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2D420E" w14:textId="2987FCD1" w:rsidR="00481054" w:rsidRDefault="00481054">
      <w:pPr>
        <w:spacing w:before="7" w:line="180" w:lineRule="exact"/>
        <w:rPr>
          <w:sz w:val="19"/>
          <w:szCs w:val="19"/>
        </w:rPr>
      </w:pPr>
    </w:p>
    <w:p w14:paraId="6D4BC968" w14:textId="77777777" w:rsidR="00481054" w:rsidRDefault="00481054">
      <w:pPr>
        <w:spacing w:line="200" w:lineRule="exact"/>
      </w:pPr>
    </w:p>
    <w:p w14:paraId="0F7A8F13" w14:textId="77777777" w:rsidR="00481054" w:rsidRDefault="00481054">
      <w:pPr>
        <w:spacing w:line="200" w:lineRule="exact"/>
      </w:pPr>
    </w:p>
    <w:p w14:paraId="6BCF7BC7" w14:textId="77777777" w:rsidR="00481054" w:rsidRDefault="00481054">
      <w:pPr>
        <w:spacing w:line="200" w:lineRule="exact"/>
      </w:pPr>
    </w:p>
    <w:p w14:paraId="11CC841F" w14:textId="5A8A8858" w:rsidR="00481054" w:rsidRDefault="003F0082">
      <w:pPr>
        <w:spacing w:line="200" w:lineRule="exact"/>
      </w:pPr>
      <w:r>
        <w:rPr>
          <w:noProof/>
        </w:rPr>
        <w:pict w14:anchorId="0F9D88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2" type="#_x0000_t75" style="position:absolute;margin-left:-18.55pt;margin-top:1.45pt;width:505.2pt;height:78.35pt;z-index:251657728">
            <v:imagedata r:id="rId9" o:title=""/>
          </v:shape>
        </w:pict>
      </w:r>
    </w:p>
    <w:p w14:paraId="6DF5526E" w14:textId="77777777" w:rsidR="00481054" w:rsidRDefault="00481054">
      <w:pPr>
        <w:spacing w:line="200" w:lineRule="exact"/>
      </w:pPr>
    </w:p>
    <w:p w14:paraId="77683680" w14:textId="77777777" w:rsidR="00481054" w:rsidRDefault="00481054">
      <w:pPr>
        <w:spacing w:line="200" w:lineRule="exact"/>
      </w:pPr>
    </w:p>
    <w:p w14:paraId="73FFC61B" w14:textId="77777777" w:rsidR="00481054" w:rsidRDefault="00481054">
      <w:pPr>
        <w:spacing w:line="200" w:lineRule="exact"/>
      </w:pPr>
    </w:p>
    <w:p w14:paraId="365FF285" w14:textId="77777777" w:rsidR="00481054" w:rsidRDefault="00481054">
      <w:pPr>
        <w:spacing w:line="200" w:lineRule="exact"/>
      </w:pPr>
    </w:p>
    <w:p w14:paraId="19E7A3C6" w14:textId="77777777" w:rsidR="00481054" w:rsidRDefault="00481054">
      <w:pPr>
        <w:spacing w:line="200" w:lineRule="exact"/>
      </w:pPr>
    </w:p>
    <w:p w14:paraId="66829308" w14:textId="77777777" w:rsidR="00481054" w:rsidRDefault="00481054">
      <w:pPr>
        <w:spacing w:line="200" w:lineRule="exact"/>
      </w:pPr>
    </w:p>
    <w:p w14:paraId="3A4F8B46" w14:textId="77777777" w:rsidR="00481054" w:rsidRDefault="00481054">
      <w:pPr>
        <w:spacing w:line="200" w:lineRule="exact"/>
      </w:pPr>
    </w:p>
    <w:p w14:paraId="189ECF74" w14:textId="52F7632A" w:rsidR="00481054" w:rsidRDefault="00481054">
      <w:pPr>
        <w:spacing w:line="200" w:lineRule="exact"/>
      </w:pPr>
    </w:p>
    <w:p w14:paraId="1F895282" w14:textId="77777777" w:rsidR="00481054" w:rsidRDefault="00481054">
      <w:pPr>
        <w:spacing w:line="200" w:lineRule="exact"/>
      </w:pPr>
    </w:p>
    <w:p w14:paraId="722F15FF" w14:textId="77777777" w:rsidR="00481054" w:rsidRDefault="00481054">
      <w:pPr>
        <w:spacing w:line="200" w:lineRule="exact"/>
      </w:pPr>
    </w:p>
    <w:p w14:paraId="136BD080" w14:textId="77777777" w:rsidR="00481054" w:rsidRDefault="00481054">
      <w:pPr>
        <w:spacing w:line="200" w:lineRule="exact"/>
      </w:pPr>
    </w:p>
    <w:p w14:paraId="17A17DF8" w14:textId="77777777" w:rsidR="00033B80" w:rsidRDefault="00033B80" w:rsidP="00033B80">
      <w:pPr>
        <w:spacing w:line="460" w:lineRule="exact"/>
        <w:ind w:right="-20"/>
        <w:jc w:val="center"/>
        <w:rPr>
          <w:rFonts w:eastAsia="Calibri Light"/>
          <w:b/>
          <w:spacing w:val="-3"/>
          <w:position w:val="1"/>
          <w:sz w:val="40"/>
          <w:szCs w:val="40"/>
        </w:rPr>
      </w:pPr>
    </w:p>
    <w:p w14:paraId="32379647" w14:textId="77777777" w:rsidR="00033B80" w:rsidRDefault="00033B80" w:rsidP="00033B80">
      <w:pPr>
        <w:spacing w:line="460" w:lineRule="exact"/>
        <w:ind w:right="-20"/>
        <w:jc w:val="center"/>
        <w:rPr>
          <w:rFonts w:eastAsia="Calibri Light"/>
          <w:b/>
          <w:spacing w:val="-3"/>
          <w:position w:val="1"/>
          <w:sz w:val="96"/>
          <w:szCs w:val="96"/>
        </w:rPr>
      </w:pPr>
    </w:p>
    <w:p w14:paraId="6F1C09F2" w14:textId="77777777" w:rsidR="00033B80" w:rsidRDefault="00033B80" w:rsidP="00033B80">
      <w:pPr>
        <w:spacing w:line="460" w:lineRule="exact"/>
        <w:ind w:right="-20"/>
        <w:jc w:val="center"/>
        <w:rPr>
          <w:rFonts w:eastAsia="Calibri Light"/>
          <w:b/>
          <w:spacing w:val="-3"/>
          <w:position w:val="1"/>
          <w:sz w:val="40"/>
          <w:szCs w:val="40"/>
        </w:rPr>
      </w:pPr>
    </w:p>
    <w:p w14:paraId="62B04C21" w14:textId="77777777" w:rsidR="00033B80" w:rsidRDefault="00033B80" w:rsidP="00033B80">
      <w:pPr>
        <w:ind w:right="-20"/>
        <w:rPr>
          <w:rFonts w:eastAsia="Calibri Light"/>
          <w:b/>
          <w:spacing w:val="1"/>
          <w:sz w:val="56"/>
          <w:szCs w:val="56"/>
        </w:rPr>
      </w:pPr>
    </w:p>
    <w:p w14:paraId="206580C8" w14:textId="710A369F" w:rsidR="00033B80" w:rsidRDefault="00033B80" w:rsidP="00033B80">
      <w:pPr>
        <w:ind w:right="-20"/>
        <w:jc w:val="center"/>
        <w:rPr>
          <w:rFonts w:eastAsia="Calibri Light"/>
          <w:b/>
          <w:spacing w:val="1"/>
          <w:sz w:val="96"/>
          <w:szCs w:val="96"/>
        </w:rPr>
      </w:pPr>
      <w:r w:rsidRPr="00033B80">
        <w:rPr>
          <w:rFonts w:eastAsia="Calibri Light"/>
          <w:b/>
          <w:spacing w:val="1"/>
          <w:sz w:val="96"/>
          <w:szCs w:val="96"/>
        </w:rPr>
        <w:t>Administrative Code</w:t>
      </w:r>
    </w:p>
    <w:p w14:paraId="4EB00D30" w14:textId="77777777" w:rsidR="00033B80" w:rsidRDefault="00033B80" w:rsidP="00033B80">
      <w:pPr>
        <w:ind w:right="-20"/>
        <w:jc w:val="center"/>
        <w:rPr>
          <w:rFonts w:eastAsia="Calibri Light"/>
          <w:b/>
          <w:spacing w:val="1"/>
          <w:sz w:val="96"/>
          <w:szCs w:val="96"/>
        </w:rPr>
      </w:pPr>
    </w:p>
    <w:p w14:paraId="52F6DB6E" w14:textId="77777777" w:rsidR="00033B80" w:rsidRDefault="00033B80" w:rsidP="00033B80">
      <w:pPr>
        <w:ind w:right="-20"/>
        <w:jc w:val="center"/>
        <w:rPr>
          <w:rFonts w:eastAsia="Calibri Light"/>
          <w:b/>
          <w:spacing w:val="1"/>
          <w:sz w:val="96"/>
          <w:szCs w:val="96"/>
        </w:rPr>
      </w:pPr>
    </w:p>
    <w:p w14:paraId="72269549" w14:textId="77777777" w:rsidR="00033B80" w:rsidRDefault="00033B80" w:rsidP="00033B80">
      <w:pPr>
        <w:ind w:right="-20"/>
        <w:rPr>
          <w:rFonts w:eastAsia="Calibri Light"/>
          <w:b/>
          <w:spacing w:val="1"/>
          <w:sz w:val="96"/>
          <w:szCs w:val="96"/>
        </w:rPr>
      </w:pPr>
    </w:p>
    <w:p w14:paraId="1136C7AA" w14:textId="17F28593" w:rsidR="00CC6F25" w:rsidRDefault="00033B80" w:rsidP="004C0B32">
      <w:pPr>
        <w:ind w:right="-20"/>
        <w:jc w:val="center"/>
        <w:rPr>
          <w:rFonts w:eastAsia="Calibri Light"/>
          <w:b/>
          <w:spacing w:val="1"/>
          <w:sz w:val="48"/>
          <w:szCs w:val="48"/>
        </w:rPr>
      </w:pPr>
      <w:r>
        <w:rPr>
          <w:rFonts w:eastAsia="Calibri Light"/>
          <w:b/>
          <w:spacing w:val="1"/>
          <w:sz w:val="48"/>
          <w:szCs w:val="48"/>
        </w:rPr>
        <w:t>Effective Date: December 31, 2016</w:t>
      </w:r>
    </w:p>
    <w:p w14:paraId="75A9E3DE" w14:textId="1197B7A8" w:rsidR="00033B80" w:rsidRDefault="00033B80" w:rsidP="00033B80">
      <w:pPr>
        <w:ind w:right="-20"/>
        <w:jc w:val="center"/>
        <w:rPr>
          <w:sz w:val="32"/>
          <w:szCs w:val="32"/>
        </w:rPr>
      </w:pPr>
      <w:r w:rsidRPr="00033B80">
        <w:rPr>
          <w:sz w:val="32"/>
          <w:szCs w:val="32"/>
        </w:rPr>
        <w:t>Adopted by action of the Flushing City Council on October 10, 2016</w:t>
      </w:r>
    </w:p>
    <w:p w14:paraId="35809D77" w14:textId="77777777" w:rsidR="004C0B32" w:rsidRDefault="004C0B32" w:rsidP="004C0B32">
      <w:pPr>
        <w:ind w:right="-20"/>
        <w:jc w:val="center"/>
        <w:rPr>
          <w:sz w:val="32"/>
          <w:szCs w:val="32"/>
        </w:rPr>
      </w:pPr>
    </w:p>
    <w:p w14:paraId="76D14F91" w14:textId="5A26A771" w:rsidR="004C0B32" w:rsidRDefault="004C0B32" w:rsidP="004C0B32">
      <w:pPr>
        <w:ind w:right="-20"/>
        <w:rPr>
          <w:sz w:val="32"/>
          <w:szCs w:val="32"/>
        </w:rPr>
      </w:pPr>
      <w:r>
        <w:rPr>
          <w:sz w:val="32"/>
          <w:szCs w:val="32"/>
        </w:rPr>
        <w:t>Amended: March 12, 2018</w:t>
      </w:r>
    </w:p>
    <w:p w14:paraId="4DFB24FB" w14:textId="41A6C281" w:rsidR="004C0B32" w:rsidRDefault="004C0B32" w:rsidP="004C0B32">
      <w:pPr>
        <w:ind w:right="-20"/>
        <w:rPr>
          <w:sz w:val="32"/>
          <w:szCs w:val="32"/>
        </w:rPr>
      </w:pPr>
      <w:r>
        <w:rPr>
          <w:sz w:val="32"/>
          <w:szCs w:val="32"/>
        </w:rPr>
        <w:t>Amended: January 14, 2019</w:t>
      </w:r>
    </w:p>
    <w:p w14:paraId="59B751D1" w14:textId="68CAA2BA" w:rsidR="00EA5E23" w:rsidRDefault="00EA5E23" w:rsidP="004C0B32">
      <w:pPr>
        <w:ind w:right="-20"/>
        <w:rPr>
          <w:sz w:val="32"/>
          <w:szCs w:val="32"/>
        </w:rPr>
      </w:pPr>
      <w:r>
        <w:rPr>
          <w:sz w:val="32"/>
          <w:szCs w:val="32"/>
        </w:rPr>
        <w:t>Amended: March 11, 2019</w:t>
      </w:r>
    </w:p>
    <w:p w14:paraId="2B3666ED" w14:textId="77777777" w:rsidR="00EA5E23" w:rsidRPr="004C0B32" w:rsidRDefault="00EA5E23" w:rsidP="004C0B32">
      <w:pPr>
        <w:ind w:right="-20"/>
        <w:rPr>
          <w:sz w:val="32"/>
          <w:szCs w:val="32"/>
        </w:rPr>
        <w:sectPr w:rsidR="00EA5E23" w:rsidRPr="004C0B32">
          <w:pgSz w:w="12240" w:h="15840"/>
          <w:pgMar w:top="1480" w:right="1720" w:bottom="280" w:left="1720" w:header="720" w:footer="720" w:gutter="0"/>
          <w:cols w:space="720"/>
        </w:sectPr>
      </w:pPr>
    </w:p>
    <w:p w14:paraId="2551E596" w14:textId="77777777" w:rsidR="00481054" w:rsidRDefault="00481054">
      <w:pPr>
        <w:spacing w:before="8" w:line="160" w:lineRule="exact"/>
        <w:rPr>
          <w:sz w:val="16"/>
          <w:szCs w:val="16"/>
        </w:rPr>
      </w:pPr>
    </w:p>
    <w:p w14:paraId="51E18003" w14:textId="77777777" w:rsidR="00481054" w:rsidRDefault="00067A3E">
      <w:pPr>
        <w:ind w:left="3086" w:right="3089"/>
        <w:jc w:val="center"/>
        <w:rPr>
          <w:b/>
          <w:spacing w:val="1"/>
          <w:sz w:val="24"/>
          <w:szCs w:val="24"/>
        </w:rPr>
      </w:pPr>
      <w:r>
        <w:rPr>
          <w:b/>
          <w:spacing w:val="1"/>
          <w:sz w:val="24"/>
          <w:szCs w:val="24"/>
        </w:rPr>
        <w:t>T</w:t>
      </w:r>
      <w:r>
        <w:rPr>
          <w:b/>
          <w:sz w:val="24"/>
          <w:szCs w:val="24"/>
        </w:rPr>
        <w:t>A</w:t>
      </w:r>
      <w:r>
        <w:rPr>
          <w:b/>
          <w:spacing w:val="1"/>
          <w:sz w:val="24"/>
          <w:szCs w:val="24"/>
        </w:rPr>
        <w:t>BL</w:t>
      </w:r>
      <w:r>
        <w:rPr>
          <w:b/>
          <w:sz w:val="24"/>
          <w:szCs w:val="24"/>
        </w:rPr>
        <w:t>E</w:t>
      </w:r>
      <w:r>
        <w:rPr>
          <w:b/>
          <w:spacing w:val="1"/>
          <w:sz w:val="24"/>
          <w:szCs w:val="24"/>
        </w:rPr>
        <w:t xml:space="preserve"> </w:t>
      </w:r>
      <w:r>
        <w:rPr>
          <w:b/>
          <w:sz w:val="24"/>
          <w:szCs w:val="24"/>
        </w:rPr>
        <w:t>OF</w:t>
      </w:r>
      <w:r>
        <w:rPr>
          <w:b/>
          <w:spacing w:val="-3"/>
          <w:sz w:val="24"/>
          <w:szCs w:val="24"/>
        </w:rPr>
        <w:t xml:space="preserve"> </w:t>
      </w:r>
      <w:r>
        <w:rPr>
          <w:b/>
          <w:sz w:val="24"/>
          <w:szCs w:val="24"/>
        </w:rPr>
        <w:t>CO</w:t>
      </w:r>
      <w:r>
        <w:rPr>
          <w:b/>
          <w:spacing w:val="-1"/>
          <w:sz w:val="24"/>
          <w:szCs w:val="24"/>
        </w:rPr>
        <w:t>N</w:t>
      </w:r>
      <w:r>
        <w:rPr>
          <w:b/>
          <w:spacing w:val="1"/>
          <w:sz w:val="24"/>
          <w:szCs w:val="24"/>
        </w:rPr>
        <w:t>TE</w:t>
      </w:r>
      <w:r>
        <w:rPr>
          <w:b/>
          <w:sz w:val="24"/>
          <w:szCs w:val="24"/>
        </w:rPr>
        <w:t>N</w:t>
      </w:r>
      <w:r>
        <w:rPr>
          <w:b/>
          <w:spacing w:val="1"/>
          <w:sz w:val="24"/>
          <w:szCs w:val="24"/>
        </w:rPr>
        <w:t>TS</w:t>
      </w:r>
    </w:p>
    <w:p w14:paraId="52F8C8BB" w14:textId="77777777" w:rsidR="00D816AC" w:rsidRDefault="00D816AC">
      <w:pPr>
        <w:ind w:left="3086" w:right="3089"/>
        <w:jc w:val="center"/>
        <w:rPr>
          <w:sz w:val="24"/>
          <w:szCs w:val="24"/>
        </w:rPr>
      </w:pPr>
    </w:p>
    <w:p w14:paraId="36DA870D" w14:textId="77777777" w:rsidR="005D5A70" w:rsidRDefault="00D816AC">
      <w:pPr>
        <w:pStyle w:val="TOC1"/>
        <w:tabs>
          <w:tab w:val="right" w:leader="dot" w:pos="8850"/>
        </w:tabs>
        <w:rPr>
          <w:noProof/>
          <w:lang w:eastAsia="en-US"/>
        </w:rPr>
      </w:pPr>
      <w:r>
        <w:rPr>
          <w:rFonts w:asciiTheme="majorHAnsi" w:eastAsiaTheme="majorEastAsia" w:hAnsiTheme="majorHAnsi" w:cstheme="majorBidi"/>
          <w:b/>
          <w:bCs/>
          <w:color w:val="365F91" w:themeColor="accent1" w:themeShade="BF"/>
          <w:sz w:val="28"/>
          <w:szCs w:val="28"/>
        </w:rPr>
        <w:fldChar w:fldCharType="begin"/>
      </w:r>
      <w:r>
        <w:rPr>
          <w:rFonts w:asciiTheme="majorHAnsi" w:eastAsiaTheme="majorEastAsia" w:hAnsiTheme="majorHAnsi" w:cstheme="majorBidi"/>
          <w:b/>
          <w:bCs/>
          <w:color w:val="365F91" w:themeColor="accent1" w:themeShade="BF"/>
          <w:sz w:val="28"/>
          <w:szCs w:val="28"/>
        </w:rPr>
        <w:instrText xml:space="preserve"> TOC \o "1-3" \h \z \u </w:instrText>
      </w:r>
      <w:r>
        <w:rPr>
          <w:rFonts w:asciiTheme="majorHAnsi" w:eastAsiaTheme="majorEastAsia" w:hAnsiTheme="majorHAnsi" w:cstheme="majorBidi"/>
          <w:b/>
          <w:bCs/>
          <w:color w:val="365F91" w:themeColor="accent1" w:themeShade="BF"/>
          <w:sz w:val="28"/>
          <w:szCs w:val="28"/>
        </w:rPr>
        <w:fldChar w:fldCharType="separate"/>
      </w:r>
      <w:hyperlink w:anchor="_Toc535591442" w:history="1">
        <w:r w:rsidR="005D5A70" w:rsidRPr="00EB7838">
          <w:rPr>
            <w:rStyle w:val="Hyperlink"/>
            <w:noProof/>
            <w:position w:val="-1"/>
            <w:u w:color="000000"/>
          </w:rPr>
          <w:t>AR</w:t>
        </w:r>
        <w:r w:rsidR="005D5A70" w:rsidRPr="00EB7838">
          <w:rPr>
            <w:rStyle w:val="Hyperlink"/>
            <w:noProof/>
            <w:spacing w:val="1"/>
            <w:position w:val="-1"/>
            <w:u w:color="000000"/>
          </w:rPr>
          <w:t>T</w:t>
        </w:r>
        <w:r w:rsidR="005D5A70" w:rsidRPr="00EB7838">
          <w:rPr>
            <w:rStyle w:val="Hyperlink"/>
            <w:noProof/>
            <w:position w:val="-1"/>
            <w:u w:color="000000"/>
          </w:rPr>
          <w:t>IC</w:t>
        </w:r>
        <w:r w:rsidR="005D5A70" w:rsidRPr="00EB7838">
          <w:rPr>
            <w:rStyle w:val="Hyperlink"/>
            <w:noProof/>
            <w:spacing w:val="1"/>
            <w:position w:val="-1"/>
            <w:u w:color="000000"/>
          </w:rPr>
          <w:t>LE</w:t>
        </w:r>
        <w:r w:rsidR="005D5A70" w:rsidRPr="00EB7838">
          <w:rPr>
            <w:rStyle w:val="Hyperlink"/>
            <w:noProof/>
            <w:position w:val="-1"/>
            <w:u w:color="000000"/>
          </w:rPr>
          <w:t xml:space="preserve"> I -</w:t>
        </w:r>
        <w:r w:rsidR="005D5A70" w:rsidRPr="00EB7838">
          <w:rPr>
            <w:rStyle w:val="Hyperlink"/>
            <w:noProof/>
            <w:spacing w:val="-1"/>
            <w:position w:val="-1"/>
            <w:u w:color="000000"/>
          </w:rPr>
          <w:t xml:space="preserve"> </w:t>
        </w:r>
        <w:r w:rsidR="005D5A70" w:rsidRPr="00EB7838">
          <w:rPr>
            <w:rStyle w:val="Hyperlink"/>
            <w:noProof/>
            <w:spacing w:val="-2"/>
            <w:position w:val="-1"/>
            <w:u w:color="000000"/>
          </w:rPr>
          <w:t>G</w:t>
        </w:r>
        <w:r w:rsidR="005D5A70" w:rsidRPr="00EB7838">
          <w:rPr>
            <w:rStyle w:val="Hyperlink"/>
            <w:noProof/>
            <w:spacing w:val="1"/>
            <w:position w:val="-1"/>
            <w:u w:color="000000"/>
          </w:rPr>
          <w:t>E</w:t>
        </w:r>
        <w:r w:rsidR="005D5A70" w:rsidRPr="00EB7838">
          <w:rPr>
            <w:rStyle w:val="Hyperlink"/>
            <w:noProof/>
            <w:position w:val="-1"/>
            <w:u w:color="000000"/>
          </w:rPr>
          <w:t>N</w:t>
        </w:r>
        <w:r w:rsidR="005D5A70" w:rsidRPr="00EB7838">
          <w:rPr>
            <w:rStyle w:val="Hyperlink"/>
            <w:noProof/>
            <w:spacing w:val="1"/>
            <w:position w:val="-1"/>
            <w:u w:color="000000"/>
          </w:rPr>
          <w:t>E</w:t>
        </w:r>
        <w:r w:rsidR="005D5A70" w:rsidRPr="00EB7838">
          <w:rPr>
            <w:rStyle w:val="Hyperlink"/>
            <w:noProof/>
            <w:position w:val="-1"/>
            <w:u w:color="000000"/>
          </w:rPr>
          <w:t>RAL</w:t>
        </w:r>
        <w:r w:rsidR="005D5A70" w:rsidRPr="00EB7838">
          <w:rPr>
            <w:rStyle w:val="Hyperlink"/>
            <w:noProof/>
            <w:spacing w:val="1"/>
            <w:position w:val="-1"/>
            <w:u w:color="000000"/>
          </w:rPr>
          <w:t xml:space="preserve"> </w:t>
        </w:r>
        <w:r w:rsidR="005D5A70" w:rsidRPr="00EB7838">
          <w:rPr>
            <w:rStyle w:val="Hyperlink"/>
            <w:noProof/>
            <w:position w:val="-1"/>
            <w:u w:color="000000"/>
          </w:rPr>
          <w:t>IN</w:t>
        </w:r>
        <w:r w:rsidR="005D5A70" w:rsidRPr="00EB7838">
          <w:rPr>
            <w:rStyle w:val="Hyperlink"/>
            <w:noProof/>
            <w:spacing w:val="1"/>
            <w:position w:val="-1"/>
            <w:u w:color="000000"/>
          </w:rPr>
          <w:t>T</w:t>
        </w:r>
        <w:r w:rsidR="005D5A70" w:rsidRPr="00EB7838">
          <w:rPr>
            <w:rStyle w:val="Hyperlink"/>
            <w:noProof/>
            <w:position w:val="-1"/>
            <w:u w:color="000000"/>
          </w:rPr>
          <w:t>RODUC</w:t>
        </w:r>
        <w:r w:rsidR="005D5A70" w:rsidRPr="00EB7838">
          <w:rPr>
            <w:rStyle w:val="Hyperlink"/>
            <w:noProof/>
            <w:spacing w:val="1"/>
            <w:position w:val="-1"/>
            <w:u w:color="000000"/>
          </w:rPr>
          <w:t>T</w:t>
        </w:r>
        <w:bookmarkStart w:id="0" w:name="_GoBack"/>
        <w:bookmarkEnd w:id="0"/>
        <w:r w:rsidR="005D5A70" w:rsidRPr="00EB7838">
          <w:rPr>
            <w:rStyle w:val="Hyperlink"/>
            <w:noProof/>
            <w:position w:val="-1"/>
            <w:u w:color="000000"/>
          </w:rPr>
          <w:t>ION</w:t>
        </w:r>
        <w:r w:rsidR="005D5A70">
          <w:rPr>
            <w:noProof/>
            <w:webHidden/>
          </w:rPr>
          <w:tab/>
        </w:r>
        <w:r w:rsidR="005D5A70">
          <w:rPr>
            <w:noProof/>
            <w:webHidden/>
          </w:rPr>
          <w:fldChar w:fldCharType="begin"/>
        </w:r>
        <w:r w:rsidR="005D5A70">
          <w:rPr>
            <w:noProof/>
            <w:webHidden/>
          </w:rPr>
          <w:instrText xml:space="preserve"> PAGEREF _Toc535591442 \h </w:instrText>
        </w:r>
        <w:r w:rsidR="005D5A70">
          <w:rPr>
            <w:noProof/>
            <w:webHidden/>
          </w:rPr>
        </w:r>
        <w:r w:rsidR="005D5A70">
          <w:rPr>
            <w:noProof/>
            <w:webHidden/>
          </w:rPr>
          <w:fldChar w:fldCharType="separate"/>
        </w:r>
        <w:r w:rsidR="00CC3E5C">
          <w:rPr>
            <w:noProof/>
            <w:webHidden/>
          </w:rPr>
          <w:t>5</w:t>
        </w:r>
        <w:r w:rsidR="005D5A70">
          <w:rPr>
            <w:noProof/>
            <w:webHidden/>
          </w:rPr>
          <w:fldChar w:fldCharType="end"/>
        </w:r>
      </w:hyperlink>
    </w:p>
    <w:p w14:paraId="787BC1E7" w14:textId="77777777" w:rsidR="005D5A70" w:rsidRDefault="003F0082">
      <w:pPr>
        <w:pStyle w:val="TOC2"/>
        <w:rPr>
          <w:noProof/>
          <w:lang w:eastAsia="en-US"/>
        </w:rPr>
      </w:pPr>
      <w:hyperlink w:anchor="_Toc535591443" w:history="1">
        <w:r w:rsidR="005D5A70" w:rsidRPr="00EB7838">
          <w:rPr>
            <w:rStyle w:val="Hyperlink"/>
            <w:noProof/>
            <w:spacing w:val="1"/>
            <w:u w:color="000000"/>
          </w:rPr>
          <w:t>S</w:t>
        </w:r>
        <w:r w:rsidR="005D5A70" w:rsidRPr="00EB7838">
          <w:rPr>
            <w:rStyle w:val="Hyperlink"/>
            <w:noProof/>
            <w:u w:color="000000"/>
          </w:rPr>
          <w:t>E</w:t>
        </w:r>
        <w:r w:rsidR="005D5A70" w:rsidRPr="00EB7838">
          <w:rPr>
            <w:rStyle w:val="Hyperlink"/>
            <w:noProof/>
            <w:spacing w:val="1"/>
            <w:u w:color="000000"/>
          </w:rPr>
          <w:t>C</w:t>
        </w:r>
        <w:r w:rsidR="005D5A70" w:rsidRPr="00EB7838">
          <w:rPr>
            <w:rStyle w:val="Hyperlink"/>
            <w:noProof/>
            <w:u w:color="000000"/>
          </w:rPr>
          <w:t>T</w:t>
        </w:r>
        <w:r w:rsidR="005D5A70" w:rsidRPr="00EB7838">
          <w:rPr>
            <w:rStyle w:val="Hyperlink"/>
            <w:noProof/>
            <w:spacing w:val="-6"/>
            <w:u w:color="000000"/>
          </w:rPr>
          <w:t>I</w:t>
        </w:r>
        <w:r w:rsidR="005D5A70" w:rsidRPr="00EB7838">
          <w:rPr>
            <w:rStyle w:val="Hyperlink"/>
            <w:noProof/>
            <w:u w:color="000000"/>
          </w:rPr>
          <w:t>ON A.  AUTHO</w:t>
        </w:r>
        <w:r w:rsidR="005D5A70" w:rsidRPr="00EB7838">
          <w:rPr>
            <w:rStyle w:val="Hyperlink"/>
            <w:noProof/>
            <w:spacing w:val="1"/>
            <w:u w:color="000000"/>
          </w:rPr>
          <w:t>R</w:t>
        </w:r>
        <w:r w:rsidR="005D5A70" w:rsidRPr="00EB7838">
          <w:rPr>
            <w:rStyle w:val="Hyperlink"/>
            <w:noProof/>
            <w:spacing w:val="-6"/>
            <w:u w:color="000000"/>
          </w:rPr>
          <w:t>I</w:t>
        </w:r>
        <w:r w:rsidR="005D5A70" w:rsidRPr="00EB7838">
          <w:rPr>
            <w:rStyle w:val="Hyperlink"/>
            <w:noProof/>
            <w:u w:color="000000"/>
          </w:rPr>
          <w:t xml:space="preserve">TY TO </w:t>
        </w:r>
        <w:r w:rsidR="005D5A70" w:rsidRPr="00EB7838">
          <w:rPr>
            <w:rStyle w:val="Hyperlink"/>
            <w:noProof/>
            <w:spacing w:val="-6"/>
            <w:u w:color="000000"/>
          </w:rPr>
          <w:t>I</w:t>
        </w:r>
        <w:r w:rsidR="005D5A70" w:rsidRPr="00EB7838">
          <w:rPr>
            <w:rStyle w:val="Hyperlink"/>
            <w:noProof/>
            <w:u w:color="000000"/>
          </w:rPr>
          <w:t>NTE</w:t>
        </w:r>
        <w:r w:rsidR="005D5A70" w:rsidRPr="00EB7838">
          <w:rPr>
            <w:rStyle w:val="Hyperlink"/>
            <w:noProof/>
            <w:spacing w:val="1"/>
            <w:u w:color="000000"/>
          </w:rPr>
          <w:t>RPR</w:t>
        </w:r>
        <w:r w:rsidR="005D5A70" w:rsidRPr="00EB7838">
          <w:rPr>
            <w:rStyle w:val="Hyperlink"/>
            <w:noProof/>
            <w:u w:color="000000"/>
          </w:rPr>
          <w:t>ET AND ADM</w:t>
        </w:r>
        <w:r w:rsidR="005D5A70" w:rsidRPr="00EB7838">
          <w:rPr>
            <w:rStyle w:val="Hyperlink"/>
            <w:noProof/>
            <w:spacing w:val="-6"/>
            <w:u w:color="000000"/>
          </w:rPr>
          <w:t>I</w:t>
        </w:r>
        <w:r w:rsidR="005D5A70" w:rsidRPr="00EB7838">
          <w:rPr>
            <w:rStyle w:val="Hyperlink"/>
            <w:noProof/>
            <w:u w:color="000000"/>
          </w:rPr>
          <w:t>N</w:t>
        </w:r>
        <w:r w:rsidR="005D5A70" w:rsidRPr="00EB7838">
          <w:rPr>
            <w:rStyle w:val="Hyperlink"/>
            <w:noProof/>
            <w:spacing w:val="-6"/>
            <w:u w:color="000000"/>
          </w:rPr>
          <w:t>I</w:t>
        </w:r>
        <w:r w:rsidR="005D5A70" w:rsidRPr="00EB7838">
          <w:rPr>
            <w:rStyle w:val="Hyperlink"/>
            <w:noProof/>
            <w:spacing w:val="1"/>
            <w:u w:color="000000"/>
          </w:rPr>
          <w:t>S</w:t>
        </w:r>
        <w:r w:rsidR="005D5A70" w:rsidRPr="00EB7838">
          <w:rPr>
            <w:rStyle w:val="Hyperlink"/>
            <w:noProof/>
            <w:u w:color="000000"/>
          </w:rPr>
          <w:t>TER</w:t>
        </w:r>
        <w:r w:rsidR="005D5A70">
          <w:rPr>
            <w:noProof/>
            <w:webHidden/>
          </w:rPr>
          <w:tab/>
        </w:r>
        <w:r w:rsidR="005D5A70">
          <w:rPr>
            <w:noProof/>
            <w:webHidden/>
          </w:rPr>
          <w:fldChar w:fldCharType="begin"/>
        </w:r>
        <w:r w:rsidR="005D5A70">
          <w:rPr>
            <w:noProof/>
            <w:webHidden/>
          </w:rPr>
          <w:instrText xml:space="preserve"> PAGEREF _Toc535591443 \h </w:instrText>
        </w:r>
        <w:r w:rsidR="005D5A70">
          <w:rPr>
            <w:noProof/>
            <w:webHidden/>
          </w:rPr>
        </w:r>
        <w:r w:rsidR="005D5A70">
          <w:rPr>
            <w:noProof/>
            <w:webHidden/>
          </w:rPr>
          <w:fldChar w:fldCharType="separate"/>
        </w:r>
        <w:r w:rsidR="00CC3E5C">
          <w:rPr>
            <w:noProof/>
            <w:webHidden/>
          </w:rPr>
          <w:t>5</w:t>
        </w:r>
        <w:r w:rsidR="005D5A70">
          <w:rPr>
            <w:noProof/>
            <w:webHidden/>
          </w:rPr>
          <w:fldChar w:fldCharType="end"/>
        </w:r>
      </w:hyperlink>
    </w:p>
    <w:p w14:paraId="3ECAC65C" w14:textId="77777777" w:rsidR="005D5A70" w:rsidRDefault="003F0082">
      <w:pPr>
        <w:pStyle w:val="TOC2"/>
        <w:rPr>
          <w:noProof/>
          <w:lang w:eastAsia="en-US"/>
        </w:rPr>
      </w:pPr>
      <w:hyperlink w:anchor="_Toc535591444" w:history="1">
        <w:r w:rsidR="005D5A70" w:rsidRPr="00EB7838">
          <w:rPr>
            <w:rStyle w:val="Hyperlink"/>
            <w:noProof/>
            <w:spacing w:val="1"/>
            <w:position w:val="-1"/>
            <w:u w:color="000000"/>
          </w:rPr>
          <w:t>S</w:t>
        </w:r>
        <w:r w:rsidR="005D5A70" w:rsidRPr="00EB7838">
          <w:rPr>
            <w:rStyle w:val="Hyperlink"/>
            <w:noProof/>
            <w:position w:val="-1"/>
            <w:u w:color="000000"/>
          </w:rPr>
          <w:t>E</w:t>
        </w:r>
        <w:r w:rsidR="005D5A70" w:rsidRPr="00EB7838">
          <w:rPr>
            <w:rStyle w:val="Hyperlink"/>
            <w:noProof/>
            <w:spacing w:val="1"/>
            <w:position w:val="-1"/>
            <w:u w:color="000000"/>
          </w:rPr>
          <w:t>C</w:t>
        </w:r>
        <w:r w:rsidR="005D5A70" w:rsidRPr="00EB7838">
          <w:rPr>
            <w:rStyle w:val="Hyperlink"/>
            <w:noProof/>
            <w:position w:val="-1"/>
            <w:u w:color="000000"/>
          </w:rPr>
          <w:t>T</w:t>
        </w:r>
        <w:r w:rsidR="005D5A70" w:rsidRPr="00EB7838">
          <w:rPr>
            <w:rStyle w:val="Hyperlink"/>
            <w:noProof/>
            <w:spacing w:val="-6"/>
            <w:position w:val="-1"/>
            <w:u w:color="000000"/>
          </w:rPr>
          <w:t>I</w:t>
        </w:r>
        <w:r w:rsidR="005D5A70" w:rsidRPr="00EB7838">
          <w:rPr>
            <w:rStyle w:val="Hyperlink"/>
            <w:noProof/>
            <w:position w:val="-1"/>
            <w:u w:color="000000"/>
          </w:rPr>
          <w:t xml:space="preserve">ON </w:t>
        </w:r>
        <w:r w:rsidR="005D5A70" w:rsidRPr="00EB7838">
          <w:rPr>
            <w:rStyle w:val="Hyperlink"/>
            <w:noProof/>
            <w:spacing w:val="-2"/>
            <w:position w:val="-1"/>
            <w:u w:color="000000"/>
          </w:rPr>
          <w:t>B</w:t>
        </w:r>
        <w:r w:rsidR="005D5A70" w:rsidRPr="00EB7838">
          <w:rPr>
            <w:rStyle w:val="Hyperlink"/>
            <w:noProof/>
            <w:position w:val="-1"/>
            <w:u w:color="000000"/>
          </w:rPr>
          <w:t xml:space="preserve">.  </w:t>
        </w:r>
        <w:r w:rsidR="005D5A70" w:rsidRPr="00EB7838">
          <w:rPr>
            <w:rStyle w:val="Hyperlink"/>
            <w:noProof/>
            <w:spacing w:val="1"/>
            <w:position w:val="-1"/>
            <w:u w:color="000000"/>
          </w:rPr>
          <w:t>R</w:t>
        </w:r>
        <w:r w:rsidR="005D5A70" w:rsidRPr="00EB7838">
          <w:rPr>
            <w:rStyle w:val="Hyperlink"/>
            <w:noProof/>
            <w:position w:val="-1"/>
            <w:u w:color="000000"/>
          </w:rPr>
          <w:t>EV</w:t>
        </w:r>
        <w:r w:rsidR="005D5A70" w:rsidRPr="00EB7838">
          <w:rPr>
            <w:rStyle w:val="Hyperlink"/>
            <w:noProof/>
            <w:spacing w:val="-6"/>
            <w:position w:val="-1"/>
            <w:u w:color="000000"/>
          </w:rPr>
          <w:t>I</w:t>
        </w:r>
        <w:r w:rsidR="005D5A70" w:rsidRPr="00EB7838">
          <w:rPr>
            <w:rStyle w:val="Hyperlink"/>
            <w:noProof/>
            <w:spacing w:val="1"/>
            <w:position w:val="-1"/>
            <w:u w:color="000000"/>
          </w:rPr>
          <w:t>S</w:t>
        </w:r>
        <w:r w:rsidR="005D5A70" w:rsidRPr="00EB7838">
          <w:rPr>
            <w:rStyle w:val="Hyperlink"/>
            <w:noProof/>
            <w:spacing w:val="-6"/>
            <w:position w:val="-1"/>
            <w:u w:color="000000"/>
          </w:rPr>
          <w:t>I</w:t>
        </w:r>
        <w:r w:rsidR="005D5A70" w:rsidRPr="00EB7838">
          <w:rPr>
            <w:rStyle w:val="Hyperlink"/>
            <w:noProof/>
            <w:position w:val="-1"/>
            <w:u w:color="000000"/>
          </w:rPr>
          <w:t>ON &amp;</w:t>
        </w:r>
        <w:r w:rsidR="005D5A70" w:rsidRPr="00EB7838">
          <w:rPr>
            <w:rStyle w:val="Hyperlink"/>
            <w:noProof/>
            <w:spacing w:val="-2"/>
            <w:position w:val="-1"/>
            <w:u w:color="000000"/>
          </w:rPr>
          <w:t xml:space="preserve"> </w:t>
        </w:r>
        <w:r w:rsidR="005D5A70" w:rsidRPr="00EB7838">
          <w:rPr>
            <w:rStyle w:val="Hyperlink"/>
            <w:noProof/>
            <w:position w:val="-1"/>
            <w:u w:color="000000"/>
          </w:rPr>
          <w:t>MOD</w:t>
        </w:r>
        <w:r w:rsidR="005D5A70" w:rsidRPr="00EB7838">
          <w:rPr>
            <w:rStyle w:val="Hyperlink"/>
            <w:noProof/>
            <w:spacing w:val="-6"/>
            <w:position w:val="-1"/>
            <w:u w:color="000000"/>
          </w:rPr>
          <w:t>I</w:t>
        </w:r>
        <w:r w:rsidR="005D5A70" w:rsidRPr="00EB7838">
          <w:rPr>
            <w:rStyle w:val="Hyperlink"/>
            <w:noProof/>
            <w:spacing w:val="-1"/>
            <w:position w:val="-1"/>
            <w:u w:color="000000"/>
          </w:rPr>
          <w:t>F</w:t>
        </w:r>
        <w:r w:rsidR="005D5A70" w:rsidRPr="00EB7838">
          <w:rPr>
            <w:rStyle w:val="Hyperlink"/>
            <w:noProof/>
            <w:spacing w:val="-6"/>
            <w:position w:val="-1"/>
            <w:u w:color="000000"/>
          </w:rPr>
          <w:t>I</w:t>
        </w:r>
        <w:r w:rsidR="005D5A70" w:rsidRPr="00EB7838">
          <w:rPr>
            <w:rStyle w:val="Hyperlink"/>
            <w:noProof/>
            <w:spacing w:val="1"/>
            <w:position w:val="-1"/>
            <w:u w:color="000000"/>
          </w:rPr>
          <w:t>C</w:t>
        </w:r>
        <w:r w:rsidR="005D5A70" w:rsidRPr="00EB7838">
          <w:rPr>
            <w:rStyle w:val="Hyperlink"/>
            <w:noProof/>
            <w:position w:val="-1"/>
            <w:u w:color="000000"/>
          </w:rPr>
          <w:t>AT</w:t>
        </w:r>
        <w:r w:rsidR="005D5A70" w:rsidRPr="00EB7838">
          <w:rPr>
            <w:rStyle w:val="Hyperlink"/>
            <w:noProof/>
            <w:spacing w:val="-6"/>
            <w:position w:val="-1"/>
            <w:u w:color="000000"/>
          </w:rPr>
          <w:t>I</w:t>
        </w:r>
        <w:r w:rsidR="005D5A70" w:rsidRPr="00EB7838">
          <w:rPr>
            <w:rStyle w:val="Hyperlink"/>
            <w:noProof/>
            <w:position w:val="-1"/>
            <w:u w:color="000000"/>
          </w:rPr>
          <w:t>ON</w:t>
        </w:r>
        <w:r w:rsidR="005D5A70">
          <w:rPr>
            <w:noProof/>
            <w:webHidden/>
          </w:rPr>
          <w:tab/>
        </w:r>
        <w:r w:rsidR="005D5A70">
          <w:rPr>
            <w:noProof/>
            <w:webHidden/>
          </w:rPr>
          <w:fldChar w:fldCharType="begin"/>
        </w:r>
        <w:r w:rsidR="005D5A70">
          <w:rPr>
            <w:noProof/>
            <w:webHidden/>
          </w:rPr>
          <w:instrText xml:space="preserve"> PAGEREF _Toc535591444 \h </w:instrText>
        </w:r>
        <w:r w:rsidR="005D5A70">
          <w:rPr>
            <w:noProof/>
            <w:webHidden/>
          </w:rPr>
        </w:r>
        <w:r w:rsidR="005D5A70">
          <w:rPr>
            <w:noProof/>
            <w:webHidden/>
          </w:rPr>
          <w:fldChar w:fldCharType="separate"/>
        </w:r>
        <w:r w:rsidR="00CC3E5C">
          <w:rPr>
            <w:noProof/>
            <w:webHidden/>
          </w:rPr>
          <w:t>5</w:t>
        </w:r>
        <w:r w:rsidR="005D5A70">
          <w:rPr>
            <w:noProof/>
            <w:webHidden/>
          </w:rPr>
          <w:fldChar w:fldCharType="end"/>
        </w:r>
      </w:hyperlink>
    </w:p>
    <w:p w14:paraId="0428929D" w14:textId="77777777" w:rsidR="005D5A70" w:rsidRDefault="003F0082">
      <w:pPr>
        <w:pStyle w:val="TOC2"/>
        <w:rPr>
          <w:noProof/>
          <w:lang w:eastAsia="en-US"/>
        </w:rPr>
      </w:pPr>
      <w:hyperlink w:anchor="_Toc535591445" w:history="1">
        <w:r w:rsidR="005D5A70" w:rsidRPr="00EB7838">
          <w:rPr>
            <w:rStyle w:val="Hyperlink"/>
            <w:noProof/>
            <w:spacing w:val="1"/>
            <w:u w:color="000000"/>
          </w:rPr>
          <w:t>S</w:t>
        </w:r>
        <w:r w:rsidR="005D5A70" w:rsidRPr="00EB7838">
          <w:rPr>
            <w:rStyle w:val="Hyperlink"/>
            <w:noProof/>
            <w:u w:color="000000"/>
          </w:rPr>
          <w:t>E</w:t>
        </w:r>
        <w:r w:rsidR="005D5A70" w:rsidRPr="00EB7838">
          <w:rPr>
            <w:rStyle w:val="Hyperlink"/>
            <w:noProof/>
            <w:spacing w:val="1"/>
            <w:u w:color="000000"/>
          </w:rPr>
          <w:t>C</w:t>
        </w:r>
        <w:r w:rsidR="005D5A70" w:rsidRPr="00EB7838">
          <w:rPr>
            <w:rStyle w:val="Hyperlink"/>
            <w:noProof/>
            <w:u w:color="000000"/>
          </w:rPr>
          <w:t>T</w:t>
        </w:r>
        <w:r w:rsidR="005D5A70" w:rsidRPr="00EB7838">
          <w:rPr>
            <w:rStyle w:val="Hyperlink"/>
            <w:noProof/>
            <w:spacing w:val="-6"/>
            <w:u w:color="000000"/>
          </w:rPr>
          <w:t>I</w:t>
        </w:r>
        <w:r w:rsidR="005D5A70" w:rsidRPr="00EB7838">
          <w:rPr>
            <w:rStyle w:val="Hyperlink"/>
            <w:noProof/>
            <w:u w:color="000000"/>
          </w:rPr>
          <w:t xml:space="preserve">ON </w:t>
        </w:r>
        <w:r w:rsidR="005D5A70" w:rsidRPr="00EB7838">
          <w:rPr>
            <w:rStyle w:val="Hyperlink"/>
            <w:noProof/>
            <w:spacing w:val="1"/>
            <w:u w:color="000000"/>
          </w:rPr>
          <w:t>C</w:t>
        </w:r>
        <w:r w:rsidR="005D5A70" w:rsidRPr="00EB7838">
          <w:rPr>
            <w:rStyle w:val="Hyperlink"/>
            <w:noProof/>
            <w:u w:color="000000"/>
          </w:rPr>
          <w:t>.  A</w:t>
        </w:r>
        <w:r w:rsidR="005D5A70" w:rsidRPr="00EB7838">
          <w:rPr>
            <w:rStyle w:val="Hyperlink"/>
            <w:noProof/>
            <w:spacing w:val="1"/>
            <w:u w:color="000000"/>
          </w:rPr>
          <w:t>PP</w:t>
        </w:r>
        <w:r w:rsidR="005D5A70" w:rsidRPr="00EB7838">
          <w:rPr>
            <w:rStyle w:val="Hyperlink"/>
            <w:noProof/>
            <w:spacing w:val="-5"/>
            <w:u w:color="000000"/>
          </w:rPr>
          <w:t>L</w:t>
        </w:r>
        <w:r w:rsidR="005D5A70" w:rsidRPr="00EB7838">
          <w:rPr>
            <w:rStyle w:val="Hyperlink"/>
            <w:noProof/>
            <w:spacing w:val="-6"/>
            <w:u w:color="000000"/>
          </w:rPr>
          <w:t>I</w:t>
        </w:r>
        <w:r w:rsidR="005D5A70" w:rsidRPr="00EB7838">
          <w:rPr>
            <w:rStyle w:val="Hyperlink"/>
            <w:noProof/>
            <w:spacing w:val="1"/>
            <w:u w:color="000000"/>
          </w:rPr>
          <w:t>C</w:t>
        </w:r>
        <w:r w:rsidR="005D5A70" w:rsidRPr="00EB7838">
          <w:rPr>
            <w:rStyle w:val="Hyperlink"/>
            <w:noProof/>
            <w:u w:color="000000"/>
          </w:rPr>
          <w:t>A</w:t>
        </w:r>
        <w:r w:rsidR="005D5A70" w:rsidRPr="00EB7838">
          <w:rPr>
            <w:rStyle w:val="Hyperlink"/>
            <w:noProof/>
            <w:spacing w:val="-2"/>
            <w:u w:color="000000"/>
          </w:rPr>
          <w:t>B</w:t>
        </w:r>
        <w:r w:rsidR="005D5A70" w:rsidRPr="00EB7838">
          <w:rPr>
            <w:rStyle w:val="Hyperlink"/>
            <w:noProof/>
            <w:spacing w:val="-6"/>
            <w:u w:color="000000"/>
          </w:rPr>
          <w:t>I</w:t>
        </w:r>
        <w:r w:rsidR="005D5A70" w:rsidRPr="00EB7838">
          <w:rPr>
            <w:rStyle w:val="Hyperlink"/>
            <w:noProof/>
            <w:spacing w:val="-5"/>
            <w:u w:color="000000"/>
          </w:rPr>
          <w:t>L</w:t>
        </w:r>
        <w:r w:rsidR="005D5A70" w:rsidRPr="00EB7838">
          <w:rPr>
            <w:rStyle w:val="Hyperlink"/>
            <w:noProof/>
            <w:spacing w:val="-6"/>
            <w:u w:color="000000"/>
          </w:rPr>
          <w:t>I</w:t>
        </w:r>
        <w:r w:rsidR="005D5A70" w:rsidRPr="00EB7838">
          <w:rPr>
            <w:rStyle w:val="Hyperlink"/>
            <w:noProof/>
            <w:u w:color="000000"/>
          </w:rPr>
          <w:t>TY</w:t>
        </w:r>
        <w:r w:rsidR="005D5A70">
          <w:rPr>
            <w:noProof/>
            <w:webHidden/>
          </w:rPr>
          <w:tab/>
        </w:r>
        <w:r w:rsidR="005D5A70">
          <w:rPr>
            <w:noProof/>
            <w:webHidden/>
          </w:rPr>
          <w:fldChar w:fldCharType="begin"/>
        </w:r>
        <w:r w:rsidR="005D5A70">
          <w:rPr>
            <w:noProof/>
            <w:webHidden/>
          </w:rPr>
          <w:instrText xml:space="preserve"> PAGEREF _Toc535591445 \h </w:instrText>
        </w:r>
        <w:r w:rsidR="005D5A70">
          <w:rPr>
            <w:noProof/>
            <w:webHidden/>
          </w:rPr>
        </w:r>
        <w:r w:rsidR="005D5A70">
          <w:rPr>
            <w:noProof/>
            <w:webHidden/>
          </w:rPr>
          <w:fldChar w:fldCharType="separate"/>
        </w:r>
        <w:r w:rsidR="00CC3E5C">
          <w:rPr>
            <w:noProof/>
            <w:webHidden/>
          </w:rPr>
          <w:t>6</w:t>
        </w:r>
        <w:r w:rsidR="005D5A70">
          <w:rPr>
            <w:noProof/>
            <w:webHidden/>
          </w:rPr>
          <w:fldChar w:fldCharType="end"/>
        </w:r>
      </w:hyperlink>
    </w:p>
    <w:p w14:paraId="238D46B0" w14:textId="77777777" w:rsidR="005D5A70" w:rsidRDefault="003F0082">
      <w:pPr>
        <w:pStyle w:val="TOC2"/>
        <w:rPr>
          <w:noProof/>
          <w:lang w:eastAsia="en-US"/>
        </w:rPr>
      </w:pPr>
      <w:hyperlink w:anchor="_Toc535591446" w:history="1">
        <w:r w:rsidR="005D5A70" w:rsidRPr="00EB7838">
          <w:rPr>
            <w:rStyle w:val="Hyperlink"/>
            <w:noProof/>
            <w:spacing w:val="1"/>
            <w:position w:val="-1"/>
            <w:u w:color="000000"/>
          </w:rPr>
          <w:t>S</w:t>
        </w:r>
        <w:r w:rsidR="005D5A70" w:rsidRPr="00EB7838">
          <w:rPr>
            <w:rStyle w:val="Hyperlink"/>
            <w:noProof/>
            <w:position w:val="-1"/>
            <w:u w:color="000000"/>
          </w:rPr>
          <w:t>E</w:t>
        </w:r>
        <w:r w:rsidR="005D5A70" w:rsidRPr="00EB7838">
          <w:rPr>
            <w:rStyle w:val="Hyperlink"/>
            <w:noProof/>
            <w:spacing w:val="1"/>
            <w:position w:val="-1"/>
            <w:u w:color="000000"/>
          </w:rPr>
          <w:t>C</w:t>
        </w:r>
        <w:r w:rsidR="005D5A70" w:rsidRPr="00EB7838">
          <w:rPr>
            <w:rStyle w:val="Hyperlink"/>
            <w:noProof/>
            <w:position w:val="-1"/>
            <w:u w:color="000000"/>
          </w:rPr>
          <w:t>T</w:t>
        </w:r>
        <w:r w:rsidR="005D5A70" w:rsidRPr="00EB7838">
          <w:rPr>
            <w:rStyle w:val="Hyperlink"/>
            <w:noProof/>
            <w:spacing w:val="-6"/>
            <w:position w:val="-1"/>
            <w:u w:color="000000"/>
          </w:rPr>
          <w:t>I</w:t>
        </w:r>
        <w:r w:rsidR="005D5A70" w:rsidRPr="00EB7838">
          <w:rPr>
            <w:rStyle w:val="Hyperlink"/>
            <w:noProof/>
            <w:position w:val="-1"/>
            <w:u w:color="000000"/>
          </w:rPr>
          <w:t>ON D. DE</w:t>
        </w:r>
        <w:r w:rsidR="005D5A70" w:rsidRPr="00EB7838">
          <w:rPr>
            <w:rStyle w:val="Hyperlink"/>
            <w:noProof/>
            <w:spacing w:val="1"/>
            <w:position w:val="-1"/>
            <w:u w:color="000000"/>
          </w:rPr>
          <w:t>P</w:t>
        </w:r>
        <w:r w:rsidR="005D5A70" w:rsidRPr="00EB7838">
          <w:rPr>
            <w:rStyle w:val="Hyperlink"/>
            <w:noProof/>
            <w:position w:val="-1"/>
            <w:u w:color="000000"/>
          </w:rPr>
          <w:t>A</w:t>
        </w:r>
        <w:r w:rsidR="005D5A70" w:rsidRPr="00EB7838">
          <w:rPr>
            <w:rStyle w:val="Hyperlink"/>
            <w:noProof/>
            <w:spacing w:val="1"/>
            <w:position w:val="-1"/>
            <w:u w:color="000000"/>
          </w:rPr>
          <w:t>R</w:t>
        </w:r>
        <w:r w:rsidR="005D5A70" w:rsidRPr="00EB7838">
          <w:rPr>
            <w:rStyle w:val="Hyperlink"/>
            <w:noProof/>
            <w:position w:val="-1"/>
            <w:u w:color="000000"/>
          </w:rPr>
          <w:t>TMENTAL</w:t>
        </w:r>
        <w:r w:rsidR="005D5A70" w:rsidRPr="00EB7838">
          <w:rPr>
            <w:rStyle w:val="Hyperlink"/>
            <w:noProof/>
            <w:spacing w:val="-5"/>
            <w:position w:val="-1"/>
            <w:u w:color="000000"/>
          </w:rPr>
          <w:t xml:space="preserve"> </w:t>
        </w:r>
        <w:r w:rsidR="005D5A70" w:rsidRPr="00EB7838">
          <w:rPr>
            <w:rStyle w:val="Hyperlink"/>
            <w:noProof/>
            <w:spacing w:val="1"/>
            <w:position w:val="-1"/>
            <w:u w:color="000000"/>
          </w:rPr>
          <w:t>R</w:t>
        </w:r>
        <w:r w:rsidR="005D5A70" w:rsidRPr="00EB7838">
          <w:rPr>
            <w:rStyle w:val="Hyperlink"/>
            <w:noProof/>
            <w:position w:val="-1"/>
            <w:u w:color="000000"/>
          </w:rPr>
          <w:t>U</w:t>
        </w:r>
        <w:r w:rsidR="005D5A70" w:rsidRPr="00EB7838">
          <w:rPr>
            <w:rStyle w:val="Hyperlink"/>
            <w:noProof/>
            <w:spacing w:val="-5"/>
            <w:position w:val="-1"/>
            <w:u w:color="000000"/>
          </w:rPr>
          <w:t>L</w:t>
        </w:r>
        <w:r w:rsidR="005D5A70" w:rsidRPr="00EB7838">
          <w:rPr>
            <w:rStyle w:val="Hyperlink"/>
            <w:noProof/>
            <w:position w:val="-1"/>
            <w:u w:color="000000"/>
          </w:rPr>
          <w:t>ES</w:t>
        </w:r>
        <w:r w:rsidR="005D5A70">
          <w:rPr>
            <w:noProof/>
            <w:webHidden/>
          </w:rPr>
          <w:tab/>
        </w:r>
        <w:r w:rsidR="005D5A70">
          <w:rPr>
            <w:noProof/>
            <w:webHidden/>
          </w:rPr>
          <w:fldChar w:fldCharType="begin"/>
        </w:r>
        <w:r w:rsidR="005D5A70">
          <w:rPr>
            <w:noProof/>
            <w:webHidden/>
          </w:rPr>
          <w:instrText xml:space="preserve"> PAGEREF _Toc535591446 \h </w:instrText>
        </w:r>
        <w:r w:rsidR="005D5A70">
          <w:rPr>
            <w:noProof/>
            <w:webHidden/>
          </w:rPr>
        </w:r>
        <w:r w:rsidR="005D5A70">
          <w:rPr>
            <w:noProof/>
            <w:webHidden/>
          </w:rPr>
          <w:fldChar w:fldCharType="separate"/>
        </w:r>
        <w:r w:rsidR="00CC3E5C">
          <w:rPr>
            <w:noProof/>
            <w:webHidden/>
          </w:rPr>
          <w:t>6</w:t>
        </w:r>
        <w:r w:rsidR="005D5A70">
          <w:rPr>
            <w:noProof/>
            <w:webHidden/>
          </w:rPr>
          <w:fldChar w:fldCharType="end"/>
        </w:r>
      </w:hyperlink>
    </w:p>
    <w:p w14:paraId="7DDD8382" w14:textId="77777777" w:rsidR="005D5A70" w:rsidRDefault="003F0082">
      <w:pPr>
        <w:pStyle w:val="TOC1"/>
        <w:tabs>
          <w:tab w:val="right" w:leader="dot" w:pos="8850"/>
        </w:tabs>
        <w:rPr>
          <w:noProof/>
          <w:lang w:eastAsia="en-US"/>
        </w:rPr>
      </w:pPr>
      <w:hyperlink w:anchor="_Toc535591447" w:history="1">
        <w:r w:rsidR="005D5A70" w:rsidRPr="00EB7838">
          <w:rPr>
            <w:rStyle w:val="Hyperlink"/>
            <w:noProof/>
            <w:u w:color="000000"/>
          </w:rPr>
          <w:t>AR</w:t>
        </w:r>
        <w:r w:rsidR="005D5A70" w:rsidRPr="00EB7838">
          <w:rPr>
            <w:rStyle w:val="Hyperlink"/>
            <w:noProof/>
            <w:spacing w:val="1"/>
            <w:u w:color="000000"/>
          </w:rPr>
          <w:t>T</w:t>
        </w:r>
        <w:r w:rsidR="005D5A70" w:rsidRPr="00EB7838">
          <w:rPr>
            <w:rStyle w:val="Hyperlink"/>
            <w:noProof/>
            <w:u w:color="000000"/>
          </w:rPr>
          <w:t>IC</w:t>
        </w:r>
        <w:r w:rsidR="005D5A70" w:rsidRPr="00EB7838">
          <w:rPr>
            <w:rStyle w:val="Hyperlink"/>
            <w:noProof/>
            <w:spacing w:val="1"/>
            <w:u w:color="000000"/>
          </w:rPr>
          <w:t>L</w:t>
        </w:r>
        <w:r w:rsidR="005D5A70" w:rsidRPr="00EB7838">
          <w:rPr>
            <w:rStyle w:val="Hyperlink"/>
            <w:noProof/>
            <w:u w:color="000000"/>
          </w:rPr>
          <w:t>E</w:t>
        </w:r>
        <w:r w:rsidR="005D5A70" w:rsidRPr="00EB7838">
          <w:rPr>
            <w:rStyle w:val="Hyperlink"/>
            <w:noProof/>
            <w:spacing w:val="1"/>
            <w:u w:color="000000"/>
          </w:rPr>
          <w:t xml:space="preserve"> </w:t>
        </w:r>
        <w:r w:rsidR="005D5A70" w:rsidRPr="00EB7838">
          <w:rPr>
            <w:rStyle w:val="Hyperlink"/>
            <w:noProof/>
            <w:u w:color="000000"/>
          </w:rPr>
          <w:t xml:space="preserve">II – </w:t>
        </w:r>
        <w:r w:rsidR="005D5A70" w:rsidRPr="00EB7838">
          <w:rPr>
            <w:rStyle w:val="Hyperlink"/>
            <w:noProof/>
            <w:spacing w:val="1"/>
            <w:u w:color="000000"/>
          </w:rPr>
          <w:t>TE</w:t>
        </w:r>
        <w:r w:rsidR="005D5A70" w:rsidRPr="00EB7838">
          <w:rPr>
            <w:rStyle w:val="Hyperlink"/>
            <w:noProof/>
            <w:u w:color="000000"/>
          </w:rPr>
          <w:t>R</w:t>
        </w:r>
        <w:r w:rsidR="005D5A70" w:rsidRPr="00EB7838">
          <w:rPr>
            <w:rStyle w:val="Hyperlink"/>
            <w:noProof/>
            <w:spacing w:val="-1"/>
            <w:u w:color="000000"/>
          </w:rPr>
          <w:t>M</w:t>
        </w:r>
        <w:r w:rsidR="005D5A70" w:rsidRPr="00EB7838">
          <w:rPr>
            <w:rStyle w:val="Hyperlink"/>
            <w:noProof/>
            <w:u w:color="000000"/>
          </w:rPr>
          <w:t>S</w:t>
        </w:r>
        <w:r w:rsidR="005D5A70" w:rsidRPr="00EB7838">
          <w:rPr>
            <w:rStyle w:val="Hyperlink"/>
            <w:noProof/>
            <w:spacing w:val="1"/>
            <w:u w:color="000000"/>
          </w:rPr>
          <w:t xml:space="preserve"> </w:t>
        </w:r>
        <w:r w:rsidR="005D5A70" w:rsidRPr="00EB7838">
          <w:rPr>
            <w:rStyle w:val="Hyperlink"/>
            <w:noProof/>
            <w:u w:color="000000"/>
          </w:rPr>
          <w:t>OF</w:t>
        </w:r>
        <w:r w:rsidR="005D5A70" w:rsidRPr="00EB7838">
          <w:rPr>
            <w:rStyle w:val="Hyperlink"/>
            <w:noProof/>
            <w:spacing w:val="-3"/>
            <w:u w:color="000000"/>
          </w:rPr>
          <w:t xml:space="preserve"> </w:t>
        </w:r>
        <w:r w:rsidR="005D5A70" w:rsidRPr="00EB7838">
          <w:rPr>
            <w:rStyle w:val="Hyperlink"/>
            <w:noProof/>
            <w:spacing w:val="1"/>
            <w:u w:color="000000"/>
          </w:rPr>
          <w:t>E</w:t>
        </w:r>
        <w:r w:rsidR="005D5A70" w:rsidRPr="00EB7838">
          <w:rPr>
            <w:rStyle w:val="Hyperlink"/>
            <w:noProof/>
            <w:spacing w:val="-1"/>
            <w:u w:color="000000"/>
          </w:rPr>
          <w:t>M</w:t>
        </w:r>
        <w:r w:rsidR="005D5A70" w:rsidRPr="00EB7838">
          <w:rPr>
            <w:rStyle w:val="Hyperlink"/>
            <w:noProof/>
            <w:spacing w:val="-3"/>
            <w:u w:color="000000"/>
          </w:rPr>
          <w:t>P</w:t>
        </w:r>
        <w:r w:rsidR="005D5A70" w:rsidRPr="00EB7838">
          <w:rPr>
            <w:rStyle w:val="Hyperlink"/>
            <w:noProof/>
            <w:spacing w:val="1"/>
            <w:u w:color="000000"/>
          </w:rPr>
          <w:t>L</w:t>
        </w:r>
        <w:r w:rsidR="005D5A70" w:rsidRPr="00EB7838">
          <w:rPr>
            <w:rStyle w:val="Hyperlink"/>
            <w:noProof/>
            <w:u w:color="000000"/>
          </w:rPr>
          <w:t>OY</w:t>
        </w:r>
        <w:r w:rsidR="005D5A70" w:rsidRPr="00EB7838">
          <w:rPr>
            <w:rStyle w:val="Hyperlink"/>
            <w:noProof/>
            <w:spacing w:val="-1"/>
            <w:u w:color="000000"/>
          </w:rPr>
          <w:t>M</w:t>
        </w:r>
        <w:r w:rsidR="005D5A70" w:rsidRPr="00EB7838">
          <w:rPr>
            <w:rStyle w:val="Hyperlink"/>
            <w:noProof/>
            <w:spacing w:val="1"/>
            <w:u w:color="000000"/>
          </w:rPr>
          <w:t>E</w:t>
        </w:r>
        <w:r w:rsidR="005D5A70" w:rsidRPr="00EB7838">
          <w:rPr>
            <w:rStyle w:val="Hyperlink"/>
            <w:noProof/>
            <w:u w:color="000000"/>
          </w:rPr>
          <w:t>NT</w:t>
        </w:r>
        <w:r w:rsidR="005D5A70">
          <w:rPr>
            <w:noProof/>
            <w:webHidden/>
          </w:rPr>
          <w:tab/>
        </w:r>
        <w:r w:rsidR="005D5A70">
          <w:rPr>
            <w:noProof/>
            <w:webHidden/>
          </w:rPr>
          <w:fldChar w:fldCharType="begin"/>
        </w:r>
        <w:r w:rsidR="005D5A70">
          <w:rPr>
            <w:noProof/>
            <w:webHidden/>
          </w:rPr>
          <w:instrText xml:space="preserve"> PAGEREF _Toc535591447 \h </w:instrText>
        </w:r>
        <w:r w:rsidR="005D5A70">
          <w:rPr>
            <w:noProof/>
            <w:webHidden/>
          </w:rPr>
        </w:r>
        <w:r w:rsidR="005D5A70">
          <w:rPr>
            <w:noProof/>
            <w:webHidden/>
          </w:rPr>
          <w:fldChar w:fldCharType="separate"/>
        </w:r>
        <w:r w:rsidR="00CC3E5C">
          <w:rPr>
            <w:noProof/>
            <w:webHidden/>
          </w:rPr>
          <w:t>6</w:t>
        </w:r>
        <w:r w:rsidR="005D5A70">
          <w:rPr>
            <w:noProof/>
            <w:webHidden/>
          </w:rPr>
          <w:fldChar w:fldCharType="end"/>
        </w:r>
      </w:hyperlink>
    </w:p>
    <w:p w14:paraId="360B0D8F" w14:textId="77777777" w:rsidR="005D5A70" w:rsidRDefault="003F0082">
      <w:pPr>
        <w:pStyle w:val="TOC2"/>
        <w:rPr>
          <w:noProof/>
          <w:lang w:eastAsia="en-US"/>
        </w:rPr>
      </w:pPr>
      <w:hyperlink w:anchor="_Toc535591448" w:history="1">
        <w:r w:rsidR="005D5A70" w:rsidRPr="00EB7838">
          <w:rPr>
            <w:rStyle w:val="Hyperlink"/>
            <w:noProof/>
            <w:spacing w:val="1"/>
            <w:position w:val="-1"/>
            <w:u w:color="000000"/>
          </w:rPr>
          <w:t>S</w:t>
        </w:r>
        <w:r w:rsidR="005D5A70" w:rsidRPr="00EB7838">
          <w:rPr>
            <w:rStyle w:val="Hyperlink"/>
            <w:noProof/>
            <w:position w:val="-1"/>
            <w:u w:color="000000"/>
          </w:rPr>
          <w:t>E</w:t>
        </w:r>
        <w:r w:rsidR="005D5A70" w:rsidRPr="00EB7838">
          <w:rPr>
            <w:rStyle w:val="Hyperlink"/>
            <w:noProof/>
            <w:spacing w:val="1"/>
            <w:position w:val="-1"/>
            <w:u w:color="000000"/>
          </w:rPr>
          <w:t>C</w:t>
        </w:r>
        <w:r w:rsidR="005D5A70" w:rsidRPr="00EB7838">
          <w:rPr>
            <w:rStyle w:val="Hyperlink"/>
            <w:noProof/>
            <w:position w:val="-1"/>
            <w:u w:color="000000"/>
          </w:rPr>
          <w:t>T</w:t>
        </w:r>
        <w:r w:rsidR="005D5A70" w:rsidRPr="00EB7838">
          <w:rPr>
            <w:rStyle w:val="Hyperlink"/>
            <w:noProof/>
            <w:spacing w:val="-6"/>
            <w:position w:val="-1"/>
            <w:u w:color="000000"/>
          </w:rPr>
          <w:t>I</w:t>
        </w:r>
        <w:r w:rsidR="005D5A70" w:rsidRPr="00EB7838">
          <w:rPr>
            <w:rStyle w:val="Hyperlink"/>
            <w:noProof/>
            <w:position w:val="-1"/>
            <w:u w:color="000000"/>
          </w:rPr>
          <w:t>ON A. EQUAL</w:t>
        </w:r>
        <w:r w:rsidR="005D5A70" w:rsidRPr="00EB7838">
          <w:rPr>
            <w:rStyle w:val="Hyperlink"/>
            <w:noProof/>
            <w:spacing w:val="-5"/>
            <w:position w:val="-1"/>
            <w:u w:color="000000"/>
          </w:rPr>
          <w:t xml:space="preserve"> </w:t>
        </w:r>
        <w:r w:rsidR="005D5A70" w:rsidRPr="00EB7838">
          <w:rPr>
            <w:rStyle w:val="Hyperlink"/>
            <w:noProof/>
            <w:position w:val="-1"/>
            <w:u w:color="000000"/>
          </w:rPr>
          <w:t>EM</w:t>
        </w:r>
        <w:r w:rsidR="005D5A70" w:rsidRPr="00EB7838">
          <w:rPr>
            <w:rStyle w:val="Hyperlink"/>
            <w:noProof/>
            <w:spacing w:val="1"/>
            <w:position w:val="-1"/>
            <w:u w:color="000000"/>
          </w:rPr>
          <w:t>P</w:t>
        </w:r>
        <w:r w:rsidR="005D5A70" w:rsidRPr="00EB7838">
          <w:rPr>
            <w:rStyle w:val="Hyperlink"/>
            <w:noProof/>
            <w:spacing w:val="-5"/>
            <w:position w:val="-1"/>
            <w:u w:color="000000"/>
          </w:rPr>
          <w:t>L</w:t>
        </w:r>
        <w:r w:rsidR="005D5A70" w:rsidRPr="00EB7838">
          <w:rPr>
            <w:rStyle w:val="Hyperlink"/>
            <w:noProof/>
            <w:position w:val="-1"/>
            <w:u w:color="000000"/>
          </w:rPr>
          <w:t>OYMENT O</w:t>
        </w:r>
        <w:r w:rsidR="005D5A70" w:rsidRPr="00EB7838">
          <w:rPr>
            <w:rStyle w:val="Hyperlink"/>
            <w:noProof/>
            <w:spacing w:val="1"/>
            <w:position w:val="-1"/>
            <w:u w:color="000000"/>
          </w:rPr>
          <w:t>PP</w:t>
        </w:r>
        <w:r w:rsidR="005D5A70" w:rsidRPr="00EB7838">
          <w:rPr>
            <w:rStyle w:val="Hyperlink"/>
            <w:noProof/>
            <w:position w:val="-1"/>
            <w:u w:color="000000"/>
          </w:rPr>
          <w:t>O</w:t>
        </w:r>
        <w:r w:rsidR="005D5A70" w:rsidRPr="00EB7838">
          <w:rPr>
            <w:rStyle w:val="Hyperlink"/>
            <w:noProof/>
            <w:spacing w:val="1"/>
            <w:position w:val="-1"/>
            <w:u w:color="000000"/>
          </w:rPr>
          <w:t>R</w:t>
        </w:r>
        <w:r w:rsidR="005D5A70" w:rsidRPr="00EB7838">
          <w:rPr>
            <w:rStyle w:val="Hyperlink"/>
            <w:noProof/>
            <w:position w:val="-1"/>
            <w:u w:color="000000"/>
          </w:rPr>
          <w:t>TUN</w:t>
        </w:r>
        <w:r w:rsidR="005D5A70" w:rsidRPr="00EB7838">
          <w:rPr>
            <w:rStyle w:val="Hyperlink"/>
            <w:noProof/>
            <w:spacing w:val="-6"/>
            <w:position w:val="-1"/>
            <w:u w:color="000000"/>
          </w:rPr>
          <w:t>I</w:t>
        </w:r>
        <w:r w:rsidR="005D5A70" w:rsidRPr="00EB7838">
          <w:rPr>
            <w:rStyle w:val="Hyperlink"/>
            <w:noProof/>
            <w:position w:val="-1"/>
            <w:u w:color="000000"/>
          </w:rPr>
          <w:t>TY</w:t>
        </w:r>
        <w:r w:rsidR="005D5A70">
          <w:rPr>
            <w:noProof/>
            <w:webHidden/>
          </w:rPr>
          <w:tab/>
        </w:r>
        <w:r w:rsidR="005D5A70">
          <w:rPr>
            <w:noProof/>
            <w:webHidden/>
          </w:rPr>
          <w:fldChar w:fldCharType="begin"/>
        </w:r>
        <w:r w:rsidR="005D5A70">
          <w:rPr>
            <w:noProof/>
            <w:webHidden/>
          </w:rPr>
          <w:instrText xml:space="preserve"> PAGEREF _Toc535591448 \h </w:instrText>
        </w:r>
        <w:r w:rsidR="005D5A70">
          <w:rPr>
            <w:noProof/>
            <w:webHidden/>
          </w:rPr>
        </w:r>
        <w:r w:rsidR="005D5A70">
          <w:rPr>
            <w:noProof/>
            <w:webHidden/>
          </w:rPr>
          <w:fldChar w:fldCharType="separate"/>
        </w:r>
        <w:r w:rsidR="00CC3E5C">
          <w:rPr>
            <w:noProof/>
            <w:webHidden/>
          </w:rPr>
          <w:t>6</w:t>
        </w:r>
        <w:r w:rsidR="005D5A70">
          <w:rPr>
            <w:noProof/>
            <w:webHidden/>
          </w:rPr>
          <w:fldChar w:fldCharType="end"/>
        </w:r>
      </w:hyperlink>
    </w:p>
    <w:p w14:paraId="6114000A" w14:textId="77777777" w:rsidR="005D5A70" w:rsidRDefault="003F0082">
      <w:pPr>
        <w:pStyle w:val="TOC2"/>
        <w:rPr>
          <w:noProof/>
          <w:lang w:eastAsia="en-US"/>
        </w:rPr>
      </w:pPr>
      <w:hyperlink w:anchor="_Toc535591449" w:history="1">
        <w:r w:rsidR="005D5A70" w:rsidRPr="00EB7838">
          <w:rPr>
            <w:rStyle w:val="Hyperlink"/>
            <w:noProof/>
            <w:spacing w:val="1"/>
            <w:u w:color="000000"/>
          </w:rPr>
          <w:t>S</w:t>
        </w:r>
        <w:r w:rsidR="005D5A70" w:rsidRPr="00EB7838">
          <w:rPr>
            <w:rStyle w:val="Hyperlink"/>
            <w:noProof/>
            <w:u w:color="000000"/>
          </w:rPr>
          <w:t>E</w:t>
        </w:r>
        <w:r w:rsidR="005D5A70" w:rsidRPr="00EB7838">
          <w:rPr>
            <w:rStyle w:val="Hyperlink"/>
            <w:noProof/>
            <w:spacing w:val="1"/>
            <w:u w:color="000000"/>
          </w:rPr>
          <w:t>C</w:t>
        </w:r>
        <w:r w:rsidR="005D5A70" w:rsidRPr="00EB7838">
          <w:rPr>
            <w:rStyle w:val="Hyperlink"/>
            <w:noProof/>
            <w:u w:color="000000"/>
          </w:rPr>
          <w:t>T</w:t>
        </w:r>
        <w:r w:rsidR="005D5A70" w:rsidRPr="00EB7838">
          <w:rPr>
            <w:rStyle w:val="Hyperlink"/>
            <w:noProof/>
            <w:spacing w:val="-6"/>
            <w:u w:color="000000"/>
          </w:rPr>
          <w:t>I</w:t>
        </w:r>
        <w:r w:rsidR="005D5A70" w:rsidRPr="00EB7838">
          <w:rPr>
            <w:rStyle w:val="Hyperlink"/>
            <w:noProof/>
            <w:u w:color="000000"/>
          </w:rPr>
          <w:t xml:space="preserve">ON </w:t>
        </w:r>
        <w:r w:rsidR="005D5A70" w:rsidRPr="00EB7838">
          <w:rPr>
            <w:rStyle w:val="Hyperlink"/>
            <w:noProof/>
            <w:spacing w:val="-2"/>
            <w:u w:color="000000"/>
          </w:rPr>
          <w:t>B</w:t>
        </w:r>
        <w:r w:rsidR="005D5A70" w:rsidRPr="00EB7838">
          <w:rPr>
            <w:rStyle w:val="Hyperlink"/>
            <w:noProof/>
            <w:u w:color="000000"/>
          </w:rPr>
          <w:t>. EM</w:t>
        </w:r>
        <w:r w:rsidR="005D5A70" w:rsidRPr="00EB7838">
          <w:rPr>
            <w:rStyle w:val="Hyperlink"/>
            <w:noProof/>
            <w:spacing w:val="1"/>
            <w:u w:color="000000"/>
          </w:rPr>
          <w:t>P</w:t>
        </w:r>
        <w:r w:rsidR="005D5A70" w:rsidRPr="00EB7838">
          <w:rPr>
            <w:rStyle w:val="Hyperlink"/>
            <w:noProof/>
            <w:spacing w:val="-5"/>
            <w:u w:color="000000"/>
          </w:rPr>
          <w:t>L</w:t>
        </w:r>
        <w:r w:rsidR="005D5A70" w:rsidRPr="00EB7838">
          <w:rPr>
            <w:rStyle w:val="Hyperlink"/>
            <w:noProof/>
            <w:u w:color="000000"/>
          </w:rPr>
          <w:t xml:space="preserve">OYMENT </w:t>
        </w:r>
        <w:r w:rsidR="005D5A70" w:rsidRPr="00EB7838">
          <w:rPr>
            <w:rStyle w:val="Hyperlink"/>
            <w:noProof/>
            <w:spacing w:val="1"/>
            <w:u w:color="000000"/>
          </w:rPr>
          <w:t>R</w:t>
        </w:r>
        <w:r w:rsidR="005D5A70" w:rsidRPr="00EB7838">
          <w:rPr>
            <w:rStyle w:val="Hyperlink"/>
            <w:noProof/>
            <w:u w:color="000000"/>
          </w:rPr>
          <w:t>E</w:t>
        </w:r>
        <w:r w:rsidR="005D5A70" w:rsidRPr="00EB7838">
          <w:rPr>
            <w:rStyle w:val="Hyperlink"/>
            <w:noProof/>
            <w:spacing w:val="-5"/>
            <w:u w:color="000000"/>
          </w:rPr>
          <w:t>L</w:t>
        </w:r>
        <w:r w:rsidR="005D5A70" w:rsidRPr="00EB7838">
          <w:rPr>
            <w:rStyle w:val="Hyperlink"/>
            <w:noProof/>
            <w:u w:color="000000"/>
          </w:rPr>
          <w:t>AT</w:t>
        </w:r>
        <w:r w:rsidR="005D5A70" w:rsidRPr="00EB7838">
          <w:rPr>
            <w:rStyle w:val="Hyperlink"/>
            <w:noProof/>
            <w:spacing w:val="-6"/>
            <w:u w:color="000000"/>
          </w:rPr>
          <w:t>I</w:t>
        </w:r>
        <w:r w:rsidR="005D5A70" w:rsidRPr="00EB7838">
          <w:rPr>
            <w:rStyle w:val="Hyperlink"/>
            <w:noProof/>
            <w:u w:color="000000"/>
          </w:rPr>
          <w:t>ON</w:t>
        </w:r>
        <w:r w:rsidR="005D5A70" w:rsidRPr="00EB7838">
          <w:rPr>
            <w:rStyle w:val="Hyperlink"/>
            <w:noProof/>
            <w:spacing w:val="1"/>
            <w:u w:color="000000"/>
          </w:rPr>
          <w:t>S</w:t>
        </w:r>
        <w:r w:rsidR="005D5A70" w:rsidRPr="00EB7838">
          <w:rPr>
            <w:rStyle w:val="Hyperlink"/>
            <w:noProof/>
            <w:u w:color="000000"/>
          </w:rPr>
          <w:t>H</w:t>
        </w:r>
        <w:r w:rsidR="005D5A70" w:rsidRPr="00EB7838">
          <w:rPr>
            <w:rStyle w:val="Hyperlink"/>
            <w:noProof/>
            <w:spacing w:val="-6"/>
            <w:u w:color="000000"/>
          </w:rPr>
          <w:t>I</w:t>
        </w:r>
        <w:r w:rsidR="005D5A70" w:rsidRPr="00EB7838">
          <w:rPr>
            <w:rStyle w:val="Hyperlink"/>
            <w:noProof/>
            <w:u w:color="000000"/>
          </w:rPr>
          <w:t>P</w:t>
        </w:r>
        <w:r w:rsidR="005D5A70">
          <w:rPr>
            <w:noProof/>
            <w:webHidden/>
          </w:rPr>
          <w:tab/>
        </w:r>
        <w:r w:rsidR="005D5A70">
          <w:rPr>
            <w:noProof/>
            <w:webHidden/>
          </w:rPr>
          <w:fldChar w:fldCharType="begin"/>
        </w:r>
        <w:r w:rsidR="005D5A70">
          <w:rPr>
            <w:noProof/>
            <w:webHidden/>
          </w:rPr>
          <w:instrText xml:space="preserve"> PAGEREF _Toc535591449 \h </w:instrText>
        </w:r>
        <w:r w:rsidR="005D5A70">
          <w:rPr>
            <w:noProof/>
            <w:webHidden/>
          </w:rPr>
        </w:r>
        <w:r w:rsidR="005D5A70">
          <w:rPr>
            <w:noProof/>
            <w:webHidden/>
          </w:rPr>
          <w:fldChar w:fldCharType="separate"/>
        </w:r>
        <w:r w:rsidR="00CC3E5C">
          <w:rPr>
            <w:noProof/>
            <w:webHidden/>
          </w:rPr>
          <w:t>7</w:t>
        </w:r>
        <w:r w:rsidR="005D5A70">
          <w:rPr>
            <w:noProof/>
            <w:webHidden/>
          </w:rPr>
          <w:fldChar w:fldCharType="end"/>
        </w:r>
      </w:hyperlink>
    </w:p>
    <w:p w14:paraId="57525859" w14:textId="77777777" w:rsidR="005D5A70" w:rsidRDefault="003F0082">
      <w:pPr>
        <w:pStyle w:val="TOC2"/>
        <w:rPr>
          <w:noProof/>
          <w:lang w:eastAsia="en-US"/>
        </w:rPr>
      </w:pPr>
      <w:hyperlink w:anchor="_Toc535591450" w:history="1">
        <w:r w:rsidR="005D5A70" w:rsidRPr="00EB7838">
          <w:rPr>
            <w:rStyle w:val="Hyperlink"/>
            <w:noProof/>
            <w:spacing w:val="1"/>
            <w:u w:color="000000"/>
          </w:rPr>
          <w:t>S</w:t>
        </w:r>
        <w:r w:rsidR="005D5A70" w:rsidRPr="00EB7838">
          <w:rPr>
            <w:rStyle w:val="Hyperlink"/>
            <w:noProof/>
            <w:u w:color="000000"/>
          </w:rPr>
          <w:t>E</w:t>
        </w:r>
        <w:r w:rsidR="005D5A70" w:rsidRPr="00EB7838">
          <w:rPr>
            <w:rStyle w:val="Hyperlink"/>
            <w:noProof/>
            <w:spacing w:val="1"/>
            <w:u w:color="000000"/>
          </w:rPr>
          <w:t>C</w:t>
        </w:r>
        <w:r w:rsidR="005D5A70" w:rsidRPr="00EB7838">
          <w:rPr>
            <w:rStyle w:val="Hyperlink"/>
            <w:noProof/>
            <w:u w:color="000000"/>
          </w:rPr>
          <w:t>T</w:t>
        </w:r>
        <w:r w:rsidR="005D5A70" w:rsidRPr="00EB7838">
          <w:rPr>
            <w:rStyle w:val="Hyperlink"/>
            <w:noProof/>
            <w:spacing w:val="-6"/>
            <w:u w:color="000000"/>
          </w:rPr>
          <w:t>I</w:t>
        </w:r>
        <w:r w:rsidR="005D5A70" w:rsidRPr="00EB7838">
          <w:rPr>
            <w:rStyle w:val="Hyperlink"/>
            <w:noProof/>
            <w:u w:color="000000"/>
          </w:rPr>
          <w:t xml:space="preserve">ON </w:t>
        </w:r>
        <w:r w:rsidR="005D5A70" w:rsidRPr="00EB7838">
          <w:rPr>
            <w:rStyle w:val="Hyperlink"/>
            <w:noProof/>
            <w:spacing w:val="1"/>
            <w:u w:color="000000"/>
          </w:rPr>
          <w:t>C</w:t>
        </w:r>
        <w:r w:rsidR="005D5A70" w:rsidRPr="00EB7838">
          <w:rPr>
            <w:rStyle w:val="Hyperlink"/>
            <w:noProof/>
            <w:u w:color="000000"/>
          </w:rPr>
          <w:t>. EM</w:t>
        </w:r>
        <w:r w:rsidR="005D5A70" w:rsidRPr="00EB7838">
          <w:rPr>
            <w:rStyle w:val="Hyperlink"/>
            <w:noProof/>
            <w:spacing w:val="1"/>
            <w:u w:color="000000"/>
          </w:rPr>
          <w:t>P</w:t>
        </w:r>
        <w:r w:rsidR="005D5A70" w:rsidRPr="00EB7838">
          <w:rPr>
            <w:rStyle w:val="Hyperlink"/>
            <w:noProof/>
            <w:spacing w:val="-5"/>
            <w:u w:color="000000"/>
          </w:rPr>
          <w:t>L</w:t>
        </w:r>
        <w:r w:rsidR="005D5A70" w:rsidRPr="00EB7838">
          <w:rPr>
            <w:rStyle w:val="Hyperlink"/>
            <w:noProof/>
            <w:u w:color="000000"/>
          </w:rPr>
          <w:t xml:space="preserve">OYMENT </w:t>
        </w:r>
        <w:r w:rsidR="005D5A70" w:rsidRPr="00EB7838">
          <w:rPr>
            <w:rStyle w:val="Hyperlink"/>
            <w:noProof/>
            <w:spacing w:val="1"/>
            <w:u w:color="000000"/>
          </w:rPr>
          <w:t>C</w:t>
        </w:r>
        <w:r w:rsidR="005D5A70" w:rsidRPr="00EB7838">
          <w:rPr>
            <w:rStyle w:val="Hyperlink"/>
            <w:noProof/>
            <w:spacing w:val="-5"/>
            <w:u w:color="000000"/>
          </w:rPr>
          <w:t>L</w:t>
        </w:r>
        <w:r w:rsidR="005D5A70" w:rsidRPr="00EB7838">
          <w:rPr>
            <w:rStyle w:val="Hyperlink"/>
            <w:noProof/>
            <w:u w:color="000000"/>
          </w:rPr>
          <w:t>A</w:t>
        </w:r>
        <w:r w:rsidR="005D5A70" w:rsidRPr="00EB7838">
          <w:rPr>
            <w:rStyle w:val="Hyperlink"/>
            <w:noProof/>
            <w:spacing w:val="1"/>
            <w:u w:color="000000"/>
          </w:rPr>
          <w:t>SS</w:t>
        </w:r>
        <w:r w:rsidR="005D5A70" w:rsidRPr="00EB7838">
          <w:rPr>
            <w:rStyle w:val="Hyperlink"/>
            <w:noProof/>
            <w:spacing w:val="-6"/>
            <w:u w:color="000000"/>
          </w:rPr>
          <w:t>I</w:t>
        </w:r>
        <w:r w:rsidR="005D5A70" w:rsidRPr="00EB7838">
          <w:rPr>
            <w:rStyle w:val="Hyperlink"/>
            <w:noProof/>
            <w:spacing w:val="-1"/>
            <w:u w:color="000000"/>
          </w:rPr>
          <w:t>F</w:t>
        </w:r>
        <w:r w:rsidR="005D5A70" w:rsidRPr="00EB7838">
          <w:rPr>
            <w:rStyle w:val="Hyperlink"/>
            <w:noProof/>
            <w:spacing w:val="-6"/>
            <w:u w:color="000000"/>
          </w:rPr>
          <w:t>I</w:t>
        </w:r>
        <w:r w:rsidR="005D5A70" w:rsidRPr="00EB7838">
          <w:rPr>
            <w:rStyle w:val="Hyperlink"/>
            <w:noProof/>
            <w:spacing w:val="1"/>
            <w:u w:color="000000"/>
          </w:rPr>
          <w:t>C</w:t>
        </w:r>
        <w:r w:rsidR="005D5A70" w:rsidRPr="00EB7838">
          <w:rPr>
            <w:rStyle w:val="Hyperlink"/>
            <w:noProof/>
            <w:u w:color="000000"/>
          </w:rPr>
          <w:t>AT</w:t>
        </w:r>
        <w:r w:rsidR="005D5A70" w:rsidRPr="00EB7838">
          <w:rPr>
            <w:rStyle w:val="Hyperlink"/>
            <w:noProof/>
            <w:spacing w:val="-6"/>
            <w:u w:color="000000"/>
          </w:rPr>
          <w:t>I</w:t>
        </w:r>
        <w:r w:rsidR="005D5A70" w:rsidRPr="00EB7838">
          <w:rPr>
            <w:rStyle w:val="Hyperlink"/>
            <w:noProof/>
            <w:u w:color="000000"/>
          </w:rPr>
          <w:t>ONS</w:t>
        </w:r>
        <w:r w:rsidR="005D5A70">
          <w:rPr>
            <w:noProof/>
            <w:webHidden/>
          </w:rPr>
          <w:tab/>
        </w:r>
        <w:r w:rsidR="005D5A70">
          <w:rPr>
            <w:noProof/>
            <w:webHidden/>
          </w:rPr>
          <w:fldChar w:fldCharType="begin"/>
        </w:r>
        <w:r w:rsidR="005D5A70">
          <w:rPr>
            <w:noProof/>
            <w:webHidden/>
          </w:rPr>
          <w:instrText xml:space="preserve"> PAGEREF _Toc535591450 \h </w:instrText>
        </w:r>
        <w:r w:rsidR="005D5A70">
          <w:rPr>
            <w:noProof/>
            <w:webHidden/>
          </w:rPr>
        </w:r>
        <w:r w:rsidR="005D5A70">
          <w:rPr>
            <w:noProof/>
            <w:webHidden/>
          </w:rPr>
          <w:fldChar w:fldCharType="separate"/>
        </w:r>
        <w:r w:rsidR="00CC3E5C">
          <w:rPr>
            <w:noProof/>
            <w:webHidden/>
          </w:rPr>
          <w:t>7</w:t>
        </w:r>
        <w:r w:rsidR="005D5A70">
          <w:rPr>
            <w:noProof/>
            <w:webHidden/>
          </w:rPr>
          <w:fldChar w:fldCharType="end"/>
        </w:r>
      </w:hyperlink>
    </w:p>
    <w:p w14:paraId="0D142A92" w14:textId="77777777" w:rsidR="005D5A70" w:rsidRDefault="003F0082">
      <w:pPr>
        <w:pStyle w:val="TOC2"/>
        <w:rPr>
          <w:noProof/>
          <w:lang w:eastAsia="en-US"/>
        </w:rPr>
      </w:pPr>
      <w:hyperlink w:anchor="_Toc535591451" w:history="1">
        <w:r w:rsidR="005D5A70" w:rsidRPr="00EB7838">
          <w:rPr>
            <w:rStyle w:val="Hyperlink"/>
            <w:noProof/>
            <w:spacing w:val="1"/>
            <w:u w:color="000000"/>
          </w:rPr>
          <w:t>S</w:t>
        </w:r>
        <w:r w:rsidR="005D5A70" w:rsidRPr="00EB7838">
          <w:rPr>
            <w:rStyle w:val="Hyperlink"/>
            <w:noProof/>
            <w:u w:color="000000"/>
          </w:rPr>
          <w:t>E</w:t>
        </w:r>
        <w:r w:rsidR="005D5A70" w:rsidRPr="00EB7838">
          <w:rPr>
            <w:rStyle w:val="Hyperlink"/>
            <w:noProof/>
            <w:spacing w:val="1"/>
            <w:u w:color="000000"/>
          </w:rPr>
          <w:t>C</w:t>
        </w:r>
        <w:r w:rsidR="005D5A70" w:rsidRPr="00EB7838">
          <w:rPr>
            <w:rStyle w:val="Hyperlink"/>
            <w:noProof/>
            <w:u w:color="000000"/>
          </w:rPr>
          <w:t>T</w:t>
        </w:r>
        <w:r w:rsidR="005D5A70" w:rsidRPr="00EB7838">
          <w:rPr>
            <w:rStyle w:val="Hyperlink"/>
            <w:noProof/>
            <w:spacing w:val="-6"/>
            <w:u w:color="000000"/>
          </w:rPr>
          <w:t>I</w:t>
        </w:r>
        <w:r w:rsidR="005D5A70" w:rsidRPr="00EB7838">
          <w:rPr>
            <w:rStyle w:val="Hyperlink"/>
            <w:noProof/>
            <w:u w:color="000000"/>
          </w:rPr>
          <w:t>ON D. O</w:t>
        </w:r>
        <w:r w:rsidR="005D5A70" w:rsidRPr="00EB7838">
          <w:rPr>
            <w:rStyle w:val="Hyperlink"/>
            <w:noProof/>
            <w:spacing w:val="1"/>
            <w:u w:color="000000"/>
          </w:rPr>
          <w:t>R</w:t>
        </w:r>
        <w:r w:rsidR="005D5A70" w:rsidRPr="00EB7838">
          <w:rPr>
            <w:rStyle w:val="Hyperlink"/>
            <w:noProof/>
            <w:spacing w:val="-6"/>
            <w:u w:color="000000"/>
          </w:rPr>
          <w:t>I</w:t>
        </w:r>
        <w:r w:rsidR="005D5A70" w:rsidRPr="00EB7838">
          <w:rPr>
            <w:rStyle w:val="Hyperlink"/>
            <w:noProof/>
            <w:u w:color="000000"/>
          </w:rPr>
          <w:t>ENTAT</w:t>
        </w:r>
        <w:r w:rsidR="005D5A70" w:rsidRPr="00EB7838">
          <w:rPr>
            <w:rStyle w:val="Hyperlink"/>
            <w:noProof/>
            <w:spacing w:val="-6"/>
            <w:u w:color="000000"/>
          </w:rPr>
          <w:t>I</w:t>
        </w:r>
        <w:r w:rsidR="005D5A70" w:rsidRPr="00EB7838">
          <w:rPr>
            <w:rStyle w:val="Hyperlink"/>
            <w:noProof/>
            <w:u w:color="000000"/>
          </w:rPr>
          <w:t xml:space="preserve">ON </w:t>
        </w:r>
        <w:r w:rsidR="005D5A70" w:rsidRPr="00EB7838">
          <w:rPr>
            <w:rStyle w:val="Hyperlink"/>
            <w:noProof/>
            <w:spacing w:val="1"/>
            <w:u w:color="000000"/>
          </w:rPr>
          <w:t>P</w:t>
        </w:r>
        <w:r w:rsidR="005D5A70" w:rsidRPr="00EB7838">
          <w:rPr>
            <w:rStyle w:val="Hyperlink"/>
            <w:noProof/>
            <w:u w:color="000000"/>
          </w:rPr>
          <w:t>E</w:t>
        </w:r>
        <w:r w:rsidR="005D5A70" w:rsidRPr="00EB7838">
          <w:rPr>
            <w:rStyle w:val="Hyperlink"/>
            <w:noProof/>
            <w:spacing w:val="1"/>
            <w:u w:color="000000"/>
          </w:rPr>
          <w:t>R</w:t>
        </w:r>
        <w:r w:rsidR="005D5A70" w:rsidRPr="00EB7838">
          <w:rPr>
            <w:rStyle w:val="Hyperlink"/>
            <w:noProof/>
            <w:spacing w:val="-6"/>
            <w:u w:color="000000"/>
          </w:rPr>
          <w:t>I</w:t>
        </w:r>
        <w:r w:rsidR="005D5A70" w:rsidRPr="00EB7838">
          <w:rPr>
            <w:rStyle w:val="Hyperlink"/>
            <w:noProof/>
            <w:u w:color="000000"/>
          </w:rPr>
          <w:t>OD</w:t>
        </w:r>
        <w:r w:rsidR="005D5A70">
          <w:rPr>
            <w:noProof/>
            <w:webHidden/>
          </w:rPr>
          <w:tab/>
        </w:r>
        <w:r w:rsidR="005D5A70">
          <w:rPr>
            <w:noProof/>
            <w:webHidden/>
          </w:rPr>
          <w:fldChar w:fldCharType="begin"/>
        </w:r>
        <w:r w:rsidR="005D5A70">
          <w:rPr>
            <w:noProof/>
            <w:webHidden/>
          </w:rPr>
          <w:instrText xml:space="preserve"> PAGEREF _Toc535591451 \h </w:instrText>
        </w:r>
        <w:r w:rsidR="005D5A70">
          <w:rPr>
            <w:noProof/>
            <w:webHidden/>
          </w:rPr>
        </w:r>
        <w:r w:rsidR="005D5A70">
          <w:rPr>
            <w:noProof/>
            <w:webHidden/>
          </w:rPr>
          <w:fldChar w:fldCharType="separate"/>
        </w:r>
        <w:r w:rsidR="00CC3E5C">
          <w:rPr>
            <w:noProof/>
            <w:webHidden/>
          </w:rPr>
          <w:t>8</w:t>
        </w:r>
        <w:r w:rsidR="005D5A70">
          <w:rPr>
            <w:noProof/>
            <w:webHidden/>
          </w:rPr>
          <w:fldChar w:fldCharType="end"/>
        </w:r>
      </w:hyperlink>
    </w:p>
    <w:p w14:paraId="59B1ED84" w14:textId="77777777" w:rsidR="005D5A70" w:rsidRDefault="003F0082">
      <w:pPr>
        <w:pStyle w:val="TOC2"/>
        <w:rPr>
          <w:noProof/>
          <w:lang w:eastAsia="en-US"/>
        </w:rPr>
      </w:pPr>
      <w:hyperlink w:anchor="_Toc535591452" w:history="1">
        <w:r w:rsidR="005D5A70" w:rsidRPr="00EB7838">
          <w:rPr>
            <w:rStyle w:val="Hyperlink"/>
            <w:noProof/>
            <w:spacing w:val="1"/>
            <w:position w:val="-1"/>
            <w:u w:color="000000"/>
          </w:rPr>
          <w:t>S</w:t>
        </w:r>
        <w:r w:rsidR="005D5A70" w:rsidRPr="00EB7838">
          <w:rPr>
            <w:rStyle w:val="Hyperlink"/>
            <w:noProof/>
            <w:position w:val="-1"/>
            <w:u w:color="000000"/>
          </w:rPr>
          <w:t>E</w:t>
        </w:r>
        <w:r w:rsidR="005D5A70" w:rsidRPr="00EB7838">
          <w:rPr>
            <w:rStyle w:val="Hyperlink"/>
            <w:noProof/>
            <w:spacing w:val="1"/>
            <w:position w:val="-1"/>
            <w:u w:color="000000"/>
          </w:rPr>
          <w:t>C</w:t>
        </w:r>
        <w:r w:rsidR="005D5A70" w:rsidRPr="00EB7838">
          <w:rPr>
            <w:rStyle w:val="Hyperlink"/>
            <w:noProof/>
            <w:position w:val="-1"/>
            <w:u w:color="000000"/>
          </w:rPr>
          <w:t>T</w:t>
        </w:r>
        <w:r w:rsidR="005D5A70" w:rsidRPr="00EB7838">
          <w:rPr>
            <w:rStyle w:val="Hyperlink"/>
            <w:noProof/>
            <w:spacing w:val="-6"/>
            <w:position w:val="-1"/>
            <w:u w:color="000000"/>
          </w:rPr>
          <w:t>I</w:t>
        </w:r>
        <w:r w:rsidR="005D5A70" w:rsidRPr="00EB7838">
          <w:rPr>
            <w:rStyle w:val="Hyperlink"/>
            <w:noProof/>
            <w:position w:val="-1"/>
            <w:u w:color="000000"/>
          </w:rPr>
          <w:t xml:space="preserve">ON E. </w:t>
        </w:r>
        <w:r w:rsidR="005D5A70" w:rsidRPr="00EB7838">
          <w:rPr>
            <w:rStyle w:val="Hyperlink"/>
            <w:noProof/>
            <w:spacing w:val="1"/>
            <w:position w:val="-1"/>
            <w:u w:color="000000"/>
          </w:rPr>
          <w:t>P</w:t>
        </w:r>
        <w:r w:rsidR="005D5A70" w:rsidRPr="00EB7838">
          <w:rPr>
            <w:rStyle w:val="Hyperlink"/>
            <w:noProof/>
            <w:position w:val="-1"/>
            <w:u w:color="000000"/>
          </w:rPr>
          <w:t>E</w:t>
        </w:r>
        <w:r w:rsidR="005D5A70" w:rsidRPr="00EB7838">
          <w:rPr>
            <w:rStyle w:val="Hyperlink"/>
            <w:noProof/>
            <w:spacing w:val="1"/>
            <w:position w:val="-1"/>
            <w:u w:color="000000"/>
          </w:rPr>
          <w:t>R</w:t>
        </w:r>
        <w:r w:rsidR="005D5A70" w:rsidRPr="00EB7838">
          <w:rPr>
            <w:rStyle w:val="Hyperlink"/>
            <w:noProof/>
            <w:spacing w:val="-1"/>
            <w:position w:val="-1"/>
            <w:u w:color="000000"/>
          </w:rPr>
          <w:t>F</w:t>
        </w:r>
        <w:r w:rsidR="005D5A70" w:rsidRPr="00EB7838">
          <w:rPr>
            <w:rStyle w:val="Hyperlink"/>
            <w:noProof/>
            <w:position w:val="-1"/>
            <w:u w:color="000000"/>
          </w:rPr>
          <w:t>O</w:t>
        </w:r>
        <w:r w:rsidR="005D5A70" w:rsidRPr="00EB7838">
          <w:rPr>
            <w:rStyle w:val="Hyperlink"/>
            <w:noProof/>
            <w:spacing w:val="1"/>
            <w:position w:val="-1"/>
            <w:u w:color="000000"/>
          </w:rPr>
          <w:t>R</w:t>
        </w:r>
        <w:r w:rsidR="005D5A70" w:rsidRPr="00EB7838">
          <w:rPr>
            <w:rStyle w:val="Hyperlink"/>
            <w:noProof/>
            <w:position w:val="-1"/>
            <w:u w:color="000000"/>
          </w:rPr>
          <w:t>MAN</w:t>
        </w:r>
        <w:r w:rsidR="005D5A70" w:rsidRPr="00EB7838">
          <w:rPr>
            <w:rStyle w:val="Hyperlink"/>
            <w:noProof/>
            <w:spacing w:val="1"/>
            <w:position w:val="-1"/>
            <w:u w:color="000000"/>
          </w:rPr>
          <w:t>C</w:t>
        </w:r>
        <w:r w:rsidR="005D5A70" w:rsidRPr="00EB7838">
          <w:rPr>
            <w:rStyle w:val="Hyperlink"/>
            <w:noProof/>
            <w:position w:val="-1"/>
            <w:u w:color="000000"/>
          </w:rPr>
          <w:t>E A</w:t>
        </w:r>
        <w:r w:rsidR="005D5A70" w:rsidRPr="00EB7838">
          <w:rPr>
            <w:rStyle w:val="Hyperlink"/>
            <w:noProof/>
            <w:spacing w:val="1"/>
            <w:position w:val="-1"/>
            <w:u w:color="000000"/>
          </w:rPr>
          <w:t>PPR</w:t>
        </w:r>
        <w:r w:rsidR="005D5A70" w:rsidRPr="00EB7838">
          <w:rPr>
            <w:rStyle w:val="Hyperlink"/>
            <w:noProof/>
            <w:position w:val="-1"/>
            <w:u w:color="000000"/>
          </w:rPr>
          <w:t>A</w:t>
        </w:r>
        <w:r w:rsidR="005D5A70" w:rsidRPr="00EB7838">
          <w:rPr>
            <w:rStyle w:val="Hyperlink"/>
            <w:noProof/>
            <w:spacing w:val="-6"/>
            <w:position w:val="-1"/>
            <w:u w:color="000000"/>
          </w:rPr>
          <w:t>I</w:t>
        </w:r>
        <w:r w:rsidR="005D5A70" w:rsidRPr="00EB7838">
          <w:rPr>
            <w:rStyle w:val="Hyperlink"/>
            <w:noProof/>
            <w:spacing w:val="1"/>
            <w:position w:val="-1"/>
            <w:u w:color="000000"/>
          </w:rPr>
          <w:t>S</w:t>
        </w:r>
        <w:r w:rsidR="005D5A70" w:rsidRPr="00EB7838">
          <w:rPr>
            <w:rStyle w:val="Hyperlink"/>
            <w:noProof/>
            <w:position w:val="-1"/>
            <w:u w:color="000000"/>
          </w:rPr>
          <w:t>A</w:t>
        </w:r>
        <w:r w:rsidR="005D5A70" w:rsidRPr="00EB7838">
          <w:rPr>
            <w:rStyle w:val="Hyperlink"/>
            <w:noProof/>
            <w:spacing w:val="-5"/>
            <w:position w:val="-1"/>
            <w:u w:color="000000"/>
          </w:rPr>
          <w:t>L</w:t>
        </w:r>
        <w:r w:rsidR="005D5A70" w:rsidRPr="00EB7838">
          <w:rPr>
            <w:rStyle w:val="Hyperlink"/>
            <w:noProof/>
            <w:position w:val="-1"/>
            <w:u w:color="000000"/>
          </w:rPr>
          <w:t>S</w:t>
        </w:r>
        <w:r w:rsidR="005D5A70">
          <w:rPr>
            <w:noProof/>
            <w:webHidden/>
          </w:rPr>
          <w:tab/>
        </w:r>
        <w:r w:rsidR="005D5A70">
          <w:rPr>
            <w:noProof/>
            <w:webHidden/>
          </w:rPr>
          <w:fldChar w:fldCharType="begin"/>
        </w:r>
        <w:r w:rsidR="005D5A70">
          <w:rPr>
            <w:noProof/>
            <w:webHidden/>
          </w:rPr>
          <w:instrText xml:space="preserve"> PAGEREF _Toc535591452 \h </w:instrText>
        </w:r>
        <w:r w:rsidR="005D5A70">
          <w:rPr>
            <w:noProof/>
            <w:webHidden/>
          </w:rPr>
        </w:r>
        <w:r w:rsidR="005D5A70">
          <w:rPr>
            <w:noProof/>
            <w:webHidden/>
          </w:rPr>
          <w:fldChar w:fldCharType="separate"/>
        </w:r>
        <w:r w:rsidR="00CC3E5C">
          <w:rPr>
            <w:noProof/>
            <w:webHidden/>
          </w:rPr>
          <w:t>8</w:t>
        </w:r>
        <w:r w:rsidR="005D5A70">
          <w:rPr>
            <w:noProof/>
            <w:webHidden/>
          </w:rPr>
          <w:fldChar w:fldCharType="end"/>
        </w:r>
      </w:hyperlink>
    </w:p>
    <w:p w14:paraId="19F1CFED" w14:textId="77777777" w:rsidR="005D5A70" w:rsidRDefault="003F0082">
      <w:pPr>
        <w:pStyle w:val="TOC2"/>
        <w:rPr>
          <w:noProof/>
          <w:lang w:eastAsia="en-US"/>
        </w:rPr>
      </w:pPr>
      <w:hyperlink w:anchor="_Toc535591453" w:history="1">
        <w:r w:rsidR="005D5A70" w:rsidRPr="00EB7838">
          <w:rPr>
            <w:rStyle w:val="Hyperlink"/>
            <w:noProof/>
            <w:spacing w:val="1"/>
            <w:u w:color="000000"/>
          </w:rPr>
          <w:t>S</w:t>
        </w:r>
        <w:r w:rsidR="005D5A70" w:rsidRPr="00EB7838">
          <w:rPr>
            <w:rStyle w:val="Hyperlink"/>
            <w:noProof/>
            <w:u w:color="000000"/>
          </w:rPr>
          <w:t>E</w:t>
        </w:r>
        <w:r w:rsidR="005D5A70" w:rsidRPr="00EB7838">
          <w:rPr>
            <w:rStyle w:val="Hyperlink"/>
            <w:noProof/>
            <w:spacing w:val="1"/>
            <w:u w:color="000000"/>
          </w:rPr>
          <w:t>C</w:t>
        </w:r>
        <w:r w:rsidR="005D5A70" w:rsidRPr="00EB7838">
          <w:rPr>
            <w:rStyle w:val="Hyperlink"/>
            <w:noProof/>
            <w:u w:color="000000"/>
          </w:rPr>
          <w:t>T</w:t>
        </w:r>
        <w:r w:rsidR="005D5A70" w:rsidRPr="00EB7838">
          <w:rPr>
            <w:rStyle w:val="Hyperlink"/>
            <w:noProof/>
            <w:spacing w:val="-6"/>
            <w:u w:color="000000"/>
          </w:rPr>
          <w:t>I</w:t>
        </w:r>
        <w:r w:rsidR="005D5A70" w:rsidRPr="00EB7838">
          <w:rPr>
            <w:rStyle w:val="Hyperlink"/>
            <w:noProof/>
            <w:u w:color="000000"/>
          </w:rPr>
          <w:t xml:space="preserve">ON </w:t>
        </w:r>
        <w:r w:rsidR="005D5A70" w:rsidRPr="00EB7838">
          <w:rPr>
            <w:rStyle w:val="Hyperlink"/>
            <w:noProof/>
            <w:spacing w:val="-1"/>
            <w:u w:color="000000"/>
          </w:rPr>
          <w:t>F</w:t>
        </w:r>
        <w:r w:rsidR="005D5A70" w:rsidRPr="00EB7838">
          <w:rPr>
            <w:rStyle w:val="Hyperlink"/>
            <w:noProof/>
            <w:u w:color="000000"/>
          </w:rPr>
          <w:t xml:space="preserve">. </w:t>
        </w:r>
        <w:r w:rsidR="005D5A70" w:rsidRPr="00EB7838">
          <w:rPr>
            <w:rStyle w:val="Hyperlink"/>
            <w:noProof/>
            <w:spacing w:val="1"/>
            <w:u w:color="000000"/>
          </w:rPr>
          <w:t>P</w:t>
        </w:r>
        <w:r w:rsidR="005D5A70" w:rsidRPr="00EB7838">
          <w:rPr>
            <w:rStyle w:val="Hyperlink"/>
            <w:noProof/>
            <w:u w:color="000000"/>
          </w:rPr>
          <w:t>E</w:t>
        </w:r>
        <w:r w:rsidR="005D5A70" w:rsidRPr="00EB7838">
          <w:rPr>
            <w:rStyle w:val="Hyperlink"/>
            <w:noProof/>
            <w:spacing w:val="1"/>
            <w:u w:color="000000"/>
          </w:rPr>
          <w:t>RS</w:t>
        </w:r>
        <w:r w:rsidR="005D5A70" w:rsidRPr="00EB7838">
          <w:rPr>
            <w:rStyle w:val="Hyperlink"/>
            <w:noProof/>
            <w:u w:color="000000"/>
          </w:rPr>
          <w:t>ONNEL</w:t>
        </w:r>
        <w:r w:rsidR="005D5A70" w:rsidRPr="00EB7838">
          <w:rPr>
            <w:rStyle w:val="Hyperlink"/>
            <w:noProof/>
            <w:spacing w:val="-5"/>
            <w:u w:color="000000"/>
          </w:rPr>
          <w:t xml:space="preserve"> </w:t>
        </w:r>
        <w:r w:rsidR="005D5A70" w:rsidRPr="00EB7838">
          <w:rPr>
            <w:rStyle w:val="Hyperlink"/>
            <w:noProof/>
            <w:spacing w:val="-1"/>
            <w:u w:color="000000"/>
          </w:rPr>
          <w:t>F</w:t>
        </w:r>
        <w:r w:rsidR="005D5A70" w:rsidRPr="00EB7838">
          <w:rPr>
            <w:rStyle w:val="Hyperlink"/>
            <w:noProof/>
            <w:spacing w:val="-6"/>
            <w:u w:color="000000"/>
          </w:rPr>
          <w:t>I</w:t>
        </w:r>
        <w:r w:rsidR="005D5A70" w:rsidRPr="00EB7838">
          <w:rPr>
            <w:rStyle w:val="Hyperlink"/>
            <w:noProof/>
            <w:spacing w:val="-5"/>
            <w:u w:color="000000"/>
          </w:rPr>
          <w:t>L</w:t>
        </w:r>
        <w:r w:rsidR="005D5A70" w:rsidRPr="00EB7838">
          <w:rPr>
            <w:rStyle w:val="Hyperlink"/>
            <w:noProof/>
            <w:u w:color="000000"/>
          </w:rPr>
          <w:t>ES</w:t>
        </w:r>
        <w:r w:rsidR="005D5A70">
          <w:rPr>
            <w:noProof/>
            <w:webHidden/>
          </w:rPr>
          <w:tab/>
        </w:r>
        <w:r w:rsidR="005D5A70">
          <w:rPr>
            <w:noProof/>
            <w:webHidden/>
          </w:rPr>
          <w:fldChar w:fldCharType="begin"/>
        </w:r>
        <w:r w:rsidR="005D5A70">
          <w:rPr>
            <w:noProof/>
            <w:webHidden/>
          </w:rPr>
          <w:instrText xml:space="preserve"> PAGEREF _Toc535591453 \h </w:instrText>
        </w:r>
        <w:r w:rsidR="005D5A70">
          <w:rPr>
            <w:noProof/>
            <w:webHidden/>
          </w:rPr>
        </w:r>
        <w:r w:rsidR="005D5A70">
          <w:rPr>
            <w:noProof/>
            <w:webHidden/>
          </w:rPr>
          <w:fldChar w:fldCharType="separate"/>
        </w:r>
        <w:r w:rsidR="00CC3E5C">
          <w:rPr>
            <w:noProof/>
            <w:webHidden/>
          </w:rPr>
          <w:t>9</w:t>
        </w:r>
        <w:r w:rsidR="005D5A70">
          <w:rPr>
            <w:noProof/>
            <w:webHidden/>
          </w:rPr>
          <w:fldChar w:fldCharType="end"/>
        </w:r>
      </w:hyperlink>
    </w:p>
    <w:p w14:paraId="6CC26AF2" w14:textId="77777777" w:rsidR="005D5A70" w:rsidRDefault="003F0082">
      <w:pPr>
        <w:pStyle w:val="TOC2"/>
        <w:rPr>
          <w:noProof/>
          <w:lang w:eastAsia="en-US"/>
        </w:rPr>
      </w:pPr>
      <w:hyperlink w:anchor="_Toc535591454" w:history="1">
        <w:r w:rsidR="005D5A70" w:rsidRPr="00EB7838">
          <w:rPr>
            <w:rStyle w:val="Hyperlink"/>
            <w:noProof/>
            <w:spacing w:val="1"/>
            <w:u w:color="000000"/>
          </w:rPr>
          <w:t>S</w:t>
        </w:r>
        <w:r w:rsidR="005D5A70" w:rsidRPr="00EB7838">
          <w:rPr>
            <w:rStyle w:val="Hyperlink"/>
            <w:noProof/>
            <w:u w:color="000000"/>
          </w:rPr>
          <w:t>E</w:t>
        </w:r>
        <w:r w:rsidR="005D5A70" w:rsidRPr="00EB7838">
          <w:rPr>
            <w:rStyle w:val="Hyperlink"/>
            <w:noProof/>
            <w:spacing w:val="1"/>
            <w:u w:color="000000"/>
          </w:rPr>
          <w:t>C</w:t>
        </w:r>
        <w:r w:rsidR="005D5A70" w:rsidRPr="00EB7838">
          <w:rPr>
            <w:rStyle w:val="Hyperlink"/>
            <w:noProof/>
            <w:u w:color="000000"/>
          </w:rPr>
          <w:t>T</w:t>
        </w:r>
        <w:r w:rsidR="005D5A70" w:rsidRPr="00EB7838">
          <w:rPr>
            <w:rStyle w:val="Hyperlink"/>
            <w:noProof/>
            <w:spacing w:val="-6"/>
            <w:u w:color="000000"/>
          </w:rPr>
          <w:t>I</w:t>
        </w:r>
        <w:r w:rsidR="005D5A70" w:rsidRPr="00EB7838">
          <w:rPr>
            <w:rStyle w:val="Hyperlink"/>
            <w:noProof/>
            <w:u w:color="000000"/>
          </w:rPr>
          <w:t xml:space="preserve">ON G.  </w:t>
        </w:r>
        <w:r w:rsidR="005D5A70" w:rsidRPr="00EB7838">
          <w:rPr>
            <w:rStyle w:val="Hyperlink"/>
            <w:noProof/>
            <w:spacing w:val="1"/>
            <w:u w:color="000000"/>
          </w:rPr>
          <w:t>R</w:t>
        </w:r>
        <w:r w:rsidR="005D5A70" w:rsidRPr="00EB7838">
          <w:rPr>
            <w:rStyle w:val="Hyperlink"/>
            <w:noProof/>
            <w:u w:color="000000"/>
          </w:rPr>
          <w:t>E</w:t>
        </w:r>
        <w:r w:rsidR="005D5A70" w:rsidRPr="00EB7838">
          <w:rPr>
            <w:rStyle w:val="Hyperlink"/>
            <w:noProof/>
            <w:spacing w:val="1"/>
            <w:u w:color="000000"/>
          </w:rPr>
          <w:t>CR</w:t>
        </w:r>
        <w:r w:rsidR="005D5A70" w:rsidRPr="00EB7838">
          <w:rPr>
            <w:rStyle w:val="Hyperlink"/>
            <w:noProof/>
            <w:u w:color="000000"/>
          </w:rPr>
          <w:t>U</w:t>
        </w:r>
        <w:r w:rsidR="005D5A70" w:rsidRPr="00EB7838">
          <w:rPr>
            <w:rStyle w:val="Hyperlink"/>
            <w:noProof/>
            <w:spacing w:val="-6"/>
            <w:u w:color="000000"/>
          </w:rPr>
          <w:t>I</w:t>
        </w:r>
        <w:r w:rsidR="005D5A70" w:rsidRPr="00EB7838">
          <w:rPr>
            <w:rStyle w:val="Hyperlink"/>
            <w:noProof/>
            <w:u w:color="000000"/>
          </w:rPr>
          <w:t>TMENT, H</w:t>
        </w:r>
        <w:r w:rsidR="005D5A70" w:rsidRPr="00EB7838">
          <w:rPr>
            <w:rStyle w:val="Hyperlink"/>
            <w:noProof/>
            <w:spacing w:val="-6"/>
            <w:u w:color="000000"/>
          </w:rPr>
          <w:t>I</w:t>
        </w:r>
        <w:r w:rsidR="005D5A70" w:rsidRPr="00EB7838">
          <w:rPr>
            <w:rStyle w:val="Hyperlink"/>
            <w:noProof/>
            <w:spacing w:val="1"/>
            <w:u w:color="000000"/>
          </w:rPr>
          <w:t>R</w:t>
        </w:r>
        <w:r w:rsidR="005D5A70" w:rsidRPr="00EB7838">
          <w:rPr>
            <w:rStyle w:val="Hyperlink"/>
            <w:noProof/>
            <w:spacing w:val="-6"/>
            <w:u w:color="000000"/>
          </w:rPr>
          <w:t>I</w:t>
        </w:r>
        <w:r w:rsidR="005D5A70" w:rsidRPr="00EB7838">
          <w:rPr>
            <w:rStyle w:val="Hyperlink"/>
            <w:noProof/>
            <w:u w:color="000000"/>
          </w:rPr>
          <w:t>NG AND EM</w:t>
        </w:r>
        <w:r w:rsidR="005D5A70" w:rsidRPr="00EB7838">
          <w:rPr>
            <w:rStyle w:val="Hyperlink"/>
            <w:noProof/>
            <w:spacing w:val="1"/>
            <w:u w:color="000000"/>
          </w:rPr>
          <w:t>P</w:t>
        </w:r>
        <w:r w:rsidR="005D5A70" w:rsidRPr="00EB7838">
          <w:rPr>
            <w:rStyle w:val="Hyperlink"/>
            <w:noProof/>
            <w:spacing w:val="-5"/>
            <w:u w:color="000000"/>
          </w:rPr>
          <w:t>L</w:t>
        </w:r>
        <w:r w:rsidR="005D5A70" w:rsidRPr="00EB7838">
          <w:rPr>
            <w:rStyle w:val="Hyperlink"/>
            <w:noProof/>
            <w:u w:color="000000"/>
          </w:rPr>
          <w:t>OYMENT TE</w:t>
        </w:r>
        <w:r w:rsidR="005D5A70" w:rsidRPr="00EB7838">
          <w:rPr>
            <w:rStyle w:val="Hyperlink"/>
            <w:noProof/>
            <w:spacing w:val="1"/>
            <w:u w:color="000000"/>
          </w:rPr>
          <w:t>S</w:t>
        </w:r>
        <w:r w:rsidR="005D5A70" w:rsidRPr="00EB7838">
          <w:rPr>
            <w:rStyle w:val="Hyperlink"/>
            <w:noProof/>
            <w:u w:color="000000"/>
          </w:rPr>
          <w:t>T</w:t>
        </w:r>
        <w:r w:rsidR="005D5A70" w:rsidRPr="00EB7838">
          <w:rPr>
            <w:rStyle w:val="Hyperlink"/>
            <w:noProof/>
            <w:spacing w:val="-6"/>
            <w:u w:color="000000"/>
          </w:rPr>
          <w:t>I</w:t>
        </w:r>
        <w:r w:rsidR="005D5A70" w:rsidRPr="00EB7838">
          <w:rPr>
            <w:rStyle w:val="Hyperlink"/>
            <w:noProof/>
            <w:u w:color="000000"/>
          </w:rPr>
          <w:t>NG</w:t>
        </w:r>
        <w:r w:rsidR="005D5A70">
          <w:rPr>
            <w:noProof/>
            <w:webHidden/>
          </w:rPr>
          <w:tab/>
        </w:r>
        <w:r w:rsidR="005D5A70">
          <w:rPr>
            <w:noProof/>
            <w:webHidden/>
          </w:rPr>
          <w:fldChar w:fldCharType="begin"/>
        </w:r>
        <w:r w:rsidR="005D5A70">
          <w:rPr>
            <w:noProof/>
            <w:webHidden/>
          </w:rPr>
          <w:instrText xml:space="preserve"> PAGEREF _Toc535591454 \h </w:instrText>
        </w:r>
        <w:r w:rsidR="005D5A70">
          <w:rPr>
            <w:noProof/>
            <w:webHidden/>
          </w:rPr>
        </w:r>
        <w:r w:rsidR="005D5A70">
          <w:rPr>
            <w:noProof/>
            <w:webHidden/>
          </w:rPr>
          <w:fldChar w:fldCharType="separate"/>
        </w:r>
        <w:r w:rsidR="00CC3E5C">
          <w:rPr>
            <w:noProof/>
            <w:webHidden/>
          </w:rPr>
          <w:t>9</w:t>
        </w:r>
        <w:r w:rsidR="005D5A70">
          <w:rPr>
            <w:noProof/>
            <w:webHidden/>
          </w:rPr>
          <w:fldChar w:fldCharType="end"/>
        </w:r>
      </w:hyperlink>
    </w:p>
    <w:p w14:paraId="798DBA6D" w14:textId="77777777" w:rsidR="005D5A70" w:rsidRDefault="003F0082">
      <w:pPr>
        <w:pStyle w:val="TOC1"/>
        <w:tabs>
          <w:tab w:val="right" w:leader="dot" w:pos="8850"/>
        </w:tabs>
        <w:rPr>
          <w:noProof/>
          <w:lang w:eastAsia="en-US"/>
        </w:rPr>
      </w:pPr>
      <w:hyperlink w:anchor="_Toc535591455" w:history="1">
        <w:r w:rsidR="005D5A70" w:rsidRPr="00EB7838">
          <w:rPr>
            <w:rStyle w:val="Hyperlink"/>
            <w:noProof/>
            <w:u w:color="000000"/>
          </w:rPr>
          <w:t>AR</w:t>
        </w:r>
        <w:r w:rsidR="005D5A70" w:rsidRPr="00EB7838">
          <w:rPr>
            <w:rStyle w:val="Hyperlink"/>
            <w:noProof/>
            <w:spacing w:val="1"/>
            <w:u w:color="000000"/>
          </w:rPr>
          <w:t>T</w:t>
        </w:r>
        <w:r w:rsidR="005D5A70" w:rsidRPr="00EB7838">
          <w:rPr>
            <w:rStyle w:val="Hyperlink"/>
            <w:noProof/>
            <w:u w:color="000000"/>
          </w:rPr>
          <w:t>IC</w:t>
        </w:r>
        <w:r w:rsidR="005D5A70" w:rsidRPr="00EB7838">
          <w:rPr>
            <w:rStyle w:val="Hyperlink"/>
            <w:noProof/>
            <w:spacing w:val="1"/>
            <w:u w:color="000000"/>
          </w:rPr>
          <w:t>L</w:t>
        </w:r>
        <w:r w:rsidR="005D5A70" w:rsidRPr="00EB7838">
          <w:rPr>
            <w:rStyle w:val="Hyperlink"/>
            <w:noProof/>
            <w:u w:color="000000"/>
          </w:rPr>
          <w:t>E</w:t>
        </w:r>
        <w:r w:rsidR="005D5A70" w:rsidRPr="00EB7838">
          <w:rPr>
            <w:rStyle w:val="Hyperlink"/>
            <w:noProof/>
            <w:spacing w:val="1"/>
            <w:u w:color="000000"/>
          </w:rPr>
          <w:t xml:space="preserve"> </w:t>
        </w:r>
        <w:r w:rsidR="005D5A70" w:rsidRPr="00EB7838">
          <w:rPr>
            <w:rStyle w:val="Hyperlink"/>
            <w:noProof/>
            <w:u w:color="000000"/>
          </w:rPr>
          <w:t>III -</w:t>
        </w:r>
        <w:r w:rsidR="005D5A70" w:rsidRPr="00EB7838">
          <w:rPr>
            <w:rStyle w:val="Hyperlink"/>
            <w:noProof/>
            <w:spacing w:val="-1"/>
            <w:u w:color="000000"/>
          </w:rPr>
          <w:t xml:space="preserve"> </w:t>
        </w:r>
        <w:r w:rsidR="005D5A70" w:rsidRPr="00EB7838">
          <w:rPr>
            <w:rStyle w:val="Hyperlink"/>
            <w:noProof/>
            <w:spacing w:val="-3"/>
            <w:u w:color="000000"/>
          </w:rPr>
          <w:t>P</w:t>
        </w:r>
        <w:r w:rsidR="005D5A70" w:rsidRPr="00EB7838">
          <w:rPr>
            <w:rStyle w:val="Hyperlink"/>
            <w:noProof/>
            <w:u w:color="000000"/>
          </w:rPr>
          <w:t>AYRO</w:t>
        </w:r>
        <w:r w:rsidR="005D5A70" w:rsidRPr="00EB7838">
          <w:rPr>
            <w:rStyle w:val="Hyperlink"/>
            <w:noProof/>
            <w:spacing w:val="1"/>
            <w:u w:color="000000"/>
          </w:rPr>
          <w:t>L</w:t>
        </w:r>
        <w:r w:rsidR="005D5A70" w:rsidRPr="00EB7838">
          <w:rPr>
            <w:rStyle w:val="Hyperlink"/>
            <w:noProof/>
            <w:u w:color="000000"/>
          </w:rPr>
          <w:t>L</w:t>
        </w:r>
        <w:r w:rsidR="005D5A70" w:rsidRPr="00EB7838">
          <w:rPr>
            <w:rStyle w:val="Hyperlink"/>
            <w:noProof/>
            <w:spacing w:val="1"/>
            <w:u w:color="000000"/>
          </w:rPr>
          <w:t xml:space="preserve"> </w:t>
        </w:r>
        <w:r w:rsidR="005D5A70" w:rsidRPr="00EB7838">
          <w:rPr>
            <w:rStyle w:val="Hyperlink"/>
            <w:noProof/>
            <w:spacing w:val="-3"/>
            <w:u w:color="000000"/>
          </w:rPr>
          <w:t>P</w:t>
        </w:r>
        <w:r w:rsidR="005D5A70" w:rsidRPr="00EB7838">
          <w:rPr>
            <w:rStyle w:val="Hyperlink"/>
            <w:noProof/>
            <w:u w:color="000000"/>
          </w:rPr>
          <w:t>RAC</w:t>
        </w:r>
        <w:r w:rsidR="005D5A70" w:rsidRPr="00EB7838">
          <w:rPr>
            <w:rStyle w:val="Hyperlink"/>
            <w:noProof/>
            <w:spacing w:val="1"/>
            <w:u w:color="000000"/>
          </w:rPr>
          <w:t>T</w:t>
        </w:r>
        <w:r w:rsidR="005D5A70" w:rsidRPr="00EB7838">
          <w:rPr>
            <w:rStyle w:val="Hyperlink"/>
            <w:noProof/>
            <w:u w:color="000000"/>
          </w:rPr>
          <w:t>IC</w:t>
        </w:r>
        <w:r w:rsidR="005D5A70" w:rsidRPr="00EB7838">
          <w:rPr>
            <w:rStyle w:val="Hyperlink"/>
            <w:noProof/>
            <w:spacing w:val="1"/>
            <w:u w:color="000000"/>
          </w:rPr>
          <w:t>E</w:t>
        </w:r>
        <w:r w:rsidR="005D5A70" w:rsidRPr="00EB7838">
          <w:rPr>
            <w:rStyle w:val="Hyperlink"/>
            <w:noProof/>
            <w:u w:color="000000"/>
          </w:rPr>
          <w:t>S</w:t>
        </w:r>
        <w:r w:rsidR="005D5A70">
          <w:rPr>
            <w:noProof/>
            <w:webHidden/>
          </w:rPr>
          <w:tab/>
        </w:r>
        <w:r w:rsidR="005D5A70">
          <w:rPr>
            <w:noProof/>
            <w:webHidden/>
          </w:rPr>
          <w:fldChar w:fldCharType="begin"/>
        </w:r>
        <w:r w:rsidR="005D5A70">
          <w:rPr>
            <w:noProof/>
            <w:webHidden/>
          </w:rPr>
          <w:instrText xml:space="preserve"> PAGEREF _Toc535591455 \h </w:instrText>
        </w:r>
        <w:r w:rsidR="005D5A70">
          <w:rPr>
            <w:noProof/>
            <w:webHidden/>
          </w:rPr>
        </w:r>
        <w:r w:rsidR="005D5A70">
          <w:rPr>
            <w:noProof/>
            <w:webHidden/>
          </w:rPr>
          <w:fldChar w:fldCharType="separate"/>
        </w:r>
        <w:r w:rsidR="00CC3E5C">
          <w:rPr>
            <w:noProof/>
            <w:webHidden/>
          </w:rPr>
          <w:t>10</w:t>
        </w:r>
        <w:r w:rsidR="005D5A70">
          <w:rPr>
            <w:noProof/>
            <w:webHidden/>
          </w:rPr>
          <w:fldChar w:fldCharType="end"/>
        </w:r>
      </w:hyperlink>
    </w:p>
    <w:p w14:paraId="4D35D2D2" w14:textId="77777777" w:rsidR="005D5A70" w:rsidRDefault="003F0082">
      <w:pPr>
        <w:pStyle w:val="TOC2"/>
        <w:rPr>
          <w:noProof/>
          <w:lang w:eastAsia="en-US"/>
        </w:rPr>
      </w:pPr>
      <w:hyperlink w:anchor="_Toc535591456" w:history="1">
        <w:r w:rsidR="005D5A70" w:rsidRPr="00EB7838">
          <w:rPr>
            <w:rStyle w:val="Hyperlink"/>
            <w:noProof/>
            <w:spacing w:val="1"/>
            <w:position w:val="-1"/>
            <w:u w:color="000000"/>
          </w:rPr>
          <w:t>S</w:t>
        </w:r>
        <w:r w:rsidR="005D5A70" w:rsidRPr="00EB7838">
          <w:rPr>
            <w:rStyle w:val="Hyperlink"/>
            <w:noProof/>
            <w:position w:val="-1"/>
            <w:u w:color="000000"/>
          </w:rPr>
          <w:t>E</w:t>
        </w:r>
        <w:r w:rsidR="005D5A70" w:rsidRPr="00EB7838">
          <w:rPr>
            <w:rStyle w:val="Hyperlink"/>
            <w:noProof/>
            <w:spacing w:val="1"/>
            <w:position w:val="-1"/>
            <w:u w:color="000000"/>
          </w:rPr>
          <w:t>C</w:t>
        </w:r>
        <w:r w:rsidR="005D5A70" w:rsidRPr="00EB7838">
          <w:rPr>
            <w:rStyle w:val="Hyperlink"/>
            <w:noProof/>
            <w:position w:val="-1"/>
            <w:u w:color="000000"/>
          </w:rPr>
          <w:t>T</w:t>
        </w:r>
        <w:r w:rsidR="005D5A70" w:rsidRPr="00EB7838">
          <w:rPr>
            <w:rStyle w:val="Hyperlink"/>
            <w:noProof/>
            <w:spacing w:val="-6"/>
            <w:position w:val="-1"/>
            <w:u w:color="000000"/>
          </w:rPr>
          <w:t>I</w:t>
        </w:r>
        <w:r w:rsidR="005D5A70" w:rsidRPr="00EB7838">
          <w:rPr>
            <w:rStyle w:val="Hyperlink"/>
            <w:noProof/>
            <w:position w:val="-1"/>
            <w:u w:color="000000"/>
          </w:rPr>
          <w:t xml:space="preserve">ON A.  </w:t>
        </w:r>
        <w:r w:rsidR="005D5A70" w:rsidRPr="00EB7838">
          <w:rPr>
            <w:rStyle w:val="Hyperlink"/>
            <w:noProof/>
            <w:spacing w:val="1"/>
            <w:position w:val="-1"/>
            <w:u w:color="000000"/>
          </w:rPr>
          <w:t>W</w:t>
        </w:r>
        <w:r w:rsidR="005D5A70" w:rsidRPr="00EB7838">
          <w:rPr>
            <w:rStyle w:val="Hyperlink"/>
            <w:noProof/>
            <w:position w:val="-1"/>
            <w:u w:color="000000"/>
          </w:rPr>
          <w:t>O</w:t>
        </w:r>
        <w:r w:rsidR="005D5A70" w:rsidRPr="00EB7838">
          <w:rPr>
            <w:rStyle w:val="Hyperlink"/>
            <w:noProof/>
            <w:spacing w:val="1"/>
            <w:position w:val="-1"/>
            <w:u w:color="000000"/>
          </w:rPr>
          <w:t>R</w:t>
        </w:r>
        <w:r w:rsidR="005D5A70" w:rsidRPr="00EB7838">
          <w:rPr>
            <w:rStyle w:val="Hyperlink"/>
            <w:noProof/>
            <w:position w:val="-1"/>
            <w:u w:color="000000"/>
          </w:rPr>
          <w:t xml:space="preserve">KDAY AND </w:t>
        </w:r>
        <w:r w:rsidR="005D5A70" w:rsidRPr="00EB7838">
          <w:rPr>
            <w:rStyle w:val="Hyperlink"/>
            <w:noProof/>
            <w:spacing w:val="1"/>
            <w:position w:val="-1"/>
            <w:u w:color="000000"/>
          </w:rPr>
          <w:t>W</w:t>
        </w:r>
        <w:r w:rsidR="005D5A70" w:rsidRPr="00EB7838">
          <w:rPr>
            <w:rStyle w:val="Hyperlink"/>
            <w:noProof/>
            <w:position w:val="-1"/>
            <w:u w:color="000000"/>
          </w:rPr>
          <w:t>O</w:t>
        </w:r>
        <w:r w:rsidR="005D5A70" w:rsidRPr="00EB7838">
          <w:rPr>
            <w:rStyle w:val="Hyperlink"/>
            <w:noProof/>
            <w:spacing w:val="1"/>
            <w:position w:val="-1"/>
            <w:u w:color="000000"/>
          </w:rPr>
          <w:t>R</w:t>
        </w:r>
        <w:r w:rsidR="005D5A70" w:rsidRPr="00EB7838">
          <w:rPr>
            <w:rStyle w:val="Hyperlink"/>
            <w:noProof/>
            <w:position w:val="-1"/>
            <w:u w:color="000000"/>
          </w:rPr>
          <w:t>K</w:t>
        </w:r>
        <w:r w:rsidR="005D5A70" w:rsidRPr="00EB7838">
          <w:rPr>
            <w:rStyle w:val="Hyperlink"/>
            <w:noProof/>
            <w:spacing w:val="1"/>
            <w:position w:val="-1"/>
            <w:u w:color="000000"/>
          </w:rPr>
          <w:t>W</w:t>
        </w:r>
        <w:r w:rsidR="005D5A70" w:rsidRPr="00EB7838">
          <w:rPr>
            <w:rStyle w:val="Hyperlink"/>
            <w:noProof/>
            <w:position w:val="-1"/>
            <w:u w:color="000000"/>
          </w:rPr>
          <w:t>EEK</w:t>
        </w:r>
        <w:r w:rsidR="005D5A70">
          <w:rPr>
            <w:noProof/>
            <w:webHidden/>
          </w:rPr>
          <w:tab/>
        </w:r>
        <w:r w:rsidR="005D5A70">
          <w:rPr>
            <w:noProof/>
            <w:webHidden/>
          </w:rPr>
          <w:fldChar w:fldCharType="begin"/>
        </w:r>
        <w:r w:rsidR="005D5A70">
          <w:rPr>
            <w:noProof/>
            <w:webHidden/>
          </w:rPr>
          <w:instrText xml:space="preserve"> PAGEREF _Toc535591456 \h </w:instrText>
        </w:r>
        <w:r w:rsidR="005D5A70">
          <w:rPr>
            <w:noProof/>
            <w:webHidden/>
          </w:rPr>
        </w:r>
        <w:r w:rsidR="005D5A70">
          <w:rPr>
            <w:noProof/>
            <w:webHidden/>
          </w:rPr>
          <w:fldChar w:fldCharType="separate"/>
        </w:r>
        <w:r w:rsidR="00CC3E5C">
          <w:rPr>
            <w:noProof/>
            <w:webHidden/>
          </w:rPr>
          <w:t>10</w:t>
        </w:r>
        <w:r w:rsidR="005D5A70">
          <w:rPr>
            <w:noProof/>
            <w:webHidden/>
          </w:rPr>
          <w:fldChar w:fldCharType="end"/>
        </w:r>
      </w:hyperlink>
    </w:p>
    <w:p w14:paraId="24E5996F" w14:textId="77777777" w:rsidR="005D5A70" w:rsidRDefault="003F0082">
      <w:pPr>
        <w:pStyle w:val="TOC2"/>
        <w:rPr>
          <w:noProof/>
          <w:lang w:eastAsia="en-US"/>
        </w:rPr>
      </w:pPr>
      <w:hyperlink w:anchor="_Toc535591457" w:history="1">
        <w:r w:rsidR="005D5A70" w:rsidRPr="00EB7838">
          <w:rPr>
            <w:rStyle w:val="Hyperlink"/>
            <w:noProof/>
            <w:spacing w:val="1"/>
            <w:u w:color="000000"/>
          </w:rPr>
          <w:t>S</w:t>
        </w:r>
        <w:r w:rsidR="005D5A70" w:rsidRPr="00EB7838">
          <w:rPr>
            <w:rStyle w:val="Hyperlink"/>
            <w:noProof/>
            <w:u w:color="000000"/>
          </w:rPr>
          <w:t>E</w:t>
        </w:r>
        <w:r w:rsidR="005D5A70" w:rsidRPr="00EB7838">
          <w:rPr>
            <w:rStyle w:val="Hyperlink"/>
            <w:noProof/>
            <w:spacing w:val="1"/>
            <w:u w:color="000000"/>
          </w:rPr>
          <w:t>C</w:t>
        </w:r>
        <w:r w:rsidR="005D5A70" w:rsidRPr="00EB7838">
          <w:rPr>
            <w:rStyle w:val="Hyperlink"/>
            <w:noProof/>
            <w:u w:color="000000"/>
          </w:rPr>
          <w:t>T</w:t>
        </w:r>
        <w:r w:rsidR="005D5A70" w:rsidRPr="00EB7838">
          <w:rPr>
            <w:rStyle w:val="Hyperlink"/>
            <w:noProof/>
            <w:spacing w:val="-6"/>
            <w:u w:color="000000"/>
          </w:rPr>
          <w:t>I</w:t>
        </w:r>
        <w:r w:rsidR="005D5A70" w:rsidRPr="00EB7838">
          <w:rPr>
            <w:rStyle w:val="Hyperlink"/>
            <w:noProof/>
            <w:u w:color="000000"/>
          </w:rPr>
          <w:t xml:space="preserve">ON </w:t>
        </w:r>
        <w:r w:rsidR="005D5A70" w:rsidRPr="00EB7838">
          <w:rPr>
            <w:rStyle w:val="Hyperlink"/>
            <w:noProof/>
            <w:spacing w:val="-2"/>
            <w:u w:color="000000"/>
          </w:rPr>
          <w:t>B</w:t>
        </w:r>
        <w:r w:rsidR="005D5A70" w:rsidRPr="00EB7838">
          <w:rPr>
            <w:rStyle w:val="Hyperlink"/>
            <w:noProof/>
            <w:u w:color="000000"/>
          </w:rPr>
          <w:t xml:space="preserve">.  </w:t>
        </w:r>
        <w:r w:rsidR="005D5A70" w:rsidRPr="00EB7838">
          <w:rPr>
            <w:rStyle w:val="Hyperlink"/>
            <w:noProof/>
            <w:spacing w:val="-2"/>
            <w:u w:color="000000"/>
          </w:rPr>
          <w:t>B</w:t>
        </w:r>
        <w:r w:rsidR="005D5A70" w:rsidRPr="00EB7838">
          <w:rPr>
            <w:rStyle w:val="Hyperlink"/>
            <w:noProof/>
            <w:spacing w:val="1"/>
            <w:u w:color="000000"/>
          </w:rPr>
          <w:t>R</w:t>
        </w:r>
        <w:r w:rsidR="005D5A70" w:rsidRPr="00EB7838">
          <w:rPr>
            <w:rStyle w:val="Hyperlink"/>
            <w:noProof/>
            <w:u w:color="000000"/>
          </w:rPr>
          <w:t>E</w:t>
        </w:r>
        <w:r w:rsidR="005D5A70" w:rsidRPr="00EB7838">
          <w:rPr>
            <w:rStyle w:val="Hyperlink"/>
            <w:noProof/>
            <w:spacing w:val="-1"/>
            <w:u w:color="000000"/>
          </w:rPr>
          <w:t>A</w:t>
        </w:r>
        <w:r w:rsidR="005D5A70" w:rsidRPr="00EB7838">
          <w:rPr>
            <w:rStyle w:val="Hyperlink"/>
            <w:noProof/>
            <w:u w:color="000000"/>
          </w:rPr>
          <w:t>K T</w:t>
        </w:r>
        <w:r w:rsidR="005D5A70" w:rsidRPr="00EB7838">
          <w:rPr>
            <w:rStyle w:val="Hyperlink"/>
            <w:noProof/>
            <w:spacing w:val="-6"/>
            <w:u w:color="000000"/>
          </w:rPr>
          <w:t>I</w:t>
        </w:r>
        <w:r w:rsidR="005D5A70" w:rsidRPr="00EB7838">
          <w:rPr>
            <w:rStyle w:val="Hyperlink"/>
            <w:noProof/>
            <w:u w:color="000000"/>
          </w:rPr>
          <w:t>MES</w:t>
        </w:r>
        <w:r w:rsidR="005D5A70">
          <w:rPr>
            <w:noProof/>
            <w:webHidden/>
          </w:rPr>
          <w:tab/>
        </w:r>
        <w:r w:rsidR="005D5A70">
          <w:rPr>
            <w:noProof/>
            <w:webHidden/>
          </w:rPr>
          <w:fldChar w:fldCharType="begin"/>
        </w:r>
        <w:r w:rsidR="005D5A70">
          <w:rPr>
            <w:noProof/>
            <w:webHidden/>
          </w:rPr>
          <w:instrText xml:space="preserve"> PAGEREF _Toc535591457 \h </w:instrText>
        </w:r>
        <w:r w:rsidR="005D5A70">
          <w:rPr>
            <w:noProof/>
            <w:webHidden/>
          </w:rPr>
        </w:r>
        <w:r w:rsidR="005D5A70">
          <w:rPr>
            <w:noProof/>
            <w:webHidden/>
          </w:rPr>
          <w:fldChar w:fldCharType="separate"/>
        </w:r>
        <w:r w:rsidR="00CC3E5C">
          <w:rPr>
            <w:noProof/>
            <w:webHidden/>
          </w:rPr>
          <w:t>10</w:t>
        </w:r>
        <w:r w:rsidR="005D5A70">
          <w:rPr>
            <w:noProof/>
            <w:webHidden/>
          </w:rPr>
          <w:fldChar w:fldCharType="end"/>
        </w:r>
      </w:hyperlink>
    </w:p>
    <w:p w14:paraId="173BF452" w14:textId="77777777" w:rsidR="005D5A70" w:rsidRDefault="003F0082">
      <w:pPr>
        <w:pStyle w:val="TOC2"/>
        <w:rPr>
          <w:noProof/>
          <w:lang w:eastAsia="en-US"/>
        </w:rPr>
      </w:pPr>
      <w:hyperlink w:anchor="_Toc535591458" w:history="1">
        <w:r w:rsidR="005D5A70" w:rsidRPr="00EB7838">
          <w:rPr>
            <w:rStyle w:val="Hyperlink"/>
            <w:noProof/>
            <w:spacing w:val="1"/>
            <w:position w:val="-1"/>
            <w:u w:color="000000"/>
          </w:rPr>
          <w:t>S</w:t>
        </w:r>
        <w:r w:rsidR="005D5A70" w:rsidRPr="00EB7838">
          <w:rPr>
            <w:rStyle w:val="Hyperlink"/>
            <w:noProof/>
            <w:position w:val="-1"/>
            <w:u w:color="000000"/>
          </w:rPr>
          <w:t>E</w:t>
        </w:r>
        <w:r w:rsidR="005D5A70" w:rsidRPr="00EB7838">
          <w:rPr>
            <w:rStyle w:val="Hyperlink"/>
            <w:noProof/>
            <w:spacing w:val="1"/>
            <w:position w:val="-1"/>
            <w:u w:color="000000"/>
          </w:rPr>
          <w:t>C</w:t>
        </w:r>
        <w:r w:rsidR="005D5A70" w:rsidRPr="00EB7838">
          <w:rPr>
            <w:rStyle w:val="Hyperlink"/>
            <w:noProof/>
            <w:position w:val="-1"/>
            <w:u w:color="000000"/>
          </w:rPr>
          <w:t>T</w:t>
        </w:r>
        <w:r w:rsidR="005D5A70" w:rsidRPr="00EB7838">
          <w:rPr>
            <w:rStyle w:val="Hyperlink"/>
            <w:noProof/>
            <w:spacing w:val="-6"/>
            <w:position w:val="-1"/>
            <w:u w:color="000000"/>
          </w:rPr>
          <w:t>I</w:t>
        </w:r>
        <w:r w:rsidR="005D5A70" w:rsidRPr="00EB7838">
          <w:rPr>
            <w:rStyle w:val="Hyperlink"/>
            <w:noProof/>
            <w:position w:val="-1"/>
            <w:u w:color="000000"/>
          </w:rPr>
          <w:t xml:space="preserve">ON </w:t>
        </w:r>
        <w:r w:rsidR="005D5A70" w:rsidRPr="00EB7838">
          <w:rPr>
            <w:rStyle w:val="Hyperlink"/>
            <w:noProof/>
            <w:spacing w:val="1"/>
            <w:position w:val="-1"/>
            <w:u w:color="000000"/>
          </w:rPr>
          <w:t>C</w:t>
        </w:r>
        <w:r w:rsidR="005D5A70" w:rsidRPr="00EB7838">
          <w:rPr>
            <w:rStyle w:val="Hyperlink"/>
            <w:noProof/>
            <w:position w:val="-1"/>
            <w:u w:color="000000"/>
          </w:rPr>
          <w:t xml:space="preserve">.  </w:t>
        </w:r>
        <w:r w:rsidR="005D5A70" w:rsidRPr="00EB7838">
          <w:rPr>
            <w:rStyle w:val="Hyperlink"/>
            <w:noProof/>
            <w:spacing w:val="1"/>
            <w:position w:val="-1"/>
            <w:u w:color="000000"/>
          </w:rPr>
          <w:t>C</w:t>
        </w:r>
        <w:r w:rsidR="005D5A70" w:rsidRPr="00EB7838">
          <w:rPr>
            <w:rStyle w:val="Hyperlink"/>
            <w:noProof/>
            <w:position w:val="-1"/>
            <w:u w:color="000000"/>
          </w:rPr>
          <w:t>OM</w:t>
        </w:r>
        <w:r w:rsidR="005D5A70" w:rsidRPr="00EB7838">
          <w:rPr>
            <w:rStyle w:val="Hyperlink"/>
            <w:noProof/>
            <w:spacing w:val="1"/>
            <w:position w:val="-1"/>
            <w:u w:color="000000"/>
          </w:rPr>
          <w:t>P</w:t>
        </w:r>
        <w:r w:rsidR="005D5A70" w:rsidRPr="00EB7838">
          <w:rPr>
            <w:rStyle w:val="Hyperlink"/>
            <w:noProof/>
            <w:position w:val="-1"/>
            <w:u w:color="000000"/>
          </w:rPr>
          <w:t>EN</w:t>
        </w:r>
        <w:r w:rsidR="005D5A70" w:rsidRPr="00EB7838">
          <w:rPr>
            <w:rStyle w:val="Hyperlink"/>
            <w:noProof/>
            <w:spacing w:val="1"/>
            <w:position w:val="-1"/>
            <w:u w:color="000000"/>
          </w:rPr>
          <w:t>S</w:t>
        </w:r>
        <w:r w:rsidR="005D5A70" w:rsidRPr="00EB7838">
          <w:rPr>
            <w:rStyle w:val="Hyperlink"/>
            <w:noProof/>
            <w:position w:val="-1"/>
            <w:u w:color="000000"/>
          </w:rPr>
          <w:t>AT</w:t>
        </w:r>
        <w:r w:rsidR="005D5A70" w:rsidRPr="00EB7838">
          <w:rPr>
            <w:rStyle w:val="Hyperlink"/>
            <w:noProof/>
            <w:spacing w:val="-6"/>
            <w:position w:val="-1"/>
            <w:u w:color="000000"/>
          </w:rPr>
          <w:t>I</w:t>
        </w:r>
        <w:r w:rsidR="005D5A70" w:rsidRPr="00EB7838">
          <w:rPr>
            <w:rStyle w:val="Hyperlink"/>
            <w:noProof/>
            <w:position w:val="-1"/>
            <w:u w:color="000000"/>
          </w:rPr>
          <w:t>ON</w:t>
        </w:r>
        <w:r w:rsidR="005D5A70">
          <w:rPr>
            <w:noProof/>
            <w:webHidden/>
          </w:rPr>
          <w:tab/>
        </w:r>
        <w:r w:rsidR="005D5A70">
          <w:rPr>
            <w:noProof/>
            <w:webHidden/>
          </w:rPr>
          <w:fldChar w:fldCharType="begin"/>
        </w:r>
        <w:r w:rsidR="005D5A70">
          <w:rPr>
            <w:noProof/>
            <w:webHidden/>
          </w:rPr>
          <w:instrText xml:space="preserve"> PAGEREF _Toc535591458 \h </w:instrText>
        </w:r>
        <w:r w:rsidR="005D5A70">
          <w:rPr>
            <w:noProof/>
            <w:webHidden/>
          </w:rPr>
        </w:r>
        <w:r w:rsidR="005D5A70">
          <w:rPr>
            <w:noProof/>
            <w:webHidden/>
          </w:rPr>
          <w:fldChar w:fldCharType="separate"/>
        </w:r>
        <w:r w:rsidR="00CC3E5C">
          <w:rPr>
            <w:noProof/>
            <w:webHidden/>
          </w:rPr>
          <w:t>11</w:t>
        </w:r>
        <w:r w:rsidR="005D5A70">
          <w:rPr>
            <w:noProof/>
            <w:webHidden/>
          </w:rPr>
          <w:fldChar w:fldCharType="end"/>
        </w:r>
      </w:hyperlink>
    </w:p>
    <w:p w14:paraId="72189BB8" w14:textId="77777777" w:rsidR="005D5A70" w:rsidRDefault="003F0082">
      <w:pPr>
        <w:pStyle w:val="TOC2"/>
        <w:rPr>
          <w:noProof/>
          <w:lang w:eastAsia="en-US"/>
        </w:rPr>
      </w:pPr>
      <w:hyperlink w:anchor="_Toc535591459" w:history="1">
        <w:r w:rsidR="005D5A70" w:rsidRPr="00EB7838">
          <w:rPr>
            <w:rStyle w:val="Hyperlink"/>
            <w:noProof/>
            <w:spacing w:val="1"/>
            <w:u w:color="000000"/>
          </w:rPr>
          <w:t>S</w:t>
        </w:r>
        <w:r w:rsidR="005D5A70" w:rsidRPr="00EB7838">
          <w:rPr>
            <w:rStyle w:val="Hyperlink"/>
            <w:noProof/>
            <w:u w:color="000000"/>
          </w:rPr>
          <w:t>E</w:t>
        </w:r>
        <w:r w:rsidR="005D5A70" w:rsidRPr="00EB7838">
          <w:rPr>
            <w:rStyle w:val="Hyperlink"/>
            <w:noProof/>
            <w:spacing w:val="1"/>
            <w:u w:color="000000"/>
          </w:rPr>
          <w:t>C</w:t>
        </w:r>
        <w:r w:rsidR="005D5A70" w:rsidRPr="00EB7838">
          <w:rPr>
            <w:rStyle w:val="Hyperlink"/>
            <w:noProof/>
            <w:u w:color="000000"/>
          </w:rPr>
          <w:t>T</w:t>
        </w:r>
        <w:r w:rsidR="005D5A70" w:rsidRPr="00EB7838">
          <w:rPr>
            <w:rStyle w:val="Hyperlink"/>
            <w:noProof/>
            <w:spacing w:val="-6"/>
            <w:u w:color="000000"/>
          </w:rPr>
          <w:t>I</w:t>
        </w:r>
        <w:r w:rsidR="005D5A70" w:rsidRPr="00EB7838">
          <w:rPr>
            <w:rStyle w:val="Hyperlink"/>
            <w:noProof/>
            <w:u w:color="000000"/>
          </w:rPr>
          <w:t xml:space="preserve">ON D. </w:t>
        </w:r>
        <w:r w:rsidR="005D5A70" w:rsidRPr="00EB7838">
          <w:rPr>
            <w:rStyle w:val="Hyperlink"/>
            <w:noProof/>
            <w:spacing w:val="1"/>
            <w:u w:color="000000"/>
          </w:rPr>
          <w:t>P</w:t>
        </w:r>
        <w:r w:rsidR="005D5A70" w:rsidRPr="00EB7838">
          <w:rPr>
            <w:rStyle w:val="Hyperlink"/>
            <w:noProof/>
            <w:u w:color="000000"/>
          </w:rPr>
          <w:t>AYDAY</w:t>
        </w:r>
        <w:r w:rsidR="005D5A70" w:rsidRPr="00EB7838">
          <w:rPr>
            <w:rStyle w:val="Hyperlink"/>
            <w:noProof/>
            <w:spacing w:val="1"/>
            <w:u w:color="000000"/>
          </w:rPr>
          <w:t>S</w:t>
        </w:r>
        <w:r w:rsidR="005D5A70" w:rsidRPr="00EB7838">
          <w:rPr>
            <w:rStyle w:val="Hyperlink"/>
            <w:noProof/>
            <w:u w:color="000000"/>
          </w:rPr>
          <w:t xml:space="preserve">, </w:t>
        </w:r>
        <w:r w:rsidR="005D5A70" w:rsidRPr="00EB7838">
          <w:rPr>
            <w:rStyle w:val="Hyperlink"/>
            <w:noProof/>
            <w:spacing w:val="1"/>
            <w:u w:color="000000"/>
          </w:rPr>
          <w:t>P</w:t>
        </w:r>
        <w:r w:rsidR="005D5A70" w:rsidRPr="00EB7838">
          <w:rPr>
            <w:rStyle w:val="Hyperlink"/>
            <w:noProof/>
            <w:u w:color="000000"/>
          </w:rPr>
          <w:t>AY</w:t>
        </w:r>
        <w:r w:rsidR="005D5A70" w:rsidRPr="00EB7838">
          <w:rPr>
            <w:rStyle w:val="Hyperlink"/>
            <w:noProof/>
            <w:spacing w:val="1"/>
            <w:u w:color="000000"/>
          </w:rPr>
          <w:t>C</w:t>
        </w:r>
        <w:r w:rsidR="005D5A70" w:rsidRPr="00EB7838">
          <w:rPr>
            <w:rStyle w:val="Hyperlink"/>
            <w:noProof/>
            <w:u w:color="000000"/>
          </w:rPr>
          <w:t>HE</w:t>
        </w:r>
        <w:r w:rsidR="005D5A70" w:rsidRPr="00EB7838">
          <w:rPr>
            <w:rStyle w:val="Hyperlink"/>
            <w:noProof/>
            <w:spacing w:val="1"/>
            <w:u w:color="000000"/>
          </w:rPr>
          <w:t>C</w:t>
        </w:r>
        <w:r w:rsidR="005D5A70" w:rsidRPr="00EB7838">
          <w:rPr>
            <w:rStyle w:val="Hyperlink"/>
            <w:noProof/>
            <w:u w:color="000000"/>
          </w:rPr>
          <w:t>K</w:t>
        </w:r>
        <w:r w:rsidR="005D5A70" w:rsidRPr="00EB7838">
          <w:rPr>
            <w:rStyle w:val="Hyperlink"/>
            <w:noProof/>
            <w:spacing w:val="1"/>
            <w:u w:color="000000"/>
          </w:rPr>
          <w:t>S</w:t>
        </w:r>
        <w:r w:rsidR="005D5A70" w:rsidRPr="00EB7838">
          <w:rPr>
            <w:rStyle w:val="Hyperlink"/>
            <w:noProof/>
            <w:u w:color="000000"/>
          </w:rPr>
          <w:t>, AND DEDU</w:t>
        </w:r>
        <w:r w:rsidR="005D5A70" w:rsidRPr="00EB7838">
          <w:rPr>
            <w:rStyle w:val="Hyperlink"/>
            <w:noProof/>
            <w:spacing w:val="1"/>
            <w:u w:color="000000"/>
          </w:rPr>
          <w:t>C</w:t>
        </w:r>
        <w:r w:rsidR="005D5A70" w:rsidRPr="00EB7838">
          <w:rPr>
            <w:rStyle w:val="Hyperlink"/>
            <w:noProof/>
            <w:u w:color="000000"/>
          </w:rPr>
          <w:t>T</w:t>
        </w:r>
        <w:r w:rsidR="005D5A70" w:rsidRPr="00EB7838">
          <w:rPr>
            <w:rStyle w:val="Hyperlink"/>
            <w:noProof/>
            <w:spacing w:val="-6"/>
            <w:u w:color="000000"/>
          </w:rPr>
          <w:t>I</w:t>
        </w:r>
        <w:r w:rsidR="005D5A70" w:rsidRPr="00EB7838">
          <w:rPr>
            <w:rStyle w:val="Hyperlink"/>
            <w:noProof/>
            <w:u w:color="000000"/>
          </w:rPr>
          <w:t>ONS</w:t>
        </w:r>
        <w:r w:rsidR="005D5A70">
          <w:rPr>
            <w:noProof/>
            <w:webHidden/>
          </w:rPr>
          <w:tab/>
        </w:r>
        <w:r w:rsidR="005D5A70">
          <w:rPr>
            <w:noProof/>
            <w:webHidden/>
          </w:rPr>
          <w:fldChar w:fldCharType="begin"/>
        </w:r>
        <w:r w:rsidR="005D5A70">
          <w:rPr>
            <w:noProof/>
            <w:webHidden/>
          </w:rPr>
          <w:instrText xml:space="preserve"> PAGEREF _Toc535591459 \h </w:instrText>
        </w:r>
        <w:r w:rsidR="005D5A70">
          <w:rPr>
            <w:noProof/>
            <w:webHidden/>
          </w:rPr>
        </w:r>
        <w:r w:rsidR="005D5A70">
          <w:rPr>
            <w:noProof/>
            <w:webHidden/>
          </w:rPr>
          <w:fldChar w:fldCharType="separate"/>
        </w:r>
        <w:r w:rsidR="00CC3E5C">
          <w:rPr>
            <w:noProof/>
            <w:webHidden/>
          </w:rPr>
          <w:t>11</w:t>
        </w:r>
        <w:r w:rsidR="005D5A70">
          <w:rPr>
            <w:noProof/>
            <w:webHidden/>
          </w:rPr>
          <w:fldChar w:fldCharType="end"/>
        </w:r>
      </w:hyperlink>
    </w:p>
    <w:p w14:paraId="351AC8F2" w14:textId="77777777" w:rsidR="005D5A70" w:rsidRDefault="003F0082">
      <w:pPr>
        <w:pStyle w:val="TOC2"/>
        <w:rPr>
          <w:noProof/>
          <w:lang w:eastAsia="en-US"/>
        </w:rPr>
      </w:pPr>
      <w:hyperlink w:anchor="_Toc535591460" w:history="1">
        <w:r w:rsidR="005D5A70" w:rsidRPr="00EB7838">
          <w:rPr>
            <w:rStyle w:val="Hyperlink"/>
            <w:noProof/>
            <w:spacing w:val="1"/>
            <w:u w:color="000000"/>
          </w:rPr>
          <w:t>S</w:t>
        </w:r>
        <w:r w:rsidR="005D5A70" w:rsidRPr="00EB7838">
          <w:rPr>
            <w:rStyle w:val="Hyperlink"/>
            <w:noProof/>
            <w:u w:color="000000"/>
          </w:rPr>
          <w:t>E</w:t>
        </w:r>
        <w:r w:rsidR="005D5A70" w:rsidRPr="00EB7838">
          <w:rPr>
            <w:rStyle w:val="Hyperlink"/>
            <w:noProof/>
            <w:spacing w:val="1"/>
            <w:u w:color="000000"/>
          </w:rPr>
          <w:t>C</w:t>
        </w:r>
        <w:r w:rsidR="005D5A70" w:rsidRPr="00EB7838">
          <w:rPr>
            <w:rStyle w:val="Hyperlink"/>
            <w:noProof/>
            <w:u w:color="000000"/>
          </w:rPr>
          <w:t>T</w:t>
        </w:r>
        <w:r w:rsidR="005D5A70" w:rsidRPr="00EB7838">
          <w:rPr>
            <w:rStyle w:val="Hyperlink"/>
            <w:noProof/>
            <w:spacing w:val="-6"/>
            <w:u w:color="000000"/>
          </w:rPr>
          <w:t>I</w:t>
        </w:r>
        <w:r w:rsidR="005D5A70" w:rsidRPr="00EB7838">
          <w:rPr>
            <w:rStyle w:val="Hyperlink"/>
            <w:noProof/>
            <w:u w:color="000000"/>
          </w:rPr>
          <w:t>ON E. T</w:t>
        </w:r>
        <w:r w:rsidR="005D5A70" w:rsidRPr="00EB7838">
          <w:rPr>
            <w:rStyle w:val="Hyperlink"/>
            <w:noProof/>
            <w:spacing w:val="-6"/>
            <w:u w:color="000000"/>
          </w:rPr>
          <w:t>I</w:t>
        </w:r>
        <w:r w:rsidR="005D5A70" w:rsidRPr="00EB7838">
          <w:rPr>
            <w:rStyle w:val="Hyperlink"/>
            <w:noProof/>
            <w:u w:color="000000"/>
          </w:rPr>
          <w:t>ME KEE</w:t>
        </w:r>
        <w:r w:rsidR="005D5A70" w:rsidRPr="00EB7838">
          <w:rPr>
            <w:rStyle w:val="Hyperlink"/>
            <w:noProof/>
            <w:spacing w:val="1"/>
            <w:u w:color="000000"/>
          </w:rPr>
          <w:t>P</w:t>
        </w:r>
        <w:r w:rsidR="005D5A70" w:rsidRPr="00EB7838">
          <w:rPr>
            <w:rStyle w:val="Hyperlink"/>
            <w:noProof/>
            <w:spacing w:val="-6"/>
            <w:u w:color="000000"/>
          </w:rPr>
          <w:t>I</w:t>
        </w:r>
        <w:r w:rsidR="005D5A70" w:rsidRPr="00EB7838">
          <w:rPr>
            <w:rStyle w:val="Hyperlink"/>
            <w:noProof/>
            <w:u w:color="000000"/>
          </w:rPr>
          <w:t>NG</w:t>
        </w:r>
        <w:r w:rsidR="005D5A70">
          <w:rPr>
            <w:noProof/>
            <w:webHidden/>
          </w:rPr>
          <w:tab/>
        </w:r>
        <w:r w:rsidR="005D5A70">
          <w:rPr>
            <w:noProof/>
            <w:webHidden/>
          </w:rPr>
          <w:fldChar w:fldCharType="begin"/>
        </w:r>
        <w:r w:rsidR="005D5A70">
          <w:rPr>
            <w:noProof/>
            <w:webHidden/>
          </w:rPr>
          <w:instrText xml:space="preserve"> PAGEREF _Toc535591460 \h </w:instrText>
        </w:r>
        <w:r w:rsidR="005D5A70">
          <w:rPr>
            <w:noProof/>
            <w:webHidden/>
          </w:rPr>
        </w:r>
        <w:r w:rsidR="005D5A70">
          <w:rPr>
            <w:noProof/>
            <w:webHidden/>
          </w:rPr>
          <w:fldChar w:fldCharType="separate"/>
        </w:r>
        <w:r w:rsidR="00CC3E5C">
          <w:rPr>
            <w:noProof/>
            <w:webHidden/>
          </w:rPr>
          <w:t>11</w:t>
        </w:r>
        <w:r w:rsidR="005D5A70">
          <w:rPr>
            <w:noProof/>
            <w:webHidden/>
          </w:rPr>
          <w:fldChar w:fldCharType="end"/>
        </w:r>
      </w:hyperlink>
    </w:p>
    <w:p w14:paraId="5F9BC35B" w14:textId="77777777" w:rsidR="005D5A70" w:rsidRDefault="003F0082">
      <w:pPr>
        <w:pStyle w:val="TOC2"/>
        <w:rPr>
          <w:noProof/>
          <w:lang w:eastAsia="en-US"/>
        </w:rPr>
      </w:pPr>
      <w:hyperlink w:anchor="_Toc535591461" w:history="1">
        <w:r w:rsidR="005D5A70" w:rsidRPr="00EB7838">
          <w:rPr>
            <w:rStyle w:val="Hyperlink"/>
            <w:noProof/>
            <w:spacing w:val="1"/>
            <w:position w:val="-1"/>
            <w:u w:color="000000"/>
          </w:rPr>
          <w:t>S</w:t>
        </w:r>
        <w:r w:rsidR="005D5A70" w:rsidRPr="00EB7838">
          <w:rPr>
            <w:rStyle w:val="Hyperlink"/>
            <w:noProof/>
            <w:position w:val="-1"/>
            <w:u w:color="000000"/>
          </w:rPr>
          <w:t>E</w:t>
        </w:r>
        <w:r w:rsidR="005D5A70" w:rsidRPr="00EB7838">
          <w:rPr>
            <w:rStyle w:val="Hyperlink"/>
            <w:noProof/>
            <w:spacing w:val="1"/>
            <w:position w:val="-1"/>
            <w:u w:color="000000"/>
          </w:rPr>
          <w:t>C</w:t>
        </w:r>
        <w:r w:rsidR="005D5A70" w:rsidRPr="00EB7838">
          <w:rPr>
            <w:rStyle w:val="Hyperlink"/>
            <w:noProof/>
            <w:position w:val="-1"/>
            <w:u w:color="000000"/>
          </w:rPr>
          <w:t>T</w:t>
        </w:r>
        <w:r w:rsidR="005D5A70" w:rsidRPr="00EB7838">
          <w:rPr>
            <w:rStyle w:val="Hyperlink"/>
            <w:noProof/>
            <w:spacing w:val="-6"/>
            <w:position w:val="-1"/>
            <w:u w:color="000000"/>
          </w:rPr>
          <w:t>I</w:t>
        </w:r>
        <w:r w:rsidR="005D5A70" w:rsidRPr="00EB7838">
          <w:rPr>
            <w:rStyle w:val="Hyperlink"/>
            <w:noProof/>
            <w:position w:val="-1"/>
            <w:u w:color="000000"/>
          </w:rPr>
          <w:t xml:space="preserve">ON </w:t>
        </w:r>
        <w:r w:rsidR="005D5A70" w:rsidRPr="00EB7838">
          <w:rPr>
            <w:rStyle w:val="Hyperlink"/>
            <w:noProof/>
            <w:spacing w:val="-1"/>
            <w:position w:val="-1"/>
            <w:u w:color="000000"/>
          </w:rPr>
          <w:t>F</w:t>
        </w:r>
        <w:r w:rsidR="005D5A70" w:rsidRPr="00EB7838">
          <w:rPr>
            <w:rStyle w:val="Hyperlink"/>
            <w:noProof/>
            <w:position w:val="-1"/>
            <w:u w:color="000000"/>
          </w:rPr>
          <w:t>. OVE</w:t>
        </w:r>
        <w:r w:rsidR="005D5A70" w:rsidRPr="00EB7838">
          <w:rPr>
            <w:rStyle w:val="Hyperlink"/>
            <w:noProof/>
            <w:spacing w:val="1"/>
            <w:position w:val="-1"/>
            <w:u w:color="000000"/>
          </w:rPr>
          <w:t>R</w:t>
        </w:r>
        <w:r w:rsidR="005D5A70" w:rsidRPr="00EB7838">
          <w:rPr>
            <w:rStyle w:val="Hyperlink"/>
            <w:noProof/>
            <w:position w:val="-1"/>
            <w:u w:color="000000"/>
          </w:rPr>
          <w:t>T</w:t>
        </w:r>
        <w:r w:rsidR="005D5A70" w:rsidRPr="00EB7838">
          <w:rPr>
            <w:rStyle w:val="Hyperlink"/>
            <w:noProof/>
            <w:spacing w:val="-6"/>
            <w:position w:val="-1"/>
            <w:u w:color="000000"/>
          </w:rPr>
          <w:t>I</w:t>
        </w:r>
        <w:r w:rsidR="005D5A70" w:rsidRPr="00EB7838">
          <w:rPr>
            <w:rStyle w:val="Hyperlink"/>
            <w:noProof/>
            <w:position w:val="-1"/>
            <w:u w:color="000000"/>
          </w:rPr>
          <w:t>ME</w:t>
        </w:r>
        <w:r w:rsidR="005D5A70">
          <w:rPr>
            <w:noProof/>
            <w:webHidden/>
          </w:rPr>
          <w:tab/>
        </w:r>
        <w:r w:rsidR="005D5A70">
          <w:rPr>
            <w:noProof/>
            <w:webHidden/>
          </w:rPr>
          <w:fldChar w:fldCharType="begin"/>
        </w:r>
        <w:r w:rsidR="005D5A70">
          <w:rPr>
            <w:noProof/>
            <w:webHidden/>
          </w:rPr>
          <w:instrText xml:space="preserve"> PAGEREF _Toc535591461 \h </w:instrText>
        </w:r>
        <w:r w:rsidR="005D5A70">
          <w:rPr>
            <w:noProof/>
            <w:webHidden/>
          </w:rPr>
        </w:r>
        <w:r w:rsidR="005D5A70">
          <w:rPr>
            <w:noProof/>
            <w:webHidden/>
          </w:rPr>
          <w:fldChar w:fldCharType="separate"/>
        </w:r>
        <w:r w:rsidR="00CC3E5C">
          <w:rPr>
            <w:noProof/>
            <w:webHidden/>
          </w:rPr>
          <w:t>12</w:t>
        </w:r>
        <w:r w:rsidR="005D5A70">
          <w:rPr>
            <w:noProof/>
            <w:webHidden/>
          </w:rPr>
          <w:fldChar w:fldCharType="end"/>
        </w:r>
      </w:hyperlink>
    </w:p>
    <w:p w14:paraId="75A252EC" w14:textId="77777777" w:rsidR="005D5A70" w:rsidRDefault="003F0082">
      <w:pPr>
        <w:pStyle w:val="TOC2"/>
        <w:rPr>
          <w:noProof/>
          <w:lang w:eastAsia="en-US"/>
        </w:rPr>
      </w:pPr>
      <w:hyperlink w:anchor="_Toc535591462" w:history="1">
        <w:r w:rsidR="005D5A70" w:rsidRPr="00EB7838">
          <w:rPr>
            <w:rStyle w:val="Hyperlink"/>
            <w:noProof/>
            <w:spacing w:val="1"/>
            <w:u w:color="000000"/>
          </w:rPr>
          <w:t>S</w:t>
        </w:r>
        <w:r w:rsidR="005D5A70" w:rsidRPr="00EB7838">
          <w:rPr>
            <w:rStyle w:val="Hyperlink"/>
            <w:noProof/>
            <w:u w:color="000000"/>
          </w:rPr>
          <w:t>E</w:t>
        </w:r>
        <w:r w:rsidR="005D5A70" w:rsidRPr="00EB7838">
          <w:rPr>
            <w:rStyle w:val="Hyperlink"/>
            <w:noProof/>
            <w:spacing w:val="1"/>
            <w:u w:color="000000"/>
          </w:rPr>
          <w:t>C</w:t>
        </w:r>
        <w:r w:rsidR="005D5A70" w:rsidRPr="00EB7838">
          <w:rPr>
            <w:rStyle w:val="Hyperlink"/>
            <w:noProof/>
            <w:u w:color="000000"/>
          </w:rPr>
          <w:t>T</w:t>
        </w:r>
        <w:r w:rsidR="005D5A70" w:rsidRPr="00EB7838">
          <w:rPr>
            <w:rStyle w:val="Hyperlink"/>
            <w:noProof/>
            <w:spacing w:val="-6"/>
            <w:u w:color="000000"/>
          </w:rPr>
          <w:t>I</w:t>
        </w:r>
        <w:r w:rsidR="005D5A70" w:rsidRPr="00EB7838">
          <w:rPr>
            <w:rStyle w:val="Hyperlink"/>
            <w:noProof/>
            <w:u w:color="000000"/>
          </w:rPr>
          <w:t xml:space="preserve">ON G. </w:t>
        </w:r>
        <w:r w:rsidR="005D5A70" w:rsidRPr="00EB7838">
          <w:rPr>
            <w:rStyle w:val="Hyperlink"/>
            <w:noProof/>
            <w:spacing w:val="-1"/>
            <w:u w:color="000000"/>
          </w:rPr>
          <w:t>F</w:t>
        </w:r>
        <w:r w:rsidR="005D5A70" w:rsidRPr="00EB7838">
          <w:rPr>
            <w:rStyle w:val="Hyperlink"/>
            <w:noProof/>
            <w:spacing w:val="-5"/>
            <w:u w:color="000000"/>
          </w:rPr>
          <w:t>L</w:t>
        </w:r>
        <w:r w:rsidR="005D5A70" w:rsidRPr="00EB7838">
          <w:rPr>
            <w:rStyle w:val="Hyperlink"/>
            <w:noProof/>
            <w:u w:color="000000"/>
          </w:rPr>
          <w:t>EX</w:t>
        </w:r>
        <w:r w:rsidR="005D5A70" w:rsidRPr="00EB7838">
          <w:rPr>
            <w:rStyle w:val="Hyperlink"/>
            <w:noProof/>
            <w:spacing w:val="-1"/>
            <w:u w:color="000000"/>
          </w:rPr>
          <w:t>-</w:t>
        </w:r>
        <w:r w:rsidR="005D5A70" w:rsidRPr="00EB7838">
          <w:rPr>
            <w:rStyle w:val="Hyperlink"/>
            <w:noProof/>
            <w:u w:color="000000"/>
          </w:rPr>
          <w:t>T</w:t>
        </w:r>
        <w:r w:rsidR="005D5A70" w:rsidRPr="00EB7838">
          <w:rPr>
            <w:rStyle w:val="Hyperlink"/>
            <w:noProof/>
            <w:spacing w:val="-6"/>
            <w:u w:color="000000"/>
          </w:rPr>
          <w:t>I</w:t>
        </w:r>
        <w:r w:rsidR="005D5A70" w:rsidRPr="00EB7838">
          <w:rPr>
            <w:rStyle w:val="Hyperlink"/>
            <w:noProof/>
            <w:u w:color="000000"/>
          </w:rPr>
          <w:t>ME</w:t>
        </w:r>
        <w:r w:rsidR="005D5A70">
          <w:rPr>
            <w:noProof/>
            <w:webHidden/>
          </w:rPr>
          <w:tab/>
        </w:r>
        <w:r w:rsidR="005D5A70">
          <w:rPr>
            <w:noProof/>
            <w:webHidden/>
          </w:rPr>
          <w:fldChar w:fldCharType="begin"/>
        </w:r>
        <w:r w:rsidR="005D5A70">
          <w:rPr>
            <w:noProof/>
            <w:webHidden/>
          </w:rPr>
          <w:instrText xml:space="preserve"> PAGEREF _Toc535591462 \h </w:instrText>
        </w:r>
        <w:r w:rsidR="005D5A70">
          <w:rPr>
            <w:noProof/>
            <w:webHidden/>
          </w:rPr>
        </w:r>
        <w:r w:rsidR="005D5A70">
          <w:rPr>
            <w:noProof/>
            <w:webHidden/>
          </w:rPr>
          <w:fldChar w:fldCharType="separate"/>
        </w:r>
        <w:r w:rsidR="00CC3E5C">
          <w:rPr>
            <w:noProof/>
            <w:webHidden/>
          </w:rPr>
          <w:t>12</w:t>
        </w:r>
        <w:r w:rsidR="005D5A70">
          <w:rPr>
            <w:noProof/>
            <w:webHidden/>
          </w:rPr>
          <w:fldChar w:fldCharType="end"/>
        </w:r>
      </w:hyperlink>
    </w:p>
    <w:p w14:paraId="6F5411E8" w14:textId="77777777" w:rsidR="005D5A70" w:rsidRDefault="003F0082">
      <w:pPr>
        <w:pStyle w:val="TOC2"/>
        <w:rPr>
          <w:noProof/>
          <w:lang w:eastAsia="en-US"/>
        </w:rPr>
      </w:pPr>
      <w:hyperlink w:anchor="_Toc535591463" w:history="1">
        <w:r w:rsidR="005D5A70" w:rsidRPr="00EB7838">
          <w:rPr>
            <w:rStyle w:val="Hyperlink"/>
            <w:noProof/>
            <w:spacing w:val="1"/>
            <w:u w:color="000000"/>
          </w:rPr>
          <w:t>S</w:t>
        </w:r>
        <w:r w:rsidR="005D5A70" w:rsidRPr="00EB7838">
          <w:rPr>
            <w:rStyle w:val="Hyperlink"/>
            <w:noProof/>
            <w:u w:color="000000"/>
          </w:rPr>
          <w:t>E</w:t>
        </w:r>
        <w:r w:rsidR="005D5A70" w:rsidRPr="00EB7838">
          <w:rPr>
            <w:rStyle w:val="Hyperlink"/>
            <w:noProof/>
            <w:spacing w:val="1"/>
            <w:u w:color="000000"/>
          </w:rPr>
          <w:t>C</w:t>
        </w:r>
        <w:r w:rsidR="005D5A70" w:rsidRPr="00EB7838">
          <w:rPr>
            <w:rStyle w:val="Hyperlink"/>
            <w:noProof/>
            <w:u w:color="000000"/>
          </w:rPr>
          <w:t>T</w:t>
        </w:r>
        <w:r w:rsidR="005D5A70" w:rsidRPr="00EB7838">
          <w:rPr>
            <w:rStyle w:val="Hyperlink"/>
            <w:noProof/>
            <w:spacing w:val="-6"/>
            <w:u w:color="000000"/>
          </w:rPr>
          <w:t>I</w:t>
        </w:r>
        <w:r w:rsidR="005D5A70" w:rsidRPr="00EB7838">
          <w:rPr>
            <w:rStyle w:val="Hyperlink"/>
            <w:noProof/>
            <w:u w:color="000000"/>
          </w:rPr>
          <w:t>ON H. EX</w:t>
        </w:r>
        <w:r w:rsidR="005D5A70" w:rsidRPr="00EB7838">
          <w:rPr>
            <w:rStyle w:val="Hyperlink"/>
            <w:noProof/>
            <w:spacing w:val="1"/>
            <w:u w:color="000000"/>
          </w:rPr>
          <w:t>P</w:t>
        </w:r>
        <w:r w:rsidR="005D5A70" w:rsidRPr="00EB7838">
          <w:rPr>
            <w:rStyle w:val="Hyperlink"/>
            <w:noProof/>
            <w:u w:color="000000"/>
          </w:rPr>
          <w:t>EN</w:t>
        </w:r>
        <w:r w:rsidR="005D5A70" w:rsidRPr="00EB7838">
          <w:rPr>
            <w:rStyle w:val="Hyperlink"/>
            <w:noProof/>
            <w:spacing w:val="1"/>
            <w:u w:color="000000"/>
          </w:rPr>
          <w:t>S</w:t>
        </w:r>
        <w:r w:rsidR="005D5A70" w:rsidRPr="00EB7838">
          <w:rPr>
            <w:rStyle w:val="Hyperlink"/>
            <w:noProof/>
            <w:u w:color="000000"/>
          </w:rPr>
          <w:t xml:space="preserve">E </w:t>
        </w:r>
        <w:r w:rsidR="005D5A70" w:rsidRPr="00EB7838">
          <w:rPr>
            <w:rStyle w:val="Hyperlink"/>
            <w:noProof/>
            <w:spacing w:val="1"/>
            <w:u w:color="000000"/>
          </w:rPr>
          <w:t>R</w:t>
        </w:r>
        <w:r w:rsidR="005D5A70" w:rsidRPr="00EB7838">
          <w:rPr>
            <w:rStyle w:val="Hyperlink"/>
            <w:noProof/>
            <w:u w:color="000000"/>
          </w:rPr>
          <w:t>E</w:t>
        </w:r>
        <w:r w:rsidR="005D5A70" w:rsidRPr="00EB7838">
          <w:rPr>
            <w:rStyle w:val="Hyperlink"/>
            <w:noProof/>
            <w:spacing w:val="-6"/>
            <w:u w:color="000000"/>
          </w:rPr>
          <w:t>I</w:t>
        </w:r>
        <w:r w:rsidR="005D5A70" w:rsidRPr="00EB7838">
          <w:rPr>
            <w:rStyle w:val="Hyperlink"/>
            <w:noProof/>
            <w:u w:color="000000"/>
          </w:rPr>
          <w:t>M</w:t>
        </w:r>
        <w:r w:rsidR="005D5A70" w:rsidRPr="00EB7838">
          <w:rPr>
            <w:rStyle w:val="Hyperlink"/>
            <w:noProof/>
            <w:spacing w:val="-2"/>
            <w:u w:color="000000"/>
          </w:rPr>
          <w:t>B</w:t>
        </w:r>
        <w:r w:rsidR="005D5A70" w:rsidRPr="00EB7838">
          <w:rPr>
            <w:rStyle w:val="Hyperlink"/>
            <w:noProof/>
            <w:u w:color="000000"/>
          </w:rPr>
          <w:t>U</w:t>
        </w:r>
        <w:r w:rsidR="005D5A70" w:rsidRPr="00EB7838">
          <w:rPr>
            <w:rStyle w:val="Hyperlink"/>
            <w:noProof/>
            <w:spacing w:val="1"/>
            <w:u w:color="000000"/>
          </w:rPr>
          <w:t>RS</w:t>
        </w:r>
        <w:r w:rsidR="005D5A70" w:rsidRPr="00EB7838">
          <w:rPr>
            <w:rStyle w:val="Hyperlink"/>
            <w:noProof/>
            <w:u w:color="000000"/>
          </w:rPr>
          <w:t xml:space="preserve">EMENT </w:t>
        </w:r>
        <w:r w:rsidR="005D5A70" w:rsidRPr="00EB7838">
          <w:rPr>
            <w:rStyle w:val="Hyperlink"/>
            <w:noProof/>
            <w:spacing w:val="1"/>
            <w:u w:color="000000"/>
          </w:rPr>
          <w:t>P</w:t>
        </w:r>
        <w:r w:rsidR="005D5A70" w:rsidRPr="00EB7838">
          <w:rPr>
            <w:rStyle w:val="Hyperlink"/>
            <w:noProof/>
            <w:u w:color="000000"/>
          </w:rPr>
          <w:t>O</w:t>
        </w:r>
        <w:r w:rsidR="005D5A70" w:rsidRPr="00EB7838">
          <w:rPr>
            <w:rStyle w:val="Hyperlink"/>
            <w:noProof/>
            <w:spacing w:val="-5"/>
            <w:u w:color="000000"/>
          </w:rPr>
          <w:t>L</w:t>
        </w:r>
        <w:r w:rsidR="005D5A70" w:rsidRPr="00EB7838">
          <w:rPr>
            <w:rStyle w:val="Hyperlink"/>
            <w:noProof/>
            <w:spacing w:val="-6"/>
            <w:u w:color="000000"/>
          </w:rPr>
          <w:t>I</w:t>
        </w:r>
        <w:r w:rsidR="005D5A70" w:rsidRPr="00EB7838">
          <w:rPr>
            <w:rStyle w:val="Hyperlink"/>
            <w:noProof/>
            <w:spacing w:val="1"/>
            <w:u w:color="000000"/>
          </w:rPr>
          <w:t>C</w:t>
        </w:r>
        <w:r w:rsidR="005D5A70" w:rsidRPr="00EB7838">
          <w:rPr>
            <w:rStyle w:val="Hyperlink"/>
            <w:noProof/>
            <w:u w:color="000000"/>
          </w:rPr>
          <w:t>Y</w:t>
        </w:r>
        <w:r w:rsidR="005D5A70">
          <w:rPr>
            <w:noProof/>
            <w:webHidden/>
          </w:rPr>
          <w:tab/>
        </w:r>
        <w:r w:rsidR="005D5A70">
          <w:rPr>
            <w:noProof/>
            <w:webHidden/>
          </w:rPr>
          <w:fldChar w:fldCharType="begin"/>
        </w:r>
        <w:r w:rsidR="005D5A70">
          <w:rPr>
            <w:noProof/>
            <w:webHidden/>
          </w:rPr>
          <w:instrText xml:space="preserve"> PAGEREF _Toc535591463 \h </w:instrText>
        </w:r>
        <w:r w:rsidR="005D5A70">
          <w:rPr>
            <w:noProof/>
            <w:webHidden/>
          </w:rPr>
        </w:r>
        <w:r w:rsidR="005D5A70">
          <w:rPr>
            <w:noProof/>
            <w:webHidden/>
          </w:rPr>
          <w:fldChar w:fldCharType="separate"/>
        </w:r>
        <w:r w:rsidR="00CC3E5C">
          <w:rPr>
            <w:noProof/>
            <w:webHidden/>
          </w:rPr>
          <w:t>13</w:t>
        </w:r>
        <w:r w:rsidR="005D5A70">
          <w:rPr>
            <w:noProof/>
            <w:webHidden/>
          </w:rPr>
          <w:fldChar w:fldCharType="end"/>
        </w:r>
      </w:hyperlink>
    </w:p>
    <w:p w14:paraId="073FD9F6" w14:textId="77777777" w:rsidR="005D5A70" w:rsidRDefault="003F0082">
      <w:pPr>
        <w:pStyle w:val="TOC3"/>
        <w:tabs>
          <w:tab w:val="right" w:leader="dot" w:pos="8850"/>
        </w:tabs>
        <w:rPr>
          <w:noProof/>
          <w:lang w:eastAsia="en-US"/>
        </w:rPr>
      </w:pPr>
      <w:hyperlink w:anchor="_Toc535591464" w:history="1">
        <w:r w:rsidR="005D5A70" w:rsidRPr="00EB7838">
          <w:rPr>
            <w:rStyle w:val="Hyperlink"/>
            <w:noProof/>
          </w:rPr>
          <w:t xml:space="preserve">1.   </w:t>
        </w:r>
        <w:r w:rsidR="005D5A70" w:rsidRPr="00EB7838">
          <w:rPr>
            <w:rStyle w:val="Hyperlink"/>
            <w:i/>
            <w:noProof/>
            <w:spacing w:val="-1"/>
          </w:rPr>
          <w:t>MI</w:t>
        </w:r>
        <w:r w:rsidR="005D5A70" w:rsidRPr="00EB7838">
          <w:rPr>
            <w:rStyle w:val="Hyperlink"/>
            <w:i/>
            <w:noProof/>
            <w:spacing w:val="1"/>
          </w:rPr>
          <w:t>L</w:t>
        </w:r>
        <w:r w:rsidR="005D5A70" w:rsidRPr="00EB7838">
          <w:rPr>
            <w:rStyle w:val="Hyperlink"/>
            <w:i/>
            <w:noProof/>
          </w:rPr>
          <w:t>EAGE RE</w:t>
        </w:r>
        <w:r w:rsidR="005D5A70" w:rsidRPr="00EB7838">
          <w:rPr>
            <w:rStyle w:val="Hyperlink"/>
            <w:i/>
            <w:noProof/>
            <w:spacing w:val="-1"/>
          </w:rPr>
          <w:t>IM</w:t>
        </w:r>
        <w:r w:rsidR="005D5A70" w:rsidRPr="00EB7838">
          <w:rPr>
            <w:rStyle w:val="Hyperlink"/>
            <w:i/>
            <w:noProof/>
          </w:rPr>
          <w:t>BURSE</w:t>
        </w:r>
        <w:r w:rsidR="005D5A70" w:rsidRPr="00EB7838">
          <w:rPr>
            <w:rStyle w:val="Hyperlink"/>
            <w:i/>
            <w:noProof/>
            <w:spacing w:val="-1"/>
          </w:rPr>
          <w:t>M</w:t>
        </w:r>
        <w:r w:rsidR="005D5A70" w:rsidRPr="00EB7838">
          <w:rPr>
            <w:rStyle w:val="Hyperlink"/>
            <w:i/>
            <w:noProof/>
          </w:rPr>
          <w:t>E</w:t>
        </w:r>
        <w:r w:rsidR="005D5A70" w:rsidRPr="00EB7838">
          <w:rPr>
            <w:rStyle w:val="Hyperlink"/>
            <w:i/>
            <w:noProof/>
            <w:spacing w:val="1"/>
          </w:rPr>
          <w:t>NT</w:t>
        </w:r>
        <w:r w:rsidR="005D5A70" w:rsidRPr="00EB7838">
          <w:rPr>
            <w:rStyle w:val="Hyperlink"/>
            <w:i/>
            <w:noProof/>
          </w:rPr>
          <w:t>.</w:t>
        </w:r>
        <w:r w:rsidR="005D5A70">
          <w:rPr>
            <w:noProof/>
            <w:webHidden/>
          </w:rPr>
          <w:tab/>
        </w:r>
        <w:r w:rsidR="005D5A70">
          <w:rPr>
            <w:noProof/>
            <w:webHidden/>
          </w:rPr>
          <w:fldChar w:fldCharType="begin"/>
        </w:r>
        <w:r w:rsidR="005D5A70">
          <w:rPr>
            <w:noProof/>
            <w:webHidden/>
          </w:rPr>
          <w:instrText xml:space="preserve"> PAGEREF _Toc535591464 \h </w:instrText>
        </w:r>
        <w:r w:rsidR="005D5A70">
          <w:rPr>
            <w:noProof/>
            <w:webHidden/>
          </w:rPr>
        </w:r>
        <w:r w:rsidR="005D5A70">
          <w:rPr>
            <w:noProof/>
            <w:webHidden/>
          </w:rPr>
          <w:fldChar w:fldCharType="separate"/>
        </w:r>
        <w:r w:rsidR="00CC3E5C">
          <w:rPr>
            <w:noProof/>
            <w:webHidden/>
          </w:rPr>
          <w:t>13</w:t>
        </w:r>
        <w:r w:rsidR="005D5A70">
          <w:rPr>
            <w:noProof/>
            <w:webHidden/>
          </w:rPr>
          <w:fldChar w:fldCharType="end"/>
        </w:r>
      </w:hyperlink>
    </w:p>
    <w:p w14:paraId="37995C67" w14:textId="77777777" w:rsidR="005D5A70" w:rsidRDefault="003F0082">
      <w:pPr>
        <w:pStyle w:val="TOC3"/>
        <w:tabs>
          <w:tab w:val="right" w:leader="dot" w:pos="8850"/>
        </w:tabs>
        <w:rPr>
          <w:noProof/>
          <w:lang w:eastAsia="en-US"/>
        </w:rPr>
      </w:pPr>
      <w:hyperlink w:anchor="_Toc535591465" w:history="1">
        <w:r w:rsidR="005D5A70" w:rsidRPr="00EB7838">
          <w:rPr>
            <w:rStyle w:val="Hyperlink"/>
            <w:noProof/>
          </w:rPr>
          <w:t xml:space="preserve">2.  </w:t>
        </w:r>
        <w:r w:rsidR="005D5A70" w:rsidRPr="00EB7838">
          <w:rPr>
            <w:rStyle w:val="Hyperlink"/>
            <w:i/>
            <w:noProof/>
            <w:spacing w:val="-1"/>
          </w:rPr>
          <w:t>M</w:t>
        </w:r>
        <w:r w:rsidR="005D5A70" w:rsidRPr="00EB7838">
          <w:rPr>
            <w:rStyle w:val="Hyperlink"/>
            <w:i/>
            <w:noProof/>
          </w:rPr>
          <w:t>EAL</w:t>
        </w:r>
        <w:r w:rsidR="005D5A70" w:rsidRPr="00EB7838">
          <w:rPr>
            <w:rStyle w:val="Hyperlink"/>
            <w:i/>
            <w:noProof/>
            <w:spacing w:val="8"/>
          </w:rPr>
          <w:t xml:space="preserve"> </w:t>
        </w:r>
        <w:r w:rsidR="005D5A70" w:rsidRPr="00EB7838">
          <w:rPr>
            <w:rStyle w:val="Hyperlink"/>
            <w:i/>
            <w:noProof/>
          </w:rPr>
          <w:t>RE</w:t>
        </w:r>
        <w:r w:rsidR="005D5A70" w:rsidRPr="00EB7838">
          <w:rPr>
            <w:rStyle w:val="Hyperlink"/>
            <w:i/>
            <w:noProof/>
            <w:spacing w:val="-1"/>
          </w:rPr>
          <w:t>IM</w:t>
        </w:r>
        <w:r w:rsidR="005D5A70" w:rsidRPr="00EB7838">
          <w:rPr>
            <w:rStyle w:val="Hyperlink"/>
            <w:i/>
            <w:noProof/>
          </w:rPr>
          <w:t>BURSE</w:t>
        </w:r>
        <w:r w:rsidR="005D5A70" w:rsidRPr="00EB7838">
          <w:rPr>
            <w:rStyle w:val="Hyperlink"/>
            <w:i/>
            <w:noProof/>
            <w:spacing w:val="-1"/>
          </w:rPr>
          <w:t>M</w:t>
        </w:r>
        <w:r w:rsidR="005D5A70" w:rsidRPr="00EB7838">
          <w:rPr>
            <w:rStyle w:val="Hyperlink"/>
            <w:i/>
            <w:noProof/>
          </w:rPr>
          <w:t>E</w:t>
        </w:r>
        <w:r w:rsidR="005D5A70" w:rsidRPr="00EB7838">
          <w:rPr>
            <w:rStyle w:val="Hyperlink"/>
            <w:i/>
            <w:noProof/>
            <w:spacing w:val="1"/>
          </w:rPr>
          <w:t>NT</w:t>
        </w:r>
        <w:r w:rsidR="005D5A70" w:rsidRPr="00EB7838">
          <w:rPr>
            <w:rStyle w:val="Hyperlink"/>
            <w:i/>
            <w:noProof/>
          </w:rPr>
          <w:t>.</w:t>
        </w:r>
        <w:r w:rsidR="005D5A70">
          <w:rPr>
            <w:noProof/>
            <w:webHidden/>
          </w:rPr>
          <w:tab/>
        </w:r>
        <w:r w:rsidR="005D5A70">
          <w:rPr>
            <w:noProof/>
            <w:webHidden/>
          </w:rPr>
          <w:fldChar w:fldCharType="begin"/>
        </w:r>
        <w:r w:rsidR="005D5A70">
          <w:rPr>
            <w:noProof/>
            <w:webHidden/>
          </w:rPr>
          <w:instrText xml:space="preserve"> PAGEREF _Toc535591465 \h </w:instrText>
        </w:r>
        <w:r w:rsidR="005D5A70">
          <w:rPr>
            <w:noProof/>
            <w:webHidden/>
          </w:rPr>
        </w:r>
        <w:r w:rsidR="005D5A70">
          <w:rPr>
            <w:noProof/>
            <w:webHidden/>
          </w:rPr>
          <w:fldChar w:fldCharType="separate"/>
        </w:r>
        <w:r w:rsidR="00CC3E5C">
          <w:rPr>
            <w:noProof/>
            <w:webHidden/>
          </w:rPr>
          <w:t>13</w:t>
        </w:r>
        <w:r w:rsidR="005D5A70">
          <w:rPr>
            <w:noProof/>
            <w:webHidden/>
          </w:rPr>
          <w:fldChar w:fldCharType="end"/>
        </w:r>
      </w:hyperlink>
    </w:p>
    <w:p w14:paraId="117AB170" w14:textId="77777777" w:rsidR="005D5A70" w:rsidRDefault="003F0082">
      <w:pPr>
        <w:pStyle w:val="TOC3"/>
        <w:tabs>
          <w:tab w:val="right" w:leader="dot" w:pos="8850"/>
        </w:tabs>
        <w:rPr>
          <w:noProof/>
          <w:lang w:eastAsia="en-US"/>
        </w:rPr>
      </w:pPr>
      <w:hyperlink w:anchor="_Toc535591466" w:history="1">
        <w:r w:rsidR="005D5A70" w:rsidRPr="00EB7838">
          <w:rPr>
            <w:rStyle w:val="Hyperlink"/>
            <w:i/>
            <w:noProof/>
          </w:rPr>
          <w:t>3.  OVERNIGHT A</w:t>
        </w:r>
        <w:r w:rsidR="005D5A70" w:rsidRPr="00EB7838">
          <w:rPr>
            <w:rStyle w:val="Hyperlink"/>
            <w:i/>
            <w:noProof/>
            <w:spacing w:val="1"/>
          </w:rPr>
          <w:t>CC</w:t>
        </w:r>
        <w:r w:rsidR="005D5A70" w:rsidRPr="00EB7838">
          <w:rPr>
            <w:rStyle w:val="Hyperlink"/>
            <w:i/>
            <w:noProof/>
          </w:rPr>
          <w:t>O</w:t>
        </w:r>
        <w:r w:rsidR="005D5A70" w:rsidRPr="00EB7838">
          <w:rPr>
            <w:rStyle w:val="Hyperlink"/>
            <w:i/>
            <w:noProof/>
            <w:spacing w:val="-1"/>
          </w:rPr>
          <w:t>MM</w:t>
        </w:r>
        <w:r w:rsidR="005D5A70" w:rsidRPr="00EB7838">
          <w:rPr>
            <w:rStyle w:val="Hyperlink"/>
            <w:i/>
            <w:noProof/>
          </w:rPr>
          <w:t>ODA</w:t>
        </w:r>
        <w:r w:rsidR="005D5A70" w:rsidRPr="00EB7838">
          <w:rPr>
            <w:rStyle w:val="Hyperlink"/>
            <w:i/>
            <w:noProof/>
            <w:spacing w:val="1"/>
          </w:rPr>
          <w:t>T</w:t>
        </w:r>
        <w:r w:rsidR="005D5A70" w:rsidRPr="00EB7838">
          <w:rPr>
            <w:rStyle w:val="Hyperlink"/>
            <w:i/>
            <w:noProof/>
            <w:spacing w:val="-1"/>
          </w:rPr>
          <w:t>I</w:t>
        </w:r>
        <w:r w:rsidR="005D5A70" w:rsidRPr="00EB7838">
          <w:rPr>
            <w:rStyle w:val="Hyperlink"/>
            <w:i/>
            <w:noProof/>
          </w:rPr>
          <w:t>O</w:t>
        </w:r>
        <w:r w:rsidR="005D5A70" w:rsidRPr="00EB7838">
          <w:rPr>
            <w:rStyle w:val="Hyperlink"/>
            <w:i/>
            <w:noProof/>
            <w:spacing w:val="1"/>
          </w:rPr>
          <w:t>N</w:t>
        </w:r>
        <w:r w:rsidR="005D5A70" w:rsidRPr="00EB7838">
          <w:rPr>
            <w:rStyle w:val="Hyperlink"/>
            <w:i/>
            <w:noProof/>
          </w:rPr>
          <w:t>S.</w:t>
        </w:r>
        <w:r w:rsidR="005D5A70">
          <w:rPr>
            <w:noProof/>
            <w:webHidden/>
          </w:rPr>
          <w:tab/>
        </w:r>
        <w:r w:rsidR="005D5A70">
          <w:rPr>
            <w:noProof/>
            <w:webHidden/>
          </w:rPr>
          <w:fldChar w:fldCharType="begin"/>
        </w:r>
        <w:r w:rsidR="005D5A70">
          <w:rPr>
            <w:noProof/>
            <w:webHidden/>
          </w:rPr>
          <w:instrText xml:space="preserve"> PAGEREF _Toc535591466 \h </w:instrText>
        </w:r>
        <w:r w:rsidR="005D5A70">
          <w:rPr>
            <w:noProof/>
            <w:webHidden/>
          </w:rPr>
        </w:r>
        <w:r w:rsidR="005D5A70">
          <w:rPr>
            <w:noProof/>
            <w:webHidden/>
          </w:rPr>
          <w:fldChar w:fldCharType="separate"/>
        </w:r>
        <w:r w:rsidR="00CC3E5C">
          <w:rPr>
            <w:noProof/>
            <w:webHidden/>
          </w:rPr>
          <w:t>14</w:t>
        </w:r>
        <w:r w:rsidR="005D5A70">
          <w:rPr>
            <w:noProof/>
            <w:webHidden/>
          </w:rPr>
          <w:fldChar w:fldCharType="end"/>
        </w:r>
      </w:hyperlink>
    </w:p>
    <w:p w14:paraId="2AF5DD3F" w14:textId="77777777" w:rsidR="005D5A70" w:rsidRDefault="003F0082">
      <w:pPr>
        <w:pStyle w:val="TOC3"/>
        <w:tabs>
          <w:tab w:val="right" w:leader="dot" w:pos="8850"/>
        </w:tabs>
        <w:rPr>
          <w:noProof/>
          <w:lang w:eastAsia="en-US"/>
        </w:rPr>
      </w:pPr>
      <w:hyperlink w:anchor="_Toc535591467" w:history="1">
        <w:r w:rsidR="005D5A70" w:rsidRPr="00EB7838">
          <w:rPr>
            <w:rStyle w:val="Hyperlink"/>
            <w:noProof/>
          </w:rPr>
          <w:t xml:space="preserve">4.   </w:t>
        </w:r>
        <w:r w:rsidR="005D5A70" w:rsidRPr="00EB7838">
          <w:rPr>
            <w:rStyle w:val="Hyperlink"/>
            <w:i/>
            <w:noProof/>
          </w:rPr>
          <w:t>ADVA</w:t>
        </w:r>
        <w:r w:rsidR="005D5A70" w:rsidRPr="00EB7838">
          <w:rPr>
            <w:rStyle w:val="Hyperlink"/>
            <w:i/>
            <w:noProof/>
            <w:spacing w:val="1"/>
          </w:rPr>
          <w:t>NC</w:t>
        </w:r>
        <w:r w:rsidR="005D5A70" w:rsidRPr="00EB7838">
          <w:rPr>
            <w:rStyle w:val="Hyperlink"/>
            <w:i/>
            <w:noProof/>
          </w:rPr>
          <w:t>ES</w:t>
        </w:r>
        <w:r w:rsidR="005D5A70" w:rsidRPr="00EB7838">
          <w:rPr>
            <w:rStyle w:val="Hyperlink"/>
            <w:noProof/>
          </w:rPr>
          <w:t>.</w:t>
        </w:r>
        <w:r w:rsidR="005D5A70">
          <w:rPr>
            <w:noProof/>
            <w:webHidden/>
          </w:rPr>
          <w:tab/>
        </w:r>
        <w:r w:rsidR="005D5A70">
          <w:rPr>
            <w:noProof/>
            <w:webHidden/>
          </w:rPr>
          <w:fldChar w:fldCharType="begin"/>
        </w:r>
        <w:r w:rsidR="005D5A70">
          <w:rPr>
            <w:noProof/>
            <w:webHidden/>
          </w:rPr>
          <w:instrText xml:space="preserve"> PAGEREF _Toc535591467 \h </w:instrText>
        </w:r>
        <w:r w:rsidR="005D5A70">
          <w:rPr>
            <w:noProof/>
            <w:webHidden/>
          </w:rPr>
        </w:r>
        <w:r w:rsidR="005D5A70">
          <w:rPr>
            <w:noProof/>
            <w:webHidden/>
          </w:rPr>
          <w:fldChar w:fldCharType="separate"/>
        </w:r>
        <w:r w:rsidR="00CC3E5C">
          <w:rPr>
            <w:noProof/>
            <w:webHidden/>
          </w:rPr>
          <w:t>14</w:t>
        </w:r>
        <w:r w:rsidR="005D5A70">
          <w:rPr>
            <w:noProof/>
            <w:webHidden/>
          </w:rPr>
          <w:fldChar w:fldCharType="end"/>
        </w:r>
      </w:hyperlink>
    </w:p>
    <w:p w14:paraId="35357F45" w14:textId="77777777" w:rsidR="005D5A70" w:rsidRDefault="003F0082">
      <w:pPr>
        <w:pStyle w:val="TOC1"/>
        <w:tabs>
          <w:tab w:val="right" w:leader="dot" w:pos="8850"/>
        </w:tabs>
        <w:rPr>
          <w:noProof/>
          <w:lang w:eastAsia="en-US"/>
        </w:rPr>
      </w:pPr>
      <w:hyperlink w:anchor="_Toc535591468" w:history="1">
        <w:r w:rsidR="005D5A70" w:rsidRPr="00EB7838">
          <w:rPr>
            <w:rStyle w:val="Hyperlink"/>
            <w:noProof/>
            <w:u w:color="000000"/>
          </w:rPr>
          <w:t>AR</w:t>
        </w:r>
        <w:r w:rsidR="005D5A70" w:rsidRPr="00EB7838">
          <w:rPr>
            <w:rStyle w:val="Hyperlink"/>
            <w:noProof/>
            <w:spacing w:val="1"/>
            <w:u w:color="000000"/>
          </w:rPr>
          <w:t>T</w:t>
        </w:r>
        <w:r w:rsidR="005D5A70" w:rsidRPr="00EB7838">
          <w:rPr>
            <w:rStyle w:val="Hyperlink"/>
            <w:noProof/>
            <w:u w:color="000000"/>
          </w:rPr>
          <w:t>IC</w:t>
        </w:r>
        <w:r w:rsidR="005D5A70" w:rsidRPr="00EB7838">
          <w:rPr>
            <w:rStyle w:val="Hyperlink"/>
            <w:noProof/>
            <w:spacing w:val="1"/>
            <w:u w:color="000000"/>
          </w:rPr>
          <w:t>L</w:t>
        </w:r>
        <w:r w:rsidR="005D5A70" w:rsidRPr="00EB7838">
          <w:rPr>
            <w:rStyle w:val="Hyperlink"/>
            <w:noProof/>
            <w:u w:color="000000"/>
          </w:rPr>
          <w:t>E</w:t>
        </w:r>
        <w:r w:rsidR="005D5A70" w:rsidRPr="00EB7838">
          <w:rPr>
            <w:rStyle w:val="Hyperlink"/>
            <w:noProof/>
            <w:spacing w:val="1"/>
            <w:u w:color="000000"/>
          </w:rPr>
          <w:t xml:space="preserve"> </w:t>
        </w:r>
        <w:r w:rsidR="005D5A70" w:rsidRPr="00EB7838">
          <w:rPr>
            <w:rStyle w:val="Hyperlink"/>
            <w:noProof/>
            <w:u w:color="000000"/>
          </w:rPr>
          <w:t>IV – H</w:t>
        </w:r>
        <w:r w:rsidR="005D5A70" w:rsidRPr="00EB7838">
          <w:rPr>
            <w:rStyle w:val="Hyperlink"/>
            <w:noProof/>
            <w:spacing w:val="1"/>
            <w:u w:color="000000"/>
          </w:rPr>
          <w:t>E</w:t>
        </w:r>
        <w:r w:rsidR="005D5A70" w:rsidRPr="00EB7838">
          <w:rPr>
            <w:rStyle w:val="Hyperlink"/>
            <w:noProof/>
            <w:u w:color="000000"/>
          </w:rPr>
          <w:t>A</w:t>
        </w:r>
        <w:r w:rsidR="005D5A70" w:rsidRPr="00EB7838">
          <w:rPr>
            <w:rStyle w:val="Hyperlink"/>
            <w:noProof/>
            <w:spacing w:val="1"/>
            <w:u w:color="000000"/>
          </w:rPr>
          <w:t>LT</w:t>
        </w:r>
        <w:r w:rsidR="005D5A70" w:rsidRPr="00EB7838">
          <w:rPr>
            <w:rStyle w:val="Hyperlink"/>
            <w:noProof/>
            <w:u w:color="000000"/>
          </w:rPr>
          <w:t xml:space="preserve">H AND </w:t>
        </w:r>
        <w:r w:rsidR="005D5A70" w:rsidRPr="00EB7838">
          <w:rPr>
            <w:rStyle w:val="Hyperlink"/>
            <w:noProof/>
            <w:spacing w:val="1"/>
            <w:u w:color="000000"/>
          </w:rPr>
          <w:t>S</w:t>
        </w:r>
        <w:r w:rsidR="005D5A70" w:rsidRPr="00EB7838">
          <w:rPr>
            <w:rStyle w:val="Hyperlink"/>
            <w:noProof/>
            <w:u w:color="000000"/>
          </w:rPr>
          <w:t>A</w:t>
        </w:r>
        <w:r w:rsidR="005D5A70" w:rsidRPr="00EB7838">
          <w:rPr>
            <w:rStyle w:val="Hyperlink"/>
            <w:noProof/>
            <w:spacing w:val="-3"/>
            <w:u w:color="000000"/>
          </w:rPr>
          <w:t>F</w:t>
        </w:r>
        <w:r w:rsidR="005D5A70" w:rsidRPr="00EB7838">
          <w:rPr>
            <w:rStyle w:val="Hyperlink"/>
            <w:noProof/>
            <w:spacing w:val="1"/>
            <w:u w:color="000000"/>
          </w:rPr>
          <w:t>ET</w:t>
        </w:r>
        <w:r w:rsidR="005D5A70" w:rsidRPr="00EB7838">
          <w:rPr>
            <w:rStyle w:val="Hyperlink"/>
            <w:noProof/>
            <w:u w:color="000000"/>
          </w:rPr>
          <w:t>Y</w:t>
        </w:r>
        <w:r w:rsidR="005D5A70">
          <w:rPr>
            <w:noProof/>
            <w:webHidden/>
          </w:rPr>
          <w:tab/>
        </w:r>
        <w:r w:rsidR="005D5A70">
          <w:rPr>
            <w:noProof/>
            <w:webHidden/>
          </w:rPr>
          <w:fldChar w:fldCharType="begin"/>
        </w:r>
        <w:r w:rsidR="005D5A70">
          <w:rPr>
            <w:noProof/>
            <w:webHidden/>
          </w:rPr>
          <w:instrText xml:space="preserve"> PAGEREF _Toc535591468 \h </w:instrText>
        </w:r>
        <w:r w:rsidR="005D5A70">
          <w:rPr>
            <w:noProof/>
            <w:webHidden/>
          </w:rPr>
        </w:r>
        <w:r w:rsidR="005D5A70">
          <w:rPr>
            <w:noProof/>
            <w:webHidden/>
          </w:rPr>
          <w:fldChar w:fldCharType="separate"/>
        </w:r>
        <w:r w:rsidR="00CC3E5C">
          <w:rPr>
            <w:noProof/>
            <w:webHidden/>
          </w:rPr>
          <w:t>15</w:t>
        </w:r>
        <w:r w:rsidR="005D5A70">
          <w:rPr>
            <w:noProof/>
            <w:webHidden/>
          </w:rPr>
          <w:fldChar w:fldCharType="end"/>
        </w:r>
      </w:hyperlink>
    </w:p>
    <w:p w14:paraId="60605B8C" w14:textId="77777777" w:rsidR="005D5A70" w:rsidRDefault="003F0082">
      <w:pPr>
        <w:pStyle w:val="TOC2"/>
        <w:rPr>
          <w:noProof/>
          <w:lang w:eastAsia="en-US"/>
        </w:rPr>
      </w:pPr>
      <w:hyperlink w:anchor="_Toc535591469" w:history="1">
        <w:r w:rsidR="005D5A70" w:rsidRPr="00EB7838">
          <w:rPr>
            <w:rStyle w:val="Hyperlink"/>
            <w:noProof/>
            <w:spacing w:val="1"/>
            <w:u w:color="000000"/>
          </w:rPr>
          <w:t>S</w:t>
        </w:r>
        <w:r w:rsidR="005D5A70" w:rsidRPr="00EB7838">
          <w:rPr>
            <w:rStyle w:val="Hyperlink"/>
            <w:noProof/>
            <w:u w:color="000000"/>
          </w:rPr>
          <w:t>E</w:t>
        </w:r>
        <w:r w:rsidR="005D5A70" w:rsidRPr="00EB7838">
          <w:rPr>
            <w:rStyle w:val="Hyperlink"/>
            <w:noProof/>
            <w:spacing w:val="1"/>
            <w:u w:color="000000"/>
          </w:rPr>
          <w:t>C</w:t>
        </w:r>
        <w:r w:rsidR="005D5A70" w:rsidRPr="00EB7838">
          <w:rPr>
            <w:rStyle w:val="Hyperlink"/>
            <w:noProof/>
            <w:u w:color="000000"/>
          </w:rPr>
          <w:t>T</w:t>
        </w:r>
        <w:r w:rsidR="005D5A70" w:rsidRPr="00EB7838">
          <w:rPr>
            <w:rStyle w:val="Hyperlink"/>
            <w:noProof/>
            <w:spacing w:val="-6"/>
            <w:u w:color="000000"/>
          </w:rPr>
          <w:t>I</w:t>
        </w:r>
        <w:r w:rsidR="005D5A70" w:rsidRPr="00EB7838">
          <w:rPr>
            <w:rStyle w:val="Hyperlink"/>
            <w:noProof/>
            <w:u w:color="000000"/>
          </w:rPr>
          <w:t xml:space="preserve">ON </w:t>
        </w:r>
        <w:r w:rsidR="005D5A70" w:rsidRPr="00EB7838">
          <w:rPr>
            <w:rStyle w:val="Hyperlink"/>
            <w:noProof/>
            <w:spacing w:val="1"/>
            <w:u w:color="000000"/>
          </w:rPr>
          <w:t>C</w:t>
        </w:r>
        <w:r w:rsidR="005D5A70" w:rsidRPr="00EB7838">
          <w:rPr>
            <w:rStyle w:val="Hyperlink"/>
            <w:noProof/>
            <w:u w:color="000000"/>
          </w:rPr>
          <w:t xml:space="preserve">.  </w:t>
        </w:r>
        <w:r w:rsidR="005D5A70" w:rsidRPr="00EB7838">
          <w:rPr>
            <w:rStyle w:val="Hyperlink"/>
            <w:noProof/>
            <w:spacing w:val="1"/>
            <w:u w:color="000000"/>
          </w:rPr>
          <w:t>S</w:t>
        </w:r>
        <w:r w:rsidR="005D5A70" w:rsidRPr="00EB7838">
          <w:rPr>
            <w:rStyle w:val="Hyperlink"/>
            <w:noProof/>
            <w:u w:color="000000"/>
          </w:rPr>
          <w:t>A</w:t>
        </w:r>
        <w:r w:rsidR="005D5A70" w:rsidRPr="00EB7838">
          <w:rPr>
            <w:rStyle w:val="Hyperlink"/>
            <w:noProof/>
            <w:spacing w:val="-1"/>
            <w:u w:color="000000"/>
          </w:rPr>
          <w:t>F</w:t>
        </w:r>
        <w:r w:rsidR="005D5A70" w:rsidRPr="00EB7838">
          <w:rPr>
            <w:rStyle w:val="Hyperlink"/>
            <w:noProof/>
            <w:u w:color="000000"/>
          </w:rPr>
          <w:t>ETY</w:t>
        </w:r>
        <w:r w:rsidR="005D5A70">
          <w:rPr>
            <w:noProof/>
            <w:webHidden/>
          </w:rPr>
          <w:tab/>
        </w:r>
        <w:r w:rsidR="005D5A70">
          <w:rPr>
            <w:noProof/>
            <w:webHidden/>
          </w:rPr>
          <w:fldChar w:fldCharType="begin"/>
        </w:r>
        <w:r w:rsidR="005D5A70">
          <w:rPr>
            <w:noProof/>
            <w:webHidden/>
          </w:rPr>
          <w:instrText xml:space="preserve"> PAGEREF _Toc535591469 \h </w:instrText>
        </w:r>
        <w:r w:rsidR="005D5A70">
          <w:rPr>
            <w:noProof/>
            <w:webHidden/>
          </w:rPr>
        </w:r>
        <w:r w:rsidR="005D5A70">
          <w:rPr>
            <w:noProof/>
            <w:webHidden/>
          </w:rPr>
          <w:fldChar w:fldCharType="separate"/>
        </w:r>
        <w:r w:rsidR="00CC3E5C">
          <w:rPr>
            <w:noProof/>
            <w:webHidden/>
          </w:rPr>
          <w:t>16</w:t>
        </w:r>
        <w:r w:rsidR="005D5A70">
          <w:rPr>
            <w:noProof/>
            <w:webHidden/>
          </w:rPr>
          <w:fldChar w:fldCharType="end"/>
        </w:r>
      </w:hyperlink>
    </w:p>
    <w:p w14:paraId="6BA4EFC2" w14:textId="77777777" w:rsidR="005D5A70" w:rsidRDefault="003F0082">
      <w:pPr>
        <w:pStyle w:val="TOC2"/>
        <w:rPr>
          <w:noProof/>
          <w:lang w:eastAsia="en-US"/>
        </w:rPr>
      </w:pPr>
      <w:hyperlink w:anchor="_Toc535591470" w:history="1">
        <w:r w:rsidR="005D5A70" w:rsidRPr="00EB7838">
          <w:rPr>
            <w:rStyle w:val="Hyperlink"/>
            <w:noProof/>
            <w:spacing w:val="1"/>
            <w:u w:color="000000"/>
          </w:rPr>
          <w:t>S</w:t>
        </w:r>
        <w:r w:rsidR="005D5A70" w:rsidRPr="00EB7838">
          <w:rPr>
            <w:rStyle w:val="Hyperlink"/>
            <w:noProof/>
            <w:u w:color="000000"/>
          </w:rPr>
          <w:t>E</w:t>
        </w:r>
        <w:r w:rsidR="005D5A70" w:rsidRPr="00EB7838">
          <w:rPr>
            <w:rStyle w:val="Hyperlink"/>
            <w:noProof/>
            <w:spacing w:val="1"/>
            <w:u w:color="000000"/>
          </w:rPr>
          <w:t>C</w:t>
        </w:r>
        <w:r w:rsidR="005D5A70" w:rsidRPr="00EB7838">
          <w:rPr>
            <w:rStyle w:val="Hyperlink"/>
            <w:noProof/>
            <w:u w:color="000000"/>
          </w:rPr>
          <w:t>T</w:t>
        </w:r>
        <w:r w:rsidR="005D5A70" w:rsidRPr="00EB7838">
          <w:rPr>
            <w:rStyle w:val="Hyperlink"/>
            <w:noProof/>
            <w:spacing w:val="-6"/>
            <w:u w:color="000000"/>
          </w:rPr>
          <w:t>I</w:t>
        </w:r>
        <w:r w:rsidR="005D5A70" w:rsidRPr="00EB7838">
          <w:rPr>
            <w:rStyle w:val="Hyperlink"/>
            <w:noProof/>
            <w:u w:color="000000"/>
          </w:rPr>
          <w:t xml:space="preserve">ON E.  </w:t>
        </w:r>
        <w:r w:rsidR="005D5A70" w:rsidRPr="00EB7838">
          <w:rPr>
            <w:rStyle w:val="Hyperlink"/>
            <w:noProof/>
            <w:spacing w:val="1"/>
            <w:u w:color="000000"/>
          </w:rPr>
          <w:t>S</w:t>
        </w:r>
        <w:r w:rsidR="005D5A70" w:rsidRPr="00EB7838">
          <w:rPr>
            <w:rStyle w:val="Hyperlink"/>
            <w:noProof/>
            <w:u w:color="000000"/>
          </w:rPr>
          <w:t>EVE</w:t>
        </w:r>
        <w:r w:rsidR="005D5A70" w:rsidRPr="00EB7838">
          <w:rPr>
            <w:rStyle w:val="Hyperlink"/>
            <w:noProof/>
            <w:spacing w:val="1"/>
            <w:u w:color="000000"/>
          </w:rPr>
          <w:t>R</w:t>
        </w:r>
        <w:r w:rsidR="005D5A70" w:rsidRPr="00EB7838">
          <w:rPr>
            <w:rStyle w:val="Hyperlink"/>
            <w:noProof/>
            <w:u w:color="000000"/>
          </w:rPr>
          <w:t xml:space="preserve">E </w:t>
        </w:r>
        <w:r w:rsidR="005D5A70" w:rsidRPr="00EB7838">
          <w:rPr>
            <w:rStyle w:val="Hyperlink"/>
            <w:noProof/>
            <w:spacing w:val="1"/>
            <w:u w:color="000000"/>
          </w:rPr>
          <w:t>W</w:t>
        </w:r>
        <w:r w:rsidR="005D5A70" w:rsidRPr="00EB7838">
          <w:rPr>
            <w:rStyle w:val="Hyperlink"/>
            <w:noProof/>
            <w:u w:color="000000"/>
          </w:rPr>
          <w:t>EATHER</w:t>
        </w:r>
        <w:r w:rsidR="005D5A70" w:rsidRPr="00EB7838">
          <w:rPr>
            <w:rStyle w:val="Hyperlink"/>
            <w:noProof/>
            <w:spacing w:val="1"/>
            <w:u w:color="000000"/>
          </w:rPr>
          <w:t xml:space="preserve"> </w:t>
        </w:r>
        <w:r w:rsidR="005D5A70" w:rsidRPr="00EB7838">
          <w:rPr>
            <w:rStyle w:val="Hyperlink"/>
            <w:noProof/>
            <w:u w:color="000000"/>
          </w:rPr>
          <w:t>AND OTHER</w:t>
        </w:r>
        <w:r w:rsidR="005D5A70" w:rsidRPr="00EB7838">
          <w:rPr>
            <w:rStyle w:val="Hyperlink"/>
            <w:noProof/>
            <w:spacing w:val="1"/>
            <w:u w:color="000000"/>
          </w:rPr>
          <w:t xml:space="preserve"> </w:t>
        </w:r>
        <w:r w:rsidR="005D5A70" w:rsidRPr="00EB7838">
          <w:rPr>
            <w:rStyle w:val="Hyperlink"/>
            <w:noProof/>
            <w:u w:color="000000"/>
          </w:rPr>
          <w:t>EME</w:t>
        </w:r>
        <w:r w:rsidR="005D5A70" w:rsidRPr="00EB7838">
          <w:rPr>
            <w:rStyle w:val="Hyperlink"/>
            <w:noProof/>
            <w:spacing w:val="1"/>
            <w:u w:color="000000"/>
          </w:rPr>
          <w:t>R</w:t>
        </w:r>
        <w:r w:rsidR="005D5A70" w:rsidRPr="00EB7838">
          <w:rPr>
            <w:rStyle w:val="Hyperlink"/>
            <w:noProof/>
            <w:u w:color="000000"/>
          </w:rPr>
          <w:t>GEN</w:t>
        </w:r>
        <w:r w:rsidR="005D5A70" w:rsidRPr="00EB7838">
          <w:rPr>
            <w:rStyle w:val="Hyperlink"/>
            <w:noProof/>
            <w:spacing w:val="1"/>
            <w:u w:color="000000"/>
          </w:rPr>
          <w:t>C</w:t>
        </w:r>
        <w:r w:rsidR="005D5A70" w:rsidRPr="00EB7838">
          <w:rPr>
            <w:rStyle w:val="Hyperlink"/>
            <w:noProof/>
            <w:u w:color="000000"/>
          </w:rPr>
          <w:t xml:space="preserve">Y </w:t>
        </w:r>
        <w:r w:rsidR="005D5A70" w:rsidRPr="00EB7838">
          <w:rPr>
            <w:rStyle w:val="Hyperlink"/>
            <w:noProof/>
            <w:spacing w:val="1"/>
            <w:u w:color="000000"/>
          </w:rPr>
          <w:t>C</w:t>
        </w:r>
        <w:r w:rsidR="005D5A70" w:rsidRPr="00EB7838">
          <w:rPr>
            <w:rStyle w:val="Hyperlink"/>
            <w:noProof/>
            <w:spacing w:val="-5"/>
            <w:u w:color="000000"/>
          </w:rPr>
          <w:t>L</w:t>
        </w:r>
        <w:r w:rsidR="005D5A70" w:rsidRPr="00EB7838">
          <w:rPr>
            <w:rStyle w:val="Hyperlink"/>
            <w:noProof/>
            <w:u w:color="000000"/>
          </w:rPr>
          <w:t>O</w:t>
        </w:r>
        <w:r w:rsidR="005D5A70" w:rsidRPr="00EB7838">
          <w:rPr>
            <w:rStyle w:val="Hyperlink"/>
            <w:noProof/>
            <w:spacing w:val="1"/>
            <w:u w:color="000000"/>
          </w:rPr>
          <w:t>S</w:t>
        </w:r>
        <w:r w:rsidR="005D5A70" w:rsidRPr="00EB7838">
          <w:rPr>
            <w:rStyle w:val="Hyperlink"/>
            <w:noProof/>
            <w:spacing w:val="-6"/>
            <w:u w:color="000000"/>
          </w:rPr>
          <w:t>I</w:t>
        </w:r>
        <w:r w:rsidR="005D5A70" w:rsidRPr="00EB7838">
          <w:rPr>
            <w:rStyle w:val="Hyperlink"/>
            <w:noProof/>
            <w:u w:color="000000"/>
          </w:rPr>
          <w:t>NGS</w:t>
        </w:r>
        <w:r w:rsidR="005D5A70">
          <w:rPr>
            <w:noProof/>
            <w:webHidden/>
          </w:rPr>
          <w:tab/>
        </w:r>
        <w:r w:rsidR="005D5A70">
          <w:rPr>
            <w:noProof/>
            <w:webHidden/>
          </w:rPr>
          <w:fldChar w:fldCharType="begin"/>
        </w:r>
        <w:r w:rsidR="005D5A70">
          <w:rPr>
            <w:noProof/>
            <w:webHidden/>
          </w:rPr>
          <w:instrText xml:space="preserve"> PAGEREF _Toc535591470 \h </w:instrText>
        </w:r>
        <w:r w:rsidR="005D5A70">
          <w:rPr>
            <w:noProof/>
            <w:webHidden/>
          </w:rPr>
        </w:r>
        <w:r w:rsidR="005D5A70">
          <w:rPr>
            <w:noProof/>
            <w:webHidden/>
          </w:rPr>
          <w:fldChar w:fldCharType="separate"/>
        </w:r>
        <w:r w:rsidR="00CC3E5C">
          <w:rPr>
            <w:noProof/>
            <w:webHidden/>
          </w:rPr>
          <w:t>19</w:t>
        </w:r>
        <w:r w:rsidR="005D5A70">
          <w:rPr>
            <w:noProof/>
            <w:webHidden/>
          </w:rPr>
          <w:fldChar w:fldCharType="end"/>
        </w:r>
      </w:hyperlink>
    </w:p>
    <w:p w14:paraId="318EE6E1" w14:textId="77777777" w:rsidR="005D5A70" w:rsidRDefault="003F0082">
      <w:pPr>
        <w:pStyle w:val="TOC1"/>
        <w:tabs>
          <w:tab w:val="right" w:leader="dot" w:pos="8850"/>
        </w:tabs>
        <w:rPr>
          <w:noProof/>
          <w:lang w:eastAsia="en-US"/>
        </w:rPr>
      </w:pPr>
      <w:hyperlink w:anchor="_Toc535591471" w:history="1">
        <w:r w:rsidR="005D5A70" w:rsidRPr="00EB7838">
          <w:rPr>
            <w:rStyle w:val="Hyperlink"/>
            <w:noProof/>
            <w:u w:color="000000"/>
          </w:rPr>
          <w:t>AR</w:t>
        </w:r>
        <w:r w:rsidR="005D5A70" w:rsidRPr="00EB7838">
          <w:rPr>
            <w:rStyle w:val="Hyperlink"/>
            <w:noProof/>
            <w:spacing w:val="1"/>
            <w:u w:color="000000"/>
          </w:rPr>
          <w:t>T</w:t>
        </w:r>
        <w:r w:rsidR="005D5A70" w:rsidRPr="00EB7838">
          <w:rPr>
            <w:rStyle w:val="Hyperlink"/>
            <w:noProof/>
            <w:u w:color="000000"/>
          </w:rPr>
          <w:t>IC</w:t>
        </w:r>
        <w:r w:rsidR="005D5A70" w:rsidRPr="00EB7838">
          <w:rPr>
            <w:rStyle w:val="Hyperlink"/>
            <w:noProof/>
            <w:spacing w:val="1"/>
            <w:u w:color="000000"/>
          </w:rPr>
          <w:t>L</w:t>
        </w:r>
        <w:r w:rsidR="005D5A70" w:rsidRPr="00EB7838">
          <w:rPr>
            <w:rStyle w:val="Hyperlink"/>
            <w:noProof/>
            <w:u w:color="000000"/>
          </w:rPr>
          <w:t>E</w:t>
        </w:r>
        <w:r w:rsidR="005D5A70" w:rsidRPr="00EB7838">
          <w:rPr>
            <w:rStyle w:val="Hyperlink"/>
            <w:noProof/>
            <w:spacing w:val="1"/>
            <w:u w:color="000000"/>
          </w:rPr>
          <w:t xml:space="preserve"> </w:t>
        </w:r>
        <w:r w:rsidR="005D5A70" w:rsidRPr="00EB7838">
          <w:rPr>
            <w:rStyle w:val="Hyperlink"/>
            <w:noProof/>
            <w:u w:color="000000"/>
          </w:rPr>
          <w:t>V – CONDUCT</w:t>
        </w:r>
        <w:r w:rsidR="005D5A70">
          <w:rPr>
            <w:noProof/>
            <w:webHidden/>
          </w:rPr>
          <w:tab/>
        </w:r>
        <w:r w:rsidR="005D5A70">
          <w:rPr>
            <w:noProof/>
            <w:webHidden/>
          </w:rPr>
          <w:fldChar w:fldCharType="begin"/>
        </w:r>
        <w:r w:rsidR="005D5A70">
          <w:rPr>
            <w:noProof/>
            <w:webHidden/>
          </w:rPr>
          <w:instrText xml:space="preserve"> PAGEREF _Toc535591471 \h </w:instrText>
        </w:r>
        <w:r w:rsidR="005D5A70">
          <w:rPr>
            <w:noProof/>
            <w:webHidden/>
          </w:rPr>
        </w:r>
        <w:r w:rsidR="005D5A70">
          <w:rPr>
            <w:noProof/>
            <w:webHidden/>
          </w:rPr>
          <w:fldChar w:fldCharType="separate"/>
        </w:r>
        <w:r w:rsidR="00CC3E5C">
          <w:rPr>
            <w:noProof/>
            <w:webHidden/>
          </w:rPr>
          <w:t>19</w:t>
        </w:r>
        <w:r w:rsidR="005D5A70">
          <w:rPr>
            <w:noProof/>
            <w:webHidden/>
          </w:rPr>
          <w:fldChar w:fldCharType="end"/>
        </w:r>
      </w:hyperlink>
    </w:p>
    <w:p w14:paraId="523C13E3" w14:textId="77777777" w:rsidR="005D5A70" w:rsidRDefault="003F0082">
      <w:pPr>
        <w:pStyle w:val="TOC2"/>
        <w:rPr>
          <w:noProof/>
          <w:lang w:eastAsia="en-US"/>
        </w:rPr>
      </w:pPr>
      <w:hyperlink w:anchor="_Toc535591472" w:history="1">
        <w:r w:rsidR="005D5A70" w:rsidRPr="00EB7838">
          <w:rPr>
            <w:rStyle w:val="Hyperlink"/>
            <w:noProof/>
            <w:spacing w:val="1"/>
            <w:position w:val="-1"/>
            <w:u w:color="000000"/>
          </w:rPr>
          <w:t>S</w:t>
        </w:r>
        <w:r w:rsidR="005D5A70" w:rsidRPr="00EB7838">
          <w:rPr>
            <w:rStyle w:val="Hyperlink"/>
            <w:noProof/>
            <w:position w:val="-1"/>
            <w:u w:color="000000"/>
          </w:rPr>
          <w:t>E</w:t>
        </w:r>
        <w:r w:rsidR="005D5A70" w:rsidRPr="00EB7838">
          <w:rPr>
            <w:rStyle w:val="Hyperlink"/>
            <w:noProof/>
            <w:spacing w:val="1"/>
            <w:position w:val="-1"/>
            <w:u w:color="000000"/>
          </w:rPr>
          <w:t>C</w:t>
        </w:r>
        <w:r w:rsidR="005D5A70" w:rsidRPr="00EB7838">
          <w:rPr>
            <w:rStyle w:val="Hyperlink"/>
            <w:noProof/>
            <w:position w:val="-1"/>
            <w:u w:color="000000"/>
          </w:rPr>
          <w:t>T</w:t>
        </w:r>
        <w:r w:rsidR="005D5A70" w:rsidRPr="00EB7838">
          <w:rPr>
            <w:rStyle w:val="Hyperlink"/>
            <w:noProof/>
            <w:spacing w:val="-6"/>
            <w:position w:val="-1"/>
            <w:u w:color="000000"/>
          </w:rPr>
          <w:t>I</w:t>
        </w:r>
        <w:r w:rsidR="005D5A70" w:rsidRPr="00EB7838">
          <w:rPr>
            <w:rStyle w:val="Hyperlink"/>
            <w:noProof/>
            <w:position w:val="-1"/>
            <w:u w:color="000000"/>
          </w:rPr>
          <w:t>ON A. UN</w:t>
        </w:r>
        <w:r w:rsidR="005D5A70" w:rsidRPr="00EB7838">
          <w:rPr>
            <w:rStyle w:val="Hyperlink"/>
            <w:noProof/>
            <w:spacing w:val="-5"/>
            <w:position w:val="-1"/>
            <w:u w:color="000000"/>
          </w:rPr>
          <w:t>L</w:t>
        </w:r>
        <w:r w:rsidR="005D5A70" w:rsidRPr="00EB7838">
          <w:rPr>
            <w:rStyle w:val="Hyperlink"/>
            <w:noProof/>
            <w:position w:val="-1"/>
            <w:u w:color="000000"/>
          </w:rPr>
          <w:t>A</w:t>
        </w:r>
        <w:r w:rsidR="005D5A70" w:rsidRPr="00EB7838">
          <w:rPr>
            <w:rStyle w:val="Hyperlink"/>
            <w:noProof/>
            <w:spacing w:val="1"/>
            <w:position w:val="-1"/>
            <w:u w:color="000000"/>
          </w:rPr>
          <w:t>W</w:t>
        </w:r>
        <w:r w:rsidR="005D5A70" w:rsidRPr="00EB7838">
          <w:rPr>
            <w:rStyle w:val="Hyperlink"/>
            <w:noProof/>
            <w:spacing w:val="-1"/>
            <w:position w:val="-1"/>
            <w:u w:color="000000"/>
          </w:rPr>
          <w:t>F</w:t>
        </w:r>
        <w:r w:rsidR="005D5A70" w:rsidRPr="00EB7838">
          <w:rPr>
            <w:rStyle w:val="Hyperlink"/>
            <w:noProof/>
            <w:position w:val="-1"/>
            <w:u w:color="000000"/>
          </w:rPr>
          <w:t>UL</w:t>
        </w:r>
        <w:r w:rsidR="005D5A70" w:rsidRPr="00EB7838">
          <w:rPr>
            <w:rStyle w:val="Hyperlink"/>
            <w:noProof/>
            <w:spacing w:val="-5"/>
            <w:position w:val="-1"/>
            <w:u w:color="000000"/>
          </w:rPr>
          <w:t xml:space="preserve"> </w:t>
        </w:r>
        <w:r w:rsidR="005D5A70" w:rsidRPr="00EB7838">
          <w:rPr>
            <w:rStyle w:val="Hyperlink"/>
            <w:noProof/>
            <w:position w:val="-1"/>
            <w:u w:color="000000"/>
          </w:rPr>
          <w:t>HA</w:t>
        </w:r>
        <w:r w:rsidR="005D5A70" w:rsidRPr="00EB7838">
          <w:rPr>
            <w:rStyle w:val="Hyperlink"/>
            <w:noProof/>
            <w:spacing w:val="1"/>
            <w:position w:val="-1"/>
            <w:u w:color="000000"/>
          </w:rPr>
          <w:t>R</w:t>
        </w:r>
        <w:r w:rsidR="005D5A70" w:rsidRPr="00EB7838">
          <w:rPr>
            <w:rStyle w:val="Hyperlink"/>
            <w:noProof/>
            <w:position w:val="-1"/>
            <w:u w:color="000000"/>
          </w:rPr>
          <w:t>A</w:t>
        </w:r>
        <w:r w:rsidR="005D5A70" w:rsidRPr="00EB7838">
          <w:rPr>
            <w:rStyle w:val="Hyperlink"/>
            <w:noProof/>
            <w:spacing w:val="1"/>
            <w:position w:val="-1"/>
            <w:u w:color="000000"/>
          </w:rPr>
          <w:t>SS</w:t>
        </w:r>
        <w:r w:rsidR="005D5A70" w:rsidRPr="00EB7838">
          <w:rPr>
            <w:rStyle w:val="Hyperlink"/>
            <w:noProof/>
            <w:position w:val="-1"/>
            <w:u w:color="000000"/>
          </w:rPr>
          <w:t>MENT</w:t>
        </w:r>
        <w:r w:rsidR="005D5A70">
          <w:rPr>
            <w:noProof/>
            <w:webHidden/>
          </w:rPr>
          <w:tab/>
        </w:r>
        <w:r w:rsidR="005D5A70">
          <w:rPr>
            <w:noProof/>
            <w:webHidden/>
          </w:rPr>
          <w:fldChar w:fldCharType="begin"/>
        </w:r>
        <w:r w:rsidR="005D5A70">
          <w:rPr>
            <w:noProof/>
            <w:webHidden/>
          </w:rPr>
          <w:instrText xml:space="preserve"> PAGEREF _Toc535591472 \h </w:instrText>
        </w:r>
        <w:r w:rsidR="005D5A70">
          <w:rPr>
            <w:noProof/>
            <w:webHidden/>
          </w:rPr>
        </w:r>
        <w:r w:rsidR="005D5A70">
          <w:rPr>
            <w:noProof/>
            <w:webHidden/>
          </w:rPr>
          <w:fldChar w:fldCharType="separate"/>
        </w:r>
        <w:r w:rsidR="00CC3E5C">
          <w:rPr>
            <w:noProof/>
            <w:webHidden/>
          </w:rPr>
          <w:t>19</w:t>
        </w:r>
        <w:r w:rsidR="005D5A70">
          <w:rPr>
            <w:noProof/>
            <w:webHidden/>
          </w:rPr>
          <w:fldChar w:fldCharType="end"/>
        </w:r>
      </w:hyperlink>
    </w:p>
    <w:p w14:paraId="65D3D69C" w14:textId="77777777" w:rsidR="005D5A70" w:rsidRDefault="003F0082">
      <w:pPr>
        <w:pStyle w:val="TOC2"/>
        <w:rPr>
          <w:noProof/>
          <w:lang w:eastAsia="en-US"/>
        </w:rPr>
      </w:pPr>
      <w:hyperlink w:anchor="_Toc535591473" w:history="1">
        <w:r w:rsidR="005D5A70" w:rsidRPr="00EB7838">
          <w:rPr>
            <w:rStyle w:val="Hyperlink"/>
            <w:noProof/>
            <w:spacing w:val="1"/>
            <w:u w:color="000000"/>
          </w:rPr>
          <w:t>S</w:t>
        </w:r>
        <w:r w:rsidR="005D5A70" w:rsidRPr="00EB7838">
          <w:rPr>
            <w:rStyle w:val="Hyperlink"/>
            <w:noProof/>
            <w:u w:color="000000"/>
          </w:rPr>
          <w:t>E</w:t>
        </w:r>
        <w:r w:rsidR="005D5A70" w:rsidRPr="00EB7838">
          <w:rPr>
            <w:rStyle w:val="Hyperlink"/>
            <w:noProof/>
            <w:spacing w:val="1"/>
            <w:u w:color="000000"/>
          </w:rPr>
          <w:t>C</w:t>
        </w:r>
        <w:r w:rsidR="005D5A70" w:rsidRPr="00EB7838">
          <w:rPr>
            <w:rStyle w:val="Hyperlink"/>
            <w:noProof/>
            <w:u w:color="000000"/>
          </w:rPr>
          <w:t>T</w:t>
        </w:r>
        <w:r w:rsidR="005D5A70" w:rsidRPr="00EB7838">
          <w:rPr>
            <w:rStyle w:val="Hyperlink"/>
            <w:noProof/>
            <w:spacing w:val="-6"/>
            <w:u w:color="000000"/>
          </w:rPr>
          <w:t>I</w:t>
        </w:r>
        <w:r w:rsidR="005D5A70" w:rsidRPr="00EB7838">
          <w:rPr>
            <w:rStyle w:val="Hyperlink"/>
            <w:noProof/>
            <w:u w:color="000000"/>
          </w:rPr>
          <w:t xml:space="preserve">ON </w:t>
        </w:r>
        <w:r w:rsidR="005D5A70" w:rsidRPr="00EB7838">
          <w:rPr>
            <w:rStyle w:val="Hyperlink"/>
            <w:noProof/>
            <w:spacing w:val="-2"/>
            <w:u w:color="000000"/>
          </w:rPr>
          <w:t>B</w:t>
        </w:r>
        <w:r w:rsidR="005D5A70" w:rsidRPr="00EB7838">
          <w:rPr>
            <w:rStyle w:val="Hyperlink"/>
            <w:noProof/>
            <w:u w:color="000000"/>
          </w:rPr>
          <w:t xml:space="preserve">.  </w:t>
        </w:r>
        <w:r w:rsidR="005D5A70" w:rsidRPr="00EB7838">
          <w:rPr>
            <w:rStyle w:val="Hyperlink"/>
            <w:noProof/>
            <w:spacing w:val="1"/>
            <w:u w:color="000000"/>
          </w:rPr>
          <w:t>W</w:t>
        </w:r>
        <w:r w:rsidR="005D5A70" w:rsidRPr="00EB7838">
          <w:rPr>
            <w:rStyle w:val="Hyperlink"/>
            <w:noProof/>
            <w:u w:color="000000"/>
          </w:rPr>
          <w:t>O</w:t>
        </w:r>
        <w:r w:rsidR="005D5A70" w:rsidRPr="00EB7838">
          <w:rPr>
            <w:rStyle w:val="Hyperlink"/>
            <w:noProof/>
            <w:spacing w:val="1"/>
            <w:u w:color="000000"/>
          </w:rPr>
          <w:t>R</w:t>
        </w:r>
        <w:r w:rsidR="005D5A70" w:rsidRPr="00EB7838">
          <w:rPr>
            <w:rStyle w:val="Hyperlink"/>
            <w:noProof/>
            <w:u w:color="000000"/>
          </w:rPr>
          <w:t>K</w:t>
        </w:r>
        <w:r w:rsidR="005D5A70" w:rsidRPr="00EB7838">
          <w:rPr>
            <w:rStyle w:val="Hyperlink"/>
            <w:noProof/>
            <w:spacing w:val="1"/>
            <w:u w:color="000000"/>
          </w:rPr>
          <w:t>P</w:t>
        </w:r>
        <w:r w:rsidR="005D5A70" w:rsidRPr="00EB7838">
          <w:rPr>
            <w:rStyle w:val="Hyperlink"/>
            <w:noProof/>
            <w:spacing w:val="-5"/>
            <w:u w:color="000000"/>
          </w:rPr>
          <w:t>L</w:t>
        </w:r>
        <w:r w:rsidR="005D5A70" w:rsidRPr="00EB7838">
          <w:rPr>
            <w:rStyle w:val="Hyperlink"/>
            <w:noProof/>
            <w:u w:color="000000"/>
          </w:rPr>
          <w:t>A</w:t>
        </w:r>
        <w:r w:rsidR="005D5A70" w:rsidRPr="00EB7838">
          <w:rPr>
            <w:rStyle w:val="Hyperlink"/>
            <w:noProof/>
            <w:spacing w:val="1"/>
            <w:u w:color="000000"/>
          </w:rPr>
          <w:t>C</w:t>
        </w:r>
        <w:r w:rsidR="005D5A70" w:rsidRPr="00EB7838">
          <w:rPr>
            <w:rStyle w:val="Hyperlink"/>
            <w:noProof/>
            <w:u w:color="000000"/>
          </w:rPr>
          <w:t>E V</w:t>
        </w:r>
        <w:r w:rsidR="005D5A70" w:rsidRPr="00EB7838">
          <w:rPr>
            <w:rStyle w:val="Hyperlink"/>
            <w:noProof/>
            <w:spacing w:val="-6"/>
            <w:u w:color="000000"/>
          </w:rPr>
          <w:t>I</w:t>
        </w:r>
        <w:r w:rsidR="005D5A70" w:rsidRPr="00EB7838">
          <w:rPr>
            <w:rStyle w:val="Hyperlink"/>
            <w:noProof/>
            <w:u w:color="000000"/>
          </w:rPr>
          <w:t>O</w:t>
        </w:r>
        <w:r w:rsidR="005D5A70" w:rsidRPr="00EB7838">
          <w:rPr>
            <w:rStyle w:val="Hyperlink"/>
            <w:noProof/>
            <w:spacing w:val="-5"/>
            <w:u w:color="000000"/>
          </w:rPr>
          <w:t>L</w:t>
        </w:r>
        <w:r w:rsidR="005D5A70" w:rsidRPr="00EB7838">
          <w:rPr>
            <w:rStyle w:val="Hyperlink"/>
            <w:noProof/>
            <w:u w:color="000000"/>
          </w:rPr>
          <w:t>EN</w:t>
        </w:r>
        <w:r w:rsidR="005D5A70" w:rsidRPr="00EB7838">
          <w:rPr>
            <w:rStyle w:val="Hyperlink"/>
            <w:noProof/>
            <w:spacing w:val="1"/>
            <w:u w:color="000000"/>
          </w:rPr>
          <w:t>C</w:t>
        </w:r>
        <w:r w:rsidR="005D5A70" w:rsidRPr="00EB7838">
          <w:rPr>
            <w:rStyle w:val="Hyperlink"/>
            <w:noProof/>
            <w:u w:color="000000"/>
          </w:rPr>
          <w:t>E</w:t>
        </w:r>
        <w:r w:rsidR="005D5A70">
          <w:rPr>
            <w:noProof/>
            <w:webHidden/>
          </w:rPr>
          <w:tab/>
        </w:r>
        <w:r w:rsidR="005D5A70">
          <w:rPr>
            <w:noProof/>
            <w:webHidden/>
          </w:rPr>
          <w:fldChar w:fldCharType="begin"/>
        </w:r>
        <w:r w:rsidR="005D5A70">
          <w:rPr>
            <w:noProof/>
            <w:webHidden/>
          </w:rPr>
          <w:instrText xml:space="preserve"> PAGEREF _Toc535591473 \h </w:instrText>
        </w:r>
        <w:r w:rsidR="005D5A70">
          <w:rPr>
            <w:noProof/>
            <w:webHidden/>
          </w:rPr>
        </w:r>
        <w:r w:rsidR="005D5A70">
          <w:rPr>
            <w:noProof/>
            <w:webHidden/>
          </w:rPr>
          <w:fldChar w:fldCharType="separate"/>
        </w:r>
        <w:r w:rsidR="00CC3E5C">
          <w:rPr>
            <w:noProof/>
            <w:webHidden/>
          </w:rPr>
          <w:t>20</w:t>
        </w:r>
        <w:r w:rsidR="005D5A70">
          <w:rPr>
            <w:noProof/>
            <w:webHidden/>
          </w:rPr>
          <w:fldChar w:fldCharType="end"/>
        </w:r>
      </w:hyperlink>
    </w:p>
    <w:p w14:paraId="0ADD1523" w14:textId="77777777" w:rsidR="005D5A70" w:rsidRDefault="003F0082">
      <w:pPr>
        <w:pStyle w:val="TOC2"/>
        <w:rPr>
          <w:noProof/>
          <w:lang w:eastAsia="en-US"/>
        </w:rPr>
      </w:pPr>
      <w:hyperlink w:anchor="_Toc535591474" w:history="1">
        <w:r w:rsidR="005D5A70" w:rsidRPr="00EB7838">
          <w:rPr>
            <w:rStyle w:val="Hyperlink"/>
            <w:noProof/>
            <w:spacing w:val="1"/>
            <w:position w:val="-1"/>
            <w:u w:color="000000"/>
          </w:rPr>
          <w:t>S</w:t>
        </w:r>
        <w:r w:rsidR="005D5A70" w:rsidRPr="00EB7838">
          <w:rPr>
            <w:rStyle w:val="Hyperlink"/>
            <w:noProof/>
            <w:position w:val="-1"/>
            <w:u w:color="000000"/>
          </w:rPr>
          <w:t>E</w:t>
        </w:r>
        <w:r w:rsidR="005D5A70" w:rsidRPr="00EB7838">
          <w:rPr>
            <w:rStyle w:val="Hyperlink"/>
            <w:noProof/>
            <w:spacing w:val="1"/>
            <w:position w:val="-1"/>
            <w:u w:color="000000"/>
          </w:rPr>
          <w:t>C</w:t>
        </w:r>
        <w:r w:rsidR="005D5A70" w:rsidRPr="00EB7838">
          <w:rPr>
            <w:rStyle w:val="Hyperlink"/>
            <w:noProof/>
            <w:position w:val="-1"/>
            <w:u w:color="000000"/>
          </w:rPr>
          <w:t>T</w:t>
        </w:r>
        <w:r w:rsidR="005D5A70" w:rsidRPr="00EB7838">
          <w:rPr>
            <w:rStyle w:val="Hyperlink"/>
            <w:noProof/>
            <w:spacing w:val="-6"/>
            <w:position w:val="-1"/>
            <w:u w:color="000000"/>
          </w:rPr>
          <w:t>I</w:t>
        </w:r>
        <w:r w:rsidR="005D5A70" w:rsidRPr="00EB7838">
          <w:rPr>
            <w:rStyle w:val="Hyperlink"/>
            <w:noProof/>
            <w:position w:val="-1"/>
            <w:u w:color="000000"/>
          </w:rPr>
          <w:t xml:space="preserve">ON </w:t>
        </w:r>
        <w:r w:rsidR="005D5A70" w:rsidRPr="00EB7838">
          <w:rPr>
            <w:rStyle w:val="Hyperlink"/>
            <w:noProof/>
            <w:spacing w:val="1"/>
            <w:position w:val="-1"/>
            <w:u w:color="000000"/>
          </w:rPr>
          <w:t>C</w:t>
        </w:r>
        <w:r w:rsidR="005D5A70" w:rsidRPr="00EB7838">
          <w:rPr>
            <w:rStyle w:val="Hyperlink"/>
            <w:noProof/>
            <w:position w:val="-1"/>
            <w:u w:color="000000"/>
          </w:rPr>
          <w:t>. EX</w:t>
        </w:r>
        <w:r w:rsidR="005D5A70" w:rsidRPr="00EB7838">
          <w:rPr>
            <w:rStyle w:val="Hyperlink"/>
            <w:noProof/>
            <w:spacing w:val="1"/>
            <w:position w:val="-1"/>
            <w:u w:color="000000"/>
          </w:rPr>
          <w:t>P</w:t>
        </w:r>
        <w:r w:rsidR="005D5A70" w:rsidRPr="00EB7838">
          <w:rPr>
            <w:rStyle w:val="Hyperlink"/>
            <w:noProof/>
            <w:spacing w:val="-5"/>
            <w:position w:val="-1"/>
            <w:u w:color="000000"/>
          </w:rPr>
          <w:t>L</w:t>
        </w:r>
        <w:r w:rsidR="005D5A70" w:rsidRPr="00EB7838">
          <w:rPr>
            <w:rStyle w:val="Hyperlink"/>
            <w:noProof/>
            <w:position w:val="-1"/>
            <w:u w:color="000000"/>
          </w:rPr>
          <w:t>O</w:t>
        </w:r>
        <w:r w:rsidR="005D5A70" w:rsidRPr="00EB7838">
          <w:rPr>
            <w:rStyle w:val="Hyperlink"/>
            <w:noProof/>
            <w:spacing w:val="1"/>
            <w:position w:val="-1"/>
            <w:u w:color="000000"/>
          </w:rPr>
          <w:t>S</w:t>
        </w:r>
        <w:r w:rsidR="005D5A70" w:rsidRPr="00EB7838">
          <w:rPr>
            <w:rStyle w:val="Hyperlink"/>
            <w:noProof/>
            <w:spacing w:val="-6"/>
            <w:position w:val="-1"/>
            <w:u w:color="000000"/>
          </w:rPr>
          <w:t>I</w:t>
        </w:r>
        <w:r w:rsidR="005D5A70" w:rsidRPr="00EB7838">
          <w:rPr>
            <w:rStyle w:val="Hyperlink"/>
            <w:noProof/>
            <w:position w:val="-1"/>
            <w:u w:color="000000"/>
          </w:rPr>
          <w:t>VE</w:t>
        </w:r>
        <w:r w:rsidR="005D5A70" w:rsidRPr="00EB7838">
          <w:rPr>
            <w:rStyle w:val="Hyperlink"/>
            <w:noProof/>
            <w:spacing w:val="1"/>
            <w:position w:val="-1"/>
            <w:u w:color="000000"/>
          </w:rPr>
          <w:t>S</w:t>
        </w:r>
        <w:r w:rsidR="005D5A70" w:rsidRPr="00EB7838">
          <w:rPr>
            <w:rStyle w:val="Hyperlink"/>
            <w:noProof/>
            <w:position w:val="-1"/>
            <w:u w:color="000000"/>
          </w:rPr>
          <w:t xml:space="preserve">, </w:t>
        </w:r>
        <w:r w:rsidR="005D5A70" w:rsidRPr="00EB7838">
          <w:rPr>
            <w:rStyle w:val="Hyperlink"/>
            <w:noProof/>
            <w:spacing w:val="-1"/>
            <w:position w:val="-1"/>
            <w:u w:color="000000"/>
          </w:rPr>
          <w:t>F</w:t>
        </w:r>
        <w:r w:rsidR="005D5A70" w:rsidRPr="00EB7838">
          <w:rPr>
            <w:rStyle w:val="Hyperlink"/>
            <w:noProof/>
            <w:spacing w:val="-6"/>
            <w:position w:val="-1"/>
            <w:u w:color="000000"/>
          </w:rPr>
          <w:t>I</w:t>
        </w:r>
        <w:r w:rsidR="005D5A70" w:rsidRPr="00EB7838">
          <w:rPr>
            <w:rStyle w:val="Hyperlink"/>
            <w:noProof/>
            <w:spacing w:val="1"/>
            <w:position w:val="-1"/>
            <w:u w:color="000000"/>
          </w:rPr>
          <w:t>R</w:t>
        </w:r>
        <w:r w:rsidR="005D5A70" w:rsidRPr="00EB7838">
          <w:rPr>
            <w:rStyle w:val="Hyperlink"/>
            <w:noProof/>
            <w:position w:val="-1"/>
            <w:u w:color="000000"/>
          </w:rPr>
          <w:t>EA</w:t>
        </w:r>
        <w:r w:rsidR="005D5A70" w:rsidRPr="00EB7838">
          <w:rPr>
            <w:rStyle w:val="Hyperlink"/>
            <w:noProof/>
            <w:spacing w:val="1"/>
            <w:position w:val="-1"/>
            <w:u w:color="000000"/>
          </w:rPr>
          <w:t>R</w:t>
        </w:r>
        <w:r w:rsidR="005D5A70" w:rsidRPr="00EB7838">
          <w:rPr>
            <w:rStyle w:val="Hyperlink"/>
            <w:noProof/>
            <w:position w:val="-1"/>
            <w:u w:color="000000"/>
          </w:rPr>
          <w:t>M</w:t>
        </w:r>
        <w:r w:rsidR="005D5A70" w:rsidRPr="00EB7838">
          <w:rPr>
            <w:rStyle w:val="Hyperlink"/>
            <w:noProof/>
            <w:spacing w:val="1"/>
            <w:position w:val="-1"/>
            <w:u w:color="000000"/>
          </w:rPr>
          <w:t>S</w:t>
        </w:r>
        <w:r w:rsidR="005D5A70" w:rsidRPr="00EB7838">
          <w:rPr>
            <w:rStyle w:val="Hyperlink"/>
            <w:noProof/>
            <w:position w:val="-1"/>
            <w:u w:color="000000"/>
          </w:rPr>
          <w:t xml:space="preserve">, AND </w:t>
        </w:r>
        <w:r w:rsidR="005D5A70" w:rsidRPr="00EB7838">
          <w:rPr>
            <w:rStyle w:val="Hyperlink"/>
            <w:noProof/>
            <w:spacing w:val="1"/>
            <w:position w:val="-1"/>
            <w:u w:color="000000"/>
          </w:rPr>
          <w:t>W</w:t>
        </w:r>
        <w:r w:rsidR="005D5A70" w:rsidRPr="00EB7838">
          <w:rPr>
            <w:rStyle w:val="Hyperlink"/>
            <w:noProof/>
            <w:position w:val="-1"/>
            <w:u w:color="000000"/>
          </w:rPr>
          <w:t>EA</w:t>
        </w:r>
        <w:r w:rsidR="005D5A70" w:rsidRPr="00EB7838">
          <w:rPr>
            <w:rStyle w:val="Hyperlink"/>
            <w:noProof/>
            <w:spacing w:val="1"/>
            <w:position w:val="-1"/>
            <w:u w:color="000000"/>
          </w:rPr>
          <w:t>P</w:t>
        </w:r>
        <w:r w:rsidR="005D5A70" w:rsidRPr="00EB7838">
          <w:rPr>
            <w:rStyle w:val="Hyperlink"/>
            <w:noProof/>
            <w:position w:val="-1"/>
            <w:u w:color="000000"/>
          </w:rPr>
          <w:t>ONS</w:t>
        </w:r>
        <w:r w:rsidR="005D5A70">
          <w:rPr>
            <w:noProof/>
            <w:webHidden/>
          </w:rPr>
          <w:tab/>
        </w:r>
        <w:r w:rsidR="005D5A70">
          <w:rPr>
            <w:noProof/>
            <w:webHidden/>
          </w:rPr>
          <w:fldChar w:fldCharType="begin"/>
        </w:r>
        <w:r w:rsidR="005D5A70">
          <w:rPr>
            <w:noProof/>
            <w:webHidden/>
          </w:rPr>
          <w:instrText xml:space="preserve"> PAGEREF _Toc535591474 \h </w:instrText>
        </w:r>
        <w:r w:rsidR="005D5A70">
          <w:rPr>
            <w:noProof/>
            <w:webHidden/>
          </w:rPr>
        </w:r>
        <w:r w:rsidR="005D5A70">
          <w:rPr>
            <w:noProof/>
            <w:webHidden/>
          </w:rPr>
          <w:fldChar w:fldCharType="separate"/>
        </w:r>
        <w:r w:rsidR="00CC3E5C">
          <w:rPr>
            <w:noProof/>
            <w:webHidden/>
          </w:rPr>
          <w:t>21</w:t>
        </w:r>
        <w:r w:rsidR="005D5A70">
          <w:rPr>
            <w:noProof/>
            <w:webHidden/>
          </w:rPr>
          <w:fldChar w:fldCharType="end"/>
        </w:r>
      </w:hyperlink>
    </w:p>
    <w:p w14:paraId="5E8099DC" w14:textId="77777777" w:rsidR="005D5A70" w:rsidRDefault="003F0082">
      <w:pPr>
        <w:pStyle w:val="TOC2"/>
        <w:rPr>
          <w:noProof/>
          <w:lang w:eastAsia="en-US"/>
        </w:rPr>
      </w:pPr>
      <w:hyperlink w:anchor="_Toc535591475" w:history="1">
        <w:r w:rsidR="005D5A70" w:rsidRPr="00EB7838">
          <w:rPr>
            <w:rStyle w:val="Hyperlink"/>
            <w:noProof/>
            <w:spacing w:val="1"/>
            <w:u w:color="000000"/>
          </w:rPr>
          <w:t>S</w:t>
        </w:r>
        <w:r w:rsidR="005D5A70" w:rsidRPr="00EB7838">
          <w:rPr>
            <w:rStyle w:val="Hyperlink"/>
            <w:noProof/>
            <w:u w:color="000000"/>
          </w:rPr>
          <w:t>E</w:t>
        </w:r>
        <w:r w:rsidR="005D5A70" w:rsidRPr="00EB7838">
          <w:rPr>
            <w:rStyle w:val="Hyperlink"/>
            <w:noProof/>
            <w:spacing w:val="1"/>
            <w:u w:color="000000"/>
          </w:rPr>
          <w:t>C</w:t>
        </w:r>
        <w:r w:rsidR="005D5A70" w:rsidRPr="00EB7838">
          <w:rPr>
            <w:rStyle w:val="Hyperlink"/>
            <w:noProof/>
            <w:u w:color="000000"/>
          </w:rPr>
          <w:t>T</w:t>
        </w:r>
        <w:r w:rsidR="005D5A70" w:rsidRPr="00EB7838">
          <w:rPr>
            <w:rStyle w:val="Hyperlink"/>
            <w:noProof/>
            <w:spacing w:val="-6"/>
            <w:u w:color="000000"/>
          </w:rPr>
          <w:t>I</w:t>
        </w:r>
        <w:r w:rsidR="005D5A70" w:rsidRPr="00EB7838">
          <w:rPr>
            <w:rStyle w:val="Hyperlink"/>
            <w:noProof/>
            <w:u w:color="000000"/>
          </w:rPr>
          <w:t xml:space="preserve">ON D. </w:t>
        </w:r>
        <w:r w:rsidR="005D5A70" w:rsidRPr="00EB7838">
          <w:rPr>
            <w:rStyle w:val="Hyperlink"/>
            <w:noProof/>
            <w:spacing w:val="1"/>
            <w:u w:color="000000"/>
          </w:rPr>
          <w:t>C</w:t>
        </w:r>
        <w:r w:rsidR="005D5A70" w:rsidRPr="00EB7838">
          <w:rPr>
            <w:rStyle w:val="Hyperlink"/>
            <w:noProof/>
            <w:u w:color="000000"/>
          </w:rPr>
          <w:t>ON</w:t>
        </w:r>
        <w:r w:rsidR="005D5A70" w:rsidRPr="00EB7838">
          <w:rPr>
            <w:rStyle w:val="Hyperlink"/>
            <w:noProof/>
            <w:spacing w:val="-1"/>
            <w:u w:color="000000"/>
          </w:rPr>
          <w:t>F</w:t>
        </w:r>
        <w:r w:rsidR="005D5A70" w:rsidRPr="00EB7838">
          <w:rPr>
            <w:rStyle w:val="Hyperlink"/>
            <w:noProof/>
            <w:spacing w:val="-5"/>
            <w:u w:color="000000"/>
          </w:rPr>
          <w:t>L</w:t>
        </w:r>
        <w:r w:rsidR="005D5A70" w:rsidRPr="00EB7838">
          <w:rPr>
            <w:rStyle w:val="Hyperlink"/>
            <w:noProof/>
            <w:spacing w:val="-6"/>
            <w:u w:color="000000"/>
          </w:rPr>
          <w:t>I</w:t>
        </w:r>
        <w:r w:rsidR="005D5A70" w:rsidRPr="00EB7838">
          <w:rPr>
            <w:rStyle w:val="Hyperlink"/>
            <w:noProof/>
            <w:spacing w:val="1"/>
            <w:u w:color="000000"/>
          </w:rPr>
          <w:t>C</w:t>
        </w:r>
        <w:r w:rsidR="005D5A70" w:rsidRPr="00EB7838">
          <w:rPr>
            <w:rStyle w:val="Hyperlink"/>
            <w:noProof/>
            <w:u w:color="000000"/>
          </w:rPr>
          <w:t>TS</w:t>
        </w:r>
        <w:r w:rsidR="005D5A70" w:rsidRPr="00EB7838">
          <w:rPr>
            <w:rStyle w:val="Hyperlink"/>
            <w:noProof/>
            <w:spacing w:val="1"/>
            <w:u w:color="000000"/>
          </w:rPr>
          <w:t xml:space="preserve"> </w:t>
        </w:r>
        <w:r w:rsidR="005D5A70" w:rsidRPr="00EB7838">
          <w:rPr>
            <w:rStyle w:val="Hyperlink"/>
            <w:noProof/>
            <w:u w:color="000000"/>
          </w:rPr>
          <w:t>OF</w:t>
        </w:r>
        <w:r w:rsidR="005D5A70" w:rsidRPr="00EB7838">
          <w:rPr>
            <w:rStyle w:val="Hyperlink"/>
            <w:noProof/>
            <w:spacing w:val="-1"/>
            <w:u w:color="000000"/>
          </w:rPr>
          <w:t xml:space="preserve"> </w:t>
        </w:r>
        <w:r w:rsidR="005D5A70" w:rsidRPr="00EB7838">
          <w:rPr>
            <w:rStyle w:val="Hyperlink"/>
            <w:noProof/>
            <w:spacing w:val="-6"/>
            <w:u w:color="000000"/>
          </w:rPr>
          <w:t>I</w:t>
        </w:r>
        <w:r w:rsidR="005D5A70" w:rsidRPr="00EB7838">
          <w:rPr>
            <w:rStyle w:val="Hyperlink"/>
            <w:noProof/>
            <w:u w:color="000000"/>
          </w:rPr>
          <w:t>NTE</w:t>
        </w:r>
        <w:r w:rsidR="005D5A70" w:rsidRPr="00EB7838">
          <w:rPr>
            <w:rStyle w:val="Hyperlink"/>
            <w:noProof/>
            <w:spacing w:val="1"/>
            <w:u w:color="000000"/>
          </w:rPr>
          <w:t>R</w:t>
        </w:r>
        <w:r w:rsidR="005D5A70" w:rsidRPr="00EB7838">
          <w:rPr>
            <w:rStyle w:val="Hyperlink"/>
            <w:noProof/>
            <w:u w:color="000000"/>
          </w:rPr>
          <w:t>E</w:t>
        </w:r>
        <w:r w:rsidR="005D5A70" w:rsidRPr="00EB7838">
          <w:rPr>
            <w:rStyle w:val="Hyperlink"/>
            <w:noProof/>
            <w:spacing w:val="1"/>
            <w:u w:color="000000"/>
          </w:rPr>
          <w:t>S</w:t>
        </w:r>
        <w:r w:rsidR="005D5A70" w:rsidRPr="00EB7838">
          <w:rPr>
            <w:rStyle w:val="Hyperlink"/>
            <w:noProof/>
            <w:u w:color="000000"/>
          </w:rPr>
          <w:t>T</w:t>
        </w:r>
        <w:r w:rsidR="005D5A70">
          <w:rPr>
            <w:noProof/>
            <w:webHidden/>
          </w:rPr>
          <w:tab/>
        </w:r>
        <w:r w:rsidR="005D5A70">
          <w:rPr>
            <w:noProof/>
            <w:webHidden/>
          </w:rPr>
          <w:fldChar w:fldCharType="begin"/>
        </w:r>
        <w:r w:rsidR="005D5A70">
          <w:rPr>
            <w:noProof/>
            <w:webHidden/>
          </w:rPr>
          <w:instrText xml:space="preserve"> PAGEREF _Toc535591475 \h </w:instrText>
        </w:r>
        <w:r w:rsidR="005D5A70">
          <w:rPr>
            <w:noProof/>
            <w:webHidden/>
          </w:rPr>
        </w:r>
        <w:r w:rsidR="005D5A70">
          <w:rPr>
            <w:noProof/>
            <w:webHidden/>
          </w:rPr>
          <w:fldChar w:fldCharType="separate"/>
        </w:r>
        <w:r w:rsidR="00CC3E5C">
          <w:rPr>
            <w:noProof/>
            <w:webHidden/>
          </w:rPr>
          <w:t>21</w:t>
        </w:r>
        <w:r w:rsidR="005D5A70">
          <w:rPr>
            <w:noProof/>
            <w:webHidden/>
          </w:rPr>
          <w:fldChar w:fldCharType="end"/>
        </w:r>
      </w:hyperlink>
    </w:p>
    <w:p w14:paraId="069B64F7" w14:textId="77777777" w:rsidR="005D5A70" w:rsidRDefault="003F0082">
      <w:pPr>
        <w:pStyle w:val="TOC2"/>
        <w:rPr>
          <w:noProof/>
          <w:lang w:eastAsia="en-US"/>
        </w:rPr>
      </w:pPr>
      <w:hyperlink w:anchor="_Toc535591476" w:history="1">
        <w:r w:rsidR="005D5A70" w:rsidRPr="00EB7838">
          <w:rPr>
            <w:rStyle w:val="Hyperlink"/>
            <w:noProof/>
            <w:spacing w:val="1"/>
            <w:position w:val="-1"/>
            <w:u w:color="000000"/>
          </w:rPr>
          <w:t>S</w:t>
        </w:r>
        <w:r w:rsidR="005D5A70" w:rsidRPr="00EB7838">
          <w:rPr>
            <w:rStyle w:val="Hyperlink"/>
            <w:noProof/>
            <w:position w:val="-1"/>
            <w:u w:color="000000"/>
          </w:rPr>
          <w:t>E</w:t>
        </w:r>
        <w:r w:rsidR="005D5A70" w:rsidRPr="00EB7838">
          <w:rPr>
            <w:rStyle w:val="Hyperlink"/>
            <w:noProof/>
            <w:spacing w:val="1"/>
            <w:position w:val="-1"/>
            <w:u w:color="000000"/>
          </w:rPr>
          <w:t>C</w:t>
        </w:r>
        <w:r w:rsidR="005D5A70" w:rsidRPr="00EB7838">
          <w:rPr>
            <w:rStyle w:val="Hyperlink"/>
            <w:noProof/>
            <w:position w:val="-1"/>
            <w:u w:color="000000"/>
          </w:rPr>
          <w:t>T</w:t>
        </w:r>
        <w:r w:rsidR="005D5A70" w:rsidRPr="00EB7838">
          <w:rPr>
            <w:rStyle w:val="Hyperlink"/>
            <w:noProof/>
            <w:spacing w:val="-6"/>
            <w:position w:val="-1"/>
            <w:u w:color="000000"/>
          </w:rPr>
          <w:t>I</w:t>
        </w:r>
        <w:r w:rsidR="005D5A70" w:rsidRPr="00EB7838">
          <w:rPr>
            <w:rStyle w:val="Hyperlink"/>
            <w:noProof/>
            <w:position w:val="-1"/>
            <w:u w:color="000000"/>
          </w:rPr>
          <w:t>ON E. TE</w:t>
        </w:r>
        <w:r w:rsidR="005D5A70" w:rsidRPr="00EB7838">
          <w:rPr>
            <w:rStyle w:val="Hyperlink"/>
            <w:noProof/>
            <w:spacing w:val="1"/>
            <w:position w:val="-1"/>
            <w:u w:color="000000"/>
          </w:rPr>
          <w:t>C</w:t>
        </w:r>
        <w:r w:rsidR="005D5A70" w:rsidRPr="00EB7838">
          <w:rPr>
            <w:rStyle w:val="Hyperlink"/>
            <w:noProof/>
            <w:position w:val="-1"/>
            <w:u w:color="000000"/>
          </w:rPr>
          <w:t>HNO</w:t>
        </w:r>
        <w:r w:rsidR="005D5A70" w:rsidRPr="00EB7838">
          <w:rPr>
            <w:rStyle w:val="Hyperlink"/>
            <w:noProof/>
            <w:spacing w:val="-5"/>
            <w:position w:val="-1"/>
            <w:u w:color="000000"/>
          </w:rPr>
          <w:t>L</w:t>
        </w:r>
        <w:r w:rsidR="005D5A70" w:rsidRPr="00EB7838">
          <w:rPr>
            <w:rStyle w:val="Hyperlink"/>
            <w:noProof/>
            <w:position w:val="-1"/>
            <w:u w:color="000000"/>
          </w:rPr>
          <w:t>OGY U</w:t>
        </w:r>
        <w:r w:rsidR="005D5A70" w:rsidRPr="00EB7838">
          <w:rPr>
            <w:rStyle w:val="Hyperlink"/>
            <w:noProof/>
            <w:spacing w:val="1"/>
            <w:position w:val="-1"/>
            <w:u w:color="000000"/>
          </w:rPr>
          <w:t>S</w:t>
        </w:r>
        <w:r w:rsidR="005D5A70" w:rsidRPr="00EB7838">
          <w:rPr>
            <w:rStyle w:val="Hyperlink"/>
            <w:noProof/>
            <w:position w:val="-1"/>
            <w:u w:color="000000"/>
          </w:rPr>
          <w:t>E</w:t>
        </w:r>
        <w:r w:rsidR="005D5A70">
          <w:rPr>
            <w:noProof/>
            <w:webHidden/>
          </w:rPr>
          <w:tab/>
        </w:r>
        <w:r w:rsidR="005D5A70">
          <w:rPr>
            <w:noProof/>
            <w:webHidden/>
          </w:rPr>
          <w:fldChar w:fldCharType="begin"/>
        </w:r>
        <w:r w:rsidR="005D5A70">
          <w:rPr>
            <w:noProof/>
            <w:webHidden/>
          </w:rPr>
          <w:instrText xml:space="preserve"> PAGEREF _Toc535591476 \h </w:instrText>
        </w:r>
        <w:r w:rsidR="005D5A70">
          <w:rPr>
            <w:noProof/>
            <w:webHidden/>
          </w:rPr>
        </w:r>
        <w:r w:rsidR="005D5A70">
          <w:rPr>
            <w:noProof/>
            <w:webHidden/>
          </w:rPr>
          <w:fldChar w:fldCharType="separate"/>
        </w:r>
        <w:r w:rsidR="00CC3E5C">
          <w:rPr>
            <w:noProof/>
            <w:webHidden/>
          </w:rPr>
          <w:t>21</w:t>
        </w:r>
        <w:r w:rsidR="005D5A70">
          <w:rPr>
            <w:noProof/>
            <w:webHidden/>
          </w:rPr>
          <w:fldChar w:fldCharType="end"/>
        </w:r>
      </w:hyperlink>
    </w:p>
    <w:p w14:paraId="127D1B9E" w14:textId="77777777" w:rsidR="005D5A70" w:rsidRDefault="003F0082">
      <w:pPr>
        <w:pStyle w:val="TOC2"/>
        <w:rPr>
          <w:noProof/>
          <w:lang w:eastAsia="en-US"/>
        </w:rPr>
      </w:pPr>
      <w:hyperlink w:anchor="_Toc535591477" w:history="1">
        <w:r w:rsidR="005D5A70" w:rsidRPr="00EB7838">
          <w:rPr>
            <w:rStyle w:val="Hyperlink"/>
            <w:noProof/>
            <w:spacing w:val="1"/>
            <w:u w:color="000000"/>
          </w:rPr>
          <w:t>S</w:t>
        </w:r>
        <w:r w:rsidR="005D5A70" w:rsidRPr="00EB7838">
          <w:rPr>
            <w:rStyle w:val="Hyperlink"/>
            <w:noProof/>
            <w:u w:color="000000"/>
          </w:rPr>
          <w:t>E</w:t>
        </w:r>
        <w:r w:rsidR="005D5A70" w:rsidRPr="00EB7838">
          <w:rPr>
            <w:rStyle w:val="Hyperlink"/>
            <w:noProof/>
            <w:spacing w:val="1"/>
            <w:u w:color="000000"/>
          </w:rPr>
          <w:t>C</w:t>
        </w:r>
        <w:r w:rsidR="005D5A70" w:rsidRPr="00EB7838">
          <w:rPr>
            <w:rStyle w:val="Hyperlink"/>
            <w:noProof/>
            <w:u w:color="000000"/>
          </w:rPr>
          <w:t>T</w:t>
        </w:r>
        <w:r w:rsidR="005D5A70" w:rsidRPr="00EB7838">
          <w:rPr>
            <w:rStyle w:val="Hyperlink"/>
            <w:noProof/>
            <w:spacing w:val="-6"/>
            <w:u w:color="000000"/>
          </w:rPr>
          <w:t>I</w:t>
        </w:r>
        <w:r w:rsidR="005D5A70" w:rsidRPr="00EB7838">
          <w:rPr>
            <w:rStyle w:val="Hyperlink"/>
            <w:noProof/>
            <w:u w:color="000000"/>
          </w:rPr>
          <w:t xml:space="preserve">ON </w:t>
        </w:r>
        <w:r w:rsidR="005D5A70" w:rsidRPr="00EB7838">
          <w:rPr>
            <w:rStyle w:val="Hyperlink"/>
            <w:noProof/>
            <w:spacing w:val="-1"/>
            <w:u w:color="000000"/>
          </w:rPr>
          <w:t>F</w:t>
        </w:r>
        <w:r w:rsidR="005D5A70" w:rsidRPr="00EB7838">
          <w:rPr>
            <w:rStyle w:val="Hyperlink"/>
            <w:noProof/>
            <w:u w:color="000000"/>
          </w:rPr>
          <w:t xml:space="preserve">. </w:t>
        </w:r>
        <w:r w:rsidR="005D5A70" w:rsidRPr="00EB7838">
          <w:rPr>
            <w:rStyle w:val="Hyperlink"/>
            <w:noProof/>
            <w:spacing w:val="1"/>
            <w:u w:color="000000"/>
          </w:rPr>
          <w:t>P</w:t>
        </w:r>
        <w:r w:rsidR="005D5A70" w:rsidRPr="00EB7838">
          <w:rPr>
            <w:rStyle w:val="Hyperlink"/>
            <w:noProof/>
            <w:u w:color="000000"/>
          </w:rPr>
          <w:t>E</w:t>
        </w:r>
        <w:r w:rsidR="005D5A70" w:rsidRPr="00EB7838">
          <w:rPr>
            <w:rStyle w:val="Hyperlink"/>
            <w:noProof/>
            <w:spacing w:val="1"/>
            <w:u w:color="000000"/>
          </w:rPr>
          <w:t>RS</w:t>
        </w:r>
        <w:r w:rsidR="005D5A70" w:rsidRPr="00EB7838">
          <w:rPr>
            <w:rStyle w:val="Hyperlink"/>
            <w:noProof/>
            <w:u w:color="000000"/>
          </w:rPr>
          <w:t>ONAL</w:t>
        </w:r>
        <w:r w:rsidR="005D5A70" w:rsidRPr="00EB7838">
          <w:rPr>
            <w:rStyle w:val="Hyperlink"/>
            <w:noProof/>
            <w:spacing w:val="-5"/>
            <w:u w:color="000000"/>
          </w:rPr>
          <w:t xml:space="preserve"> </w:t>
        </w:r>
        <w:r w:rsidR="005D5A70" w:rsidRPr="00EB7838">
          <w:rPr>
            <w:rStyle w:val="Hyperlink"/>
            <w:noProof/>
            <w:spacing w:val="1"/>
            <w:u w:color="000000"/>
          </w:rPr>
          <w:t>C</w:t>
        </w:r>
        <w:r w:rsidR="005D5A70" w:rsidRPr="00EB7838">
          <w:rPr>
            <w:rStyle w:val="Hyperlink"/>
            <w:noProof/>
            <w:u w:color="000000"/>
          </w:rPr>
          <w:t>OMMUN</w:t>
        </w:r>
        <w:r w:rsidR="005D5A70" w:rsidRPr="00EB7838">
          <w:rPr>
            <w:rStyle w:val="Hyperlink"/>
            <w:noProof/>
            <w:spacing w:val="-6"/>
            <w:u w:color="000000"/>
          </w:rPr>
          <w:t>I</w:t>
        </w:r>
        <w:r w:rsidR="005D5A70" w:rsidRPr="00EB7838">
          <w:rPr>
            <w:rStyle w:val="Hyperlink"/>
            <w:noProof/>
            <w:spacing w:val="1"/>
            <w:u w:color="000000"/>
          </w:rPr>
          <w:t>C</w:t>
        </w:r>
        <w:r w:rsidR="005D5A70" w:rsidRPr="00EB7838">
          <w:rPr>
            <w:rStyle w:val="Hyperlink"/>
            <w:noProof/>
            <w:u w:color="000000"/>
          </w:rPr>
          <w:t>AT</w:t>
        </w:r>
        <w:r w:rsidR="005D5A70" w:rsidRPr="00EB7838">
          <w:rPr>
            <w:rStyle w:val="Hyperlink"/>
            <w:noProof/>
            <w:spacing w:val="-6"/>
            <w:u w:color="000000"/>
          </w:rPr>
          <w:t>I</w:t>
        </w:r>
        <w:r w:rsidR="005D5A70" w:rsidRPr="00EB7838">
          <w:rPr>
            <w:rStyle w:val="Hyperlink"/>
            <w:noProof/>
            <w:u w:color="000000"/>
          </w:rPr>
          <w:t>ON DEV</w:t>
        </w:r>
        <w:r w:rsidR="005D5A70" w:rsidRPr="00EB7838">
          <w:rPr>
            <w:rStyle w:val="Hyperlink"/>
            <w:noProof/>
            <w:spacing w:val="-6"/>
            <w:u w:color="000000"/>
          </w:rPr>
          <w:t>I</w:t>
        </w:r>
        <w:r w:rsidR="005D5A70" w:rsidRPr="00EB7838">
          <w:rPr>
            <w:rStyle w:val="Hyperlink"/>
            <w:noProof/>
            <w:spacing w:val="1"/>
            <w:u w:color="000000"/>
          </w:rPr>
          <w:t>C</w:t>
        </w:r>
        <w:r w:rsidR="005D5A70" w:rsidRPr="00EB7838">
          <w:rPr>
            <w:rStyle w:val="Hyperlink"/>
            <w:noProof/>
            <w:u w:color="000000"/>
          </w:rPr>
          <w:t>ES</w:t>
        </w:r>
        <w:r w:rsidR="005D5A70">
          <w:rPr>
            <w:noProof/>
            <w:webHidden/>
          </w:rPr>
          <w:tab/>
        </w:r>
        <w:r w:rsidR="005D5A70">
          <w:rPr>
            <w:noProof/>
            <w:webHidden/>
          </w:rPr>
          <w:fldChar w:fldCharType="begin"/>
        </w:r>
        <w:r w:rsidR="005D5A70">
          <w:rPr>
            <w:noProof/>
            <w:webHidden/>
          </w:rPr>
          <w:instrText xml:space="preserve"> PAGEREF _Toc535591477 \h </w:instrText>
        </w:r>
        <w:r w:rsidR="005D5A70">
          <w:rPr>
            <w:noProof/>
            <w:webHidden/>
          </w:rPr>
        </w:r>
        <w:r w:rsidR="005D5A70">
          <w:rPr>
            <w:noProof/>
            <w:webHidden/>
          </w:rPr>
          <w:fldChar w:fldCharType="separate"/>
        </w:r>
        <w:r w:rsidR="00CC3E5C">
          <w:rPr>
            <w:noProof/>
            <w:webHidden/>
          </w:rPr>
          <w:t>22</w:t>
        </w:r>
        <w:r w:rsidR="005D5A70">
          <w:rPr>
            <w:noProof/>
            <w:webHidden/>
          </w:rPr>
          <w:fldChar w:fldCharType="end"/>
        </w:r>
      </w:hyperlink>
    </w:p>
    <w:p w14:paraId="6499459A" w14:textId="77777777" w:rsidR="005D5A70" w:rsidRDefault="003F0082">
      <w:pPr>
        <w:pStyle w:val="TOC2"/>
        <w:rPr>
          <w:noProof/>
          <w:lang w:eastAsia="en-US"/>
        </w:rPr>
      </w:pPr>
      <w:hyperlink w:anchor="_Toc535591478" w:history="1">
        <w:r w:rsidR="005D5A70" w:rsidRPr="00EB7838">
          <w:rPr>
            <w:rStyle w:val="Hyperlink"/>
            <w:noProof/>
            <w:spacing w:val="1"/>
            <w:position w:val="-1"/>
            <w:u w:color="000000"/>
          </w:rPr>
          <w:t>S</w:t>
        </w:r>
        <w:r w:rsidR="005D5A70" w:rsidRPr="00EB7838">
          <w:rPr>
            <w:rStyle w:val="Hyperlink"/>
            <w:noProof/>
            <w:position w:val="-1"/>
            <w:u w:color="000000"/>
          </w:rPr>
          <w:t>E</w:t>
        </w:r>
        <w:r w:rsidR="005D5A70" w:rsidRPr="00EB7838">
          <w:rPr>
            <w:rStyle w:val="Hyperlink"/>
            <w:noProof/>
            <w:spacing w:val="1"/>
            <w:position w:val="-1"/>
            <w:u w:color="000000"/>
          </w:rPr>
          <w:t>C</w:t>
        </w:r>
        <w:r w:rsidR="005D5A70" w:rsidRPr="00EB7838">
          <w:rPr>
            <w:rStyle w:val="Hyperlink"/>
            <w:noProof/>
            <w:position w:val="-1"/>
            <w:u w:color="000000"/>
          </w:rPr>
          <w:t>T</w:t>
        </w:r>
        <w:r w:rsidR="005D5A70" w:rsidRPr="00EB7838">
          <w:rPr>
            <w:rStyle w:val="Hyperlink"/>
            <w:noProof/>
            <w:spacing w:val="-6"/>
            <w:position w:val="-1"/>
            <w:u w:color="000000"/>
          </w:rPr>
          <w:t>I</w:t>
        </w:r>
        <w:r w:rsidR="005D5A70" w:rsidRPr="00EB7838">
          <w:rPr>
            <w:rStyle w:val="Hyperlink"/>
            <w:noProof/>
            <w:position w:val="-1"/>
            <w:u w:color="000000"/>
          </w:rPr>
          <w:t xml:space="preserve">ON G. </w:t>
        </w:r>
        <w:r w:rsidR="005D5A70" w:rsidRPr="00EB7838">
          <w:rPr>
            <w:rStyle w:val="Hyperlink"/>
            <w:noProof/>
            <w:spacing w:val="1"/>
            <w:position w:val="-1"/>
            <w:u w:color="000000"/>
          </w:rPr>
          <w:t>C</w:t>
        </w:r>
        <w:r w:rsidR="005D5A70" w:rsidRPr="00EB7838">
          <w:rPr>
            <w:rStyle w:val="Hyperlink"/>
            <w:noProof/>
            <w:position w:val="-1"/>
            <w:u w:color="000000"/>
          </w:rPr>
          <w:t>E</w:t>
        </w:r>
        <w:r w:rsidR="005D5A70" w:rsidRPr="00EB7838">
          <w:rPr>
            <w:rStyle w:val="Hyperlink"/>
            <w:noProof/>
            <w:spacing w:val="-5"/>
            <w:position w:val="-1"/>
            <w:u w:color="000000"/>
          </w:rPr>
          <w:t>L</w:t>
        </w:r>
        <w:r w:rsidR="005D5A70" w:rsidRPr="00EB7838">
          <w:rPr>
            <w:rStyle w:val="Hyperlink"/>
            <w:noProof/>
            <w:position w:val="-1"/>
            <w:u w:color="000000"/>
          </w:rPr>
          <w:t>L</w:t>
        </w:r>
        <w:r w:rsidR="005D5A70" w:rsidRPr="00EB7838">
          <w:rPr>
            <w:rStyle w:val="Hyperlink"/>
            <w:noProof/>
            <w:spacing w:val="-5"/>
            <w:position w:val="-1"/>
            <w:u w:color="000000"/>
          </w:rPr>
          <w:t xml:space="preserve"> </w:t>
        </w:r>
        <w:r w:rsidR="005D5A70" w:rsidRPr="00EB7838">
          <w:rPr>
            <w:rStyle w:val="Hyperlink"/>
            <w:noProof/>
            <w:spacing w:val="1"/>
            <w:position w:val="-1"/>
            <w:u w:color="000000"/>
          </w:rPr>
          <w:t>P</w:t>
        </w:r>
        <w:r w:rsidR="005D5A70" w:rsidRPr="00EB7838">
          <w:rPr>
            <w:rStyle w:val="Hyperlink"/>
            <w:noProof/>
            <w:position w:val="-1"/>
            <w:u w:color="000000"/>
          </w:rPr>
          <w:t xml:space="preserve">HONE </w:t>
        </w:r>
        <w:r w:rsidR="005D5A70" w:rsidRPr="00EB7838">
          <w:rPr>
            <w:rStyle w:val="Hyperlink"/>
            <w:noProof/>
            <w:spacing w:val="-6"/>
            <w:position w:val="-1"/>
            <w:u w:color="000000"/>
          </w:rPr>
          <w:t>I</w:t>
        </w:r>
        <w:r w:rsidR="005D5A70" w:rsidRPr="00EB7838">
          <w:rPr>
            <w:rStyle w:val="Hyperlink"/>
            <w:noProof/>
            <w:spacing w:val="1"/>
            <w:position w:val="-1"/>
            <w:u w:color="000000"/>
          </w:rPr>
          <w:t>SS</w:t>
        </w:r>
        <w:r w:rsidR="005D5A70" w:rsidRPr="00EB7838">
          <w:rPr>
            <w:rStyle w:val="Hyperlink"/>
            <w:noProof/>
            <w:position w:val="-1"/>
            <w:u w:color="000000"/>
          </w:rPr>
          <w:t xml:space="preserve">UED </w:t>
        </w:r>
        <w:r w:rsidR="005D5A70" w:rsidRPr="00EB7838">
          <w:rPr>
            <w:rStyle w:val="Hyperlink"/>
            <w:noProof/>
            <w:spacing w:val="-2"/>
            <w:position w:val="-1"/>
            <w:u w:color="000000"/>
          </w:rPr>
          <w:t>B</w:t>
        </w:r>
        <w:r w:rsidR="005D5A70" w:rsidRPr="00EB7838">
          <w:rPr>
            <w:rStyle w:val="Hyperlink"/>
            <w:noProof/>
            <w:position w:val="-1"/>
            <w:u w:color="000000"/>
          </w:rPr>
          <w:t xml:space="preserve">Y </w:t>
        </w:r>
        <w:r w:rsidR="005D5A70" w:rsidRPr="00EB7838">
          <w:rPr>
            <w:rStyle w:val="Hyperlink"/>
            <w:noProof/>
            <w:spacing w:val="1"/>
            <w:position w:val="-1"/>
            <w:u w:color="000000"/>
          </w:rPr>
          <w:t>C</w:t>
        </w:r>
        <w:r w:rsidR="005D5A70" w:rsidRPr="00EB7838">
          <w:rPr>
            <w:rStyle w:val="Hyperlink"/>
            <w:noProof/>
            <w:spacing w:val="-6"/>
            <w:position w:val="-1"/>
            <w:u w:color="000000"/>
          </w:rPr>
          <w:t>I</w:t>
        </w:r>
        <w:r w:rsidR="005D5A70" w:rsidRPr="00EB7838">
          <w:rPr>
            <w:rStyle w:val="Hyperlink"/>
            <w:noProof/>
            <w:position w:val="-1"/>
            <w:u w:color="000000"/>
          </w:rPr>
          <w:t>TY</w:t>
        </w:r>
        <w:r w:rsidR="005D5A70">
          <w:rPr>
            <w:noProof/>
            <w:webHidden/>
          </w:rPr>
          <w:tab/>
        </w:r>
        <w:r w:rsidR="005D5A70">
          <w:rPr>
            <w:noProof/>
            <w:webHidden/>
          </w:rPr>
          <w:fldChar w:fldCharType="begin"/>
        </w:r>
        <w:r w:rsidR="005D5A70">
          <w:rPr>
            <w:noProof/>
            <w:webHidden/>
          </w:rPr>
          <w:instrText xml:space="preserve"> PAGEREF _Toc535591478 \h </w:instrText>
        </w:r>
        <w:r w:rsidR="005D5A70">
          <w:rPr>
            <w:noProof/>
            <w:webHidden/>
          </w:rPr>
        </w:r>
        <w:r w:rsidR="005D5A70">
          <w:rPr>
            <w:noProof/>
            <w:webHidden/>
          </w:rPr>
          <w:fldChar w:fldCharType="separate"/>
        </w:r>
        <w:r w:rsidR="00CC3E5C">
          <w:rPr>
            <w:noProof/>
            <w:webHidden/>
          </w:rPr>
          <w:t>22</w:t>
        </w:r>
        <w:r w:rsidR="005D5A70">
          <w:rPr>
            <w:noProof/>
            <w:webHidden/>
          </w:rPr>
          <w:fldChar w:fldCharType="end"/>
        </w:r>
      </w:hyperlink>
    </w:p>
    <w:p w14:paraId="6710108A" w14:textId="77777777" w:rsidR="005D5A70" w:rsidRDefault="003F0082">
      <w:pPr>
        <w:pStyle w:val="TOC2"/>
        <w:rPr>
          <w:noProof/>
          <w:lang w:eastAsia="en-US"/>
        </w:rPr>
      </w:pPr>
      <w:hyperlink w:anchor="_Toc535591479" w:history="1">
        <w:r w:rsidR="005D5A70" w:rsidRPr="00EB7838">
          <w:rPr>
            <w:rStyle w:val="Hyperlink"/>
            <w:noProof/>
            <w:spacing w:val="1"/>
            <w:position w:val="-1"/>
            <w:u w:color="000000"/>
          </w:rPr>
          <w:t>S</w:t>
        </w:r>
        <w:r w:rsidR="005D5A70" w:rsidRPr="00EB7838">
          <w:rPr>
            <w:rStyle w:val="Hyperlink"/>
            <w:noProof/>
            <w:position w:val="-1"/>
            <w:u w:color="000000"/>
          </w:rPr>
          <w:t>E</w:t>
        </w:r>
        <w:r w:rsidR="005D5A70" w:rsidRPr="00EB7838">
          <w:rPr>
            <w:rStyle w:val="Hyperlink"/>
            <w:noProof/>
            <w:spacing w:val="1"/>
            <w:position w:val="-1"/>
            <w:u w:color="000000"/>
          </w:rPr>
          <w:t>C</w:t>
        </w:r>
        <w:r w:rsidR="005D5A70" w:rsidRPr="00EB7838">
          <w:rPr>
            <w:rStyle w:val="Hyperlink"/>
            <w:noProof/>
            <w:position w:val="-1"/>
            <w:u w:color="000000"/>
          </w:rPr>
          <w:t>T</w:t>
        </w:r>
        <w:r w:rsidR="005D5A70" w:rsidRPr="00EB7838">
          <w:rPr>
            <w:rStyle w:val="Hyperlink"/>
            <w:noProof/>
            <w:spacing w:val="-6"/>
            <w:position w:val="-1"/>
            <w:u w:color="000000"/>
          </w:rPr>
          <w:t>I</w:t>
        </w:r>
        <w:r w:rsidR="005D5A70" w:rsidRPr="00EB7838">
          <w:rPr>
            <w:rStyle w:val="Hyperlink"/>
            <w:noProof/>
            <w:position w:val="-1"/>
            <w:u w:color="000000"/>
          </w:rPr>
          <w:t>ON H.  U</w:t>
        </w:r>
        <w:r w:rsidR="005D5A70" w:rsidRPr="00EB7838">
          <w:rPr>
            <w:rStyle w:val="Hyperlink"/>
            <w:noProof/>
            <w:spacing w:val="1"/>
            <w:position w:val="-1"/>
            <w:u w:color="000000"/>
          </w:rPr>
          <w:t>S</w:t>
        </w:r>
        <w:r w:rsidR="005D5A70" w:rsidRPr="00EB7838">
          <w:rPr>
            <w:rStyle w:val="Hyperlink"/>
            <w:noProof/>
            <w:position w:val="-1"/>
            <w:u w:color="000000"/>
          </w:rPr>
          <w:t>E OF</w:t>
        </w:r>
        <w:r w:rsidR="005D5A70" w:rsidRPr="00EB7838">
          <w:rPr>
            <w:rStyle w:val="Hyperlink"/>
            <w:noProof/>
            <w:spacing w:val="-1"/>
            <w:position w:val="-1"/>
            <w:u w:color="000000"/>
          </w:rPr>
          <w:t xml:space="preserve"> </w:t>
        </w:r>
        <w:r w:rsidR="005D5A70" w:rsidRPr="00EB7838">
          <w:rPr>
            <w:rStyle w:val="Hyperlink"/>
            <w:noProof/>
            <w:spacing w:val="1"/>
            <w:position w:val="-1"/>
            <w:u w:color="000000"/>
          </w:rPr>
          <w:t>C</w:t>
        </w:r>
        <w:r w:rsidR="005D5A70" w:rsidRPr="00EB7838">
          <w:rPr>
            <w:rStyle w:val="Hyperlink"/>
            <w:noProof/>
            <w:spacing w:val="-6"/>
            <w:position w:val="-1"/>
            <w:u w:color="000000"/>
          </w:rPr>
          <w:t>I</w:t>
        </w:r>
        <w:r w:rsidR="005D5A70" w:rsidRPr="00EB7838">
          <w:rPr>
            <w:rStyle w:val="Hyperlink"/>
            <w:noProof/>
            <w:position w:val="-1"/>
            <w:u w:color="000000"/>
          </w:rPr>
          <w:t xml:space="preserve">TY </w:t>
        </w:r>
        <w:r w:rsidR="005D5A70" w:rsidRPr="00EB7838">
          <w:rPr>
            <w:rStyle w:val="Hyperlink"/>
            <w:noProof/>
            <w:spacing w:val="1"/>
            <w:position w:val="-1"/>
            <w:u w:color="000000"/>
          </w:rPr>
          <w:t>PR</w:t>
        </w:r>
        <w:r w:rsidR="005D5A70" w:rsidRPr="00EB7838">
          <w:rPr>
            <w:rStyle w:val="Hyperlink"/>
            <w:noProof/>
            <w:position w:val="-1"/>
            <w:u w:color="000000"/>
          </w:rPr>
          <w:t>O</w:t>
        </w:r>
        <w:r w:rsidR="005D5A70" w:rsidRPr="00EB7838">
          <w:rPr>
            <w:rStyle w:val="Hyperlink"/>
            <w:noProof/>
            <w:spacing w:val="1"/>
            <w:position w:val="-1"/>
            <w:u w:color="000000"/>
          </w:rPr>
          <w:t>P</w:t>
        </w:r>
        <w:r w:rsidR="005D5A70" w:rsidRPr="00EB7838">
          <w:rPr>
            <w:rStyle w:val="Hyperlink"/>
            <w:noProof/>
            <w:position w:val="-1"/>
            <w:u w:color="000000"/>
          </w:rPr>
          <w:t>E</w:t>
        </w:r>
        <w:r w:rsidR="005D5A70" w:rsidRPr="00EB7838">
          <w:rPr>
            <w:rStyle w:val="Hyperlink"/>
            <w:noProof/>
            <w:spacing w:val="1"/>
            <w:position w:val="-1"/>
            <w:u w:color="000000"/>
          </w:rPr>
          <w:t>R</w:t>
        </w:r>
        <w:r w:rsidR="005D5A70" w:rsidRPr="00EB7838">
          <w:rPr>
            <w:rStyle w:val="Hyperlink"/>
            <w:noProof/>
            <w:position w:val="-1"/>
            <w:u w:color="000000"/>
          </w:rPr>
          <w:t xml:space="preserve">TY AND </w:t>
        </w:r>
        <w:r w:rsidR="005D5A70" w:rsidRPr="00EB7838">
          <w:rPr>
            <w:rStyle w:val="Hyperlink"/>
            <w:noProof/>
            <w:spacing w:val="1"/>
            <w:position w:val="-1"/>
            <w:u w:color="000000"/>
          </w:rPr>
          <w:t>PR</w:t>
        </w:r>
        <w:r w:rsidR="005D5A70" w:rsidRPr="00EB7838">
          <w:rPr>
            <w:rStyle w:val="Hyperlink"/>
            <w:noProof/>
            <w:position w:val="-1"/>
            <w:u w:color="000000"/>
          </w:rPr>
          <w:t>EM</w:t>
        </w:r>
        <w:r w:rsidR="005D5A70" w:rsidRPr="00EB7838">
          <w:rPr>
            <w:rStyle w:val="Hyperlink"/>
            <w:noProof/>
            <w:spacing w:val="-6"/>
            <w:position w:val="-1"/>
            <w:u w:color="000000"/>
          </w:rPr>
          <w:t>I</w:t>
        </w:r>
        <w:r w:rsidR="005D5A70" w:rsidRPr="00EB7838">
          <w:rPr>
            <w:rStyle w:val="Hyperlink"/>
            <w:noProof/>
            <w:spacing w:val="1"/>
            <w:position w:val="-1"/>
            <w:u w:color="000000"/>
          </w:rPr>
          <w:t>S</w:t>
        </w:r>
        <w:r w:rsidR="005D5A70" w:rsidRPr="00EB7838">
          <w:rPr>
            <w:rStyle w:val="Hyperlink"/>
            <w:noProof/>
            <w:position w:val="-1"/>
            <w:u w:color="000000"/>
          </w:rPr>
          <w:t>ES</w:t>
        </w:r>
        <w:r w:rsidR="005D5A70">
          <w:rPr>
            <w:noProof/>
            <w:webHidden/>
          </w:rPr>
          <w:tab/>
        </w:r>
        <w:r w:rsidR="005D5A70">
          <w:rPr>
            <w:noProof/>
            <w:webHidden/>
          </w:rPr>
          <w:fldChar w:fldCharType="begin"/>
        </w:r>
        <w:r w:rsidR="005D5A70">
          <w:rPr>
            <w:noProof/>
            <w:webHidden/>
          </w:rPr>
          <w:instrText xml:space="preserve"> PAGEREF _Toc535591479 \h </w:instrText>
        </w:r>
        <w:r w:rsidR="005D5A70">
          <w:rPr>
            <w:noProof/>
            <w:webHidden/>
          </w:rPr>
        </w:r>
        <w:r w:rsidR="005D5A70">
          <w:rPr>
            <w:noProof/>
            <w:webHidden/>
          </w:rPr>
          <w:fldChar w:fldCharType="separate"/>
        </w:r>
        <w:r w:rsidR="00CC3E5C">
          <w:rPr>
            <w:noProof/>
            <w:webHidden/>
          </w:rPr>
          <w:t>22</w:t>
        </w:r>
        <w:r w:rsidR="005D5A70">
          <w:rPr>
            <w:noProof/>
            <w:webHidden/>
          </w:rPr>
          <w:fldChar w:fldCharType="end"/>
        </w:r>
      </w:hyperlink>
    </w:p>
    <w:p w14:paraId="6E57780A" w14:textId="77777777" w:rsidR="005D5A70" w:rsidRDefault="003F0082">
      <w:pPr>
        <w:pStyle w:val="TOC2"/>
        <w:rPr>
          <w:noProof/>
          <w:lang w:eastAsia="en-US"/>
        </w:rPr>
      </w:pPr>
      <w:hyperlink w:anchor="_Toc535591480" w:history="1">
        <w:r w:rsidR="005D5A70" w:rsidRPr="00EB7838">
          <w:rPr>
            <w:rStyle w:val="Hyperlink"/>
            <w:noProof/>
            <w:spacing w:val="1"/>
            <w:u w:color="000000"/>
          </w:rPr>
          <w:t>S</w:t>
        </w:r>
        <w:r w:rsidR="005D5A70" w:rsidRPr="00EB7838">
          <w:rPr>
            <w:rStyle w:val="Hyperlink"/>
            <w:noProof/>
            <w:u w:color="000000"/>
          </w:rPr>
          <w:t>E</w:t>
        </w:r>
        <w:r w:rsidR="005D5A70" w:rsidRPr="00EB7838">
          <w:rPr>
            <w:rStyle w:val="Hyperlink"/>
            <w:noProof/>
            <w:spacing w:val="1"/>
            <w:u w:color="000000"/>
          </w:rPr>
          <w:t>C</w:t>
        </w:r>
        <w:r w:rsidR="005D5A70" w:rsidRPr="00EB7838">
          <w:rPr>
            <w:rStyle w:val="Hyperlink"/>
            <w:noProof/>
            <w:u w:color="000000"/>
          </w:rPr>
          <w:t>T</w:t>
        </w:r>
        <w:r w:rsidR="005D5A70" w:rsidRPr="00EB7838">
          <w:rPr>
            <w:rStyle w:val="Hyperlink"/>
            <w:noProof/>
            <w:spacing w:val="-6"/>
            <w:u w:color="000000"/>
          </w:rPr>
          <w:t>I</w:t>
        </w:r>
        <w:r w:rsidR="005D5A70" w:rsidRPr="00EB7838">
          <w:rPr>
            <w:rStyle w:val="Hyperlink"/>
            <w:noProof/>
            <w:u w:color="000000"/>
          </w:rPr>
          <w:t xml:space="preserve">ON </w:t>
        </w:r>
        <w:r w:rsidR="005D5A70" w:rsidRPr="00EB7838">
          <w:rPr>
            <w:rStyle w:val="Hyperlink"/>
            <w:noProof/>
            <w:spacing w:val="3"/>
            <w:u w:color="000000"/>
          </w:rPr>
          <w:t>J</w:t>
        </w:r>
        <w:r w:rsidR="005D5A70" w:rsidRPr="00EB7838">
          <w:rPr>
            <w:rStyle w:val="Hyperlink"/>
            <w:noProof/>
            <w:u w:color="000000"/>
          </w:rPr>
          <w:t xml:space="preserve">. </w:t>
        </w:r>
        <w:r w:rsidR="005D5A70" w:rsidRPr="00EB7838">
          <w:rPr>
            <w:rStyle w:val="Hyperlink"/>
            <w:noProof/>
            <w:spacing w:val="1"/>
            <w:u w:color="000000"/>
          </w:rPr>
          <w:t>C</w:t>
        </w:r>
        <w:r w:rsidR="005D5A70" w:rsidRPr="00EB7838">
          <w:rPr>
            <w:rStyle w:val="Hyperlink"/>
            <w:noProof/>
            <w:u w:color="000000"/>
          </w:rPr>
          <w:t>ON</w:t>
        </w:r>
        <w:r w:rsidR="005D5A70" w:rsidRPr="00EB7838">
          <w:rPr>
            <w:rStyle w:val="Hyperlink"/>
            <w:noProof/>
            <w:spacing w:val="-1"/>
            <w:u w:color="000000"/>
          </w:rPr>
          <w:t>F</w:t>
        </w:r>
        <w:r w:rsidR="005D5A70" w:rsidRPr="00EB7838">
          <w:rPr>
            <w:rStyle w:val="Hyperlink"/>
            <w:noProof/>
            <w:spacing w:val="-6"/>
            <w:u w:color="000000"/>
          </w:rPr>
          <w:t>I</w:t>
        </w:r>
        <w:r w:rsidR="005D5A70" w:rsidRPr="00EB7838">
          <w:rPr>
            <w:rStyle w:val="Hyperlink"/>
            <w:noProof/>
            <w:u w:color="000000"/>
          </w:rPr>
          <w:t>DENT</w:t>
        </w:r>
        <w:r w:rsidR="005D5A70" w:rsidRPr="00EB7838">
          <w:rPr>
            <w:rStyle w:val="Hyperlink"/>
            <w:noProof/>
            <w:spacing w:val="-6"/>
            <w:u w:color="000000"/>
          </w:rPr>
          <w:t>I</w:t>
        </w:r>
        <w:r w:rsidR="005D5A70" w:rsidRPr="00EB7838">
          <w:rPr>
            <w:rStyle w:val="Hyperlink"/>
            <w:noProof/>
            <w:u w:color="000000"/>
          </w:rPr>
          <w:t>A</w:t>
        </w:r>
        <w:r w:rsidR="005D5A70" w:rsidRPr="00EB7838">
          <w:rPr>
            <w:rStyle w:val="Hyperlink"/>
            <w:noProof/>
            <w:spacing w:val="-5"/>
            <w:u w:color="000000"/>
          </w:rPr>
          <w:t>L</w:t>
        </w:r>
        <w:r w:rsidR="005D5A70" w:rsidRPr="00EB7838">
          <w:rPr>
            <w:rStyle w:val="Hyperlink"/>
            <w:noProof/>
            <w:spacing w:val="-6"/>
            <w:u w:color="000000"/>
          </w:rPr>
          <w:t>I</w:t>
        </w:r>
        <w:r w:rsidR="005D5A70" w:rsidRPr="00EB7838">
          <w:rPr>
            <w:rStyle w:val="Hyperlink"/>
            <w:noProof/>
            <w:u w:color="000000"/>
          </w:rPr>
          <w:t>TY</w:t>
        </w:r>
        <w:r w:rsidR="005D5A70">
          <w:rPr>
            <w:noProof/>
            <w:webHidden/>
          </w:rPr>
          <w:tab/>
        </w:r>
        <w:r w:rsidR="005D5A70">
          <w:rPr>
            <w:noProof/>
            <w:webHidden/>
          </w:rPr>
          <w:fldChar w:fldCharType="begin"/>
        </w:r>
        <w:r w:rsidR="005D5A70">
          <w:rPr>
            <w:noProof/>
            <w:webHidden/>
          </w:rPr>
          <w:instrText xml:space="preserve"> PAGEREF _Toc535591480 \h </w:instrText>
        </w:r>
        <w:r w:rsidR="005D5A70">
          <w:rPr>
            <w:noProof/>
            <w:webHidden/>
          </w:rPr>
        </w:r>
        <w:r w:rsidR="005D5A70">
          <w:rPr>
            <w:noProof/>
            <w:webHidden/>
          </w:rPr>
          <w:fldChar w:fldCharType="separate"/>
        </w:r>
        <w:r w:rsidR="00CC3E5C">
          <w:rPr>
            <w:noProof/>
            <w:webHidden/>
          </w:rPr>
          <w:t>23</w:t>
        </w:r>
        <w:r w:rsidR="005D5A70">
          <w:rPr>
            <w:noProof/>
            <w:webHidden/>
          </w:rPr>
          <w:fldChar w:fldCharType="end"/>
        </w:r>
      </w:hyperlink>
    </w:p>
    <w:p w14:paraId="2CA505C7" w14:textId="77777777" w:rsidR="005D5A70" w:rsidRDefault="003F0082">
      <w:pPr>
        <w:pStyle w:val="TOC2"/>
        <w:rPr>
          <w:noProof/>
          <w:lang w:eastAsia="en-US"/>
        </w:rPr>
      </w:pPr>
      <w:hyperlink w:anchor="_Toc535591481" w:history="1">
        <w:r w:rsidR="005D5A70" w:rsidRPr="00EB7838">
          <w:rPr>
            <w:rStyle w:val="Hyperlink"/>
            <w:noProof/>
            <w:spacing w:val="1"/>
            <w:position w:val="-1"/>
            <w:u w:color="000000"/>
          </w:rPr>
          <w:t>S</w:t>
        </w:r>
        <w:r w:rsidR="005D5A70" w:rsidRPr="00EB7838">
          <w:rPr>
            <w:rStyle w:val="Hyperlink"/>
            <w:noProof/>
            <w:position w:val="-1"/>
            <w:u w:color="000000"/>
          </w:rPr>
          <w:t>E</w:t>
        </w:r>
        <w:r w:rsidR="005D5A70" w:rsidRPr="00EB7838">
          <w:rPr>
            <w:rStyle w:val="Hyperlink"/>
            <w:noProof/>
            <w:spacing w:val="1"/>
            <w:position w:val="-1"/>
            <w:u w:color="000000"/>
          </w:rPr>
          <w:t>C</w:t>
        </w:r>
        <w:r w:rsidR="005D5A70" w:rsidRPr="00EB7838">
          <w:rPr>
            <w:rStyle w:val="Hyperlink"/>
            <w:noProof/>
            <w:position w:val="-1"/>
            <w:u w:color="000000"/>
          </w:rPr>
          <w:t>T</w:t>
        </w:r>
        <w:r w:rsidR="005D5A70" w:rsidRPr="00EB7838">
          <w:rPr>
            <w:rStyle w:val="Hyperlink"/>
            <w:noProof/>
            <w:spacing w:val="-6"/>
            <w:position w:val="-1"/>
            <w:u w:color="000000"/>
          </w:rPr>
          <w:t>I</w:t>
        </w:r>
        <w:r w:rsidR="005D5A70" w:rsidRPr="00EB7838">
          <w:rPr>
            <w:rStyle w:val="Hyperlink"/>
            <w:noProof/>
            <w:position w:val="-1"/>
            <w:u w:color="000000"/>
          </w:rPr>
          <w:t>ON K. ATTENDAN</w:t>
        </w:r>
        <w:r w:rsidR="005D5A70" w:rsidRPr="00EB7838">
          <w:rPr>
            <w:rStyle w:val="Hyperlink"/>
            <w:noProof/>
            <w:spacing w:val="1"/>
            <w:position w:val="-1"/>
            <w:u w:color="000000"/>
          </w:rPr>
          <w:t>C</w:t>
        </w:r>
        <w:r w:rsidR="005D5A70" w:rsidRPr="00EB7838">
          <w:rPr>
            <w:rStyle w:val="Hyperlink"/>
            <w:noProof/>
            <w:position w:val="-1"/>
            <w:u w:color="000000"/>
          </w:rPr>
          <w:t>E</w:t>
        </w:r>
        <w:r w:rsidR="005D5A70">
          <w:rPr>
            <w:noProof/>
            <w:webHidden/>
          </w:rPr>
          <w:tab/>
        </w:r>
        <w:r w:rsidR="005D5A70">
          <w:rPr>
            <w:noProof/>
            <w:webHidden/>
          </w:rPr>
          <w:fldChar w:fldCharType="begin"/>
        </w:r>
        <w:r w:rsidR="005D5A70">
          <w:rPr>
            <w:noProof/>
            <w:webHidden/>
          </w:rPr>
          <w:instrText xml:space="preserve"> PAGEREF _Toc535591481 \h </w:instrText>
        </w:r>
        <w:r w:rsidR="005D5A70">
          <w:rPr>
            <w:noProof/>
            <w:webHidden/>
          </w:rPr>
        </w:r>
        <w:r w:rsidR="005D5A70">
          <w:rPr>
            <w:noProof/>
            <w:webHidden/>
          </w:rPr>
          <w:fldChar w:fldCharType="separate"/>
        </w:r>
        <w:r w:rsidR="00CC3E5C">
          <w:rPr>
            <w:noProof/>
            <w:webHidden/>
          </w:rPr>
          <w:t>24</w:t>
        </w:r>
        <w:r w:rsidR="005D5A70">
          <w:rPr>
            <w:noProof/>
            <w:webHidden/>
          </w:rPr>
          <w:fldChar w:fldCharType="end"/>
        </w:r>
      </w:hyperlink>
    </w:p>
    <w:p w14:paraId="51DB7D95" w14:textId="77777777" w:rsidR="005D5A70" w:rsidRDefault="003F0082">
      <w:pPr>
        <w:pStyle w:val="TOC2"/>
        <w:rPr>
          <w:noProof/>
          <w:lang w:eastAsia="en-US"/>
        </w:rPr>
      </w:pPr>
      <w:hyperlink w:anchor="_Toc535591482" w:history="1">
        <w:r w:rsidR="005D5A70" w:rsidRPr="00EB7838">
          <w:rPr>
            <w:rStyle w:val="Hyperlink"/>
            <w:noProof/>
            <w:u w:color="000000"/>
          </w:rPr>
          <w:t>SE</w:t>
        </w:r>
        <w:r w:rsidR="005D5A70" w:rsidRPr="00EB7838">
          <w:rPr>
            <w:rStyle w:val="Hyperlink"/>
            <w:noProof/>
            <w:spacing w:val="1"/>
            <w:u w:color="000000"/>
          </w:rPr>
          <w:t>C</w:t>
        </w:r>
        <w:r w:rsidR="005D5A70" w:rsidRPr="00EB7838">
          <w:rPr>
            <w:rStyle w:val="Hyperlink"/>
            <w:noProof/>
            <w:u w:color="000000"/>
          </w:rPr>
          <w:t>T</w:t>
        </w:r>
        <w:r w:rsidR="005D5A70" w:rsidRPr="00EB7838">
          <w:rPr>
            <w:rStyle w:val="Hyperlink"/>
            <w:noProof/>
            <w:spacing w:val="-6"/>
            <w:u w:color="000000"/>
          </w:rPr>
          <w:t>I</w:t>
        </w:r>
        <w:r w:rsidR="005D5A70" w:rsidRPr="00EB7838">
          <w:rPr>
            <w:rStyle w:val="Hyperlink"/>
            <w:noProof/>
            <w:u w:color="000000"/>
          </w:rPr>
          <w:t xml:space="preserve">ON </w:t>
        </w:r>
        <w:r w:rsidR="005D5A70" w:rsidRPr="00EB7838">
          <w:rPr>
            <w:rStyle w:val="Hyperlink"/>
            <w:noProof/>
            <w:spacing w:val="-5"/>
            <w:u w:color="000000"/>
          </w:rPr>
          <w:t>L</w:t>
        </w:r>
        <w:r w:rsidR="005D5A70" w:rsidRPr="00EB7838">
          <w:rPr>
            <w:rStyle w:val="Hyperlink"/>
            <w:noProof/>
            <w:u w:color="000000"/>
          </w:rPr>
          <w:t xml:space="preserve">.  </w:t>
        </w:r>
        <w:r w:rsidR="005D5A70" w:rsidRPr="00EB7838">
          <w:rPr>
            <w:rStyle w:val="Hyperlink"/>
            <w:noProof/>
            <w:spacing w:val="1"/>
            <w:u w:color="000000"/>
          </w:rPr>
          <w:t>S</w:t>
        </w:r>
        <w:r w:rsidR="005D5A70" w:rsidRPr="00EB7838">
          <w:rPr>
            <w:rStyle w:val="Hyperlink"/>
            <w:noProof/>
            <w:u w:color="000000"/>
          </w:rPr>
          <w:t>O</w:t>
        </w:r>
        <w:r w:rsidR="005D5A70" w:rsidRPr="00EB7838">
          <w:rPr>
            <w:rStyle w:val="Hyperlink"/>
            <w:noProof/>
            <w:spacing w:val="1"/>
            <w:u w:color="000000"/>
          </w:rPr>
          <w:t>C</w:t>
        </w:r>
        <w:r w:rsidR="005D5A70" w:rsidRPr="00EB7838">
          <w:rPr>
            <w:rStyle w:val="Hyperlink"/>
            <w:noProof/>
            <w:spacing w:val="-6"/>
            <w:u w:color="000000"/>
          </w:rPr>
          <w:t>I</w:t>
        </w:r>
        <w:r w:rsidR="005D5A70" w:rsidRPr="00EB7838">
          <w:rPr>
            <w:rStyle w:val="Hyperlink"/>
            <w:noProof/>
            <w:u w:color="000000"/>
          </w:rPr>
          <w:t>AL</w:t>
        </w:r>
        <w:r w:rsidR="005D5A70" w:rsidRPr="00EB7838">
          <w:rPr>
            <w:rStyle w:val="Hyperlink"/>
            <w:noProof/>
            <w:spacing w:val="-5"/>
            <w:u w:color="000000"/>
          </w:rPr>
          <w:t xml:space="preserve"> </w:t>
        </w:r>
        <w:r w:rsidR="005D5A70" w:rsidRPr="00EB7838">
          <w:rPr>
            <w:rStyle w:val="Hyperlink"/>
            <w:noProof/>
            <w:u w:color="000000"/>
          </w:rPr>
          <w:t>MED</w:t>
        </w:r>
        <w:r w:rsidR="005D5A70" w:rsidRPr="00EB7838">
          <w:rPr>
            <w:rStyle w:val="Hyperlink"/>
            <w:noProof/>
            <w:spacing w:val="-6"/>
            <w:u w:color="000000"/>
          </w:rPr>
          <w:t>I</w:t>
        </w:r>
        <w:r w:rsidR="005D5A70" w:rsidRPr="00EB7838">
          <w:rPr>
            <w:rStyle w:val="Hyperlink"/>
            <w:noProof/>
            <w:u w:color="000000"/>
          </w:rPr>
          <w:t>A U</w:t>
        </w:r>
        <w:r w:rsidR="005D5A70" w:rsidRPr="00EB7838">
          <w:rPr>
            <w:rStyle w:val="Hyperlink"/>
            <w:noProof/>
            <w:spacing w:val="1"/>
            <w:u w:color="000000"/>
          </w:rPr>
          <w:t>S</w:t>
        </w:r>
        <w:r w:rsidR="005D5A70" w:rsidRPr="00EB7838">
          <w:rPr>
            <w:rStyle w:val="Hyperlink"/>
            <w:noProof/>
            <w:u w:color="000000"/>
          </w:rPr>
          <w:t>E</w:t>
        </w:r>
        <w:r w:rsidR="005D5A70">
          <w:rPr>
            <w:noProof/>
            <w:webHidden/>
          </w:rPr>
          <w:tab/>
        </w:r>
        <w:r w:rsidR="005D5A70">
          <w:rPr>
            <w:noProof/>
            <w:webHidden/>
          </w:rPr>
          <w:fldChar w:fldCharType="begin"/>
        </w:r>
        <w:r w:rsidR="005D5A70">
          <w:rPr>
            <w:noProof/>
            <w:webHidden/>
          </w:rPr>
          <w:instrText xml:space="preserve"> PAGEREF _Toc535591482 \h </w:instrText>
        </w:r>
        <w:r w:rsidR="005D5A70">
          <w:rPr>
            <w:noProof/>
            <w:webHidden/>
          </w:rPr>
        </w:r>
        <w:r w:rsidR="005D5A70">
          <w:rPr>
            <w:noProof/>
            <w:webHidden/>
          </w:rPr>
          <w:fldChar w:fldCharType="separate"/>
        </w:r>
        <w:r w:rsidR="00CC3E5C">
          <w:rPr>
            <w:noProof/>
            <w:webHidden/>
          </w:rPr>
          <w:t>24</w:t>
        </w:r>
        <w:r w:rsidR="005D5A70">
          <w:rPr>
            <w:noProof/>
            <w:webHidden/>
          </w:rPr>
          <w:fldChar w:fldCharType="end"/>
        </w:r>
      </w:hyperlink>
    </w:p>
    <w:p w14:paraId="6C6D923F" w14:textId="77777777" w:rsidR="005D5A70" w:rsidRDefault="003F0082">
      <w:pPr>
        <w:pStyle w:val="TOC1"/>
        <w:tabs>
          <w:tab w:val="right" w:leader="dot" w:pos="8850"/>
        </w:tabs>
        <w:rPr>
          <w:noProof/>
          <w:lang w:eastAsia="en-US"/>
        </w:rPr>
      </w:pPr>
      <w:hyperlink w:anchor="_Toc535591483" w:history="1">
        <w:r w:rsidR="005D5A70" w:rsidRPr="00EB7838">
          <w:rPr>
            <w:rStyle w:val="Hyperlink"/>
            <w:noProof/>
            <w:u w:color="000000"/>
          </w:rPr>
          <w:t>AR</w:t>
        </w:r>
        <w:r w:rsidR="005D5A70" w:rsidRPr="00EB7838">
          <w:rPr>
            <w:rStyle w:val="Hyperlink"/>
            <w:noProof/>
            <w:spacing w:val="1"/>
            <w:u w:color="000000"/>
          </w:rPr>
          <w:t>T</w:t>
        </w:r>
        <w:r w:rsidR="005D5A70" w:rsidRPr="00EB7838">
          <w:rPr>
            <w:rStyle w:val="Hyperlink"/>
            <w:noProof/>
            <w:u w:color="000000"/>
          </w:rPr>
          <w:t>IC</w:t>
        </w:r>
        <w:r w:rsidR="005D5A70" w:rsidRPr="00EB7838">
          <w:rPr>
            <w:rStyle w:val="Hyperlink"/>
            <w:noProof/>
            <w:spacing w:val="1"/>
            <w:u w:color="000000"/>
          </w:rPr>
          <w:t>L</w:t>
        </w:r>
        <w:r w:rsidR="005D5A70" w:rsidRPr="00EB7838">
          <w:rPr>
            <w:rStyle w:val="Hyperlink"/>
            <w:noProof/>
            <w:u w:color="000000"/>
          </w:rPr>
          <w:t>E</w:t>
        </w:r>
        <w:r w:rsidR="005D5A70" w:rsidRPr="00EB7838">
          <w:rPr>
            <w:rStyle w:val="Hyperlink"/>
            <w:noProof/>
            <w:spacing w:val="1"/>
            <w:u w:color="000000"/>
          </w:rPr>
          <w:t xml:space="preserve"> </w:t>
        </w:r>
        <w:r w:rsidR="005D5A70" w:rsidRPr="00EB7838">
          <w:rPr>
            <w:rStyle w:val="Hyperlink"/>
            <w:noProof/>
            <w:u w:color="000000"/>
          </w:rPr>
          <w:t>VI – CI</w:t>
        </w:r>
        <w:r w:rsidR="005D5A70" w:rsidRPr="00EB7838">
          <w:rPr>
            <w:rStyle w:val="Hyperlink"/>
            <w:noProof/>
            <w:spacing w:val="1"/>
            <w:u w:color="000000"/>
          </w:rPr>
          <w:t>T</w:t>
        </w:r>
        <w:r w:rsidR="005D5A70" w:rsidRPr="00EB7838">
          <w:rPr>
            <w:rStyle w:val="Hyperlink"/>
            <w:noProof/>
            <w:u w:color="000000"/>
          </w:rPr>
          <w:t xml:space="preserve">Y AND </w:t>
        </w:r>
        <w:r w:rsidR="005D5A70" w:rsidRPr="00EB7838">
          <w:rPr>
            <w:rStyle w:val="Hyperlink"/>
            <w:noProof/>
            <w:spacing w:val="1"/>
            <w:u w:color="000000"/>
          </w:rPr>
          <w:t>E</w:t>
        </w:r>
        <w:r w:rsidR="005D5A70" w:rsidRPr="00EB7838">
          <w:rPr>
            <w:rStyle w:val="Hyperlink"/>
            <w:noProof/>
            <w:spacing w:val="-1"/>
            <w:u w:color="000000"/>
          </w:rPr>
          <w:t>M</w:t>
        </w:r>
        <w:r w:rsidR="005D5A70" w:rsidRPr="00EB7838">
          <w:rPr>
            <w:rStyle w:val="Hyperlink"/>
            <w:noProof/>
            <w:spacing w:val="-3"/>
            <w:u w:color="000000"/>
          </w:rPr>
          <w:t>P</w:t>
        </w:r>
        <w:r w:rsidR="005D5A70" w:rsidRPr="00EB7838">
          <w:rPr>
            <w:rStyle w:val="Hyperlink"/>
            <w:noProof/>
            <w:spacing w:val="1"/>
            <w:u w:color="000000"/>
          </w:rPr>
          <w:t>L</w:t>
        </w:r>
        <w:r w:rsidR="005D5A70" w:rsidRPr="00EB7838">
          <w:rPr>
            <w:rStyle w:val="Hyperlink"/>
            <w:noProof/>
            <w:u w:color="000000"/>
          </w:rPr>
          <w:t>OY</w:t>
        </w:r>
        <w:r w:rsidR="005D5A70" w:rsidRPr="00EB7838">
          <w:rPr>
            <w:rStyle w:val="Hyperlink"/>
            <w:noProof/>
            <w:spacing w:val="1"/>
            <w:u w:color="000000"/>
          </w:rPr>
          <w:t>E</w:t>
        </w:r>
        <w:r w:rsidR="005D5A70" w:rsidRPr="00EB7838">
          <w:rPr>
            <w:rStyle w:val="Hyperlink"/>
            <w:noProof/>
            <w:u w:color="000000"/>
          </w:rPr>
          <w:t>E</w:t>
        </w:r>
        <w:r w:rsidR="005D5A70" w:rsidRPr="00EB7838">
          <w:rPr>
            <w:rStyle w:val="Hyperlink"/>
            <w:noProof/>
            <w:spacing w:val="1"/>
            <w:u w:color="000000"/>
          </w:rPr>
          <w:t xml:space="preserve"> </w:t>
        </w:r>
        <w:r w:rsidR="005D5A70" w:rsidRPr="00EB7838">
          <w:rPr>
            <w:rStyle w:val="Hyperlink"/>
            <w:noProof/>
            <w:u w:color="000000"/>
          </w:rPr>
          <w:t>R</w:t>
        </w:r>
        <w:r w:rsidR="005D5A70" w:rsidRPr="00EB7838">
          <w:rPr>
            <w:rStyle w:val="Hyperlink"/>
            <w:noProof/>
            <w:spacing w:val="1"/>
            <w:u w:color="000000"/>
          </w:rPr>
          <w:t>EL</w:t>
        </w:r>
        <w:r w:rsidR="005D5A70" w:rsidRPr="00EB7838">
          <w:rPr>
            <w:rStyle w:val="Hyperlink"/>
            <w:noProof/>
            <w:u w:color="000000"/>
          </w:rPr>
          <w:t>A</w:t>
        </w:r>
        <w:r w:rsidR="005D5A70" w:rsidRPr="00EB7838">
          <w:rPr>
            <w:rStyle w:val="Hyperlink"/>
            <w:noProof/>
            <w:spacing w:val="1"/>
            <w:u w:color="000000"/>
          </w:rPr>
          <w:t>T</w:t>
        </w:r>
        <w:r w:rsidR="005D5A70" w:rsidRPr="00EB7838">
          <w:rPr>
            <w:rStyle w:val="Hyperlink"/>
            <w:noProof/>
            <w:u w:color="000000"/>
          </w:rPr>
          <w:t>IONS</w:t>
        </w:r>
        <w:r w:rsidR="005D5A70">
          <w:rPr>
            <w:noProof/>
            <w:webHidden/>
          </w:rPr>
          <w:tab/>
        </w:r>
        <w:r w:rsidR="005D5A70">
          <w:rPr>
            <w:noProof/>
            <w:webHidden/>
          </w:rPr>
          <w:fldChar w:fldCharType="begin"/>
        </w:r>
        <w:r w:rsidR="005D5A70">
          <w:rPr>
            <w:noProof/>
            <w:webHidden/>
          </w:rPr>
          <w:instrText xml:space="preserve"> PAGEREF _Toc535591483 \h </w:instrText>
        </w:r>
        <w:r w:rsidR="005D5A70">
          <w:rPr>
            <w:noProof/>
            <w:webHidden/>
          </w:rPr>
        </w:r>
        <w:r w:rsidR="005D5A70">
          <w:rPr>
            <w:noProof/>
            <w:webHidden/>
          </w:rPr>
          <w:fldChar w:fldCharType="separate"/>
        </w:r>
        <w:r w:rsidR="00CC3E5C">
          <w:rPr>
            <w:noProof/>
            <w:webHidden/>
          </w:rPr>
          <w:t>25</w:t>
        </w:r>
        <w:r w:rsidR="005D5A70">
          <w:rPr>
            <w:noProof/>
            <w:webHidden/>
          </w:rPr>
          <w:fldChar w:fldCharType="end"/>
        </w:r>
      </w:hyperlink>
    </w:p>
    <w:p w14:paraId="429061EA" w14:textId="77777777" w:rsidR="005D5A70" w:rsidRDefault="003F0082">
      <w:pPr>
        <w:pStyle w:val="TOC2"/>
        <w:rPr>
          <w:noProof/>
          <w:lang w:eastAsia="en-US"/>
        </w:rPr>
      </w:pPr>
      <w:hyperlink w:anchor="_Toc535591484" w:history="1">
        <w:r w:rsidR="005D5A70" w:rsidRPr="00EB7838">
          <w:rPr>
            <w:rStyle w:val="Hyperlink"/>
            <w:noProof/>
            <w:spacing w:val="1"/>
            <w:position w:val="-1"/>
            <w:u w:color="000000"/>
          </w:rPr>
          <w:t>S</w:t>
        </w:r>
        <w:r w:rsidR="005D5A70" w:rsidRPr="00EB7838">
          <w:rPr>
            <w:rStyle w:val="Hyperlink"/>
            <w:noProof/>
            <w:position w:val="-1"/>
            <w:u w:color="000000"/>
          </w:rPr>
          <w:t>E</w:t>
        </w:r>
        <w:r w:rsidR="005D5A70" w:rsidRPr="00EB7838">
          <w:rPr>
            <w:rStyle w:val="Hyperlink"/>
            <w:noProof/>
            <w:spacing w:val="1"/>
            <w:position w:val="-1"/>
            <w:u w:color="000000"/>
          </w:rPr>
          <w:t>C</w:t>
        </w:r>
        <w:r w:rsidR="005D5A70" w:rsidRPr="00EB7838">
          <w:rPr>
            <w:rStyle w:val="Hyperlink"/>
            <w:noProof/>
            <w:position w:val="-1"/>
            <w:u w:color="000000"/>
          </w:rPr>
          <w:t>T</w:t>
        </w:r>
        <w:r w:rsidR="005D5A70" w:rsidRPr="00EB7838">
          <w:rPr>
            <w:rStyle w:val="Hyperlink"/>
            <w:noProof/>
            <w:spacing w:val="-6"/>
            <w:position w:val="-1"/>
            <w:u w:color="000000"/>
          </w:rPr>
          <w:t>I</w:t>
        </w:r>
        <w:r w:rsidR="005D5A70" w:rsidRPr="00EB7838">
          <w:rPr>
            <w:rStyle w:val="Hyperlink"/>
            <w:noProof/>
            <w:position w:val="-1"/>
            <w:u w:color="000000"/>
          </w:rPr>
          <w:t>ON A. O</w:t>
        </w:r>
        <w:r w:rsidR="005D5A70" w:rsidRPr="00EB7838">
          <w:rPr>
            <w:rStyle w:val="Hyperlink"/>
            <w:noProof/>
            <w:spacing w:val="1"/>
            <w:position w:val="-1"/>
            <w:u w:color="000000"/>
          </w:rPr>
          <w:t>P</w:t>
        </w:r>
        <w:r w:rsidR="005D5A70" w:rsidRPr="00EB7838">
          <w:rPr>
            <w:rStyle w:val="Hyperlink"/>
            <w:noProof/>
            <w:position w:val="-1"/>
            <w:u w:color="000000"/>
          </w:rPr>
          <w:t>EN DOOR</w:t>
        </w:r>
        <w:r w:rsidR="005D5A70" w:rsidRPr="00EB7838">
          <w:rPr>
            <w:rStyle w:val="Hyperlink"/>
            <w:noProof/>
            <w:spacing w:val="1"/>
            <w:position w:val="-1"/>
            <w:u w:color="000000"/>
          </w:rPr>
          <w:t xml:space="preserve"> P</w:t>
        </w:r>
        <w:r w:rsidR="005D5A70" w:rsidRPr="00EB7838">
          <w:rPr>
            <w:rStyle w:val="Hyperlink"/>
            <w:noProof/>
            <w:position w:val="-1"/>
            <w:u w:color="000000"/>
          </w:rPr>
          <w:t>O</w:t>
        </w:r>
        <w:r w:rsidR="005D5A70" w:rsidRPr="00EB7838">
          <w:rPr>
            <w:rStyle w:val="Hyperlink"/>
            <w:noProof/>
            <w:spacing w:val="-5"/>
            <w:position w:val="-1"/>
            <w:u w:color="000000"/>
          </w:rPr>
          <w:t>L</w:t>
        </w:r>
        <w:r w:rsidR="005D5A70" w:rsidRPr="00EB7838">
          <w:rPr>
            <w:rStyle w:val="Hyperlink"/>
            <w:noProof/>
            <w:spacing w:val="-6"/>
            <w:position w:val="-1"/>
            <w:u w:color="000000"/>
          </w:rPr>
          <w:t>I</w:t>
        </w:r>
        <w:r w:rsidR="005D5A70" w:rsidRPr="00EB7838">
          <w:rPr>
            <w:rStyle w:val="Hyperlink"/>
            <w:noProof/>
            <w:spacing w:val="1"/>
            <w:position w:val="-1"/>
            <w:u w:color="000000"/>
          </w:rPr>
          <w:t>C</w:t>
        </w:r>
        <w:r w:rsidR="005D5A70" w:rsidRPr="00EB7838">
          <w:rPr>
            <w:rStyle w:val="Hyperlink"/>
            <w:noProof/>
            <w:position w:val="-1"/>
            <w:u w:color="000000"/>
          </w:rPr>
          <w:t>Y</w:t>
        </w:r>
        <w:r w:rsidR="005D5A70">
          <w:rPr>
            <w:noProof/>
            <w:webHidden/>
          </w:rPr>
          <w:tab/>
        </w:r>
        <w:r w:rsidR="005D5A70">
          <w:rPr>
            <w:noProof/>
            <w:webHidden/>
          </w:rPr>
          <w:fldChar w:fldCharType="begin"/>
        </w:r>
        <w:r w:rsidR="005D5A70">
          <w:rPr>
            <w:noProof/>
            <w:webHidden/>
          </w:rPr>
          <w:instrText xml:space="preserve"> PAGEREF _Toc535591484 \h </w:instrText>
        </w:r>
        <w:r w:rsidR="005D5A70">
          <w:rPr>
            <w:noProof/>
            <w:webHidden/>
          </w:rPr>
        </w:r>
        <w:r w:rsidR="005D5A70">
          <w:rPr>
            <w:noProof/>
            <w:webHidden/>
          </w:rPr>
          <w:fldChar w:fldCharType="separate"/>
        </w:r>
        <w:r w:rsidR="00CC3E5C">
          <w:rPr>
            <w:noProof/>
            <w:webHidden/>
          </w:rPr>
          <w:t>25</w:t>
        </w:r>
        <w:r w:rsidR="005D5A70">
          <w:rPr>
            <w:noProof/>
            <w:webHidden/>
          </w:rPr>
          <w:fldChar w:fldCharType="end"/>
        </w:r>
      </w:hyperlink>
    </w:p>
    <w:p w14:paraId="38091E8E" w14:textId="77777777" w:rsidR="005D5A70" w:rsidRDefault="003F0082">
      <w:pPr>
        <w:pStyle w:val="TOC2"/>
        <w:rPr>
          <w:noProof/>
          <w:lang w:eastAsia="en-US"/>
        </w:rPr>
      </w:pPr>
      <w:hyperlink w:anchor="_Toc535591485" w:history="1">
        <w:r w:rsidR="005D5A70" w:rsidRPr="00EB7838">
          <w:rPr>
            <w:rStyle w:val="Hyperlink"/>
            <w:noProof/>
            <w:spacing w:val="1"/>
            <w:u w:color="000000"/>
          </w:rPr>
          <w:t>S</w:t>
        </w:r>
        <w:r w:rsidR="005D5A70" w:rsidRPr="00EB7838">
          <w:rPr>
            <w:rStyle w:val="Hyperlink"/>
            <w:noProof/>
            <w:u w:color="000000"/>
          </w:rPr>
          <w:t>E</w:t>
        </w:r>
        <w:r w:rsidR="005D5A70" w:rsidRPr="00EB7838">
          <w:rPr>
            <w:rStyle w:val="Hyperlink"/>
            <w:noProof/>
            <w:spacing w:val="1"/>
            <w:u w:color="000000"/>
          </w:rPr>
          <w:t>C</w:t>
        </w:r>
        <w:r w:rsidR="005D5A70" w:rsidRPr="00EB7838">
          <w:rPr>
            <w:rStyle w:val="Hyperlink"/>
            <w:noProof/>
            <w:u w:color="000000"/>
          </w:rPr>
          <w:t>T</w:t>
        </w:r>
        <w:r w:rsidR="005D5A70" w:rsidRPr="00EB7838">
          <w:rPr>
            <w:rStyle w:val="Hyperlink"/>
            <w:noProof/>
            <w:spacing w:val="-6"/>
            <w:u w:color="000000"/>
          </w:rPr>
          <w:t>I</w:t>
        </w:r>
        <w:r w:rsidR="005D5A70" w:rsidRPr="00EB7838">
          <w:rPr>
            <w:rStyle w:val="Hyperlink"/>
            <w:noProof/>
            <w:u w:color="000000"/>
          </w:rPr>
          <w:t xml:space="preserve">ON </w:t>
        </w:r>
        <w:r w:rsidR="005D5A70" w:rsidRPr="00EB7838">
          <w:rPr>
            <w:rStyle w:val="Hyperlink"/>
            <w:noProof/>
            <w:spacing w:val="-2"/>
            <w:u w:color="000000"/>
          </w:rPr>
          <w:t>B</w:t>
        </w:r>
        <w:r w:rsidR="005D5A70" w:rsidRPr="00EB7838">
          <w:rPr>
            <w:rStyle w:val="Hyperlink"/>
            <w:noProof/>
            <w:u w:color="000000"/>
          </w:rPr>
          <w:t xml:space="preserve">. </w:t>
        </w:r>
        <w:r w:rsidR="005D5A70" w:rsidRPr="00EB7838">
          <w:rPr>
            <w:rStyle w:val="Hyperlink"/>
            <w:noProof/>
            <w:spacing w:val="1"/>
            <w:u w:color="000000"/>
          </w:rPr>
          <w:t>PR</w:t>
        </w:r>
        <w:r w:rsidR="005D5A70" w:rsidRPr="00EB7838">
          <w:rPr>
            <w:rStyle w:val="Hyperlink"/>
            <w:noProof/>
            <w:u w:color="000000"/>
          </w:rPr>
          <w:t>OG</w:t>
        </w:r>
        <w:r w:rsidR="005D5A70" w:rsidRPr="00EB7838">
          <w:rPr>
            <w:rStyle w:val="Hyperlink"/>
            <w:noProof/>
            <w:spacing w:val="1"/>
            <w:u w:color="000000"/>
          </w:rPr>
          <w:t>R</w:t>
        </w:r>
        <w:r w:rsidR="005D5A70" w:rsidRPr="00EB7838">
          <w:rPr>
            <w:rStyle w:val="Hyperlink"/>
            <w:noProof/>
            <w:u w:color="000000"/>
          </w:rPr>
          <w:t>E</w:t>
        </w:r>
        <w:r w:rsidR="005D5A70" w:rsidRPr="00EB7838">
          <w:rPr>
            <w:rStyle w:val="Hyperlink"/>
            <w:noProof/>
            <w:spacing w:val="1"/>
            <w:u w:color="000000"/>
          </w:rPr>
          <w:t>SS</w:t>
        </w:r>
        <w:r w:rsidR="005D5A70" w:rsidRPr="00EB7838">
          <w:rPr>
            <w:rStyle w:val="Hyperlink"/>
            <w:noProof/>
            <w:spacing w:val="-6"/>
            <w:u w:color="000000"/>
          </w:rPr>
          <w:t>I</w:t>
        </w:r>
        <w:r w:rsidR="005D5A70" w:rsidRPr="00EB7838">
          <w:rPr>
            <w:rStyle w:val="Hyperlink"/>
            <w:noProof/>
            <w:u w:color="000000"/>
          </w:rPr>
          <w:t>VE D</w:t>
        </w:r>
        <w:r w:rsidR="005D5A70" w:rsidRPr="00EB7838">
          <w:rPr>
            <w:rStyle w:val="Hyperlink"/>
            <w:noProof/>
            <w:spacing w:val="-6"/>
            <w:u w:color="000000"/>
          </w:rPr>
          <w:t>I</w:t>
        </w:r>
        <w:r w:rsidR="005D5A70" w:rsidRPr="00EB7838">
          <w:rPr>
            <w:rStyle w:val="Hyperlink"/>
            <w:noProof/>
            <w:spacing w:val="1"/>
            <w:u w:color="000000"/>
          </w:rPr>
          <w:t>SC</w:t>
        </w:r>
        <w:r w:rsidR="005D5A70" w:rsidRPr="00EB7838">
          <w:rPr>
            <w:rStyle w:val="Hyperlink"/>
            <w:noProof/>
            <w:spacing w:val="-6"/>
            <w:u w:color="000000"/>
          </w:rPr>
          <w:t>I</w:t>
        </w:r>
        <w:r w:rsidR="005D5A70" w:rsidRPr="00EB7838">
          <w:rPr>
            <w:rStyle w:val="Hyperlink"/>
            <w:noProof/>
            <w:spacing w:val="1"/>
            <w:u w:color="000000"/>
          </w:rPr>
          <w:t>P</w:t>
        </w:r>
        <w:r w:rsidR="005D5A70" w:rsidRPr="00EB7838">
          <w:rPr>
            <w:rStyle w:val="Hyperlink"/>
            <w:noProof/>
            <w:spacing w:val="-5"/>
            <w:u w:color="000000"/>
          </w:rPr>
          <w:t>L</w:t>
        </w:r>
        <w:r w:rsidR="005D5A70" w:rsidRPr="00EB7838">
          <w:rPr>
            <w:rStyle w:val="Hyperlink"/>
            <w:noProof/>
            <w:spacing w:val="-6"/>
            <w:u w:color="000000"/>
          </w:rPr>
          <w:t>I</w:t>
        </w:r>
        <w:r w:rsidR="005D5A70" w:rsidRPr="00EB7838">
          <w:rPr>
            <w:rStyle w:val="Hyperlink"/>
            <w:noProof/>
            <w:u w:color="000000"/>
          </w:rPr>
          <w:t>NE</w:t>
        </w:r>
        <w:r w:rsidR="005D5A70">
          <w:rPr>
            <w:noProof/>
            <w:webHidden/>
          </w:rPr>
          <w:tab/>
        </w:r>
        <w:r w:rsidR="005D5A70">
          <w:rPr>
            <w:noProof/>
            <w:webHidden/>
          </w:rPr>
          <w:fldChar w:fldCharType="begin"/>
        </w:r>
        <w:r w:rsidR="005D5A70">
          <w:rPr>
            <w:noProof/>
            <w:webHidden/>
          </w:rPr>
          <w:instrText xml:space="preserve"> PAGEREF _Toc535591485 \h </w:instrText>
        </w:r>
        <w:r w:rsidR="005D5A70">
          <w:rPr>
            <w:noProof/>
            <w:webHidden/>
          </w:rPr>
        </w:r>
        <w:r w:rsidR="005D5A70">
          <w:rPr>
            <w:noProof/>
            <w:webHidden/>
          </w:rPr>
          <w:fldChar w:fldCharType="separate"/>
        </w:r>
        <w:r w:rsidR="00CC3E5C">
          <w:rPr>
            <w:noProof/>
            <w:webHidden/>
          </w:rPr>
          <w:t>25</w:t>
        </w:r>
        <w:r w:rsidR="005D5A70">
          <w:rPr>
            <w:noProof/>
            <w:webHidden/>
          </w:rPr>
          <w:fldChar w:fldCharType="end"/>
        </w:r>
      </w:hyperlink>
    </w:p>
    <w:p w14:paraId="50E6118A" w14:textId="77777777" w:rsidR="005D5A70" w:rsidRDefault="003F0082">
      <w:pPr>
        <w:pStyle w:val="TOC2"/>
        <w:rPr>
          <w:noProof/>
          <w:lang w:eastAsia="en-US"/>
        </w:rPr>
      </w:pPr>
      <w:hyperlink w:anchor="_Toc535591486" w:history="1">
        <w:r w:rsidR="005D5A70" w:rsidRPr="00EB7838">
          <w:rPr>
            <w:rStyle w:val="Hyperlink"/>
            <w:noProof/>
            <w:spacing w:val="1"/>
            <w:position w:val="-1"/>
            <w:u w:color="000000"/>
          </w:rPr>
          <w:t>S</w:t>
        </w:r>
        <w:r w:rsidR="005D5A70" w:rsidRPr="00EB7838">
          <w:rPr>
            <w:rStyle w:val="Hyperlink"/>
            <w:noProof/>
            <w:position w:val="-1"/>
            <w:u w:color="000000"/>
          </w:rPr>
          <w:t>E</w:t>
        </w:r>
        <w:r w:rsidR="005D5A70" w:rsidRPr="00EB7838">
          <w:rPr>
            <w:rStyle w:val="Hyperlink"/>
            <w:noProof/>
            <w:spacing w:val="1"/>
            <w:position w:val="-1"/>
            <w:u w:color="000000"/>
          </w:rPr>
          <w:t>C</w:t>
        </w:r>
        <w:r w:rsidR="005D5A70" w:rsidRPr="00EB7838">
          <w:rPr>
            <w:rStyle w:val="Hyperlink"/>
            <w:noProof/>
            <w:position w:val="-1"/>
            <w:u w:color="000000"/>
          </w:rPr>
          <w:t>T</w:t>
        </w:r>
        <w:r w:rsidR="005D5A70" w:rsidRPr="00EB7838">
          <w:rPr>
            <w:rStyle w:val="Hyperlink"/>
            <w:noProof/>
            <w:spacing w:val="-6"/>
            <w:position w:val="-1"/>
            <w:u w:color="000000"/>
          </w:rPr>
          <w:t>I</w:t>
        </w:r>
        <w:r w:rsidR="005D5A70" w:rsidRPr="00EB7838">
          <w:rPr>
            <w:rStyle w:val="Hyperlink"/>
            <w:noProof/>
            <w:position w:val="-1"/>
            <w:u w:color="000000"/>
          </w:rPr>
          <w:t xml:space="preserve">ON </w:t>
        </w:r>
        <w:r w:rsidR="005D5A70" w:rsidRPr="00EB7838">
          <w:rPr>
            <w:rStyle w:val="Hyperlink"/>
            <w:noProof/>
            <w:spacing w:val="1"/>
            <w:position w:val="-1"/>
            <w:u w:color="000000"/>
          </w:rPr>
          <w:t>C</w:t>
        </w:r>
        <w:r w:rsidR="005D5A70" w:rsidRPr="00EB7838">
          <w:rPr>
            <w:rStyle w:val="Hyperlink"/>
            <w:noProof/>
            <w:position w:val="-1"/>
            <w:u w:color="000000"/>
          </w:rPr>
          <w:t xml:space="preserve">. </w:t>
        </w:r>
        <w:r w:rsidR="005D5A70" w:rsidRPr="00EB7838">
          <w:rPr>
            <w:rStyle w:val="Hyperlink"/>
            <w:noProof/>
            <w:spacing w:val="1"/>
            <w:position w:val="-1"/>
            <w:u w:color="000000"/>
          </w:rPr>
          <w:t>S</w:t>
        </w:r>
        <w:r w:rsidR="005D5A70" w:rsidRPr="00EB7838">
          <w:rPr>
            <w:rStyle w:val="Hyperlink"/>
            <w:noProof/>
            <w:position w:val="-1"/>
            <w:u w:color="000000"/>
          </w:rPr>
          <w:t>TANDA</w:t>
        </w:r>
        <w:r w:rsidR="005D5A70" w:rsidRPr="00EB7838">
          <w:rPr>
            <w:rStyle w:val="Hyperlink"/>
            <w:noProof/>
            <w:spacing w:val="1"/>
            <w:position w:val="-1"/>
            <w:u w:color="000000"/>
          </w:rPr>
          <w:t>R</w:t>
        </w:r>
        <w:r w:rsidR="005D5A70" w:rsidRPr="00EB7838">
          <w:rPr>
            <w:rStyle w:val="Hyperlink"/>
            <w:noProof/>
            <w:position w:val="-1"/>
            <w:u w:color="000000"/>
          </w:rPr>
          <w:t>DS</w:t>
        </w:r>
        <w:r w:rsidR="005D5A70" w:rsidRPr="00EB7838">
          <w:rPr>
            <w:rStyle w:val="Hyperlink"/>
            <w:noProof/>
            <w:spacing w:val="1"/>
            <w:position w:val="-1"/>
            <w:u w:color="000000"/>
          </w:rPr>
          <w:t xml:space="preserve"> </w:t>
        </w:r>
        <w:r w:rsidR="005D5A70" w:rsidRPr="00EB7838">
          <w:rPr>
            <w:rStyle w:val="Hyperlink"/>
            <w:noProof/>
            <w:position w:val="-1"/>
            <w:u w:color="000000"/>
          </w:rPr>
          <w:t>OF</w:t>
        </w:r>
        <w:r w:rsidR="005D5A70" w:rsidRPr="00EB7838">
          <w:rPr>
            <w:rStyle w:val="Hyperlink"/>
            <w:noProof/>
            <w:spacing w:val="-1"/>
            <w:position w:val="-1"/>
            <w:u w:color="000000"/>
          </w:rPr>
          <w:t xml:space="preserve"> </w:t>
        </w:r>
        <w:r w:rsidR="005D5A70" w:rsidRPr="00EB7838">
          <w:rPr>
            <w:rStyle w:val="Hyperlink"/>
            <w:noProof/>
            <w:spacing w:val="1"/>
            <w:position w:val="-1"/>
            <w:u w:color="000000"/>
          </w:rPr>
          <w:t>C</w:t>
        </w:r>
        <w:r w:rsidR="005D5A70" w:rsidRPr="00EB7838">
          <w:rPr>
            <w:rStyle w:val="Hyperlink"/>
            <w:noProof/>
            <w:position w:val="-1"/>
            <w:u w:color="000000"/>
          </w:rPr>
          <w:t>ONDU</w:t>
        </w:r>
        <w:r w:rsidR="005D5A70" w:rsidRPr="00EB7838">
          <w:rPr>
            <w:rStyle w:val="Hyperlink"/>
            <w:noProof/>
            <w:spacing w:val="1"/>
            <w:position w:val="-1"/>
            <w:u w:color="000000"/>
          </w:rPr>
          <w:t>C</w:t>
        </w:r>
        <w:r w:rsidR="005D5A70" w:rsidRPr="00EB7838">
          <w:rPr>
            <w:rStyle w:val="Hyperlink"/>
            <w:noProof/>
            <w:position w:val="-1"/>
            <w:u w:color="000000"/>
          </w:rPr>
          <w:t>T</w:t>
        </w:r>
        <w:r w:rsidR="005D5A70">
          <w:rPr>
            <w:noProof/>
            <w:webHidden/>
          </w:rPr>
          <w:tab/>
        </w:r>
        <w:r w:rsidR="005D5A70">
          <w:rPr>
            <w:noProof/>
            <w:webHidden/>
          </w:rPr>
          <w:fldChar w:fldCharType="begin"/>
        </w:r>
        <w:r w:rsidR="005D5A70">
          <w:rPr>
            <w:noProof/>
            <w:webHidden/>
          </w:rPr>
          <w:instrText xml:space="preserve"> PAGEREF _Toc535591486 \h </w:instrText>
        </w:r>
        <w:r w:rsidR="005D5A70">
          <w:rPr>
            <w:noProof/>
            <w:webHidden/>
          </w:rPr>
        </w:r>
        <w:r w:rsidR="005D5A70">
          <w:rPr>
            <w:noProof/>
            <w:webHidden/>
          </w:rPr>
          <w:fldChar w:fldCharType="separate"/>
        </w:r>
        <w:r w:rsidR="00CC3E5C">
          <w:rPr>
            <w:noProof/>
            <w:webHidden/>
          </w:rPr>
          <w:t>25</w:t>
        </w:r>
        <w:r w:rsidR="005D5A70">
          <w:rPr>
            <w:noProof/>
            <w:webHidden/>
          </w:rPr>
          <w:fldChar w:fldCharType="end"/>
        </w:r>
      </w:hyperlink>
    </w:p>
    <w:p w14:paraId="253BC0D0" w14:textId="77777777" w:rsidR="005D5A70" w:rsidRDefault="003F0082">
      <w:pPr>
        <w:pStyle w:val="TOC2"/>
        <w:rPr>
          <w:noProof/>
          <w:lang w:eastAsia="en-US"/>
        </w:rPr>
      </w:pPr>
      <w:hyperlink w:anchor="_Toc535591487" w:history="1">
        <w:r w:rsidR="005D5A70" w:rsidRPr="00EB7838">
          <w:rPr>
            <w:rStyle w:val="Hyperlink"/>
            <w:noProof/>
            <w:spacing w:val="1"/>
            <w:u w:color="000000"/>
          </w:rPr>
          <w:t>S</w:t>
        </w:r>
        <w:r w:rsidR="005D5A70" w:rsidRPr="00EB7838">
          <w:rPr>
            <w:rStyle w:val="Hyperlink"/>
            <w:noProof/>
            <w:u w:color="000000"/>
          </w:rPr>
          <w:t>E</w:t>
        </w:r>
        <w:r w:rsidR="005D5A70" w:rsidRPr="00EB7838">
          <w:rPr>
            <w:rStyle w:val="Hyperlink"/>
            <w:noProof/>
            <w:spacing w:val="1"/>
            <w:u w:color="000000"/>
          </w:rPr>
          <w:t>C</w:t>
        </w:r>
        <w:r w:rsidR="005D5A70" w:rsidRPr="00EB7838">
          <w:rPr>
            <w:rStyle w:val="Hyperlink"/>
            <w:noProof/>
            <w:u w:color="000000"/>
          </w:rPr>
          <w:t>T</w:t>
        </w:r>
        <w:r w:rsidR="005D5A70" w:rsidRPr="00EB7838">
          <w:rPr>
            <w:rStyle w:val="Hyperlink"/>
            <w:noProof/>
            <w:spacing w:val="-6"/>
            <w:u w:color="000000"/>
          </w:rPr>
          <w:t>I</w:t>
        </w:r>
        <w:r w:rsidR="005D5A70" w:rsidRPr="00EB7838">
          <w:rPr>
            <w:rStyle w:val="Hyperlink"/>
            <w:noProof/>
            <w:u w:color="000000"/>
          </w:rPr>
          <w:t xml:space="preserve">ON D. </w:t>
        </w:r>
        <w:r w:rsidR="005D5A70" w:rsidRPr="00EB7838">
          <w:rPr>
            <w:rStyle w:val="Hyperlink"/>
            <w:noProof/>
            <w:spacing w:val="1"/>
            <w:u w:color="000000"/>
          </w:rPr>
          <w:t>PR</w:t>
        </w:r>
        <w:r w:rsidR="005D5A70" w:rsidRPr="00EB7838">
          <w:rPr>
            <w:rStyle w:val="Hyperlink"/>
            <w:noProof/>
            <w:u w:color="000000"/>
          </w:rPr>
          <w:t>O</w:t>
        </w:r>
        <w:r w:rsidR="005D5A70" w:rsidRPr="00EB7838">
          <w:rPr>
            <w:rStyle w:val="Hyperlink"/>
            <w:noProof/>
            <w:spacing w:val="-2"/>
            <w:u w:color="000000"/>
          </w:rPr>
          <w:t>B</w:t>
        </w:r>
        <w:r w:rsidR="005D5A70" w:rsidRPr="00EB7838">
          <w:rPr>
            <w:rStyle w:val="Hyperlink"/>
            <w:noProof/>
            <w:spacing w:val="-5"/>
            <w:u w:color="000000"/>
          </w:rPr>
          <w:t>L</w:t>
        </w:r>
        <w:r w:rsidR="005D5A70" w:rsidRPr="00EB7838">
          <w:rPr>
            <w:rStyle w:val="Hyperlink"/>
            <w:noProof/>
            <w:u w:color="000000"/>
          </w:rPr>
          <w:t xml:space="preserve">EM </w:t>
        </w:r>
        <w:r w:rsidR="005D5A70" w:rsidRPr="00EB7838">
          <w:rPr>
            <w:rStyle w:val="Hyperlink"/>
            <w:noProof/>
            <w:spacing w:val="1"/>
            <w:u w:color="000000"/>
          </w:rPr>
          <w:t>S</w:t>
        </w:r>
        <w:r w:rsidR="005D5A70" w:rsidRPr="00EB7838">
          <w:rPr>
            <w:rStyle w:val="Hyperlink"/>
            <w:noProof/>
            <w:u w:color="000000"/>
          </w:rPr>
          <w:t>O</w:t>
        </w:r>
        <w:r w:rsidR="005D5A70" w:rsidRPr="00EB7838">
          <w:rPr>
            <w:rStyle w:val="Hyperlink"/>
            <w:noProof/>
            <w:spacing w:val="-5"/>
            <w:u w:color="000000"/>
          </w:rPr>
          <w:t>L</w:t>
        </w:r>
        <w:r w:rsidR="005D5A70" w:rsidRPr="00EB7838">
          <w:rPr>
            <w:rStyle w:val="Hyperlink"/>
            <w:noProof/>
            <w:u w:color="000000"/>
          </w:rPr>
          <w:t>V</w:t>
        </w:r>
        <w:r w:rsidR="005D5A70" w:rsidRPr="00EB7838">
          <w:rPr>
            <w:rStyle w:val="Hyperlink"/>
            <w:noProof/>
            <w:spacing w:val="-6"/>
            <w:u w:color="000000"/>
          </w:rPr>
          <w:t>I</w:t>
        </w:r>
        <w:r w:rsidR="005D5A70" w:rsidRPr="00EB7838">
          <w:rPr>
            <w:rStyle w:val="Hyperlink"/>
            <w:noProof/>
            <w:u w:color="000000"/>
          </w:rPr>
          <w:t xml:space="preserve">NG </w:t>
        </w:r>
        <w:r w:rsidR="005D5A70" w:rsidRPr="00EB7838">
          <w:rPr>
            <w:rStyle w:val="Hyperlink"/>
            <w:noProof/>
            <w:spacing w:val="1"/>
            <w:u w:color="000000"/>
          </w:rPr>
          <w:t>P</w:t>
        </w:r>
        <w:r w:rsidR="005D5A70" w:rsidRPr="00EB7838">
          <w:rPr>
            <w:rStyle w:val="Hyperlink"/>
            <w:noProof/>
            <w:u w:color="000000"/>
          </w:rPr>
          <w:t>O</w:t>
        </w:r>
        <w:r w:rsidR="005D5A70" w:rsidRPr="00EB7838">
          <w:rPr>
            <w:rStyle w:val="Hyperlink"/>
            <w:noProof/>
            <w:spacing w:val="-5"/>
            <w:u w:color="000000"/>
          </w:rPr>
          <w:t>L</w:t>
        </w:r>
        <w:r w:rsidR="005D5A70" w:rsidRPr="00EB7838">
          <w:rPr>
            <w:rStyle w:val="Hyperlink"/>
            <w:noProof/>
            <w:spacing w:val="-6"/>
            <w:u w:color="000000"/>
          </w:rPr>
          <w:t>I</w:t>
        </w:r>
        <w:r w:rsidR="005D5A70" w:rsidRPr="00EB7838">
          <w:rPr>
            <w:rStyle w:val="Hyperlink"/>
            <w:noProof/>
            <w:spacing w:val="1"/>
            <w:u w:color="000000"/>
          </w:rPr>
          <w:t>C</w:t>
        </w:r>
        <w:r w:rsidR="005D5A70" w:rsidRPr="00EB7838">
          <w:rPr>
            <w:rStyle w:val="Hyperlink"/>
            <w:noProof/>
            <w:u w:color="000000"/>
          </w:rPr>
          <w:t>Y</w:t>
        </w:r>
        <w:r w:rsidR="005D5A70">
          <w:rPr>
            <w:noProof/>
            <w:webHidden/>
          </w:rPr>
          <w:tab/>
        </w:r>
        <w:r w:rsidR="005D5A70">
          <w:rPr>
            <w:noProof/>
            <w:webHidden/>
          </w:rPr>
          <w:fldChar w:fldCharType="begin"/>
        </w:r>
        <w:r w:rsidR="005D5A70">
          <w:rPr>
            <w:noProof/>
            <w:webHidden/>
          </w:rPr>
          <w:instrText xml:space="preserve"> PAGEREF _Toc535591487 \h </w:instrText>
        </w:r>
        <w:r w:rsidR="005D5A70">
          <w:rPr>
            <w:noProof/>
            <w:webHidden/>
          </w:rPr>
        </w:r>
        <w:r w:rsidR="005D5A70">
          <w:rPr>
            <w:noProof/>
            <w:webHidden/>
          </w:rPr>
          <w:fldChar w:fldCharType="separate"/>
        </w:r>
        <w:r w:rsidR="00CC3E5C">
          <w:rPr>
            <w:noProof/>
            <w:webHidden/>
          </w:rPr>
          <w:t>27</w:t>
        </w:r>
        <w:r w:rsidR="005D5A70">
          <w:rPr>
            <w:noProof/>
            <w:webHidden/>
          </w:rPr>
          <w:fldChar w:fldCharType="end"/>
        </w:r>
      </w:hyperlink>
    </w:p>
    <w:p w14:paraId="0060B1B3" w14:textId="77777777" w:rsidR="005D5A70" w:rsidRDefault="003F0082">
      <w:pPr>
        <w:pStyle w:val="TOC2"/>
        <w:rPr>
          <w:noProof/>
          <w:lang w:eastAsia="en-US"/>
        </w:rPr>
      </w:pPr>
      <w:hyperlink w:anchor="_Toc535591488" w:history="1">
        <w:r w:rsidR="005D5A70" w:rsidRPr="00EB7838">
          <w:rPr>
            <w:rStyle w:val="Hyperlink"/>
            <w:noProof/>
          </w:rPr>
          <w:t>SECTION E. PROFESSIONAL DEVELOPMENT / TRAINING</w:t>
        </w:r>
        <w:r w:rsidR="005D5A70">
          <w:rPr>
            <w:noProof/>
            <w:webHidden/>
          </w:rPr>
          <w:tab/>
        </w:r>
        <w:r w:rsidR="005D5A70">
          <w:rPr>
            <w:noProof/>
            <w:webHidden/>
          </w:rPr>
          <w:fldChar w:fldCharType="begin"/>
        </w:r>
        <w:r w:rsidR="005D5A70">
          <w:rPr>
            <w:noProof/>
            <w:webHidden/>
          </w:rPr>
          <w:instrText xml:space="preserve"> PAGEREF _Toc535591488 \h </w:instrText>
        </w:r>
        <w:r w:rsidR="005D5A70">
          <w:rPr>
            <w:noProof/>
            <w:webHidden/>
          </w:rPr>
        </w:r>
        <w:r w:rsidR="005D5A70">
          <w:rPr>
            <w:noProof/>
            <w:webHidden/>
          </w:rPr>
          <w:fldChar w:fldCharType="separate"/>
        </w:r>
        <w:r w:rsidR="00CC3E5C">
          <w:rPr>
            <w:noProof/>
            <w:webHidden/>
          </w:rPr>
          <w:t>27</w:t>
        </w:r>
        <w:r w:rsidR="005D5A70">
          <w:rPr>
            <w:noProof/>
            <w:webHidden/>
          </w:rPr>
          <w:fldChar w:fldCharType="end"/>
        </w:r>
      </w:hyperlink>
    </w:p>
    <w:p w14:paraId="188DD41B" w14:textId="77777777" w:rsidR="005D5A70" w:rsidRDefault="003F0082">
      <w:pPr>
        <w:pStyle w:val="TOC1"/>
        <w:tabs>
          <w:tab w:val="right" w:leader="dot" w:pos="8850"/>
        </w:tabs>
        <w:rPr>
          <w:noProof/>
          <w:lang w:eastAsia="en-US"/>
        </w:rPr>
      </w:pPr>
      <w:hyperlink w:anchor="_Toc535591489" w:history="1">
        <w:r w:rsidR="005D5A70" w:rsidRPr="00EB7838">
          <w:rPr>
            <w:rStyle w:val="Hyperlink"/>
            <w:noProof/>
            <w:u w:color="000000"/>
          </w:rPr>
          <w:t>AR</w:t>
        </w:r>
        <w:r w:rsidR="005D5A70" w:rsidRPr="00EB7838">
          <w:rPr>
            <w:rStyle w:val="Hyperlink"/>
            <w:noProof/>
            <w:spacing w:val="1"/>
            <w:u w:color="000000"/>
          </w:rPr>
          <w:t>T</w:t>
        </w:r>
        <w:r w:rsidR="005D5A70" w:rsidRPr="00EB7838">
          <w:rPr>
            <w:rStyle w:val="Hyperlink"/>
            <w:noProof/>
            <w:u w:color="000000"/>
          </w:rPr>
          <w:t>IC</w:t>
        </w:r>
        <w:r w:rsidR="005D5A70" w:rsidRPr="00EB7838">
          <w:rPr>
            <w:rStyle w:val="Hyperlink"/>
            <w:noProof/>
            <w:spacing w:val="1"/>
            <w:u w:color="000000"/>
          </w:rPr>
          <w:t>L</w:t>
        </w:r>
        <w:r w:rsidR="005D5A70" w:rsidRPr="00EB7838">
          <w:rPr>
            <w:rStyle w:val="Hyperlink"/>
            <w:noProof/>
            <w:u w:color="000000"/>
          </w:rPr>
          <w:t>E</w:t>
        </w:r>
        <w:r w:rsidR="005D5A70" w:rsidRPr="00EB7838">
          <w:rPr>
            <w:rStyle w:val="Hyperlink"/>
            <w:noProof/>
            <w:spacing w:val="1"/>
            <w:u w:color="000000"/>
          </w:rPr>
          <w:t xml:space="preserve"> </w:t>
        </w:r>
        <w:r w:rsidR="005D5A70" w:rsidRPr="00EB7838">
          <w:rPr>
            <w:rStyle w:val="Hyperlink"/>
            <w:noProof/>
            <w:u w:color="000000"/>
          </w:rPr>
          <w:t xml:space="preserve">VII – </w:t>
        </w:r>
        <w:r w:rsidR="005D5A70" w:rsidRPr="00EB7838">
          <w:rPr>
            <w:rStyle w:val="Hyperlink"/>
            <w:noProof/>
            <w:spacing w:val="-3"/>
            <w:u w:color="000000"/>
          </w:rPr>
          <w:t>F</w:t>
        </w:r>
        <w:r w:rsidR="005D5A70" w:rsidRPr="00EB7838">
          <w:rPr>
            <w:rStyle w:val="Hyperlink"/>
            <w:noProof/>
            <w:u w:color="000000"/>
          </w:rPr>
          <w:t>RIN</w:t>
        </w:r>
        <w:r w:rsidR="005D5A70" w:rsidRPr="00EB7838">
          <w:rPr>
            <w:rStyle w:val="Hyperlink"/>
            <w:noProof/>
            <w:spacing w:val="-2"/>
            <w:u w:color="000000"/>
          </w:rPr>
          <w:t>G</w:t>
        </w:r>
        <w:r w:rsidR="005D5A70" w:rsidRPr="00EB7838">
          <w:rPr>
            <w:rStyle w:val="Hyperlink"/>
            <w:noProof/>
            <w:u w:color="000000"/>
          </w:rPr>
          <w:t>E</w:t>
        </w:r>
        <w:r w:rsidR="005D5A70" w:rsidRPr="00EB7838">
          <w:rPr>
            <w:rStyle w:val="Hyperlink"/>
            <w:noProof/>
            <w:spacing w:val="1"/>
            <w:u w:color="000000"/>
          </w:rPr>
          <w:t xml:space="preserve"> BE</w:t>
        </w:r>
        <w:r w:rsidR="005D5A70" w:rsidRPr="00EB7838">
          <w:rPr>
            <w:rStyle w:val="Hyperlink"/>
            <w:noProof/>
            <w:u w:color="000000"/>
          </w:rPr>
          <w:t>N</w:t>
        </w:r>
        <w:r w:rsidR="005D5A70" w:rsidRPr="00EB7838">
          <w:rPr>
            <w:rStyle w:val="Hyperlink"/>
            <w:noProof/>
            <w:spacing w:val="1"/>
            <w:u w:color="000000"/>
          </w:rPr>
          <w:t>E</w:t>
        </w:r>
        <w:r w:rsidR="005D5A70" w:rsidRPr="00EB7838">
          <w:rPr>
            <w:rStyle w:val="Hyperlink"/>
            <w:noProof/>
            <w:spacing w:val="-3"/>
            <w:u w:color="000000"/>
          </w:rPr>
          <w:t>F</w:t>
        </w:r>
        <w:r w:rsidR="005D5A70" w:rsidRPr="00EB7838">
          <w:rPr>
            <w:rStyle w:val="Hyperlink"/>
            <w:noProof/>
            <w:u w:color="000000"/>
          </w:rPr>
          <w:t>I</w:t>
        </w:r>
        <w:r w:rsidR="005D5A70" w:rsidRPr="00EB7838">
          <w:rPr>
            <w:rStyle w:val="Hyperlink"/>
            <w:noProof/>
            <w:spacing w:val="1"/>
            <w:u w:color="000000"/>
          </w:rPr>
          <w:t>TS</w:t>
        </w:r>
        <w:r w:rsidR="005D5A70">
          <w:rPr>
            <w:noProof/>
            <w:webHidden/>
          </w:rPr>
          <w:tab/>
        </w:r>
        <w:r w:rsidR="005D5A70">
          <w:rPr>
            <w:noProof/>
            <w:webHidden/>
          </w:rPr>
          <w:fldChar w:fldCharType="begin"/>
        </w:r>
        <w:r w:rsidR="005D5A70">
          <w:rPr>
            <w:noProof/>
            <w:webHidden/>
          </w:rPr>
          <w:instrText xml:space="preserve"> PAGEREF _Toc535591489 \h </w:instrText>
        </w:r>
        <w:r w:rsidR="005D5A70">
          <w:rPr>
            <w:noProof/>
            <w:webHidden/>
          </w:rPr>
        </w:r>
        <w:r w:rsidR="005D5A70">
          <w:rPr>
            <w:noProof/>
            <w:webHidden/>
          </w:rPr>
          <w:fldChar w:fldCharType="separate"/>
        </w:r>
        <w:r w:rsidR="00CC3E5C">
          <w:rPr>
            <w:noProof/>
            <w:webHidden/>
          </w:rPr>
          <w:t>28</w:t>
        </w:r>
        <w:r w:rsidR="005D5A70">
          <w:rPr>
            <w:noProof/>
            <w:webHidden/>
          </w:rPr>
          <w:fldChar w:fldCharType="end"/>
        </w:r>
      </w:hyperlink>
    </w:p>
    <w:p w14:paraId="140ECC81" w14:textId="77777777" w:rsidR="005D5A70" w:rsidRDefault="003F0082">
      <w:pPr>
        <w:pStyle w:val="TOC2"/>
        <w:rPr>
          <w:noProof/>
          <w:lang w:eastAsia="en-US"/>
        </w:rPr>
      </w:pPr>
      <w:hyperlink w:anchor="_Toc535591490" w:history="1">
        <w:r w:rsidR="005D5A70" w:rsidRPr="00EB7838">
          <w:rPr>
            <w:rStyle w:val="Hyperlink"/>
            <w:noProof/>
            <w:spacing w:val="1"/>
            <w:position w:val="-1"/>
            <w:u w:color="000000"/>
          </w:rPr>
          <w:t>S</w:t>
        </w:r>
        <w:r w:rsidR="005D5A70" w:rsidRPr="00EB7838">
          <w:rPr>
            <w:rStyle w:val="Hyperlink"/>
            <w:noProof/>
            <w:position w:val="-1"/>
            <w:u w:color="000000"/>
          </w:rPr>
          <w:t>E</w:t>
        </w:r>
        <w:r w:rsidR="005D5A70" w:rsidRPr="00EB7838">
          <w:rPr>
            <w:rStyle w:val="Hyperlink"/>
            <w:noProof/>
            <w:spacing w:val="1"/>
            <w:position w:val="-1"/>
            <w:u w:color="000000"/>
          </w:rPr>
          <w:t>C</w:t>
        </w:r>
        <w:r w:rsidR="005D5A70" w:rsidRPr="00EB7838">
          <w:rPr>
            <w:rStyle w:val="Hyperlink"/>
            <w:noProof/>
            <w:position w:val="-1"/>
            <w:u w:color="000000"/>
          </w:rPr>
          <w:t>T</w:t>
        </w:r>
        <w:r w:rsidR="005D5A70" w:rsidRPr="00EB7838">
          <w:rPr>
            <w:rStyle w:val="Hyperlink"/>
            <w:noProof/>
            <w:spacing w:val="-6"/>
            <w:position w:val="-1"/>
            <w:u w:color="000000"/>
          </w:rPr>
          <w:t>I</w:t>
        </w:r>
        <w:r w:rsidR="005D5A70" w:rsidRPr="00EB7838">
          <w:rPr>
            <w:rStyle w:val="Hyperlink"/>
            <w:noProof/>
            <w:position w:val="-1"/>
            <w:u w:color="000000"/>
          </w:rPr>
          <w:t>ON A. HEA</w:t>
        </w:r>
        <w:r w:rsidR="005D5A70" w:rsidRPr="00EB7838">
          <w:rPr>
            <w:rStyle w:val="Hyperlink"/>
            <w:noProof/>
            <w:spacing w:val="-5"/>
            <w:position w:val="-1"/>
            <w:u w:color="000000"/>
          </w:rPr>
          <w:t>L</w:t>
        </w:r>
        <w:r w:rsidR="005D5A70" w:rsidRPr="00EB7838">
          <w:rPr>
            <w:rStyle w:val="Hyperlink"/>
            <w:noProof/>
            <w:position w:val="-1"/>
            <w:u w:color="000000"/>
          </w:rPr>
          <w:t>TH, V</w:t>
        </w:r>
        <w:r w:rsidR="005D5A70" w:rsidRPr="00EB7838">
          <w:rPr>
            <w:rStyle w:val="Hyperlink"/>
            <w:noProof/>
            <w:spacing w:val="-6"/>
            <w:position w:val="-1"/>
            <w:u w:color="000000"/>
          </w:rPr>
          <w:t>I</w:t>
        </w:r>
        <w:r w:rsidR="005D5A70" w:rsidRPr="00EB7838">
          <w:rPr>
            <w:rStyle w:val="Hyperlink"/>
            <w:noProof/>
            <w:spacing w:val="1"/>
            <w:position w:val="-1"/>
            <w:u w:color="000000"/>
          </w:rPr>
          <w:t>S</w:t>
        </w:r>
        <w:r w:rsidR="005D5A70" w:rsidRPr="00EB7838">
          <w:rPr>
            <w:rStyle w:val="Hyperlink"/>
            <w:noProof/>
            <w:spacing w:val="-6"/>
            <w:position w:val="-1"/>
            <w:u w:color="000000"/>
          </w:rPr>
          <w:t>I</w:t>
        </w:r>
        <w:r w:rsidR="005D5A70" w:rsidRPr="00EB7838">
          <w:rPr>
            <w:rStyle w:val="Hyperlink"/>
            <w:noProof/>
            <w:position w:val="-1"/>
            <w:u w:color="000000"/>
          </w:rPr>
          <w:t>ON AND DENTAL</w:t>
        </w:r>
        <w:r w:rsidR="005D5A70" w:rsidRPr="00EB7838">
          <w:rPr>
            <w:rStyle w:val="Hyperlink"/>
            <w:noProof/>
            <w:spacing w:val="-5"/>
            <w:position w:val="-1"/>
            <w:u w:color="000000"/>
          </w:rPr>
          <w:t xml:space="preserve"> </w:t>
        </w:r>
        <w:r w:rsidR="005D5A70" w:rsidRPr="00EB7838">
          <w:rPr>
            <w:rStyle w:val="Hyperlink"/>
            <w:noProof/>
            <w:spacing w:val="-6"/>
            <w:position w:val="-1"/>
            <w:u w:color="000000"/>
          </w:rPr>
          <w:t>I</w:t>
        </w:r>
        <w:r w:rsidR="005D5A70" w:rsidRPr="00EB7838">
          <w:rPr>
            <w:rStyle w:val="Hyperlink"/>
            <w:noProof/>
            <w:position w:val="-1"/>
            <w:u w:color="000000"/>
          </w:rPr>
          <w:t>N</w:t>
        </w:r>
        <w:r w:rsidR="005D5A70" w:rsidRPr="00EB7838">
          <w:rPr>
            <w:rStyle w:val="Hyperlink"/>
            <w:noProof/>
            <w:spacing w:val="1"/>
            <w:position w:val="-1"/>
            <w:u w:color="000000"/>
          </w:rPr>
          <w:t>S</w:t>
        </w:r>
        <w:r w:rsidR="005D5A70" w:rsidRPr="00EB7838">
          <w:rPr>
            <w:rStyle w:val="Hyperlink"/>
            <w:noProof/>
            <w:position w:val="-1"/>
            <w:u w:color="000000"/>
          </w:rPr>
          <w:t>U</w:t>
        </w:r>
        <w:r w:rsidR="005D5A70" w:rsidRPr="00EB7838">
          <w:rPr>
            <w:rStyle w:val="Hyperlink"/>
            <w:noProof/>
            <w:spacing w:val="1"/>
            <w:position w:val="-1"/>
            <w:u w:color="000000"/>
          </w:rPr>
          <w:t>R</w:t>
        </w:r>
        <w:r w:rsidR="005D5A70" w:rsidRPr="00EB7838">
          <w:rPr>
            <w:rStyle w:val="Hyperlink"/>
            <w:noProof/>
            <w:position w:val="-1"/>
            <w:u w:color="000000"/>
          </w:rPr>
          <w:t>AN</w:t>
        </w:r>
        <w:r w:rsidR="005D5A70" w:rsidRPr="00EB7838">
          <w:rPr>
            <w:rStyle w:val="Hyperlink"/>
            <w:noProof/>
            <w:spacing w:val="1"/>
            <w:position w:val="-1"/>
            <w:u w:color="000000"/>
          </w:rPr>
          <w:t>C</w:t>
        </w:r>
        <w:r w:rsidR="005D5A70" w:rsidRPr="00EB7838">
          <w:rPr>
            <w:rStyle w:val="Hyperlink"/>
            <w:noProof/>
            <w:position w:val="-1"/>
            <w:u w:color="000000"/>
          </w:rPr>
          <w:t>E</w:t>
        </w:r>
        <w:r w:rsidR="005D5A70">
          <w:rPr>
            <w:noProof/>
            <w:webHidden/>
          </w:rPr>
          <w:tab/>
        </w:r>
        <w:r w:rsidR="005D5A70">
          <w:rPr>
            <w:noProof/>
            <w:webHidden/>
          </w:rPr>
          <w:fldChar w:fldCharType="begin"/>
        </w:r>
        <w:r w:rsidR="005D5A70">
          <w:rPr>
            <w:noProof/>
            <w:webHidden/>
          </w:rPr>
          <w:instrText xml:space="preserve"> PAGEREF _Toc535591490 \h </w:instrText>
        </w:r>
        <w:r w:rsidR="005D5A70">
          <w:rPr>
            <w:noProof/>
            <w:webHidden/>
          </w:rPr>
        </w:r>
        <w:r w:rsidR="005D5A70">
          <w:rPr>
            <w:noProof/>
            <w:webHidden/>
          </w:rPr>
          <w:fldChar w:fldCharType="separate"/>
        </w:r>
        <w:r w:rsidR="00CC3E5C">
          <w:rPr>
            <w:noProof/>
            <w:webHidden/>
          </w:rPr>
          <w:t>28</w:t>
        </w:r>
        <w:r w:rsidR="005D5A70">
          <w:rPr>
            <w:noProof/>
            <w:webHidden/>
          </w:rPr>
          <w:fldChar w:fldCharType="end"/>
        </w:r>
      </w:hyperlink>
    </w:p>
    <w:p w14:paraId="16C837A8" w14:textId="77777777" w:rsidR="005D5A70" w:rsidRDefault="003F0082">
      <w:pPr>
        <w:pStyle w:val="TOC3"/>
        <w:tabs>
          <w:tab w:val="right" w:leader="dot" w:pos="8850"/>
        </w:tabs>
        <w:rPr>
          <w:noProof/>
          <w:lang w:eastAsia="en-US"/>
        </w:rPr>
      </w:pPr>
      <w:hyperlink w:anchor="_Toc535591491" w:history="1">
        <w:r w:rsidR="005D5A70" w:rsidRPr="00EB7838">
          <w:rPr>
            <w:rStyle w:val="Hyperlink"/>
            <w:i/>
            <w:noProof/>
          </w:rPr>
          <w:t>1.   HEA</w:t>
        </w:r>
        <w:r w:rsidR="005D5A70" w:rsidRPr="00EB7838">
          <w:rPr>
            <w:rStyle w:val="Hyperlink"/>
            <w:i/>
            <w:noProof/>
            <w:spacing w:val="1"/>
          </w:rPr>
          <w:t>LT</w:t>
        </w:r>
        <w:r w:rsidR="005D5A70" w:rsidRPr="00EB7838">
          <w:rPr>
            <w:rStyle w:val="Hyperlink"/>
            <w:i/>
            <w:noProof/>
          </w:rPr>
          <w:t xml:space="preserve">H </w:t>
        </w:r>
        <w:r w:rsidR="005D5A70" w:rsidRPr="00EB7838">
          <w:rPr>
            <w:rStyle w:val="Hyperlink"/>
            <w:i/>
            <w:noProof/>
            <w:spacing w:val="1"/>
          </w:rPr>
          <w:t>C</w:t>
        </w:r>
        <w:r w:rsidR="005D5A70" w:rsidRPr="00EB7838">
          <w:rPr>
            <w:rStyle w:val="Hyperlink"/>
            <w:i/>
            <w:noProof/>
          </w:rPr>
          <w:t xml:space="preserve">ARE </w:t>
        </w:r>
        <w:r w:rsidR="005D5A70" w:rsidRPr="00EB7838">
          <w:rPr>
            <w:rStyle w:val="Hyperlink"/>
            <w:i/>
            <w:noProof/>
            <w:spacing w:val="1"/>
          </w:rPr>
          <w:t>C</w:t>
        </w:r>
        <w:r w:rsidR="005D5A70" w:rsidRPr="00EB7838">
          <w:rPr>
            <w:rStyle w:val="Hyperlink"/>
            <w:i/>
            <w:noProof/>
          </w:rPr>
          <w:t>O</w:t>
        </w:r>
        <w:r w:rsidR="005D5A70" w:rsidRPr="00EB7838">
          <w:rPr>
            <w:rStyle w:val="Hyperlink"/>
            <w:i/>
            <w:noProof/>
            <w:spacing w:val="-1"/>
          </w:rPr>
          <w:t>MMI</w:t>
        </w:r>
        <w:r w:rsidR="005D5A70" w:rsidRPr="00EB7838">
          <w:rPr>
            <w:rStyle w:val="Hyperlink"/>
            <w:i/>
            <w:noProof/>
            <w:spacing w:val="1"/>
          </w:rPr>
          <w:t>TT</w:t>
        </w:r>
        <w:r w:rsidR="005D5A70" w:rsidRPr="00EB7838">
          <w:rPr>
            <w:rStyle w:val="Hyperlink"/>
            <w:i/>
            <w:noProof/>
          </w:rPr>
          <w:t>EE</w:t>
        </w:r>
        <w:r w:rsidR="005D5A70">
          <w:rPr>
            <w:noProof/>
            <w:webHidden/>
          </w:rPr>
          <w:tab/>
        </w:r>
        <w:r w:rsidR="005D5A70">
          <w:rPr>
            <w:noProof/>
            <w:webHidden/>
          </w:rPr>
          <w:fldChar w:fldCharType="begin"/>
        </w:r>
        <w:r w:rsidR="005D5A70">
          <w:rPr>
            <w:noProof/>
            <w:webHidden/>
          </w:rPr>
          <w:instrText xml:space="preserve"> PAGEREF _Toc535591491 \h </w:instrText>
        </w:r>
        <w:r w:rsidR="005D5A70">
          <w:rPr>
            <w:noProof/>
            <w:webHidden/>
          </w:rPr>
        </w:r>
        <w:r w:rsidR="005D5A70">
          <w:rPr>
            <w:noProof/>
            <w:webHidden/>
          </w:rPr>
          <w:fldChar w:fldCharType="separate"/>
        </w:r>
        <w:r w:rsidR="00CC3E5C">
          <w:rPr>
            <w:noProof/>
            <w:webHidden/>
          </w:rPr>
          <w:t>28</w:t>
        </w:r>
        <w:r w:rsidR="005D5A70">
          <w:rPr>
            <w:noProof/>
            <w:webHidden/>
          </w:rPr>
          <w:fldChar w:fldCharType="end"/>
        </w:r>
      </w:hyperlink>
    </w:p>
    <w:p w14:paraId="1A0BD5F2" w14:textId="77777777" w:rsidR="005D5A70" w:rsidRDefault="003F0082">
      <w:pPr>
        <w:pStyle w:val="TOC3"/>
        <w:tabs>
          <w:tab w:val="right" w:leader="dot" w:pos="8850"/>
        </w:tabs>
        <w:rPr>
          <w:noProof/>
          <w:lang w:eastAsia="en-US"/>
        </w:rPr>
      </w:pPr>
      <w:hyperlink w:anchor="_Toc535591492" w:history="1">
        <w:r w:rsidR="005D5A70" w:rsidRPr="00EB7838">
          <w:rPr>
            <w:rStyle w:val="Hyperlink"/>
            <w:i/>
            <w:noProof/>
          </w:rPr>
          <w:t>2.   HEA</w:t>
        </w:r>
        <w:r w:rsidR="005D5A70" w:rsidRPr="00EB7838">
          <w:rPr>
            <w:rStyle w:val="Hyperlink"/>
            <w:i/>
            <w:noProof/>
            <w:spacing w:val="1"/>
          </w:rPr>
          <w:t>LT</w:t>
        </w:r>
        <w:r w:rsidR="005D5A70" w:rsidRPr="00EB7838">
          <w:rPr>
            <w:rStyle w:val="Hyperlink"/>
            <w:i/>
            <w:noProof/>
          </w:rPr>
          <w:t xml:space="preserve">H </w:t>
        </w:r>
        <w:r w:rsidR="005D5A70" w:rsidRPr="00EB7838">
          <w:rPr>
            <w:rStyle w:val="Hyperlink"/>
            <w:i/>
            <w:noProof/>
            <w:spacing w:val="-1"/>
          </w:rPr>
          <w:t>I</w:t>
        </w:r>
        <w:r w:rsidR="005D5A70" w:rsidRPr="00EB7838">
          <w:rPr>
            <w:rStyle w:val="Hyperlink"/>
            <w:i/>
            <w:noProof/>
            <w:spacing w:val="1"/>
          </w:rPr>
          <w:t>N</w:t>
        </w:r>
        <w:r w:rsidR="005D5A70" w:rsidRPr="00EB7838">
          <w:rPr>
            <w:rStyle w:val="Hyperlink"/>
            <w:i/>
            <w:noProof/>
          </w:rPr>
          <w:t>SURA</w:t>
        </w:r>
        <w:r w:rsidR="005D5A70" w:rsidRPr="00EB7838">
          <w:rPr>
            <w:rStyle w:val="Hyperlink"/>
            <w:i/>
            <w:noProof/>
            <w:spacing w:val="1"/>
          </w:rPr>
          <w:t>NC</w:t>
        </w:r>
        <w:r w:rsidR="005D5A70" w:rsidRPr="00EB7838">
          <w:rPr>
            <w:rStyle w:val="Hyperlink"/>
            <w:i/>
            <w:noProof/>
          </w:rPr>
          <w:t>E A</w:t>
        </w:r>
        <w:r w:rsidR="005D5A70" w:rsidRPr="00EB7838">
          <w:rPr>
            <w:rStyle w:val="Hyperlink"/>
            <w:i/>
            <w:noProof/>
            <w:spacing w:val="1"/>
          </w:rPr>
          <w:t>N</w:t>
        </w:r>
        <w:r w:rsidR="005D5A70" w:rsidRPr="00EB7838">
          <w:rPr>
            <w:rStyle w:val="Hyperlink"/>
            <w:i/>
            <w:noProof/>
          </w:rPr>
          <w:t>D PRES</w:t>
        </w:r>
        <w:r w:rsidR="005D5A70" w:rsidRPr="00EB7838">
          <w:rPr>
            <w:rStyle w:val="Hyperlink"/>
            <w:i/>
            <w:noProof/>
            <w:spacing w:val="1"/>
          </w:rPr>
          <w:t>C</w:t>
        </w:r>
        <w:r w:rsidR="005D5A70" w:rsidRPr="00EB7838">
          <w:rPr>
            <w:rStyle w:val="Hyperlink"/>
            <w:i/>
            <w:noProof/>
          </w:rPr>
          <w:t>R</w:t>
        </w:r>
        <w:r w:rsidR="005D5A70" w:rsidRPr="00EB7838">
          <w:rPr>
            <w:rStyle w:val="Hyperlink"/>
            <w:i/>
            <w:noProof/>
            <w:spacing w:val="-1"/>
          </w:rPr>
          <w:t>I</w:t>
        </w:r>
        <w:r w:rsidR="005D5A70" w:rsidRPr="00EB7838">
          <w:rPr>
            <w:rStyle w:val="Hyperlink"/>
            <w:i/>
            <w:noProof/>
          </w:rPr>
          <w:t>P</w:t>
        </w:r>
        <w:r w:rsidR="005D5A70" w:rsidRPr="00EB7838">
          <w:rPr>
            <w:rStyle w:val="Hyperlink"/>
            <w:i/>
            <w:noProof/>
            <w:spacing w:val="1"/>
          </w:rPr>
          <w:t>T</w:t>
        </w:r>
        <w:r w:rsidR="005D5A70" w:rsidRPr="00EB7838">
          <w:rPr>
            <w:rStyle w:val="Hyperlink"/>
            <w:i/>
            <w:noProof/>
            <w:spacing w:val="-1"/>
          </w:rPr>
          <w:t>I</w:t>
        </w:r>
        <w:r w:rsidR="005D5A70" w:rsidRPr="00EB7838">
          <w:rPr>
            <w:rStyle w:val="Hyperlink"/>
            <w:i/>
            <w:noProof/>
          </w:rPr>
          <w:t>ON</w:t>
        </w:r>
        <w:r w:rsidR="005D5A70" w:rsidRPr="00EB7838">
          <w:rPr>
            <w:rStyle w:val="Hyperlink"/>
            <w:i/>
            <w:noProof/>
            <w:spacing w:val="1"/>
          </w:rPr>
          <w:t xml:space="preserve"> C</w:t>
        </w:r>
        <w:r w:rsidR="005D5A70" w:rsidRPr="00EB7838">
          <w:rPr>
            <w:rStyle w:val="Hyperlink"/>
            <w:i/>
            <w:noProof/>
          </w:rPr>
          <w:t>OVERAGE</w:t>
        </w:r>
        <w:r w:rsidR="005D5A70">
          <w:rPr>
            <w:noProof/>
            <w:webHidden/>
          </w:rPr>
          <w:tab/>
        </w:r>
        <w:r w:rsidR="005D5A70">
          <w:rPr>
            <w:noProof/>
            <w:webHidden/>
          </w:rPr>
          <w:fldChar w:fldCharType="begin"/>
        </w:r>
        <w:r w:rsidR="005D5A70">
          <w:rPr>
            <w:noProof/>
            <w:webHidden/>
          </w:rPr>
          <w:instrText xml:space="preserve"> PAGEREF _Toc535591492 \h </w:instrText>
        </w:r>
        <w:r w:rsidR="005D5A70">
          <w:rPr>
            <w:noProof/>
            <w:webHidden/>
          </w:rPr>
        </w:r>
        <w:r w:rsidR="005D5A70">
          <w:rPr>
            <w:noProof/>
            <w:webHidden/>
          </w:rPr>
          <w:fldChar w:fldCharType="separate"/>
        </w:r>
        <w:r w:rsidR="00CC3E5C">
          <w:rPr>
            <w:noProof/>
            <w:webHidden/>
          </w:rPr>
          <w:t>28</w:t>
        </w:r>
        <w:r w:rsidR="005D5A70">
          <w:rPr>
            <w:noProof/>
            <w:webHidden/>
          </w:rPr>
          <w:fldChar w:fldCharType="end"/>
        </w:r>
      </w:hyperlink>
    </w:p>
    <w:p w14:paraId="531B6D80" w14:textId="77777777" w:rsidR="005D5A70" w:rsidRDefault="003F0082">
      <w:pPr>
        <w:pStyle w:val="TOC3"/>
        <w:tabs>
          <w:tab w:val="right" w:leader="dot" w:pos="8850"/>
        </w:tabs>
        <w:rPr>
          <w:noProof/>
          <w:lang w:eastAsia="en-US"/>
        </w:rPr>
      </w:pPr>
      <w:hyperlink w:anchor="_Toc535591493" w:history="1">
        <w:r w:rsidR="005D5A70" w:rsidRPr="00EB7838">
          <w:rPr>
            <w:rStyle w:val="Hyperlink"/>
            <w:i/>
            <w:noProof/>
          </w:rPr>
          <w:t>3.   F</w:t>
        </w:r>
        <w:r w:rsidR="005D5A70" w:rsidRPr="00EB7838">
          <w:rPr>
            <w:rStyle w:val="Hyperlink"/>
            <w:i/>
            <w:noProof/>
            <w:spacing w:val="1"/>
          </w:rPr>
          <w:t>L</w:t>
        </w:r>
        <w:r w:rsidR="005D5A70" w:rsidRPr="00EB7838">
          <w:rPr>
            <w:rStyle w:val="Hyperlink"/>
            <w:i/>
            <w:noProof/>
          </w:rPr>
          <w:t>EX</w:t>
        </w:r>
        <w:r w:rsidR="005D5A70" w:rsidRPr="00EB7838">
          <w:rPr>
            <w:rStyle w:val="Hyperlink"/>
            <w:i/>
            <w:noProof/>
            <w:spacing w:val="-1"/>
          </w:rPr>
          <w:t>I</w:t>
        </w:r>
        <w:r w:rsidR="005D5A70" w:rsidRPr="00EB7838">
          <w:rPr>
            <w:rStyle w:val="Hyperlink"/>
            <w:i/>
            <w:noProof/>
          </w:rPr>
          <w:t>B</w:t>
        </w:r>
        <w:r w:rsidR="005D5A70" w:rsidRPr="00EB7838">
          <w:rPr>
            <w:rStyle w:val="Hyperlink"/>
            <w:i/>
            <w:noProof/>
            <w:spacing w:val="1"/>
          </w:rPr>
          <w:t>L</w:t>
        </w:r>
        <w:r w:rsidR="005D5A70" w:rsidRPr="00EB7838">
          <w:rPr>
            <w:rStyle w:val="Hyperlink"/>
            <w:i/>
            <w:noProof/>
          </w:rPr>
          <w:t>E SPE</w:t>
        </w:r>
        <w:r w:rsidR="005D5A70" w:rsidRPr="00EB7838">
          <w:rPr>
            <w:rStyle w:val="Hyperlink"/>
            <w:i/>
            <w:noProof/>
            <w:spacing w:val="1"/>
          </w:rPr>
          <w:t>N</w:t>
        </w:r>
        <w:r w:rsidR="005D5A70" w:rsidRPr="00EB7838">
          <w:rPr>
            <w:rStyle w:val="Hyperlink"/>
            <w:i/>
            <w:noProof/>
          </w:rPr>
          <w:t>D</w:t>
        </w:r>
        <w:r w:rsidR="005D5A70" w:rsidRPr="00EB7838">
          <w:rPr>
            <w:rStyle w:val="Hyperlink"/>
            <w:i/>
            <w:noProof/>
            <w:spacing w:val="-1"/>
          </w:rPr>
          <w:t>I</w:t>
        </w:r>
        <w:r w:rsidR="005D5A70" w:rsidRPr="00EB7838">
          <w:rPr>
            <w:rStyle w:val="Hyperlink"/>
            <w:i/>
            <w:noProof/>
            <w:spacing w:val="1"/>
          </w:rPr>
          <w:t>N</w:t>
        </w:r>
        <w:r w:rsidR="005D5A70" w:rsidRPr="00EB7838">
          <w:rPr>
            <w:rStyle w:val="Hyperlink"/>
            <w:i/>
            <w:noProof/>
          </w:rPr>
          <w:t>G A</w:t>
        </w:r>
        <w:r w:rsidR="005D5A70" w:rsidRPr="00EB7838">
          <w:rPr>
            <w:rStyle w:val="Hyperlink"/>
            <w:i/>
            <w:noProof/>
            <w:spacing w:val="1"/>
          </w:rPr>
          <w:t>CC</w:t>
        </w:r>
        <w:r w:rsidR="005D5A70" w:rsidRPr="00EB7838">
          <w:rPr>
            <w:rStyle w:val="Hyperlink"/>
            <w:i/>
            <w:noProof/>
          </w:rPr>
          <w:t>OU</w:t>
        </w:r>
        <w:r w:rsidR="005D5A70" w:rsidRPr="00EB7838">
          <w:rPr>
            <w:rStyle w:val="Hyperlink"/>
            <w:i/>
            <w:noProof/>
            <w:spacing w:val="1"/>
          </w:rPr>
          <w:t>N</w:t>
        </w:r>
        <w:r w:rsidR="005D5A70" w:rsidRPr="00EB7838">
          <w:rPr>
            <w:rStyle w:val="Hyperlink"/>
            <w:i/>
            <w:noProof/>
          </w:rPr>
          <w:t>T</w:t>
        </w:r>
        <w:r w:rsidR="005D5A70">
          <w:rPr>
            <w:noProof/>
            <w:webHidden/>
          </w:rPr>
          <w:tab/>
        </w:r>
        <w:r w:rsidR="005D5A70">
          <w:rPr>
            <w:noProof/>
            <w:webHidden/>
          </w:rPr>
          <w:fldChar w:fldCharType="begin"/>
        </w:r>
        <w:r w:rsidR="005D5A70">
          <w:rPr>
            <w:noProof/>
            <w:webHidden/>
          </w:rPr>
          <w:instrText xml:space="preserve"> PAGEREF _Toc535591493 \h </w:instrText>
        </w:r>
        <w:r w:rsidR="005D5A70">
          <w:rPr>
            <w:noProof/>
            <w:webHidden/>
          </w:rPr>
        </w:r>
        <w:r w:rsidR="005D5A70">
          <w:rPr>
            <w:noProof/>
            <w:webHidden/>
          </w:rPr>
          <w:fldChar w:fldCharType="separate"/>
        </w:r>
        <w:r w:rsidR="00CC3E5C">
          <w:rPr>
            <w:noProof/>
            <w:webHidden/>
          </w:rPr>
          <w:t>28</w:t>
        </w:r>
        <w:r w:rsidR="005D5A70">
          <w:rPr>
            <w:noProof/>
            <w:webHidden/>
          </w:rPr>
          <w:fldChar w:fldCharType="end"/>
        </w:r>
      </w:hyperlink>
    </w:p>
    <w:p w14:paraId="5E44A990" w14:textId="77777777" w:rsidR="005D5A70" w:rsidRDefault="003F0082">
      <w:pPr>
        <w:pStyle w:val="TOC3"/>
        <w:tabs>
          <w:tab w:val="right" w:leader="dot" w:pos="8850"/>
        </w:tabs>
        <w:rPr>
          <w:noProof/>
          <w:lang w:eastAsia="en-US"/>
        </w:rPr>
      </w:pPr>
      <w:hyperlink w:anchor="_Toc535591494" w:history="1">
        <w:r w:rsidR="005D5A70" w:rsidRPr="00EB7838">
          <w:rPr>
            <w:rStyle w:val="Hyperlink"/>
            <w:i/>
            <w:noProof/>
          </w:rPr>
          <w:t>4.   V</w:t>
        </w:r>
        <w:r w:rsidR="005D5A70" w:rsidRPr="00EB7838">
          <w:rPr>
            <w:rStyle w:val="Hyperlink"/>
            <w:i/>
            <w:noProof/>
            <w:spacing w:val="-1"/>
          </w:rPr>
          <w:t>I</w:t>
        </w:r>
        <w:r w:rsidR="005D5A70" w:rsidRPr="00EB7838">
          <w:rPr>
            <w:rStyle w:val="Hyperlink"/>
            <w:i/>
            <w:noProof/>
          </w:rPr>
          <w:t>S</w:t>
        </w:r>
        <w:r w:rsidR="005D5A70" w:rsidRPr="00EB7838">
          <w:rPr>
            <w:rStyle w:val="Hyperlink"/>
            <w:i/>
            <w:noProof/>
            <w:spacing w:val="-1"/>
          </w:rPr>
          <w:t>I</w:t>
        </w:r>
        <w:r w:rsidR="005D5A70" w:rsidRPr="00EB7838">
          <w:rPr>
            <w:rStyle w:val="Hyperlink"/>
            <w:i/>
            <w:noProof/>
          </w:rPr>
          <w:t>ON</w:t>
        </w:r>
        <w:r w:rsidR="005D5A70" w:rsidRPr="00EB7838">
          <w:rPr>
            <w:rStyle w:val="Hyperlink"/>
            <w:i/>
            <w:noProof/>
            <w:spacing w:val="1"/>
          </w:rPr>
          <w:t xml:space="preserve"> C</w:t>
        </w:r>
        <w:r w:rsidR="005D5A70" w:rsidRPr="00EB7838">
          <w:rPr>
            <w:rStyle w:val="Hyperlink"/>
            <w:i/>
            <w:noProof/>
          </w:rPr>
          <w:t>OVERAGE</w:t>
        </w:r>
        <w:r w:rsidR="005D5A70">
          <w:rPr>
            <w:noProof/>
            <w:webHidden/>
          </w:rPr>
          <w:tab/>
        </w:r>
        <w:r w:rsidR="005D5A70">
          <w:rPr>
            <w:noProof/>
            <w:webHidden/>
          </w:rPr>
          <w:fldChar w:fldCharType="begin"/>
        </w:r>
        <w:r w:rsidR="005D5A70">
          <w:rPr>
            <w:noProof/>
            <w:webHidden/>
          </w:rPr>
          <w:instrText xml:space="preserve"> PAGEREF _Toc535591494 \h </w:instrText>
        </w:r>
        <w:r w:rsidR="005D5A70">
          <w:rPr>
            <w:noProof/>
            <w:webHidden/>
          </w:rPr>
        </w:r>
        <w:r w:rsidR="005D5A70">
          <w:rPr>
            <w:noProof/>
            <w:webHidden/>
          </w:rPr>
          <w:fldChar w:fldCharType="separate"/>
        </w:r>
        <w:r w:rsidR="00CC3E5C">
          <w:rPr>
            <w:noProof/>
            <w:webHidden/>
          </w:rPr>
          <w:t>29</w:t>
        </w:r>
        <w:r w:rsidR="005D5A70">
          <w:rPr>
            <w:noProof/>
            <w:webHidden/>
          </w:rPr>
          <w:fldChar w:fldCharType="end"/>
        </w:r>
      </w:hyperlink>
    </w:p>
    <w:p w14:paraId="0B29D21B" w14:textId="77777777" w:rsidR="005D5A70" w:rsidRDefault="003F0082">
      <w:pPr>
        <w:pStyle w:val="TOC3"/>
        <w:tabs>
          <w:tab w:val="right" w:leader="dot" w:pos="8850"/>
        </w:tabs>
        <w:rPr>
          <w:noProof/>
          <w:lang w:eastAsia="en-US"/>
        </w:rPr>
      </w:pPr>
      <w:hyperlink w:anchor="_Toc535591495" w:history="1">
        <w:r w:rsidR="005D5A70" w:rsidRPr="00EB7838">
          <w:rPr>
            <w:rStyle w:val="Hyperlink"/>
            <w:i/>
            <w:noProof/>
          </w:rPr>
          <w:t>5.   DE</w:t>
        </w:r>
        <w:r w:rsidR="005D5A70" w:rsidRPr="00EB7838">
          <w:rPr>
            <w:rStyle w:val="Hyperlink"/>
            <w:i/>
            <w:noProof/>
            <w:spacing w:val="1"/>
          </w:rPr>
          <w:t>NT</w:t>
        </w:r>
        <w:r w:rsidR="005D5A70" w:rsidRPr="00EB7838">
          <w:rPr>
            <w:rStyle w:val="Hyperlink"/>
            <w:i/>
            <w:noProof/>
          </w:rPr>
          <w:t>AL</w:t>
        </w:r>
        <w:r w:rsidR="005D5A70" w:rsidRPr="00EB7838">
          <w:rPr>
            <w:rStyle w:val="Hyperlink"/>
            <w:i/>
            <w:noProof/>
            <w:spacing w:val="1"/>
          </w:rPr>
          <w:t xml:space="preserve"> C</w:t>
        </w:r>
        <w:r w:rsidR="005D5A70" w:rsidRPr="00EB7838">
          <w:rPr>
            <w:rStyle w:val="Hyperlink"/>
            <w:i/>
            <w:noProof/>
          </w:rPr>
          <w:t>OVERAGE</w:t>
        </w:r>
        <w:r w:rsidR="005D5A70">
          <w:rPr>
            <w:noProof/>
            <w:webHidden/>
          </w:rPr>
          <w:tab/>
        </w:r>
        <w:r w:rsidR="005D5A70">
          <w:rPr>
            <w:noProof/>
            <w:webHidden/>
          </w:rPr>
          <w:fldChar w:fldCharType="begin"/>
        </w:r>
        <w:r w:rsidR="005D5A70">
          <w:rPr>
            <w:noProof/>
            <w:webHidden/>
          </w:rPr>
          <w:instrText xml:space="preserve"> PAGEREF _Toc535591495 \h </w:instrText>
        </w:r>
        <w:r w:rsidR="005D5A70">
          <w:rPr>
            <w:noProof/>
            <w:webHidden/>
          </w:rPr>
        </w:r>
        <w:r w:rsidR="005D5A70">
          <w:rPr>
            <w:noProof/>
            <w:webHidden/>
          </w:rPr>
          <w:fldChar w:fldCharType="separate"/>
        </w:r>
        <w:r w:rsidR="00CC3E5C">
          <w:rPr>
            <w:noProof/>
            <w:webHidden/>
          </w:rPr>
          <w:t>29</w:t>
        </w:r>
        <w:r w:rsidR="005D5A70">
          <w:rPr>
            <w:noProof/>
            <w:webHidden/>
          </w:rPr>
          <w:fldChar w:fldCharType="end"/>
        </w:r>
      </w:hyperlink>
    </w:p>
    <w:p w14:paraId="5E6E12A6" w14:textId="77777777" w:rsidR="005D5A70" w:rsidRDefault="003F0082">
      <w:pPr>
        <w:pStyle w:val="TOC3"/>
        <w:tabs>
          <w:tab w:val="right" w:leader="dot" w:pos="8850"/>
        </w:tabs>
        <w:rPr>
          <w:noProof/>
          <w:lang w:eastAsia="en-US"/>
        </w:rPr>
      </w:pPr>
      <w:hyperlink w:anchor="_Toc535591496" w:history="1">
        <w:r w:rsidR="005D5A70" w:rsidRPr="00EB7838">
          <w:rPr>
            <w:rStyle w:val="Hyperlink"/>
            <w:i/>
            <w:noProof/>
          </w:rPr>
          <w:t xml:space="preserve">6.   </w:t>
        </w:r>
        <w:r w:rsidR="005D5A70" w:rsidRPr="00EB7838">
          <w:rPr>
            <w:rStyle w:val="Hyperlink"/>
            <w:i/>
            <w:noProof/>
            <w:spacing w:val="1"/>
          </w:rPr>
          <w:t>C</w:t>
        </w:r>
        <w:r w:rsidR="005D5A70" w:rsidRPr="00EB7838">
          <w:rPr>
            <w:rStyle w:val="Hyperlink"/>
            <w:i/>
            <w:noProof/>
          </w:rPr>
          <w:t>OBRA</w:t>
        </w:r>
        <w:r w:rsidR="005D5A70">
          <w:rPr>
            <w:noProof/>
            <w:webHidden/>
          </w:rPr>
          <w:tab/>
        </w:r>
        <w:r w:rsidR="005D5A70">
          <w:rPr>
            <w:noProof/>
            <w:webHidden/>
          </w:rPr>
          <w:fldChar w:fldCharType="begin"/>
        </w:r>
        <w:r w:rsidR="005D5A70">
          <w:rPr>
            <w:noProof/>
            <w:webHidden/>
          </w:rPr>
          <w:instrText xml:space="preserve"> PAGEREF _Toc535591496 \h </w:instrText>
        </w:r>
        <w:r w:rsidR="005D5A70">
          <w:rPr>
            <w:noProof/>
            <w:webHidden/>
          </w:rPr>
        </w:r>
        <w:r w:rsidR="005D5A70">
          <w:rPr>
            <w:noProof/>
            <w:webHidden/>
          </w:rPr>
          <w:fldChar w:fldCharType="separate"/>
        </w:r>
        <w:r w:rsidR="00CC3E5C">
          <w:rPr>
            <w:noProof/>
            <w:webHidden/>
          </w:rPr>
          <w:t>29</w:t>
        </w:r>
        <w:r w:rsidR="005D5A70">
          <w:rPr>
            <w:noProof/>
            <w:webHidden/>
          </w:rPr>
          <w:fldChar w:fldCharType="end"/>
        </w:r>
      </w:hyperlink>
    </w:p>
    <w:p w14:paraId="3FCE5707" w14:textId="77777777" w:rsidR="005D5A70" w:rsidRDefault="003F0082">
      <w:pPr>
        <w:pStyle w:val="TOC3"/>
        <w:tabs>
          <w:tab w:val="right" w:leader="dot" w:pos="8850"/>
        </w:tabs>
        <w:rPr>
          <w:noProof/>
          <w:lang w:eastAsia="en-US"/>
        </w:rPr>
      </w:pPr>
      <w:hyperlink w:anchor="_Toc535591497" w:history="1">
        <w:r w:rsidR="005D5A70" w:rsidRPr="00EB7838">
          <w:rPr>
            <w:rStyle w:val="Hyperlink"/>
            <w:i/>
            <w:noProof/>
          </w:rPr>
          <w:t xml:space="preserve">7.   </w:t>
        </w:r>
        <w:r w:rsidR="005D5A70" w:rsidRPr="00EB7838">
          <w:rPr>
            <w:rStyle w:val="Hyperlink"/>
            <w:i/>
            <w:noProof/>
            <w:spacing w:val="1"/>
          </w:rPr>
          <w:t>T</w:t>
        </w:r>
        <w:r w:rsidR="005D5A70" w:rsidRPr="00EB7838">
          <w:rPr>
            <w:rStyle w:val="Hyperlink"/>
            <w:i/>
            <w:noProof/>
          </w:rPr>
          <w:t>ER</w:t>
        </w:r>
        <w:r w:rsidR="005D5A70" w:rsidRPr="00EB7838">
          <w:rPr>
            <w:rStyle w:val="Hyperlink"/>
            <w:i/>
            <w:noProof/>
            <w:spacing w:val="-1"/>
          </w:rPr>
          <w:t>MI</w:t>
        </w:r>
        <w:r w:rsidR="005D5A70" w:rsidRPr="00EB7838">
          <w:rPr>
            <w:rStyle w:val="Hyperlink"/>
            <w:i/>
            <w:noProof/>
            <w:spacing w:val="1"/>
          </w:rPr>
          <w:t>N</w:t>
        </w:r>
        <w:r w:rsidR="005D5A70" w:rsidRPr="00EB7838">
          <w:rPr>
            <w:rStyle w:val="Hyperlink"/>
            <w:i/>
            <w:noProof/>
          </w:rPr>
          <w:t>AL</w:t>
        </w:r>
        <w:r w:rsidR="005D5A70" w:rsidRPr="00EB7838">
          <w:rPr>
            <w:rStyle w:val="Hyperlink"/>
            <w:i/>
            <w:noProof/>
            <w:spacing w:val="1"/>
          </w:rPr>
          <w:t xml:space="preserve"> </w:t>
        </w:r>
        <w:r w:rsidR="005D5A70" w:rsidRPr="00EB7838">
          <w:rPr>
            <w:rStyle w:val="Hyperlink"/>
            <w:i/>
            <w:noProof/>
            <w:spacing w:val="-1"/>
          </w:rPr>
          <w:t>I</w:t>
        </w:r>
        <w:r w:rsidR="005D5A70" w:rsidRPr="00EB7838">
          <w:rPr>
            <w:rStyle w:val="Hyperlink"/>
            <w:i/>
            <w:noProof/>
            <w:spacing w:val="1"/>
          </w:rPr>
          <w:t>LLN</w:t>
        </w:r>
        <w:r w:rsidR="005D5A70" w:rsidRPr="00EB7838">
          <w:rPr>
            <w:rStyle w:val="Hyperlink"/>
            <w:i/>
            <w:noProof/>
          </w:rPr>
          <w:t>ESS</w:t>
        </w:r>
        <w:r w:rsidR="005D5A70">
          <w:rPr>
            <w:noProof/>
            <w:webHidden/>
          </w:rPr>
          <w:tab/>
        </w:r>
        <w:r w:rsidR="005D5A70">
          <w:rPr>
            <w:noProof/>
            <w:webHidden/>
          </w:rPr>
          <w:fldChar w:fldCharType="begin"/>
        </w:r>
        <w:r w:rsidR="005D5A70">
          <w:rPr>
            <w:noProof/>
            <w:webHidden/>
          </w:rPr>
          <w:instrText xml:space="preserve"> PAGEREF _Toc535591497 \h </w:instrText>
        </w:r>
        <w:r w:rsidR="005D5A70">
          <w:rPr>
            <w:noProof/>
            <w:webHidden/>
          </w:rPr>
        </w:r>
        <w:r w:rsidR="005D5A70">
          <w:rPr>
            <w:noProof/>
            <w:webHidden/>
          </w:rPr>
          <w:fldChar w:fldCharType="separate"/>
        </w:r>
        <w:r w:rsidR="00CC3E5C">
          <w:rPr>
            <w:noProof/>
            <w:webHidden/>
          </w:rPr>
          <w:t>29</w:t>
        </w:r>
        <w:r w:rsidR="005D5A70">
          <w:rPr>
            <w:noProof/>
            <w:webHidden/>
          </w:rPr>
          <w:fldChar w:fldCharType="end"/>
        </w:r>
      </w:hyperlink>
    </w:p>
    <w:p w14:paraId="69ED7085" w14:textId="77777777" w:rsidR="005D5A70" w:rsidRDefault="003F0082">
      <w:pPr>
        <w:pStyle w:val="TOC3"/>
        <w:tabs>
          <w:tab w:val="right" w:leader="dot" w:pos="8850"/>
        </w:tabs>
        <w:rPr>
          <w:noProof/>
          <w:lang w:eastAsia="en-US"/>
        </w:rPr>
      </w:pPr>
      <w:hyperlink w:anchor="_Toc535591498" w:history="1">
        <w:r w:rsidR="005D5A70" w:rsidRPr="00EB7838">
          <w:rPr>
            <w:rStyle w:val="Hyperlink"/>
            <w:i/>
            <w:noProof/>
          </w:rPr>
          <w:t xml:space="preserve">8.   </w:t>
        </w:r>
        <w:r w:rsidR="005D5A70" w:rsidRPr="00EB7838">
          <w:rPr>
            <w:rStyle w:val="Hyperlink"/>
            <w:i/>
            <w:noProof/>
            <w:spacing w:val="1"/>
          </w:rPr>
          <w:t>C</w:t>
        </w:r>
        <w:r w:rsidR="005D5A70" w:rsidRPr="00EB7838">
          <w:rPr>
            <w:rStyle w:val="Hyperlink"/>
            <w:i/>
            <w:noProof/>
          </w:rPr>
          <w:t xml:space="preserve">OVERAGE </w:t>
        </w:r>
        <w:r w:rsidR="005D5A70" w:rsidRPr="00EB7838">
          <w:rPr>
            <w:rStyle w:val="Hyperlink"/>
            <w:i/>
            <w:noProof/>
            <w:spacing w:val="1"/>
          </w:rPr>
          <w:t>L</w:t>
        </w:r>
        <w:r w:rsidR="005D5A70" w:rsidRPr="00EB7838">
          <w:rPr>
            <w:rStyle w:val="Hyperlink"/>
            <w:i/>
            <w:noProof/>
            <w:spacing w:val="-1"/>
          </w:rPr>
          <w:t>IMI</w:t>
        </w:r>
        <w:r w:rsidR="005D5A70" w:rsidRPr="00EB7838">
          <w:rPr>
            <w:rStyle w:val="Hyperlink"/>
            <w:i/>
            <w:noProof/>
            <w:spacing w:val="1"/>
          </w:rPr>
          <w:t>T</w:t>
        </w:r>
        <w:r w:rsidR="005D5A70" w:rsidRPr="00EB7838">
          <w:rPr>
            <w:rStyle w:val="Hyperlink"/>
            <w:i/>
            <w:noProof/>
          </w:rPr>
          <w:t>A</w:t>
        </w:r>
        <w:r w:rsidR="005D5A70" w:rsidRPr="00EB7838">
          <w:rPr>
            <w:rStyle w:val="Hyperlink"/>
            <w:i/>
            <w:noProof/>
            <w:spacing w:val="1"/>
          </w:rPr>
          <w:t>T</w:t>
        </w:r>
        <w:r w:rsidR="005D5A70" w:rsidRPr="00EB7838">
          <w:rPr>
            <w:rStyle w:val="Hyperlink"/>
            <w:i/>
            <w:noProof/>
            <w:spacing w:val="-1"/>
          </w:rPr>
          <w:t>I</w:t>
        </w:r>
        <w:r w:rsidR="005D5A70" w:rsidRPr="00EB7838">
          <w:rPr>
            <w:rStyle w:val="Hyperlink"/>
            <w:i/>
            <w:noProof/>
          </w:rPr>
          <w:t>O</w:t>
        </w:r>
        <w:r w:rsidR="005D5A70" w:rsidRPr="00EB7838">
          <w:rPr>
            <w:rStyle w:val="Hyperlink"/>
            <w:i/>
            <w:noProof/>
            <w:spacing w:val="1"/>
          </w:rPr>
          <w:t>N</w:t>
        </w:r>
        <w:r w:rsidR="005D5A70" w:rsidRPr="00EB7838">
          <w:rPr>
            <w:rStyle w:val="Hyperlink"/>
            <w:i/>
            <w:noProof/>
          </w:rPr>
          <w:t>S:</w:t>
        </w:r>
        <w:r w:rsidR="005D5A70" w:rsidRPr="00EB7838">
          <w:rPr>
            <w:rStyle w:val="Hyperlink"/>
            <w:i/>
            <w:noProof/>
            <w:spacing w:val="-1"/>
          </w:rPr>
          <w:t xml:space="preserve"> </w:t>
        </w:r>
        <w:r w:rsidR="005D5A70" w:rsidRPr="00EB7838">
          <w:rPr>
            <w:rStyle w:val="Hyperlink"/>
            <w:i/>
            <w:noProof/>
          </w:rPr>
          <w:t>SPOUSAL</w:t>
        </w:r>
        <w:r w:rsidR="005D5A70" w:rsidRPr="00EB7838">
          <w:rPr>
            <w:rStyle w:val="Hyperlink"/>
            <w:i/>
            <w:noProof/>
            <w:spacing w:val="1"/>
          </w:rPr>
          <w:t xml:space="preserve"> </w:t>
        </w:r>
        <w:r w:rsidR="005D5A70" w:rsidRPr="00EB7838">
          <w:rPr>
            <w:rStyle w:val="Hyperlink"/>
            <w:i/>
            <w:noProof/>
          </w:rPr>
          <w:t>AVA</w:t>
        </w:r>
        <w:r w:rsidR="005D5A70" w:rsidRPr="00EB7838">
          <w:rPr>
            <w:rStyle w:val="Hyperlink"/>
            <w:i/>
            <w:noProof/>
            <w:spacing w:val="-1"/>
          </w:rPr>
          <w:t>I</w:t>
        </w:r>
        <w:r w:rsidR="005D5A70" w:rsidRPr="00EB7838">
          <w:rPr>
            <w:rStyle w:val="Hyperlink"/>
            <w:i/>
            <w:noProof/>
            <w:spacing w:val="1"/>
          </w:rPr>
          <w:t>L</w:t>
        </w:r>
        <w:r w:rsidR="005D5A70" w:rsidRPr="00EB7838">
          <w:rPr>
            <w:rStyle w:val="Hyperlink"/>
            <w:i/>
            <w:noProof/>
          </w:rPr>
          <w:t>AB</w:t>
        </w:r>
        <w:r w:rsidR="005D5A70" w:rsidRPr="00EB7838">
          <w:rPr>
            <w:rStyle w:val="Hyperlink"/>
            <w:i/>
            <w:noProof/>
            <w:spacing w:val="-1"/>
          </w:rPr>
          <w:t>I</w:t>
        </w:r>
        <w:r w:rsidR="005D5A70" w:rsidRPr="00EB7838">
          <w:rPr>
            <w:rStyle w:val="Hyperlink"/>
            <w:i/>
            <w:noProof/>
            <w:spacing w:val="1"/>
          </w:rPr>
          <w:t>L</w:t>
        </w:r>
        <w:r w:rsidR="005D5A70" w:rsidRPr="00EB7838">
          <w:rPr>
            <w:rStyle w:val="Hyperlink"/>
            <w:i/>
            <w:noProof/>
            <w:spacing w:val="-1"/>
          </w:rPr>
          <w:t>I</w:t>
        </w:r>
        <w:r w:rsidR="005D5A70" w:rsidRPr="00EB7838">
          <w:rPr>
            <w:rStyle w:val="Hyperlink"/>
            <w:i/>
            <w:noProof/>
            <w:spacing w:val="1"/>
          </w:rPr>
          <w:t>T</w:t>
        </w:r>
        <w:r w:rsidR="005D5A70" w:rsidRPr="00EB7838">
          <w:rPr>
            <w:rStyle w:val="Hyperlink"/>
            <w:i/>
            <w:noProof/>
          </w:rPr>
          <w:t>Y</w:t>
        </w:r>
        <w:r w:rsidR="005D5A70">
          <w:rPr>
            <w:noProof/>
            <w:webHidden/>
          </w:rPr>
          <w:tab/>
        </w:r>
        <w:r w:rsidR="005D5A70">
          <w:rPr>
            <w:noProof/>
            <w:webHidden/>
          </w:rPr>
          <w:fldChar w:fldCharType="begin"/>
        </w:r>
        <w:r w:rsidR="005D5A70">
          <w:rPr>
            <w:noProof/>
            <w:webHidden/>
          </w:rPr>
          <w:instrText xml:space="preserve"> PAGEREF _Toc535591498 \h </w:instrText>
        </w:r>
        <w:r w:rsidR="005D5A70">
          <w:rPr>
            <w:noProof/>
            <w:webHidden/>
          </w:rPr>
        </w:r>
        <w:r w:rsidR="005D5A70">
          <w:rPr>
            <w:noProof/>
            <w:webHidden/>
          </w:rPr>
          <w:fldChar w:fldCharType="separate"/>
        </w:r>
        <w:r w:rsidR="00CC3E5C">
          <w:rPr>
            <w:noProof/>
            <w:webHidden/>
          </w:rPr>
          <w:t>30</w:t>
        </w:r>
        <w:r w:rsidR="005D5A70">
          <w:rPr>
            <w:noProof/>
            <w:webHidden/>
          </w:rPr>
          <w:fldChar w:fldCharType="end"/>
        </w:r>
      </w:hyperlink>
    </w:p>
    <w:p w14:paraId="55029B5F" w14:textId="77777777" w:rsidR="005D5A70" w:rsidRDefault="003F0082">
      <w:pPr>
        <w:pStyle w:val="TOC2"/>
        <w:rPr>
          <w:noProof/>
          <w:lang w:eastAsia="en-US"/>
        </w:rPr>
      </w:pPr>
      <w:hyperlink w:anchor="_Toc535591499" w:history="1">
        <w:r w:rsidR="005D5A70" w:rsidRPr="00EB7838">
          <w:rPr>
            <w:rStyle w:val="Hyperlink"/>
            <w:noProof/>
            <w:spacing w:val="1"/>
            <w:u w:color="000000"/>
          </w:rPr>
          <w:t>S</w:t>
        </w:r>
        <w:r w:rsidR="005D5A70" w:rsidRPr="00EB7838">
          <w:rPr>
            <w:rStyle w:val="Hyperlink"/>
            <w:noProof/>
            <w:u w:color="000000"/>
          </w:rPr>
          <w:t>E</w:t>
        </w:r>
        <w:r w:rsidR="005D5A70" w:rsidRPr="00EB7838">
          <w:rPr>
            <w:rStyle w:val="Hyperlink"/>
            <w:noProof/>
            <w:spacing w:val="1"/>
            <w:u w:color="000000"/>
          </w:rPr>
          <w:t>C</w:t>
        </w:r>
        <w:r w:rsidR="005D5A70" w:rsidRPr="00EB7838">
          <w:rPr>
            <w:rStyle w:val="Hyperlink"/>
            <w:noProof/>
            <w:u w:color="000000"/>
          </w:rPr>
          <w:t>T</w:t>
        </w:r>
        <w:r w:rsidR="005D5A70" w:rsidRPr="00EB7838">
          <w:rPr>
            <w:rStyle w:val="Hyperlink"/>
            <w:noProof/>
            <w:spacing w:val="-6"/>
            <w:u w:color="000000"/>
          </w:rPr>
          <w:t>I</w:t>
        </w:r>
        <w:r w:rsidR="005D5A70" w:rsidRPr="00EB7838">
          <w:rPr>
            <w:rStyle w:val="Hyperlink"/>
            <w:noProof/>
            <w:u w:color="000000"/>
          </w:rPr>
          <w:t xml:space="preserve">ON </w:t>
        </w:r>
        <w:r w:rsidR="005D5A70" w:rsidRPr="00EB7838">
          <w:rPr>
            <w:rStyle w:val="Hyperlink"/>
            <w:noProof/>
            <w:spacing w:val="1"/>
            <w:u w:color="000000"/>
          </w:rPr>
          <w:t>C</w:t>
        </w:r>
        <w:r w:rsidR="005D5A70" w:rsidRPr="00EB7838">
          <w:rPr>
            <w:rStyle w:val="Hyperlink"/>
            <w:noProof/>
            <w:u w:color="000000"/>
          </w:rPr>
          <w:t xml:space="preserve">. </w:t>
        </w:r>
        <w:r w:rsidR="005D5A70" w:rsidRPr="00EB7838">
          <w:rPr>
            <w:rStyle w:val="Hyperlink"/>
            <w:noProof/>
            <w:spacing w:val="1"/>
            <w:u w:color="000000"/>
          </w:rPr>
          <w:t>W</w:t>
        </w:r>
        <w:r w:rsidR="005D5A70" w:rsidRPr="00EB7838">
          <w:rPr>
            <w:rStyle w:val="Hyperlink"/>
            <w:noProof/>
            <w:u w:color="000000"/>
          </w:rPr>
          <w:t>O</w:t>
        </w:r>
        <w:r w:rsidR="005D5A70" w:rsidRPr="00EB7838">
          <w:rPr>
            <w:rStyle w:val="Hyperlink"/>
            <w:noProof/>
            <w:spacing w:val="1"/>
            <w:u w:color="000000"/>
          </w:rPr>
          <w:t>R</w:t>
        </w:r>
        <w:r w:rsidR="005D5A70" w:rsidRPr="00EB7838">
          <w:rPr>
            <w:rStyle w:val="Hyperlink"/>
            <w:noProof/>
            <w:u w:color="000000"/>
          </w:rPr>
          <w:t>KE</w:t>
        </w:r>
        <w:r w:rsidR="005D5A70" w:rsidRPr="00EB7838">
          <w:rPr>
            <w:rStyle w:val="Hyperlink"/>
            <w:noProof/>
            <w:spacing w:val="1"/>
            <w:u w:color="000000"/>
          </w:rPr>
          <w:t>RS</w:t>
        </w:r>
        <w:r w:rsidR="005D5A70" w:rsidRPr="00EB7838">
          <w:rPr>
            <w:rStyle w:val="Hyperlink"/>
            <w:noProof/>
            <w:u w:color="000000"/>
          </w:rPr>
          <w:t>’</w:t>
        </w:r>
        <w:r w:rsidR="005D5A70" w:rsidRPr="00EB7838">
          <w:rPr>
            <w:rStyle w:val="Hyperlink"/>
            <w:noProof/>
            <w:spacing w:val="-1"/>
            <w:u w:color="000000"/>
          </w:rPr>
          <w:t xml:space="preserve"> </w:t>
        </w:r>
        <w:r w:rsidR="005D5A70" w:rsidRPr="00EB7838">
          <w:rPr>
            <w:rStyle w:val="Hyperlink"/>
            <w:noProof/>
            <w:spacing w:val="1"/>
            <w:u w:color="000000"/>
          </w:rPr>
          <w:t>C</w:t>
        </w:r>
        <w:r w:rsidR="005D5A70" w:rsidRPr="00EB7838">
          <w:rPr>
            <w:rStyle w:val="Hyperlink"/>
            <w:noProof/>
            <w:u w:color="000000"/>
          </w:rPr>
          <w:t>OM</w:t>
        </w:r>
        <w:r w:rsidR="005D5A70" w:rsidRPr="00EB7838">
          <w:rPr>
            <w:rStyle w:val="Hyperlink"/>
            <w:noProof/>
            <w:spacing w:val="1"/>
            <w:u w:color="000000"/>
          </w:rPr>
          <w:t>P</w:t>
        </w:r>
        <w:r w:rsidR="005D5A70" w:rsidRPr="00EB7838">
          <w:rPr>
            <w:rStyle w:val="Hyperlink"/>
            <w:noProof/>
            <w:u w:color="000000"/>
          </w:rPr>
          <w:t>EN</w:t>
        </w:r>
        <w:r w:rsidR="005D5A70" w:rsidRPr="00EB7838">
          <w:rPr>
            <w:rStyle w:val="Hyperlink"/>
            <w:noProof/>
            <w:spacing w:val="1"/>
            <w:u w:color="000000"/>
          </w:rPr>
          <w:t>S</w:t>
        </w:r>
        <w:r w:rsidR="005D5A70" w:rsidRPr="00EB7838">
          <w:rPr>
            <w:rStyle w:val="Hyperlink"/>
            <w:noProof/>
            <w:u w:color="000000"/>
          </w:rPr>
          <w:t>AT</w:t>
        </w:r>
        <w:r w:rsidR="005D5A70" w:rsidRPr="00EB7838">
          <w:rPr>
            <w:rStyle w:val="Hyperlink"/>
            <w:noProof/>
            <w:spacing w:val="-6"/>
            <w:u w:color="000000"/>
          </w:rPr>
          <w:t>I</w:t>
        </w:r>
        <w:r w:rsidR="005D5A70" w:rsidRPr="00EB7838">
          <w:rPr>
            <w:rStyle w:val="Hyperlink"/>
            <w:noProof/>
            <w:u w:color="000000"/>
          </w:rPr>
          <w:t xml:space="preserve">ON </w:t>
        </w:r>
        <w:r w:rsidR="005D5A70" w:rsidRPr="00EB7838">
          <w:rPr>
            <w:rStyle w:val="Hyperlink"/>
            <w:noProof/>
            <w:spacing w:val="-6"/>
            <w:u w:color="000000"/>
          </w:rPr>
          <w:t>I</w:t>
        </w:r>
        <w:r w:rsidR="005D5A70" w:rsidRPr="00EB7838">
          <w:rPr>
            <w:rStyle w:val="Hyperlink"/>
            <w:noProof/>
            <w:u w:color="000000"/>
          </w:rPr>
          <w:t>N</w:t>
        </w:r>
        <w:r w:rsidR="005D5A70" w:rsidRPr="00EB7838">
          <w:rPr>
            <w:rStyle w:val="Hyperlink"/>
            <w:noProof/>
            <w:spacing w:val="1"/>
            <w:u w:color="000000"/>
          </w:rPr>
          <w:t>S</w:t>
        </w:r>
        <w:r w:rsidR="005D5A70" w:rsidRPr="00EB7838">
          <w:rPr>
            <w:rStyle w:val="Hyperlink"/>
            <w:noProof/>
            <w:u w:color="000000"/>
          </w:rPr>
          <w:t>U</w:t>
        </w:r>
        <w:r w:rsidR="005D5A70" w:rsidRPr="00EB7838">
          <w:rPr>
            <w:rStyle w:val="Hyperlink"/>
            <w:noProof/>
            <w:spacing w:val="1"/>
            <w:u w:color="000000"/>
          </w:rPr>
          <w:t>R</w:t>
        </w:r>
        <w:r w:rsidR="005D5A70" w:rsidRPr="00EB7838">
          <w:rPr>
            <w:rStyle w:val="Hyperlink"/>
            <w:noProof/>
            <w:u w:color="000000"/>
          </w:rPr>
          <w:t>AN</w:t>
        </w:r>
        <w:r w:rsidR="005D5A70" w:rsidRPr="00EB7838">
          <w:rPr>
            <w:rStyle w:val="Hyperlink"/>
            <w:noProof/>
            <w:spacing w:val="1"/>
            <w:u w:color="000000"/>
          </w:rPr>
          <w:t>C</w:t>
        </w:r>
        <w:r w:rsidR="005D5A70" w:rsidRPr="00EB7838">
          <w:rPr>
            <w:rStyle w:val="Hyperlink"/>
            <w:noProof/>
            <w:u w:color="000000"/>
          </w:rPr>
          <w:t>E</w:t>
        </w:r>
        <w:r w:rsidR="005D5A70">
          <w:rPr>
            <w:noProof/>
            <w:webHidden/>
          </w:rPr>
          <w:tab/>
        </w:r>
        <w:r w:rsidR="005D5A70">
          <w:rPr>
            <w:noProof/>
            <w:webHidden/>
          </w:rPr>
          <w:fldChar w:fldCharType="begin"/>
        </w:r>
        <w:r w:rsidR="005D5A70">
          <w:rPr>
            <w:noProof/>
            <w:webHidden/>
          </w:rPr>
          <w:instrText xml:space="preserve"> PAGEREF _Toc535591499 \h </w:instrText>
        </w:r>
        <w:r w:rsidR="005D5A70">
          <w:rPr>
            <w:noProof/>
            <w:webHidden/>
          </w:rPr>
        </w:r>
        <w:r w:rsidR="005D5A70">
          <w:rPr>
            <w:noProof/>
            <w:webHidden/>
          </w:rPr>
          <w:fldChar w:fldCharType="separate"/>
        </w:r>
        <w:r w:rsidR="00CC3E5C">
          <w:rPr>
            <w:noProof/>
            <w:webHidden/>
          </w:rPr>
          <w:t>30</w:t>
        </w:r>
        <w:r w:rsidR="005D5A70">
          <w:rPr>
            <w:noProof/>
            <w:webHidden/>
          </w:rPr>
          <w:fldChar w:fldCharType="end"/>
        </w:r>
      </w:hyperlink>
    </w:p>
    <w:p w14:paraId="600F6B6B" w14:textId="77777777" w:rsidR="005D5A70" w:rsidRDefault="003F0082">
      <w:pPr>
        <w:pStyle w:val="TOC2"/>
        <w:rPr>
          <w:noProof/>
          <w:lang w:eastAsia="en-US"/>
        </w:rPr>
      </w:pPr>
      <w:hyperlink w:anchor="_Toc535591500" w:history="1">
        <w:r w:rsidR="005D5A70" w:rsidRPr="00EB7838">
          <w:rPr>
            <w:rStyle w:val="Hyperlink"/>
            <w:noProof/>
            <w:spacing w:val="1"/>
            <w:position w:val="-1"/>
            <w:u w:color="000000"/>
          </w:rPr>
          <w:t>S</w:t>
        </w:r>
        <w:r w:rsidR="005D5A70" w:rsidRPr="00EB7838">
          <w:rPr>
            <w:rStyle w:val="Hyperlink"/>
            <w:noProof/>
            <w:position w:val="-1"/>
            <w:u w:color="000000"/>
          </w:rPr>
          <w:t>E</w:t>
        </w:r>
        <w:r w:rsidR="005D5A70" w:rsidRPr="00EB7838">
          <w:rPr>
            <w:rStyle w:val="Hyperlink"/>
            <w:noProof/>
            <w:spacing w:val="1"/>
            <w:position w:val="-1"/>
            <w:u w:color="000000"/>
          </w:rPr>
          <w:t>C</w:t>
        </w:r>
        <w:r w:rsidR="005D5A70" w:rsidRPr="00EB7838">
          <w:rPr>
            <w:rStyle w:val="Hyperlink"/>
            <w:noProof/>
            <w:position w:val="-1"/>
            <w:u w:color="000000"/>
          </w:rPr>
          <w:t>T</w:t>
        </w:r>
        <w:r w:rsidR="005D5A70" w:rsidRPr="00EB7838">
          <w:rPr>
            <w:rStyle w:val="Hyperlink"/>
            <w:noProof/>
            <w:spacing w:val="-6"/>
            <w:position w:val="-1"/>
            <w:u w:color="000000"/>
          </w:rPr>
          <w:t>I</w:t>
        </w:r>
        <w:r w:rsidR="005D5A70" w:rsidRPr="00EB7838">
          <w:rPr>
            <w:rStyle w:val="Hyperlink"/>
            <w:noProof/>
            <w:position w:val="-1"/>
            <w:u w:color="000000"/>
          </w:rPr>
          <w:t xml:space="preserve">ON D. </w:t>
        </w:r>
        <w:r w:rsidR="005D5A70" w:rsidRPr="00EB7838">
          <w:rPr>
            <w:rStyle w:val="Hyperlink"/>
            <w:noProof/>
            <w:spacing w:val="-2"/>
            <w:position w:val="-1"/>
            <w:u w:color="000000"/>
          </w:rPr>
          <w:t>B</w:t>
        </w:r>
        <w:r w:rsidR="005D5A70" w:rsidRPr="00EB7838">
          <w:rPr>
            <w:rStyle w:val="Hyperlink"/>
            <w:noProof/>
            <w:position w:val="-1"/>
            <w:u w:color="000000"/>
          </w:rPr>
          <w:t>ENE</w:t>
        </w:r>
        <w:r w:rsidR="005D5A70" w:rsidRPr="00EB7838">
          <w:rPr>
            <w:rStyle w:val="Hyperlink"/>
            <w:noProof/>
            <w:spacing w:val="-1"/>
            <w:position w:val="-1"/>
            <w:u w:color="000000"/>
          </w:rPr>
          <w:t>F</w:t>
        </w:r>
        <w:r w:rsidR="005D5A70" w:rsidRPr="00EB7838">
          <w:rPr>
            <w:rStyle w:val="Hyperlink"/>
            <w:noProof/>
            <w:spacing w:val="-6"/>
            <w:position w:val="-1"/>
            <w:u w:color="000000"/>
          </w:rPr>
          <w:t>I</w:t>
        </w:r>
        <w:r w:rsidR="005D5A70" w:rsidRPr="00EB7838">
          <w:rPr>
            <w:rStyle w:val="Hyperlink"/>
            <w:noProof/>
            <w:position w:val="-1"/>
            <w:u w:color="000000"/>
          </w:rPr>
          <w:t xml:space="preserve">T </w:t>
        </w:r>
        <w:r w:rsidR="005D5A70" w:rsidRPr="00EB7838">
          <w:rPr>
            <w:rStyle w:val="Hyperlink"/>
            <w:noProof/>
            <w:spacing w:val="-5"/>
            <w:position w:val="-1"/>
            <w:u w:color="000000"/>
          </w:rPr>
          <w:t>L</w:t>
        </w:r>
        <w:r w:rsidR="005D5A70" w:rsidRPr="00EB7838">
          <w:rPr>
            <w:rStyle w:val="Hyperlink"/>
            <w:noProof/>
            <w:position w:val="-1"/>
            <w:u w:color="000000"/>
          </w:rPr>
          <w:t>EAVE T</w:t>
        </w:r>
        <w:r w:rsidR="005D5A70" w:rsidRPr="00EB7838">
          <w:rPr>
            <w:rStyle w:val="Hyperlink"/>
            <w:noProof/>
            <w:spacing w:val="-6"/>
            <w:position w:val="-1"/>
            <w:u w:color="000000"/>
          </w:rPr>
          <w:t>I</w:t>
        </w:r>
        <w:r w:rsidR="005D5A70" w:rsidRPr="00EB7838">
          <w:rPr>
            <w:rStyle w:val="Hyperlink"/>
            <w:noProof/>
            <w:position w:val="-1"/>
            <w:u w:color="000000"/>
          </w:rPr>
          <w:t>ME</w:t>
        </w:r>
        <w:r w:rsidR="005D5A70">
          <w:rPr>
            <w:noProof/>
            <w:webHidden/>
          </w:rPr>
          <w:tab/>
        </w:r>
        <w:r w:rsidR="005D5A70">
          <w:rPr>
            <w:noProof/>
            <w:webHidden/>
          </w:rPr>
          <w:fldChar w:fldCharType="begin"/>
        </w:r>
        <w:r w:rsidR="005D5A70">
          <w:rPr>
            <w:noProof/>
            <w:webHidden/>
          </w:rPr>
          <w:instrText xml:space="preserve"> PAGEREF _Toc535591500 \h </w:instrText>
        </w:r>
        <w:r w:rsidR="005D5A70">
          <w:rPr>
            <w:noProof/>
            <w:webHidden/>
          </w:rPr>
        </w:r>
        <w:r w:rsidR="005D5A70">
          <w:rPr>
            <w:noProof/>
            <w:webHidden/>
          </w:rPr>
          <w:fldChar w:fldCharType="separate"/>
        </w:r>
        <w:r w:rsidR="00CC3E5C">
          <w:rPr>
            <w:noProof/>
            <w:webHidden/>
          </w:rPr>
          <w:t>30</w:t>
        </w:r>
        <w:r w:rsidR="005D5A70">
          <w:rPr>
            <w:noProof/>
            <w:webHidden/>
          </w:rPr>
          <w:fldChar w:fldCharType="end"/>
        </w:r>
      </w:hyperlink>
    </w:p>
    <w:p w14:paraId="4A98D4E4" w14:textId="77777777" w:rsidR="005D5A70" w:rsidRDefault="003F0082">
      <w:pPr>
        <w:pStyle w:val="TOC3"/>
        <w:tabs>
          <w:tab w:val="right" w:leader="dot" w:pos="8850"/>
        </w:tabs>
        <w:rPr>
          <w:noProof/>
          <w:lang w:eastAsia="en-US"/>
        </w:rPr>
      </w:pPr>
      <w:hyperlink w:anchor="_Toc535591501" w:history="1">
        <w:r w:rsidR="005D5A70" w:rsidRPr="00EB7838">
          <w:rPr>
            <w:rStyle w:val="Hyperlink"/>
            <w:noProof/>
          </w:rPr>
          <w:t xml:space="preserve">1.   </w:t>
        </w:r>
        <w:r w:rsidR="005D5A70" w:rsidRPr="00EB7838">
          <w:rPr>
            <w:rStyle w:val="Hyperlink"/>
            <w:i/>
            <w:noProof/>
          </w:rPr>
          <w:t>S</w:t>
        </w:r>
        <w:r w:rsidR="005D5A70" w:rsidRPr="00EB7838">
          <w:rPr>
            <w:rStyle w:val="Hyperlink"/>
            <w:i/>
            <w:noProof/>
            <w:spacing w:val="-1"/>
          </w:rPr>
          <w:t>I</w:t>
        </w:r>
        <w:r w:rsidR="005D5A70" w:rsidRPr="00EB7838">
          <w:rPr>
            <w:rStyle w:val="Hyperlink"/>
            <w:i/>
            <w:noProof/>
            <w:spacing w:val="1"/>
          </w:rPr>
          <w:t>C</w:t>
        </w:r>
        <w:r w:rsidR="005D5A70" w:rsidRPr="00EB7838">
          <w:rPr>
            <w:rStyle w:val="Hyperlink"/>
            <w:i/>
            <w:noProof/>
          </w:rPr>
          <w:t>K</w:t>
        </w:r>
        <w:r w:rsidR="005D5A70" w:rsidRPr="00EB7838">
          <w:rPr>
            <w:rStyle w:val="Hyperlink"/>
            <w:i/>
            <w:noProof/>
            <w:spacing w:val="1"/>
          </w:rPr>
          <w:t xml:space="preserve"> L</w:t>
        </w:r>
        <w:r w:rsidR="005D5A70" w:rsidRPr="00EB7838">
          <w:rPr>
            <w:rStyle w:val="Hyperlink"/>
            <w:i/>
            <w:noProof/>
          </w:rPr>
          <w:t>EAVE</w:t>
        </w:r>
        <w:r w:rsidR="005D5A70">
          <w:rPr>
            <w:noProof/>
            <w:webHidden/>
          </w:rPr>
          <w:tab/>
        </w:r>
        <w:r w:rsidR="005D5A70">
          <w:rPr>
            <w:noProof/>
            <w:webHidden/>
          </w:rPr>
          <w:fldChar w:fldCharType="begin"/>
        </w:r>
        <w:r w:rsidR="005D5A70">
          <w:rPr>
            <w:noProof/>
            <w:webHidden/>
          </w:rPr>
          <w:instrText xml:space="preserve"> PAGEREF _Toc535591501 \h </w:instrText>
        </w:r>
        <w:r w:rsidR="005D5A70">
          <w:rPr>
            <w:noProof/>
            <w:webHidden/>
          </w:rPr>
        </w:r>
        <w:r w:rsidR="005D5A70">
          <w:rPr>
            <w:noProof/>
            <w:webHidden/>
          </w:rPr>
          <w:fldChar w:fldCharType="separate"/>
        </w:r>
        <w:r w:rsidR="00CC3E5C">
          <w:rPr>
            <w:noProof/>
            <w:webHidden/>
          </w:rPr>
          <w:t>30</w:t>
        </w:r>
        <w:r w:rsidR="005D5A70">
          <w:rPr>
            <w:noProof/>
            <w:webHidden/>
          </w:rPr>
          <w:fldChar w:fldCharType="end"/>
        </w:r>
      </w:hyperlink>
    </w:p>
    <w:p w14:paraId="642C13AE" w14:textId="77777777" w:rsidR="005D5A70" w:rsidRDefault="003F0082">
      <w:pPr>
        <w:pStyle w:val="TOC3"/>
        <w:tabs>
          <w:tab w:val="right" w:leader="dot" w:pos="8850"/>
        </w:tabs>
        <w:rPr>
          <w:noProof/>
          <w:lang w:eastAsia="en-US"/>
        </w:rPr>
      </w:pPr>
      <w:hyperlink w:anchor="_Toc535591502" w:history="1">
        <w:r w:rsidR="005D5A70" w:rsidRPr="00EB7838">
          <w:rPr>
            <w:rStyle w:val="Hyperlink"/>
            <w:noProof/>
          </w:rPr>
          <w:t xml:space="preserve">2.   </w:t>
        </w:r>
        <w:r w:rsidR="005D5A70" w:rsidRPr="00EB7838">
          <w:rPr>
            <w:rStyle w:val="Hyperlink"/>
            <w:i/>
            <w:noProof/>
          </w:rPr>
          <w:t>VA</w:t>
        </w:r>
        <w:r w:rsidR="005D5A70" w:rsidRPr="00EB7838">
          <w:rPr>
            <w:rStyle w:val="Hyperlink"/>
            <w:i/>
            <w:noProof/>
            <w:spacing w:val="1"/>
          </w:rPr>
          <w:t>C</w:t>
        </w:r>
        <w:r w:rsidR="005D5A70" w:rsidRPr="00EB7838">
          <w:rPr>
            <w:rStyle w:val="Hyperlink"/>
            <w:i/>
            <w:noProof/>
          </w:rPr>
          <w:t>A</w:t>
        </w:r>
        <w:r w:rsidR="005D5A70" w:rsidRPr="00EB7838">
          <w:rPr>
            <w:rStyle w:val="Hyperlink"/>
            <w:i/>
            <w:noProof/>
            <w:spacing w:val="1"/>
          </w:rPr>
          <w:t>T</w:t>
        </w:r>
        <w:r w:rsidR="005D5A70" w:rsidRPr="00EB7838">
          <w:rPr>
            <w:rStyle w:val="Hyperlink"/>
            <w:i/>
            <w:noProof/>
            <w:spacing w:val="-1"/>
          </w:rPr>
          <w:t>I</w:t>
        </w:r>
        <w:r w:rsidR="005D5A70" w:rsidRPr="00EB7838">
          <w:rPr>
            <w:rStyle w:val="Hyperlink"/>
            <w:i/>
            <w:noProof/>
          </w:rPr>
          <w:t>ON</w:t>
        </w:r>
        <w:r w:rsidR="005D5A70">
          <w:rPr>
            <w:noProof/>
            <w:webHidden/>
          </w:rPr>
          <w:tab/>
        </w:r>
        <w:r w:rsidR="005D5A70">
          <w:rPr>
            <w:noProof/>
            <w:webHidden/>
          </w:rPr>
          <w:fldChar w:fldCharType="begin"/>
        </w:r>
        <w:r w:rsidR="005D5A70">
          <w:rPr>
            <w:noProof/>
            <w:webHidden/>
          </w:rPr>
          <w:instrText xml:space="preserve"> PAGEREF _Toc535591502 \h </w:instrText>
        </w:r>
        <w:r w:rsidR="005D5A70">
          <w:rPr>
            <w:noProof/>
            <w:webHidden/>
          </w:rPr>
        </w:r>
        <w:r w:rsidR="005D5A70">
          <w:rPr>
            <w:noProof/>
            <w:webHidden/>
          </w:rPr>
          <w:fldChar w:fldCharType="separate"/>
        </w:r>
        <w:r w:rsidR="00CC3E5C">
          <w:rPr>
            <w:noProof/>
            <w:webHidden/>
          </w:rPr>
          <w:t>31</w:t>
        </w:r>
        <w:r w:rsidR="005D5A70">
          <w:rPr>
            <w:noProof/>
            <w:webHidden/>
          </w:rPr>
          <w:fldChar w:fldCharType="end"/>
        </w:r>
      </w:hyperlink>
    </w:p>
    <w:p w14:paraId="09FBE6C9" w14:textId="77777777" w:rsidR="005D5A70" w:rsidRDefault="003F0082">
      <w:pPr>
        <w:pStyle w:val="TOC3"/>
        <w:tabs>
          <w:tab w:val="right" w:leader="dot" w:pos="8850"/>
        </w:tabs>
        <w:rPr>
          <w:noProof/>
          <w:lang w:eastAsia="en-US"/>
        </w:rPr>
      </w:pPr>
      <w:hyperlink w:anchor="_Toc535591503" w:history="1">
        <w:r w:rsidR="005D5A70" w:rsidRPr="00EB7838">
          <w:rPr>
            <w:rStyle w:val="Hyperlink"/>
            <w:noProof/>
          </w:rPr>
          <w:t xml:space="preserve">3.   </w:t>
        </w:r>
        <w:r w:rsidR="005D5A70" w:rsidRPr="00EB7838">
          <w:rPr>
            <w:rStyle w:val="Hyperlink"/>
            <w:i/>
            <w:noProof/>
          </w:rPr>
          <w:t>PERSO</w:t>
        </w:r>
        <w:r w:rsidR="005D5A70" w:rsidRPr="00EB7838">
          <w:rPr>
            <w:rStyle w:val="Hyperlink"/>
            <w:i/>
            <w:noProof/>
            <w:spacing w:val="1"/>
          </w:rPr>
          <w:t>N</w:t>
        </w:r>
        <w:r w:rsidR="005D5A70" w:rsidRPr="00EB7838">
          <w:rPr>
            <w:rStyle w:val="Hyperlink"/>
            <w:i/>
            <w:noProof/>
          </w:rPr>
          <w:t>AL</w:t>
        </w:r>
        <w:r w:rsidR="005D5A70" w:rsidRPr="00EB7838">
          <w:rPr>
            <w:rStyle w:val="Hyperlink"/>
            <w:i/>
            <w:noProof/>
            <w:spacing w:val="1"/>
          </w:rPr>
          <w:t xml:space="preserve"> </w:t>
        </w:r>
        <w:r w:rsidR="005D5A70" w:rsidRPr="00EB7838">
          <w:rPr>
            <w:rStyle w:val="Hyperlink"/>
            <w:i/>
            <w:noProof/>
          </w:rPr>
          <w:t>DA</w:t>
        </w:r>
        <w:r w:rsidR="005D5A70" w:rsidRPr="00EB7838">
          <w:rPr>
            <w:rStyle w:val="Hyperlink"/>
            <w:i/>
            <w:noProof/>
            <w:spacing w:val="3"/>
          </w:rPr>
          <w:t>Y</w:t>
        </w:r>
        <w:r w:rsidR="005D5A70" w:rsidRPr="00EB7838">
          <w:rPr>
            <w:rStyle w:val="Hyperlink"/>
            <w:i/>
            <w:noProof/>
          </w:rPr>
          <w:t>S</w:t>
        </w:r>
        <w:r w:rsidR="005D5A70">
          <w:rPr>
            <w:noProof/>
            <w:webHidden/>
          </w:rPr>
          <w:tab/>
        </w:r>
        <w:r w:rsidR="005D5A70">
          <w:rPr>
            <w:noProof/>
            <w:webHidden/>
          </w:rPr>
          <w:fldChar w:fldCharType="begin"/>
        </w:r>
        <w:r w:rsidR="005D5A70">
          <w:rPr>
            <w:noProof/>
            <w:webHidden/>
          </w:rPr>
          <w:instrText xml:space="preserve"> PAGEREF _Toc535591503 \h </w:instrText>
        </w:r>
        <w:r w:rsidR="005D5A70">
          <w:rPr>
            <w:noProof/>
            <w:webHidden/>
          </w:rPr>
        </w:r>
        <w:r w:rsidR="005D5A70">
          <w:rPr>
            <w:noProof/>
            <w:webHidden/>
          </w:rPr>
          <w:fldChar w:fldCharType="separate"/>
        </w:r>
        <w:r w:rsidR="00CC3E5C">
          <w:rPr>
            <w:noProof/>
            <w:webHidden/>
          </w:rPr>
          <w:t>33</w:t>
        </w:r>
        <w:r w:rsidR="005D5A70">
          <w:rPr>
            <w:noProof/>
            <w:webHidden/>
          </w:rPr>
          <w:fldChar w:fldCharType="end"/>
        </w:r>
      </w:hyperlink>
    </w:p>
    <w:p w14:paraId="1FD16811" w14:textId="77777777" w:rsidR="005D5A70" w:rsidRDefault="003F0082">
      <w:pPr>
        <w:pStyle w:val="TOC3"/>
        <w:tabs>
          <w:tab w:val="right" w:leader="dot" w:pos="8850"/>
        </w:tabs>
        <w:rPr>
          <w:noProof/>
          <w:lang w:eastAsia="en-US"/>
        </w:rPr>
      </w:pPr>
      <w:hyperlink w:anchor="_Toc535591504" w:history="1">
        <w:r w:rsidR="005D5A70" w:rsidRPr="00EB7838">
          <w:rPr>
            <w:rStyle w:val="Hyperlink"/>
            <w:noProof/>
          </w:rPr>
          <w:t xml:space="preserve">4.   </w:t>
        </w:r>
        <w:r w:rsidR="005D5A70" w:rsidRPr="00EB7838">
          <w:rPr>
            <w:rStyle w:val="Hyperlink"/>
            <w:i/>
            <w:noProof/>
          </w:rPr>
          <w:t>PA</w:t>
        </w:r>
        <w:r w:rsidR="005D5A70" w:rsidRPr="00EB7838">
          <w:rPr>
            <w:rStyle w:val="Hyperlink"/>
            <w:i/>
            <w:noProof/>
            <w:spacing w:val="-1"/>
          </w:rPr>
          <w:t>I</w:t>
        </w:r>
        <w:r w:rsidR="005D5A70" w:rsidRPr="00EB7838">
          <w:rPr>
            <w:rStyle w:val="Hyperlink"/>
            <w:i/>
            <w:noProof/>
          </w:rPr>
          <w:t xml:space="preserve">D </w:t>
        </w:r>
        <w:r w:rsidR="005D5A70" w:rsidRPr="00EB7838">
          <w:rPr>
            <w:rStyle w:val="Hyperlink"/>
            <w:i/>
            <w:noProof/>
            <w:spacing w:val="1"/>
          </w:rPr>
          <w:t>T</w:t>
        </w:r>
        <w:r w:rsidR="005D5A70" w:rsidRPr="00EB7838">
          <w:rPr>
            <w:rStyle w:val="Hyperlink"/>
            <w:i/>
            <w:noProof/>
            <w:spacing w:val="-1"/>
          </w:rPr>
          <w:t>IM</w:t>
        </w:r>
        <w:r w:rsidR="005D5A70" w:rsidRPr="00EB7838">
          <w:rPr>
            <w:rStyle w:val="Hyperlink"/>
            <w:i/>
            <w:noProof/>
          </w:rPr>
          <w:t xml:space="preserve">E OFF </w:t>
        </w:r>
        <w:r w:rsidR="005D5A70" w:rsidRPr="00EB7838">
          <w:rPr>
            <w:rStyle w:val="Hyperlink"/>
            <w:i/>
            <w:noProof/>
            <w:spacing w:val="-3"/>
          </w:rPr>
          <w:t>(</w:t>
        </w:r>
        <w:r w:rsidR="005D5A70" w:rsidRPr="00EB7838">
          <w:rPr>
            <w:rStyle w:val="Hyperlink"/>
            <w:i/>
            <w:noProof/>
          </w:rPr>
          <w:t>P</w:t>
        </w:r>
        <w:r w:rsidR="005D5A70" w:rsidRPr="00EB7838">
          <w:rPr>
            <w:rStyle w:val="Hyperlink"/>
            <w:i/>
            <w:noProof/>
            <w:spacing w:val="1"/>
          </w:rPr>
          <w:t>T</w:t>
        </w:r>
        <w:r w:rsidR="005D5A70" w:rsidRPr="00EB7838">
          <w:rPr>
            <w:rStyle w:val="Hyperlink"/>
            <w:i/>
            <w:noProof/>
          </w:rPr>
          <w:t>O)</w:t>
        </w:r>
        <w:r w:rsidR="005D5A70">
          <w:rPr>
            <w:noProof/>
            <w:webHidden/>
          </w:rPr>
          <w:tab/>
        </w:r>
        <w:r w:rsidR="005D5A70">
          <w:rPr>
            <w:noProof/>
            <w:webHidden/>
          </w:rPr>
          <w:fldChar w:fldCharType="begin"/>
        </w:r>
        <w:r w:rsidR="005D5A70">
          <w:rPr>
            <w:noProof/>
            <w:webHidden/>
          </w:rPr>
          <w:instrText xml:space="preserve"> PAGEREF _Toc535591504 \h </w:instrText>
        </w:r>
        <w:r w:rsidR="005D5A70">
          <w:rPr>
            <w:noProof/>
            <w:webHidden/>
          </w:rPr>
        </w:r>
        <w:r w:rsidR="005D5A70">
          <w:rPr>
            <w:noProof/>
            <w:webHidden/>
          </w:rPr>
          <w:fldChar w:fldCharType="separate"/>
        </w:r>
        <w:r w:rsidR="00CC3E5C">
          <w:rPr>
            <w:noProof/>
            <w:webHidden/>
          </w:rPr>
          <w:t>33</w:t>
        </w:r>
        <w:r w:rsidR="005D5A70">
          <w:rPr>
            <w:noProof/>
            <w:webHidden/>
          </w:rPr>
          <w:fldChar w:fldCharType="end"/>
        </w:r>
      </w:hyperlink>
    </w:p>
    <w:p w14:paraId="3F920CBF" w14:textId="77777777" w:rsidR="005D5A70" w:rsidRDefault="003F0082">
      <w:pPr>
        <w:pStyle w:val="TOC2"/>
        <w:rPr>
          <w:noProof/>
          <w:lang w:eastAsia="en-US"/>
        </w:rPr>
      </w:pPr>
      <w:hyperlink w:anchor="_Toc535591505" w:history="1">
        <w:r w:rsidR="005D5A70" w:rsidRPr="00EB7838">
          <w:rPr>
            <w:rStyle w:val="Hyperlink"/>
            <w:noProof/>
            <w:spacing w:val="1"/>
            <w:u w:color="000000"/>
          </w:rPr>
          <w:t>S</w:t>
        </w:r>
        <w:r w:rsidR="005D5A70" w:rsidRPr="00EB7838">
          <w:rPr>
            <w:rStyle w:val="Hyperlink"/>
            <w:noProof/>
            <w:u w:color="000000"/>
          </w:rPr>
          <w:t>E</w:t>
        </w:r>
        <w:r w:rsidR="005D5A70" w:rsidRPr="00EB7838">
          <w:rPr>
            <w:rStyle w:val="Hyperlink"/>
            <w:noProof/>
            <w:spacing w:val="1"/>
            <w:u w:color="000000"/>
          </w:rPr>
          <w:t>C</w:t>
        </w:r>
        <w:r w:rsidR="005D5A70" w:rsidRPr="00EB7838">
          <w:rPr>
            <w:rStyle w:val="Hyperlink"/>
            <w:noProof/>
            <w:u w:color="000000"/>
          </w:rPr>
          <w:t>T</w:t>
        </w:r>
        <w:r w:rsidR="005D5A70" w:rsidRPr="00EB7838">
          <w:rPr>
            <w:rStyle w:val="Hyperlink"/>
            <w:noProof/>
            <w:spacing w:val="-6"/>
            <w:u w:color="000000"/>
          </w:rPr>
          <w:t>I</w:t>
        </w:r>
        <w:r w:rsidR="005D5A70" w:rsidRPr="00EB7838">
          <w:rPr>
            <w:rStyle w:val="Hyperlink"/>
            <w:noProof/>
            <w:u w:color="000000"/>
          </w:rPr>
          <w:t xml:space="preserve">ON E.  </w:t>
        </w:r>
        <w:r w:rsidR="005D5A70" w:rsidRPr="00EB7838">
          <w:rPr>
            <w:rStyle w:val="Hyperlink"/>
            <w:noProof/>
            <w:spacing w:val="1"/>
            <w:u w:color="000000"/>
          </w:rPr>
          <w:t>S</w:t>
        </w:r>
        <w:r w:rsidR="005D5A70" w:rsidRPr="00EB7838">
          <w:rPr>
            <w:rStyle w:val="Hyperlink"/>
            <w:noProof/>
            <w:u w:color="000000"/>
          </w:rPr>
          <w:t>E</w:t>
        </w:r>
        <w:r w:rsidR="005D5A70" w:rsidRPr="00EB7838">
          <w:rPr>
            <w:rStyle w:val="Hyperlink"/>
            <w:noProof/>
            <w:spacing w:val="-5"/>
            <w:u w:color="000000"/>
          </w:rPr>
          <w:t>L</w:t>
        </w:r>
        <w:r w:rsidR="005D5A70" w:rsidRPr="00EB7838">
          <w:rPr>
            <w:rStyle w:val="Hyperlink"/>
            <w:noProof/>
            <w:spacing w:val="-1"/>
            <w:u w:color="000000"/>
          </w:rPr>
          <w:t>F-</w:t>
        </w:r>
        <w:r w:rsidR="005D5A70" w:rsidRPr="00EB7838">
          <w:rPr>
            <w:rStyle w:val="Hyperlink"/>
            <w:noProof/>
            <w:spacing w:val="-6"/>
            <w:u w:color="000000"/>
          </w:rPr>
          <w:t>I</w:t>
        </w:r>
        <w:r w:rsidR="005D5A70" w:rsidRPr="00EB7838">
          <w:rPr>
            <w:rStyle w:val="Hyperlink"/>
            <w:noProof/>
            <w:u w:color="000000"/>
          </w:rPr>
          <w:t>N</w:t>
        </w:r>
        <w:r w:rsidR="005D5A70" w:rsidRPr="00EB7838">
          <w:rPr>
            <w:rStyle w:val="Hyperlink"/>
            <w:noProof/>
            <w:spacing w:val="1"/>
            <w:u w:color="000000"/>
          </w:rPr>
          <w:t>S</w:t>
        </w:r>
        <w:r w:rsidR="005D5A70" w:rsidRPr="00EB7838">
          <w:rPr>
            <w:rStyle w:val="Hyperlink"/>
            <w:noProof/>
            <w:u w:color="000000"/>
          </w:rPr>
          <w:t>U</w:t>
        </w:r>
        <w:r w:rsidR="005D5A70" w:rsidRPr="00EB7838">
          <w:rPr>
            <w:rStyle w:val="Hyperlink"/>
            <w:noProof/>
            <w:spacing w:val="1"/>
            <w:u w:color="000000"/>
          </w:rPr>
          <w:t>R</w:t>
        </w:r>
        <w:r w:rsidR="005D5A70" w:rsidRPr="00EB7838">
          <w:rPr>
            <w:rStyle w:val="Hyperlink"/>
            <w:noProof/>
            <w:u w:color="000000"/>
          </w:rPr>
          <w:t xml:space="preserve">ED </w:t>
        </w:r>
        <w:r w:rsidR="005D5A70" w:rsidRPr="00EB7838">
          <w:rPr>
            <w:rStyle w:val="Hyperlink"/>
            <w:noProof/>
            <w:spacing w:val="1"/>
            <w:u w:color="000000"/>
          </w:rPr>
          <w:t>S</w:t>
        </w:r>
        <w:r w:rsidR="005D5A70" w:rsidRPr="00EB7838">
          <w:rPr>
            <w:rStyle w:val="Hyperlink"/>
            <w:noProof/>
            <w:u w:color="000000"/>
          </w:rPr>
          <w:t>HO</w:t>
        </w:r>
        <w:r w:rsidR="005D5A70" w:rsidRPr="00EB7838">
          <w:rPr>
            <w:rStyle w:val="Hyperlink"/>
            <w:noProof/>
            <w:spacing w:val="1"/>
            <w:u w:color="000000"/>
          </w:rPr>
          <w:t>R</w:t>
        </w:r>
        <w:r w:rsidR="005D5A70" w:rsidRPr="00EB7838">
          <w:rPr>
            <w:rStyle w:val="Hyperlink"/>
            <w:noProof/>
            <w:u w:color="000000"/>
          </w:rPr>
          <w:t>T</w:t>
        </w:r>
        <w:r w:rsidR="005D5A70" w:rsidRPr="00EB7838">
          <w:rPr>
            <w:rStyle w:val="Hyperlink"/>
            <w:noProof/>
            <w:spacing w:val="-1"/>
            <w:u w:color="000000"/>
          </w:rPr>
          <w:t>-</w:t>
        </w:r>
        <w:r w:rsidR="005D5A70" w:rsidRPr="00EB7838">
          <w:rPr>
            <w:rStyle w:val="Hyperlink"/>
            <w:noProof/>
            <w:u w:color="000000"/>
          </w:rPr>
          <w:t>TE</w:t>
        </w:r>
        <w:r w:rsidR="005D5A70" w:rsidRPr="00EB7838">
          <w:rPr>
            <w:rStyle w:val="Hyperlink"/>
            <w:noProof/>
            <w:spacing w:val="1"/>
            <w:u w:color="000000"/>
          </w:rPr>
          <w:t>R</w:t>
        </w:r>
        <w:r w:rsidR="005D5A70" w:rsidRPr="00EB7838">
          <w:rPr>
            <w:rStyle w:val="Hyperlink"/>
            <w:noProof/>
            <w:u w:color="000000"/>
          </w:rPr>
          <w:t>M D</w:t>
        </w:r>
        <w:r w:rsidR="005D5A70" w:rsidRPr="00EB7838">
          <w:rPr>
            <w:rStyle w:val="Hyperlink"/>
            <w:noProof/>
            <w:spacing w:val="-6"/>
            <w:u w:color="000000"/>
          </w:rPr>
          <w:t>I</w:t>
        </w:r>
        <w:r w:rsidR="005D5A70" w:rsidRPr="00EB7838">
          <w:rPr>
            <w:rStyle w:val="Hyperlink"/>
            <w:noProof/>
            <w:spacing w:val="1"/>
            <w:u w:color="000000"/>
          </w:rPr>
          <w:t>S</w:t>
        </w:r>
        <w:r w:rsidR="005D5A70" w:rsidRPr="00EB7838">
          <w:rPr>
            <w:rStyle w:val="Hyperlink"/>
            <w:noProof/>
            <w:u w:color="000000"/>
          </w:rPr>
          <w:t>A</w:t>
        </w:r>
        <w:r w:rsidR="005D5A70" w:rsidRPr="00EB7838">
          <w:rPr>
            <w:rStyle w:val="Hyperlink"/>
            <w:noProof/>
            <w:spacing w:val="-2"/>
            <w:u w:color="000000"/>
          </w:rPr>
          <w:t>B</w:t>
        </w:r>
        <w:r w:rsidR="005D5A70" w:rsidRPr="00EB7838">
          <w:rPr>
            <w:rStyle w:val="Hyperlink"/>
            <w:noProof/>
            <w:spacing w:val="-6"/>
            <w:u w:color="000000"/>
          </w:rPr>
          <w:t>I</w:t>
        </w:r>
        <w:r w:rsidR="005D5A70" w:rsidRPr="00EB7838">
          <w:rPr>
            <w:rStyle w:val="Hyperlink"/>
            <w:noProof/>
            <w:spacing w:val="-5"/>
            <w:u w:color="000000"/>
          </w:rPr>
          <w:t>L</w:t>
        </w:r>
        <w:r w:rsidR="005D5A70" w:rsidRPr="00EB7838">
          <w:rPr>
            <w:rStyle w:val="Hyperlink"/>
            <w:noProof/>
            <w:spacing w:val="-6"/>
            <w:u w:color="000000"/>
          </w:rPr>
          <w:t>I</w:t>
        </w:r>
        <w:r w:rsidR="005D5A70" w:rsidRPr="00EB7838">
          <w:rPr>
            <w:rStyle w:val="Hyperlink"/>
            <w:noProof/>
            <w:u w:color="000000"/>
          </w:rPr>
          <w:t>TY</w:t>
        </w:r>
        <w:r w:rsidR="005D5A70">
          <w:rPr>
            <w:noProof/>
            <w:webHidden/>
          </w:rPr>
          <w:tab/>
        </w:r>
        <w:r w:rsidR="005D5A70">
          <w:rPr>
            <w:noProof/>
            <w:webHidden/>
          </w:rPr>
          <w:fldChar w:fldCharType="begin"/>
        </w:r>
        <w:r w:rsidR="005D5A70">
          <w:rPr>
            <w:noProof/>
            <w:webHidden/>
          </w:rPr>
          <w:instrText xml:space="preserve"> PAGEREF _Toc535591505 \h </w:instrText>
        </w:r>
        <w:r w:rsidR="005D5A70">
          <w:rPr>
            <w:noProof/>
            <w:webHidden/>
          </w:rPr>
        </w:r>
        <w:r w:rsidR="005D5A70">
          <w:rPr>
            <w:noProof/>
            <w:webHidden/>
          </w:rPr>
          <w:fldChar w:fldCharType="separate"/>
        </w:r>
        <w:r w:rsidR="00CC3E5C">
          <w:rPr>
            <w:noProof/>
            <w:webHidden/>
          </w:rPr>
          <w:t>34</w:t>
        </w:r>
        <w:r w:rsidR="005D5A70">
          <w:rPr>
            <w:noProof/>
            <w:webHidden/>
          </w:rPr>
          <w:fldChar w:fldCharType="end"/>
        </w:r>
      </w:hyperlink>
    </w:p>
    <w:p w14:paraId="60FFDA8B" w14:textId="77777777" w:rsidR="005D5A70" w:rsidRDefault="003F0082">
      <w:pPr>
        <w:pStyle w:val="TOC2"/>
        <w:rPr>
          <w:noProof/>
          <w:lang w:eastAsia="en-US"/>
        </w:rPr>
      </w:pPr>
      <w:hyperlink w:anchor="_Toc535591506" w:history="1">
        <w:r w:rsidR="005D5A70" w:rsidRPr="00EB7838">
          <w:rPr>
            <w:rStyle w:val="Hyperlink"/>
            <w:noProof/>
            <w:spacing w:val="1"/>
            <w:position w:val="-1"/>
            <w:u w:color="000000"/>
          </w:rPr>
          <w:t>S</w:t>
        </w:r>
        <w:r w:rsidR="005D5A70" w:rsidRPr="00EB7838">
          <w:rPr>
            <w:rStyle w:val="Hyperlink"/>
            <w:noProof/>
            <w:position w:val="-1"/>
            <w:u w:color="000000"/>
          </w:rPr>
          <w:t>E</w:t>
        </w:r>
        <w:r w:rsidR="005D5A70" w:rsidRPr="00EB7838">
          <w:rPr>
            <w:rStyle w:val="Hyperlink"/>
            <w:noProof/>
            <w:spacing w:val="1"/>
            <w:position w:val="-1"/>
            <w:u w:color="000000"/>
          </w:rPr>
          <w:t>C</w:t>
        </w:r>
        <w:r w:rsidR="005D5A70" w:rsidRPr="00EB7838">
          <w:rPr>
            <w:rStyle w:val="Hyperlink"/>
            <w:noProof/>
            <w:position w:val="-1"/>
            <w:u w:color="000000"/>
          </w:rPr>
          <w:t>T</w:t>
        </w:r>
        <w:r w:rsidR="005D5A70" w:rsidRPr="00EB7838">
          <w:rPr>
            <w:rStyle w:val="Hyperlink"/>
            <w:noProof/>
            <w:spacing w:val="-6"/>
            <w:position w:val="-1"/>
            <w:u w:color="000000"/>
          </w:rPr>
          <w:t>I</w:t>
        </w:r>
        <w:r w:rsidR="005D5A70" w:rsidRPr="00EB7838">
          <w:rPr>
            <w:rStyle w:val="Hyperlink"/>
            <w:noProof/>
            <w:position w:val="-1"/>
            <w:u w:color="000000"/>
          </w:rPr>
          <w:t xml:space="preserve">ON </w:t>
        </w:r>
        <w:r w:rsidR="005D5A70" w:rsidRPr="00EB7838">
          <w:rPr>
            <w:rStyle w:val="Hyperlink"/>
            <w:noProof/>
            <w:spacing w:val="-1"/>
            <w:position w:val="-1"/>
            <w:u w:color="000000"/>
          </w:rPr>
          <w:t>F</w:t>
        </w:r>
        <w:r w:rsidR="005D5A70" w:rsidRPr="00EB7838">
          <w:rPr>
            <w:rStyle w:val="Hyperlink"/>
            <w:noProof/>
            <w:position w:val="-1"/>
            <w:u w:color="000000"/>
          </w:rPr>
          <w:t xml:space="preserve">. </w:t>
        </w:r>
        <w:r w:rsidR="005D5A70" w:rsidRPr="00EB7838">
          <w:rPr>
            <w:rStyle w:val="Hyperlink"/>
            <w:noProof/>
            <w:spacing w:val="1"/>
            <w:position w:val="-1"/>
            <w:u w:color="000000"/>
          </w:rPr>
          <w:t>S</w:t>
        </w:r>
        <w:r w:rsidR="005D5A70" w:rsidRPr="00EB7838">
          <w:rPr>
            <w:rStyle w:val="Hyperlink"/>
            <w:noProof/>
            <w:position w:val="-1"/>
            <w:u w:color="000000"/>
          </w:rPr>
          <w:t>O</w:t>
        </w:r>
        <w:r w:rsidR="005D5A70" w:rsidRPr="00EB7838">
          <w:rPr>
            <w:rStyle w:val="Hyperlink"/>
            <w:noProof/>
            <w:spacing w:val="1"/>
            <w:position w:val="-1"/>
            <w:u w:color="000000"/>
          </w:rPr>
          <w:t>C</w:t>
        </w:r>
        <w:r w:rsidR="005D5A70" w:rsidRPr="00EB7838">
          <w:rPr>
            <w:rStyle w:val="Hyperlink"/>
            <w:noProof/>
            <w:spacing w:val="-6"/>
            <w:position w:val="-1"/>
            <w:u w:color="000000"/>
          </w:rPr>
          <w:t>I</w:t>
        </w:r>
        <w:r w:rsidR="005D5A70" w:rsidRPr="00EB7838">
          <w:rPr>
            <w:rStyle w:val="Hyperlink"/>
            <w:noProof/>
            <w:position w:val="-1"/>
            <w:u w:color="000000"/>
          </w:rPr>
          <w:t>AL</w:t>
        </w:r>
        <w:r w:rsidR="005D5A70" w:rsidRPr="00EB7838">
          <w:rPr>
            <w:rStyle w:val="Hyperlink"/>
            <w:noProof/>
            <w:spacing w:val="-5"/>
            <w:position w:val="-1"/>
            <w:u w:color="000000"/>
          </w:rPr>
          <w:t xml:space="preserve"> </w:t>
        </w:r>
        <w:r w:rsidR="005D5A70" w:rsidRPr="00EB7838">
          <w:rPr>
            <w:rStyle w:val="Hyperlink"/>
            <w:noProof/>
            <w:spacing w:val="1"/>
            <w:position w:val="-1"/>
            <w:u w:color="000000"/>
          </w:rPr>
          <w:t>S</w:t>
        </w:r>
        <w:r w:rsidR="005D5A70" w:rsidRPr="00EB7838">
          <w:rPr>
            <w:rStyle w:val="Hyperlink"/>
            <w:noProof/>
            <w:position w:val="-1"/>
            <w:u w:color="000000"/>
          </w:rPr>
          <w:t>E</w:t>
        </w:r>
        <w:r w:rsidR="005D5A70" w:rsidRPr="00EB7838">
          <w:rPr>
            <w:rStyle w:val="Hyperlink"/>
            <w:noProof/>
            <w:spacing w:val="1"/>
            <w:position w:val="-1"/>
            <w:u w:color="000000"/>
          </w:rPr>
          <w:t>C</w:t>
        </w:r>
        <w:r w:rsidR="005D5A70" w:rsidRPr="00EB7838">
          <w:rPr>
            <w:rStyle w:val="Hyperlink"/>
            <w:noProof/>
            <w:position w:val="-1"/>
            <w:u w:color="000000"/>
          </w:rPr>
          <w:t>U</w:t>
        </w:r>
        <w:r w:rsidR="005D5A70" w:rsidRPr="00EB7838">
          <w:rPr>
            <w:rStyle w:val="Hyperlink"/>
            <w:noProof/>
            <w:spacing w:val="1"/>
            <w:position w:val="-1"/>
            <w:u w:color="000000"/>
          </w:rPr>
          <w:t>R</w:t>
        </w:r>
        <w:r w:rsidR="005D5A70" w:rsidRPr="00EB7838">
          <w:rPr>
            <w:rStyle w:val="Hyperlink"/>
            <w:noProof/>
            <w:spacing w:val="-6"/>
            <w:position w:val="-1"/>
            <w:u w:color="000000"/>
          </w:rPr>
          <w:t>I</w:t>
        </w:r>
        <w:r w:rsidR="005D5A70" w:rsidRPr="00EB7838">
          <w:rPr>
            <w:rStyle w:val="Hyperlink"/>
            <w:noProof/>
            <w:position w:val="-1"/>
            <w:u w:color="000000"/>
          </w:rPr>
          <w:t>TY</w:t>
        </w:r>
        <w:r w:rsidR="005D5A70">
          <w:rPr>
            <w:noProof/>
            <w:webHidden/>
          </w:rPr>
          <w:tab/>
        </w:r>
        <w:r w:rsidR="005D5A70">
          <w:rPr>
            <w:noProof/>
            <w:webHidden/>
          </w:rPr>
          <w:fldChar w:fldCharType="begin"/>
        </w:r>
        <w:r w:rsidR="005D5A70">
          <w:rPr>
            <w:noProof/>
            <w:webHidden/>
          </w:rPr>
          <w:instrText xml:space="preserve"> PAGEREF _Toc535591506 \h </w:instrText>
        </w:r>
        <w:r w:rsidR="005D5A70">
          <w:rPr>
            <w:noProof/>
            <w:webHidden/>
          </w:rPr>
        </w:r>
        <w:r w:rsidR="005D5A70">
          <w:rPr>
            <w:noProof/>
            <w:webHidden/>
          </w:rPr>
          <w:fldChar w:fldCharType="separate"/>
        </w:r>
        <w:r w:rsidR="00CC3E5C">
          <w:rPr>
            <w:noProof/>
            <w:webHidden/>
          </w:rPr>
          <w:t>34</w:t>
        </w:r>
        <w:r w:rsidR="005D5A70">
          <w:rPr>
            <w:noProof/>
            <w:webHidden/>
          </w:rPr>
          <w:fldChar w:fldCharType="end"/>
        </w:r>
      </w:hyperlink>
    </w:p>
    <w:p w14:paraId="526FFA8F" w14:textId="77777777" w:rsidR="005D5A70" w:rsidRDefault="003F0082">
      <w:pPr>
        <w:pStyle w:val="TOC2"/>
        <w:rPr>
          <w:noProof/>
          <w:lang w:eastAsia="en-US"/>
        </w:rPr>
      </w:pPr>
      <w:hyperlink w:anchor="_Toc535591507" w:history="1">
        <w:r w:rsidR="005D5A70" w:rsidRPr="00EB7838">
          <w:rPr>
            <w:rStyle w:val="Hyperlink"/>
            <w:noProof/>
            <w:spacing w:val="1"/>
            <w:u w:color="000000"/>
          </w:rPr>
          <w:t>S</w:t>
        </w:r>
        <w:r w:rsidR="005D5A70" w:rsidRPr="00EB7838">
          <w:rPr>
            <w:rStyle w:val="Hyperlink"/>
            <w:noProof/>
            <w:u w:color="000000"/>
          </w:rPr>
          <w:t>E</w:t>
        </w:r>
        <w:r w:rsidR="005D5A70" w:rsidRPr="00EB7838">
          <w:rPr>
            <w:rStyle w:val="Hyperlink"/>
            <w:noProof/>
            <w:spacing w:val="1"/>
            <w:u w:color="000000"/>
          </w:rPr>
          <w:t>C</w:t>
        </w:r>
        <w:r w:rsidR="005D5A70" w:rsidRPr="00EB7838">
          <w:rPr>
            <w:rStyle w:val="Hyperlink"/>
            <w:noProof/>
            <w:u w:color="000000"/>
          </w:rPr>
          <w:t>T</w:t>
        </w:r>
        <w:r w:rsidR="005D5A70" w:rsidRPr="00EB7838">
          <w:rPr>
            <w:rStyle w:val="Hyperlink"/>
            <w:noProof/>
            <w:spacing w:val="-6"/>
            <w:u w:color="000000"/>
          </w:rPr>
          <w:t>I</w:t>
        </w:r>
        <w:r w:rsidR="005D5A70" w:rsidRPr="00EB7838">
          <w:rPr>
            <w:rStyle w:val="Hyperlink"/>
            <w:noProof/>
            <w:u w:color="000000"/>
          </w:rPr>
          <w:t xml:space="preserve">ON G. </w:t>
        </w:r>
        <w:r w:rsidR="005D5A70" w:rsidRPr="00EB7838">
          <w:rPr>
            <w:rStyle w:val="Hyperlink"/>
            <w:noProof/>
            <w:spacing w:val="-1"/>
            <w:u w:color="000000"/>
          </w:rPr>
          <w:t>F</w:t>
        </w:r>
        <w:r w:rsidR="005D5A70" w:rsidRPr="00EB7838">
          <w:rPr>
            <w:rStyle w:val="Hyperlink"/>
            <w:noProof/>
            <w:u w:color="000000"/>
          </w:rPr>
          <w:t>UNE</w:t>
        </w:r>
        <w:r w:rsidR="005D5A70" w:rsidRPr="00EB7838">
          <w:rPr>
            <w:rStyle w:val="Hyperlink"/>
            <w:noProof/>
            <w:spacing w:val="1"/>
            <w:u w:color="000000"/>
          </w:rPr>
          <w:t>R</w:t>
        </w:r>
        <w:r w:rsidR="005D5A70" w:rsidRPr="00EB7838">
          <w:rPr>
            <w:rStyle w:val="Hyperlink"/>
            <w:noProof/>
            <w:u w:color="000000"/>
          </w:rPr>
          <w:t>AL</w:t>
        </w:r>
        <w:r w:rsidR="005D5A70" w:rsidRPr="00EB7838">
          <w:rPr>
            <w:rStyle w:val="Hyperlink"/>
            <w:noProof/>
            <w:spacing w:val="-5"/>
            <w:u w:color="000000"/>
          </w:rPr>
          <w:t xml:space="preserve"> L</w:t>
        </w:r>
        <w:r w:rsidR="005D5A70" w:rsidRPr="00EB7838">
          <w:rPr>
            <w:rStyle w:val="Hyperlink"/>
            <w:noProof/>
            <w:u w:color="000000"/>
          </w:rPr>
          <w:t>EAVE</w:t>
        </w:r>
        <w:r w:rsidR="005D5A70">
          <w:rPr>
            <w:noProof/>
            <w:webHidden/>
          </w:rPr>
          <w:tab/>
        </w:r>
        <w:r w:rsidR="005D5A70">
          <w:rPr>
            <w:noProof/>
            <w:webHidden/>
          </w:rPr>
          <w:fldChar w:fldCharType="begin"/>
        </w:r>
        <w:r w:rsidR="005D5A70">
          <w:rPr>
            <w:noProof/>
            <w:webHidden/>
          </w:rPr>
          <w:instrText xml:space="preserve"> PAGEREF _Toc535591507 \h </w:instrText>
        </w:r>
        <w:r w:rsidR="005D5A70">
          <w:rPr>
            <w:noProof/>
            <w:webHidden/>
          </w:rPr>
        </w:r>
        <w:r w:rsidR="005D5A70">
          <w:rPr>
            <w:noProof/>
            <w:webHidden/>
          </w:rPr>
          <w:fldChar w:fldCharType="separate"/>
        </w:r>
        <w:r w:rsidR="00CC3E5C">
          <w:rPr>
            <w:noProof/>
            <w:webHidden/>
          </w:rPr>
          <w:t>34</w:t>
        </w:r>
        <w:r w:rsidR="005D5A70">
          <w:rPr>
            <w:noProof/>
            <w:webHidden/>
          </w:rPr>
          <w:fldChar w:fldCharType="end"/>
        </w:r>
      </w:hyperlink>
    </w:p>
    <w:p w14:paraId="2CEC27A7" w14:textId="77777777" w:rsidR="005D5A70" w:rsidRDefault="003F0082">
      <w:pPr>
        <w:pStyle w:val="TOC2"/>
        <w:rPr>
          <w:noProof/>
          <w:lang w:eastAsia="en-US"/>
        </w:rPr>
      </w:pPr>
      <w:hyperlink w:anchor="_Toc535591508" w:history="1">
        <w:r w:rsidR="005D5A70" w:rsidRPr="00EB7838">
          <w:rPr>
            <w:rStyle w:val="Hyperlink"/>
            <w:noProof/>
            <w:spacing w:val="1"/>
            <w:position w:val="-1"/>
            <w:u w:color="000000"/>
          </w:rPr>
          <w:t>S</w:t>
        </w:r>
        <w:r w:rsidR="005D5A70" w:rsidRPr="00EB7838">
          <w:rPr>
            <w:rStyle w:val="Hyperlink"/>
            <w:noProof/>
            <w:position w:val="-1"/>
            <w:u w:color="000000"/>
          </w:rPr>
          <w:t>E</w:t>
        </w:r>
        <w:r w:rsidR="005D5A70" w:rsidRPr="00EB7838">
          <w:rPr>
            <w:rStyle w:val="Hyperlink"/>
            <w:noProof/>
            <w:spacing w:val="1"/>
            <w:position w:val="-1"/>
            <w:u w:color="000000"/>
          </w:rPr>
          <w:t>C</w:t>
        </w:r>
        <w:r w:rsidR="005D5A70" w:rsidRPr="00EB7838">
          <w:rPr>
            <w:rStyle w:val="Hyperlink"/>
            <w:noProof/>
            <w:position w:val="-1"/>
            <w:u w:color="000000"/>
          </w:rPr>
          <w:t>T</w:t>
        </w:r>
        <w:r w:rsidR="005D5A70" w:rsidRPr="00EB7838">
          <w:rPr>
            <w:rStyle w:val="Hyperlink"/>
            <w:noProof/>
            <w:spacing w:val="-6"/>
            <w:position w:val="-1"/>
            <w:u w:color="000000"/>
          </w:rPr>
          <w:t>I</w:t>
        </w:r>
        <w:r w:rsidR="005D5A70" w:rsidRPr="00EB7838">
          <w:rPr>
            <w:rStyle w:val="Hyperlink"/>
            <w:noProof/>
            <w:position w:val="-1"/>
            <w:u w:color="000000"/>
          </w:rPr>
          <w:t>ON H. M</w:t>
        </w:r>
        <w:r w:rsidR="005D5A70" w:rsidRPr="00EB7838">
          <w:rPr>
            <w:rStyle w:val="Hyperlink"/>
            <w:noProof/>
            <w:spacing w:val="-6"/>
            <w:position w:val="-1"/>
            <w:u w:color="000000"/>
          </w:rPr>
          <w:t>I</w:t>
        </w:r>
        <w:r w:rsidR="005D5A70" w:rsidRPr="00EB7838">
          <w:rPr>
            <w:rStyle w:val="Hyperlink"/>
            <w:noProof/>
            <w:spacing w:val="-5"/>
            <w:position w:val="-1"/>
            <w:u w:color="000000"/>
          </w:rPr>
          <w:t>L</w:t>
        </w:r>
        <w:r w:rsidR="005D5A70" w:rsidRPr="00EB7838">
          <w:rPr>
            <w:rStyle w:val="Hyperlink"/>
            <w:noProof/>
            <w:spacing w:val="-6"/>
            <w:position w:val="-1"/>
            <w:u w:color="000000"/>
          </w:rPr>
          <w:t>I</w:t>
        </w:r>
        <w:r w:rsidR="005D5A70" w:rsidRPr="00EB7838">
          <w:rPr>
            <w:rStyle w:val="Hyperlink"/>
            <w:noProof/>
            <w:position w:val="-1"/>
            <w:u w:color="000000"/>
          </w:rPr>
          <w:t>TA</w:t>
        </w:r>
        <w:r w:rsidR="005D5A70" w:rsidRPr="00EB7838">
          <w:rPr>
            <w:rStyle w:val="Hyperlink"/>
            <w:noProof/>
            <w:spacing w:val="1"/>
            <w:position w:val="-1"/>
            <w:u w:color="000000"/>
          </w:rPr>
          <w:t>R</w:t>
        </w:r>
        <w:r w:rsidR="005D5A70" w:rsidRPr="00EB7838">
          <w:rPr>
            <w:rStyle w:val="Hyperlink"/>
            <w:noProof/>
            <w:position w:val="-1"/>
            <w:u w:color="000000"/>
          </w:rPr>
          <w:t>Y</w:t>
        </w:r>
        <w:r w:rsidR="005D5A70" w:rsidRPr="00EB7838">
          <w:rPr>
            <w:rStyle w:val="Hyperlink"/>
            <w:noProof/>
            <w:spacing w:val="-1"/>
            <w:position w:val="-1"/>
            <w:u w:color="000000"/>
          </w:rPr>
          <w:t>-</w:t>
        </w:r>
        <w:r w:rsidR="005D5A70" w:rsidRPr="00EB7838">
          <w:rPr>
            <w:rStyle w:val="Hyperlink"/>
            <w:noProof/>
            <w:spacing w:val="1"/>
            <w:position w:val="-1"/>
            <w:u w:color="000000"/>
          </w:rPr>
          <w:t>R</w:t>
        </w:r>
        <w:r w:rsidR="005D5A70" w:rsidRPr="00EB7838">
          <w:rPr>
            <w:rStyle w:val="Hyperlink"/>
            <w:noProof/>
            <w:position w:val="-1"/>
            <w:u w:color="000000"/>
          </w:rPr>
          <w:t>E</w:t>
        </w:r>
        <w:r w:rsidR="005D5A70" w:rsidRPr="00EB7838">
          <w:rPr>
            <w:rStyle w:val="Hyperlink"/>
            <w:noProof/>
            <w:spacing w:val="-5"/>
            <w:position w:val="-1"/>
            <w:u w:color="000000"/>
          </w:rPr>
          <w:t>L</w:t>
        </w:r>
        <w:r w:rsidR="005D5A70" w:rsidRPr="00EB7838">
          <w:rPr>
            <w:rStyle w:val="Hyperlink"/>
            <w:noProof/>
            <w:position w:val="-1"/>
            <w:u w:color="000000"/>
          </w:rPr>
          <w:t>ATED MATTE</w:t>
        </w:r>
        <w:r w:rsidR="005D5A70" w:rsidRPr="00EB7838">
          <w:rPr>
            <w:rStyle w:val="Hyperlink"/>
            <w:noProof/>
            <w:spacing w:val="1"/>
            <w:position w:val="-1"/>
            <w:u w:color="000000"/>
          </w:rPr>
          <w:t>R</w:t>
        </w:r>
        <w:r w:rsidR="005D5A70" w:rsidRPr="00EB7838">
          <w:rPr>
            <w:rStyle w:val="Hyperlink"/>
            <w:noProof/>
            <w:position w:val="-1"/>
            <w:u w:color="000000"/>
          </w:rPr>
          <w:t>S</w:t>
        </w:r>
        <w:r w:rsidR="005D5A70">
          <w:rPr>
            <w:noProof/>
            <w:webHidden/>
          </w:rPr>
          <w:tab/>
        </w:r>
        <w:r w:rsidR="005D5A70">
          <w:rPr>
            <w:noProof/>
            <w:webHidden/>
          </w:rPr>
          <w:fldChar w:fldCharType="begin"/>
        </w:r>
        <w:r w:rsidR="005D5A70">
          <w:rPr>
            <w:noProof/>
            <w:webHidden/>
          </w:rPr>
          <w:instrText xml:space="preserve"> PAGEREF _Toc535591508 \h </w:instrText>
        </w:r>
        <w:r w:rsidR="005D5A70">
          <w:rPr>
            <w:noProof/>
            <w:webHidden/>
          </w:rPr>
        </w:r>
        <w:r w:rsidR="005D5A70">
          <w:rPr>
            <w:noProof/>
            <w:webHidden/>
          </w:rPr>
          <w:fldChar w:fldCharType="separate"/>
        </w:r>
        <w:r w:rsidR="00CC3E5C">
          <w:rPr>
            <w:noProof/>
            <w:webHidden/>
          </w:rPr>
          <w:t>34</w:t>
        </w:r>
        <w:r w:rsidR="005D5A70">
          <w:rPr>
            <w:noProof/>
            <w:webHidden/>
          </w:rPr>
          <w:fldChar w:fldCharType="end"/>
        </w:r>
      </w:hyperlink>
    </w:p>
    <w:p w14:paraId="7AB9F420" w14:textId="77777777" w:rsidR="005D5A70" w:rsidRDefault="003F0082">
      <w:pPr>
        <w:pStyle w:val="TOC2"/>
        <w:rPr>
          <w:noProof/>
          <w:lang w:eastAsia="en-US"/>
        </w:rPr>
      </w:pPr>
      <w:hyperlink w:anchor="_Toc535591509" w:history="1">
        <w:r w:rsidR="005D5A70" w:rsidRPr="00EB7838">
          <w:rPr>
            <w:rStyle w:val="Hyperlink"/>
            <w:noProof/>
            <w:spacing w:val="1"/>
            <w:position w:val="-1"/>
            <w:u w:color="000000"/>
          </w:rPr>
          <w:t>S</w:t>
        </w:r>
        <w:r w:rsidR="005D5A70" w:rsidRPr="00EB7838">
          <w:rPr>
            <w:rStyle w:val="Hyperlink"/>
            <w:noProof/>
            <w:position w:val="-1"/>
            <w:u w:color="000000"/>
          </w:rPr>
          <w:t>E</w:t>
        </w:r>
        <w:r w:rsidR="005D5A70" w:rsidRPr="00EB7838">
          <w:rPr>
            <w:rStyle w:val="Hyperlink"/>
            <w:noProof/>
            <w:spacing w:val="1"/>
            <w:position w:val="-1"/>
            <w:u w:color="000000"/>
          </w:rPr>
          <w:t>C</w:t>
        </w:r>
        <w:r w:rsidR="005D5A70" w:rsidRPr="00EB7838">
          <w:rPr>
            <w:rStyle w:val="Hyperlink"/>
            <w:noProof/>
            <w:position w:val="-1"/>
            <w:u w:color="000000"/>
          </w:rPr>
          <w:t>T</w:t>
        </w:r>
        <w:r w:rsidR="005D5A70" w:rsidRPr="00EB7838">
          <w:rPr>
            <w:rStyle w:val="Hyperlink"/>
            <w:noProof/>
            <w:spacing w:val="-6"/>
            <w:position w:val="-1"/>
            <w:u w:color="000000"/>
          </w:rPr>
          <w:t>I</w:t>
        </w:r>
        <w:r w:rsidR="005D5A70" w:rsidRPr="00EB7838">
          <w:rPr>
            <w:rStyle w:val="Hyperlink"/>
            <w:noProof/>
            <w:position w:val="-1"/>
            <w:u w:color="000000"/>
          </w:rPr>
          <w:t xml:space="preserve">ON </w:t>
        </w:r>
        <w:r w:rsidR="005D5A70" w:rsidRPr="00EB7838">
          <w:rPr>
            <w:rStyle w:val="Hyperlink"/>
            <w:noProof/>
            <w:spacing w:val="-6"/>
            <w:position w:val="-1"/>
            <w:u w:color="000000"/>
          </w:rPr>
          <w:t>I</w:t>
        </w:r>
        <w:r w:rsidR="005D5A70" w:rsidRPr="00EB7838">
          <w:rPr>
            <w:rStyle w:val="Hyperlink"/>
            <w:noProof/>
            <w:position w:val="-1"/>
            <w:u w:color="000000"/>
          </w:rPr>
          <w:t>. HO</w:t>
        </w:r>
        <w:r w:rsidR="005D5A70" w:rsidRPr="00EB7838">
          <w:rPr>
            <w:rStyle w:val="Hyperlink"/>
            <w:noProof/>
            <w:spacing w:val="-5"/>
            <w:position w:val="-1"/>
            <w:u w:color="000000"/>
          </w:rPr>
          <w:t>L</w:t>
        </w:r>
        <w:r w:rsidR="005D5A70" w:rsidRPr="00EB7838">
          <w:rPr>
            <w:rStyle w:val="Hyperlink"/>
            <w:noProof/>
            <w:spacing w:val="-6"/>
            <w:position w:val="-1"/>
            <w:u w:color="000000"/>
          </w:rPr>
          <w:t>I</w:t>
        </w:r>
        <w:r w:rsidR="005D5A70" w:rsidRPr="00EB7838">
          <w:rPr>
            <w:rStyle w:val="Hyperlink"/>
            <w:noProof/>
            <w:position w:val="-1"/>
            <w:u w:color="000000"/>
          </w:rPr>
          <w:t xml:space="preserve">DAY </w:t>
        </w:r>
        <w:r w:rsidR="005D5A70" w:rsidRPr="00EB7838">
          <w:rPr>
            <w:rStyle w:val="Hyperlink"/>
            <w:noProof/>
            <w:spacing w:val="1"/>
            <w:position w:val="-1"/>
            <w:u w:color="000000"/>
          </w:rPr>
          <w:t>P</w:t>
        </w:r>
        <w:r w:rsidR="005D5A70" w:rsidRPr="00EB7838">
          <w:rPr>
            <w:rStyle w:val="Hyperlink"/>
            <w:noProof/>
            <w:position w:val="-1"/>
            <w:u w:color="000000"/>
          </w:rPr>
          <w:t>AY</w:t>
        </w:r>
        <w:r w:rsidR="005D5A70">
          <w:rPr>
            <w:noProof/>
            <w:webHidden/>
          </w:rPr>
          <w:tab/>
        </w:r>
        <w:r w:rsidR="005D5A70">
          <w:rPr>
            <w:noProof/>
            <w:webHidden/>
          </w:rPr>
          <w:fldChar w:fldCharType="begin"/>
        </w:r>
        <w:r w:rsidR="005D5A70">
          <w:rPr>
            <w:noProof/>
            <w:webHidden/>
          </w:rPr>
          <w:instrText xml:space="preserve"> PAGEREF _Toc535591509 \h </w:instrText>
        </w:r>
        <w:r w:rsidR="005D5A70">
          <w:rPr>
            <w:noProof/>
            <w:webHidden/>
          </w:rPr>
        </w:r>
        <w:r w:rsidR="005D5A70">
          <w:rPr>
            <w:noProof/>
            <w:webHidden/>
          </w:rPr>
          <w:fldChar w:fldCharType="separate"/>
        </w:r>
        <w:r w:rsidR="00CC3E5C">
          <w:rPr>
            <w:noProof/>
            <w:webHidden/>
          </w:rPr>
          <w:t>36</w:t>
        </w:r>
        <w:r w:rsidR="005D5A70">
          <w:rPr>
            <w:noProof/>
            <w:webHidden/>
          </w:rPr>
          <w:fldChar w:fldCharType="end"/>
        </w:r>
      </w:hyperlink>
    </w:p>
    <w:p w14:paraId="4AD7743F" w14:textId="77777777" w:rsidR="005D5A70" w:rsidRDefault="003F0082">
      <w:pPr>
        <w:pStyle w:val="TOC2"/>
        <w:rPr>
          <w:noProof/>
          <w:lang w:eastAsia="en-US"/>
        </w:rPr>
      </w:pPr>
      <w:hyperlink w:anchor="_Toc535591510" w:history="1">
        <w:r w:rsidR="005D5A70" w:rsidRPr="00EB7838">
          <w:rPr>
            <w:rStyle w:val="Hyperlink"/>
            <w:noProof/>
            <w:spacing w:val="1"/>
            <w:u w:color="000000"/>
          </w:rPr>
          <w:t>S</w:t>
        </w:r>
        <w:r w:rsidR="005D5A70" w:rsidRPr="00EB7838">
          <w:rPr>
            <w:rStyle w:val="Hyperlink"/>
            <w:noProof/>
            <w:u w:color="000000"/>
          </w:rPr>
          <w:t>E</w:t>
        </w:r>
        <w:r w:rsidR="005D5A70" w:rsidRPr="00EB7838">
          <w:rPr>
            <w:rStyle w:val="Hyperlink"/>
            <w:noProof/>
            <w:spacing w:val="1"/>
            <w:u w:color="000000"/>
          </w:rPr>
          <w:t>C</w:t>
        </w:r>
        <w:r w:rsidR="005D5A70" w:rsidRPr="00EB7838">
          <w:rPr>
            <w:rStyle w:val="Hyperlink"/>
            <w:noProof/>
            <w:u w:color="000000"/>
          </w:rPr>
          <w:t>T</w:t>
        </w:r>
        <w:r w:rsidR="005D5A70" w:rsidRPr="00EB7838">
          <w:rPr>
            <w:rStyle w:val="Hyperlink"/>
            <w:noProof/>
            <w:spacing w:val="-6"/>
            <w:u w:color="000000"/>
          </w:rPr>
          <w:t>I</w:t>
        </w:r>
        <w:r w:rsidR="005D5A70" w:rsidRPr="00EB7838">
          <w:rPr>
            <w:rStyle w:val="Hyperlink"/>
            <w:noProof/>
            <w:u w:color="000000"/>
          </w:rPr>
          <w:t xml:space="preserve">ON </w:t>
        </w:r>
        <w:r w:rsidR="005D5A70" w:rsidRPr="00EB7838">
          <w:rPr>
            <w:rStyle w:val="Hyperlink"/>
            <w:noProof/>
            <w:spacing w:val="3"/>
            <w:u w:color="000000"/>
          </w:rPr>
          <w:t>J</w:t>
        </w:r>
        <w:r w:rsidR="005D5A70" w:rsidRPr="00EB7838">
          <w:rPr>
            <w:rStyle w:val="Hyperlink"/>
            <w:noProof/>
            <w:u w:color="000000"/>
          </w:rPr>
          <w:t xml:space="preserve">. </w:t>
        </w:r>
        <w:r w:rsidR="005D5A70" w:rsidRPr="00EB7838">
          <w:rPr>
            <w:rStyle w:val="Hyperlink"/>
            <w:noProof/>
            <w:spacing w:val="3"/>
            <w:u w:color="000000"/>
          </w:rPr>
          <w:t>J</w:t>
        </w:r>
        <w:r w:rsidR="005D5A70" w:rsidRPr="00EB7838">
          <w:rPr>
            <w:rStyle w:val="Hyperlink"/>
            <w:noProof/>
            <w:u w:color="000000"/>
          </w:rPr>
          <w:t>U</w:t>
        </w:r>
        <w:r w:rsidR="005D5A70" w:rsidRPr="00EB7838">
          <w:rPr>
            <w:rStyle w:val="Hyperlink"/>
            <w:noProof/>
            <w:spacing w:val="1"/>
            <w:u w:color="000000"/>
          </w:rPr>
          <w:t>R</w:t>
        </w:r>
        <w:r w:rsidR="005D5A70" w:rsidRPr="00EB7838">
          <w:rPr>
            <w:rStyle w:val="Hyperlink"/>
            <w:noProof/>
            <w:u w:color="000000"/>
          </w:rPr>
          <w:t>Y DUTY</w:t>
        </w:r>
        <w:r w:rsidR="005D5A70">
          <w:rPr>
            <w:noProof/>
            <w:webHidden/>
          </w:rPr>
          <w:tab/>
        </w:r>
        <w:r w:rsidR="005D5A70">
          <w:rPr>
            <w:noProof/>
            <w:webHidden/>
          </w:rPr>
          <w:fldChar w:fldCharType="begin"/>
        </w:r>
        <w:r w:rsidR="005D5A70">
          <w:rPr>
            <w:noProof/>
            <w:webHidden/>
          </w:rPr>
          <w:instrText xml:space="preserve"> PAGEREF _Toc535591510 \h </w:instrText>
        </w:r>
        <w:r w:rsidR="005D5A70">
          <w:rPr>
            <w:noProof/>
            <w:webHidden/>
          </w:rPr>
        </w:r>
        <w:r w:rsidR="005D5A70">
          <w:rPr>
            <w:noProof/>
            <w:webHidden/>
          </w:rPr>
          <w:fldChar w:fldCharType="separate"/>
        </w:r>
        <w:r w:rsidR="00CC3E5C">
          <w:rPr>
            <w:noProof/>
            <w:webHidden/>
          </w:rPr>
          <w:t>37</w:t>
        </w:r>
        <w:r w:rsidR="005D5A70">
          <w:rPr>
            <w:noProof/>
            <w:webHidden/>
          </w:rPr>
          <w:fldChar w:fldCharType="end"/>
        </w:r>
      </w:hyperlink>
    </w:p>
    <w:p w14:paraId="4693820F" w14:textId="77777777" w:rsidR="005D5A70" w:rsidRDefault="003F0082">
      <w:pPr>
        <w:pStyle w:val="TOC2"/>
        <w:rPr>
          <w:noProof/>
          <w:lang w:eastAsia="en-US"/>
        </w:rPr>
      </w:pPr>
      <w:hyperlink w:anchor="_Toc535591511" w:history="1">
        <w:r w:rsidR="005D5A70" w:rsidRPr="00EB7838">
          <w:rPr>
            <w:rStyle w:val="Hyperlink"/>
            <w:noProof/>
            <w:spacing w:val="1"/>
            <w:position w:val="-1"/>
            <w:u w:color="000000"/>
          </w:rPr>
          <w:t>S</w:t>
        </w:r>
        <w:r w:rsidR="005D5A70" w:rsidRPr="00EB7838">
          <w:rPr>
            <w:rStyle w:val="Hyperlink"/>
            <w:noProof/>
            <w:position w:val="-1"/>
            <w:u w:color="000000"/>
          </w:rPr>
          <w:t>E</w:t>
        </w:r>
        <w:r w:rsidR="005D5A70" w:rsidRPr="00EB7838">
          <w:rPr>
            <w:rStyle w:val="Hyperlink"/>
            <w:noProof/>
            <w:spacing w:val="1"/>
            <w:position w:val="-1"/>
            <w:u w:color="000000"/>
          </w:rPr>
          <w:t>C</w:t>
        </w:r>
        <w:r w:rsidR="005D5A70" w:rsidRPr="00EB7838">
          <w:rPr>
            <w:rStyle w:val="Hyperlink"/>
            <w:noProof/>
            <w:position w:val="-1"/>
            <w:u w:color="000000"/>
          </w:rPr>
          <w:t>T</w:t>
        </w:r>
        <w:r w:rsidR="005D5A70" w:rsidRPr="00EB7838">
          <w:rPr>
            <w:rStyle w:val="Hyperlink"/>
            <w:noProof/>
            <w:spacing w:val="-6"/>
            <w:position w:val="-1"/>
            <w:u w:color="000000"/>
          </w:rPr>
          <w:t>I</w:t>
        </w:r>
        <w:r w:rsidR="005D5A70" w:rsidRPr="00EB7838">
          <w:rPr>
            <w:rStyle w:val="Hyperlink"/>
            <w:noProof/>
            <w:position w:val="-1"/>
            <w:u w:color="000000"/>
          </w:rPr>
          <w:t>ON K. UN</w:t>
        </w:r>
        <w:r w:rsidR="005D5A70" w:rsidRPr="00EB7838">
          <w:rPr>
            <w:rStyle w:val="Hyperlink"/>
            <w:noProof/>
            <w:spacing w:val="1"/>
            <w:position w:val="-1"/>
            <w:u w:color="000000"/>
          </w:rPr>
          <w:t>P</w:t>
        </w:r>
        <w:r w:rsidR="005D5A70" w:rsidRPr="00EB7838">
          <w:rPr>
            <w:rStyle w:val="Hyperlink"/>
            <w:noProof/>
            <w:position w:val="-1"/>
            <w:u w:color="000000"/>
          </w:rPr>
          <w:t>A</w:t>
        </w:r>
        <w:r w:rsidR="005D5A70" w:rsidRPr="00EB7838">
          <w:rPr>
            <w:rStyle w:val="Hyperlink"/>
            <w:noProof/>
            <w:spacing w:val="-6"/>
            <w:position w:val="-1"/>
            <w:u w:color="000000"/>
          </w:rPr>
          <w:t>I</w:t>
        </w:r>
        <w:r w:rsidR="005D5A70" w:rsidRPr="00EB7838">
          <w:rPr>
            <w:rStyle w:val="Hyperlink"/>
            <w:noProof/>
            <w:position w:val="-1"/>
            <w:u w:color="000000"/>
          </w:rPr>
          <w:t xml:space="preserve">D </w:t>
        </w:r>
        <w:r w:rsidR="005D5A70" w:rsidRPr="00EB7838">
          <w:rPr>
            <w:rStyle w:val="Hyperlink"/>
            <w:noProof/>
            <w:spacing w:val="-5"/>
            <w:position w:val="-1"/>
            <w:u w:color="000000"/>
          </w:rPr>
          <w:t>L</w:t>
        </w:r>
        <w:r w:rsidR="005D5A70" w:rsidRPr="00EB7838">
          <w:rPr>
            <w:rStyle w:val="Hyperlink"/>
            <w:noProof/>
            <w:position w:val="-1"/>
            <w:u w:color="000000"/>
          </w:rPr>
          <w:t>EAVE OF</w:t>
        </w:r>
        <w:r w:rsidR="005D5A70" w:rsidRPr="00EB7838">
          <w:rPr>
            <w:rStyle w:val="Hyperlink"/>
            <w:noProof/>
            <w:spacing w:val="-1"/>
            <w:position w:val="-1"/>
            <w:u w:color="000000"/>
          </w:rPr>
          <w:t xml:space="preserve"> </w:t>
        </w:r>
        <w:r w:rsidR="005D5A70" w:rsidRPr="00EB7838">
          <w:rPr>
            <w:rStyle w:val="Hyperlink"/>
            <w:noProof/>
            <w:position w:val="-1"/>
            <w:u w:color="000000"/>
          </w:rPr>
          <w:t>A</w:t>
        </w:r>
        <w:r w:rsidR="005D5A70" w:rsidRPr="00EB7838">
          <w:rPr>
            <w:rStyle w:val="Hyperlink"/>
            <w:noProof/>
            <w:spacing w:val="-2"/>
            <w:position w:val="-1"/>
            <w:u w:color="000000"/>
          </w:rPr>
          <w:t>B</w:t>
        </w:r>
        <w:r w:rsidR="005D5A70" w:rsidRPr="00EB7838">
          <w:rPr>
            <w:rStyle w:val="Hyperlink"/>
            <w:noProof/>
            <w:spacing w:val="1"/>
            <w:position w:val="-1"/>
            <w:u w:color="000000"/>
          </w:rPr>
          <w:t>S</w:t>
        </w:r>
        <w:r w:rsidR="005D5A70" w:rsidRPr="00EB7838">
          <w:rPr>
            <w:rStyle w:val="Hyperlink"/>
            <w:noProof/>
            <w:position w:val="-1"/>
            <w:u w:color="000000"/>
          </w:rPr>
          <w:t>EN</w:t>
        </w:r>
        <w:r w:rsidR="005D5A70" w:rsidRPr="00EB7838">
          <w:rPr>
            <w:rStyle w:val="Hyperlink"/>
            <w:noProof/>
            <w:spacing w:val="1"/>
            <w:position w:val="-1"/>
            <w:u w:color="000000"/>
          </w:rPr>
          <w:t>C</w:t>
        </w:r>
        <w:r w:rsidR="005D5A70" w:rsidRPr="00EB7838">
          <w:rPr>
            <w:rStyle w:val="Hyperlink"/>
            <w:noProof/>
            <w:position w:val="-1"/>
            <w:u w:color="000000"/>
          </w:rPr>
          <w:t>E</w:t>
        </w:r>
        <w:r w:rsidR="005D5A70">
          <w:rPr>
            <w:noProof/>
            <w:webHidden/>
          </w:rPr>
          <w:tab/>
        </w:r>
        <w:r w:rsidR="005D5A70">
          <w:rPr>
            <w:noProof/>
            <w:webHidden/>
          </w:rPr>
          <w:fldChar w:fldCharType="begin"/>
        </w:r>
        <w:r w:rsidR="005D5A70">
          <w:rPr>
            <w:noProof/>
            <w:webHidden/>
          </w:rPr>
          <w:instrText xml:space="preserve"> PAGEREF _Toc535591511 \h </w:instrText>
        </w:r>
        <w:r w:rsidR="005D5A70">
          <w:rPr>
            <w:noProof/>
            <w:webHidden/>
          </w:rPr>
        </w:r>
        <w:r w:rsidR="005D5A70">
          <w:rPr>
            <w:noProof/>
            <w:webHidden/>
          </w:rPr>
          <w:fldChar w:fldCharType="separate"/>
        </w:r>
        <w:r w:rsidR="00CC3E5C">
          <w:rPr>
            <w:noProof/>
            <w:webHidden/>
          </w:rPr>
          <w:t>37</w:t>
        </w:r>
        <w:r w:rsidR="005D5A70">
          <w:rPr>
            <w:noProof/>
            <w:webHidden/>
          </w:rPr>
          <w:fldChar w:fldCharType="end"/>
        </w:r>
      </w:hyperlink>
    </w:p>
    <w:p w14:paraId="23F145E1" w14:textId="77777777" w:rsidR="005D5A70" w:rsidRDefault="003F0082">
      <w:pPr>
        <w:pStyle w:val="TOC2"/>
        <w:rPr>
          <w:noProof/>
          <w:lang w:eastAsia="en-US"/>
        </w:rPr>
      </w:pPr>
      <w:hyperlink w:anchor="_Toc535591512" w:history="1">
        <w:r w:rsidR="005D5A70" w:rsidRPr="00EB7838">
          <w:rPr>
            <w:rStyle w:val="Hyperlink"/>
            <w:noProof/>
            <w:spacing w:val="1"/>
            <w:u w:color="000000"/>
          </w:rPr>
          <w:t>S</w:t>
        </w:r>
        <w:r w:rsidR="005D5A70" w:rsidRPr="00EB7838">
          <w:rPr>
            <w:rStyle w:val="Hyperlink"/>
            <w:noProof/>
            <w:u w:color="000000"/>
          </w:rPr>
          <w:t>E</w:t>
        </w:r>
        <w:r w:rsidR="005D5A70" w:rsidRPr="00EB7838">
          <w:rPr>
            <w:rStyle w:val="Hyperlink"/>
            <w:noProof/>
            <w:spacing w:val="1"/>
            <w:u w:color="000000"/>
          </w:rPr>
          <w:t>C</w:t>
        </w:r>
        <w:r w:rsidR="005D5A70" w:rsidRPr="00EB7838">
          <w:rPr>
            <w:rStyle w:val="Hyperlink"/>
            <w:noProof/>
            <w:u w:color="000000"/>
          </w:rPr>
          <w:t>T</w:t>
        </w:r>
        <w:r w:rsidR="005D5A70" w:rsidRPr="00EB7838">
          <w:rPr>
            <w:rStyle w:val="Hyperlink"/>
            <w:noProof/>
            <w:spacing w:val="-6"/>
            <w:u w:color="000000"/>
          </w:rPr>
          <w:t>I</w:t>
        </w:r>
        <w:r w:rsidR="005D5A70" w:rsidRPr="00EB7838">
          <w:rPr>
            <w:rStyle w:val="Hyperlink"/>
            <w:noProof/>
            <w:u w:color="000000"/>
          </w:rPr>
          <w:t xml:space="preserve">ON </w:t>
        </w:r>
        <w:r w:rsidR="005D5A70" w:rsidRPr="00EB7838">
          <w:rPr>
            <w:rStyle w:val="Hyperlink"/>
            <w:noProof/>
            <w:spacing w:val="-5"/>
            <w:u w:color="000000"/>
          </w:rPr>
          <w:t>L</w:t>
        </w:r>
        <w:r w:rsidR="005D5A70" w:rsidRPr="00EB7838">
          <w:rPr>
            <w:rStyle w:val="Hyperlink"/>
            <w:noProof/>
            <w:u w:color="000000"/>
          </w:rPr>
          <w:t xml:space="preserve">.  </w:t>
        </w:r>
        <w:r w:rsidR="005D5A70" w:rsidRPr="00EB7838">
          <w:rPr>
            <w:rStyle w:val="Hyperlink"/>
            <w:noProof/>
            <w:spacing w:val="-5"/>
            <w:u w:color="000000"/>
          </w:rPr>
          <w:t>L</w:t>
        </w:r>
        <w:r w:rsidR="005D5A70" w:rsidRPr="00EB7838">
          <w:rPr>
            <w:rStyle w:val="Hyperlink"/>
            <w:noProof/>
            <w:spacing w:val="-6"/>
            <w:u w:color="000000"/>
          </w:rPr>
          <w:t>I</w:t>
        </w:r>
        <w:r w:rsidR="005D5A70" w:rsidRPr="00EB7838">
          <w:rPr>
            <w:rStyle w:val="Hyperlink"/>
            <w:noProof/>
            <w:spacing w:val="-1"/>
            <w:u w:color="000000"/>
          </w:rPr>
          <w:t>F</w:t>
        </w:r>
        <w:r w:rsidR="005D5A70" w:rsidRPr="00EB7838">
          <w:rPr>
            <w:rStyle w:val="Hyperlink"/>
            <w:noProof/>
            <w:u w:color="000000"/>
          </w:rPr>
          <w:t xml:space="preserve">E </w:t>
        </w:r>
        <w:r w:rsidR="005D5A70" w:rsidRPr="00EB7838">
          <w:rPr>
            <w:rStyle w:val="Hyperlink"/>
            <w:noProof/>
            <w:spacing w:val="-6"/>
            <w:u w:color="000000"/>
          </w:rPr>
          <w:t>I</w:t>
        </w:r>
        <w:r w:rsidR="005D5A70" w:rsidRPr="00EB7838">
          <w:rPr>
            <w:rStyle w:val="Hyperlink"/>
            <w:noProof/>
            <w:u w:color="000000"/>
          </w:rPr>
          <w:t>N</w:t>
        </w:r>
        <w:r w:rsidR="005D5A70" w:rsidRPr="00EB7838">
          <w:rPr>
            <w:rStyle w:val="Hyperlink"/>
            <w:noProof/>
            <w:spacing w:val="1"/>
            <w:u w:color="000000"/>
          </w:rPr>
          <w:t>S</w:t>
        </w:r>
        <w:r w:rsidR="005D5A70" w:rsidRPr="00EB7838">
          <w:rPr>
            <w:rStyle w:val="Hyperlink"/>
            <w:noProof/>
            <w:u w:color="000000"/>
          </w:rPr>
          <w:t>U</w:t>
        </w:r>
        <w:r w:rsidR="005D5A70" w:rsidRPr="00EB7838">
          <w:rPr>
            <w:rStyle w:val="Hyperlink"/>
            <w:noProof/>
            <w:spacing w:val="1"/>
            <w:u w:color="000000"/>
          </w:rPr>
          <w:t>R</w:t>
        </w:r>
        <w:r w:rsidR="005D5A70" w:rsidRPr="00EB7838">
          <w:rPr>
            <w:rStyle w:val="Hyperlink"/>
            <w:noProof/>
            <w:u w:color="000000"/>
          </w:rPr>
          <w:t>AN</w:t>
        </w:r>
        <w:r w:rsidR="005D5A70" w:rsidRPr="00EB7838">
          <w:rPr>
            <w:rStyle w:val="Hyperlink"/>
            <w:noProof/>
            <w:spacing w:val="1"/>
            <w:u w:color="000000"/>
          </w:rPr>
          <w:t>C</w:t>
        </w:r>
        <w:r w:rsidR="005D5A70" w:rsidRPr="00EB7838">
          <w:rPr>
            <w:rStyle w:val="Hyperlink"/>
            <w:noProof/>
            <w:u w:color="000000"/>
          </w:rPr>
          <w:t>E</w:t>
        </w:r>
        <w:r w:rsidR="005D5A70">
          <w:rPr>
            <w:noProof/>
            <w:webHidden/>
          </w:rPr>
          <w:tab/>
        </w:r>
        <w:r w:rsidR="005D5A70">
          <w:rPr>
            <w:noProof/>
            <w:webHidden/>
          </w:rPr>
          <w:fldChar w:fldCharType="begin"/>
        </w:r>
        <w:r w:rsidR="005D5A70">
          <w:rPr>
            <w:noProof/>
            <w:webHidden/>
          </w:rPr>
          <w:instrText xml:space="preserve"> PAGEREF _Toc535591512 \h </w:instrText>
        </w:r>
        <w:r w:rsidR="005D5A70">
          <w:rPr>
            <w:noProof/>
            <w:webHidden/>
          </w:rPr>
        </w:r>
        <w:r w:rsidR="005D5A70">
          <w:rPr>
            <w:noProof/>
            <w:webHidden/>
          </w:rPr>
          <w:fldChar w:fldCharType="separate"/>
        </w:r>
        <w:r w:rsidR="00CC3E5C">
          <w:rPr>
            <w:noProof/>
            <w:webHidden/>
          </w:rPr>
          <w:t>37</w:t>
        </w:r>
        <w:r w:rsidR="005D5A70">
          <w:rPr>
            <w:noProof/>
            <w:webHidden/>
          </w:rPr>
          <w:fldChar w:fldCharType="end"/>
        </w:r>
      </w:hyperlink>
    </w:p>
    <w:p w14:paraId="7A1286B3" w14:textId="77777777" w:rsidR="005D5A70" w:rsidRDefault="003F0082">
      <w:pPr>
        <w:pStyle w:val="TOC2"/>
        <w:rPr>
          <w:noProof/>
          <w:lang w:eastAsia="en-US"/>
        </w:rPr>
      </w:pPr>
      <w:hyperlink w:anchor="_Toc535591513" w:history="1">
        <w:r w:rsidR="005D5A70" w:rsidRPr="00EB7838">
          <w:rPr>
            <w:rStyle w:val="Hyperlink"/>
            <w:noProof/>
            <w:spacing w:val="1"/>
            <w:position w:val="-1"/>
            <w:u w:color="000000"/>
          </w:rPr>
          <w:t>S</w:t>
        </w:r>
        <w:r w:rsidR="005D5A70" w:rsidRPr="00EB7838">
          <w:rPr>
            <w:rStyle w:val="Hyperlink"/>
            <w:noProof/>
            <w:position w:val="-1"/>
            <w:u w:color="000000"/>
          </w:rPr>
          <w:t>E</w:t>
        </w:r>
        <w:r w:rsidR="005D5A70" w:rsidRPr="00EB7838">
          <w:rPr>
            <w:rStyle w:val="Hyperlink"/>
            <w:noProof/>
            <w:spacing w:val="1"/>
            <w:position w:val="-1"/>
            <w:u w:color="000000"/>
          </w:rPr>
          <w:t>C</w:t>
        </w:r>
        <w:r w:rsidR="005D5A70" w:rsidRPr="00EB7838">
          <w:rPr>
            <w:rStyle w:val="Hyperlink"/>
            <w:noProof/>
            <w:position w:val="-1"/>
            <w:u w:color="000000"/>
          </w:rPr>
          <w:t>T</w:t>
        </w:r>
        <w:r w:rsidR="005D5A70" w:rsidRPr="00EB7838">
          <w:rPr>
            <w:rStyle w:val="Hyperlink"/>
            <w:noProof/>
            <w:spacing w:val="-6"/>
            <w:position w:val="-1"/>
            <w:u w:color="000000"/>
          </w:rPr>
          <w:t>I</w:t>
        </w:r>
        <w:r w:rsidR="005D5A70" w:rsidRPr="00EB7838">
          <w:rPr>
            <w:rStyle w:val="Hyperlink"/>
            <w:noProof/>
            <w:position w:val="-1"/>
            <w:u w:color="000000"/>
          </w:rPr>
          <w:t>ON M.</w:t>
        </w:r>
        <w:r w:rsidR="005D5A70" w:rsidRPr="00EB7838">
          <w:rPr>
            <w:rStyle w:val="Hyperlink"/>
            <w:noProof/>
            <w:spacing w:val="38"/>
            <w:position w:val="-1"/>
            <w:u w:color="000000"/>
          </w:rPr>
          <w:t xml:space="preserve"> </w:t>
        </w:r>
        <w:r w:rsidR="005D5A70" w:rsidRPr="00EB7838">
          <w:rPr>
            <w:rStyle w:val="Hyperlink"/>
            <w:noProof/>
            <w:spacing w:val="-5"/>
            <w:position w:val="-1"/>
            <w:u w:color="000000"/>
          </w:rPr>
          <w:t>L</w:t>
        </w:r>
        <w:r w:rsidR="005D5A70" w:rsidRPr="00EB7838">
          <w:rPr>
            <w:rStyle w:val="Hyperlink"/>
            <w:noProof/>
            <w:position w:val="-1"/>
            <w:u w:color="000000"/>
          </w:rPr>
          <w:t>ONGEV</w:t>
        </w:r>
        <w:r w:rsidR="005D5A70" w:rsidRPr="00EB7838">
          <w:rPr>
            <w:rStyle w:val="Hyperlink"/>
            <w:noProof/>
            <w:spacing w:val="-6"/>
            <w:position w:val="-1"/>
            <w:u w:color="000000"/>
          </w:rPr>
          <w:t>I</w:t>
        </w:r>
        <w:r w:rsidR="005D5A70" w:rsidRPr="00EB7838">
          <w:rPr>
            <w:rStyle w:val="Hyperlink"/>
            <w:noProof/>
            <w:position w:val="-1"/>
            <w:u w:color="000000"/>
          </w:rPr>
          <w:t>TY</w:t>
        </w:r>
        <w:r w:rsidR="005D5A70">
          <w:rPr>
            <w:noProof/>
            <w:webHidden/>
          </w:rPr>
          <w:tab/>
        </w:r>
        <w:r w:rsidR="005D5A70">
          <w:rPr>
            <w:noProof/>
            <w:webHidden/>
          </w:rPr>
          <w:fldChar w:fldCharType="begin"/>
        </w:r>
        <w:r w:rsidR="005D5A70">
          <w:rPr>
            <w:noProof/>
            <w:webHidden/>
          </w:rPr>
          <w:instrText xml:space="preserve"> PAGEREF _Toc535591513 \h </w:instrText>
        </w:r>
        <w:r w:rsidR="005D5A70">
          <w:rPr>
            <w:noProof/>
            <w:webHidden/>
          </w:rPr>
        </w:r>
        <w:r w:rsidR="005D5A70">
          <w:rPr>
            <w:noProof/>
            <w:webHidden/>
          </w:rPr>
          <w:fldChar w:fldCharType="separate"/>
        </w:r>
        <w:r w:rsidR="00CC3E5C">
          <w:rPr>
            <w:noProof/>
            <w:webHidden/>
          </w:rPr>
          <w:t>38</w:t>
        </w:r>
        <w:r w:rsidR="005D5A70">
          <w:rPr>
            <w:noProof/>
            <w:webHidden/>
          </w:rPr>
          <w:fldChar w:fldCharType="end"/>
        </w:r>
      </w:hyperlink>
    </w:p>
    <w:p w14:paraId="33C6898C" w14:textId="77777777" w:rsidR="005D5A70" w:rsidRDefault="003F0082">
      <w:pPr>
        <w:pStyle w:val="TOC2"/>
        <w:rPr>
          <w:noProof/>
          <w:lang w:eastAsia="en-US"/>
        </w:rPr>
      </w:pPr>
      <w:hyperlink w:anchor="_Toc535591514" w:history="1">
        <w:r w:rsidR="005D5A70" w:rsidRPr="00EB7838">
          <w:rPr>
            <w:rStyle w:val="Hyperlink"/>
            <w:noProof/>
            <w:spacing w:val="1"/>
            <w:u w:color="000000"/>
          </w:rPr>
          <w:t>S</w:t>
        </w:r>
        <w:r w:rsidR="005D5A70" w:rsidRPr="00EB7838">
          <w:rPr>
            <w:rStyle w:val="Hyperlink"/>
            <w:noProof/>
            <w:u w:color="000000"/>
          </w:rPr>
          <w:t>E</w:t>
        </w:r>
        <w:r w:rsidR="005D5A70" w:rsidRPr="00EB7838">
          <w:rPr>
            <w:rStyle w:val="Hyperlink"/>
            <w:noProof/>
            <w:spacing w:val="1"/>
            <w:u w:color="000000"/>
          </w:rPr>
          <w:t>C</w:t>
        </w:r>
        <w:r w:rsidR="005D5A70" w:rsidRPr="00EB7838">
          <w:rPr>
            <w:rStyle w:val="Hyperlink"/>
            <w:noProof/>
            <w:u w:color="000000"/>
          </w:rPr>
          <w:t>T</w:t>
        </w:r>
        <w:r w:rsidR="005D5A70" w:rsidRPr="00EB7838">
          <w:rPr>
            <w:rStyle w:val="Hyperlink"/>
            <w:noProof/>
            <w:spacing w:val="-6"/>
            <w:u w:color="000000"/>
          </w:rPr>
          <w:t>I</w:t>
        </w:r>
        <w:r w:rsidR="005D5A70" w:rsidRPr="00EB7838">
          <w:rPr>
            <w:rStyle w:val="Hyperlink"/>
            <w:noProof/>
            <w:u w:color="000000"/>
          </w:rPr>
          <w:t xml:space="preserve">ON N.  </w:t>
        </w:r>
        <w:r w:rsidR="005D5A70" w:rsidRPr="00EB7838">
          <w:rPr>
            <w:rStyle w:val="Hyperlink"/>
            <w:noProof/>
            <w:spacing w:val="-5"/>
            <w:u w:color="000000"/>
          </w:rPr>
          <w:t>L</w:t>
        </w:r>
        <w:r w:rsidR="005D5A70" w:rsidRPr="00EB7838">
          <w:rPr>
            <w:rStyle w:val="Hyperlink"/>
            <w:noProof/>
            <w:u w:color="000000"/>
          </w:rPr>
          <w:t>EAVE A</w:t>
        </w:r>
        <w:r w:rsidR="005D5A70" w:rsidRPr="00EB7838">
          <w:rPr>
            <w:rStyle w:val="Hyperlink"/>
            <w:noProof/>
            <w:spacing w:val="1"/>
            <w:u w:color="000000"/>
          </w:rPr>
          <w:t>SS</w:t>
        </w:r>
        <w:r w:rsidR="005D5A70" w:rsidRPr="00EB7838">
          <w:rPr>
            <w:rStyle w:val="Hyperlink"/>
            <w:noProof/>
            <w:u w:color="000000"/>
          </w:rPr>
          <w:t>O</w:t>
        </w:r>
        <w:r w:rsidR="005D5A70" w:rsidRPr="00EB7838">
          <w:rPr>
            <w:rStyle w:val="Hyperlink"/>
            <w:noProof/>
            <w:spacing w:val="1"/>
            <w:u w:color="000000"/>
          </w:rPr>
          <w:t>C</w:t>
        </w:r>
        <w:r w:rsidR="005D5A70" w:rsidRPr="00EB7838">
          <w:rPr>
            <w:rStyle w:val="Hyperlink"/>
            <w:noProof/>
            <w:spacing w:val="-6"/>
            <w:u w:color="000000"/>
          </w:rPr>
          <w:t>I</w:t>
        </w:r>
        <w:r w:rsidR="005D5A70" w:rsidRPr="00EB7838">
          <w:rPr>
            <w:rStyle w:val="Hyperlink"/>
            <w:noProof/>
            <w:u w:color="000000"/>
          </w:rPr>
          <w:t xml:space="preserve">ATED </w:t>
        </w:r>
        <w:r w:rsidR="005D5A70" w:rsidRPr="00EB7838">
          <w:rPr>
            <w:rStyle w:val="Hyperlink"/>
            <w:noProof/>
            <w:spacing w:val="1"/>
            <w:u w:color="000000"/>
          </w:rPr>
          <w:t>W</w:t>
        </w:r>
        <w:r w:rsidR="005D5A70" w:rsidRPr="00EB7838">
          <w:rPr>
            <w:rStyle w:val="Hyperlink"/>
            <w:noProof/>
            <w:spacing w:val="-6"/>
            <w:u w:color="000000"/>
          </w:rPr>
          <w:t>I</w:t>
        </w:r>
        <w:r w:rsidR="005D5A70" w:rsidRPr="00EB7838">
          <w:rPr>
            <w:rStyle w:val="Hyperlink"/>
            <w:noProof/>
            <w:u w:color="000000"/>
          </w:rPr>
          <w:t xml:space="preserve">TH THE </w:t>
        </w:r>
        <w:r w:rsidR="005D5A70" w:rsidRPr="00EB7838">
          <w:rPr>
            <w:rStyle w:val="Hyperlink"/>
            <w:noProof/>
            <w:spacing w:val="-2"/>
            <w:u w:color="000000"/>
          </w:rPr>
          <w:t>B</w:t>
        </w:r>
        <w:r w:rsidR="005D5A70" w:rsidRPr="00EB7838">
          <w:rPr>
            <w:rStyle w:val="Hyperlink"/>
            <w:noProof/>
            <w:spacing w:val="-6"/>
            <w:u w:color="000000"/>
          </w:rPr>
          <w:t>I</w:t>
        </w:r>
        <w:r w:rsidR="005D5A70" w:rsidRPr="00EB7838">
          <w:rPr>
            <w:rStyle w:val="Hyperlink"/>
            <w:noProof/>
            <w:spacing w:val="1"/>
            <w:u w:color="000000"/>
          </w:rPr>
          <w:t>R</w:t>
        </w:r>
        <w:r w:rsidR="005D5A70" w:rsidRPr="00EB7838">
          <w:rPr>
            <w:rStyle w:val="Hyperlink"/>
            <w:noProof/>
            <w:u w:color="000000"/>
          </w:rPr>
          <w:t>TH, ADO</w:t>
        </w:r>
        <w:r w:rsidR="005D5A70" w:rsidRPr="00EB7838">
          <w:rPr>
            <w:rStyle w:val="Hyperlink"/>
            <w:noProof/>
            <w:spacing w:val="1"/>
            <w:u w:color="000000"/>
          </w:rPr>
          <w:t>P</w:t>
        </w:r>
        <w:r w:rsidR="005D5A70" w:rsidRPr="00EB7838">
          <w:rPr>
            <w:rStyle w:val="Hyperlink"/>
            <w:noProof/>
            <w:u w:color="000000"/>
          </w:rPr>
          <w:t>T</w:t>
        </w:r>
        <w:r w:rsidR="005D5A70" w:rsidRPr="00EB7838">
          <w:rPr>
            <w:rStyle w:val="Hyperlink"/>
            <w:noProof/>
            <w:spacing w:val="-5"/>
            <w:u w:color="000000"/>
          </w:rPr>
          <w:t>I</w:t>
        </w:r>
        <w:r w:rsidR="005D5A70" w:rsidRPr="00EB7838">
          <w:rPr>
            <w:rStyle w:val="Hyperlink"/>
            <w:noProof/>
            <w:u w:color="000000"/>
          </w:rPr>
          <w:t>ON OR</w:t>
        </w:r>
        <w:r w:rsidR="005D5A70" w:rsidRPr="00EB7838">
          <w:rPr>
            <w:rStyle w:val="Hyperlink"/>
            <w:noProof/>
            <w:spacing w:val="1"/>
          </w:rPr>
          <w:t xml:space="preserve"> </w:t>
        </w:r>
        <w:r w:rsidR="005D5A70" w:rsidRPr="00EB7838">
          <w:rPr>
            <w:rStyle w:val="Hyperlink"/>
            <w:noProof/>
            <w:spacing w:val="1"/>
            <w:u w:color="000000"/>
          </w:rPr>
          <w:t>P</w:t>
        </w:r>
        <w:r w:rsidR="005D5A70" w:rsidRPr="00EB7838">
          <w:rPr>
            <w:rStyle w:val="Hyperlink"/>
            <w:noProof/>
            <w:spacing w:val="-5"/>
            <w:u w:color="000000"/>
          </w:rPr>
          <w:t>L</w:t>
        </w:r>
        <w:r w:rsidR="005D5A70" w:rsidRPr="00EB7838">
          <w:rPr>
            <w:rStyle w:val="Hyperlink"/>
            <w:noProof/>
            <w:u w:color="000000"/>
          </w:rPr>
          <w:t>A</w:t>
        </w:r>
        <w:r w:rsidR="005D5A70" w:rsidRPr="00EB7838">
          <w:rPr>
            <w:rStyle w:val="Hyperlink"/>
            <w:noProof/>
            <w:spacing w:val="1"/>
            <w:u w:color="000000"/>
          </w:rPr>
          <w:t>C</w:t>
        </w:r>
        <w:r w:rsidR="005D5A70" w:rsidRPr="00EB7838">
          <w:rPr>
            <w:rStyle w:val="Hyperlink"/>
            <w:noProof/>
            <w:u w:color="000000"/>
          </w:rPr>
          <w:t>EMENT OF</w:t>
        </w:r>
        <w:r w:rsidR="005D5A70" w:rsidRPr="00EB7838">
          <w:rPr>
            <w:rStyle w:val="Hyperlink"/>
            <w:noProof/>
            <w:spacing w:val="-1"/>
            <w:u w:color="000000"/>
          </w:rPr>
          <w:t xml:space="preserve"> </w:t>
        </w:r>
        <w:r w:rsidR="005D5A70" w:rsidRPr="00EB7838">
          <w:rPr>
            <w:rStyle w:val="Hyperlink"/>
            <w:noProof/>
            <w:u w:color="000000"/>
          </w:rPr>
          <w:t xml:space="preserve">A </w:t>
        </w:r>
        <w:r w:rsidR="005D5A70" w:rsidRPr="00EB7838">
          <w:rPr>
            <w:rStyle w:val="Hyperlink"/>
            <w:noProof/>
            <w:spacing w:val="1"/>
            <w:u w:color="000000"/>
          </w:rPr>
          <w:t>C</w:t>
        </w:r>
        <w:r w:rsidR="005D5A70" w:rsidRPr="00EB7838">
          <w:rPr>
            <w:rStyle w:val="Hyperlink"/>
            <w:noProof/>
            <w:u w:color="000000"/>
          </w:rPr>
          <w:t>H</w:t>
        </w:r>
        <w:r w:rsidR="005D5A70" w:rsidRPr="00EB7838">
          <w:rPr>
            <w:rStyle w:val="Hyperlink"/>
            <w:noProof/>
            <w:spacing w:val="-6"/>
            <w:u w:color="000000"/>
          </w:rPr>
          <w:t>I</w:t>
        </w:r>
        <w:r w:rsidR="005D5A70" w:rsidRPr="00EB7838">
          <w:rPr>
            <w:rStyle w:val="Hyperlink"/>
            <w:noProof/>
            <w:spacing w:val="-5"/>
            <w:u w:color="000000"/>
          </w:rPr>
          <w:t>L</w:t>
        </w:r>
        <w:r w:rsidR="005D5A70" w:rsidRPr="00EB7838">
          <w:rPr>
            <w:rStyle w:val="Hyperlink"/>
            <w:noProof/>
            <w:u w:color="000000"/>
          </w:rPr>
          <w:t xml:space="preserve">D </w:t>
        </w:r>
        <w:r w:rsidR="005D5A70" w:rsidRPr="00EB7838">
          <w:rPr>
            <w:rStyle w:val="Hyperlink"/>
            <w:noProof/>
            <w:spacing w:val="-6"/>
            <w:u w:color="000000"/>
          </w:rPr>
          <w:t>I</w:t>
        </w:r>
        <w:r w:rsidR="005D5A70" w:rsidRPr="00EB7838">
          <w:rPr>
            <w:rStyle w:val="Hyperlink"/>
            <w:noProof/>
            <w:u w:color="000000"/>
          </w:rPr>
          <w:t>N AN EM</w:t>
        </w:r>
        <w:r w:rsidR="005D5A70" w:rsidRPr="00EB7838">
          <w:rPr>
            <w:rStyle w:val="Hyperlink"/>
            <w:noProof/>
            <w:spacing w:val="1"/>
            <w:u w:color="000000"/>
          </w:rPr>
          <w:t>P</w:t>
        </w:r>
        <w:r w:rsidR="005D5A70" w:rsidRPr="00EB7838">
          <w:rPr>
            <w:rStyle w:val="Hyperlink"/>
            <w:noProof/>
            <w:spacing w:val="-5"/>
            <w:u w:color="000000"/>
          </w:rPr>
          <w:t>L</w:t>
        </w:r>
        <w:r w:rsidR="005D5A70" w:rsidRPr="00EB7838">
          <w:rPr>
            <w:rStyle w:val="Hyperlink"/>
            <w:noProof/>
            <w:u w:color="000000"/>
          </w:rPr>
          <w:t>OYEE</w:t>
        </w:r>
        <w:r w:rsidR="005D5A70" w:rsidRPr="00EB7838">
          <w:rPr>
            <w:rStyle w:val="Hyperlink"/>
            <w:noProof/>
            <w:spacing w:val="-1"/>
            <w:u w:color="000000"/>
          </w:rPr>
          <w:t>’</w:t>
        </w:r>
        <w:r w:rsidR="005D5A70" w:rsidRPr="00EB7838">
          <w:rPr>
            <w:rStyle w:val="Hyperlink"/>
            <w:noProof/>
            <w:u w:color="000000"/>
          </w:rPr>
          <w:t>S</w:t>
        </w:r>
        <w:r w:rsidR="005D5A70" w:rsidRPr="00EB7838">
          <w:rPr>
            <w:rStyle w:val="Hyperlink"/>
            <w:noProof/>
            <w:spacing w:val="1"/>
            <w:u w:color="000000"/>
          </w:rPr>
          <w:t xml:space="preserve"> </w:t>
        </w:r>
        <w:r w:rsidR="005D5A70" w:rsidRPr="00EB7838">
          <w:rPr>
            <w:rStyle w:val="Hyperlink"/>
            <w:noProof/>
            <w:u w:color="000000"/>
          </w:rPr>
          <w:t>HOME</w:t>
        </w:r>
        <w:r w:rsidR="005D5A70">
          <w:rPr>
            <w:noProof/>
            <w:webHidden/>
          </w:rPr>
          <w:tab/>
        </w:r>
        <w:r w:rsidR="005D5A70">
          <w:rPr>
            <w:noProof/>
            <w:webHidden/>
          </w:rPr>
          <w:fldChar w:fldCharType="begin"/>
        </w:r>
        <w:r w:rsidR="005D5A70">
          <w:rPr>
            <w:noProof/>
            <w:webHidden/>
          </w:rPr>
          <w:instrText xml:space="preserve"> PAGEREF _Toc535591514 \h </w:instrText>
        </w:r>
        <w:r w:rsidR="005D5A70">
          <w:rPr>
            <w:noProof/>
            <w:webHidden/>
          </w:rPr>
        </w:r>
        <w:r w:rsidR="005D5A70">
          <w:rPr>
            <w:noProof/>
            <w:webHidden/>
          </w:rPr>
          <w:fldChar w:fldCharType="separate"/>
        </w:r>
        <w:r w:rsidR="00CC3E5C">
          <w:rPr>
            <w:noProof/>
            <w:webHidden/>
          </w:rPr>
          <w:t>38</w:t>
        </w:r>
        <w:r w:rsidR="005D5A70">
          <w:rPr>
            <w:noProof/>
            <w:webHidden/>
          </w:rPr>
          <w:fldChar w:fldCharType="end"/>
        </w:r>
      </w:hyperlink>
    </w:p>
    <w:p w14:paraId="629797C0" w14:textId="77777777" w:rsidR="005D5A70" w:rsidRDefault="003F0082">
      <w:pPr>
        <w:pStyle w:val="TOC2"/>
        <w:rPr>
          <w:noProof/>
          <w:lang w:eastAsia="en-US"/>
        </w:rPr>
      </w:pPr>
      <w:hyperlink w:anchor="_Toc535591515" w:history="1">
        <w:r w:rsidR="005D5A70" w:rsidRPr="00EB7838">
          <w:rPr>
            <w:rStyle w:val="Hyperlink"/>
            <w:noProof/>
            <w:spacing w:val="1"/>
            <w:u w:color="000000"/>
          </w:rPr>
          <w:t>S</w:t>
        </w:r>
        <w:r w:rsidR="005D5A70" w:rsidRPr="00EB7838">
          <w:rPr>
            <w:rStyle w:val="Hyperlink"/>
            <w:noProof/>
            <w:u w:color="000000"/>
          </w:rPr>
          <w:t>E</w:t>
        </w:r>
        <w:r w:rsidR="005D5A70" w:rsidRPr="00EB7838">
          <w:rPr>
            <w:rStyle w:val="Hyperlink"/>
            <w:noProof/>
            <w:spacing w:val="1"/>
            <w:u w:color="000000"/>
          </w:rPr>
          <w:t>C</w:t>
        </w:r>
        <w:r w:rsidR="005D5A70" w:rsidRPr="00EB7838">
          <w:rPr>
            <w:rStyle w:val="Hyperlink"/>
            <w:noProof/>
            <w:u w:color="000000"/>
          </w:rPr>
          <w:t>T</w:t>
        </w:r>
        <w:r w:rsidR="005D5A70" w:rsidRPr="00EB7838">
          <w:rPr>
            <w:rStyle w:val="Hyperlink"/>
            <w:noProof/>
            <w:spacing w:val="-6"/>
            <w:u w:color="000000"/>
          </w:rPr>
          <w:t>I</w:t>
        </w:r>
        <w:r w:rsidR="005D5A70" w:rsidRPr="00EB7838">
          <w:rPr>
            <w:rStyle w:val="Hyperlink"/>
            <w:noProof/>
            <w:u w:color="000000"/>
          </w:rPr>
          <w:t xml:space="preserve">ON O.  </w:t>
        </w:r>
        <w:r w:rsidR="005D5A70" w:rsidRPr="00EB7838">
          <w:rPr>
            <w:rStyle w:val="Hyperlink"/>
            <w:noProof/>
            <w:spacing w:val="-5"/>
            <w:u w:color="000000"/>
          </w:rPr>
          <w:t>529 COLLEGE SAVINGS PLAN</w:t>
        </w:r>
        <w:r w:rsidR="005D5A70">
          <w:rPr>
            <w:noProof/>
            <w:webHidden/>
          </w:rPr>
          <w:tab/>
        </w:r>
        <w:r w:rsidR="005D5A70">
          <w:rPr>
            <w:noProof/>
            <w:webHidden/>
          </w:rPr>
          <w:fldChar w:fldCharType="begin"/>
        </w:r>
        <w:r w:rsidR="005D5A70">
          <w:rPr>
            <w:noProof/>
            <w:webHidden/>
          </w:rPr>
          <w:instrText xml:space="preserve"> PAGEREF _Toc535591515 \h </w:instrText>
        </w:r>
        <w:r w:rsidR="005D5A70">
          <w:rPr>
            <w:noProof/>
            <w:webHidden/>
          </w:rPr>
        </w:r>
        <w:r w:rsidR="005D5A70">
          <w:rPr>
            <w:noProof/>
            <w:webHidden/>
          </w:rPr>
          <w:fldChar w:fldCharType="separate"/>
        </w:r>
        <w:r w:rsidR="00CC3E5C">
          <w:rPr>
            <w:noProof/>
            <w:webHidden/>
          </w:rPr>
          <w:t>38</w:t>
        </w:r>
        <w:r w:rsidR="005D5A70">
          <w:rPr>
            <w:noProof/>
            <w:webHidden/>
          </w:rPr>
          <w:fldChar w:fldCharType="end"/>
        </w:r>
      </w:hyperlink>
    </w:p>
    <w:p w14:paraId="6CA57D0F" w14:textId="77777777" w:rsidR="005D5A70" w:rsidRDefault="003F0082">
      <w:pPr>
        <w:pStyle w:val="TOC1"/>
        <w:tabs>
          <w:tab w:val="right" w:leader="dot" w:pos="8850"/>
        </w:tabs>
        <w:rPr>
          <w:noProof/>
          <w:lang w:eastAsia="en-US"/>
        </w:rPr>
      </w:pPr>
      <w:hyperlink w:anchor="_Toc535591516" w:history="1">
        <w:r w:rsidR="005D5A70" w:rsidRPr="00EB7838">
          <w:rPr>
            <w:rStyle w:val="Hyperlink"/>
            <w:noProof/>
            <w:u w:color="000000"/>
          </w:rPr>
          <w:t>AR</w:t>
        </w:r>
        <w:r w:rsidR="005D5A70" w:rsidRPr="00EB7838">
          <w:rPr>
            <w:rStyle w:val="Hyperlink"/>
            <w:noProof/>
            <w:spacing w:val="1"/>
            <w:u w:color="000000"/>
          </w:rPr>
          <w:t>T</w:t>
        </w:r>
        <w:r w:rsidR="005D5A70" w:rsidRPr="00EB7838">
          <w:rPr>
            <w:rStyle w:val="Hyperlink"/>
            <w:noProof/>
            <w:u w:color="000000"/>
          </w:rPr>
          <w:t>IC</w:t>
        </w:r>
        <w:r w:rsidR="005D5A70" w:rsidRPr="00EB7838">
          <w:rPr>
            <w:rStyle w:val="Hyperlink"/>
            <w:noProof/>
            <w:spacing w:val="1"/>
            <w:u w:color="000000"/>
          </w:rPr>
          <w:t>L</w:t>
        </w:r>
        <w:r w:rsidR="005D5A70" w:rsidRPr="00EB7838">
          <w:rPr>
            <w:rStyle w:val="Hyperlink"/>
            <w:noProof/>
            <w:u w:color="000000"/>
          </w:rPr>
          <w:t>E</w:t>
        </w:r>
        <w:r w:rsidR="005D5A70" w:rsidRPr="00EB7838">
          <w:rPr>
            <w:rStyle w:val="Hyperlink"/>
            <w:noProof/>
            <w:spacing w:val="1"/>
            <w:u w:color="000000"/>
          </w:rPr>
          <w:t xml:space="preserve"> </w:t>
        </w:r>
        <w:r w:rsidR="005D5A70" w:rsidRPr="00EB7838">
          <w:rPr>
            <w:rStyle w:val="Hyperlink"/>
            <w:noProof/>
            <w:u w:color="000000"/>
          </w:rPr>
          <w:t>VIII – R</w:t>
        </w:r>
        <w:r w:rsidR="005D5A70" w:rsidRPr="00EB7838">
          <w:rPr>
            <w:rStyle w:val="Hyperlink"/>
            <w:noProof/>
            <w:spacing w:val="1"/>
            <w:u w:color="000000"/>
          </w:rPr>
          <w:t>ET</w:t>
        </w:r>
        <w:r w:rsidR="005D5A70" w:rsidRPr="00EB7838">
          <w:rPr>
            <w:rStyle w:val="Hyperlink"/>
            <w:noProof/>
            <w:u w:color="000000"/>
          </w:rPr>
          <w:t>IR</w:t>
        </w:r>
        <w:r w:rsidR="005D5A70" w:rsidRPr="00EB7838">
          <w:rPr>
            <w:rStyle w:val="Hyperlink"/>
            <w:noProof/>
            <w:spacing w:val="1"/>
            <w:u w:color="000000"/>
          </w:rPr>
          <w:t>E</w:t>
        </w:r>
        <w:r w:rsidR="005D5A70" w:rsidRPr="00EB7838">
          <w:rPr>
            <w:rStyle w:val="Hyperlink"/>
            <w:noProof/>
            <w:spacing w:val="-1"/>
            <w:u w:color="000000"/>
          </w:rPr>
          <w:t>M</w:t>
        </w:r>
        <w:r w:rsidR="005D5A70" w:rsidRPr="00EB7838">
          <w:rPr>
            <w:rStyle w:val="Hyperlink"/>
            <w:noProof/>
            <w:spacing w:val="1"/>
            <w:u w:color="000000"/>
          </w:rPr>
          <w:t>E</w:t>
        </w:r>
        <w:r w:rsidR="005D5A70" w:rsidRPr="00EB7838">
          <w:rPr>
            <w:rStyle w:val="Hyperlink"/>
            <w:noProof/>
            <w:u w:color="000000"/>
          </w:rPr>
          <w:t>NT</w:t>
        </w:r>
        <w:r w:rsidR="005D5A70" w:rsidRPr="00EB7838">
          <w:rPr>
            <w:rStyle w:val="Hyperlink"/>
            <w:noProof/>
            <w:spacing w:val="1"/>
            <w:u w:color="000000"/>
          </w:rPr>
          <w:t xml:space="preserve"> BE</w:t>
        </w:r>
        <w:r w:rsidR="005D5A70" w:rsidRPr="00EB7838">
          <w:rPr>
            <w:rStyle w:val="Hyperlink"/>
            <w:noProof/>
            <w:u w:color="000000"/>
          </w:rPr>
          <w:t>N</w:t>
        </w:r>
        <w:r w:rsidR="005D5A70" w:rsidRPr="00EB7838">
          <w:rPr>
            <w:rStyle w:val="Hyperlink"/>
            <w:noProof/>
            <w:spacing w:val="1"/>
            <w:u w:color="000000"/>
          </w:rPr>
          <w:t>E</w:t>
        </w:r>
        <w:r w:rsidR="005D5A70" w:rsidRPr="00EB7838">
          <w:rPr>
            <w:rStyle w:val="Hyperlink"/>
            <w:noProof/>
            <w:spacing w:val="-3"/>
            <w:u w:color="000000"/>
          </w:rPr>
          <w:t>F</w:t>
        </w:r>
        <w:r w:rsidR="005D5A70" w:rsidRPr="00EB7838">
          <w:rPr>
            <w:rStyle w:val="Hyperlink"/>
            <w:noProof/>
            <w:u w:color="000000"/>
          </w:rPr>
          <w:t>I</w:t>
        </w:r>
        <w:r w:rsidR="005D5A70" w:rsidRPr="00EB7838">
          <w:rPr>
            <w:rStyle w:val="Hyperlink"/>
            <w:noProof/>
            <w:spacing w:val="1"/>
            <w:u w:color="000000"/>
          </w:rPr>
          <w:t>TS</w:t>
        </w:r>
        <w:r w:rsidR="005D5A70">
          <w:rPr>
            <w:noProof/>
            <w:webHidden/>
          </w:rPr>
          <w:tab/>
        </w:r>
        <w:r w:rsidR="005D5A70">
          <w:rPr>
            <w:noProof/>
            <w:webHidden/>
          </w:rPr>
          <w:fldChar w:fldCharType="begin"/>
        </w:r>
        <w:r w:rsidR="005D5A70">
          <w:rPr>
            <w:noProof/>
            <w:webHidden/>
          </w:rPr>
          <w:instrText xml:space="preserve"> PAGEREF _Toc535591516 \h </w:instrText>
        </w:r>
        <w:r w:rsidR="005D5A70">
          <w:rPr>
            <w:noProof/>
            <w:webHidden/>
          </w:rPr>
        </w:r>
        <w:r w:rsidR="005D5A70">
          <w:rPr>
            <w:noProof/>
            <w:webHidden/>
          </w:rPr>
          <w:fldChar w:fldCharType="separate"/>
        </w:r>
        <w:r w:rsidR="00CC3E5C">
          <w:rPr>
            <w:noProof/>
            <w:webHidden/>
          </w:rPr>
          <w:t>39</w:t>
        </w:r>
        <w:r w:rsidR="005D5A70">
          <w:rPr>
            <w:noProof/>
            <w:webHidden/>
          </w:rPr>
          <w:fldChar w:fldCharType="end"/>
        </w:r>
      </w:hyperlink>
    </w:p>
    <w:p w14:paraId="23BBA043" w14:textId="77777777" w:rsidR="005D5A70" w:rsidRDefault="003F0082">
      <w:pPr>
        <w:pStyle w:val="TOC2"/>
        <w:rPr>
          <w:noProof/>
          <w:lang w:eastAsia="en-US"/>
        </w:rPr>
      </w:pPr>
      <w:hyperlink w:anchor="_Toc535591517" w:history="1">
        <w:r w:rsidR="005D5A70" w:rsidRPr="00EB7838">
          <w:rPr>
            <w:rStyle w:val="Hyperlink"/>
            <w:noProof/>
            <w:spacing w:val="1"/>
            <w:u w:color="000000"/>
          </w:rPr>
          <w:t>S</w:t>
        </w:r>
        <w:r w:rsidR="005D5A70" w:rsidRPr="00EB7838">
          <w:rPr>
            <w:rStyle w:val="Hyperlink"/>
            <w:noProof/>
            <w:u w:color="000000"/>
          </w:rPr>
          <w:t>E</w:t>
        </w:r>
        <w:r w:rsidR="005D5A70" w:rsidRPr="00EB7838">
          <w:rPr>
            <w:rStyle w:val="Hyperlink"/>
            <w:noProof/>
            <w:spacing w:val="1"/>
            <w:u w:color="000000"/>
          </w:rPr>
          <w:t>C</w:t>
        </w:r>
        <w:r w:rsidR="005D5A70" w:rsidRPr="00EB7838">
          <w:rPr>
            <w:rStyle w:val="Hyperlink"/>
            <w:noProof/>
            <w:u w:color="000000"/>
          </w:rPr>
          <w:t>T</w:t>
        </w:r>
        <w:r w:rsidR="005D5A70" w:rsidRPr="00EB7838">
          <w:rPr>
            <w:rStyle w:val="Hyperlink"/>
            <w:noProof/>
            <w:spacing w:val="-6"/>
            <w:u w:color="000000"/>
          </w:rPr>
          <w:t>I</w:t>
        </w:r>
        <w:r w:rsidR="005D5A70" w:rsidRPr="00EB7838">
          <w:rPr>
            <w:rStyle w:val="Hyperlink"/>
            <w:noProof/>
            <w:u w:color="000000"/>
          </w:rPr>
          <w:t xml:space="preserve">ON A. </w:t>
        </w:r>
        <w:r w:rsidR="005D5A70" w:rsidRPr="00EB7838">
          <w:rPr>
            <w:rStyle w:val="Hyperlink"/>
            <w:noProof/>
            <w:spacing w:val="1"/>
            <w:u w:color="000000"/>
          </w:rPr>
          <w:t>C</w:t>
        </w:r>
        <w:r w:rsidR="005D5A70" w:rsidRPr="00EB7838">
          <w:rPr>
            <w:rStyle w:val="Hyperlink"/>
            <w:noProof/>
            <w:u w:color="000000"/>
          </w:rPr>
          <w:t>OM</w:t>
        </w:r>
        <w:r w:rsidR="005D5A70" w:rsidRPr="00EB7838">
          <w:rPr>
            <w:rStyle w:val="Hyperlink"/>
            <w:noProof/>
            <w:spacing w:val="1"/>
            <w:u w:color="000000"/>
          </w:rPr>
          <w:t>P</w:t>
        </w:r>
        <w:r w:rsidR="005D5A70" w:rsidRPr="00EB7838">
          <w:rPr>
            <w:rStyle w:val="Hyperlink"/>
            <w:noProof/>
            <w:u w:color="000000"/>
          </w:rPr>
          <w:t>EN</w:t>
        </w:r>
        <w:r w:rsidR="005D5A70" w:rsidRPr="00EB7838">
          <w:rPr>
            <w:rStyle w:val="Hyperlink"/>
            <w:noProof/>
            <w:spacing w:val="1"/>
            <w:u w:color="000000"/>
          </w:rPr>
          <w:t>S</w:t>
        </w:r>
        <w:r w:rsidR="005D5A70" w:rsidRPr="00EB7838">
          <w:rPr>
            <w:rStyle w:val="Hyperlink"/>
            <w:noProof/>
            <w:u w:color="000000"/>
          </w:rPr>
          <w:t>AT</w:t>
        </w:r>
        <w:r w:rsidR="005D5A70" w:rsidRPr="00EB7838">
          <w:rPr>
            <w:rStyle w:val="Hyperlink"/>
            <w:noProof/>
            <w:spacing w:val="-6"/>
            <w:u w:color="000000"/>
          </w:rPr>
          <w:t>I</w:t>
        </w:r>
        <w:r w:rsidR="005D5A70" w:rsidRPr="00EB7838">
          <w:rPr>
            <w:rStyle w:val="Hyperlink"/>
            <w:noProof/>
            <w:u w:color="000000"/>
          </w:rPr>
          <w:t>ON</w:t>
        </w:r>
        <w:r w:rsidR="005D5A70">
          <w:rPr>
            <w:noProof/>
            <w:webHidden/>
          </w:rPr>
          <w:tab/>
        </w:r>
        <w:r w:rsidR="005D5A70">
          <w:rPr>
            <w:noProof/>
            <w:webHidden/>
          </w:rPr>
          <w:fldChar w:fldCharType="begin"/>
        </w:r>
        <w:r w:rsidR="005D5A70">
          <w:rPr>
            <w:noProof/>
            <w:webHidden/>
          </w:rPr>
          <w:instrText xml:space="preserve"> PAGEREF _Toc535591517 \h </w:instrText>
        </w:r>
        <w:r w:rsidR="005D5A70">
          <w:rPr>
            <w:noProof/>
            <w:webHidden/>
          </w:rPr>
        </w:r>
        <w:r w:rsidR="005D5A70">
          <w:rPr>
            <w:noProof/>
            <w:webHidden/>
          </w:rPr>
          <w:fldChar w:fldCharType="separate"/>
        </w:r>
        <w:r w:rsidR="00CC3E5C">
          <w:rPr>
            <w:noProof/>
            <w:webHidden/>
          </w:rPr>
          <w:t>39</w:t>
        </w:r>
        <w:r w:rsidR="005D5A70">
          <w:rPr>
            <w:noProof/>
            <w:webHidden/>
          </w:rPr>
          <w:fldChar w:fldCharType="end"/>
        </w:r>
      </w:hyperlink>
    </w:p>
    <w:p w14:paraId="6FFFEEE6" w14:textId="77777777" w:rsidR="005D5A70" w:rsidRDefault="003F0082">
      <w:pPr>
        <w:pStyle w:val="TOC3"/>
        <w:tabs>
          <w:tab w:val="right" w:leader="dot" w:pos="8850"/>
        </w:tabs>
        <w:rPr>
          <w:noProof/>
          <w:lang w:eastAsia="en-US"/>
        </w:rPr>
      </w:pPr>
      <w:hyperlink w:anchor="_Toc535591518" w:history="1">
        <w:r w:rsidR="005D5A70" w:rsidRPr="00EB7838">
          <w:rPr>
            <w:rStyle w:val="Hyperlink"/>
            <w:noProof/>
          </w:rPr>
          <w:t xml:space="preserve">1.  </w:t>
        </w:r>
        <w:r w:rsidR="005D5A70" w:rsidRPr="00EB7838">
          <w:rPr>
            <w:rStyle w:val="Hyperlink"/>
            <w:i/>
            <w:noProof/>
          </w:rPr>
          <w:t>E</w:t>
        </w:r>
        <w:r w:rsidR="005D5A70" w:rsidRPr="00EB7838">
          <w:rPr>
            <w:rStyle w:val="Hyperlink"/>
            <w:i/>
            <w:noProof/>
            <w:spacing w:val="-1"/>
          </w:rPr>
          <w:t>M</w:t>
        </w:r>
        <w:r w:rsidR="005D5A70" w:rsidRPr="00EB7838">
          <w:rPr>
            <w:rStyle w:val="Hyperlink"/>
            <w:i/>
            <w:noProof/>
          </w:rPr>
          <w:t>P</w:t>
        </w:r>
        <w:r w:rsidR="005D5A70" w:rsidRPr="00EB7838">
          <w:rPr>
            <w:rStyle w:val="Hyperlink"/>
            <w:i/>
            <w:noProof/>
            <w:spacing w:val="1"/>
          </w:rPr>
          <w:t>L</w:t>
        </w:r>
        <w:r w:rsidR="005D5A70" w:rsidRPr="00EB7838">
          <w:rPr>
            <w:rStyle w:val="Hyperlink"/>
            <w:i/>
            <w:noProof/>
          </w:rPr>
          <w:t>O</w:t>
        </w:r>
        <w:r w:rsidR="005D5A70" w:rsidRPr="00EB7838">
          <w:rPr>
            <w:rStyle w:val="Hyperlink"/>
            <w:i/>
            <w:noProof/>
            <w:spacing w:val="3"/>
          </w:rPr>
          <w:t>Y</w:t>
        </w:r>
        <w:r w:rsidR="005D5A70" w:rsidRPr="00EB7838">
          <w:rPr>
            <w:rStyle w:val="Hyperlink"/>
            <w:i/>
            <w:noProof/>
          </w:rPr>
          <w:t>EES H</w:t>
        </w:r>
        <w:r w:rsidR="005D5A70" w:rsidRPr="00EB7838">
          <w:rPr>
            <w:rStyle w:val="Hyperlink"/>
            <w:i/>
            <w:noProof/>
            <w:spacing w:val="-1"/>
          </w:rPr>
          <w:t>I</w:t>
        </w:r>
        <w:r w:rsidR="005D5A70" w:rsidRPr="00EB7838">
          <w:rPr>
            <w:rStyle w:val="Hyperlink"/>
            <w:i/>
            <w:noProof/>
          </w:rPr>
          <w:t>RED PR</w:t>
        </w:r>
        <w:r w:rsidR="005D5A70" w:rsidRPr="00EB7838">
          <w:rPr>
            <w:rStyle w:val="Hyperlink"/>
            <w:i/>
            <w:noProof/>
            <w:spacing w:val="-1"/>
          </w:rPr>
          <w:t>I</w:t>
        </w:r>
        <w:r w:rsidR="005D5A70" w:rsidRPr="00EB7838">
          <w:rPr>
            <w:rStyle w:val="Hyperlink"/>
            <w:i/>
            <w:noProof/>
          </w:rPr>
          <w:t xml:space="preserve">OR </w:t>
        </w:r>
        <w:r w:rsidR="005D5A70" w:rsidRPr="00EB7838">
          <w:rPr>
            <w:rStyle w:val="Hyperlink"/>
            <w:i/>
            <w:noProof/>
            <w:spacing w:val="1"/>
          </w:rPr>
          <w:t>T</w:t>
        </w:r>
        <w:r w:rsidR="005D5A70" w:rsidRPr="00EB7838">
          <w:rPr>
            <w:rStyle w:val="Hyperlink"/>
            <w:i/>
            <w:noProof/>
          </w:rPr>
          <w:t xml:space="preserve">O </w:t>
        </w:r>
        <w:r w:rsidR="005D5A70" w:rsidRPr="00EB7838">
          <w:rPr>
            <w:rStyle w:val="Hyperlink"/>
            <w:i/>
            <w:noProof/>
            <w:spacing w:val="-1"/>
          </w:rPr>
          <w:t>M</w:t>
        </w:r>
        <w:r w:rsidR="005D5A70" w:rsidRPr="00EB7838">
          <w:rPr>
            <w:rStyle w:val="Hyperlink"/>
            <w:i/>
            <w:noProof/>
          </w:rPr>
          <w:t>AY</w:t>
        </w:r>
        <w:r w:rsidR="005D5A70" w:rsidRPr="00EB7838">
          <w:rPr>
            <w:rStyle w:val="Hyperlink"/>
            <w:i/>
            <w:noProof/>
            <w:spacing w:val="3"/>
          </w:rPr>
          <w:t xml:space="preserve"> </w:t>
        </w:r>
        <w:r w:rsidR="005D5A70" w:rsidRPr="00EB7838">
          <w:rPr>
            <w:rStyle w:val="Hyperlink"/>
            <w:i/>
            <w:noProof/>
          </w:rPr>
          <w:t>1, 2008</w:t>
        </w:r>
        <w:r w:rsidR="005D5A70">
          <w:rPr>
            <w:noProof/>
            <w:webHidden/>
          </w:rPr>
          <w:tab/>
        </w:r>
        <w:r w:rsidR="005D5A70">
          <w:rPr>
            <w:noProof/>
            <w:webHidden/>
          </w:rPr>
          <w:fldChar w:fldCharType="begin"/>
        </w:r>
        <w:r w:rsidR="005D5A70">
          <w:rPr>
            <w:noProof/>
            <w:webHidden/>
          </w:rPr>
          <w:instrText xml:space="preserve"> PAGEREF _Toc535591518 \h </w:instrText>
        </w:r>
        <w:r w:rsidR="005D5A70">
          <w:rPr>
            <w:noProof/>
            <w:webHidden/>
          </w:rPr>
        </w:r>
        <w:r w:rsidR="005D5A70">
          <w:rPr>
            <w:noProof/>
            <w:webHidden/>
          </w:rPr>
          <w:fldChar w:fldCharType="separate"/>
        </w:r>
        <w:r w:rsidR="00CC3E5C">
          <w:rPr>
            <w:noProof/>
            <w:webHidden/>
          </w:rPr>
          <w:t>39</w:t>
        </w:r>
        <w:r w:rsidR="005D5A70">
          <w:rPr>
            <w:noProof/>
            <w:webHidden/>
          </w:rPr>
          <w:fldChar w:fldCharType="end"/>
        </w:r>
      </w:hyperlink>
    </w:p>
    <w:p w14:paraId="487CCF1C" w14:textId="77777777" w:rsidR="005D5A70" w:rsidRDefault="003F0082">
      <w:pPr>
        <w:pStyle w:val="TOC3"/>
        <w:tabs>
          <w:tab w:val="right" w:leader="dot" w:pos="8850"/>
        </w:tabs>
        <w:rPr>
          <w:noProof/>
          <w:lang w:eastAsia="en-US"/>
        </w:rPr>
      </w:pPr>
      <w:hyperlink w:anchor="_Toc535591519" w:history="1">
        <w:r w:rsidR="005D5A70" w:rsidRPr="00EB7838">
          <w:rPr>
            <w:rStyle w:val="Hyperlink"/>
            <w:noProof/>
          </w:rPr>
          <w:t xml:space="preserve">2.   </w:t>
        </w:r>
        <w:r w:rsidR="005D5A70" w:rsidRPr="00EB7838">
          <w:rPr>
            <w:rStyle w:val="Hyperlink"/>
            <w:i/>
            <w:noProof/>
          </w:rPr>
          <w:t>E</w:t>
        </w:r>
        <w:r w:rsidR="005D5A70" w:rsidRPr="00EB7838">
          <w:rPr>
            <w:rStyle w:val="Hyperlink"/>
            <w:i/>
            <w:noProof/>
            <w:spacing w:val="-1"/>
          </w:rPr>
          <w:t>M</w:t>
        </w:r>
        <w:r w:rsidR="005D5A70" w:rsidRPr="00EB7838">
          <w:rPr>
            <w:rStyle w:val="Hyperlink"/>
            <w:i/>
            <w:noProof/>
          </w:rPr>
          <w:t>P</w:t>
        </w:r>
        <w:r w:rsidR="005D5A70" w:rsidRPr="00EB7838">
          <w:rPr>
            <w:rStyle w:val="Hyperlink"/>
            <w:i/>
            <w:noProof/>
            <w:spacing w:val="1"/>
          </w:rPr>
          <w:t>L</w:t>
        </w:r>
        <w:r w:rsidR="005D5A70" w:rsidRPr="00EB7838">
          <w:rPr>
            <w:rStyle w:val="Hyperlink"/>
            <w:i/>
            <w:noProof/>
          </w:rPr>
          <w:t>O</w:t>
        </w:r>
        <w:r w:rsidR="005D5A70" w:rsidRPr="00EB7838">
          <w:rPr>
            <w:rStyle w:val="Hyperlink"/>
            <w:i/>
            <w:noProof/>
            <w:spacing w:val="3"/>
          </w:rPr>
          <w:t>Y</w:t>
        </w:r>
        <w:r w:rsidR="005D5A70" w:rsidRPr="00EB7838">
          <w:rPr>
            <w:rStyle w:val="Hyperlink"/>
            <w:i/>
            <w:noProof/>
          </w:rPr>
          <w:t>EES H</w:t>
        </w:r>
        <w:r w:rsidR="005D5A70" w:rsidRPr="00EB7838">
          <w:rPr>
            <w:rStyle w:val="Hyperlink"/>
            <w:i/>
            <w:noProof/>
            <w:spacing w:val="-1"/>
          </w:rPr>
          <w:t>I</w:t>
        </w:r>
        <w:r w:rsidR="005D5A70" w:rsidRPr="00EB7838">
          <w:rPr>
            <w:rStyle w:val="Hyperlink"/>
            <w:i/>
            <w:noProof/>
          </w:rPr>
          <w:t>RED ON</w:t>
        </w:r>
        <w:r w:rsidR="005D5A70" w:rsidRPr="00EB7838">
          <w:rPr>
            <w:rStyle w:val="Hyperlink"/>
            <w:i/>
            <w:noProof/>
            <w:spacing w:val="1"/>
          </w:rPr>
          <w:t xml:space="preserve"> </w:t>
        </w:r>
        <w:r w:rsidR="005D5A70" w:rsidRPr="00EB7838">
          <w:rPr>
            <w:rStyle w:val="Hyperlink"/>
            <w:i/>
            <w:noProof/>
          </w:rPr>
          <w:t>OR AF</w:t>
        </w:r>
        <w:r w:rsidR="005D5A70" w:rsidRPr="00EB7838">
          <w:rPr>
            <w:rStyle w:val="Hyperlink"/>
            <w:i/>
            <w:noProof/>
            <w:spacing w:val="1"/>
          </w:rPr>
          <w:t>T</w:t>
        </w:r>
        <w:r w:rsidR="005D5A70" w:rsidRPr="00EB7838">
          <w:rPr>
            <w:rStyle w:val="Hyperlink"/>
            <w:i/>
            <w:noProof/>
          </w:rPr>
          <w:t xml:space="preserve">ER </w:t>
        </w:r>
        <w:r w:rsidR="005D5A70" w:rsidRPr="00EB7838">
          <w:rPr>
            <w:rStyle w:val="Hyperlink"/>
            <w:i/>
            <w:noProof/>
            <w:spacing w:val="-1"/>
          </w:rPr>
          <w:t>M</w:t>
        </w:r>
        <w:r w:rsidR="005D5A70" w:rsidRPr="00EB7838">
          <w:rPr>
            <w:rStyle w:val="Hyperlink"/>
            <w:i/>
            <w:noProof/>
          </w:rPr>
          <w:t>AY</w:t>
        </w:r>
        <w:r w:rsidR="005D5A70" w:rsidRPr="00EB7838">
          <w:rPr>
            <w:rStyle w:val="Hyperlink"/>
            <w:i/>
            <w:noProof/>
            <w:spacing w:val="3"/>
          </w:rPr>
          <w:t xml:space="preserve"> </w:t>
        </w:r>
        <w:r w:rsidR="005D5A70" w:rsidRPr="00EB7838">
          <w:rPr>
            <w:rStyle w:val="Hyperlink"/>
            <w:i/>
            <w:noProof/>
          </w:rPr>
          <w:t>1, 2008</w:t>
        </w:r>
        <w:r w:rsidR="005D5A70">
          <w:rPr>
            <w:noProof/>
            <w:webHidden/>
          </w:rPr>
          <w:tab/>
        </w:r>
        <w:r w:rsidR="005D5A70">
          <w:rPr>
            <w:noProof/>
            <w:webHidden/>
          </w:rPr>
          <w:fldChar w:fldCharType="begin"/>
        </w:r>
        <w:r w:rsidR="005D5A70">
          <w:rPr>
            <w:noProof/>
            <w:webHidden/>
          </w:rPr>
          <w:instrText xml:space="preserve"> PAGEREF _Toc535591519 \h </w:instrText>
        </w:r>
        <w:r w:rsidR="005D5A70">
          <w:rPr>
            <w:noProof/>
            <w:webHidden/>
          </w:rPr>
        </w:r>
        <w:r w:rsidR="005D5A70">
          <w:rPr>
            <w:noProof/>
            <w:webHidden/>
          </w:rPr>
          <w:fldChar w:fldCharType="separate"/>
        </w:r>
        <w:r w:rsidR="00CC3E5C">
          <w:rPr>
            <w:noProof/>
            <w:webHidden/>
          </w:rPr>
          <w:t>39</w:t>
        </w:r>
        <w:r w:rsidR="005D5A70">
          <w:rPr>
            <w:noProof/>
            <w:webHidden/>
          </w:rPr>
          <w:fldChar w:fldCharType="end"/>
        </w:r>
      </w:hyperlink>
    </w:p>
    <w:p w14:paraId="7722520A" w14:textId="77777777" w:rsidR="005D5A70" w:rsidRDefault="003F0082">
      <w:pPr>
        <w:pStyle w:val="TOC3"/>
        <w:tabs>
          <w:tab w:val="right" w:leader="dot" w:pos="8850"/>
        </w:tabs>
        <w:rPr>
          <w:noProof/>
          <w:lang w:eastAsia="en-US"/>
        </w:rPr>
      </w:pPr>
      <w:hyperlink w:anchor="_Toc535591520" w:history="1">
        <w:r w:rsidR="005D5A70" w:rsidRPr="00EB7838">
          <w:rPr>
            <w:rStyle w:val="Hyperlink"/>
            <w:noProof/>
          </w:rPr>
          <w:t xml:space="preserve">3.   </w:t>
        </w:r>
        <w:r w:rsidR="005D5A70" w:rsidRPr="00EB7838">
          <w:rPr>
            <w:rStyle w:val="Hyperlink"/>
            <w:i/>
            <w:noProof/>
          </w:rPr>
          <w:t xml:space="preserve">DEFERRED </w:t>
        </w:r>
        <w:r w:rsidR="005D5A70" w:rsidRPr="00EB7838">
          <w:rPr>
            <w:rStyle w:val="Hyperlink"/>
            <w:i/>
            <w:noProof/>
            <w:spacing w:val="1"/>
          </w:rPr>
          <w:t>C</w:t>
        </w:r>
        <w:r w:rsidR="005D5A70" w:rsidRPr="00EB7838">
          <w:rPr>
            <w:rStyle w:val="Hyperlink"/>
            <w:i/>
            <w:noProof/>
          </w:rPr>
          <w:t>O</w:t>
        </w:r>
        <w:r w:rsidR="005D5A70" w:rsidRPr="00EB7838">
          <w:rPr>
            <w:rStyle w:val="Hyperlink"/>
            <w:i/>
            <w:noProof/>
            <w:spacing w:val="-1"/>
          </w:rPr>
          <w:t>M</w:t>
        </w:r>
        <w:r w:rsidR="005D5A70" w:rsidRPr="00EB7838">
          <w:rPr>
            <w:rStyle w:val="Hyperlink"/>
            <w:i/>
            <w:noProof/>
          </w:rPr>
          <w:t>PE</w:t>
        </w:r>
        <w:r w:rsidR="005D5A70" w:rsidRPr="00EB7838">
          <w:rPr>
            <w:rStyle w:val="Hyperlink"/>
            <w:i/>
            <w:noProof/>
            <w:spacing w:val="1"/>
          </w:rPr>
          <w:t>N</w:t>
        </w:r>
        <w:r w:rsidR="005D5A70" w:rsidRPr="00EB7838">
          <w:rPr>
            <w:rStyle w:val="Hyperlink"/>
            <w:i/>
            <w:noProof/>
          </w:rPr>
          <w:t>SA</w:t>
        </w:r>
        <w:r w:rsidR="005D5A70" w:rsidRPr="00EB7838">
          <w:rPr>
            <w:rStyle w:val="Hyperlink"/>
            <w:i/>
            <w:noProof/>
            <w:spacing w:val="1"/>
          </w:rPr>
          <w:t>T</w:t>
        </w:r>
        <w:r w:rsidR="005D5A70" w:rsidRPr="00EB7838">
          <w:rPr>
            <w:rStyle w:val="Hyperlink"/>
            <w:i/>
            <w:noProof/>
            <w:spacing w:val="-1"/>
          </w:rPr>
          <w:t>I</w:t>
        </w:r>
        <w:r w:rsidR="005D5A70" w:rsidRPr="00EB7838">
          <w:rPr>
            <w:rStyle w:val="Hyperlink"/>
            <w:i/>
            <w:noProof/>
          </w:rPr>
          <w:t>ON</w:t>
        </w:r>
        <w:r w:rsidR="005D5A70" w:rsidRPr="00EB7838">
          <w:rPr>
            <w:rStyle w:val="Hyperlink"/>
            <w:i/>
            <w:noProof/>
            <w:spacing w:val="1"/>
          </w:rPr>
          <w:t xml:space="preserve"> </w:t>
        </w:r>
        <w:r w:rsidR="005D5A70" w:rsidRPr="00EB7838">
          <w:rPr>
            <w:rStyle w:val="Hyperlink"/>
            <w:i/>
            <w:noProof/>
          </w:rPr>
          <w:t>– 457 P</w:t>
        </w:r>
        <w:r w:rsidR="005D5A70" w:rsidRPr="00EB7838">
          <w:rPr>
            <w:rStyle w:val="Hyperlink"/>
            <w:i/>
            <w:noProof/>
            <w:spacing w:val="1"/>
          </w:rPr>
          <w:t>L</w:t>
        </w:r>
        <w:r w:rsidR="005D5A70" w:rsidRPr="00EB7838">
          <w:rPr>
            <w:rStyle w:val="Hyperlink"/>
            <w:i/>
            <w:noProof/>
          </w:rPr>
          <w:t>AN</w:t>
        </w:r>
        <w:r w:rsidR="005D5A70">
          <w:rPr>
            <w:noProof/>
            <w:webHidden/>
          </w:rPr>
          <w:tab/>
        </w:r>
        <w:r w:rsidR="005D5A70">
          <w:rPr>
            <w:noProof/>
            <w:webHidden/>
          </w:rPr>
          <w:fldChar w:fldCharType="begin"/>
        </w:r>
        <w:r w:rsidR="005D5A70">
          <w:rPr>
            <w:noProof/>
            <w:webHidden/>
          </w:rPr>
          <w:instrText xml:space="preserve"> PAGEREF _Toc535591520 \h </w:instrText>
        </w:r>
        <w:r w:rsidR="005D5A70">
          <w:rPr>
            <w:noProof/>
            <w:webHidden/>
          </w:rPr>
        </w:r>
        <w:r w:rsidR="005D5A70">
          <w:rPr>
            <w:noProof/>
            <w:webHidden/>
          </w:rPr>
          <w:fldChar w:fldCharType="separate"/>
        </w:r>
        <w:r w:rsidR="00CC3E5C">
          <w:rPr>
            <w:noProof/>
            <w:webHidden/>
          </w:rPr>
          <w:t>39</w:t>
        </w:r>
        <w:r w:rsidR="005D5A70">
          <w:rPr>
            <w:noProof/>
            <w:webHidden/>
          </w:rPr>
          <w:fldChar w:fldCharType="end"/>
        </w:r>
      </w:hyperlink>
    </w:p>
    <w:p w14:paraId="7AB246E9" w14:textId="77777777" w:rsidR="005D5A70" w:rsidRDefault="003F0082">
      <w:pPr>
        <w:pStyle w:val="TOC2"/>
        <w:rPr>
          <w:noProof/>
          <w:lang w:eastAsia="en-US"/>
        </w:rPr>
      </w:pPr>
      <w:hyperlink w:anchor="_Toc535591521" w:history="1">
        <w:r w:rsidR="005D5A70" w:rsidRPr="00EB7838">
          <w:rPr>
            <w:rStyle w:val="Hyperlink"/>
            <w:rFonts w:ascii="Cambria" w:hAnsi="Cambria"/>
            <w:noProof/>
            <w:spacing w:val="1"/>
            <w:position w:val="-1"/>
            <w:u w:color="000000"/>
          </w:rPr>
          <w:t>S</w:t>
        </w:r>
        <w:r w:rsidR="005D5A70" w:rsidRPr="00EB7838">
          <w:rPr>
            <w:rStyle w:val="Hyperlink"/>
            <w:rFonts w:ascii="Cambria" w:hAnsi="Cambria"/>
            <w:noProof/>
            <w:position w:val="-1"/>
            <w:u w:color="000000"/>
          </w:rPr>
          <w:t>E</w:t>
        </w:r>
        <w:r w:rsidR="005D5A70" w:rsidRPr="00EB7838">
          <w:rPr>
            <w:rStyle w:val="Hyperlink"/>
            <w:rFonts w:ascii="Cambria" w:hAnsi="Cambria"/>
            <w:noProof/>
            <w:spacing w:val="1"/>
            <w:position w:val="-1"/>
            <w:u w:color="000000"/>
          </w:rPr>
          <w:t>C</w:t>
        </w:r>
        <w:r w:rsidR="005D5A70" w:rsidRPr="00EB7838">
          <w:rPr>
            <w:rStyle w:val="Hyperlink"/>
            <w:rFonts w:ascii="Cambria" w:hAnsi="Cambria"/>
            <w:noProof/>
            <w:position w:val="-1"/>
            <w:u w:color="000000"/>
          </w:rPr>
          <w:t>T</w:t>
        </w:r>
        <w:r w:rsidR="005D5A70" w:rsidRPr="00EB7838">
          <w:rPr>
            <w:rStyle w:val="Hyperlink"/>
            <w:rFonts w:ascii="Cambria" w:hAnsi="Cambria"/>
            <w:noProof/>
            <w:spacing w:val="-6"/>
            <w:position w:val="-1"/>
            <w:u w:color="000000"/>
          </w:rPr>
          <w:t>I</w:t>
        </w:r>
        <w:r w:rsidR="005D5A70" w:rsidRPr="00EB7838">
          <w:rPr>
            <w:rStyle w:val="Hyperlink"/>
            <w:rFonts w:ascii="Cambria" w:hAnsi="Cambria"/>
            <w:noProof/>
            <w:position w:val="-1"/>
            <w:u w:color="000000"/>
          </w:rPr>
          <w:t xml:space="preserve">ON </w:t>
        </w:r>
        <w:r w:rsidR="005D5A70" w:rsidRPr="00EB7838">
          <w:rPr>
            <w:rStyle w:val="Hyperlink"/>
            <w:rFonts w:ascii="Cambria" w:hAnsi="Cambria"/>
            <w:noProof/>
            <w:spacing w:val="-2"/>
            <w:position w:val="-1"/>
            <w:u w:color="000000"/>
          </w:rPr>
          <w:t>B</w:t>
        </w:r>
        <w:r w:rsidR="005D5A70" w:rsidRPr="00EB7838">
          <w:rPr>
            <w:rStyle w:val="Hyperlink"/>
            <w:rFonts w:ascii="Cambria" w:hAnsi="Cambria"/>
            <w:noProof/>
            <w:position w:val="-1"/>
            <w:u w:color="000000"/>
          </w:rPr>
          <w:t xml:space="preserve">. </w:t>
        </w:r>
        <w:r w:rsidR="005D5A70" w:rsidRPr="00EB7838">
          <w:rPr>
            <w:rStyle w:val="Hyperlink"/>
            <w:rFonts w:ascii="Cambria" w:hAnsi="Cambria"/>
            <w:noProof/>
            <w:spacing w:val="1"/>
            <w:position w:val="-1"/>
            <w:u w:color="000000"/>
          </w:rPr>
          <w:t>R</w:t>
        </w:r>
        <w:r w:rsidR="005D5A70" w:rsidRPr="00EB7838">
          <w:rPr>
            <w:rStyle w:val="Hyperlink"/>
            <w:rFonts w:ascii="Cambria" w:hAnsi="Cambria"/>
            <w:noProof/>
            <w:position w:val="-1"/>
            <w:u w:color="000000"/>
          </w:rPr>
          <w:t>ET</w:t>
        </w:r>
        <w:r w:rsidR="005D5A70" w:rsidRPr="00EB7838">
          <w:rPr>
            <w:rStyle w:val="Hyperlink"/>
            <w:rFonts w:ascii="Cambria" w:hAnsi="Cambria"/>
            <w:noProof/>
            <w:spacing w:val="-6"/>
            <w:position w:val="-1"/>
            <w:u w:color="000000"/>
          </w:rPr>
          <w:t>I</w:t>
        </w:r>
        <w:r w:rsidR="005D5A70" w:rsidRPr="00EB7838">
          <w:rPr>
            <w:rStyle w:val="Hyperlink"/>
            <w:rFonts w:ascii="Cambria" w:hAnsi="Cambria"/>
            <w:noProof/>
            <w:spacing w:val="1"/>
            <w:position w:val="-1"/>
            <w:u w:color="000000"/>
          </w:rPr>
          <w:t>R</w:t>
        </w:r>
        <w:r w:rsidR="005D5A70" w:rsidRPr="00EB7838">
          <w:rPr>
            <w:rStyle w:val="Hyperlink"/>
            <w:rFonts w:ascii="Cambria" w:hAnsi="Cambria"/>
            <w:noProof/>
            <w:position w:val="-1"/>
            <w:u w:color="000000"/>
          </w:rPr>
          <w:t>EE HEA</w:t>
        </w:r>
        <w:r w:rsidR="005D5A70" w:rsidRPr="00EB7838">
          <w:rPr>
            <w:rStyle w:val="Hyperlink"/>
            <w:rFonts w:ascii="Cambria" w:hAnsi="Cambria"/>
            <w:noProof/>
            <w:spacing w:val="-5"/>
            <w:position w:val="-1"/>
            <w:u w:color="000000"/>
          </w:rPr>
          <w:t>L</w:t>
        </w:r>
        <w:r w:rsidR="005D5A70" w:rsidRPr="00EB7838">
          <w:rPr>
            <w:rStyle w:val="Hyperlink"/>
            <w:rFonts w:ascii="Cambria" w:hAnsi="Cambria"/>
            <w:noProof/>
            <w:position w:val="-1"/>
            <w:u w:color="000000"/>
          </w:rPr>
          <w:t>TH CARE STIPEND</w:t>
        </w:r>
        <w:r w:rsidR="005D5A70">
          <w:rPr>
            <w:noProof/>
            <w:webHidden/>
          </w:rPr>
          <w:tab/>
        </w:r>
        <w:r w:rsidR="005D5A70">
          <w:rPr>
            <w:noProof/>
            <w:webHidden/>
          </w:rPr>
          <w:fldChar w:fldCharType="begin"/>
        </w:r>
        <w:r w:rsidR="005D5A70">
          <w:rPr>
            <w:noProof/>
            <w:webHidden/>
          </w:rPr>
          <w:instrText xml:space="preserve"> PAGEREF _Toc535591521 \h </w:instrText>
        </w:r>
        <w:r w:rsidR="005D5A70">
          <w:rPr>
            <w:noProof/>
            <w:webHidden/>
          </w:rPr>
        </w:r>
        <w:r w:rsidR="005D5A70">
          <w:rPr>
            <w:noProof/>
            <w:webHidden/>
          </w:rPr>
          <w:fldChar w:fldCharType="separate"/>
        </w:r>
        <w:r w:rsidR="00CC3E5C">
          <w:rPr>
            <w:noProof/>
            <w:webHidden/>
          </w:rPr>
          <w:t>40</w:t>
        </w:r>
        <w:r w:rsidR="005D5A70">
          <w:rPr>
            <w:noProof/>
            <w:webHidden/>
          </w:rPr>
          <w:fldChar w:fldCharType="end"/>
        </w:r>
      </w:hyperlink>
    </w:p>
    <w:p w14:paraId="24574D76" w14:textId="77777777" w:rsidR="005D5A70" w:rsidRDefault="003F0082">
      <w:pPr>
        <w:pStyle w:val="TOC2"/>
        <w:tabs>
          <w:tab w:val="left" w:pos="660"/>
        </w:tabs>
        <w:rPr>
          <w:noProof/>
          <w:lang w:eastAsia="en-US"/>
        </w:rPr>
      </w:pPr>
      <w:hyperlink w:anchor="_Toc535591522" w:history="1">
        <w:r w:rsidR="005D5A70" w:rsidRPr="00EB7838">
          <w:rPr>
            <w:rStyle w:val="Hyperlink"/>
            <w:rFonts w:ascii="Cambria" w:hAnsi="Cambria"/>
            <w:noProof/>
          </w:rPr>
          <w:t>1.</w:t>
        </w:r>
        <w:r w:rsidR="005D5A70">
          <w:rPr>
            <w:noProof/>
            <w:lang w:eastAsia="en-US"/>
          </w:rPr>
          <w:tab/>
        </w:r>
        <w:r w:rsidR="005D5A70" w:rsidRPr="00EB7838">
          <w:rPr>
            <w:rStyle w:val="Hyperlink"/>
            <w:rFonts w:ascii="Cambria" w:hAnsi="Cambria"/>
            <w:noProof/>
          </w:rPr>
          <w:t>CURRENT RETIREES</w:t>
        </w:r>
        <w:r w:rsidR="005D5A70">
          <w:rPr>
            <w:noProof/>
            <w:webHidden/>
          </w:rPr>
          <w:tab/>
        </w:r>
        <w:r w:rsidR="005D5A70">
          <w:rPr>
            <w:noProof/>
            <w:webHidden/>
          </w:rPr>
          <w:fldChar w:fldCharType="begin"/>
        </w:r>
        <w:r w:rsidR="005D5A70">
          <w:rPr>
            <w:noProof/>
            <w:webHidden/>
          </w:rPr>
          <w:instrText xml:space="preserve"> PAGEREF _Toc535591522 \h </w:instrText>
        </w:r>
        <w:r w:rsidR="005D5A70">
          <w:rPr>
            <w:noProof/>
            <w:webHidden/>
          </w:rPr>
        </w:r>
        <w:r w:rsidR="005D5A70">
          <w:rPr>
            <w:noProof/>
            <w:webHidden/>
          </w:rPr>
          <w:fldChar w:fldCharType="separate"/>
        </w:r>
        <w:r w:rsidR="00CC3E5C">
          <w:rPr>
            <w:noProof/>
            <w:webHidden/>
          </w:rPr>
          <w:t>40</w:t>
        </w:r>
        <w:r w:rsidR="005D5A70">
          <w:rPr>
            <w:noProof/>
            <w:webHidden/>
          </w:rPr>
          <w:fldChar w:fldCharType="end"/>
        </w:r>
      </w:hyperlink>
    </w:p>
    <w:p w14:paraId="4443623D" w14:textId="77777777" w:rsidR="005D5A70" w:rsidRDefault="003F0082">
      <w:pPr>
        <w:pStyle w:val="TOC2"/>
        <w:tabs>
          <w:tab w:val="left" w:pos="660"/>
        </w:tabs>
        <w:rPr>
          <w:noProof/>
          <w:lang w:eastAsia="en-US"/>
        </w:rPr>
      </w:pPr>
      <w:hyperlink w:anchor="_Toc535591523" w:history="1">
        <w:r w:rsidR="005D5A70" w:rsidRPr="00EB7838">
          <w:rPr>
            <w:rStyle w:val="Hyperlink"/>
            <w:rFonts w:ascii="Cambria" w:hAnsi="Cambria"/>
            <w:noProof/>
          </w:rPr>
          <w:t>2.</w:t>
        </w:r>
        <w:r w:rsidR="005D5A70">
          <w:rPr>
            <w:noProof/>
            <w:lang w:eastAsia="en-US"/>
          </w:rPr>
          <w:tab/>
        </w:r>
        <w:r w:rsidR="005D5A70" w:rsidRPr="00EB7838">
          <w:rPr>
            <w:rStyle w:val="Hyperlink"/>
            <w:rFonts w:ascii="Cambria" w:hAnsi="Cambria"/>
            <w:noProof/>
          </w:rPr>
          <w:t>FUTURE RETIREES</w:t>
        </w:r>
        <w:r w:rsidR="005D5A70">
          <w:rPr>
            <w:noProof/>
            <w:webHidden/>
          </w:rPr>
          <w:tab/>
        </w:r>
        <w:r w:rsidR="005D5A70">
          <w:rPr>
            <w:noProof/>
            <w:webHidden/>
          </w:rPr>
          <w:fldChar w:fldCharType="begin"/>
        </w:r>
        <w:r w:rsidR="005D5A70">
          <w:rPr>
            <w:noProof/>
            <w:webHidden/>
          </w:rPr>
          <w:instrText xml:space="preserve"> PAGEREF _Toc535591523 \h </w:instrText>
        </w:r>
        <w:r w:rsidR="005D5A70">
          <w:rPr>
            <w:noProof/>
            <w:webHidden/>
          </w:rPr>
        </w:r>
        <w:r w:rsidR="005D5A70">
          <w:rPr>
            <w:noProof/>
            <w:webHidden/>
          </w:rPr>
          <w:fldChar w:fldCharType="separate"/>
        </w:r>
        <w:r w:rsidR="00CC3E5C">
          <w:rPr>
            <w:noProof/>
            <w:webHidden/>
          </w:rPr>
          <w:t>40</w:t>
        </w:r>
        <w:r w:rsidR="005D5A70">
          <w:rPr>
            <w:noProof/>
            <w:webHidden/>
          </w:rPr>
          <w:fldChar w:fldCharType="end"/>
        </w:r>
      </w:hyperlink>
    </w:p>
    <w:p w14:paraId="681C84BE" w14:textId="77777777" w:rsidR="005D5A70" w:rsidRDefault="003F0082">
      <w:pPr>
        <w:pStyle w:val="TOC1"/>
        <w:tabs>
          <w:tab w:val="right" w:leader="dot" w:pos="8850"/>
        </w:tabs>
        <w:rPr>
          <w:noProof/>
          <w:lang w:eastAsia="en-US"/>
        </w:rPr>
      </w:pPr>
      <w:hyperlink w:anchor="_Toc535591524" w:history="1">
        <w:r w:rsidR="005D5A70" w:rsidRPr="00EB7838">
          <w:rPr>
            <w:rStyle w:val="Hyperlink"/>
            <w:noProof/>
            <w:u w:color="000000"/>
          </w:rPr>
          <w:t>AR</w:t>
        </w:r>
        <w:r w:rsidR="005D5A70" w:rsidRPr="00EB7838">
          <w:rPr>
            <w:rStyle w:val="Hyperlink"/>
            <w:noProof/>
            <w:spacing w:val="1"/>
            <w:u w:color="000000"/>
          </w:rPr>
          <w:t>T</w:t>
        </w:r>
        <w:r w:rsidR="005D5A70" w:rsidRPr="00EB7838">
          <w:rPr>
            <w:rStyle w:val="Hyperlink"/>
            <w:noProof/>
            <w:u w:color="000000"/>
          </w:rPr>
          <w:t>IC</w:t>
        </w:r>
        <w:r w:rsidR="005D5A70" w:rsidRPr="00EB7838">
          <w:rPr>
            <w:rStyle w:val="Hyperlink"/>
            <w:noProof/>
            <w:spacing w:val="1"/>
            <w:u w:color="000000"/>
          </w:rPr>
          <w:t>L</w:t>
        </w:r>
        <w:r w:rsidR="005D5A70" w:rsidRPr="00EB7838">
          <w:rPr>
            <w:rStyle w:val="Hyperlink"/>
            <w:noProof/>
            <w:u w:color="000000"/>
          </w:rPr>
          <w:t>E</w:t>
        </w:r>
        <w:r w:rsidR="005D5A70" w:rsidRPr="00EB7838">
          <w:rPr>
            <w:rStyle w:val="Hyperlink"/>
            <w:noProof/>
            <w:spacing w:val="1"/>
            <w:u w:color="000000"/>
          </w:rPr>
          <w:t xml:space="preserve"> </w:t>
        </w:r>
        <w:r w:rsidR="005D5A70" w:rsidRPr="00EB7838">
          <w:rPr>
            <w:rStyle w:val="Hyperlink"/>
            <w:noProof/>
            <w:u w:color="000000"/>
          </w:rPr>
          <w:t>IX-</w:t>
        </w:r>
        <w:r w:rsidR="005D5A70" w:rsidRPr="00EB7838">
          <w:rPr>
            <w:rStyle w:val="Hyperlink"/>
            <w:noProof/>
            <w:spacing w:val="-1"/>
            <w:u w:color="000000"/>
          </w:rPr>
          <w:t xml:space="preserve"> </w:t>
        </w:r>
        <w:r w:rsidR="005D5A70" w:rsidRPr="00EB7838">
          <w:rPr>
            <w:rStyle w:val="Hyperlink"/>
            <w:noProof/>
            <w:u w:color="000000"/>
          </w:rPr>
          <w:t>R</w:t>
        </w:r>
        <w:r w:rsidR="005D5A70" w:rsidRPr="00EB7838">
          <w:rPr>
            <w:rStyle w:val="Hyperlink"/>
            <w:noProof/>
            <w:spacing w:val="1"/>
            <w:u w:color="000000"/>
          </w:rPr>
          <w:t>ES</w:t>
        </w:r>
        <w:r w:rsidR="005D5A70" w:rsidRPr="00EB7838">
          <w:rPr>
            <w:rStyle w:val="Hyperlink"/>
            <w:noProof/>
            <w:u w:color="000000"/>
          </w:rPr>
          <w:t>I</w:t>
        </w:r>
        <w:r w:rsidR="005D5A70" w:rsidRPr="00EB7838">
          <w:rPr>
            <w:rStyle w:val="Hyperlink"/>
            <w:noProof/>
            <w:spacing w:val="-2"/>
            <w:u w:color="000000"/>
          </w:rPr>
          <w:t>G</w:t>
        </w:r>
        <w:r w:rsidR="005D5A70" w:rsidRPr="00EB7838">
          <w:rPr>
            <w:rStyle w:val="Hyperlink"/>
            <w:noProof/>
            <w:u w:color="000000"/>
          </w:rPr>
          <w:t>NA</w:t>
        </w:r>
        <w:r w:rsidR="005D5A70" w:rsidRPr="00EB7838">
          <w:rPr>
            <w:rStyle w:val="Hyperlink"/>
            <w:noProof/>
            <w:spacing w:val="1"/>
            <w:u w:color="000000"/>
          </w:rPr>
          <w:t>T</w:t>
        </w:r>
        <w:r w:rsidR="005D5A70" w:rsidRPr="00EB7838">
          <w:rPr>
            <w:rStyle w:val="Hyperlink"/>
            <w:noProof/>
            <w:u w:color="000000"/>
          </w:rPr>
          <w:t>ION OF</w:t>
        </w:r>
        <w:r w:rsidR="005D5A70" w:rsidRPr="00EB7838">
          <w:rPr>
            <w:rStyle w:val="Hyperlink"/>
            <w:noProof/>
            <w:spacing w:val="-3"/>
            <w:u w:color="000000"/>
          </w:rPr>
          <w:t xml:space="preserve"> </w:t>
        </w:r>
        <w:r w:rsidR="005D5A70" w:rsidRPr="00EB7838">
          <w:rPr>
            <w:rStyle w:val="Hyperlink"/>
            <w:noProof/>
            <w:spacing w:val="1"/>
            <w:u w:color="000000"/>
          </w:rPr>
          <w:t>E</w:t>
        </w:r>
        <w:r w:rsidR="005D5A70" w:rsidRPr="00EB7838">
          <w:rPr>
            <w:rStyle w:val="Hyperlink"/>
            <w:noProof/>
            <w:spacing w:val="-1"/>
            <w:u w:color="000000"/>
          </w:rPr>
          <w:t>M</w:t>
        </w:r>
        <w:r w:rsidR="005D5A70" w:rsidRPr="00EB7838">
          <w:rPr>
            <w:rStyle w:val="Hyperlink"/>
            <w:noProof/>
            <w:spacing w:val="-3"/>
            <w:u w:color="000000"/>
          </w:rPr>
          <w:t>P</w:t>
        </w:r>
        <w:r w:rsidR="005D5A70" w:rsidRPr="00EB7838">
          <w:rPr>
            <w:rStyle w:val="Hyperlink"/>
            <w:noProof/>
            <w:spacing w:val="1"/>
            <w:u w:color="000000"/>
          </w:rPr>
          <w:t>L</w:t>
        </w:r>
        <w:r w:rsidR="005D5A70" w:rsidRPr="00EB7838">
          <w:rPr>
            <w:rStyle w:val="Hyperlink"/>
            <w:noProof/>
            <w:u w:color="000000"/>
          </w:rPr>
          <w:t>OY</w:t>
        </w:r>
        <w:r w:rsidR="005D5A70" w:rsidRPr="00EB7838">
          <w:rPr>
            <w:rStyle w:val="Hyperlink"/>
            <w:noProof/>
            <w:spacing w:val="-1"/>
            <w:u w:color="000000"/>
          </w:rPr>
          <w:t>M</w:t>
        </w:r>
        <w:r w:rsidR="005D5A70" w:rsidRPr="00EB7838">
          <w:rPr>
            <w:rStyle w:val="Hyperlink"/>
            <w:noProof/>
            <w:spacing w:val="1"/>
            <w:u w:color="000000"/>
          </w:rPr>
          <w:t>E</w:t>
        </w:r>
        <w:r w:rsidR="005D5A70" w:rsidRPr="00EB7838">
          <w:rPr>
            <w:rStyle w:val="Hyperlink"/>
            <w:noProof/>
            <w:u w:color="000000"/>
          </w:rPr>
          <w:t>NT</w:t>
        </w:r>
        <w:r w:rsidR="005D5A70">
          <w:rPr>
            <w:noProof/>
            <w:webHidden/>
          </w:rPr>
          <w:tab/>
        </w:r>
        <w:r w:rsidR="005D5A70">
          <w:rPr>
            <w:noProof/>
            <w:webHidden/>
          </w:rPr>
          <w:fldChar w:fldCharType="begin"/>
        </w:r>
        <w:r w:rsidR="005D5A70">
          <w:rPr>
            <w:noProof/>
            <w:webHidden/>
          </w:rPr>
          <w:instrText xml:space="preserve"> PAGEREF _Toc535591524 \h </w:instrText>
        </w:r>
        <w:r w:rsidR="005D5A70">
          <w:rPr>
            <w:noProof/>
            <w:webHidden/>
          </w:rPr>
        </w:r>
        <w:r w:rsidR="005D5A70">
          <w:rPr>
            <w:noProof/>
            <w:webHidden/>
          </w:rPr>
          <w:fldChar w:fldCharType="separate"/>
        </w:r>
        <w:r w:rsidR="00CC3E5C">
          <w:rPr>
            <w:noProof/>
            <w:webHidden/>
          </w:rPr>
          <w:t>41</w:t>
        </w:r>
        <w:r w:rsidR="005D5A70">
          <w:rPr>
            <w:noProof/>
            <w:webHidden/>
          </w:rPr>
          <w:fldChar w:fldCharType="end"/>
        </w:r>
      </w:hyperlink>
    </w:p>
    <w:p w14:paraId="291D4AE9" w14:textId="77777777" w:rsidR="005D5A70" w:rsidRDefault="003F0082">
      <w:pPr>
        <w:pStyle w:val="TOC1"/>
        <w:tabs>
          <w:tab w:val="right" w:leader="dot" w:pos="8850"/>
        </w:tabs>
        <w:rPr>
          <w:noProof/>
          <w:lang w:eastAsia="en-US"/>
        </w:rPr>
      </w:pPr>
      <w:hyperlink w:anchor="_Toc535591525" w:history="1">
        <w:r w:rsidR="005D5A70" w:rsidRPr="00EB7838">
          <w:rPr>
            <w:rStyle w:val="Hyperlink"/>
            <w:noProof/>
            <w:u w:color="000000"/>
          </w:rPr>
          <w:t>AR</w:t>
        </w:r>
        <w:r w:rsidR="005D5A70" w:rsidRPr="00EB7838">
          <w:rPr>
            <w:rStyle w:val="Hyperlink"/>
            <w:noProof/>
            <w:spacing w:val="1"/>
            <w:u w:color="000000"/>
          </w:rPr>
          <w:t>T</w:t>
        </w:r>
        <w:r w:rsidR="005D5A70" w:rsidRPr="00EB7838">
          <w:rPr>
            <w:rStyle w:val="Hyperlink"/>
            <w:noProof/>
            <w:u w:color="000000"/>
          </w:rPr>
          <w:t>IC</w:t>
        </w:r>
        <w:r w:rsidR="005D5A70" w:rsidRPr="00EB7838">
          <w:rPr>
            <w:rStyle w:val="Hyperlink"/>
            <w:noProof/>
            <w:spacing w:val="1"/>
            <w:u w:color="000000"/>
          </w:rPr>
          <w:t>L</w:t>
        </w:r>
        <w:r w:rsidR="005D5A70" w:rsidRPr="00EB7838">
          <w:rPr>
            <w:rStyle w:val="Hyperlink"/>
            <w:noProof/>
            <w:u w:color="000000"/>
          </w:rPr>
          <w:t>E</w:t>
        </w:r>
        <w:r w:rsidR="005D5A70" w:rsidRPr="00EB7838">
          <w:rPr>
            <w:rStyle w:val="Hyperlink"/>
            <w:noProof/>
            <w:spacing w:val="1"/>
            <w:u w:color="000000"/>
          </w:rPr>
          <w:t xml:space="preserve"> </w:t>
        </w:r>
        <w:r w:rsidR="005D5A70" w:rsidRPr="00EB7838">
          <w:rPr>
            <w:rStyle w:val="Hyperlink"/>
            <w:noProof/>
            <w:u w:color="000000"/>
          </w:rPr>
          <w:t xml:space="preserve">X – </w:t>
        </w:r>
        <w:r w:rsidR="005D5A70" w:rsidRPr="00EB7838">
          <w:rPr>
            <w:rStyle w:val="Hyperlink"/>
            <w:noProof/>
            <w:spacing w:val="-1"/>
            <w:u w:color="000000"/>
          </w:rPr>
          <w:t>M</w:t>
        </w:r>
        <w:r w:rsidR="005D5A70" w:rsidRPr="00EB7838">
          <w:rPr>
            <w:rStyle w:val="Hyperlink"/>
            <w:noProof/>
            <w:u w:color="000000"/>
          </w:rPr>
          <w:t>I</w:t>
        </w:r>
        <w:r w:rsidR="005D5A70" w:rsidRPr="00EB7838">
          <w:rPr>
            <w:rStyle w:val="Hyperlink"/>
            <w:noProof/>
            <w:spacing w:val="1"/>
            <w:u w:color="000000"/>
          </w:rPr>
          <w:t>S</w:t>
        </w:r>
        <w:r w:rsidR="005D5A70" w:rsidRPr="00EB7838">
          <w:rPr>
            <w:rStyle w:val="Hyperlink"/>
            <w:noProof/>
            <w:u w:color="000000"/>
          </w:rPr>
          <w:t>C</w:t>
        </w:r>
        <w:r w:rsidR="005D5A70" w:rsidRPr="00EB7838">
          <w:rPr>
            <w:rStyle w:val="Hyperlink"/>
            <w:noProof/>
            <w:spacing w:val="1"/>
            <w:u w:color="000000"/>
          </w:rPr>
          <w:t>ELL</w:t>
        </w:r>
        <w:r w:rsidR="005D5A70" w:rsidRPr="00EB7838">
          <w:rPr>
            <w:rStyle w:val="Hyperlink"/>
            <w:noProof/>
            <w:u w:color="000000"/>
          </w:rPr>
          <w:t>AN</w:t>
        </w:r>
        <w:r w:rsidR="005D5A70" w:rsidRPr="00EB7838">
          <w:rPr>
            <w:rStyle w:val="Hyperlink"/>
            <w:noProof/>
            <w:spacing w:val="1"/>
            <w:u w:color="000000"/>
          </w:rPr>
          <w:t>E</w:t>
        </w:r>
        <w:r w:rsidR="005D5A70" w:rsidRPr="00EB7838">
          <w:rPr>
            <w:rStyle w:val="Hyperlink"/>
            <w:noProof/>
            <w:u w:color="000000"/>
          </w:rPr>
          <w:t>OUS</w:t>
        </w:r>
        <w:r w:rsidR="005D5A70">
          <w:rPr>
            <w:noProof/>
            <w:webHidden/>
          </w:rPr>
          <w:tab/>
        </w:r>
        <w:r w:rsidR="005D5A70">
          <w:rPr>
            <w:noProof/>
            <w:webHidden/>
          </w:rPr>
          <w:fldChar w:fldCharType="begin"/>
        </w:r>
        <w:r w:rsidR="005D5A70">
          <w:rPr>
            <w:noProof/>
            <w:webHidden/>
          </w:rPr>
          <w:instrText xml:space="preserve"> PAGEREF _Toc535591525 \h </w:instrText>
        </w:r>
        <w:r w:rsidR="005D5A70">
          <w:rPr>
            <w:noProof/>
            <w:webHidden/>
          </w:rPr>
        </w:r>
        <w:r w:rsidR="005D5A70">
          <w:rPr>
            <w:noProof/>
            <w:webHidden/>
          </w:rPr>
          <w:fldChar w:fldCharType="separate"/>
        </w:r>
        <w:r w:rsidR="00CC3E5C">
          <w:rPr>
            <w:noProof/>
            <w:webHidden/>
          </w:rPr>
          <w:t>41</w:t>
        </w:r>
        <w:r w:rsidR="005D5A70">
          <w:rPr>
            <w:noProof/>
            <w:webHidden/>
          </w:rPr>
          <w:fldChar w:fldCharType="end"/>
        </w:r>
      </w:hyperlink>
    </w:p>
    <w:p w14:paraId="63CF96F9" w14:textId="77777777" w:rsidR="005D5A70" w:rsidRDefault="003F0082">
      <w:pPr>
        <w:pStyle w:val="TOC2"/>
        <w:rPr>
          <w:noProof/>
          <w:lang w:eastAsia="en-US"/>
        </w:rPr>
      </w:pPr>
      <w:hyperlink w:anchor="_Toc535591526" w:history="1">
        <w:r w:rsidR="005D5A70" w:rsidRPr="00EB7838">
          <w:rPr>
            <w:rStyle w:val="Hyperlink"/>
            <w:noProof/>
            <w:spacing w:val="1"/>
            <w:position w:val="-1"/>
            <w:u w:color="000000"/>
          </w:rPr>
          <w:t>S</w:t>
        </w:r>
        <w:r w:rsidR="005D5A70" w:rsidRPr="00EB7838">
          <w:rPr>
            <w:rStyle w:val="Hyperlink"/>
            <w:noProof/>
            <w:position w:val="-1"/>
            <w:u w:color="000000"/>
          </w:rPr>
          <w:t>E</w:t>
        </w:r>
        <w:r w:rsidR="005D5A70" w:rsidRPr="00EB7838">
          <w:rPr>
            <w:rStyle w:val="Hyperlink"/>
            <w:noProof/>
            <w:spacing w:val="1"/>
            <w:position w:val="-1"/>
            <w:u w:color="000000"/>
          </w:rPr>
          <w:t>C</w:t>
        </w:r>
        <w:r w:rsidR="005D5A70" w:rsidRPr="00EB7838">
          <w:rPr>
            <w:rStyle w:val="Hyperlink"/>
            <w:noProof/>
            <w:position w:val="-1"/>
            <w:u w:color="000000"/>
          </w:rPr>
          <w:t>T</w:t>
        </w:r>
        <w:r w:rsidR="005D5A70" w:rsidRPr="00EB7838">
          <w:rPr>
            <w:rStyle w:val="Hyperlink"/>
            <w:noProof/>
            <w:spacing w:val="-6"/>
            <w:position w:val="-1"/>
            <w:u w:color="000000"/>
          </w:rPr>
          <w:t>I</w:t>
        </w:r>
        <w:r w:rsidR="005D5A70" w:rsidRPr="00EB7838">
          <w:rPr>
            <w:rStyle w:val="Hyperlink"/>
            <w:noProof/>
            <w:position w:val="-1"/>
            <w:u w:color="000000"/>
          </w:rPr>
          <w:t xml:space="preserve">ON A. 182 DAY </w:t>
        </w:r>
        <w:r w:rsidR="005D5A70" w:rsidRPr="00EB7838">
          <w:rPr>
            <w:rStyle w:val="Hyperlink"/>
            <w:noProof/>
            <w:spacing w:val="-5"/>
            <w:position w:val="-1"/>
            <w:u w:color="000000"/>
          </w:rPr>
          <w:t>L</w:t>
        </w:r>
        <w:r w:rsidR="005D5A70" w:rsidRPr="00EB7838">
          <w:rPr>
            <w:rStyle w:val="Hyperlink"/>
            <w:noProof/>
            <w:spacing w:val="-6"/>
            <w:position w:val="-1"/>
            <w:u w:color="000000"/>
          </w:rPr>
          <w:t>I</w:t>
        </w:r>
        <w:r w:rsidR="005D5A70" w:rsidRPr="00EB7838">
          <w:rPr>
            <w:rStyle w:val="Hyperlink"/>
            <w:noProof/>
            <w:position w:val="-1"/>
            <w:u w:color="000000"/>
          </w:rPr>
          <w:t>M</w:t>
        </w:r>
        <w:r w:rsidR="005D5A70" w:rsidRPr="00EB7838">
          <w:rPr>
            <w:rStyle w:val="Hyperlink"/>
            <w:noProof/>
            <w:spacing w:val="-6"/>
            <w:position w:val="-1"/>
            <w:u w:color="000000"/>
          </w:rPr>
          <w:t>I</w:t>
        </w:r>
        <w:r w:rsidR="005D5A70" w:rsidRPr="00EB7838">
          <w:rPr>
            <w:rStyle w:val="Hyperlink"/>
            <w:noProof/>
            <w:position w:val="-1"/>
            <w:u w:color="000000"/>
          </w:rPr>
          <w:t>TAT</w:t>
        </w:r>
        <w:r w:rsidR="005D5A70" w:rsidRPr="00EB7838">
          <w:rPr>
            <w:rStyle w:val="Hyperlink"/>
            <w:noProof/>
            <w:spacing w:val="-6"/>
            <w:position w:val="-1"/>
            <w:u w:color="000000"/>
          </w:rPr>
          <w:t>I</w:t>
        </w:r>
        <w:r w:rsidR="005D5A70" w:rsidRPr="00EB7838">
          <w:rPr>
            <w:rStyle w:val="Hyperlink"/>
            <w:noProof/>
            <w:position w:val="-1"/>
            <w:u w:color="000000"/>
          </w:rPr>
          <w:t>ONS</w:t>
        </w:r>
        <w:r w:rsidR="005D5A70" w:rsidRPr="00EB7838">
          <w:rPr>
            <w:rStyle w:val="Hyperlink"/>
            <w:noProof/>
            <w:spacing w:val="1"/>
            <w:position w:val="-1"/>
            <w:u w:color="000000"/>
          </w:rPr>
          <w:t xml:space="preserve"> P</w:t>
        </w:r>
        <w:r w:rsidR="005D5A70" w:rsidRPr="00EB7838">
          <w:rPr>
            <w:rStyle w:val="Hyperlink"/>
            <w:noProof/>
            <w:position w:val="-1"/>
            <w:u w:color="000000"/>
          </w:rPr>
          <w:t>E</w:t>
        </w:r>
        <w:r w:rsidR="005D5A70" w:rsidRPr="00EB7838">
          <w:rPr>
            <w:rStyle w:val="Hyperlink"/>
            <w:noProof/>
            <w:spacing w:val="1"/>
            <w:position w:val="-1"/>
            <w:u w:color="000000"/>
          </w:rPr>
          <w:t>R</w:t>
        </w:r>
        <w:r w:rsidR="005D5A70" w:rsidRPr="00EB7838">
          <w:rPr>
            <w:rStyle w:val="Hyperlink"/>
            <w:noProof/>
            <w:spacing w:val="-6"/>
            <w:position w:val="-1"/>
            <w:u w:color="000000"/>
          </w:rPr>
          <w:t>I</w:t>
        </w:r>
        <w:r w:rsidR="005D5A70" w:rsidRPr="00EB7838">
          <w:rPr>
            <w:rStyle w:val="Hyperlink"/>
            <w:noProof/>
            <w:position w:val="-1"/>
            <w:u w:color="000000"/>
          </w:rPr>
          <w:t>OD</w:t>
        </w:r>
        <w:r w:rsidR="005D5A70">
          <w:rPr>
            <w:noProof/>
            <w:webHidden/>
          </w:rPr>
          <w:tab/>
        </w:r>
        <w:r w:rsidR="005D5A70">
          <w:rPr>
            <w:noProof/>
            <w:webHidden/>
          </w:rPr>
          <w:fldChar w:fldCharType="begin"/>
        </w:r>
        <w:r w:rsidR="005D5A70">
          <w:rPr>
            <w:noProof/>
            <w:webHidden/>
          </w:rPr>
          <w:instrText xml:space="preserve"> PAGEREF _Toc535591526 \h </w:instrText>
        </w:r>
        <w:r w:rsidR="005D5A70">
          <w:rPr>
            <w:noProof/>
            <w:webHidden/>
          </w:rPr>
        </w:r>
        <w:r w:rsidR="005D5A70">
          <w:rPr>
            <w:noProof/>
            <w:webHidden/>
          </w:rPr>
          <w:fldChar w:fldCharType="separate"/>
        </w:r>
        <w:r w:rsidR="00CC3E5C">
          <w:rPr>
            <w:noProof/>
            <w:webHidden/>
          </w:rPr>
          <w:t>41</w:t>
        </w:r>
        <w:r w:rsidR="005D5A70">
          <w:rPr>
            <w:noProof/>
            <w:webHidden/>
          </w:rPr>
          <w:fldChar w:fldCharType="end"/>
        </w:r>
      </w:hyperlink>
    </w:p>
    <w:p w14:paraId="2DDFAF7E" w14:textId="77777777" w:rsidR="005D5A70" w:rsidRDefault="003F0082">
      <w:pPr>
        <w:pStyle w:val="TOC2"/>
        <w:rPr>
          <w:noProof/>
          <w:lang w:eastAsia="en-US"/>
        </w:rPr>
      </w:pPr>
      <w:hyperlink w:anchor="_Toc535591527" w:history="1">
        <w:r w:rsidR="005D5A70" w:rsidRPr="00EB7838">
          <w:rPr>
            <w:rStyle w:val="Hyperlink"/>
            <w:noProof/>
            <w:spacing w:val="1"/>
            <w:u w:color="000000"/>
          </w:rPr>
          <w:t>S</w:t>
        </w:r>
        <w:r w:rsidR="005D5A70" w:rsidRPr="00EB7838">
          <w:rPr>
            <w:rStyle w:val="Hyperlink"/>
            <w:noProof/>
            <w:u w:color="000000"/>
          </w:rPr>
          <w:t>E</w:t>
        </w:r>
        <w:r w:rsidR="005D5A70" w:rsidRPr="00EB7838">
          <w:rPr>
            <w:rStyle w:val="Hyperlink"/>
            <w:noProof/>
            <w:spacing w:val="1"/>
            <w:u w:color="000000"/>
          </w:rPr>
          <w:t>C</w:t>
        </w:r>
        <w:r w:rsidR="005D5A70" w:rsidRPr="00EB7838">
          <w:rPr>
            <w:rStyle w:val="Hyperlink"/>
            <w:noProof/>
            <w:u w:color="000000"/>
          </w:rPr>
          <w:t>T</w:t>
        </w:r>
        <w:r w:rsidR="005D5A70" w:rsidRPr="00EB7838">
          <w:rPr>
            <w:rStyle w:val="Hyperlink"/>
            <w:noProof/>
            <w:spacing w:val="-6"/>
            <w:u w:color="000000"/>
          </w:rPr>
          <w:t>I</w:t>
        </w:r>
        <w:r w:rsidR="005D5A70" w:rsidRPr="00EB7838">
          <w:rPr>
            <w:rStyle w:val="Hyperlink"/>
            <w:noProof/>
            <w:u w:color="000000"/>
          </w:rPr>
          <w:t xml:space="preserve">ON </w:t>
        </w:r>
        <w:r w:rsidR="005D5A70" w:rsidRPr="00EB7838">
          <w:rPr>
            <w:rStyle w:val="Hyperlink"/>
            <w:noProof/>
            <w:spacing w:val="-2"/>
            <w:u w:color="000000"/>
          </w:rPr>
          <w:t>B</w:t>
        </w:r>
        <w:r w:rsidR="005D5A70" w:rsidRPr="00EB7838">
          <w:rPr>
            <w:rStyle w:val="Hyperlink"/>
            <w:noProof/>
            <w:u w:color="000000"/>
          </w:rPr>
          <w:t>. NE</w:t>
        </w:r>
        <w:r w:rsidR="005D5A70" w:rsidRPr="00EB7838">
          <w:rPr>
            <w:rStyle w:val="Hyperlink"/>
            <w:noProof/>
            <w:spacing w:val="1"/>
            <w:u w:color="000000"/>
          </w:rPr>
          <w:t>P</w:t>
        </w:r>
        <w:r w:rsidR="005D5A70" w:rsidRPr="00EB7838">
          <w:rPr>
            <w:rStyle w:val="Hyperlink"/>
            <w:noProof/>
            <w:u w:color="000000"/>
          </w:rPr>
          <w:t>OT</w:t>
        </w:r>
        <w:r w:rsidR="005D5A70" w:rsidRPr="00EB7838">
          <w:rPr>
            <w:rStyle w:val="Hyperlink"/>
            <w:noProof/>
            <w:spacing w:val="-6"/>
            <w:u w:color="000000"/>
          </w:rPr>
          <w:t>I</w:t>
        </w:r>
        <w:r w:rsidR="005D5A70" w:rsidRPr="00EB7838">
          <w:rPr>
            <w:rStyle w:val="Hyperlink"/>
            <w:noProof/>
            <w:spacing w:val="1"/>
            <w:u w:color="000000"/>
          </w:rPr>
          <w:t>S</w:t>
        </w:r>
        <w:r w:rsidR="005D5A70" w:rsidRPr="00EB7838">
          <w:rPr>
            <w:rStyle w:val="Hyperlink"/>
            <w:noProof/>
            <w:u w:color="000000"/>
          </w:rPr>
          <w:t>M</w:t>
        </w:r>
        <w:r w:rsidR="005D5A70">
          <w:rPr>
            <w:noProof/>
            <w:webHidden/>
          </w:rPr>
          <w:tab/>
        </w:r>
        <w:r w:rsidR="005D5A70">
          <w:rPr>
            <w:noProof/>
            <w:webHidden/>
          </w:rPr>
          <w:fldChar w:fldCharType="begin"/>
        </w:r>
        <w:r w:rsidR="005D5A70">
          <w:rPr>
            <w:noProof/>
            <w:webHidden/>
          </w:rPr>
          <w:instrText xml:space="preserve"> PAGEREF _Toc535591527 \h </w:instrText>
        </w:r>
        <w:r w:rsidR="005D5A70">
          <w:rPr>
            <w:noProof/>
            <w:webHidden/>
          </w:rPr>
        </w:r>
        <w:r w:rsidR="005D5A70">
          <w:rPr>
            <w:noProof/>
            <w:webHidden/>
          </w:rPr>
          <w:fldChar w:fldCharType="separate"/>
        </w:r>
        <w:r w:rsidR="00CC3E5C">
          <w:rPr>
            <w:noProof/>
            <w:webHidden/>
          </w:rPr>
          <w:t>42</w:t>
        </w:r>
        <w:r w:rsidR="005D5A70">
          <w:rPr>
            <w:noProof/>
            <w:webHidden/>
          </w:rPr>
          <w:fldChar w:fldCharType="end"/>
        </w:r>
      </w:hyperlink>
    </w:p>
    <w:p w14:paraId="795C30DD" w14:textId="77777777" w:rsidR="005D5A70" w:rsidRDefault="003F0082">
      <w:pPr>
        <w:pStyle w:val="TOC2"/>
        <w:rPr>
          <w:noProof/>
          <w:lang w:eastAsia="en-US"/>
        </w:rPr>
      </w:pPr>
      <w:hyperlink w:anchor="_Toc535591528" w:history="1">
        <w:r w:rsidR="005D5A70" w:rsidRPr="00EB7838">
          <w:rPr>
            <w:rStyle w:val="Hyperlink"/>
            <w:noProof/>
            <w:spacing w:val="1"/>
            <w:position w:val="-1"/>
            <w:u w:color="000000"/>
          </w:rPr>
          <w:t>S</w:t>
        </w:r>
        <w:r w:rsidR="005D5A70" w:rsidRPr="00EB7838">
          <w:rPr>
            <w:rStyle w:val="Hyperlink"/>
            <w:noProof/>
            <w:position w:val="-1"/>
            <w:u w:color="000000"/>
          </w:rPr>
          <w:t>E</w:t>
        </w:r>
        <w:r w:rsidR="005D5A70" w:rsidRPr="00EB7838">
          <w:rPr>
            <w:rStyle w:val="Hyperlink"/>
            <w:noProof/>
            <w:spacing w:val="1"/>
            <w:position w:val="-1"/>
            <w:u w:color="000000"/>
          </w:rPr>
          <w:t>C</w:t>
        </w:r>
        <w:r w:rsidR="005D5A70" w:rsidRPr="00EB7838">
          <w:rPr>
            <w:rStyle w:val="Hyperlink"/>
            <w:noProof/>
            <w:position w:val="-1"/>
            <w:u w:color="000000"/>
          </w:rPr>
          <w:t>T</w:t>
        </w:r>
        <w:r w:rsidR="005D5A70" w:rsidRPr="00EB7838">
          <w:rPr>
            <w:rStyle w:val="Hyperlink"/>
            <w:noProof/>
            <w:spacing w:val="-6"/>
            <w:position w:val="-1"/>
            <w:u w:color="000000"/>
          </w:rPr>
          <w:t>I</w:t>
        </w:r>
        <w:r w:rsidR="005D5A70" w:rsidRPr="00EB7838">
          <w:rPr>
            <w:rStyle w:val="Hyperlink"/>
            <w:noProof/>
            <w:position w:val="-1"/>
            <w:u w:color="000000"/>
          </w:rPr>
          <w:t xml:space="preserve">ON </w:t>
        </w:r>
        <w:r w:rsidR="005D5A70" w:rsidRPr="00EB7838">
          <w:rPr>
            <w:rStyle w:val="Hyperlink"/>
            <w:noProof/>
            <w:spacing w:val="1"/>
            <w:position w:val="-1"/>
            <w:u w:color="000000"/>
          </w:rPr>
          <w:t>C</w:t>
        </w:r>
        <w:r w:rsidR="005D5A70" w:rsidRPr="00EB7838">
          <w:rPr>
            <w:rStyle w:val="Hyperlink"/>
            <w:noProof/>
            <w:position w:val="-1"/>
            <w:u w:color="000000"/>
          </w:rPr>
          <w:t xml:space="preserve">. </w:t>
        </w:r>
        <w:r w:rsidR="005D5A70" w:rsidRPr="00EB7838">
          <w:rPr>
            <w:rStyle w:val="Hyperlink"/>
            <w:noProof/>
            <w:spacing w:val="-1"/>
            <w:position w:val="-1"/>
            <w:u w:color="000000"/>
          </w:rPr>
          <w:t>F</w:t>
        </w:r>
        <w:r w:rsidR="005D5A70" w:rsidRPr="00EB7838">
          <w:rPr>
            <w:rStyle w:val="Hyperlink"/>
            <w:noProof/>
            <w:spacing w:val="1"/>
            <w:position w:val="-1"/>
            <w:u w:color="000000"/>
          </w:rPr>
          <w:t>R</w:t>
        </w:r>
        <w:r w:rsidR="005D5A70" w:rsidRPr="00EB7838">
          <w:rPr>
            <w:rStyle w:val="Hyperlink"/>
            <w:noProof/>
            <w:position w:val="-1"/>
            <w:u w:color="000000"/>
          </w:rPr>
          <w:t>ATE</w:t>
        </w:r>
        <w:r w:rsidR="005D5A70" w:rsidRPr="00EB7838">
          <w:rPr>
            <w:rStyle w:val="Hyperlink"/>
            <w:noProof/>
            <w:spacing w:val="1"/>
            <w:position w:val="-1"/>
            <w:u w:color="000000"/>
          </w:rPr>
          <w:t>R</w:t>
        </w:r>
        <w:r w:rsidR="005D5A70" w:rsidRPr="00EB7838">
          <w:rPr>
            <w:rStyle w:val="Hyperlink"/>
            <w:noProof/>
            <w:position w:val="-1"/>
            <w:u w:color="000000"/>
          </w:rPr>
          <w:t>N</w:t>
        </w:r>
        <w:r w:rsidR="005D5A70" w:rsidRPr="00EB7838">
          <w:rPr>
            <w:rStyle w:val="Hyperlink"/>
            <w:noProof/>
            <w:spacing w:val="-6"/>
            <w:position w:val="-1"/>
            <w:u w:color="000000"/>
          </w:rPr>
          <w:t>I</w:t>
        </w:r>
        <w:r w:rsidR="005D5A70" w:rsidRPr="00EB7838">
          <w:rPr>
            <w:rStyle w:val="Hyperlink"/>
            <w:noProof/>
            <w:spacing w:val="-3"/>
            <w:position w:val="-1"/>
            <w:u w:color="000000"/>
          </w:rPr>
          <w:t>Z</w:t>
        </w:r>
        <w:r w:rsidR="005D5A70" w:rsidRPr="00EB7838">
          <w:rPr>
            <w:rStyle w:val="Hyperlink"/>
            <w:noProof/>
            <w:position w:val="-1"/>
            <w:u w:color="000000"/>
          </w:rPr>
          <w:t>AT</w:t>
        </w:r>
        <w:r w:rsidR="005D5A70" w:rsidRPr="00EB7838">
          <w:rPr>
            <w:rStyle w:val="Hyperlink"/>
            <w:noProof/>
            <w:spacing w:val="-6"/>
            <w:position w:val="-1"/>
            <w:u w:color="000000"/>
          </w:rPr>
          <w:t>I</w:t>
        </w:r>
        <w:r w:rsidR="005D5A70" w:rsidRPr="00EB7838">
          <w:rPr>
            <w:rStyle w:val="Hyperlink"/>
            <w:noProof/>
            <w:position w:val="-1"/>
            <w:u w:color="000000"/>
          </w:rPr>
          <w:t>ON</w:t>
        </w:r>
        <w:r w:rsidR="005D5A70">
          <w:rPr>
            <w:noProof/>
            <w:webHidden/>
          </w:rPr>
          <w:tab/>
        </w:r>
        <w:r w:rsidR="005D5A70">
          <w:rPr>
            <w:noProof/>
            <w:webHidden/>
          </w:rPr>
          <w:fldChar w:fldCharType="begin"/>
        </w:r>
        <w:r w:rsidR="005D5A70">
          <w:rPr>
            <w:noProof/>
            <w:webHidden/>
          </w:rPr>
          <w:instrText xml:space="preserve"> PAGEREF _Toc535591528 \h </w:instrText>
        </w:r>
        <w:r w:rsidR="005D5A70">
          <w:rPr>
            <w:noProof/>
            <w:webHidden/>
          </w:rPr>
        </w:r>
        <w:r w:rsidR="005D5A70">
          <w:rPr>
            <w:noProof/>
            <w:webHidden/>
          </w:rPr>
          <w:fldChar w:fldCharType="separate"/>
        </w:r>
        <w:r w:rsidR="00CC3E5C">
          <w:rPr>
            <w:noProof/>
            <w:webHidden/>
          </w:rPr>
          <w:t>42</w:t>
        </w:r>
        <w:r w:rsidR="005D5A70">
          <w:rPr>
            <w:noProof/>
            <w:webHidden/>
          </w:rPr>
          <w:fldChar w:fldCharType="end"/>
        </w:r>
      </w:hyperlink>
    </w:p>
    <w:p w14:paraId="60CB820C" w14:textId="77777777" w:rsidR="005D5A70" w:rsidRDefault="003F0082">
      <w:pPr>
        <w:pStyle w:val="TOC2"/>
        <w:rPr>
          <w:noProof/>
          <w:lang w:eastAsia="en-US"/>
        </w:rPr>
      </w:pPr>
      <w:hyperlink w:anchor="_Toc535591529" w:history="1">
        <w:r w:rsidR="005D5A70" w:rsidRPr="00EB7838">
          <w:rPr>
            <w:rStyle w:val="Hyperlink"/>
            <w:noProof/>
            <w:spacing w:val="1"/>
            <w:u w:color="000000"/>
          </w:rPr>
          <w:t>S</w:t>
        </w:r>
        <w:r w:rsidR="005D5A70" w:rsidRPr="00EB7838">
          <w:rPr>
            <w:rStyle w:val="Hyperlink"/>
            <w:noProof/>
            <w:u w:color="000000"/>
          </w:rPr>
          <w:t>E</w:t>
        </w:r>
        <w:r w:rsidR="005D5A70" w:rsidRPr="00EB7838">
          <w:rPr>
            <w:rStyle w:val="Hyperlink"/>
            <w:noProof/>
            <w:spacing w:val="1"/>
            <w:u w:color="000000"/>
          </w:rPr>
          <w:t>C</w:t>
        </w:r>
        <w:r w:rsidR="005D5A70" w:rsidRPr="00EB7838">
          <w:rPr>
            <w:rStyle w:val="Hyperlink"/>
            <w:noProof/>
            <w:u w:color="000000"/>
          </w:rPr>
          <w:t>T</w:t>
        </w:r>
        <w:r w:rsidR="005D5A70" w:rsidRPr="00EB7838">
          <w:rPr>
            <w:rStyle w:val="Hyperlink"/>
            <w:noProof/>
            <w:spacing w:val="-6"/>
            <w:u w:color="000000"/>
          </w:rPr>
          <w:t>I</w:t>
        </w:r>
        <w:r w:rsidR="005D5A70" w:rsidRPr="00EB7838">
          <w:rPr>
            <w:rStyle w:val="Hyperlink"/>
            <w:noProof/>
            <w:u w:color="000000"/>
          </w:rPr>
          <w:t>ON D. OUT</w:t>
        </w:r>
        <w:r w:rsidR="005D5A70" w:rsidRPr="00EB7838">
          <w:rPr>
            <w:rStyle w:val="Hyperlink"/>
            <w:noProof/>
            <w:spacing w:val="1"/>
            <w:u w:color="000000"/>
          </w:rPr>
          <w:t>S</w:t>
        </w:r>
        <w:r w:rsidR="005D5A70" w:rsidRPr="00EB7838">
          <w:rPr>
            <w:rStyle w:val="Hyperlink"/>
            <w:noProof/>
            <w:spacing w:val="-6"/>
            <w:u w:color="000000"/>
          </w:rPr>
          <w:t>I</w:t>
        </w:r>
        <w:r w:rsidR="005D5A70" w:rsidRPr="00EB7838">
          <w:rPr>
            <w:rStyle w:val="Hyperlink"/>
            <w:noProof/>
            <w:u w:color="000000"/>
          </w:rPr>
          <w:t>DE EM</w:t>
        </w:r>
        <w:r w:rsidR="005D5A70" w:rsidRPr="00EB7838">
          <w:rPr>
            <w:rStyle w:val="Hyperlink"/>
            <w:noProof/>
            <w:spacing w:val="1"/>
            <w:u w:color="000000"/>
          </w:rPr>
          <w:t>P</w:t>
        </w:r>
        <w:r w:rsidR="005D5A70" w:rsidRPr="00EB7838">
          <w:rPr>
            <w:rStyle w:val="Hyperlink"/>
            <w:noProof/>
            <w:spacing w:val="-5"/>
            <w:u w:color="000000"/>
          </w:rPr>
          <w:t>L</w:t>
        </w:r>
        <w:r w:rsidR="005D5A70" w:rsidRPr="00EB7838">
          <w:rPr>
            <w:rStyle w:val="Hyperlink"/>
            <w:noProof/>
            <w:u w:color="000000"/>
          </w:rPr>
          <w:t>OYMENT</w:t>
        </w:r>
        <w:r w:rsidR="005D5A70">
          <w:rPr>
            <w:noProof/>
            <w:webHidden/>
          </w:rPr>
          <w:tab/>
        </w:r>
        <w:r w:rsidR="005D5A70">
          <w:rPr>
            <w:noProof/>
            <w:webHidden/>
          </w:rPr>
          <w:fldChar w:fldCharType="begin"/>
        </w:r>
        <w:r w:rsidR="005D5A70">
          <w:rPr>
            <w:noProof/>
            <w:webHidden/>
          </w:rPr>
          <w:instrText xml:space="preserve"> PAGEREF _Toc535591529 \h </w:instrText>
        </w:r>
        <w:r w:rsidR="005D5A70">
          <w:rPr>
            <w:noProof/>
            <w:webHidden/>
          </w:rPr>
        </w:r>
        <w:r w:rsidR="005D5A70">
          <w:rPr>
            <w:noProof/>
            <w:webHidden/>
          </w:rPr>
          <w:fldChar w:fldCharType="separate"/>
        </w:r>
        <w:r w:rsidR="00CC3E5C">
          <w:rPr>
            <w:noProof/>
            <w:webHidden/>
          </w:rPr>
          <w:t>42</w:t>
        </w:r>
        <w:r w:rsidR="005D5A70">
          <w:rPr>
            <w:noProof/>
            <w:webHidden/>
          </w:rPr>
          <w:fldChar w:fldCharType="end"/>
        </w:r>
      </w:hyperlink>
    </w:p>
    <w:p w14:paraId="7A48F89F" w14:textId="77777777" w:rsidR="005D5A70" w:rsidRDefault="003F0082">
      <w:pPr>
        <w:pStyle w:val="TOC2"/>
        <w:rPr>
          <w:noProof/>
          <w:lang w:eastAsia="en-US"/>
        </w:rPr>
      </w:pPr>
      <w:hyperlink w:anchor="_Toc535591530" w:history="1">
        <w:r w:rsidR="005D5A70" w:rsidRPr="00EB7838">
          <w:rPr>
            <w:rStyle w:val="Hyperlink"/>
            <w:noProof/>
            <w:spacing w:val="1"/>
            <w:position w:val="-1"/>
            <w:u w:color="000000"/>
          </w:rPr>
          <w:t>S</w:t>
        </w:r>
        <w:r w:rsidR="005D5A70" w:rsidRPr="00EB7838">
          <w:rPr>
            <w:rStyle w:val="Hyperlink"/>
            <w:noProof/>
            <w:position w:val="-1"/>
            <w:u w:color="000000"/>
          </w:rPr>
          <w:t>E</w:t>
        </w:r>
        <w:r w:rsidR="005D5A70" w:rsidRPr="00EB7838">
          <w:rPr>
            <w:rStyle w:val="Hyperlink"/>
            <w:noProof/>
            <w:spacing w:val="1"/>
            <w:position w:val="-1"/>
            <w:u w:color="000000"/>
          </w:rPr>
          <w:t>C</w:t>
        </w:r>
        <w:r w:rsidR="005D5A70" w:rsidRPr="00EB7838">
          <w:rPr>
            <w:rStyle w:val="Hyperlink"/>
            <w:noProof/>
            <w:position w:val="-1"/>
            <w:u w:color="000000"/>
          </w:rPr>
          <w:t>T</w:t>
        </w:r>
        <w:r w:rsidR="005D5A70" w:rsidRPr="00EB7838">
          <w:rPr>
            <w:rStyle w:val="Hyperlink"/>
            <w:noProof/>
            <w:spacing w:val="-6"/>
            <w:position w:val="-1"/>
            <w:u w:color="000000"/>
          </w:rPr>
          <w:t>I</w:t>
        </w:r>
        <w:r w:rsidR="005D5A70" w:rsidRPr="00EB7838">
          <w:rPr>
            <w:rStyle w:val="Hyperlink"/>
            <w:noProof/>
            <w:position w:val="-1"/>
            <w:u w:color="000000"/>
          </w:rPr>
          <w:t>ON E. UN</w:t>
        </w:r>
        <w:r w:rsidR="005D5A70" w:rsidRPr="00EB7838">
          <w:rPr>
            <w:rStyle w:val="Hyperlink"/>
            <w:noProof/>
            <w:spacing w:val="-6"/>
            <w:position w:val="-1"/>
            <w:u w:color="000000"/>
          </w:rPr>
          <w:t>I</w:t>
        </w:r>
        <w:r w:rsidR="005D5A70" w:rsidRPr="00EB7838">
          <w:rPr>
            <w:rStyle w:val="Hyperlink"/>
            <w:noProof/>
            <w:spacing w:val="-1"/>
            <w:position w:val="-1"/>
            <w:u w:color="000000"/>
          </w:rPr>
          <w:t>F</w:t>
        </w:r>
        <w:r w:rsidR="005D5A70" w:rsidRPr="00EB7838">
          <w:rPr>
            <w:rStyle w:val="Hyperlink"/>
            <w:noProof/>
            <w:position w:val="-1"/>
            <w:u w:color="000000"/>
          </w:rPr>
          <w:t>O</w:t>
        </w:r>
        <w:r w:rsidR="005D5A70" w:rsidRPr="00EB7838">
          <w:rPr>
            <w:rStyle w:val="Hyperlink"/>
            <w:noProof/>
            <w:spacing w:val="1"/>
            <w:position w:val="-1"/>
            <w:u w:color="000000"/>
          </w:rPr>
          <w:t>R</w:t>
        </w:r>
        <w:r w:rsidR="005D5A70" w:rsidRPr="00EB7838">
          <w:rPr>
            <w:rStyle w:val="Hyperlink"/>
            <w:noProof/>
            <w:position w:val="-1"/>
            <w:u w:color="000000"/>
          </w:rPr>
          <w:t>MS</w:t>
        </w:r>
        <w:r w:rsidR="005D5A70">
          <w:rPr>
            <w:noProof/>
            <w:webHidden/>
          </w:rPr>
          <w:tab/>
        </w:r>
        <w:r w:rsidR="005D5A70">
          <w:rPr>
            <w:noProof/>
            <w:webHidden/>
          </w:rPr>
          <w:fldChar w:fldCharType="begin"/>
        </w:r>
        <w:r w:rsidR="005D5A70">
          <w:rPr>
            <w:noProof/>
            <w:webHidden/>
          </w:rPr>
          <w:instrText xml:space="preserve"> PAGEREF _Toc535591530 \h </w:instrText>
        </w:r>
        <w:r w:rsidR="005D5A70">
          <w:rPr>
            <w:noProof/>
            <w:webHidden/>
          </w:rPr>
        </w:r>
        <w:r w:rsidR="005D5A70">
          <w:rPr>
            <w:noProof/>
            <w:webHidden/>
          </w:rPr>
          <w:fldChar w:fldCharType="separate"/>
        </w:r>
        <w:r w:rsidR="00CC3E5C">
          <w:rPr>
            <w:noProof/>
            <w:webHidden/>
          </w:rPr>
          <w:t>42</w:t>
        </w:r>
        <w:r w:rsidR="005D5A70">
          <w:rPr>
            <w:noProof/>
            <w:webHidden/>
          </w:rPr>
          <w:fldChar w:fldCharType="end"/>
        </w:r>
      </w:hyperlink>
    </w:p>
    <w:p w14:paraId="5C76EC0A" w14:textId="77777777" w:rsidR="005D5A70" w:rsidRDefault="003F0082">
      <w:pPr>
        <w:pStyle w:val="TOC2"/>
        <w:rPr>
          <w:noProof/>
          <w:lang w:eastAsia="en-US"/>
        </w:rPr>
      </w:pPr>
      <w:hyperlink w:anchor="_Toc535591531" w:history="1">
        <w:r w:rsidR="005D5A70" w:rsidRPr="00EB7838">
          <w:rPr>
            <w:rStyle w:val="Hyperlink"/>
            <w:noProof/>
            <w:spacing w:val="1"/>
            <w:u w:color="000000"/>
          </w:rPr>
          <w:t>S</w:t>
        </w:r>
        <w:r w:rsidR="005D5A70" w:rsidRPr="00EB7838">
          <w:rPr>
            <w:rStyle w:val="Hyperlink"/>
            <w:noProof/>
            <w:u w:color="000000"/>
          </w:rPr>
          <w:t>E</w:t>
        </w:r>
        <w:r w:rsidR="005D5A70" w:rsidRPr="00EB7838">
          <w:rPr>
            <w:rStyle w:val="Hyperlink"/>
            <w:noProof/>
            <w:spacing w:val="1"/>
            <w:u w:color="000000"/>
          </w:rPr>
          <w:t>C</w:t>
        </w:r>
        <w:r w:rsidR="005D5A70" w:rsidRPr="00EB7838">
          <w:rPr>
            <w:rStyle w:val="Hyperlink"/>
            <w:noProof/>
            <w:u w:color="000000"/>
          </w:rPr>
          <w:t>T</w:t>
        </w:r>
        <w:r w:rsidR="005D5A70" w:rsidRPr="00EB7838">
          <w:rPr>
            <w:rStyle w:val="Hyperlink"/>
            <w:noProof/>
            <w:spacing w:val="-6"/>
            <w:u w:color="000000"/>
          </w:rPr>
          <w:t>I</w:t>
        </w:r>
        <w:r w:rsidR="005D5A70" w:rsidRPr="00EB7838">
          <w:rPr>
            <w:rStyle w:val="Hyperlink"/>
            <w:noProof/>
            <w:u w:color="000000"/>
          </w:rPr>
          <w:t xml:space="preserve">ON </w:t>
        </w:r>
        <w:r w:rsidR="005D5A70" w:rsidRPr="00EB7838">
          <w:rPr>
            <w:rStyle w:val="Hyperlink"/>
            <w:noProof/>
            <w:spacing w:val="-1"/>
            <w:u w:color="000000"/>
          </w:rPr>
          <w:t>F</w:t>
        </w:r>
        <w:r w:rsidR="005D5A70" w:rsidRPr="00EB7838">
          <w:rPr>
            <w:rStyle w:val="Hyperlink"/>
            <w:noProof/>
            <w:u w:color="000000"/>
          </w:rPr>
          <w:t xml:space="preserve">.  </w:t>
        </w:r>
        <w:r w:rsidR="005D5A70" w:rsidRPr="00EB7838">
          <w:rPr>
            <w:rStyle w:val="Hyperlink"/>
            <w:noProof/>
            <w:spacing w:val="1"/>
            <w:u w:color="000000"/>
          </w:rPr>
          <w:t>P</w:t>
        </w:r>
        <w:r w:rsidR="005D5A70" w:rsidRPr="00EB7838">
          <w:rPr>
            <w:rStyle w:val="Hyperlink"/>
            <w:noProof/>
            <w:u w:color="000000"/>
          </w:rPr>
          <w:t>O</w:t>
        </w:r>
        <w:r w:rsidR="005D5A70" w:rsidRPr="00EB7838">
          <w:rPr>
            <w:rStyle w:val="Hyperlink"/>
            <w:noProof/>
            <w:spacing w:val="-5"/>
            <w:u w:color="000000"/>
          </w:rPr>
          <w:t>L</w:t>
        </w:r>
        <w:r w:rsidR="005D5A70" w:rsidRPr="00EB7838">
          <w:rPr>
            <w:rStyle w:val="Hyperlink"/>
            <w:noProof/>
            <w:spacing w:val="-6"/>
            <w:u w:color="000000"/>
          </w:rPr>
          <w:t>I</w:t>
        </w:r>
        <w:r w:rsidR="005D5A70" w:rsidRPr="00EB7838">
          <w:rPr>
            <w:rStyle w:val="Hyperlink"/>
            <w:noProof/>
            <w:u w:color="000000"/>
          </w:rPr>
          <w:t>T</w:t>
        </w:r>
        <w:r w:rsidR="005D5A70" w:rsidRPr="00EB7838">
          <w:rPr>
            <w:rStyle w:val="Hyperlink"/>
            <w:noProof/>
            <w:spacing w:val="-6"/>
            <w:u w:color="000000"/>
          </w:rPr>
          <w:t>I</w:t>
        </w:r>
        <w:r w:rsidR="005D5A70" w:rsidRPr="00EB7838">
          <w:rPr>
            <w:rStyle w:val="Hyperlink"/>
            <w:noProof/>
            <w:spacing w:val="1"/>
            <w:u w:color="000000"/>
          </w:rPr>
          <w:t>C</w:t>
        </w:r>
        <w:r w:rsidR="005D5A70" w:rsidRPr="00EB7838">
          <w:rPr>
            <w:rStyle w:val="Hyperlink"/>
            <w:noProof/>
            <w:u w:color="000000"/>
          </w:rPr>
          <w:t>AL</w:t>
        </w:r>
        <w:r w:rsidR="005D5A70" w:rsidRPr="00EB7838">
          <w:rPr>
            <w:rStyle w:val="Hyperlink"/>
            <w:noProof/>
            <w:spacing w:val="-5"/>
            <w:u w:color="000000"/>
          </w:rPr>
          <w:t xml:space="preserve"> </w:t>
        </w:r>
        <w:r w:rsidR="005D5A70" w:rsidRPr="00EB7838">
          <w:rPr>
            <w:rStyle w:val="Hyperlink"/>
            <w:noProof/>
            <w:u w:color="000000"/>
          </w:rPr>
          <w:t>A</w:t>
        </w:r>
        <w:r w:rsidR="005D5A70" w:rsidRPr="00EB7838">
          <w:rPr>
            <w:rStyle w:val="Hyperlink"/>
            <w:noProof/>
            <w:spacing w:val="1"/>
            <w:u w:color="000000"/>
          </w:rPr>
          <w:t>C</w:t>
        </w:r>
        <w:r w:rsidR="005D5A70" w:rsidRPr="00EB7838">
          <w:rPr>
            <w:rStyle w:val="Hyperlink"/>
            <w:noProof/>
            <w:u w:color="000000"/>
          </w:rPr>
          <w:t>T</w:t>
        </w:r>
        <w:r w:rsidR="005D5A70" w:rsidRPr="00EB7838">
          <w:rPr>
            <w:rStyle w:val="Hyperlink"/>
            <w:noProof/>
            <w:spacing w:val="-6"/>
            <w:u w:color="000000"/>
          </w:rPr>
          <w:t>I</w:t>
        </w:r>
        <w:r w:rsidR="005D5A70" w:rsidRPr="00EB7838">
          <w:rPr>
            <w:rStyle w:val="Hyperlink"/>
            <w:noProof/>
            <w:u w:color="000000"/>
          </w:rPr>
          <w:t>V</w:t>
        </w:r>
        <w:r w:rsidR="005D5A70" w:rsidRPr="00EB7838">
          <w:rPr>
            <w:rStyle w:val="Hyperlink"/>
            <w:noProof/>
            <w:spacing w:val="-6"/>
            <w:u w:color="000000"/>
          </w:rPr>
          <w:t>I</w:t>
        </w:r>
        <w:r w:rsidR="005D5A70" w:rsidRPr="00EB7838">
          <w:rPr>
            <w:rStyle w:val="Hyperlink"/>
            <w:noProof/>
            <w:u w:color="000000"/>
          </w:rPr>
          <w:t>T</w:t>
        </w:r>
        <w:r w:rsidR="005D5A70" w:rsidRPr="00EB7838">
          <w:rPr>
            <w:rStyle w:val="Hyperlink"/>
            <w:noProof/>
            <w:spacing w:val="-6"/>
            <w:u w:color="000000"/>
          </w:rPr>
          <w:t>I</w:t>
        </w:r>
        <w:r w:rsidR="005D5A70" w:rsidRPr="00EB7838">
          <w:rPr>
            <w:rStyle w:val="Hyperlink"/>
            <w:noProof/>
            <w:u w:color="000000"/>
          </w:rPr>
          <w:t>ES</w:t>
        </w:r>
        <w:r w:rsidR="005D5A70">
          <w:rPr>
            <w:noProof/>
            <w:webHidden/>
          </w:rPr>
          <w:tab/>
        </w:r>
        <w:r w:rsidR="005D5A70">
          <w:rPr>
            <w:noProof/>
            <w:webHidden/>
          </w:rPr>
          <w:fldChar w:fldCharType="begin"/>
        </w:r>
        <w:r w:rsidR="005D5A70">
          <w:rPr>
            <w:noProof/>
            <w:webHidden/>
          </w:rPr>
          <w:instrText xml:space="preserve"> PAGEREF _Toc535591531 \h </w:instrText>
        </w:r>
        <w:r w:rsidR="005D5A70">
          <w:rPr>
            <w:noProof/>
            <w:webHidden/>
          </w:rPr>
        </w:r>
        <w:r w:rsidR="005D5A70">
          <w:rPr>
            <w:noProof/>
            <w:webHidden/>
          </w:rPr>
          <w:fldChar w:fldCharType="separate"/>
        </w:r>
        <w:r w:rsidR="00CC3E5C">
          <w:rPr>
            <w:noProof/>
            <w:webHidden/>
          </w:rPr>
          <w:t>42</w:t>
        </w:r>
        <w:r w:rsidR="005D5A70">
          <w:rPr>
            <w:noProof/>
            <w:webHidden/>
          </w:rPr>
          <w:fldChar w:fldCharType="end"/>
        </w:r>
      </w:hyperlink>
    </w:p>
    <w:p w14:paraId="594A1446" w14:textId="77777777" w:rsidR="005D5A70" w:rsidRDefault="003F0082">
      <w:pPr>
        <w:pStyle w:val="TOC2"/>
        <w:rPr>
          <w:noProof/>
          <w:lang w:eastAsia="en-US"/>
        </w:rPr>
      </w:pPr>
      <w:hyperlink w:anchor="_Toc535591532" w:history="1">
        <w:r w:rsidR="005D5A70" w:rsidRPr="00EB7838">
          <w:rPr>
            <w:rStyle w:val="Hyperlink"/>
            <w:noProof/>
            <w:spacing w:val="1"/>
            <w:u w:color="000000"/>
          </w:rPr>
          <w:t>S</w:t>
        </w:r>
        <w:r w:rsidR="005D5A70" w:rsidRPr="00EB7838">
          <w:rPr>
            <w:rStyle w:val="Hyperlink"/>
            <w:noProof/>
            <w:u w:color="000000"/>
          </w:rPr>
          <w:t>E</w:t>
        </w:r>
        <w:r w:rsidR="005D5A70" w:rsidRPr="00EB7838">
          <w:rPr>
            <w:rStyle w:val="Hyperlink"/>
            <w:noProof/>
            <w:spacing w:val="1"/>
            <w:u w:color="000000"/>
          </w:rPr>
          <w:t>C</w:t>
        </w:r>
        <w:r w:rsidR="005D5A70" w:rsidRPr="00EB7838">
          <w:rPr>
            <w:rStyle w:val="Hyperlink"/>
            <w:noProof/>
            <w:u w:color="000000"/>
          </w:rPr>
          <w:t>T</w:t>
        </w:r>
        <w:r w:rsidR="005D5A70" w:rsidRPr="00EB7838">
          <w:rPr>
            <w:rStyle w:val="Hyperlink"/>
            <w:noProof/>
            <w:spacing w:val="-6"/>
            <w:u w:color="000000"/>
          </w:rPr>
          <w:t>I</w:t>
        </w:r>
        <w:r w:rsidR="005D5A70" w:rsidRPr="00EB7838">
          <w:rPr>
            <w:rStyle w:val="Hyperlink"/>
            <w:noProof/>
            <w:u w:color="000000"/>
          </w:rPr>
          <w:t xml:space="preserve">ON G. </w:t>
        </w:r>
        <w:r w:rsidR="005D5A70" w:rsidRPr="00EB7838">
          <w:rPr>
            <w:rStyle w:val="Hyperlink"/>
            <w:noProof/>
            <w:spacing w:val="1"/>
            <w:u w:color="000000"/>
          </w:rPr>
          <w:t>S</w:t>
        </w:r>
        <w:r w:rsidR="005D5A70" w:rsidRPr="00EB7838">
          <w:rPr>
            <w:rStyle w:val="Hyperlink"/>
            <w:noProof/>
            <w:u w:color="000000"/>
          </w:rPr>
          <w:t>EVE</w:t>
        </w:r>
        <w:r w:rsidR="005D5A70" w:rsidRPr="00EB7838">
          <w:rPr>
            <w:rStyle w:val="Hyperlink"/>
            <w:noProof/>
            <w:spacing w:val="1"/>
            <w:u w:color="000000"/>
          </w:rPr>
          <w:t>R</w:t>
        </w:r>
        <w:r w:rsidR="005D5A70" w:rsidRPr="00EB7838">
          <w:rPr>
            <w:rStyle w:val="Hyperlink"/>
            <w:noProof/>
            <w:u w:color="000000"/>
          </w:rPr>
          <w:t>A</w:t>
        </w:r>
        <w:r w:rsidR="005D5A70" w:rsidRPr="00EB7838">
          <w:rPr>
            <w:rStyle w:val="Hyperlink"/>
            <w:noProof/>
            <w:spacing w:val="-2"/>
            <w:u w:color="000000"/>
          </w:rPr>
          <w:t>B</w:t>
        </w:r>
        <w:r w:rsidR="005D5A70" w:rsidRPr="00EB7838">
          <w:rPr>
            <w:rStyle w:val="Hyperlink"/>
            <w:noProof/>
            <w:spacing w:val="-5"/>
            <w:u w:color="000000"/>
          </w:rPr>
          <w:t>IL</w:t>
        </w:r>
        <w:r w:rsidR="005D5A70" w:rsidRPr="00EB7838">
          <w:rPr>
            <w:rStyle w:val="Hyperlink"/>
            <w:noProof/>
            <w:spacing w:val="-6"/>
            <w:u w:color="000000"/>
          </w:rPr>
          <w:t>I</w:t>
        </w:r>
        <w:r w:rsidR="005D5A70" w:rsidRPr="00EB7838">
          <w:rPr>
            <w:rStyle w:val="Hyperlink"/>
            <w:noProof/>
            <w:u w:color="000000"/>
          </w:rPr>
          <w:t>TY</w:t>
        </w:r>
        <w:r w:rsidR="005D5A70">
          <w:rPr>
            <w:noProof/>
            <w:webHidden/>
          </w:rPr>
          <w:tab/>
        </w:r>
        <w:r w:rsidR="005D5A70">
          <w:rPr>
            <w:noProof/>
            <w:webHidden/>
          </w:rPr>
          <w:fldChar w:fldCharType="begin"/>
        </w:r>
        <w:r w:rsidR="005D5A70">
          <w:rPr>
            <w:noProof/>
            <w:webHidden/>
          </w:rPr>
          <w:instrText xml:space="preserve"> PAGEREF _Toc535591532 \h </w:instrText>
        </w:r>
        <w:r w:rsidR="005D5A70">
          <w:rPr>
            <w:noProof/>
            <w:webHidden/>
          </w:rPr>
        </w:r>
        <w:r w:rsidR="005D5A70">
          <w:rPr>
            <w:noProof/>
            <w:webHidden/>
          </w:rPr>
          <w:fldChar w:fldCharType="separate"/>
        </w:r>
        <w:r w:rsidR="00CC3E5C">
          <w:rPr>
            <w:noProof/>
            <w:webHidden/>
          </w:rPr>
          <w:t>42</w:t>
        </w:r>
        <w:r w:rsidR="005D5A70">
          <w:rPr>
            <w:noProof/>
            <w:webHidden/>
          </w:rPr>
          <w:fldChar w:fldCharType="end"/>
        </w:r>
      </w:hyperlink>
    </w:p>
    <w:p w14:paraId="19020F77" w14:textId="77777777" w:rsidR="00845DB4" w:rsidRDefault="00D816AC" w:rsidP="00170FA1">
      <w:pPr>
        <w:spacing w:before="4" w:line="260" w:lineRule="exact"/>
        <w:rPr>
          <w:rFonts w:asciiTheme="majorHAnsi" w:eastAsiaTheme="majorEastAsia" w:hAnsiTheme="majorHAnsi" w:cstheme="majorBidi"/>
          <w:b/>
          <w:bCs/>
          <w:color w:val="365F91" w:themeColor="accent1" w:themeShade="BF"/>
          <w:sz w:val="28"/>
          <w:szCs w:val="28"/>
          <w:lang w:eastAsia="ja-JP"/>
        </w:rPr>
      </w:pPr>
      <w:r>
        <w:rPr>
          <w:rFonts w:asciiTheme="majorHAnsi" w:eastAsiaTheme="majorEastAsia" w:hAnsiTheme="majorHAnsi" w:cstheme="majorBidi"/>
          <w:b/>
          <w:bCs/>
          <w:color w:val="365F91" w:themeColor="accent1" w:themeShade="BF"/>
          <w:sz w:val="28"/>
          <w:szCs w:val="28"/>
          <w:lang w:eastAsia="ja-JP"/>
        </w:rPr>
        <w:fldChar w:fldCharType="end"/>
      </w:r>
      <w:r w:rsidR="00170FA1">
        <w:rPr>
          <w:rFonts w:asciiTheme="majorHAnsi" w:eastAsiaTheme="majorEastAsia" w:hAnsiTheme="majorHAnsi" w:cstheme="majorBidi"/>
          <w:b/>
          <w:bCs/>
          <w:color w:val="365F91" w:themeColor="accent1" w:themeShade="BF"/>
          <w:sz w:val="28"/>
          <w:szCs w:val="28"/>
          <w:lang w:eastAsia="ja-JP"/>
        </w:rPr>
        <w:t xml:space="preserve">   </w:t>
      </w:r>
    </w:p>
    <w:p w14:paraId="7F17F4CF" w14:textId="77777777" w:rsidR="00845DB4" w:rsidRDefault="00845DB4">
      <w:pPr>
        <w:rPr>
          <w:rFonts w:asciiTheme="majorHAnsi" w:eastAsiaTheme="majorEastAsia" w:hAnsiTheme="majorHAnsi" w:cstheme="majorBidi"/>
          <w:b/>
          <w:bCs/>
          <w:color w:val="365F91" w:themeColor="accent1" w:themeShade="BF"/>
          <w:sz w:val="28"/>
          <w:szCs w:val="28"/>
          <w:lang w:eastAsia="ja-JP"/>
        </w:rPr>
      </w:pPr>
      <w:r>
        <w:rPr>
          <w:rFonts w:asciiTheme="majorHAnsi" w:eastAsiaTheme="majorEastAsia" w:hAnsiTheme="majorHAnsi" w:cstheme="majorBidi"/>
          <w:b/>
          <w:bCs/>
          <w:color w:val="365F91" w:themeColor="accent1" w:themeShade="BF"/>
          <w:sz w:val="28"/>
          <w:szCs w:val="28"/>
          <w:lang w:eastAsia="ja-JP"/>
        </w:rPr>
        <w:br w:type="page"/>
      </w:r>
    </w:p>
    <w:p w14:paraId="5517AC53" w14:textId="77777777" w:rsidR="00481054" w:rsidRPr="00170FA1" w:rsidRDefault="00067A3E" w:rsidP="000F1D5E">
      <w:pPr>
        <w:spacing w:before="4" w:line="260" w:lineRule="exact"/>
        <w:ind w:left="90"/>
        <w:rPr>
          <w:b/>
          <w:sz w:val="24"/>
          <w:szCs w:val="24"/>
        </w:rPr>
      </w:pPr>
      <w:r w:rsidRPr="00170FA1">
        <w:rPr>
          <w:b/>
          <w:sz w:val="24"/>
          <w:szCs w:val="24"/>
          <w:u w:val="thick" w:color="000000"/>
        </w:rPr>
        <w:lastRenderedPageBreak/>
        <w:t>A</w:t>
      </w:r>
      <w:r w:rsidRPr="00170FA1">
        <w:rPr>
          <w:b/>
          <w:spacing w:val="1"/>
          <w:sz w:val="24"/>
          <w:szCs w:val="24"/>
          <w:u w:val="thick" w:color="000000"/>
        </w:rPr>
        <w:t>B</w:t>
      </w:r>
      <w:r w:rsidRPr="00170FA1">
        <w:rPr>
          <w:b/>
          <w:sz w:val="24"/>
          <w:szCs w:val="24"/>
          <w:u w:val="thick" w:color="000000"/>
        </w:rPr>
        <w:t>OUT</w:t>
      </w:r>
    </w:p>
    <w:p w14:paraId="083AC133" w14:textId="77777777" w:rsidR="00481054" w:rsidRDefault="00481054" w:rsidP="00AD5185">
      <w:pPr>
        <w:spacing w:before="18" w:line="220" w:lineRule="exact"/>
        <w:rPr>
          <w:sz w:val="22"/>
          <w:szCs w:val="22"/>
        </w:rPr>
      </w:pPr>
    </w:p>
    <w:p w14:paraId="51127B39" w14:textId="77777777" w:rsidR="00481054" w:rsidRDefault="00067A3E" w:rsidP="000F1D5E">
      <w:pPr>
        <w:spacing w:line="246" w:lineRule="auto"/>
        <w:ind w:left="120" w:right="78"/>
        <w:jc w:val="both"/>
        <w:rPr>
          <w:sz w:val="24"/>
          <w:szCs w:val="24"/>
        </w:rPr>
      </w:pPr>
      <w:r>
        <w:rPr>
          <w:sz w:val="24"/>
          <w:szCs w:val="24"/>
        </w:rPr>
        <w:t>The</w:t>
      </w:r>
      <w:r>
        <w:rPr>
          <w:spacing w:val="7"/>
          <w:sz w:val="24"/>
          <w:szCs w:val="24"/>
        </w:rPr>
        <w:t xml:space="preserve"> </w:t>
      </w:r>
      <w:r>
        <w:rPr>
          <w:sz w:val="24"/>
          <w:szCs w:val="24"/>
        </w:rPr>
        <w:t>p</w:t>
      </w:r>
      <w:r>
        <w:rPr>
          <w:spacing w:val="-1"/>
          <w:sz w:val="24"/>
          <w:szCs w:val="24"/>
        </w:rPr>
        <w:t>r</w:t>
      </w:r>
      <w:r>
        <w:rPr>
          <w:sz w:val="24"/>
          <w:szCs w:val="24"/>
        </w:rPr>
        <w:t>im</w:t>
      </w:r>
      <w:r>
        <w:rPr>
          <w:spacing w:val="-1"/>
          <w:sz w:val="24"/>
          <w:szCs w:val="24"/>
        </w:rPr>
        <w:t>ar</w:t>
      </w:r>
      <w:r>
        <w:rPr>
          <w:sz w:val="24"/>
          <w:szCs w:val="24"/>
        </w:rPr>
        <w:t>y pu</w:t>
      </w:r>
      <w:r>
        <w:rPr>
          <w:spacing w:val="-1"/>
          <w:sz w:val="24"/>
          <w:szCs w:val="24"/>
        </w:rPr>
        <w:t>r</w:t>
      </w:r>
      <w:r>
        <w:rPr>
          <w:sz w:val="24"/>
          <w:szCs w:val="24"/>
        </w:rPr>
        <w:t>pose</w:t>
      </w:r>
      <w:r>
        <w:rPr>
          <w:spacing w:val="7"/>
          <w:sz w:val="24"/>
          <w:szCs w:val="24"/>
        </w:rPr>
        <w:t xml:space="preserve"> </w:t>
      </w:r>
      <w:r>
        <w:rPr>
          <w:sz w:val="24"/>
          <w:szCs w:val="24"/>
        </w:rPr>
        <w:t>of</w:t>
      </w:r>
      <w:r>
        <w:rPr>
          <w:spacing w:val="7"/>
          <w:sz w:val="24"/>
          <w:szCs w:val="24"/>
        </w:rPr>
        <w:t xml:space="preserve"> </w:t>
      </w:r>
      <w:r>
        <w:rPr>
          <w:sz w:val="24"/>
          <w:szCs w:val="24"/>
        </w:rPr>
        <w:t>this</w:t>
      </w:r>
      <w:r>
        <w:rPr>
          <w:spacing w:val="8"/>
          <w:sz w:val="24"/>
          <w:szCs w:val="24"/>
        </w:rPr>
        <w:t xml:space="preserve"> </w:t>
      </w:r>
      <w:r>
        <w:rPr>
          <w:sz w:val="24"/>
          <w:szCs w:val="24"/>
        </w:rPr>
        <w:t>Administ</w:t>
      </w:r>
      <w:r>
        <w:rPr>
          <w:spacing w:val="-1"/>
          <w:sz w:val="24"/>
          <w:szCs w:val="24"/>
        </w:rPr>
        <w:t>ra</w:t>
      </w:r>
      <w:r>
        <w:rPr>
          <w:sz w:val="24"/>
          <w:szCs w:val="24"/>
        </w:rPr>
        <w:t>tive</w:t>
      </w:r>
      <w:r>
        <w:rPr>
          <w:spacing w:val="7"/>
          <w:sz w:val="24"/>
          <w:szCs w:val="24"/>
        </w:rPr>
        <w:t xml:space="preserve"> </w:t>
      </w:r>
      <w:r>
        <w:rPr>
          <w:spacing w:val="1"/>
          <w:sz w:val="24"/>
          <w:szCs w:val="24"/>
        </w:rPr>
        <w:t>C</w:t>
      </w:r>
      <w:r>
        <w:rPr>
          <w:sz w:val="24"/>
          <w:szCs w:val="24"/>
        </w:rPr>
        <w:t>ode</w:t>
      </w:r>
      <w:r>
        <w:rPr>
          <w:spacing w:val="7"/>
          <w:sz w:val="24"/>
          <w:szCs w:val="24"/>
        </w:rPr>
        <w:t xml:space="preserve"> </w:t>
      </w:r>
      <w:r>
        <w:rPr>
          <w:spacing w:val="-1"/>
          <w:sz w:val="24"/>
          <w:szCs w:val="24"/>
        </w:rPr>
        <w:t>(“</w:t>
      </w:r>
      <w:r>
        <w:rPr>
          <w:spacing w:val="1"/>
          <w:sz w:val="24"/>
          <w:szCs w:val="24"/>
        </w:rPr>
        <w:t>C</w:t>
      </w:r>
      <w:r>
        <w:rPr>
          <w:sz w:val="24"/>
          <w:szCs w:val="24"/>
        </w:rPr>
        <w:t>od</w:t>
      </w:r>
      <w:r>
        <w:rPr>
          <w:spacing w:val="-1"/>
          <w:sz w:val="24"/>
          <w:szCs w:val="24"/>
        </w:rPr>
        <w:t>e”</w:t>
      </w:r>
      <w:r>
        <w:rPr>
          <w:sz w:val="24"/>
          <w:szCs w:val="24"/>
        </w:rPr>
        <w:t>)</w:t>
      </w:r>
      <w:r>
        <w:rPr>
          <w:spacing w:val="4"/>
          <w:sz w:val="24"/>
          <w:szCs w:val="24"/>
        </w:rPr>
        <w:t xml:space="preserve"> </w:t>
      </w:r>
      <w:r>
        <w:rPr>
          <w:sz w:val="24"/>
          <w:szCs w:val="24"/>
        </w:rPr>
        <w:t>is</w:t>
      </w:r>
      <w:r>
        <w:rPr>
          <w:spacing w:val="5"/>
          <w:sz w:val="24"/>
          <w:szCs w:val="24"/>
        </w:rPr>
        <w:t xml:space="preserve"> </w:t>
      </w:r>
      <w:r>
        <w:rPr>
          <w:sz w:val="24"/>
          <w:szCs w:val="24"/>
        </w:rPr>
        <w:t>to</w:t>
      </w:r>
      <w:r>
        <w:rPr>
          <w:spacing w:val="5"/>
          <w:sz w:val="24"/>
          <w:szCs w:val="24"/>
        </w:rPr>
        <w:t xml:space="preserve"> </w:t>
      </w:r>
      <w:r>
        <w:rPr>
          <w:spacing w:val="-1"/>
          <w:sz w:val="24"/>
          <w:szCs w:val="24"/>
        </w:rPr>
        <w:t>e</w:t>
      </w:r>
      <w:r>
        <w:rPr>
          <w:sz w:val="24"/>
          <w:szCs w:val="24"/>
        </w:rPr>
        <w:t>st</w:t>
      </w:r>
      <w:r>
        <w:rPr>
          <w:spacing w:val="-1"/>
          <w:sz w:val="24"/>
          <w:szCs w:val="24"/>
        </w:rPr>
        <w:t>a</w:t>
      </w:r>
      <w:r>
        <w:rPr>
          <w:sz w:val="24"/>
          <w:szCs w:val="24"/>
        </w:rPr>
        <w:t>blish</w:t>
      </w:r>
      <w:r>
        <w:rPr>
          <w:spacing w:val="5"/>
          <w:sz w:val="24"/>
          <w:szCs w:val="24"/>
        </w:rPr>
        <w:t xml:space="preserve"> </w:t>
      </w:r>
      <w:r>
        <w:rPr>
          <w:spacing w:val="-1"/>
          <w:sz w:val="24"/>
          <w:szCs w:val="24"/>
        </w:rPr>
        <w:t>f</w:t>
      </w:r>
      <w:r>
        <w:rPr>
          <w:sz w:val="24"/>
          <w:szCs w:val="24"/>
        </w:rPr>
        <w:t>o</w:t>
      </w:r>
      <w:r>
        <w:rPr>
          <w:spacing w:val="-1"/>
          <w:sz w:val="24"/>
          <w:szCs w:val="24"/>
        </w:rPr>
        <w:t>r</w:t>
      </w:r>
      <w:r>
        <w:rPr>
          <w:sz w:val="24"/>
          <w:szCs w:val="24"/>
        </w:rPr>
        <w:t>m</w:t>
      </w:r>
      <w:r>
        <w:rPr>
          <w:spacing w:val="-1"/>
          <w:sz w:val="24"/>
          <w:szCs w:val="24"/>
        </w:rPr>
        <w:t>a</w:t>
      </w:r>
      <w:r>
        <w:rPr>
          <w:sz w:val="24"/>
          <w:szCs w:val="24"/>
        </w:rPr>
        <w:t>l</w:t>
      </w:r>
      <w:r>
        <w:rPr>
          <w:spacing w:val="6"/>
          <w:sz w:val="24"/>
          <w:szCs w:val="24"/>
        </w:rPr>
        <w:t xml:space="preserve"> </w:t>
      </w:r>
      <w:r>
        <w:rPr>
          <w:sz w:val="24"/>
          <w:szCs w:val="24"/>
        </w:rPr>
        <w:t>p</w:t>
      </w:r>
      <w:r>
        <w:rPr>
          <w:spacing w:val="-1"/>
          <w:sz w:val="24"/>
          <w:szCs w:val="24"/>
        </w:rPr>
        <w:t>r</w:t>
      </w:r>
      <w:r>
        <w:rPr>
          <w:sz w:val="24"/>
          <w:szCs w:val="24"/>
        </w:rPr>
        <w:t>o</w:t>
      </w:r>
      <w:r>
        <w:rPr>
          <w:spacing w:val="-1"/>
          <w:sz w:val="24"/>
          <w:szCs w:val="24"/>
        </w:rPr>
        <w:t>ce</w:t>
      </w:r>
      <w:r>
        <w:rPr>
          <w:sz w:val="24"/>
          <w:szCs w:val="24"/>
        </w:rPr>
        <w:t>du</w:t>
      </w:r>
      <w:r>
        <w:rPr>
          <w:spacing w:val="-1"/>
          <w:sz w:val="24"/>
          <w:szCs w:val="24"/>
        </w:rPr>
        <w:t>re</w:t>
      </w:r>
      <w:r>
        <w:rPr>
          <w:sz w:val="24"/>
          <w:szCs w:val="24"/>
        </w:rPr>
        <w:t>s</w:t>
      </w:r>
      <w:r>
        <w:rPr>
          <w:spacing w:val="5"/>
          <w:sz w:val="24"/>
          <w:szCs w:val="24"/>
        </w:rPr>
        <w:t xml:space="preserve"> </w:t>
      </w:r>
      <w:r>
        <w:rPr>
          <w:sz w:val="24"/>
          <w:szCs w:val="24"/>
        </w:rPr>
        <w:t>to s</w:t>
      </w:r>
      <w:r>
        <w:rPr>
          <w:spacing w:val="-1"/>
          <w:sz w:val="24"/>
          <w:szCs w:val="24"/>
        </w:rPr>
        <w:t>er</w:t>
      </w:r>
      <w:r>
        <w:rPr>
          <w:sz w:val="24"/>
          <w:szCs w:val="24"/>
        </w:rPr>
        <w:t>ve</w:t>
      </w:r>
      <w:r>
        <w:rPr>
          <w:spacing w:val="4"/>
          <w:sz w:val="24"/>
          <w:szCs w:val="24"/>
        </w:rPr>
        <w:t xml:space="preserve"> </w:t>
      </w:r>
      <w:r>
        <w:rPr>
          <w:spacing w:val="-1"/>
          <w:sz w:val="24"/>
          <w:szCs w:val="24"/>
        </w:rPr>
        <w:t>a</w:t>
      </w:r>
      <w:r>
        <w:rPr>
          <w:sz w:val="24"/>
          <w:szCs w:val="24"/>
        </w:rPr>
        <w:t>s</w:t>
      </w:r>
      <w:r>
        <w:rPr>
          <w:spacing w:val="5"/>
          <w:sz w:val="24"/>
          <w:szCs w:val="24"/>
        </w:rPr>
        <w:t xml:space="preserve"> </w:t>
      </w:r>
      <w:r>
        <w:rPr>
          <w:sz w:val="24"/>
          <w:szCs w:val="24"/>
        </w:rPr>
        <w:t>a</w:t>
      </w:r>
      <w:r>
        <w:rPr>
          <w:spacing w:val="4"/>
          <w:sz w:val="24"/>
          <w:szCs w:val="24"/>
        </w:rPr>
        <w:t xml:space="preserve"> </w:t>
      </w:r>
      <w:r>
        <w:rPr>
          <w:spacing w:val="-2"/>
          <w:sz w:val="24"/>
          <w:szCs w:val="24"/>
        </w:rPr>
        <w:t>g</w:t>
      </w:r>
      <w:r>
        <w:rPr>
          <w:sz w:val="24"/>
          <w:szCs w:val="24"/>
        </w:rPr>
        <w:t>uide</w:t>
      </w:r>
      <w:r>
        <w:rPr>
          <w:spacing w:val="4"/>
          <w:sz w:val="24"/>
          <w:szCs w:val="24"/>
        </w:rPr>
        <w:t xml:space="preserve"> </w:t>
      </w:r>
      <w:r>
        <w:rPr>
          <w:sz w:val="24"/>
          <w:szCs w:val="24"/>
        </w:rPr>
        <w:t>to</w:t>
      </w:r>
      <w:r>
        <w:rPr>
          <w:spacing w:val="5"/>
          <w:sz w:val="24"/>
          <w:szCs w:val="24"/>
        </w:rPr>
        <w:t xml:space="preserve"> </w:t>
      </w:r>
      <w:r>
        <w:rPr>
          <w:spacing w:val="-1"/>
          <w:sz w:val="24"/>
          <w:szCs w:val="24"/>
        </w:rPr>
        <w:t>a</w:t>
      </w:r>
      <w:r>
        <w:rPr>
          <w:sz w:val="24"/>
          <w:szCs w:val="24"/>
        </w:rPr>
        <w:t>dminist</w:t>
      </w:r>
      <w:r>
        <w:rPr>
          <w:spacing w:val="-1"/>
          <w:sz w:val="24"/>
          <w:szCs w:val="24"/>
        </w:rPr>
        <w:t>ra</w:t>
      </w:r>
      <w:r>
        <w:rPr>
          <w:sz w:val="24"/>
          <w:szCs w:val="24"/>
        </w:rPr>
        <w:t>tive</w:t>
      </w:r>
      <w:r>
        <w:rPr>
          <w:spacing w:val="1"/>
          <w:sz w:val="24"/>
          <w:szCs w:val="24"/>
        </w:rPr>
        <w:t xml:space="preserve"> </w:t>
      </w:r>
      <w:r>
        <w:rPr>
          <w:spacing w:val="-1"/>
          <w:sz w:val="24"/>
          <w:szCs w:val="24"/>
        </w:rPr>
        <w:t>ac</w:t>
      </w:r>
      <w:r>
        <w:rPr>
          <w:sz w:val="24"/>
          <w:szCs w:val="24"/>
        </w:rPr>
        <w:t>tion</w:t>
      </w:r>
      <w:r>
        <w:rPr>
          <w:spacing w:val="2"/>
          <w:sz w:val="24"/>
          <w:szCs w:val="24"/>
        </w:rPr>
        <w:t xml:space="preserve"> </w:t>
      </w:r>
      <w:r>
        <w:rPr>
          <w:spacing w:val="-1"/>
          <w:sz w:val="24"/>
          <w:szCs w:val="24"/>
        </w:rPr>
        <w:t>c</w:t>
      </w:r>
      <w:r>
        <w:rPr>
          <w:sz w:val="24"/>
          <w:szCs w:val="24"/>
        </w:rPr>
        <w:t>on</w:t>
      </w:r>
      <w:r>
        <w:rPr>
          <w:spacing w:val="-1"/>
          <w:sz w:val="24"/>
          <w:szCs w:val="24"/>
        </w:rPr>
        <w:t>cer</w:t>
      </w:r>
      <w:r>
        <w:rPr>
          <w:sz w:val="24"/>
          <w:szCs w:val="24"/>
        </w:rPr>
        <w:t>ning v</w:t>
      </w:r>
      <w:r>
        <w:rPr>
          <w:spacing w:val="-1"/>
          <w:sz w:val="24"/>
          <w:szCs w:val="24"/>
        </w:rPr>
        <w:t>ar</w:t>
      </w:r>
      <w:r>
        <w:rPr>
          <w:sz w:val="24"/>
          <w:szCs w:val="24"/>
        </w:rPr>
        <w:t>ious</w:t>
      </w:r>
      <w:r>
        <w:rPr>
          <w:spacing w:val="3"/>
          <w:sz w:val="24"/>
          <w:szCs w:val="24"/>
        </w:rPr>
        <w:t xml:space="preserve"> </w:t>
      </w:r>
      <w:r>
        <w:rPr>
          <w:sz w:val="24"/>
          <w:szCs w:val="24"/>
        </w:rPr>
        <w:t>p</w:t>
      </w:r>
      <w:r>
        <w:rPr>
          <w:spacing w:val="-1"/>
          <w:sz w:val="24"/>
          <w:szCs w:val="24"/>
        </w:rPr>
        <w:t>er</w:t>
      </w:r>
      <w:r>
        <w:rPr>
          <w:sz w:val="24"/>
          <w:szCs w:val="24"/>
        </w:rPr>
        <w:t>sonn</w:t>
      </w:r>
      <w:r>
        <w:rPr>
          <w:spacing w:val="-1"/>
          <w:sz w:val="24"/>
          <w:szCs w:val="24"/>
        </w:rPr>
        <w:t>e</w:t>
      </w:r>
      <w:r>
        <w:rPr>
          <w:sz w:val="24"/>
          <w:szCs w:val="24"/>
        </w:rPr>
        <w:t>l</w:t>
      </w:r>
      <w:r>
        <w:rPr>
          <w:spacing w:val="3"/>
          <w:sz w:val="24"/>
          <w:szCs w:val="24"/>
        </w:rPr>
        <w:t xml:space="preserve"> </w:t>
      </w:r>
      <w:r>
        <w:rPr>
          <w:spacing w:val="-1"/>
          <w:sz w:val="24"/>
          <w:szCs w:val="24"/>
        </w:rPr>
        <w:t>ac</w:t>
      </w:r>
      <w:r>
        <w:rPr>
          <w:sz w:val="24"/>
          <w:szCs w:val="24"/>
        </w:rPr>
        <w:t>tivi</w:t>
      </w:r>
      <w:r>
        <w:rPr>
          <w:spacing w:val="1"/>
          <w:sz w:val="24"/>
          <w:szCs w:val="24"/>
        </w:rPr>
        <w:t>t</w:t>
      </w:r>
      <w:r>
        <w:rPr>
          <w:sz w:val="24"/>
          <w:szCs w:val="24"/>
        </w:rPr>
        <w:t>i</w:t>
      </w:r>
      <w:r>
        <w:rPr>
          <w:spacing w:val="-1"/>
          <w:sz w:val="24"/>
          <w:szCs w:val="24"/>
        </w:rPr>
        <w:t>e</w:t>
      </w:r>
      <w:r>
        <w:rPr>
          <w:sz w:val="24"/>
          <w:szCs w:val="24"/>
        </w:rPr>
        <w:t>s</w:t>
      </w:r>
      <w:r>
        <w:rPr>
          <w:spacing w:val="3"/>
          <w:sz w:val="24"/>
          <w:szCs w:val="24"/>
        </w:rPr>
        <w:t xml:space="preserve"> </w:t>
      </w:r>
      <w:r>
        <w:rPr>
          <w:spacing w:val="-1"/>
          <w:sz w:val="24"/>
          <w:szCs w:val="24"/>
        </w:rPr>
        <w:t>a</w:t>
      </w:r>
      <w:r>
        <w:rPr>
          <w:sz w:val="24"/>
          <w:szCs w:val="24"/>
        </w:rPr>
        <w:t>nd</w:t>
      </w:r>
      <w:r>
        <w:rPr>
          <w:spacing w:val="2"/>
          <w:sz w:val="24"/>
          <w:szCs w:val="24"/>
        </w:rPr>
        <w:t xml:space="preserve"> </w:t>
      </w:r>
      <w:r>
        <w:rPr>
          <w:sz w:val="24"/>
          <w:szCs w:val="24"/>
        </w:rPr>
        <w:t>t</w:t>
      </w:r>
      <w:r>
        <w:rPr>
          <w:spacing w:val="-1"/>
          <w:sz w:val="24"/>
          <w:szCs w:val="24"/>
        </w:rPr>
        <w:t>ra</w:t>
      </w:r>
      <w:r>
        <w:rPr>
          <w:sz w:val="24"/>
          <w:szCs w:val="24"/>
        </w:rPr>
        <w:t>ns</w:t>
      </w:r>
      <w:r>
        <w:rPr>
          <w:spacing w:val="-1"/>
          <w:sz w:val="24"/>
          <w:szCs w:val="24"/>
        </w:rPr>
        <w:t>ac</w:t>
      </w:r>
      <w:r>
        <w:rPr>
          <w:sz w:val="24"/>
          <w:szCs w:val="24"/>
        </w:rPr>
        <w:t>tions. Th</w:t>
      </w:r>
      <w:r>
        <w:rPr>
          <w:spacing w:val="-1"/>
          <w:sz w:val="24"/>
          <w:szCs w:val="24"/>
        </w:rPr>
        <w:t>e</w:t>
      </w:r>
      <w:r>
        <w:rPr>
          <w:sz w:val="24"/>
          <w:szCs w:val="24"/>
        </w:rPr>
        <w:t xml:space="preserve">y </w:t>
      </w:r>
      <w:r>
        <w:rPr>
          <w:spacing w:val="-1"/>
          <w:sz w:val="24"/>
          <w:szCs w:val="24"/>
        </w:rPr>
        <w:t>ar</w:t>
      </w:r>
      <w:r>
        <w:rPr>
          <w:sz w:val="24"/>
          <w:szCs w:val="24"/>
        </w:rPr>
        <w:t>e</w:t>
      </w:r>
      <w:r>
        <w:rPr>
          <w:spacing w:val="6"/>
          <w:sz w:val="24"/>
          <w:szCs w:val="24"/>
        </w:rPr>
        <w:t xml:space="preserve"> </w:t>
      </w:r>
      <w:r>
        <w:rPr>
          <w:sz w:val="24"/>
          <w:szCs w:val="24"/>
        </w:rPr>
        <w:t>int</w:t>
      </w:r>
      <w:r>
        <w:rPr>
          <w:spacing w:val="-1"/>
          <w:sz w:val="24"/>
          <w:szCs w:val="24"/>
        </w:rPr>
        <w:t>e</w:t>
      </w:r>
      <w:r>
        <w:rPr>
          <w:sz w:val="24"/>
          <w:szCs w:val="24"/>
        </w:rPr>
        <w:t>nd</w:t>
      </w:r>
      <w:r>
        <w:rPr>
          <w:spacing w:val="-1"/>
          <w:sz w:val="24"/>
          <w:szCs w:val="24"/>
        </w:rPr>
        <w:t>e</w:t>
      </w:r>
      <w:r>
        <w:rPr>
          <w:sz w:val="24"/>
          <w:szCs w:val="24"/>
        </w:rPr>
        <w:t>d</w:t>
      </w:r>
      <w:r>
        <w:rPr>
          <w:spacing w:val="7"/>
          <w:sz w:val="24"/>
          <w:szCs w:val="24"/>
        </w:rPr>
        <w:t xml:space="preserve"> </w:t>
      </w:r>
      <w:r>
        <w:rPr>
          <w:sz w:val="24"/>
          <w:szCs w:val="24"/>
        </w:rPr>
        <w:t>to</w:t>
      </w:r>
      <w:r>
        <w:rPr>
          <w:spacing w:val="7"/>
          <w:sz w:val="24"/>
          <w:szCs w:val="24"/>
        </w:rPr>
        <w:t xml:space="preserve"> </w:t>
      </w:r>
      <w:r>
        <w:rPr>
          <w:sz w:val="24"/>
          <w:szCs w:val="24"/>
        </w:rPr>
        <w:t>indi</w:t>
      </w:r>
      <w:r>
        <w:rPr>
          <w:spacing w:val="-1"/>
          <w:sz w:val="24"/>
          <w:szCs w:val="24"/>
        </w:rPr>
        <w:t>ca</w:t>
      </w:r>
      <w:r>
        <w:rPr>
          <w:sz w:val="24"/>
          <w:szCs w:val="24"/>
        </w:rPr>
        <w:t>te</w:t>
      </w:r>
      <w:r>
        <w:rPr>
          <w:spacing w:val="6"/>
          <w:sz w:val="24"/>
          <w:szCs w:val="24"/>
        </w:rPr>
        <w:t xml:space="preserve"> </w:t>
      </w:r>
      <w:r>
        <w:rPr>
          <w:sz w:val="24"/>
          <w:szCs w:val="24"/>
        </w:rPr>
        <w:t>the</w:t>
      </w:r>
      <w:r>
        <w:rPr>
          <w:spacing w:val="6"/>
          <w:sz w:val="24"/>
          <w:szCs w:val="24"/>
        </w:rPr>
        <w:t xml:space="preserve"> </w:t>
      </w:r>
      <w:r>
        <w:rPr>
          <w:spacing w:val="-1"/>
          <w:sz w:val="24"/>
          <w:szCs w:val="24"/>
        </w:rPr>
        <w:t>c</w:t>
      </w:r>
      <w:r>
        <w:rPr>
          <w:sz w:val="24"/>
          <w:szCs w:val="24"/>
        </w:rPr>
        <w:t>ustom</w:t>
      </w:r>
      <w:r>
        <w:rPr>
          <w:spacing w:val="-1"/>
          <w:sz w:val="24"/>
          <w:szCs w:val="24"/>
        </w:rPr>
        <w:t>ar</w:t>
      </w:r>
      <w:r>
        <w:rPr>
          <w:sz w:val="24"/>
          <w:szCs w:val="24"/>
        </w:rPr>
        <w:t xml:space="preserve">y </w:t>
      </w:r>
      <w:r>
        <w:rPr>
          <w:spacing w:val="-1"/>
          <w:sz w:val="24"/>
          <w:szCs w:val="24"/>
        </w:rPr>
        <w:t>a</w:t>
      </w:r>
      <w:r>
        <w:rPr>
          <w:sz w:val="24"/>
          <w:szCs w:val="24"/>
        </w:rPr>
        <w:t>nd</w:t>
      </w:r>
      <w:r>
        <w:rPr>
          <w:spacing w:val="7"/>
          <w:sz w:val="24"/>
          <w:szCs w:val="24"/>
        </w:rPr>
        <w:t xml:space="preserve"> </w:t>
      </w:r>
      <w:r>
        <w:rPr>
          <w:sz w:val="24"/>
          <w:szCs w:val="24"/>
        </w:rPr>
        <w:t>most</w:t>
      </w:r>
      <w:r>
        <w:rPr>
          <w:spacing w:val="7"/>
          <w:sz w:val="24"/>
          <w:szCs w:val="24"/>
        </w:rPr>
        <w:t xml:space="preserve"> </w:t>
      </w:r>
      <w:r>
        <w:rPr>
          <w:spacing w:val="-1"/>
          <w:sz w:val="24"/>
          <w:szCs w:val="24"/>
        </w:rPr>
        <w:t>rea</w:t>
      </w:r>
      <w:r>
        <w:rPr>
          <w:sz w:val="24"/>
          <w:szCs w:val="24"/>
        </w:rPr>
        <w:t>son</w:t>
      </w:r>
      <w:r>
        <w:rPr>
          <w:spacing w:val="-1"/>
          <w:sz w:val="24"/>
          <w:szCs w:val="24"/>
        </w:rPr>
        <w:t>a</w:t>
      </w:r>
      <w:r>
        <w:rPr>
          <w:sz w:val="24"/>
          <w:szCs w:val="24"/>
        </w:rPr>
        <w:t>ble</w:t>
      </w:r>
      <w:r>
        <w:rPr>
          <w:spacing w:val="6"/>
          <w:sz w:val="24"/>
          <w:szCs w:val="24"/>
        </w:rPr>
        <w:t xml:space="preserve"> </w:t>
      </w:r>
      <w:r>
        <w:rPr>
          <w:sz w:val="24"/>
          <w:szCs w:val="24"/>
        </w:rPr>
        <w:t>m</w:t>
      </w:r>
      <w:r>
        <w:rPr>
          <w:spacing w:val="-1"/>
          <w:sz w:val="24"/>
          <w:szCs w:val="24"/>
        </w:rPr>
        <w:t>e</w:t>
      </w:r>
      <w:r>
        <w:rPr>
          <w:sz w:val="24"/>
          <w:szCs w:val="24"/>
        </w:rPr>
        <w:t>thods</w:t>
      </w:r>
      <w:r>
        <w:rPr>
          <w:spacing w:val="5"/>
          <w:sz w:val="24"/>
          <w:szCs w:val="24"/>
        </w:rPr>
        <w:t xml:space="preserve"> </w:t>
      </w:r>
      <w:r>
        <w:rPr>
          <w:sz w:val="24"/>
          <w:szCs w:val="24"/>
        </w:rPr>
        <w:t>of</w:t>
      </w:r>
      <w:r>
        <w:rPr>
          <w:spacing w:val="4"/>
          <w:sz w:val="24"/>
          <w:szCs w:val="24"/>
        </w:rPr>
        <w:t xml:space="preserve"> </w:t>
      </w:r>
      <w:r>
        <w:rPr>
          <w:spacing w:val="-1"/>
          <w:sz w:val="24"/>
          <w:szCs w:val="24"/>
        </w:rPr>
        <w:t>acc</w:t>
      </w:r>
      <w:r>
        <w:rPr>
          <w:sz w:val="24"/>
          <w:szCs w:val="24"/>
        </w:rPr>
        <w:t>omplishing</w:t>
      </w:r>
      <w:r>
        <w:rPr>
          <w:spacing w:val="2"/>
          <w:sz w:val="24"/>
          <w:szCs w:val="24"/>
        </w:rPr>
        <w:t xml:space="preserve"> </w:t>
      </w:r>
      <w:r>
        <w:rPr>
          <w:sz w:val="24"/>
          <w:szCs w:val="24"/>
        </w:rPr>
        <w:t xml:space="preserve">the </w:t>
      </w:r>
      <w:r>
        <w:rPr>
          <w:spacing w:val="-1"/>
          <w:sz w:val="24"/>
          <w:szCs w:val="24"/>
        </w:rPr>
        <w:t>a</w:t>
      </w:r>
      <w:r>
        <w:rPr>
          <w:sz w:val="24"/>
          <w:szCs w:val="24"/>
        </w:rPr>
        <w:t>im of</w:t>
      </w:r>
      <w:r>
        <w:rPr>
          <w:spacing w:val="-1"/>
          <w:sz w:val="24"/>
          <w:szCs w:val="24"/>
        </w:rPr>
        <w:t xml:space="preserve"> </w:t>
      </w:r>
      <w:r>
        <w:rPr>
          <w:sz w:val="24"/>
          <w:szCs w:val="24"/>
        </w:rPr>
        <w:t>the</w:t>
      </w:r>
      <w:r>
        <w:rPr>
          <w:spacing w:val="-1"/>
          <w:sz w:val="24"/>
          <w:szCs w:val="24"/>
        </w:rPr>
        <w:t xml:space="preserve"> </w:t>
      </w:r>
      <w:r>
        <w:rPr>
          <w:sz w:val="24"/>
          <w:szCs w:val="24"/>
        </w:rPr>
        <w:t>p</w:t>
      </w:r>
      <w:r>
        <w:rPr>
          <w:spacing w:val="-1"/>
          <w:sz w:val="24"/>
          <w:szCs w:val="24"/>
        </w:rPr>
        <w:t>er</w:t>
      </w:r>
      <w:r>
        <w:rPr>
          <w:sz w:val="24"/>
          <w:szCs w:val="24"/>
        </w:rPr>
        <w:t>sonn</w:t>
      </w:r>
      <w:r>
        <w:rPr>
          <w:spacing w:val="-1"/>
          <w:sz w:val="24"/>
          <w:szCs w:val="24"/>
        </w:rPr>
        <w:t>e</w:t>
      </w:r>
      <w:r>
        <w:rPr>
          <w:sz w:val="24"/>
          <w:szCs w:val="24"/>
        </w:rPr>
        <w:t>l p</w:t>
      </w:r>
      <w:r>
        <w:rPr>
          <w:spacing w:val="-1"/>
          <w:sz w:val="24"/>
          <w:szCs w:val="24"/>
        </w:rPr>
        <w:t>r</w:t>
      </w:r>
      <w:r>
        <w:rPr>
          <w:sz w:val="24"/>
          <w:szCs w:val="24"/>
        </w:rPr>
        <w:t>o</w:t>
      </w:r>
      <w:r>
        <w:rPr>
          <w:spacing w:val="-2"/>
          <w:sz w:val="24"/>
          <w:szCs w:val="24"/>
        </w:rPr>
        <w:t>g</w:t>
      </w:r>
      <w:r>
        <w:rPr>
          <w:spacing w:val="-1"/>
          <w:sz w:val="24"/>
          <w:szCs w:val="24"/>
        </w:rPr>
        <w:t>ra</w:t>
      </w:r>
      <w:r>
        <w:rPr>
          <w:sz w:val="24"/>
          <w:szCs w:val="24"/>
        </w:rPr>
        <w:t xml:space="preserve">m </w:t>
      </w:r>
      <w:r>
        <w:rPr>
          <w:spacing w:val="-1"/>
          <w:sz w:val="24"/>
          <w:szCs w:val="24"/>
        </w:rPr>
        <w:t>a</w:t>
      </w:r>
      <w:r>
        <w:rPr>
          <w:sz w:val="24"/>
          <w:szCs w:val="24"/>
        </w:rPr>
        <w:t>nd to p</w:t>
      </w:r>
      <w:r>
        <w:rPr>
          <w:spacing w:val="-1"/>
          <w:sz w:val="24"/>
          <w:szCs w:val="24"/>
        </w:rPr>
        <w:t>r</w:t>
      </w:r>
      <w:r>
        <w:rPr>
          <w:sz w:val="24"/>
          <w:szCs w:val="24"/>
        </w:rPr>
        <w:t>ovide</w:t>
      </w:r>
      <w:r>
        <w:rPr>
          <w:spacing w:val="-1"/>
          <w:sz w:val="24"/>
          <w:szCs w:val="24"/>
        </w:rPr>
        <w:t xml:space="preserve"> </w:t>
      </w:r>
      <w:r>
        <w:rPr>
          <w:sz w:val="24"/>
          <w:szCs w:val="24"/>
        </w:rPr>
        <w:t>n</w:t>
      </w:r>
      <w:r>
        <w:rPr>
          <w:spacing w:val="-1"/>
          <w:sz w:val="24"/>
          <w:szCs w:val="24"/>
        </w:rPr>
        <w:t>ece</w:t>
      </w:r>
      <w:r>
        <w:rPr>
          <w:sz w:val="24"/>
          <w:szCs w:val="24"/>
        </w:rPr>
        <w:t>ss</w:t>
      </w:r>
      <w:r>
        <w:rPr>
          <w:spacing w:val="-1"/>
          <w:sz w:val="24"/>
          <w:szCs w:val="24"/>
        </w:rPr>
        <w:t>ar</w:t>
      </w:r>
      <w:r>
        <w:rPr>
          <w:sz w:val="24"/>
          <w:szCs w:val="24"/>
        </w:rPr>
        <w:t>y</w:t>
      </w:r>
      <w:r>
        <w:rPr>
          <w:spacing w:val="-7"/>
          <w:sz w:val="24"/>
          <w:szCs w:val="24"/>
        </w:rPr>
        <w:t xml:space="preserve"> </w:t>
      </w:r>
      <w:r>
        <w:rPr>
          <w:sz w:val="24"/>
          <w:szCs w:val="24"/>
        </w:rPr>
        <w:t>in</w:t>
      </w:r>
      <w:r>
        <w:rPr>
          <w:spacing w:val="-1"/>
          <w:sz w:val="24"/>
          <w:szCs w:val="24"/>
        </w:rPr>
        <w:t>f</w:t>
      </w:r>
      <w:r>
        <w:rPr>
          <w:sz w:val="24"/>
          <w:szCs w:val="24"/>
        </w:rPr>
        <w:t>o</w:t>
      </w:r>
      <w:r>
        <w:rPr>
          <w:spacing w:val="-1"/>
          <w:sz w:val="24"/>
          <w:szCs w:val="24"/>
        </w:rPr>
        <w:t>r</w:t>
      </w:r>
      <w:r>
        <w:rPr>
          <w:sz w:val="24"/>
          <w:szCs w:val="24"/>
        </w:rPr>
        <w:t>m</w:t>
      </w:r>
      <w:r>
        <w:rPr>
          <w:spacing w:val="-1"/>
          <w:sz w:val="24"/>
          <w:szCs w:val="24"/>
        </w:rPr>
        <w:t>a</w:t>
      </w:r>
      <w:r>
        <w:rPr>
          <w:sz w:val="24"/>
          <w:szCs w:val="24"/>
        </w:rPr>
        <w:t>tion to the</w:t>
      </w:r>
      <w:r>
        <w:rPr>
          <w:spacing w:val="-1"/>
          <w:sz w:val="24"/>
          <w:szCs w:val="24"/>
        </w:rPr>
        <w:t xml:space="preserve"> e</w:t>
      </w:r>
      <w:r>
        <w:rPr>
          <w:sz w:val="24"/>
          <w:szCs w:val="24"/>
        </w:rPr>
        <w:t>mplo</w:t>
      </w:r>
      <w:r>
        <w:rPr>
          <w:spacing w:val="-7"/>
          <w:sz w:val="24"/>
          <w:szCs w:val="24"/>
        </w:rPr>
        <w:t>y</w:t>
      </w:r>
      <w:r>
        <w:rPr>
          <w:spacing w:val="-1"/>
          <w:sz w:val="24"/>
          <w:szCs w:val="24"/>
        </w:rPr>
        <w:t>e</w:t>
      </w:r>
      <w:r>
        <w:rPr>
          <w:sz w:val="24"/>
          <w:szCs w:val="24"/>
        </w:rPr>
        <w:t>e</w:t>
      </w:r>
      <w:r>
        <w:rPr>
          <w:spacing w:val="-1"/>
          <w:sz w:val="24"/>
          <w:szCs w:val="24"/>
        </w:rPr>
        <w:t xml:space="preserve"> re</w:t>
      </w:r>
      <w:r>
        <w:rPr>
          <w:spacing w:val="-2"/>
          <w:sz w:val="24"/>
          <w:szCs w:val="24"/>
        </w:rPr>
        <w:t>g</w:t>
      </w:r>
      <w:r>
        <w:rPr>
          <w:spacing w:val="-1"/>
          <w:sz w:val="24"/>
          <w:szCs w:val="24"/>
        </w:rPr>
        <w:t>ar</w:t>
      </w:r>
      <w:r>
        <w:rPr>
          <w:sz w:val="24"/>
          <w:szCs w:val="24"/>
        </w:rPr>
        <w:t>ding</w:t>
      </w:r>
      <w:r>
        <w:rPr>
          <w:spacing w:val="-2"/>
          <w:sz w:val="24"/>
          <w:szCs w:val="24"/>
        </w:rPr>
        <w:t xml:space="preserve"> </w:t>
      </w:r>
      <w:r>
        <w:rPr>
          <w:sz w:val="24"/>
          <w:szCs w:val="24"/>
        </w:rPr>
        <w:t>the b</w:t>
      </w:r>
      <w:r>
        <w:rPr>
          <w:spacing w:val="-1"/>
          <w:sz w:val="24"/>
          <w:szCs w:val="24"/>
        </w:rPr>
        <w:t>e</w:t>
      </w:r>
      <w:r>
        <w:rPr>
          <w:sz w:val="24"/>
          <w:szCs w:val="24"/>
        </w:rPr>
        <w:t>n</w:t>
      </w:r>
      <w:r>
        <w:rPr>
          <w:spacing w:val="-1"/>
          <w:sz w:val="24"/>
          <w:szCs w:val="24"/>
        </w:rPr>
        <w:t>ef</w:t>
      </w:r>
      <w:r>
        <w:rPr>
          <w:sz w:val="24"/>
          <w:szCs w:val="24"/>
        </w:rPr>
        <w:t xml:space="preserve">its </w:t>
      </w:r>
      <w:r>
        <w:rPr>
          <w:spacing w:val="-1"/>
          <w:sz w:val="24"/>
          <w:szCs w:val="24"/>
        </w:rPr>
        <w:t>a</w:t>
      </w:r>
      <w:r>
        <w:rPr>
          <w:sz w:val="24"/>
          <w:szCs w:val="24"/>
        </w:rPr>
        <w:t xml:space="preserve">nd </w:t>
      </w:r>
      <w:r>
        <w:rPr>
          <w:spacing w:val="-1"/>
          <w:sz w:val="24"/>
          <w:szCs w:val="24"/>
        </w:rPr>
        <w:t>re</w:t>
      </w:r>
      <w:r>
        <w:rPr>
          <w:spacing w:val="-2"/>
          <w:sz w:val="24"/>
          <w:szCs w:val="24"/>
        </w:rPr>
        <w:t>g</w:t>
      </w:r>
      <w:r>
        <w:rPr>
          <w:sz w:val="24"/>
          <w:szCs w:val="24"/>
        </w:rPr>
        <w:t>ul</w:t>
      </w:r>
      <w:r>
        <w:rPr>
          <w:spacing w:val="-1"/>
          <w:sz w:val="24"/>
          <w:szCs w:val="24"/>
        </w:rPr>
        <w:t>a</w:t>
      </w:r>
      <w:r>
        <w:rPr>
          <w:sz w:val="24"/>
          <w:szCs w:val="24"/>
        </w:rPr>
        <w:t>tions th</w:t>
      </w:r>
      <w:r>
        <w:rPr>
          <w:spacing w:val="-1"/>
          <w:sz w:val="24"/>
          <w:szCs w:val="24"/>
        </w:rPr>
        <w:t>a</w:t>
      </w:r>
      <w:r>
        <w:rPr>
          <w:sz w:val="24"/>
          <w:szCs w:val="24"/>
        </w:rPr>
        <w:t xml:space="preserve">t </w:t>
      </w:r>
      <w:r>
        <w:rPr>
          <w:spacing w:val="-1"/>
          <w:sz w:val="24"/>
          <w:szCs w:val="24"/>
        </w:rPr>
        <w:t>ar</w:t>
      </w:r>
      <w:r>
        <w:rPr>
          <w:sz w:val="24"/>
          <w:szCs w:val="24"/>
        </w:rPr>
        <w:t>e</w:t>
      </w:r>
      <w:r>
        <w:rPr>
          <w:spacing w:val="-1"/>
          <w:sz w:val="24"/>
          <w:szCs w:val="24"/>
        </w:rPr>
        <w:t xml:space="preserve"> </w:t>
      </w:r>
      <w:r>
        <w:rPr>
          <w:sz w:val="24"/>
          <w:szCs w:val="24"/>
        </w:rPr>
        <w:t>p</w:t>
      </w:r>
      <w:r>
        <w:rPr>
          <w:spacing w:val="-1"/>
          <w:sz w:val="24"/>
          <w:szCs w:val="24"/>
        </w:rPr>
        <w:t>ar</w:t>
      </w:r>
      <w:r>
        <w:rPr>
          <w:sz w:val="24"/>
          <w:szCs w:val="24"/>
        </w:rPr>
        <w:t>t of</w:t>
      </w:r>
      <w:r>
        <w:rPr>
          <w:spacing w:val="-1"/>
          <w:sz w:val="24"/>
          <w:szCs w:val="24"/>
        </w:rPr>
        <w:t xml:space="preserve"> </w:t>
      </w:r>
      <w:r>
        <w:rPr>
          <w:sz w:val="24"/>
          <w:szCs w:val="24"/>
        </w:rPr>
        <w:t>his/h</w:t>
      </w:r>
      <w:r>
        <w:rPr>
          <w:spacing w:val="-1"/>
          <w:sz w:val="24"/>
          <w:szCs w:val="24"/>
        </w:rPr>
        <w:t>e</w:t>
      </w:r>
      <w:r>
        <w:rPr>
          <w:sz w:val="24"/>
          <w:szCs w:val="24"/>
        </w:rPr>
        <w:t>r</w:t>
      </w:r>
      <w:r>
        <w:rPr>
          <w:spacing w:val="-1"/>
          <w:sz w:val="24"/>
          <w:szCs w:val="24"/>
        </w:rPr>
        <w:t xml:space="preserve"> e</w:t>
      </w:r>
      <w:r>
        <w:rPr>
          <w:sz w:val="24"/>
          <w:szCs w:val="24"/>
        </w:rPr>
        <w:t>mplo</w:t>
      </w:r>
      <w:r>
        <w:rPr>
          <w:spacing w:val="-7"/>
          <w:sz w:val="24"/>
          <w:szCs w:val="24"/>
        </w:rPr>
        <w:t>y</w:t>
      </w:r>
      <w:r>
        <w:rPr>
          <w:sz w:val="24"/>
          <w:szCs w:val="24"/>
        </w:rPr>
        <w:t>m</w:t>
      </w:r>
      <w:r>
        <w:rPr>
          <w:spacing w:val="-1"/>
          <w:sz w:val="24"/>
          <w:szCs w:val="24"/>
        </w:rPr>
        <w:t>e</w:t>
      </w:r>
      <w:r>
        <w:rPr>
          <w:sz w:val="24"/>
          <w:szCs w:val="24"/>
        </w:rPr>
        <w:t>nt with the</w:t>
      </w:r>
      <w:r>
        <w:rPr>
          <w:spacing w:val="-1"/>
          <w:sz w:val="24"/>
          <w:szCs w:val="24"/>
        </w:rPr>
        <w:t xml:space="preserve"> </w:t>
      </w:r>
      <w:r>
        <w:rPr>
          <w:spacing w:val="1"/>
          <w:sz w:val="24"/>
          <w:szCs w:val="24"/>
        </w:rPr>
        <w:t>C</w:t>
      </w:r>
      <w:r>
        <w:rPr>
          <w:sz w:val="24"/>
          <w:szCs w:val="24"/>
        </w:rPr>
        <w:t>ity</w:t>
      </w:r>
      <w:r>
        <w:rPr>
          <w:spacing w:val="-7"/>
          <w:sz w:val="24"/>
          <w:szCs w:val="24"/>
        </w:rPr>
        <w:t xml:space="preserve"> </w:t>
      </w:r>
      <w:r>
        <w:rPr>
          <w:sz w:val="24"/>
          <w:szCs w:val="24"/>
        </w:rPr>
        <w:t>of</w:t>
      </w:r>
      <w:r>
        <w:rPr>
          <w:spacing w:val="-1"/>
          <w:sz w:val="24"/>
          <w:szCs w:val="24"/>
        </w:rPr>
        <w:t xml:space="preserve"> F</w:t>
      </w:r>
      <w:r>
        <w:rPr>
          <w:sz w:val="24"/>
          <w:szCs w:val="24"/>
        </w:rPr>
        <w:t>lushing</w:t>
      </w:r>
      <w:r>
        <w:rPr>
          <w:spacing w:val="-2"/>
          <w:sz w:val="24"/>
          <w:szCs w:val="24"/>
        </w:rPr>
        <w:t xml:space="preserve"> </w:t>
      </w:r>
      <w:r>
        <w:rPr>
          <w:spacing w:val="-1"/>
          <w:sz w:val="24"/>
          <w:szCs w:val="24"/>
        </w:rPr>
        <w:t>(“</w:t>
      </w:r>
      <w:r>
        <w:rPr>
          <w:spacing w:val="1"/>
          <w:sz w:val="24"/>
          <w:szCs w:val="24"/>
        </w:rPr>
        <w:t>C</w:t>
      </w:r>
      <w:r>
        <w:rPr>
          <w:sz w:val="24"/>
          <w:szCs w:val="24"/>
        </w:rPr>
        <w:t>it</w:t>
      </w:r>
      <w:r>
        <w:rPr>
          <w:spacing w:val="-7"/>
          <w:sz w:val="24"/>
          <w:szCs w:val="24"/>
        </w:rPr>
        <w:t>y</w:t>
      </w:r>
      <w:r>
        <w:rPr>
          <w:spacing w:val="-1"/>
          <w:sz w:val="24"/>
          <w:szCs w:val="24"/>
        </w:rPr>
        <w:t>”)</w:t>
      </w:r>
      <w:r>
        <w:rPr>
          <w:sz w:val="24"/>
          <w:szCs w:val="24"/>
        </w:rPr>
        <w:t>.</w:t>
      </w:r>
    </w:p>
    <w:p w14:paraId="4D0E0E4D" w14:textId="77777777" w:rsidR="00481054" w:rsidRDefault="00481054" w:rsidP="000F1D5E">
      <w:pPr>
        <w:spacing w:before="4" w:line="280" w:lineRule="exact"/>
        <w:jc w:val="both"/>
        <w:rPr>
          <w:sz w:val="28"/>
          <w:szCs w:val="28"/>
        </w:rPr>
      </w:pPr>
    </w:p>
    <w:p w14:paraId="2F477C96" w14:textId="77777777" w:rsidR="00481054" w:rsidRDefault="00067A3E" w:rsidP="000F1D5E">
      <w:pPr>
        <w:spacing w:line="246" w:lineRule="auto"/>
        <w:ind w:left="120" w:right="71"/>
        <w:jc w:val="both"/>
        <w:rPr>
          <w:sz w:val="24"/>
          <w:szCs w:val="24"/>
        </w:rPr>
      </w:pPr>
      <w:r>
        <w:rPr>
          <w:spacing w:val="-2"/>
          <w:sz w:val="24"/>
          <w:szCs w:val="24"/>
        </w:rPr>
        <w:t>B</w:t>
      </w:r>
      <w:r>
        <w:rPr>
          <w:spacing w:val="-1"/>
          <w:sz w:val="24"/>
          <w:szCs w:val="24"/>
        </w:rPr>
        <w:t>eca</w:t>
      </w:r>
      <w:r>
        <w:rPr>
          <w:sz w:val="24"/>
          <w:szCs w:val="24"/>
        </w:rPr>
        <w:t>use</w:t>
      </w:r>
      <w:r>
        <w:rPr>
          <w:spacing w:val="1"/>
          <w:sz w:val="24"/>
          <w:szCs w:val="24"/>
        </w:rPr>
        <w:t xml:space="preserve"> </w:t>
      </w:r>
      <w:r>
        <w:rPr>
          <w:sz w:val="24"/>
          <w:szCs w:val="24"/>
        </w:rPr>
        <w:t>this</w:t>
      </w:r>
      <w:r>
        <w:rPr>
          <w:spacing w:val="3"/>
          <w:sz w:val="24"/>
          <w:szCs w:val="24"/>
        </w:rPr>
        <w:t xml:space="preserve"> </w:t>
      </w:r>
      <w:r>
        <w:rPr>
          <w:spacing w:val="1"/>
          <w:sz w:val="24"/>
          <w:szCs w:val="24"/>
        </w:rPr>
        <w:t>C</w:t>
      </w:r>
      <w:r>
        <w:rPr>
          <w:sz w:val="24"/>
          <w:szCs w:val="24"/>
        </w:rPr>
        <w:t>ode</w:t>
      </w:r>
      <w:r>
        <w:rPr>
          <w:spacing w:val="1"/>
          <w:sz w:val="24"/>
          <w:szCs w:val="24"/>
        </w:rPr>
        <w:t xml:space="preserve"> </w:t>
      </w:r>
      <w:r>
        <w:rPr>
          <w:sz w:val="24"/>
          <w:szCs w:val="24"/>
        </w:rPr>
        <w:t>is</w:t>
      </w:r>
      <w:r>
        <w:rPr>
          <w:spacing w:val="3"/>
          <w:sz w:val="24"/>
          <w:szCs w:val="24"/>
        </w:rPr>
        <w:t xml:space="preserve"> </w:t>
      </w:r>
      <w:r>
        <w:rPr>
          <w:sz w:val="24"/>
          <w:szCs w:val="24"/>
        </w:rPr>
        <w:t>b</w:t>
      </w:r>
      <w:r>
        <w:rPr>
          <w:spacing w:val="-1"/>
          <w:sz w:val="24"/>
          <w:szCs w:val="24"/>
        </w:rPr>
        <w:t>r</w:t>
      </w:r>
      <w:r>
        <w:rPr>
          <w:sz w:val="24"/>
          <w:szCs w:val="24"/>
        </w:rPr>
        <w:t>i</w:t>
      </w:r>
      <w:r>
        <w:rPr>
          <w:spacing w:val="-1"/>
          <w:sz w:val="24"/>
          <w:szCs w:val="24"/>
        </w:rPr>
        <w:t>ef</w:t>
      </w:r>
      <w:r>
        <w:rPr>
          <w:sz w:val="24"/>
          <w:szCs w:val="24"/>
        </w:rPr>
        <w:t>,</w:t>
      </w:r>
      <w:r>
        <w:rPr>
          <w:spacing w:val="2"/>
          <w:sz w:val="24"/>
          <w:szCs w:val="24"/>
        </w:rPr>
        <w:t xml:space="preserve"> </w:t>
      </w:r>
      <w:r>
        <w:rPr>
          <w:sz w:val="24"/>
          <w:szCs w:val="24"/>
        </w:rPr>
        <w:t>it</w:t>
      </w:r>
      <w:r>
        <w:rPr>
          <w:spacing w:val="3"/>
          <w:sz w:val="24"/>
          <w:szCs w:val="24"/>
        </w:rPr>
        <w:t xml:space="preserve"> </w:t>
      </w:r>
      <w:r>
        <w:rPr>
          <w:sz w:val="24"/>
          <w:szCs w:val="24"/>
        </w:rPr>
        <w:t>m</w:t>
      </w:r>
      <w:r>
        <w:rPr>
          <w:spacing w:val="-1"/>
          <w:sz w:val="24"/>
          <w:szCs w:val="24"/>
        </w:rPr>
        <w:t>a</w:t>
      </w:r>
      <w:r>
        <w:rPr>
          <w:sz w:val="24"/>
          <w:szCs w:val="24"/>
        </w:rPr>
        <w:t>y</w:t>
      </w:r>
      <w:r>
        <w:rPr>
          <w:spacing w:val="-7"/>
          <w:sz w:val="24"/>
          <w:szCs w:val="24"/>
        </w:rPr>
        <w:t xml:space="preserve"> </w:t>
      </w:r>
      <w:r>
        <w:rPr>
          <w:sz w:val="24"/>
          <w:szCs w:val="24"/>
        </w:rPr>
        <w:t xml:space="preserve">not </w:t>
      </w:r>
      <w:r>
        <w:rPr>
          <w:spacing w:val="-1"/>
          <w:sz w:val="24"/>
          <w:szCs w:val="24"/>
        </w:rPr>
        <w:t>c</w:t>
      </w:r>
      <w:r>
        <w:rPr>
          <w:sz w:val="24"/>
          <w:szCs w:val="24"/>
        </w:rPr>
        <w:t>ov</w:t>
      </w:r>
      <w:r>
        <w:rPr>
          <w:spacing w:val="-1"/>
          <w:sz w:val="24"/>
          <w:szCs w:val="24"/>
        </w:rPr>
        <w:t>e</w:t>
      </w:r>
      <w:r>
        <w:rPr>
          <w:sz w:val="24"/>
          <w:szCs w:val="24"/>
        </w:rPr>
        <w:t>r</w:t>
      </w:r>
      <w:r>
        <w:rPr>
          <w:spacing w:val="-1"/>
          <w:sz w:val="24"/>
          <w:szCs w:val="24"/>
        </w:rPr>
        <w:t xml:space="preserve"> e</w:t>
      </w:r>
      <w:r>
        <w:rPr>
          <w:sz w:val="24"/>
          <w:szCs w:val="24"/>
        </w:rPr>
        <w:t>v</w:t>
      </w:r>
      <w:r>
        <w:rPr>
          <w:spacing w:val="-1"/>
          <w:sz w:val="24"/>
          <w:szCs w:val="24"/>
        </w:rPr>
        <w:t>er</w:t>
      </w:r>
      <w:r>
        <w:rPr>
          <w:sz w:val="24"/>
          <w:szCs w:val="24"/>
        </w:rPr>
        <w:t>y</w:t>
      </w:r>
      <w:r>
        <w:rPr>
          <w:spacing w:val="-7"/>
          <w:sz w:val="24"/>
          <w:szCs w:val="24"/>
        </w:rPr>
        <w:t xml:space="preserve"> </w:t>
      </w:r>
      <w:r>
        <w:rPr>
          <w:sz w:val="24"/>
          <w:szCs w:val="24"/>
        </w:rPr>
        <w:t>situ</w:t>
      </w:r>
      <w:r>
        <w:rPr>
          <w:spacing w:val="-1"/>
          <w:sz w:val="24"/>
          <w:szCs w:val="24"/>
        </w:rPr>
        <w:t>a</w:t>
      </w:r>
      <w:r>
        <w:rPr>
          <w:sz w:val="24"/>
          <w:szCs w:val="24"/>
        </w:rPr>
        <w:t>tion th</w:t>
      </w:r>
      <w:r>
        <w:rPr>
          <w:spacing w:val="-1"/>
          <w:sz w:val="24"/>
          <w:szCs w:val="24"/>
        </w:rPr>
        <w:t>a</w:t>
      </w:r>
      <w:r>
        <w:rPr>
          <w:sz w:val="24"/>
          <w:szCs w:val="24"/>
        </w:rPr>
        <w:t>t m</w:t>
      </w:r>
      <w:r>
        <w:rPr>
          <w:spacing w:val="-1"/>
          <w:sz w:val="24"/>
          <w:szCs w:val="24"/>
        </w:rPr>
        <w:t>a</w:t>
      </w:r>
      <w:r>
        <w:rPr>
          <w:sz w:val="24"/>
          <w:szCs w:val="24"/>
        </w:rPr>
        <w:t xml:space="preserve">y </w:t>
      </w:r>
      <w:r>
        <w:rPr>
          <w:spacing w:val="-1"/>
          <w:sz w:val="24"/>
          <w:szCs w:val="24"/>
        </w:rPr>
        <w:t>ar</w:t>
      </w:r>
      <w:r>
        <w:rPr>
          <w:sz w:val="24"/>
          <w:szCs w:val="24"/>
        </w:rPr>
        <w:t>is</w:t>
      </w:r>
      <w:r>
        <w:rPr>
          <w:spacing w:val="-1"/>
          <w:sz w:val="24"/>
          <w:szCs w:val="24"/>
        </w:rPr>
        <w:t>e</w:t>
      </w:r>
      <w:r>
        <w:rPr>
          <w:sz w:val="24"/>
          <w:szCs w:val="24"/>
        </w:rPr>
        <w:t>.</w:t>
      </w:r>
      <w:r>
        <w:rPr>
          <w:spacing w:val="9"/>
          <w:sz w:val="24"/>
          <w:szCs w:val="24"/>
        </w:rPr>
        <w:t xml:space="preserve"> </w:t>
      </w:r>
      <w:r>
        <w:rPr>
          <w:spacing w:val="1"/>
          <w:sz w:val="24"/>
          <w:szCs w:val="24"/>
        </w:rPr>
        <w:t>P</w:t>
      </w:r>
      <w:r>
        <w:rPr>
          <w:spacing w:val="-1"/>
          <w:sz w:val="24"/>
          <w:szCs w:val="24"/>
        </w:rPr>
        <w:t>er</w:t>
      </w:r>
      <w:r>
        <w:rPr>
          <w:sz w:val="24"/>
          <w:szCs w:val="24"/>
        </w:rPr>
        <w:t>sonn</w:t>
      </w:r>
      <w:r>
        <w:rPr>
          <w:spacing w:val="-1"/>
          <w:sz w:val="24"/>
          <w:szCs w:val="24"/>
        </w:rPr>
        <w:t>e</w:t>
      </w:r>
      <w:r>
        <w:rPr>
          <w:sz w:val="24"/>
          <w:szCs w:val="24"/>
        </w:rPr>
        <w:t>l</w:t>
      </w:r>
      <w:r>
        <w:rPr>
          <w:spacing w:val="10"/>
          <w:sz w:val="24"/>
          <w:szCs w:val="24"/>
        </w:rPr>
        <w:t xml:space="preserve"> </w:t>
      </w:r>
      <w:r>
        <w:rPr>
          <w:spacing w:val="-1"/>
          <w:sz w:val="24"/>
          <w:szCs w:val="24"/>
        </w:rPr>
        <w:t>ar</w:t>
      </w:r>
      <w:r>
        <w:rPr>
          <w:sz w:val="24"/>
          <w:szCs w:val="24"/>
        </w:rPr>
        <w:t>e</w:t>
      </w:r>
      <w:r>
        <w:rPr>
          <w:spacing w:val="6"/>
          <w:sz w:val="24"/>
          <w:szCs w:val="24"/>
        </w:rPr>
        <w:t xml:space="preserve"> </w:t>
      </w:r>
      <w:r>
        <w:rPr>
          <w:spacing w:val="-1"/>
          <w:sz w:val="24"/>
          <w:szCs w:val="24"/>
        </w:rPr>
        <w:t>e</w:t>
      </w:r>
      <w:r>
        <w:rPr>
          <w:spacing w:val="2"/>
          <w:sz w:val="24"/>
          <w:szCs w:val="24"/>
        </w:rPr>
        <w:t>x</w:t>
      </w:r>
      <w:r>
        <w:rPr>
          <w:sz w:val="24"/>
          <w:szCs w:val="24"/>
        </w:rPr>
        <w:t>p</w:t>
      </w:r>
      <w:r>
        <w:rPr>
          <w:spacing w:val="-1"/>
          <w:sz w:val="24"/>
          <w:szCs w:val="24"/>
        </w:rPr>
        <w:t>ec</w:t>
      </w:r>
      <w:r>
        <w:rPr>
          <w:sz w:val="24"/>
          <w:szCs w:val="24"/>
        </w:rPr>
        <w:t>t</w:t>
      </w:r>
      <w:r>
        <w:rPr>
          <w:spacing w:val="-1"/>
          <w:sz w:val="24"/>
          <w:szCs w:val="24"/>
        </w:rPr>
        <w:t>e</w:t>
      </w:r>
      <w:r>
        <w:rPr>
          <w:sz w:val="24"/>
          <w:szCs w:val="24"/>
        </w:rPr>
        <w:t>d</w:t>
      </w:r>
      <w:r>
        <w:rPr>
          <w:spacing w:val="7"/>
          <w:sz w:val="24"/>
          <w:szCs w:val="24"/>
        </w:rPr>
        <w:t xml:space="preserve"> </w:t>
      </w:r>
      <w:r>
        <w:rPr>
          <w:sz w:val="24"/>
          <w:szCs w:val="24"/>
        </w:rPr>
        <w:t>to</w:t>
      </w:r>
      <w:r>
        <w:rPr>
          <w:spacing w:val="7"/>
          <w:sz w:val="24"/>
          <w:szCs w:val="24"/>
        </w:rPr>
        <w:t xml:space="preserve"> </w:t>
      </w:r>
      <w:r>
        <w:rPr>
          <w:sz w:val="24"/>
          <w:szCs w:val="24"/>
        </w:rPr>
        <w:t>use</w:t>
      </w:r>
      <w:r>
        <w:rPr>
          <w:spacing w:val="6"/>
          <w:sz w:val="24"/>
          <w:szCs w:val="24"/>
        </w:rPr>
        <w:t xml:space="preserve"> </w:t>
      </w:r>
      <w:r>
        <w:rPr>
          <w:spacing w:val="-2"/>
          <w:sz w:val="24"/>
          <w:szCs w:val="24"/>
        </w:rPr>
        <w:t>g</w:t>
      </w:r>
      <w:r>
        <w:rPr>
          <w:sz w:val="24"/>
          <w:szCs w:val="24"/>
        </w:rPr>
        <w:t>ood</w:t>
      </w:r>
      <w:r>
        <w:rPr>
          <w:spacing w:val="7"/>
          <w:sz w:val="24"/>
          <w:szCs w:val="24"/>
        </w:rPr>
        <w:t xml:space="preserve"> </w:t>
      </w:r>
      <w:r>
        <w:rPr>
          <w:sz w:val="24"/>
          <w:szCs w:val="24"/>
        </w:rPr>
        <w:t>jud</w:t>
      </w:r>
      <w:r>
        <w:rPr>
          <w:spacing w:val="-2"/>
          <w:sz w:val="24"/>
          <w:szCs w:val="24"/>
        </w:rPr>
        <w:t>g</w:t>
      </w:r>
      <w:r>
        <w:rPr>
          <w:sz w:val="24"/>
          <w:szCs w:val="24"/>
        </w:rPr>
        <w:t>m</w:t>
      </w:r>
      <w:r>
        <w:rPr>
          <w:spacing w:val="-1"/>
          <w:sz w:val="24"/>
          <w:szCs w:val="24"/>
        </w:rPr>
        <w:t>e</w:t>
      </w:r>
      <w:r>
        <w:rPr>
          <w:sz w:val="24"/>
          <w:szCs w:val="24"/>
        </w:rPr>
        <w:t>nt</w:t>
      </w:r>
      <w:r>
        <w:rPr>
          <w:spacing w:val="7"/>
          <w:sz w:val="24"/>
          <w:szCs w:val="24"/>
        </w:rPr>
        <w:t xml:space="preserve"> </w:t>
      </w:r>
      <w:r>
        <w:rPr>
          <w:sz w:val="24"/>
          <w:szCs w:val="24"/>
        </w:rPr>
        <w:t>in</w:t>
      </w:r>
      <w:r>
        <w:rPr>
          <w:spacing w:val="7"/>
          <w:sz w:val="24"/>
          <w:szCs w:val="24"/>
        </w:rPr>
        <w:t xml:space="preserve"> </w:t>
      </w:r>
      <w:r>
        <w:rPr>
          <w:sz w:val="24"/>
          <w:szCs w:val="24"/>
        </w:rPr>
        <w:t>those</w:t>
      </w:r>
      <w:r>
        <w:rPr>
          <w:spacing w:val="6"/>
          <w:sz w:val="24"/>
          <w:szCs w:val="24"/>
        </w:rPr>
        <w:t xml:space="preserve"> </w:t>
      </w:r>
      <w:r>
        <w:rPr>
          <w:sz w:val="24"/>
          <w:szCs w:val="24"/>
        </w:rPr>
        <w:t>m</w:t>
      </w:r>
      <w:r>
        <w:rPr>
          <w:spacing w:val="-1"/>
          <w:sz w:val="24"/>
          <w:szCs w:val="24"/>
        </w:rPr>
        <w:t>a</w:t>
      </w:r>
      <w:r>
        <w:rPr>
          <w:sz w:val="24"/>
          <w:szCs w:val="24"/>
        </w:rPr>
        <w:t>tt</w:t>
      </w:r>
      <w:r>
        <w:rPr>
          <w:spacing w:val="-1"/>
          <w:sz w:val="24"/>
          <w:szCs w:val="24"/>
        </w:rPr>
        <w:t>er</w:t>
      </w:r>
      <w:r>
        <w:rPr>
          <w:sz w:val="24"/>
          <w:szCs w:val="24"/>
        </w:rPr>
        <w:t>s</w:t>
      </w:r>
      <w:r>
        <w:rPr>
          <w:spacing w:val="7"/>
          <w:sz w:val="24"/>
          <w:szCs w:val="24"/>
        </w:rPr>
        <w:t xml:space="preserve"> </w:t>
      </w:r>
      <w:r>
        <w:rPr>
          <w:sz w:val="24"/>
          <w:szCs w:val="24"/>
        </w:rPr>
        <w:t>not</w:t>
      </w:r>
      <w:r>
        <w:rPr>
          <w:spacing w:val="7"/>
          <w:sz w:val="24"/>
          <w:szCs w:val="24"/>
        </w:rPr>
        <w:t xml:space="preserve"> </w:t>
      </w:r>
      <w:r>
        <w:rPr>
          <w:sz w:val="24"/>
          <w:szCs w:val="24"/>
        </w:rPr>
        <w:t>sp</w:t>
      </w:r>
      <w:r>
        <w:rPr>
          <w:spacing w:val="-1"/>
          <w:sz w:val="24"/>
          <w:szCs w:val="24"/>
        </w:rPr>
        <w:t>ec</w:t>
      </w:r>
      <w:r>
        <w:rPr>
          <w:sz w:val="24"/>
          <w:szCs w:val="24"/>
        </w:rPr>
        <w:t>i</w:t>
      </w:r>
      <w:r>
        <w:rPr>
          <w:spacing w:val="-1"/>
          <w:sz w:val="24"/>
          <w:szCs w:val="24"/>
        </w:rPr>
        <w:t>f</w:t>
      </w:r>
      <w:r>
        <w:rPr>
          <w:sz w:val="24"/>
          <w:szCs w:val="24"/>
        </w:rPr>
        <w:t>i</w:t>
      </w:r>
      <w:r>
        <w:rPr>
          <w:spacing w:val="-1"/>
          <w:sz w:val="24"/>
          <w:szCs w:val="24"/>
        </w:rPr>
        <w:t>ca</w:t>
      </w:r>
      <w:r>
        <w:rPr>
          <w:sz w:val="24"/>
          <w:szCs w:val="24"/>
        </w:rPr>
        <w:t xml:space="preserve">lly </w:t>
      </w:r>
      <w:r>
        <w:rPr>
          <w:spacing w:val="-1"/>
          <w:sz w:val="24"/>
          <w:szCs w:val="24"/>
        </w:rPr>
        <w:t>c</w:t>
      </w:r>
      <w:r>
        <w:rPr>
          <w:sz w:val="24"/>
          <w:szCs w:val="24"/>
        </w:rPr>
        <w:t>ov</w:t>
      </w:r>
      <w:r>
        <w:rPr>
          <w:spacing w:val="-1"/>
          <w:sz w:val="24"/>
          <w:szCs w:val="24"/>
        </w:rPr>
        <w:t>ere</w:t>
      </w:r>
      <w:r>
        <w:rPr>
          <w:sz w:val="24"/>
          <w:szCs w:val="24"/>
        </w:rPr>
        <w:t>d</w:t>
      </w:r>
      <w:r>
        <w:rPr>
          <w:spacing w:val="7"/>
          <w:sz w:val="24"/>
          <w:szCs w:val="24"/>
        </w:rPr>
        <w:t xml:space="preserve"> </w:t>
      </w:r>
      <w:r>
        <w:rPr>
          <w:sz w:val="24"/>
          <w:szCs w:val="24"/>
        </w:rPr>
        <w:t>by th</w:t>
      </w:r>
      <w:r>
        <w:rPr>
          <w:spacing w:val="-1"/>
          <w:sz w:val="24"/>
          <w:szCs w:val="24"/>
        </w:rPr>
        <w:t>e</w:t>
      </w:r>
      <w:r>
        <w:rPr>
          <w:sz w:val="24"/>
          <w:szCs w:val="24"/>
        </w:rPr>
        <w:t>se</w:t>
      </w:r>
      <w:r>
        <w:rPr>
          <w:spacing w:val="-1"/>
          <w:sz w:val="24"/>
          <w:szCs w:val="24"/>
        </w:rPr>
        <w:t xml:space="preserve"> re</w:t>
      </w:r>
      <w:r>
        <w:rPr>
          <w:spacing w:val="-2"/>
          <w:sz w:val="24"/>
          <w:szCs w:val="24"/>
        </w:rPr>
        <w:t>g</w:t>
      </w:r>
      <w:r>
        <w:rPr>
          <w:sz w:val="24"/>
          <w:szCs w:val="24"/>
        </w:rPr>
        <w:t>ul</w:t>
      </w:r>
      <w:r>
        <w:rPr>
          <w:spacing w:val="-1"/>
          <w:sz w:val="24"/>
          <w:szCs w:val="24"/>
        </w:rPr>
        <w:t>a</w:t>
      </w:r>
      <w:r>
        <w:rPr>
          <w:sz w:val="24"/>
          <w:szCs w:val="24"/>
        </w:rPr>
        <w:t>tions.</w:t>
      </w:r>
    </w:p>
    <w:p w14:paraId="64834D73" w14:textId="77777777" w:rsidR="00481054" w:rsidRDefault="00481054" w:rsidP="000F1D5E">
      <w:pPr>
        <w:spacing w:before="4" w:line="280" w:lineRule="exact"/>
        <w:jc w:val="both"/>
        <w:rPr>
          <w:sz w:val="28"/>
          <w:szCs w:val="28"/>
        </w:rPr>
      </w:pPr>
    </w:p>
    <w:p w14:paraId="1C3F0F25" w14:textId="5E2C6357" w:rsidR="00481054" w:rsidRDefault="00067A3E" w:rsidP="000F1D5E">
      <w:pPr>
        <w:spacing w:line="246" w:lineRule="auto"/>
        <w:ind w:left="120" w:right="71"/>
        <w:jc w:val="both"/>
        <w:rPr>
          <w:sz w:val="24"/>
          <w:szCs w:val="24"/>
        </w:rPr>
      </w:pPr>
      <w:r>
        <w:rPr>
          <w:sz w:val="24"/>
          <w:szCs w:val="24"/>
        </w:rPr>
        <w:t>This</w:t>
      </w:r>
      <w:r>
        <w:rPr>
          <w:spacing w:val="22"/>
          <w:sz w:val="24"/>
          <w:szCs w:val="24"/>
        </w:rPr>
        <w:t xml:space="preserve"> </w:t>
      </w:r>
      <w:r>
        <w:rPr>
          <w:spacing w:val="1"/>
          <w:sz w:val="24"/>
          <w:szCs w:val="24"/>
        </w:rPr>
        <w:t>C</w:t>
      </w:r>
      <w:r>
        <w:rPr>
          <w:sz w:val="24"/>
          <w:szCs w:val="24"/>
        </w:rPr>
        <w:t>ode</w:t>
      </w:r>
      <w:r>
        <w:rPr>
          <w:spacing w:val="21"/>
          <w:sz w:val="24"/>
          <w:szCs w:val="24"/>
        </w:rPr>
        <w:t xml:space="preserve"> </w:t>
      </w:r>
      <w:r>
        <w:rPr>
          <w:sz w:val="24"/>
          <w:szCs w:val="24"/>
        </w:rPr>
        <w:t>sup</w:t>
      </w:r>
      <w:r>
        <w:rPr>
          <w:spacing w:val="-1"/>
          <w:sz w:val="24"/>
          <w:szCs w:val="24"/>
        </w:rPr>
        <w:t>er</w:t>
      </w:r>
      <w:r>
        <w:rPr>
          <w:sz w:val="24"/>
          <w:szCs w:val="24"/>
        </w:rPr>
        <w:t>s</w:t>
      </w:r>
      <w:r>
        <w:rPr>
          <w:spacing w:val="-1"/>
          <w:sz w:val="24"/>
          <w:szCs w:val="24"/>
        </w:rPr>
        <w:t>e</w:t>
      </w:r>
      <w:r>
        <w:rPr>
          <w:sz w:val="24"/>
          <w:szCs w:val="24"/>
        </w:rPr>
        <w:t>d</w:t>
      </w:r>
      <w:r>
        <w:rPr>
          <w:spacing w:val="-1"/>
          <w:sz w:val="24"/>
          <w:szCs w:val="24"/>
        </w:rPr>
        <w:t>e</w:t>
      </w:r>
      <w:r>
        <w:rPr>
          <w:sz w:val="24"/>
          <w:szCs w:val="24"/>
        </w:rPr>
        <w:t>s</w:t>
      </w:r>
      <w:r>
        <w:rPr>
          <w:spacing w:val="22"/>
          <w:sz w:val="24"/>
          <w:szCs w:val="24"/>
        </w:rPr>
        <w:t xml:space="preserve"> </w:t>
      </w:r>
      <w:r>
        <w:rPr>
          <w:spacing w:val="-1"/>
          <w:sz w:val="24"/>
          <w:szCs w:val="24"/>
        </w:rPr>
        <w:t>a</w:t>
      </w:r>
      <w:r>
        <w:rPr>
          <w:sz w:val="24"/>
          <w:szCs w:val="24"/>
        </w:rPr>
        <w:t>ny</w:t>
      </w:r>
      <w:r>
        <w:rPr>
          <w:spacing w:val="14"/>
          <w:sz w:val="24"/>
          <w:szCs w:val="24"/>
        </w:rPr>
        <w:t xml:space="preserve"> </w:t>
      </w:r>
      <w:r>
        <w:rPr>
          <w:spacing w:val="-1"/>
          <w:sz w:val="24"/>
          <w:szCs w:val="24"/>
        </w:rPr>
        <w:t>a</w:t>
      </w:r>
      <w:r>
        <w:rPr>
          <w:sz w:val="24"/>
          <w:szCs w:val="24"/>
        </w:rPr>
        <w:t>nd</w:t>
      </w:r>
      <w:r>
        <w:rPr>
          <w:spacing w:val="22"/>
          <w:sz w:val="24"/>
          <w:szCs w:val="24"/>
        </w:rPr>
        <w:t xml:space="preserve"> </w:t>
      </w:r>
      <w:r>
        <w:rPr>
          <w:spacing w:val="-1"/>
          <w:sz w:val="24"/>
          <w:szCs w:val="24"/>
        </w:rPr>
        <w:t>a</w:t>
      </w:r>
      <w:r>
        <w:rPr>
          <w:sz w:val="24"/>
          <w:szCs w:val="24"/>
        </w:rPr>
        <w:t>ll</w:t>
      </w:r>
      <w:r>
        <w:rPr>
          <w:spacing w:val="22"/>
          <w:sz w:val="24"/>
          <w:szCs w:val="24"/>
        </w:rPr>
        <w:t xml:space="preserve"> </w:t>
      </w:r>
      <w:r>
        <w:rPr>
          <w:sz w:val="24"/>
          <w:szCs w:val="24"/>
        </w:rPr>
        <w:t>p</w:t>
      </w:r>
      <w:r>
        <w:rPr>
          <w:spacing w:val="-1"/>
          <w:sz w:val="24"/>
          <w:szCs w:val="24"/>
        </w:rPr>
        <w:t>r</w:t>
      </w:r>
      <w:r>
        <w:rPr>
          <w:sz w:val="24"/>
          <w:szCs w:val="24"/>
        </w:rPr>
        <w:t>ior</w:t>
      </w:r>
      <w:r>
        <w:rPr>
          <w:spacing w:val="21"/>
          <w:sz w:val="24"/>
          <w:szCs w:val="24"/>
        </w:rPr>
        <w:t xml:space="preserve"> </w:t>
      </w:r>
      <w:r>
        <w:rPr>
          <w:sz w:val="24"/>
          <w:szCs w:val="24"/>
        </w:rPr>
        <w:t>p</w:t>
      </w:r>
      <w:r>
        <w:rPr>
          <w:spacing w:val="-1"/>
          <w:sz w:val="24"/>
          <w:szCs w:val="24"/>
        </w:rPr>
        <w:t>rac</w:t>
      </w:r>
      <w:r>
        <w:rPr>
          <w:sz w:val="24"/>
          <w:szCs w:val="24"/>
        </w:rPr>
        <w:t>ti</w:t>
      </w:r>
      <w:r>
        <w:rPr>
          <w:spacing w:val="-1"/>
          <w:sz w:val="24"/>
          <w:szCs w:val="24"/>
        </w:rPr>
        <w:t>ce</w:t>
      </w:r>
      <w:r>
        <w:rPr>
          <w:sz w:val="24"/>
          <w:szCs w:val="24"/>
        </w:rPr>
        <w:t>s</w:t>
      </w:r>
      <w:r>
        <w:rPr>
          <w:spacing w:val="22"/>
          <w:sz w:val="24"/>
          <w:szCs w:val="24"/>
        </w:rPr>
        <w:t xml:space="preserve"> </w:t>
      </w:r>
      <w:r>
        <w:rPr>
          <w:spacing w:val="-1"/>
          <w:sz w:val="24"/>
          <w:szCs w:val="24"/>
        </w:rPr>
        <w:t>a</w:t>
      </w:r>
      <w:r>
        <w:rPr>
          <w:sz w:val="24"/>
          <w:szCs w:val="24"/>
        </w:rPr>
        <w:t>nd</w:t>
      </w:r>
      <w:r>
        <w:rPr>
          <w:spacing w:val="22"/>
          <w:sz w:val="24"/>
          <w:szCs w:val="24"/>
        </w:rPr>
        <w:t xml:space="preserve"> </w:t>
      </w:r>
      <w:r>
        <w:rPr>
          <w:sz w:val="24"/>
          <w:szCs w:val="24"/>
        </w:rPr>
        <w:t>poli</w:t>
      </w:r>
      <w:r>
        <w:rPr>
          <w:spacing w:val="-1"/>
          <w:sz w:val="24"/>
          <w:szCs w:val="24"/>
        </w:rPr>
        <w:t>c</w:t>
      </w:r>
      <w:r>
        <w:rPr>
          <w:sz w:val="24"/>
          <w:szCs w:val="24"/>
        </w:rPr>
        <w:t>i</w:t>
      </w:r>
      <w:r>
        <w:rPr>
          <w:spacing w:val="-1"/>
          <w:sz w:val="24"/>
          <w:szCs w:val="24"/>
        </w:rPr>
        <w:t>e</w:t>
      </w:r>
      <w:r>
        <w:rPr>
          <w:sz w:val="24"/>
          <w:szCs w:val="24"/>
        </w:rPr>
        <w:t>s</w:t>
      </w:r>
      <w:r>
        <w:rPr>
          <w:spacing w:val="22"/>
          <w:sz w:val="24"/>
          <w:szCs w:val="24"/>
        </w:rPr>
        <w:t xml:space="preserve"> </w:t>
      </w:r>
      <w:r>
        <w:rPr>
          <w:sz w:val="24"/>
          <w:szCs w:val="24"/>
        </w:rPr>
        <w:t>of</w:t>
      </w:r>
      <w:r>
        <w:rPr>
          <w:spacing w:val="21"/>
          <w:sz w:val="24"/>
          <w:szCs w:val="24"/>
        </w:rPr>
        <w:t xml:space="preserve"> </w:t>
      </w:r>
      <w:r>
        <w:rPr>
          <w:sz w:val="24"/>
          <w:szCs w:val="24"/>
        </w:rPr>
        <w:t>the</w:t>
      </w:r>
      <w:r>
        <w:rPr>
          <w:spacing w:val="21"/>
          <w:sz w:val="24"/>
          <w:szCs w:val="24"/>
        </w:rPr>
        <w:t xml:space="preserve"> </w:t>
      </w:r>
      <w:r>
        <w:rPr>
          <w:spacing w:val="1"/>
          <w:sz w:val="24"/>
          <w:szCs w:val="24"/>
        </w:rPr>
        <w:t>C</w:t>
      </w:r>
      <w:r>
        <w:rPr>
          <w:sz w:val="24"/>
          <w:szCs w:val="24"/>
        </w:rPr>
        <w:t>it</w:t>
      </w:r>
      <w:r>
        <w:rPr>
          <w:spacing w:val="-7"/>
          <w:sz w:val="24"/>
          <w:szCs w:val="24"/>
        </w:rPr>
        <w:t>y</w:t>
      </w:r>
      <w:r>
        <w:rPr>
          <w:sz w:val="24"/>
          <w:szCs w:val="24"/>
        </w:rPr>
        <w:t>,</w:t>
      </w:r>
      <w:r>
        <w:rPr>
          <w:spacing w:val="22"/>
          <w:sz w:val="24"/>
          <w:szCs w:val="24"/>
        </w:rPr>
        <w:t xml:space="preserve"> </w:t>
      </w:r>
      <w:r>
        <w:rPr>
          <w:sz w:val="24"/>
          <w:szCs w:val="24"/>
        </w:rPr>
        <w:t>o</w:t>
      </w:r>
      <w:r>
        <w:rPr>
          <w:spacing w:val="-1"/>
          <w:sz w:val="24"/>
          <w:szCs w:val="24"/>
        </w:rPr>
        <w:t>ra</w:t>
      </w:r>
      <w:r>
        <w:rPr>
          <w:sz w:val="24"/>
          <w:szCs w:val="24"/>
        </w:rPr>
        <w:t>l</w:t>
      </w:r>
      <w:r>
        <w:rPr>
          <w:spacing w:val="22"/>
          <w:sz w:val="24"/>
          <w:szCs w:val="24"/>
        </w:rPr>
        <w:t xml:space="preserve"> </w:t>
      </w:r>
      <w:r>
        <w:rPr>
          <w:sz w:val="24"/>
          <w:szCs w:val="24"/>
        </w:rPr>
        <w:t>or</w:t>
      </w:r>
      <w:r>
        <w:rPr>
          <w:spacing w:val="21"/>
          <w:sz w:val="24"/>
          <w:szCs w:val="24"/>
        </w:rPr>
        <w:t xml:space="preserve"> </w:t>
      </w:r>
      <w:r>
        <w:rPr>
          <w:spacing w:val="-1"/>
          <w:sz w:val="24"/>
          <w:szCs w:val="24"/>
        </w:rPr>
        <w:t>wr</w:t>
      </w:r>
      <w:r>
        <w:rPr>
          <w:sz w:val="24"/>
          <w:szCs w:val="24"/>
        </w:rPr>
        <w:t>it</w:t>
      </w:r>
      <w:r>
        <w:rPr>
          <w:spacing w:val="1"/>
          <w:sz w:val="24"/>
          <w:szCs w:val="24"/>
        </w:rPr>
        <w:t>t</w:t>
      </w:r>
      <w:r>
        <w:rPr>
          <w:spacing w:val="-1"/>
          <w:sz w:val="24"/>
          <w:szCs w:val="24"/>
        </w:rPr>
        <w:t>e</w:t>
      </w:r>
      <w:r>
        <w:rPr>
          <w:sz w:val="24"/>
          <w:szCs w:val="24"/>
        </w:rPr>
        <w:t xml:space="preserve">n. </w:t>
      </w:r>
      <w:r>
        <w:rPr>
          <w:spacing w:val="38"/>
          <w:sz w:val="24"/>
          <w:szCs w:val="24"/>
        </w:rPr>
        <w:t xml:space="preserve"> </w:t>
      </w:r>
      <w:r>
        <w:rPr>
          <w:sz w:val="24"/>
          <w:szCs w:val="24"/>
        </w:rPr>
        <w:t xml:space="preserve">Any </w:t>
      </w:r>
      <w:r>
        <w:rPr>
          <w:spacing w:val="-1"/>
          <w:sz w:val="24"/>
          <w:szCs w:val="24"/>
        </w:rPr>
        <w:t>a</w:t>
      </w:r>
      <w:r>
        <w:rPr>
          <w:sz w:val="24"/>
          <w:szCs w:val="24"/>
        </w:rPr>
        <w:t>nd</w:t>
      </w:r>
      <w:r>
        <w:rPr>
          <w:spacing w:val="10"/>
          <w:sz w:val="24"/>
          <w:szCs w:val="24"/>
        </w:rPr>
        <w:t xml:space="preserve"> </w:t>
      </w:r>
      <w:r>
        <w:rPr>
          <w:spacing w:val="-1"/>
          <w:sz w:val="24"/>
          <w:szCs w:val="24"/>
        </w:rPr>
        <w:t>a</w:t>
      </w:r>
      <w:r>
        <w:rPr>
          <w:sz w:val="24"/>
          <w:szCs w:val="24"/>
        </w:rPr>
        <w:t>ll</w:t>
      </w:r>
      <w:r>
        <w:rPr>
          <w:spacing w:val="10"/>
          <w:sz w:val="24"/>
          <w:szCs w:val="24"/>
        </w:rPr>
        <w:t xml:space="preserve"> </w:t>
      </w:r>
      <w:r>
        <w:rPr>
          <w:sz w:val="24"/>
          <w:szCs w:val="24"/>
        </w:rPr>
        <w:t>st</w:t>
      </w:r>
      <w:r>
        <w:rPr>
          <w:spacing w:val="-1"/>
          <w:sz w:val="24"/>
          <w:szCs w:val="24"/>
        </w:rPr>
        <w:t>a</w:t>
      </w:r>
      <w:r>
        <w:rPr>
          <w:sz w:val="24"/>
          <w:szCs w:val="24"/>
        </w:rPr>
        <w:t>t</w:t>
      </w:r>
      <w:r>
        <w:rPr>
          <w:spacing w:val="-1"/>
          <w:sz w:val="24"/>
          <w:szCs w:val="24"/>
        </w:rPr>
        <w:t>e</w:t>
      </w:r>
      <w:r>
        <w:rPr>
          <w:sz w:val="24"/>
          <w:szCs w:val="24"/>
        </w:rPr>
        <w:t>m</w:t>
      </w:r>
      <w:r>
        <w:rPr>
          <w:spacing w:val="-1"/>
          <w:sz w:val="24"/>
          <w:szCs w:val="24"/>
        </w:rPr>
        <w:t>e</w:t>
      </w:r>
      <w:r>
        <w:rPr>
          <w:sz w:val="24"/>
          <w:szCs w:val="24"/>
        </w:rPr>
        <w:t>n</w:t>
      </w:r>
      <w:r>
        <w:rPr>
          <w:spacing w:val="1"/>
          <w:sz w:val="24"/>
          <w:szCs w:val="24"/>
        </w:rPr>
        <w:t>t</w:t>
      </w:r>
      <w:r>
        <w:rPr>
          <w:sz w:val="24"/>
          <w:szCs w:val="24"/>
        </w:rPr>
        <w:t>s</w:t>
      </w:r>
      <w:r>
        <w:rPr>
          <w:spacing w:val="10"/>
          <w:sz w:val="24"/>
          <w:szCs w:val="24"/>
        </w:rPr>
        <w:t xml:space="preserve"> </w:t>
      </w:r>
      <w:r>
        <w:rPr>
          <w:spacing w:val="-1"/>
          <w:sz w:val="24"/>
          <w:szCs w:val="24"/>
        </w:rPr>
        <w:t>a</w:t>
      </w:r>
      <w:r>
        <w:rPr>
          <w:sz w:val="24"/>
          <w:szCs w:val="24"/>
        </w:rPr>
        <w:t>nd</w:t>
      </w:r>
      <w:r>
        <w:rPr>
          <w:spacing w:val="10"/>
          <w:sz w:val="24"/>
          <w:szCs w:val="24"/>
        </w:rPr>
        <w:t xml:space="preserve"> </w:t>
      </w:r>
      <w:r>
        <w:rPr>
          <w:sz w:val="24"/>
          <w:szCs w:val="24"/>
        </w:rPr>
        <w:t>poli</w:t>
      </w:r>
      <w:r>
        <w:rPr>
          <w:spacing w:val="-1"/>
          <w:sz w:val="24"/>
          <w:szCs w:val="24"/>
        </w:rPr>
        <w:t>c</w:t>
      </w:r>
      <w:r>
        <w:rPr>
          <w:sz w:val="24"/>
          <w:szCs w:val="24"/>
        </w:rPr>
        <w:t>i</w:t>
      </w:r>
      <w:r>
        <w:rPr>
          <w:spacing w:val="-1"/>
          <w:sz w:val="24"/>
          <w:szCs w:val="24"/>
        </w:rPr>
        <w:t>e</w:t>
      </w:r>
      <w:r>
        <w:rPr>
          <w:sz w:val="24"/>
          <w:szCs w:val="24"/>
        </w:rPr>
        <w:t>s</w:t>
      </w:r>
      <w:r>
        <w:rPr>
          <w:spacing w:val="10"/>
          <w:sz w:val="24"/>
          <w:szCs w:val="24"/>
        </w:rPr>
        <w:t xml:space="preserve"> </w:t>
      </w:r>
      <w:r>
        <w:rPr>
          <w:sz w:val="24"/>
          <w:szCs w:val="24"/>
        </w:rPr>
        <w:t>h</w:t>
      </w:r>
      <w:r>
        <w:rPr>
          <w:spacing w:val="-1"/>
          <w:sz w:val="24"/>
          <w:szCs w:val="24"/>
        </w:rPr>
        <w:t>ere</w:t>
      </w:r>
      <w:r>
        <w:rPr>
          <w:sz w:val="24"/>
          <w:szCs w:val="24"/>
        </w:rPr>
        <w:t>in</w:t>
      </w:r>
      <w:r>
        <w:rPr>
          <w:spacing w:val="10"/>
          <w:sz w:val="24"/>
          <w:szCs w:val="24"/>
        </w:rPr>
        <w:t xml:space="preserve"> </w:t>
      </w:r>
      <w:r>
        <w:rPr>
          <w:spacing w:val="-1"/>
          <w:sz w:val="24"/>
          <w:szCs w:val="24"/>
        </w:rPr>
        <w:t>ar</w:t>
      </w:r>
      <w:r>
        <w:rPr>
          <w:sz w:val="24"/>
          <w:szCs w:val="24"/>
        </w:rPr>
        <w:t>e</w:t>
      </w:r>
      <w:r>
        <w:rPr>
          <w:spacing w:val="6"/>
          <w:sz w:val="24"/>
          <w:szCs w:val="24"/>
        </w:rPr>
        <w:t xml:space="preserve"> </w:t>
      </w:r>
      <w:r>
        <w:rPr>
          <w:sz w:val="24"/>
          <w:szCs w:val="24"/>
        </w:rPr>
        <w:t>subj</w:t>
      </w:r>
      <w:r>
        <w:rPr>
          <w:spacing w:val="-1"/>
          <w:sz w:val="24"/>
          <w:szCs w:val="24"/>
        </w:rPr>
        <w:t>ec</w:t>
      </w:r>
      <w:r>
        <w:rPr>
          <w:sz w:val="24"/>
          <w:szCs w:val="24"/>
        </w:rPr>
        <w:t>t</w:t>
      </w:r>
      <w:r>
        <w:rPr>
          <w:spacing w:val="8"/>
          <w:sz w:val="24"/>
          <w:szCs w:val="24"/>
        </w:rPr>
        <w:t xml:space="preserve"> </w:t>
      </w:r>
      <w:r>
        <w:rPr>
          <w:sz w:val="24"/>
          <w:szCs w:val="24"/>
        </w:rPr>
        <w:t>to</w:t>
      </w:r>
      <w:r>
        <w:rPr>
          <w:spacing w:val="7"/>
          <w:sz w:val="24"/>
          <w:szCs w:val="24"/>
        </w:rPr>
        <w:t xml:space="preserve"> </w:t>
      </w:r>
      <w:r>
        <w:rPr>
          <w:sz w:val="24"/>
          <w:szCs w:val="24"/>
        </w:rPr>
        <w:t>unil</w:t>
      </w:r>
      <w:r>
        <w:rPr>
          <w:spacing w:val="-1"/>
          <w:sz w:val="24"/>
          <w:szCs w:val="24"/>
        </w:rPr>
        <w:t>a</w:t>
      </w:r>
      <w:r>
        <w:rPr>
          <w:sz w:val="24"/>
          <w:szCs w:val="24"/>
        </w:rPr>
        <w:t>t</w:t>
      </w:r>
      <w:r>
        <w:rPr>
          <w:spacing w:val="-1"/>
          <w:sz w:val="24"/>
          <w:szCs w:val="24"/>
        </w:rPr>
        <w:t>era</w:t>
      </w:r>
      <w:r>
        <w:rPr>
          <w:sz w:val="24"/>
          <w:szCs w:val="24"/>
        </w:rPr>
        <w:t>l</w:t>
      </w:r>
      <w:r>
        <w:rPr>
          <w:spacing w:val="8"/>
          <w:sz w:val="24"/>
          <w:szCs w:val="24"/>
        </w:rPr>
        <w:t xml:space="preserve"> </w:t>
      </w:r>
      <w:r>
        <w:rPr>
          <w:spacing w:val="-1"/>
          <w:sz w:val="24"/>
          <w:szCs w:val="24"/>
        </w:rPr>
        <w:t>c</w:t>
      </w:r>
      <w:r>
        <w:rPr>
          <w:sz w:val="24"/>
          <w:szCs w:val="24"/>
        </w:rPr>
        <w:t>h</w:t>
      </w:r>
      <w:r>
        <w:rPr>
          <w:spacing w:val="-1"/>
          <w:sz w:val="24"/>
          <w:szCs w:val="24"/>
        </w:rPr>
        <w:t>a</w:t>
      </w:r>
      <w:r>
        <w:rPr>
          <w:sz w:val="24"/>
          <w:szCs w:val="24"/>
        </w:rPr>
        <w:t>n</w:t>
      </w:r>
      <w:r>
        <w:rPr>
          <w:spacing w:val="-2"/>
          <w:sz w:val="24"/>
          <w:szCs w:val="24"/>
        </w:rPr>
        <w:t>g</w:t>
      </w:r>
      <w:r>
        <w:rPr>
          <w:sz w:val="24"/>
          <w:szCs w:val="24"/>
        </w:rPr>
        <w:t>e</w:t>
      </w:r>
      <w:r>
        <w:rPr>
          <w:spacing w:val="6"/>
          <w:sz w:val="24"/>
          <w:szCs w:val="24"/>
        </w:rPr>
        <w:t xml:space="preserve"> </w:t>
      </w:r>
      <w:r>
        <w:rPr>
          <w:sz w:val="24"/>
          <w:szCs w:val="24"/>
        </w:rPr>
        <w:t>in</w:t>
      </w:r>
      <w:r>
        <w:rPr>
          <w:spacing w:val="7"/>
          <w:sz w:val="24"/>
          <w:szCs w:val="24"/>
        </w:rPr>
        <w:t xml:space="preserve"> </w:t>
      </w:r>
      <w:r>
        <w:rPr>
          <w:sz w:val="24"/>
          <w:szCs w:val="24"/>
        </w:rPr>
        <w:t>whole</w:t>
      </w:r>
      <w:r>
        <w:rPr>
          <w:spacing w:val="6"/>
          <w:sz w:val="24"/>
          <w:szCs w:val="24"/>
        </w:rPr>
        <w:t xml:space="preserve"> </w:t>
      </w:r>
      <w:r>
        <w:rPr>
          <w:sz w:val="24"/>
          <w:szCs w:val="24"/>
        </w:rPr>
        <w:t>or</w:t>
      </w:r>
      <w:r>
        <w:rPr>
          <w:spacing w:val="7"/>
          <w:sz w:val="24"/>
          <w:szCs w:val="24"/>
        </w:rPr>
        <w:t xml:space="preserve"> </w:t>
      </w:r>
      <w:r>
        <w:rPr>
          <w:sz w:val="24"/>
          <w:szCs w:val="24"/>
        </w:rPr>
        <w:t>in</w:t>
      </w:r>
      <w:r>
        <w:rPr>
          <w:spacing w:val="7"/>
          <w:sz w:val="24"/>
          <w:szCs w:val="24"/>
        </w:rPr>
        <w:t xml:space="preserve"> </w:t>
      </w:r>
      <w:r>
        <w:rPr>
          <w:sz w:val="24"/>
          <w:szCs w:val="24"/>
        </w:rPr>
        <w:t>p</w:t>
      </w:r>
      <w:r>
        <w:rPr>
          <w:spacing w:val="-1"/>
          <w:sz w:val="24"/>
          <w:szCs w:val="24"/>
        </w:rPr>
        <w:t>ar</w:t>
      </w:r>
      <w:r>
        <w:rPr>
          <w:sz w:val="24"/>
          <w:szCs w:val="24"/>
        </w:rPr>
        <w:t>t</w:t>
      </w:r>
      <w:r>
        <w:rPr>
          <w:spacing w:val="8"/>
          <w:sz w:val="24"/>
          <w:szCs w:val="24"/>
        </w:rPr>
        <w:t xml:space="preserve"> </w:t>
      </w:r>
      <w:r>
        <w:rPr>
          <w:sz w:val="24"/>
          <w:szCs w:val="24"/>
        </w:rPr>
        <w:t xml:space="preserve">by the </w:t>
      </w:r>
      <w:r>
        <w:rPr>
          <w:spacing w:val="1"/>
          <w:sz w:val="24"/>
          <w:szCs w:val="24"/>
        </w:rPr>
        <w:t>C</w:t>
      </w:r>
      <w:r>
        <w:rPr>
          <w:sz w:val="24"/>
          <w:szCs w:val="24"/>
        </w:rPr>
        <w:t>ity</w:t>
      </w:r>
      <w:r>
        <w:rPr>
          <w:spacing w:val="2"/>
          <w:sz w:val="24"/>
          <w:szCs w:val="24"/>
        </w:rPr>
        <w:t xml:space="preserve"> </w:t>
      </w:r>
      <w:r>
        <w:rPr>
          <w:spacing w:val="-1"/>
          <w:sz w:val="24"/>
          <w:szCs w:val="24"/>
        </w:rPr>
        <w:t>a</w:t>
      </w:r>
      <w:r>
        <w:rPr>
          <w:sz w:val="24"/>
          <w:szCs w:val="24"/>
        </w:rPr>
        <w:t>t</w:t>
      </w:r>
      <w:r>
        <w:rPr>
          <w:spacing w:val="7"/>
          <w:sz w:val="24"/>
          <w:szCs w:val="24"/>
        </w:rPr>
        <w:t xml:space="preserve"> </w:t>
      </w:r>
      <w:r>
        <w:rPr>
          <w:spacing w:val="-1"/>
          <w:sz w:val="24"/>
          <w:szCs w:val="24"/>
        </w:rPr>
        <w:t>a</w:t>
      </w:r>
      <w:r>
        <w:rPr>
          <w:sz w:val="24"/>
          <w:szCs w:val="24"/>
        </w:rPr>
        <w:t>ny tim</w:t>
      </w:r>
      <w:r>
        <w:rPr>
          <w:spacing w:val="-1"/>
          <w:sz w:val="24"/>
          <w:szCs w:val="24"/>
        </w:rPr>
        <w:t>e</w:t>
      </w:r>
      <w:r>
        <w:rPr>
          <w:sz w:val="24"/>
          <w:szCs w:val="24"/>
        </w:rPr>
        <w:t>.</w:t>
      </w:r>
      <w:r>
        <w:rPr>
          <w:spacing w:val="7"/>
          <w:sz w:val="24"/>
          <w:szCs w:val="24"/>
        </w:rPr>
        <w:t xml:space="preserve"> </w:t>
      </w:r>
      <w:r>
        <w:rPr>
          <w:sz w:val="24"/>
          <w:szCs w:val="24"/>
        </w:rPr>
        <w:t>The</w:t>
      </w:r>
      <w:r>
        <w:rPr>
          <w:spacing w:val="6"/>
          <w:sz w:val="24"/>
          <w:szCs w:val="24"/>
        </w:rPr>
        <w:t xml:space="preserve"> </w:t>
      </w:r>
      <w:r>
        <w:rPr>
          <w:spacing w:val="1"/>
          <w:sz w:val="24"/>
          <w:szCs w:val="24"/>
        </w:rPr>
        <w:t>C</w:t>
      </w:r>
      <w:r>
        <w:rPr>
          <w:sz w:val="24"/>
          <w:szCs w:val="24"/>
        </w:rPr>
        <w:t xml:space="preserve">ity </w:t>
      </w:r>
      <w:r>
        <w:rPr>
          <w:spacing w:val="-1"/>
          <w:sz w:val="24"/>
          <w:szCs w:val="24"/>
        </w:rPr>
        <w:t>re</w:t>
      </w:r>
      <w:r>
        <w:rPr>
          <w:sz w:val="24"/>
          <w:szCs w:val="24"/>
        </w:rPr>
        <w:t>t</w:t>
      </w:r>
      <w:r>
        <w:rPr>
          <w:spacing w:val="-1"/>
          <w:sz w:val="24"/>
          <w:szCs w:val="24"/>
        </w:rPr>
        <w:t>a</w:t>
      </w:r>
      <w:r>
        <w:rPr>
          <w:sz w:val="24"/>
          <w:szCs w:val="24"/>
        </w:rPr>
        <w:t>ins</w:t>
      </w:r>
      <w:r>
        <w:rPr>
          <w:spacing w:val="7"/>
          <w:sz w:val="24"/>
          <w:szCs w:val="24"/>
        </w:rPr>
        <w:t xml:space="preserve"> </w:t>
      </w:r>
      <w:r>
        <w:rPr>
          <w:sz w:val="24"/>
          <w:szCs w:val="24"/>
        </w:rPr>
        <w:t>the</w:t>
      </w:r>
      <w:r>
        <w:rPr>
          <w:spacing w:val="6"/>
          <w:sz w:val="24"/>
          <w:szCs w:val="24"/>
        </w:rPr>
        <w:t xml:space="preserve"> </w:t>
      </w:r>
      <w:r>
        <w:rPr>
          <w:spacing w:val="-1"/>
          <w:sz w:val="24"/>
          <w:szCs w:val="24"/>
        </w:rPr>
        <w:t>r</w:t>
      </w:r>
      <w:r>
        <w:rPr>
          <w:sz w:val="24"/>
          <w:szCs w:val="24"/>
        </w:rPr>
        <w:t>i</w:t>
      </w:r>
      <w:r>
        <w:rPr>
          <w:spacing w:val="-2"/>
          <w:sz w:val="24"/>
          <w:szCs w:val="24"/>
        </w:rPr>
        <w:t>g</w:t>
      </w:r>
      <w:r>
        <w:rPr>
          <w:sz w:val="24"/>
          <w:szCs w:val="24"/>
        </w:rPr>
        <w:t>ht</w:t>
      </w:r>
      <w:r>
        <w:rPr>
          <w:spacing w:val="7"/>
          <w:sz w:val="24"/>
          <w:szCs w:val="24"/>
        </w:rPr>
        <w:t xml:space="preserve"> </w:t>
      </w:r>
      <w:r>
        <w:rPr>
          <w:sz w:val="24"/>
          <w:szCs w:val="24"/>
        </w:rPr>
        <w:t>to</w:t>
      </w:r>
      <w:r>
        <w:rPr>
          <w:spacing w:val="7"/>
          <w:sz w:val="24"/>
          <w:szCs w:val="24"/>
        </w:rPr>
        <w:t xml:space="preserve"> </w:t>
      </w:r>
      <w:r>
        <w:rPr>
          <w:spacing w:val="-1"/>
          <w:sz w:val="24"/>
          <w:szCs w:val="24"/>
        </w:rPr>
        <w:t>c</w:t>
      </w:r>
      <w:r>
        <w:rPr>
          <w:sz w:val="24"/>
          <w:szCs w:val="24"/>
        </w:rPr>
        <w:t>h</w:t>
      </w:r>
      <w:r>
        <w:rPr>
          <w:spacing w:val="-1"/>
          <w:sz w:val="24"/>
          <w:szCs w:val="24"/>
        </w:rPr>
        <w:t>a</w:t>
      </w:r>
      <w:r>
        <w:rPr>
          <w:sz w:val="24"/>
          <w:szCs w:val="24"/>
        </w:rPr>
        <w:t>n</w:t>
      </w:r>
      <w:r>
        <w:rPr>
          <w:spacing w:val="-2"/>
          <w:sz w:val="24"/>
          <w:szCs w:val="24"/>
        </w:rPr>
        <w:t>g</w:t>
      </w:r>
      <w:r>
        <w:rPr>
          <w:spacing w:val="-1"/>
          <w:sz w:val="24"/>
          <w:szCs w:val="24"/>
        </w:rPr>
        <w:t>e</w:t>
      </w:r>
      <w:r>
        <w:rPr>
          <w:sz w:val="24"/>
          <w:szCs w:val="24"/>
        </w:rPr>
        <w:t>,</w:t>
      </w:r>
      <w:r>
        <w:rPr>
          <w:spacing w:val="7"/>
          <w:sz w:val="24"/>
          <w:szCs w:val="24"/>
        </w:rPr>
        <w:t xml:space="preserve"> </w:t>
      </w:r>
      <w:r>
        <w:rPr>
          <w:spacing w:val="1"/>
          <w:sz w:val="24"/>
          <w:szCs w:val="24"/>
        </w:rPr>
        <w:t>m</w:t>
      </w:r>
      <w:r>
        <w:rPr>
          <w:sz w:val="24"/>
          <w:szCs w:val="24"/>
        </w:rPr>
        <w:t>odi</w:t>
      </w:r>
      <w:r>
        <w:rPr>
          <w:spacing w:val="-1"/>
          <w:sz w:val="24"/>
          <w:szCs w:val="24"/>
        </w:rPr>
        <w:t>f</w:t>
      </w:r>
      <w:r>
        <w:rPr>
          <w:spacing w:val="-7"/>
          <w:sz w:val="24"/>
          <w:szCs w:val="24"/>
        </w:rPr>
        <w:t>y</w:t>
      </w:r>
      <w:r>
        <w:rPr>
          <w:sz w:val="24"/>
          <w:szCs w:val="24"/>
        </w:rPr>
        <w:t>,</w:t>
      </w:r>
      <w:r>
        <w:rPr>
          <w:spacing w:val="7"/>
          <w:sz w:val="24"/>
          <w:szCs w:val="24"/>
        </w:rPr>
        <w:t xml:space="preserve"> </w:t>
      </w:r>
      <w:r>
        <w:rPr>
          <w:sz w:val="24"/>
          <w:szCs w:val="24"/>
        </w:rPr>
        <w:t>susp</w:t>
      </w:r>
      <w:r>
        <w:rPr>
          <w:spacing w:val="-1"/>
          <w:sz w:val="24"/>
          <w:szCs w:val="24"/>
        </w:rPr>
        <w:t>e</w:t>
      </w:r>
      <w:r>
        <w:rPr>
          <w:sz w:val="24"/>
          <w:szCs w:val="24"/>
        </w:rPr>
        <w:t>nd,</w:t>
      </w:r>
      <w:r>
        <w:rPr>
          <w:spacing w:val="7"/>
          <w:sz w:val="24"/>
          <w:szCs w:val="24"/>
        </w:rPr>
        <w:t xml:space="preserve"> </w:t>
      </w:r>
      <w:r>
        <w:rPr>
          <w:sz w:val="24"/>
          <w:szCs w:val="24"/>
        </w:rPr>
        <w:t>int</w:t>
      </w:r>
      <w:r>
        <w:rPr>
          <w:spacing w:val="-1"/>
          <w:sz w:val="24"/>
          <w:szCs w:val="24"/>
        </w:rPr>
        <w:t>er</w:t>
      </w:r>
      <w:r>
        <w:rPr>
          <w:sz w:val="24"/>
          <w:szCs w:val="24"/>
        </w:rPr>
        <w:t>p</w:t>
      </w:r>
      <w:r>
        <w:rPr>
          <w:spacing w:val="-1"/>
          <w:sz w:val="24"/>
          <w:szCs w:val="24"/>
        </w:rPr>
        <w:t>re</w:t>
      </w:r>
      <w:r>
        <w:rPr>
          <w:sz w:val="24"/>
          <w:szCs w:val="24"/>
        </w:rPr>
        <w:t>t,</w:t>
      </w:r>
      <w:r>
        <w:rPr>
          <w:spacing w:val="7"/>
          <w:sz w:val="24"/>
          <w:szCs w:val="24"/>
        </w:rPr>
        <w:t xml:space="preserve"> </w:t>
      </w:r>
      <w:r>
        <w:rPr>
          <w:sz w:val="24"/>
          <w:szCs w:val="24"/>
        </w:rPr>
        <w:t>or</w:t>
      </w:r>
      <w:r>
        <w:rPr>
          <w:spacing w:val="6"/>
          <w:sz w:val="24"/>
          <w:szCs w:val="24"/>
        </w:rPr>
        <w:t xml:space="preserve"> </w:t>
      </w:r>
      <w:r>
        <w:rPr>
          <w:spacing w:val="-1"/>
          <w:sz w:val="24"/>
          <w:szCs w:val="24"/>
        </w:rPr>
        <w:t>ca</w:t>
      </w:r>
      <w:r>
        <w:rPr>
          <w:sz w:val="24"/>
          <w:szCs w:val="24"/>
        </w:rPr>
        <w:t>n</w:t>
      </w:r>
      <w:r>
        <w:rPr>
          <w:spacing w:val="-1"/>
          <w:sz w:val="24"/>
          <w:szCs w:val="24"/>
        </w:rPr>
        <w:t>ce</w:t>
      </w:r>
      <w:r>
        <w:rPr>
          <w:sz w:val="24"/>
          <w:szCs w:val="24"/>
        </w:rPr>
        <w:t>l</w:t>
      </w:r>
      <w:r>
        <w:rPr>
          <w:spacing w:val="7"/>
          <w:sz w:val="24"/>
          <w:szCs w:val="24"/>
        </w:rPr>
        <w:t xml:space="preserve"> </w:t>
      </w:r>
      <w:r>
        <w:rPr>
          <w:sz w:val="24"/>
          <w:szCs w:val="24"/>
        </w:rPr>
        <w:t>in whole</w:t>
      </w:r>
      <w:r>
        <w:rPr>
          <w:spacing w:val="6"/>
          <w:sz w:val="24"/>
          <w:szCs w:val="24"/>
        </w:rPr>
        <w:t xml:space="preserve"> </w:t>
      </w:r>
      <w:r>
        <w:rPr>
          <w:sz w:val="24"/>
          <w:szCs w:val="24"/>
        </w:rPr>
        <w:t>or</w:t>
      </w:r>
      <w:r>
        <w:rPr>
          <w:spacing w:val="7"/>
          <w:sz w:val="24"/>
          <w:szCs w:val="24"/>
        </w:rPr>
        <w:t xml:space="preserve"> </w:t>
      </w:r>
      <w:r>
        <w:rPr>
          <w:sz w:val="24"/>
          <w:szCs w:val="24"/>
        </w:rPr>
        <w:t>in</w:t>
      </w:r>
      <w:r>
        <w:rPr>
          <w:spacing w:val="7"/>
          <w:sz w:val="24"/>
          <w:szCs w:val="24"/>
        </w:rPr>
        <w:t xml:space="preserve"> </w:t>
      </w:r>
      <w:r>
        <w:rPr>
          <w:sz w:val="24"/>
          <w:szCs w:val="24"/>
        </w:rPr>
        <w:t>p</w:t>
      </w:r>
      <w:r>
        <w:rPr>
          <w:spacing w:val="-1"/>
          <w:sz w:val="24"/>
          <w:szCs w:val="24"/>
        </w:rPr>
        <w:t>ar</w:t>
      </w:r>
      <w:r>
        <w:rPr>
          <w:sz w:val="24"/>
          <w:szCs w:val="24"/>
        </w:rPr>
        <w:t>t</w:t>
      </w:r>
      <w:r>
        <w:rPr>
          <w:spacing w:val="8"/>
          <w:sz w:val="24"/>
          <w:szCs w:val="24"/>
        </w:rPr>
        <w:t xml:space="preserve"> </w:t>
      </w:r>
      <w:r>
        <w:rPr>
          <w:spacing w:val="-1"/>
          <w:sz w:val="24"/>
          <w:szCs w:val="24"/>
        </w:rPr>
        <w:t>a</w:t>
      </w:r>
      <w:r>
        <w:rPr>
          <w:sz w:val="24"/>
          <w:szCs w:val="24"/>
        </w:rPr>
        <w:t>ny of</w:t>
      </w:r>
      <w:r>
        <w:rPr>
          <w:spacing w:val="7"/>
          <w:sz w:val="24"/>
          <w:szCs w:val="24"/>
        </w:rPr>
        <w:t xml:space="preserve"> </w:t>
      </w:r>
      <w:r>
        <w:rPr>
          <w:sz w:val="24"/>
          <w:szCs w:val="24"/>
        </w:rPr>
        <w:t>the</w:t>
      </w:r>
      <w:r>
        <w:rPr>
          <w:spacing w:val="6"/>
          <w:sz w:val="24"/>
          <w:szCs w:val="24"/>
        </w:rPr>
        <w:t xml:space="preserve"> </w:t>
      </w:r>
      <w:r>
        <w:rPr>
          <w:sz w:val="24"/>
          <w:szCs w:val="24"/>
        </w:rPr>
        <w:t>publish</w:t>
      </w:r>
      <w:r>
        <w:rPr>
          <w:spacing w:val="-1"/>
          <w:sz w:val="24"/>
          <w:szCs w:val="24"/>
        </w:rPr>
        <w:t>e</w:t>
      </w:r>
      <w:r>
        <w:rPr>
          <w:sz w:val="24"/>
          <w:szCs w:val="24"/>
        </w:rPr>
        <w:t>d</w:t>
      </w:r>
      <w:r>
        <w:rPr>
          <w:spacing w:val="7"/>
          <w:sz w:val="24"/>
          <w:szCs w:val="24"/>
        </w:rPr>
        <w:t xml:space="preserve"> </w:t>
      </w:r>
      <w:r>
        <w:rPr>
          <w:sz w:val="24"/>
          <w:szCs w:val="24"/>
        </w:rPr>
        <w:t>or</w:t>
      </w:r>
      <w:r>
        <w:rPr>
          <w:spacing w:val="7"/>
          <w:sz w:val="24"/>
          <w:szCs w:val="24"/>
        </w:rPr>
        <w:t xml:space="preserve"> </w:t>
      </w:r>
      <w:r>
        <w:rPr>
          <w:sz w:val="24"/>
          <w:szCs w:val="24"/>
        </w:rPr>
        <w:t>unpublish</w:t>
      </w:r>
      <w:r>
        <w:rPr>
          <w:spacing w:val="-1"/>
          <w:sz w:val="24"/>
          <w:szCs w:val="24"/>
        </w:rPr>
        <w:t>e</w:t>
      </w:r>
      <w:r>
        <w:rPr>
          <w:sz w:val="24"/>
          <w:szCs w:val="24"/>
        </w:rPr>
        <w:t>d</w:t>
      </w:r>
      <w:r>
        <w:rPr>
          <w:spacing w:val="7"/>
          <w:sz w:val="24"/>
          <w:szCs w:val="24"/>
        </w:rPr>
        <w:t xml:space="preserve"> </w:t>
      </w:r>
      <w:r>
        <w:rPr>
          <w:sz w:val="24"/>
          <w:szCs w:val="24"/>
        </w:rPr>
        <w:t>poli</w:t>
      </w:r>
      <w:r>
        <w:rPr>
          <w:spacing w:val="-1"/>
          <w:sz w:val="24"/>
          <w:szCs w:val="24"/>
        </w:rPr>
        <w:t>c</w:t>
      </w:r>
      <w:r>
        <w:rPr>
          <w:sz w:val="24"/>
          <w:szCs w:val="24"/>
        </w:rPr>
        <w:t>i</w:t>
      </w:r>
      <w:r>
        <w:rPr>
          <w:spacing w:val="-1"/>
          <w:sz w:val="24"/>
          <w:szCs w:val="24"/>
        </w:rPr>
        <w:t>e</w:t>
      </w:r>
      <w:r>
        <w:rPr>
          <w:sz w:val="24"/>
          <w:szCs w:val="24"/>
        </w:rPr>
        <w:t>s</w:t>
      </w:r>
      <w:r>
        <w:rPr>
          <w:spacing w:val="5"/>
          <w:sz w:val="24"/>
          <w:szCs w:val="24"/>
        </w:rPr>
        <w:t xml:space="preserve"> </w:t>
      </w:r>
      <w:r>
        <w:rPr>
          <w:sz w:val="24"/>
          <w:szCs w:val="24"/>
        </w:rPr>
        <w:t>or</w:t>
      </w:r>
      <w:r>
        <w:rPr>
          <w:spacing w:val="4"/>
          <w:sz w:val="24"/>
          <w:szCs w:val="24"/>
        </w:rPr>
        <w:t xml:space="preserve"> </w:t>
      </w:r>
      <w:r>
        <w:rPr>
          <w:sz w:val="24"/>
          <w:szCs w:val="24"/>
        </w:rPr>
        <w:t>p</w:t>
      </w:r>
      <w:r>
        <w:rPr>
          <w:spacing w:val="-1"/>
          <w:sz w:val="24"/>
          <w:szCs w:val="24"/>
        </w:rPr>
        <w:t>r</w:t>
      </w:r>
      <w:r>
        <w:rPr>
          <w:sz w:val="24"/>
          <w:szCs w:val="24"/>
        </w:rPr>
        <w:t>o</w:t>
      </w:r>
      <w:r>
        <w:rPr>
          <w:spacing w:val="-1"/>
          <w:sz w:val="24"/>
          <w:szCs w:val="24"/>
        </w:rPr>
        <w:t>ce</w:t>
      </w:r>
      <w:r>
        <w:rPr>
          <w:sz w:val="24"/>
          <w:szCs w:val="24"/>
        </w:rPr>
        <w:t>du</w:t>
      </w:r>
      <w:r>
        <w:rPr>
          <w:spacing w:val="-1"/>
          <w:sz w:val="24"/>
          <w:szCs w:val="24"/>
        </w:rPr>
        <w:t>re</w:t>
      </w:r>
      <w:r>
        <w:rPr>
          <w:sz w:val="24"/>
          <w:szCs w:val="24"/>
        </w:rPr>
        <w:t>s</w:t>
      </w:r>
      <w:r>
        <w:rPr>
          <w:spacing w:val="5"/>
          <w:sz w:val="24"/>
          <w:szCs w:val="24"/>
        </w:rPr>
        <w:t xml:space="preserve"> </w:t>
      </w:r>
      <w:r>
        <w:rPr>
          <w:sz w:val="24"/>
          <w:szCs w:val="24"/>
        </w:rPr>
        <w:t>without</w:t>
      </w:r>
      <w:r>
        <w:rPr>
          <w:spacing w:val="5"/>
          <w:sz w:val="24"/>
          <w:szCs w:val="24"/>
        </w:rPr>
        <w:t xml:space="preserve"> </w:t>
      </w:r>
      <w:r>
        <w:rPr>
          <w:spacing w:val="-1"/>
          <w:sz w:val="24"/>
          <w:szCs w:val="24"/>
        </w:rPr>
        <w:t>a</w:t>
      </w:r>
      <w:r>
        <w:rPr>
          <w:sz w:val="24"/>
          <w:szCs w:val="24"/>
        </w:rPr>
        <w:t>dv</w:t>
      </w:r>
      <w:r>
        <w:rPr>
          <w:spacing w:val="-1"/>
          <w:sz w:val="24"/>
          <w:szCs w:val="24"/>
        </w:rPr>
        <w:t>a</w:t>
      </w:r>
      <w:r>
        <w:rPr>
          <w:sz w:val="24"/>
          <w:szCs w:val="24"/>
        </w:rPr>
        <w:t>n</w:t>
      </w:r>
      <w:r>
        <w:rPr>
          <w:spacing w:val="-1"/>
          <w:sz w:val="24"/>
          <w:szCs w:val="24"/>
        </w:rPr>
        <w:t>c</w:t>
      </w:r>
      <w:r>
        <w:rPr>
          <w:sz w:val="24"/>
          <w:szCs w:val="24"/>
        </w:rPr>
        <w:t>e noti</w:t>
      </w:r>
      <w:r>
        <w:rPr>
          <w:spacing w:val="-1"/>
          <w:sz w:val="24"/>
          <w:szCs w:val="24"/>
        </w:rPr>
        <w:t>ce</w:t>
      </w:r>
      <w:r>
        <w:rPr>
          <w:sz w:val="24"/>
          <w:szCs w:val="24"/>
        </w:rPr>
        <w:t>,</w:t>
      </w:r>
      <w:r>
        <w:rPr>
          <w:spacing w:val="8"/>
          <w:sz w:val="24"/>
          <w:szCs w:val="24"/>
        </w:rPr>
        <w:t xml:space="preserve"> </w:t>
      </w:r>
      <w:r>
        <w:rPr>
          <w:sz w:val="24"/>
          <w:szCs w:val="24"/>
        </w:rPr>
        <w:t>in</w:t>
      </w:r>
      <w:r>
        <w:rPr>
          <w:spacing w:val="8"/>
          <w:sz w:val="24"/>
          <w:szCs w:val="24"/>
        </w:rPr>
        <w:t xml:space="preserve"> </w:t>
      </w:r>
      <w:r>
        <w:rPr>
          <w:sz w:val="24"/>
          <w:szCs w:val="24"/>
        </w:rPr>
        <w:t>its</w:t>
      </w:r>
      <w:r>
        <w:rPr>
          <w:spacing w:val="8"/>
          <w:sz w:val="24"/>
          <w:szCs w:val="24"/>
        </w:rPr>
        <w:t xml:space="preserve"> </w:t>
      </w:r>
      <w:r>
        <w:rPr>
          <w:sz w:val="24"/>
          <w:szCs w:val="24"/>
        </w:rPr>
        <w:t>sole</w:t>
      </w:r>
      <w:r>
        <w:rPr>
          <w:spacing w:val="7"/>
          <w:sz w:val="24"/>
          <w:szCs w:val="24"/>
        </w:rPr>
        <w:t xml:space="preserve"> </w:t>
      </w:r>
      <w:r>
        <w:rPr>
          <w:sz w:val="24"/>
          <w:szCs w:val="24"/>
        </w:rPr>
        <w:t>dis</w:t>
      </w:r>
      <w:r>
        <w:rPr>
          <w:spacing w:val="-1"/>
          <w:sz w:val="24"/>
          <w:szCs w:val="24"/>
        </w:rPr>
        <w:t>cre</w:t>
      </w:r>
      <w:r>
        <w:rPr>
          <w:sz w:val="24"/>
          <w:szCs w:val="24"/>
        </w:rPr>
        <w:t>tion</w:t>
      </w:r>
      <w:r>
        <w:rPr>
          <w:spacing w:val="8"/>
          <w:sz w:val="24"/>
          <w:szCs w:val="24"/>
        </w:rPr>
        <w:t xml:space="preserve"> </w:t>
      </w:r>
      <w:r>
        <w:rPr>
          <w:spacing w:val="-1"/>
          <w:sz w:val="24"/>
          <w:szCs w:val="24"/>
        </w:rPr>
        <w:t>a</w:t>
      </w:r>
      <w:r>
        <w:rPr>
          <w:sz w:val="24"/>
          <w:szCs w:val="24"/>
        </w:rPr>
        <w:t>s</w:t>
      </w:r>
      <w:r>
        <w:rPr>
          <w:spacing w:val="8"/>
          <w:sz w:val="24"/>
          <w:szCs w:val="24"/>
        </w:rPr>
        <w:t xml:space="preserve"> </w:t>
      </w:r>
      <w:r>
        <w:rPr>
          <w:spacing w:val="-1"/>
          <w:sz w:val="24"/>
          <w:szCs w:val="24"/>
        </w:rPr>
        <w:t>a</w:t>
      </w:r>
      <w:r>
        <w:rPr>
          <w:sz w:val="24"/>
          <w:szCs w:val="24"/>
        </w:rPr>
        <w:t>pp</w:t>
      </w:r>
      <w:r>
        <w:rPr>
          <w:spacing w:val="-1"/>
          <w:sz w:val="24"/>
          <w:szCs w:val="24"/>
        </w:rPr>
        <w:t>r</w:t>
      </w:r>
      <w:r>
        <w:rPr>
          <w:sz w:val="24"/>
          <w:szCs w:val="24"/>
        </w:rPr>
        <w:t>ov</w:t>
      </w:r>
      <w:r>
        <w:rPr>
          <w:spacing w:val="-1"/>
          <w:sz w:val="24"/>
          <w:szCs w:val="24"/>
        </w:rPr>
        <w:t>e</w:t>
      </w:r>
      <w:r>
        <w:rPr>
          <w:sz w:val="24"/>
          <w:szCs w:val="24"/>
        </w:rPr>
        <w:t>d</w:t>
      </w:r>
      <w:r>
        <w:rPr>
          <w:spacing w:val="8"/>
          <w:sz w:val="24"/>
          <w:szCs w:val="24"/>
        </w:rPr>
        <w:t xml:space="preserve"> </w:t>
      </w:r>
      <w:r>
        <w:rPr>
          <w:sz w:val="24"/>
          <w:szCs w:val="24"/>
        </w:rPr>
        <w:t>by the</w:t>
      </w:r>
      <w:r>
        <w:rPr>
          <w:spacing w:val="7"/>
          <w:sz w:val="24"/>
          <w:szCs w:val="24"/>
        </w:rPr>
        <w:t xml:space="preserve"> </w:t>
      </w:r>
      <w:r>
        <w:rPr>
          <w:spacing w:val="1"/>
          <w:sz w:val="24"/>
          <w:szCs w:val="24"/>
        </w:rPr>
        <w:t>C</w:t>
      </w:r>
      <w:r>
        <w:rPr>
          <w:sz w:val="24"/>
          <w:szCs w:val="24"/>
        </w:rPr>
        <w:t xml:space="preserve">ity </w:t>
      </w:r>
      <w:r>
        <w:rPr>
          <w:spacing w:val="1"/>
          <w:sz w:val="24"/>
          <w:szCs w:val="24"/>
        </w:rPr>
        <w:t>C</w:t>
      </w:r>
      <w:r>
        <w:rPr>
          <w:sz w:val="24"/>
          <w:szCs w:val="24"/>
        </w:rPr>
        <w:t>oun</w:t>
      </w:r>
      <w:r>
        <w:rPr>
          <w:spacing w:val="-1"/>
          <w:sz w:val="24"/>
          <w:szCs w:val="24"/>
        </w:rPr>
        <w:t>c</w:t>
      </w:r>
      <w:r>
        <w:rPr>
          <w:sz w:val="24"/>
          <w:szCs w:val="24"/>
        </w:rPr>
        <w:t>il</w:t>
      </w:r>
      <w:r>
        <w:rPr>
          <w:spacing w:val="8"/>
          <w:sz w:val="24"/>
          <w:szCs w:val="24"/>
        </w:rPr>
        <w:t xml:space="preserve"> </w:t>
      </w:r>
      <w:r>
        <w:rPr>
          <w:sz w:val="24"/>
          <w:szCs w:val="24"/>
        </w:rPr>
        <w:t>or</w:t>
      </w:r>
      <w:r>
        <w:rPr>
          <w:spacing w:val="7"/>
          <w:sz w:val="24"/>
          <w:szCs w:val="24"/>
        </w:rPr>
        <w:t xml:space="preserve"> </w:t>
      </w:r>
      <w:r w:rsidR="00801B29">
        <w:rPr>
          <w:spacing w:val="1"/>
          <w:sz w:val="24"/>
          <w:szCs w:val="24"/>
        </w:rPr>
        <w:t>C</w:t>
      </w:r>
      <w:r w:rsidR="00801B29">
        <w:rPr>
          <w:sz w:val="24"/>
          <w:szCs w:val="24"/>
        </w:rPr>
        <w:t>ity M</w:t>
      </w:r>
      <w:r>
        <w:rPr>
          <w:spacing w:val="-1"/>
          <w:sz w:val="24"/>
          <w:szCs w:val="24"/>
        </w:rPr>
        <w:t>a</w:t>
      </w:r>
      <w:r>
        <w:rPr>
          <w:sz w:val="24"/>
          <w:szCs w:val="24"/>
        </w:rPr>
        <w:t>n</w:t>
      </w:r>
      <w:r>
        <w:rPr>
          <w:spacing w:val="-1"/>
          <w:sz w:val="24"/>
          <w:szCs w:val="24"/>
        </w:rPr>
        <w:t>a</w:t>
      </w:r>
      <w:r>
        <w:rPr>
          <w:spacing w:val="-2"/>
          <w:sz w:val="24"/>
          <w:szCs w:val="24"/>
        </w:rPr>
        <w:t>g</w:t>
      </w:r>
      <w:r>
        <w:rPr>
          <w:spacing w:val="-1"/>
          <w:sz w:val="24"/>
          <w:szCs w:val="24"/>
        </w:rPr>
        <w:t>er</w:t>
      </w:r>
      <w:r>
        <w:rPr>
          <w:sz w:val="24"/>
          <w:szCs w:val="24"/>
        </w:rPr>
        <w:t xml:space="preserve">. </w:t>
      </w:r>
      <w:r>
        <w:rPr>
          <w:spacing w:val="24"/>
          <w:sz w:val="24"/>
          <w:szCs w:val="24"/>
        </w:rPr>
        <w:t xml:space="preserve"> </w:t>
      </w:r>
      <w:r>
        <w:rPr>
          <w:spacing w:val="1"/>
          <w:sz w:val="24"/>
          <w:szCs w:val="24"/>
        </w:rPr>
        <w:t>R</w:t>
      </w:r>
      <w:r>
        <w:rPr>
          <w:spacing w:val="-1"/>
          <w:sz w:val="24"/>
          <w:szCs w:val="24"/>
        </w:rPr>
        <w:t>ec</w:t>
      </w:r>
      <w:r>
        <w:rPr>
          <w:sz w:val="24"/>
          <w:szCs w:val="24"/>
        </w:rPr>
        <w:t>o</w:t>
      </w:r>
      <w:r>
        <w:rPr>
          <w:spacing w:val="-2"/>
          <w:sz w:val="24"/>
          <w:szCs w:val="24"/>
        </w:rPr>
        <w:t>g</w:t>
      </w:r>
      <w:r>
        <w:rPr>
          <w:sz w:val="24"/>
          <w:szCs w:val="24"/>
        </w:rPr>
        <w:t>nition</w:t>
      </w:r>
      <w:r>
        <w:rPr>
          <w:spacing w:val="5"/>
          <w:sz w:val="24"/>
          <w:szCs w:val="24"/>
        </w:rPr>
        <w:t xml:space="preserve"> </w:t>
      </w:r>
      <w:r>
        <w:rPr>
          <w:sz w:val="24"/>
          <w:szCs w:val="24"/>
        </w:rPr>
        <w:t>of th</w:t>
      </w:r>
      <w:r>
        <w:rPr>
          <w:spacing w:val="-1"/>
          <w:sz w:val="24"/>
          <w:szCs w:val="24"/>
        </w:rPr>
        <w:t>e</w:t>
      </w:r>
      <w:r>
        <w:rPr>
          <w:sz w:val="24"/>
          <w:szCs w:val="24"/>
        </w:rPr>
        <w:t>se</w:t>
      </w:r>
      <w:r>
        <w:rPr>
          <w:spacing w:val="-1"/>
          <w:sz w:val="24"/>
          <w:szCs w:val="24"/>
        </w:rPr>
        <w:t xml:space="preserve"> r</w:t>
      </w:r>
      <w:r>
        <w:rPr>
          <w:sz w:val="24"/>
          <w:szCs w:val="24"/>
        </w:rPr>
        <w:t>i</w:t>
      </w:r>
      <w:r>
        <w:rPr>
          <w:spacing w:val="-2"/>
          <w:sz w:val="24"/>
          <w:szCs w:val="24"/>
        </w:rPr>
        <w:t>g</w:t>
      </w:r>
      <w:r>
        <w:rPr>
          <w:sz w:val="24"/>
          <w:szCs w:val="24"/>
        </w:rPr>
        <w:t>hts is a</w:t>
      </w:r>
      <w:r>
        <w:rPr>
          <w:spacing w:val="-1"/>
          <w:sz w:val="24"/>
          <w:szCs w:val="24"/>
        </w:rPr>
        <w:t xml:space="preserve"> </w:t>
      </w:r>
      <w:r>
        <w:rPr>
          <w:sz w:val="24"/>
          <w:szCs w:val="24"/>
        </w:rPr>
        <w:t>t</w:t>
      </w:r>
      <w:r>
        <w:rPr>
          <w:spacing w:val="-1"/>
          <w:sz w:val="24"/>
          <w:szCs w:val="24"/>
        </w:rPr>
        <w:t>er</w:t>
      </w:r>
      <w:r>
        <w:rPr>
          <w:sz w:val="24"/>
          <w:szCs w:val="24"/>
        </w:rPr>
        <w:t xml:space="preserve">m </w:t>
      </w:r>
      <w:r>
        <w:rPr>
          <w:spacing w:val="-1"/>
          <w:sz w:val="24"/>
          <w:szCs w:val="24"/>
        </w:rPr>
        <w:t>a</w:t>
      </w:r>
      <w:r>
        <w:rPr>
          <w:sz w:val="24"/>
          <w:szCs w:val="24"/>
        </w:rPr>
        <w:t xml:space="preserve">nd </w:t>
      </w:r>
      <w:r>
        <w:rPr>
          <w:spacing w:val="-1"/>
          <w:sz w:val="24"/>
          <w:szCs w:val="24"/>
        </w:rPr>
        <w:t>c</w:t>
      </w:r>
      <w:r>
        <w:rPr>
          <w:sz w:val="24"/>
          <w:szCs w:val="24"/>
        </w:rPr>
        <w:t>ondition of</w:t>
      </w:r>
      <w:r>
        <w:rPr>
          <w:spacing w:val="-1"/>
          <w:sz w:val="24"/>
          <w:szCs w:val="24"/>
        </w:rPr>
        <w:t xml:space="preserve"> e</w:t>
      </w:r>
      <w:r>
        <w:rPr>
          <w:sz w:val="24"/>
          <w:szCs w:val="24"/>
        </w:rPr>
        <w:t>mplo</w:t>
      </w:r>
      <w:r>
        <w:rPr>
          <w:spacing w:val="-7"/>
          <w:sz w:val="24"/>
          <w:szCs w:val="24"/>
        </w:rPr>
        <w:t>y</w:t>
      </w:r>
      <w:r>
        <w:rPr>
          <w:sz w:val="24"/>
          <w:szCs w:val="24"/>
        </w:rPr>
        <w:t>m</w:t>
      </w:r>
      <w:r>
        <w:rPr>
          <w:spacing w:val="-1"/>
          <w:sz w:val="24"/>
          <w:szCs w:val="24"/>
        </w:rPr>
        <w:t>e</w:t>
      </w:r>
      <w:r>
        <w:rPr>
          <w:sz w:val="24"/>
          <w:szCs w:val="24"/>
        </w:rPr>
        <w:t xml:space="preserve">nt </w:t>
      </w:r>
      <w:r>
        <w:rPr>
          <w:spacing w:val="-1"/>
          <w:sz w:val="24"/>
          <w:szCs w:val="24"/>
        </w:rPr>
        <w:t>a</w:t>
      </w:r>
      <w:r>
        <w:rPr>
          <w:sz w:val="24"/>
          <w:szCs w:val="24"/>
        </w:rPr>
        <w:t xml:space="preserve">nd </w:t>
      </w:r>
      <w:r>
        <w:rPr>
          <w:spacing w:val="-1"/>
          <w:sz w:val="24"/>
          <w:szCs w:val="24"/>
        </w:rPr>
        <w:t>c</w:t>
      </w:r>
      <w:r>
        <w:rPr>
          <w:sz w:val="24"/>
          <w:szCs w:val="24"/>
        </w:rPr>
        <w:t>ontinu</w:t>
      </w:r>
      <w:r>
        <w:rPr>
          <w:spacing w:val="-1"/>
          <w:sz w:val="24"/>
          <w:szCs w:val="24"/>
        </w:rPr>
        <w:t>e</w:t>
      </w:r>
      <w:r>
        <w:rPr>
          <w:sz w:val="24"/>
          <w:szCs w:val="24"/>
        </w:rPr>
        <w:t xml:space="preserve">d </w:t>
      </w:r>
      <w:r>
        <w:rPr>
          <w:spacing w:val="-1"/>
          <w:sz w:val="24"/>
          <w:szCs w:val="24"/>
        </w:rPr>
        <w:t>e</w:t>
      </w:r>
      <w:r>
        <w:rPr>
          <w:sz w:val="24"/>
          <w:szCs w:val="24"/>
        </w:rPr>
        <w:t>mplo</w:t>
      </w:r>
      <w:r>
        <w:rPr>
          <w:spacing w:val="-7"/>
          <w:sz w:val="24"/>
          <w:szCs w:val="24"/>
        </w:rPr>
        <w:t>y</w:t>
      </w:r>
      <w:r>
        <w:rPr>
          <w:sz w:val="24"/>
          <w:szCs w:val="24"/>
        </w:rPr>
        <w:t>m</w:t>
      </w:r>
      <w:r>
        <w:rPr>
          <w:spacing w:val="-1"/>
          <w:sz w:val="24"/>
          <w:szCs w:val="24"/>
        </w:rPr>
        <w:t>e</w:t>
      </w:r>
      <w:r>
        <w:rPr>
          <w:sz w:val="24"/>
          <w:szCs w:val="24"/>
        </w:rPr>
        <w:t>nt.</w:t>
      </w:r>
    </w:p>
    <w:p w14:paraId="3A34B42A" w14:textId="77777777" w:rsidR="00481054" w:rsidRDefault="00481054" w:rsidP="000F1D5E">
      <w:pPr>
        <w:spacing w:before="4" w:line="280" w:lineRule="exact"/>
        <w:jc w:val="both"/>
        <w:rPr>
          <w:sz w:val="28"/>
          <w:szCs w:val="28"/>
        </w:rPr>
      </w:pPr>
    </w:p>
    <w:p w14:paraId="12F0922B" w14:textId="58A106CD" w:rsidR="00481054" w:rsidRDefault="00067A3E" w:rsidP="000F1D5E">
      <w:pPr>
        <w:spacing w:line="246" w:lineRule="auto"/>
        <w:ind w:left="120" w:right="79"/>
        <w:jc w:val="both"/>
        <w:rPr>
          <w:sz w:val="24"/>
          <w:szCs w:val="24"/>
        </w:rPr>
      </w:pPr>
      <w:r>
        <w:rPr>
          <w:sz w:val="24"/>
          <w:szCs w:val="24"/>
        </w:rPr>
        <w:t>This</w:t>
      </w:r>
      <w:r>
        <w:rPr>
          <w:spacing w:val="7"/>
          <w:sz w:val="24"/>
          <w:szCs w:val="24"/>
        </w:rPr>
        <w:t xml:space="preserve"> </w:t>
      </w:r>
      <w:r>
        <w:rPr>
          <w:spacing w:val="1"/>
          <w:sz w:val="24"/>
          <w:szCs w:val="24"/>
        </w:rPr>
        <w:t>C</w:t>
      </w:r>
      <w:r>
        <w:rPr>
          <w:sz w:val="24"/>
          <w:szCs w:val="24"/>
        </w:rPr>
        <w:t>od</w:t>
      </w:r>
      <w:r>
        <w:rPr>
          <w:spacing w:val="-1"/>
          <w:sz w:val="24"/>
          <w:szCs w:val="24"/>
        </w:rPr>
        <w:t>e</w:t>
      </w:r>
      <w:r>
        <w:rPr>
          <w:sz w:val="24"/>
          <w:szCs w:val="24"/>
        </w:rPr>
        <w:t>,</w:t>
      </w:r>
      <w:r>
        <w:rPr>
          <w:spacing w:val="7"/>
          <w:sz w:val="24"/>
          <w:szCs w:val="24"/>
        </w:rPr>
        <w:t xml:space="preserve"> </w:t>
      </w:r>
      <w:r>
        <w:rPr>
          <w:sz w:val="24"/>
          <w:szCs w:val="24"/>
        </w:rPr>
        <w:t>or</w:t>
      </w:r>
      <w:r>
        <w:rPr>
          <w:spacing w:val="6"/>
          <w:sz w:val="24"/>
          <w:szCs w:val="24"/>
        </w:rPr>
        <w:t xml:space="preserve"> </w:t>
      </w:r>
      <w:r>
        <w:rPr>
          <w:spacing w:val="-1"/>
          <w:sz w:val="24"/>
          <w:szCs w:val="24"/>
        </w:rPr>
        <w:t>a</w:t>
      </w:r>
      <w:r>
        <w:rPr>
          <w:sz w:val="24"/>
          <w:szCs w:val="24"/>
        </w:rPr>
        <w:t>ny oth</w:t>
      </w:r>
      <w:r>
        <w:rPr>
          <w:spacing w:val="-1"/>
          <w:sz w:val="24"/>
          <w:szCs w:val="24"/>
        </w:rPr>
        <w:t>e</w:t>
      </w:r>
      <w:r>
        <w:rPr>
          <w:sz w:val="24"/>
          <w:szCs w:val="24"/>
        </w:rPr>
        <w:t>r</w:t>
      </w:r>
      <w:r>
        <w:rPr>
          <w:spacing w:val="6"/>
          <w:sz w:val="24"/>
          <w:szCs w:val="24"/>
        </w:rPr>
        <w:t xml:space="preserve"> </w:t>
      </w:r>
      <w:r>
        <w:rPr>
          <w:sz w:val="24"/>
          <w:szCs w:val="24"/>
        </w:rPr>
        <w:t>v</w:t>
      </w:r>
      <w:r>
        <w:rPr>
          <w:spacing w:val="-1"/>
          <w:sz w:val="24"/>
          <w:szCs w:val="24"/>
        </w:rPr>
        <w:t>er</w:t>
      </w:r>
      <w:r>
        <w:rPr>
          <w:sz w:val="24"/>
          <w:szCs w:val="24"/>
        </w:rPr>
        <w:t>b</w:t>
      </w:r>
      <w:r>
        <w:rPr>
          <w:spacing w:val="-1"/>
          <w:sz w:val="24"/>
          <w:szCs w:val="24"/>
        </w:rPr>
        <w:t>a</w:t>
      </w:r>
      <w:r>
        <w:rPr>
          <w:sz w:val="24"/>
          <w:szCs w:val="24"/>
        </w:rPr>
        <w:t>l</w:t>
      </w:r>
      <w:r>
        <w:rPr>
          <w:spacing w:val="8"/>
          <w:sz w:val="24"/>
          <w:szCs w:val="24"/>
        </w:rPr>
        <w:t xml:space="preserve"> </w:t>
      </w:r>
      <w:r>
        <w:rPr>
          <w:sz w:val="24"/>
          <w:szCs w:val="24"/>
        </w:rPr>
        <w:t>or</w:t>
      </w:r>
      <w:r>
        <w:rPr>
          <w:spacing w:val="6"/>
          <w:sz w:val="24"/>
          <w:szCs w:val="24"/>
        </w:rPr>
        <w:t xml:space="preserve"> </w:t>
      </w:r>
      <w:r>
        <w:rPr>
          <w:sz w:val="24"/>
          <w:szCs w:val="24"/>
        </w:rPr>
        <w:t>w</w:t>
      </w:r>
      <w:r>
        <w:rPr>
          <w:spacing w:val="-1"/>
          <w:sz w:val="24"/>
          <w:szCs w:val="24"/>
        </w:rPr>
        <w:t>r</w:t>
      </w:r>
      <w:r>
        <w:rPr>
          <w:sz w:val="24"/>
          <w:szCs w:val="24"/>
        </w:rPr>
        <w:t>itt</w:t>
      </w:r>
      <w:r>
        <w:rPr>
          <w:spacing w:val="-1"/>
          <w:sz w:val="24"/>
          <w:szCs w:val="24"/>
        </w:rPr>
        <w:t>e</w:t>
      </w:r>
      <w:r>
        <w:rPr>
          <w:sz w:val="24"/>
          <w:szCs w:val="24"/>
        </w:rPr>
        <w:t>n</w:t>
      </w:r>
      <w:r>
        <w:rPr>
          <w:spacing w:val="7"/>
          <w:sz w:val="24"/>
          <w:szCs w:val="24"/>
        </w:rPr>
        <w:t xml:space="preserve"> </w:t>
      </w:r>
      <w:r>
        <w:rPr>
          <w:spacing w:val="-1"/>
          <w:sz w:val="24"/>
          <w:szCs w:val="24"/>
        </w:rPr>
        <w:t>c</w:t>
      </w:r>
      <w:r>
        <w:rPr>
          <w:sz w:val="24"/>
          <w:szCs w:val="24"/>
        </w:rPr>
        <w:t>ommuni</w:t>
      </w:r>
      <w:r>
        <w:rPr>
          <w:spacing w:val="-1"/>
          <w:sz w:val="24"/>
          <w:szCs w:val="24"/>
        </w:rPr>
        <w:t>ca</w:t>
      </w:r>
      <w:r>
        <w:rPr>
          <w:sz w:val="24"/>
          <w:szCs w:val="24"/>
        </w:rPr>
        <w:t>tion</w:t>
      </w:r>
      <w:r>
        <w:rPr>
          <w:spacing w:val="7"/>
          <w:sz w:val="24"/>
          <w:szCs w:val="24"/>
        </w:rPr>
        <w:t xml:space="preserve"> </w:t>
      </w:r>
      <w:r>
        <w:rPr>
          <w:spacing w:val="-1"/>
          <w:sz w:val="24"/>
          <w:szCs w:val="24"/>
        </w:rPr>
        <w:t>fr</w:t>
      </w:r>
      <w:r>
        <w:rPr>
          <w:sz w:val="24"/>
          <w:szCs w:val="24"/>
        </w:rPr>
        <w:t>om</w:t>
      </w:r>
      <w:r>
        <w:rPr>
          <w:spacing w:val="8"/>
          <w:sz w:val="24"/>
          <w:szCs w:val="24"/>
        </w:rPr>
        <w:t xml:space="preserve"> </w:t>
      </w:r>
      <w:r>
        <w:rPr>
          <w:sz w:val="24"/>
          <w:szCs w:val="24"/>
        </w:rPr>
        <w:t>the</w:t>
      </w:r>
      <w:r>
        <w:rPr>
          <w:spacing w:val="6"/>
          <w:sz w:val="24"/>
          <w:szCs w:val="24"/>
        </w:rPr>
        <w:t xml:space="preserve"> </w:t>
      </w:r>
      <w:r>
        <w:rPr>
          <w:spacing w:val="1"/>
          <w:sz w:val="24"/>
          <w:szCs w:val="24"/>
        </w:rPr>
        <w:t>C</w:t>
      </w:r>
      <w:r>
        <w:rPr>
          <w:sz w:val="24"/>
          <w:szCs w:val="24"/>
        </w:rPr>
        <w:t>it</w:t>
      </w:r>
      <w:r>
        <w:rPr>
          <w:spacing w:val="-7"/>
          <w:sz w:val="24"/>
          <w:szCs w:val="24"/>
        </w:rPr>
        <w:t>y</w:t>
      </w:r>
      <w:r>
        <w:rPr>
          <w:sz w:val="24"/>
          <w:szCs w:val="24"/>
        </w:rPr>
        <w:t>,</w:t>
      </w:r>
      <w:r>
        <w:rPr>
          <w:spacing w:val="5"/>
          <w:sz w:val="24"/>
          <w:szCs w:val="24"/>
        </w:rPr>
        <w:t xml:space="preserve"> </w:t>
      </w:r>
      <w:r>
        <w:rPr>
          <w:sz w:val="24"/>
          <w:szCs w:val="24"/>
        </w:rPr>
        <w:t>is</w:t>
      </w:r>
      <w:r>
        <w:rPr>
          <w:spacing w:val="5"/>
          <w:sz w:val="24"/>
          <w:szCs w:val="24"/>
        </w:rPr>
        <w:t xml:space="preserve"> </w:t>
      </w:r>
      <w:r>
        <w:rPr>
          <w:sz w:val="24"/>
          <w:szCs w:val="24"/>
        </w:rPr>
        <w:t>not</w:t>
      </w:r>
      <w:r>
        <w:rPr>
          <w:spacing w:val="5"/>
          <w:sz w:val="24"/>
          <w:szCs w:val="24"/>
        </w:rPr>
        <w:t xml:space="preserve"> </w:t>
      </w:r>
      <w:r>
        <w:rPr>
          <w:sz w:val="24"/>
          <w:szCs w:val="24"/>
        </w:rPr>
        <w:t>int</w:t>
      </w:r>
      <w:r>
        <w:rPr>
          <w:spacing w:val="-1"/>
          <w:sz w:val="24"/>
          <w:szCs w:val="24"/>
        </w:rPr>
        <w:t>e</w:t>
      </w:r>
      <w:r>
        <w:rPr>
          <w:sz w:val="24"/>
          <w:szCs w:val="24"/>
        </w:rPr>
        <w:t>nd</w:t>
      </w:r>
      <w:r>
        <w:rPr>
          <w:spacing w:val="-1"/>
          <w:sz w:val="24"/>
          <w:szCs w:val="24"/>
        </w:rPr>
        <w:t>e</w:t>
      </w:r>
      <w:r>
        <w:rPr>
          <w:sz w:val="24"/>
          <w:szCs w:val="24"/>
        </w:rPr>
        <w:t>d</w:t>
      </w:r>
      <w:r>
        <w:rPr>
          <w:spacing w:val="5"/>
          <w:sz w:val="24"/>
          <w:szCs w:val="24"/>
        </w:rPr>
        <w:t xml:space="preserve"> </w:t>
      </w:r>
      <w:r>
        <w:rPr>
          <w:spacing w:val="-1"/>
          <w:sz w:val="24"/>
          <w:szCs w:val="24"/>
        </w:rPr>
        <w:t>a</w:t>
      </w:r>
      <w:r>
        <w:rPr>
          <w:sz w:val="24"/>
          <w:szCs w:val="24"/>
        </w:rPr>
        <w:t>nd</w:t>
      </w:r>
      <w:r>
        <w:rPr>
          <w:spacing w:val="5"/>
          <w:sz w:val="24"/>
          <w:szCs w:val="24"/>
        </w:rPr>
        <w:t xml:space="preserve"> </w:t>
      </w:r>
      <w:r>
        <w:rPr>
          <w:sz w:val="24"/>
          <w:szCs w:val="24"/>
        </w:rPr>
        <w:t>do</w:t>
      </w:r>
      <w:r>
        <w:rPr>
          <w:spacing w:val="-1"/>
          <w:sz w:val="24"/>
          <w:szCs w:val="24"/>
        </w:rPr>
        <w:t>e</w:t>
      </w:r>
      <w:r>
        <w:rPr>
          <w:sz w:val="24"/>
          <w:szCs w:val="24"/>
        </w:rPr>
        <w:t>s not</w:t>
      </w:r>
      <w:r>
        <w:rPr>
          <w:spacing w:val="4"/>
          <w:sz w:val="24"/>
          <w:szCs w:val="24"/>
        </w:rPr>
        <w:t xml:space="preserve"> </w:t>
      </w:r>
      <w:r>
        <w:rPr>
          <w:spacing w:val="-1"/>
          <w:sz w:val="24"/>
          <w:szCs w:val="24"/>
        </w:rPr>
        <w:t>crea</w:t>
      </w:r>
      <w:r>
        <w:rPr>
          <w:sz w:val="24"/>
          <w:szCs w:val="24"/>
        </w:rPr>
        <w:t>te</w:t>
      </w:r>
      <w:r>
        <w:rPr>
          <w:spacing w:val="2"/>
          <w:sz w:val="24"/>
          <w:szCs w:val="24"/>
        </w:rPr>
        <w:t xml:space="preserve"> </w:t>
      </w:r>
      <w:r>
        <w:rPr>
          <w:sz w:val="24"/>
          <w:szCs w:val="24"/>
        </w:rPr>
        <w:t>a</w:t>
      </w:r>
      <w:r>
        <w:rPr>
          <w:spacing w:val="2"/>
          <w:sz w:val="24"/>
          <w:szCs w:val="24"/>
        </w:rPr>
        <w:t xml:space="preserve"> </w:t>
      </w:r>
      <w:r>
        <w:rPr>
          <w:spacing w:val="-1"/>
          <w:sz w:val="24"/>
          <w:szCs w:val="24"/>
        </w:rPr>
        <w:t>c</w:t>
      </w:r>
      <w:r>
        <w:rPr>
          <w:sz w:val="24"/>
          <w:szCs w:val="24"/>
        </w:rPr>
        <w:t>ont</w:t>
      </w:r>
      <w:r>
        <w:rPr>
          <w:spacing w:val="-1"/>
          <w:sz w:val="24"/>
          <w:szCs w:val="24"/>
        </w:rPr>
        <w:t>rac</w:t>
      </w:r>
      <w:r>
        <w:rPr>
          <w:sz w:val="24"/>
          <w:szCs w:val="24"/>
        </w:rPr>
        <w:t>t</w:t>
      </w:r>
      <w:r>
        <w:rPr>
          <w:spacing w:val="4"/>
          <w:sz w:val="24"/>
          <w:szCs w:val="24"/>
        </w:rPr>
        <w:t xml:space="preserve"> </w:t>
      </w:r>
      <w:r>
        <w:rPr>
          <w:sz w:val="24"/>
          <w:szCs w:val="24"/>
        </w:rPr>
        <w:t>of</w:t>
      </w:r>
      <w:r>
        <w:rPr>
          <w:spacing w:val="3"/>
          <w:sz w:val="24"/>
          <w:szCs w:val="24"/>
        </w:rPr>
        <w:t xml:space="preserve"> </w:t>
      </w:r>
      <w:r>
        <w:rPr>
          <w:spacing w:val="-1"/>
          <w:sz w:val="24"/>
          <w:szCs w:val="24"/>
        </w:rPr>
        <w:t>e</w:t>
      </w:r>
      <w:r>
        <w:rPr>
          <w:sz w:val="24"/>
          <w:szCs w:val="24"/>
        </w:rPr>
        <w:t>mplo</w:t>
      </w:r>
      <w:r>
        <w:rPr>
          <w:spacing w:val="-7"/>
          <w:sz w:val="24"/>
          <w:szCs w:val="24"/>
        </w:rPr>
        <w:t>y</w:t>
      </w:r>
      <w:r>
        <w:rPr>
          <w:sz w:val="24"/>
          <w:szCs w:val="24"/>
        </w:rPr>
        <w:t>m</w:t>
      </w:r>
      <w:r>
        <w:rPr>
          <w:spacing w:val="-1"/>
          <w:sz w:val="24"/>
          <w:szCs w:val="24"/>
        </w:rPr>
        <w:t>e</w:t>
      </w:r>
      <w:r>
        <w:rPr>
          <w:sz w:val="24"/>
          <w:szCs w:val="24"/>
        </w:rPr>
        <w:t>nt,</w:t>
      </w:r>
      <w:r>
        <w:rPr>
          <w:spacing w:val="3"/>
          <w:sz w:val="24"/>
          <w:szCs w:val="24"/>
        </w:rPr>
        <w:t xml:space="preserve"> </w:t>
      </w:r>
      <w:r>
        <w:rPr>
          <w:spacing w:val="-1"/>
          <w:sz w:val="24"/>
          <w:szCs w:val="24"/>
        </w:rPr>
        <w:t>e</w:t>
      </w:r>
      <w:r>
        <w:rPr>
          <w:spacing w:val="2"/>
          <w:sz w:val="24"/>
          <w:szCs w:val="24"/>
        </w:rPr>
        <w:t>x</w:t>
      </w:r>
      <w:r>
        <w:rPr>
          <w:sz w:val="24"/>
          <w:szCs w:val="24"/>
        </w:rPr>
        <w:t>p</w:t>
      </w:r>
      <w:r>
        <w:rPr>
          <w:spacing w:val="-1"/>
          <w:sz w:val="24"/>
          <w:szCs w:val="24"/>
        </w:rPr>
        <w:t>re</w:t>
      </w:r>
      <w:r>
        <w:rPr>
          <w:sz w:val="24"/>
          <w:szCs w:val="24"/>
        </w:rPr>
        <w:t>ss</w:t>
      </w:r>
      <w:r>
        <w:rPr>
          <w:spacing w:val="4"/>
          <w:sz w:val="24"/>
          <w:szCs w:val="24"/>
        </w:rPr>
        <w:t xml:space="preserve"> </w:t>
      </w:r>
      <w:r>
        <w:rPr>
          <w:sz w:val="24"/>
          <w:szCs w:val="24"/>
        </w:rPr>
        <w:t>or impli</w:t>
      </w:r>
      <w:r>
        <w:rPr>
          <w:spacing w:val="-1"/>
          <w:sz w:val="24"/>
          <w:szCs w:val="24"/>
        </w:rPr>
        <w:t>e</w:t>
      </w:r>
      <w:r>
        <w:rPr>
          <w:sz w:val="24"/>
          <w:szCs w:val="24"/>
        </w:rPr>
        <w:t>d,</w:t>
      </w:r>
      <w:r>
        <w:rPr>
          <w:spacing w:val="1"/>
          <w:sz w:val="24"/>
          <w:szCs w:val="24"/>
        </w:rPr>
        <w:t xml:space="preserve"> </w:t>
      </w:r>
      <w:r>
        <w:rPr>
          <w:spacing w:val="-1"/>
          <w:sz w:val="24"/>
          <w:szCs w:val="24"/>
        </w:rPr>
        <w:t>a</w:t>
      </w:r>
      <w:r>
        <w:rPr>
          <w:sz w:val="24"/>
          <w:szCs w:val="24"/>
        </w:rPr>
        <w:t>nd</w:t>
      </w:r>
      <w:r>
        <w:rPr>
          <w:spacing w:val="1"/>
          <w:sz w:val="24"/>
          <w:szCs w:val="24"/>
        </w:rPr>
        <w:t xml:space="preserve"> </w:t>
      </w:r>
      <w:r>
        <w:rPr>
          <w:sz w:val="24"/>
          <w:szCs w:val="24"/>
        </w:rPr>
        <w:t>do</w:t>
      </w:r>
      <w:r>
        <w:rPr>
          <w:spacing w:val="-1"/>
          <w:sz w:val="24"/>
          <w:szCs w:val="24"/>
        </w:rPr>
        <w:t>e</w:t>
      </w:r>
      <w:r>
        <w:rPr>
          <w:sz w:val="24"/>
          <w:szCs w:val="24"/>
        </w:rPr>
        <w:t>s</w:t>
      </w:r>
      <w:r>
        <w:rPr>
          <w:spacing w:val="1"/>
          <w:sz w:val="24"/>
          <w:szCs w:val="24"/>
        </w:rPr>
        <w:t xml:space="preserve"> </w:t>
      </w:r>
      <w:r>
        <w:rPr>
          <w:sz w:val="24"/>
          <w:szCs w:val="24"/>
        </w:rPr>
        <w:t>not</w:t>
      </w:r>
      <w:r>
        <w:rPr>
          <w:spacing w:val="1"/>
          <w:sz w:val="24"/>
          <w:szCs w:val="24"/>
        </w:rPr>
        <w:t xml:space="preserve"> </w:t>
      </w:r>
      <w:r>
        <w:rPr>
          <w:spacing w:val="-1"/>
          <w:sz w:val="24"/>
          <w:szCs w:val="24"/>
        </w:rPr>
        <w:t>c</w:t>
      </w:r>
      <w:r>
        <w:rPr>
          <w:sz w:val="24"/>
          <w:szCs w:val="24"/>
        </w:rPr>
        <w:t xml:space="preserve">onstitute </w:t>
      </w:r>
      <w:r>
        <w:rPr>
          <w:spacing w:val="-1"/>
          <w:sz w:val="24"/>
          <w:szCs w:val="24"/>
        </w:rPr>
        <w:t>c</w:t>
      </w:r>
      <w:r>
        <w:rPr>
          <w:sz w:val="24"/>
          <w:szCs w:val="24"/>
        </w:rPr>
        <w:t>ont</w:t>
      </w:r>
      <w:r>
        <w:rPr>
          <w:spacing w:val="-1"/>
          <w:sz w:val="24"/>
          <w:szCs w:val="24"/>
        </w:rPr>
        <w:t>rac</w:t>
      </w:r>
      <w:r>
        <w:rPr>
          <w:sz w:val="24"/>
          <w:szCs w:val="24"/>
        </w:rPr>
        <w:t>t</w:t>
      </w:r>
      <w:r>
        <w:rPr>
          <w:spacing w:val="-1"/>
          <w:sz w:val="24"/>
          <w:szCs w:val="24"/>
        </w:rPr>
        <w:t>e</w:t>
      </w:r>
      <w:r>
        <w:rPr>
          <w:sz w:val="24"/>
          <w:szCs w:val="24"/>
        </w:rPr>
        <w:t>d obli</w:t>
      </w:r>
      <w:r>
        <w:rPr>
          <w:spacing w:val="-2"/>
          <w:sz w:val="24"/>
          <w:szCs w:val="24"/>
        </w:rPr>
        <w:t>g</w:t>
      </w:r>
      <w:r>
        <w:rPr>
          <w:spacing w:val="-1"/>
          <w:sz w:val="24"/>
          <w:szCs w:val="24"/>
        </w:rPr>
        <w:t>a</w:t>
      </w:r>
      <w:r>
        <w:rPr>
          <w:sz w:val="24"/>
          <w:szCs w:val="24"/>
        </w:rPr>
        <w:t>tions</w:t>
      </w:r>
      <w:r>
        <w:rPr>
          <w:spacing w:val="10"/>
          <w:sz w:val="24"/>
          <w:szCs w:val="24"/>
        </w:rPr>
        <w:t xml:space="preserve"> </w:t>
      </w:r>
      <w:r>
        <w:rPr>
          <w:sz w:val="24"/>
          <w:szCs w:val="24"/>
        </w:rPr>
        <w:t>b</w:t>
      </w:r>
      <w:r>
        <w:rPr>
          <w:spacing w:val="-1"/>
          <w:sz w:val="24"/>
          <w:szCs w:val="24"/>
        </w:rPr>
        <w:t>e</w:t>
      </w:r>
      <w:r>
        <w:rPr>
          <w:sz w:val="24"/>
          <w:szCs w:val="24"/>
        </w:rPr>
        <w:t>tw</w:t>
      </w:r>
      <w:r>
        <w:rPr>
          <w:spacing w:val="-1"/>
          <w:sz w:val="24"/>
          <w:szCs w:val="24"/>
        </w:rPr>
        <w:t>ee</w:t>
      </w:r>
      <w:r>
        <w:rPr>
          <w:sz w:val="24"/>
          <w:szCs w:val="24"/>
        </w:rPr>
        <w:t>n</w:t>
      </w:r>
      <w:r>
        <w:rPr>
          <w:spacing w:val="10"/>
          <w:sz w:val="24"/>
          <w:szCs w:val="24"/>
        </w:rPr>
        <w:t xml:space="preserve"> </w:t>
      </w:r>
      <w:r>
        <w:rPr>
          <w:sz w:val="24"/>
          <w:szCs w:val="24"/>
        </w:rPr>
        <w:t>the</w:t>
      </w:r>
      <w:r>
        <w:rPr>
          <w:spacing w:val="9"/>
          <w:sz w:val="24"/>
          <w:szCs w:val="24"/>
        </w:rPr>
        <w:t xml:space="preserve"> </w:t>
      </w:r>
      <w:r>
        <w:rPr>
          <w:spacing w:val="1"/>
          <w:sz w:val="24"/>
          <w:szCs w:val="24"/>
        </w:rPr>
        <w:t>C</w:t>
      </w:r>
      <w:r>
        <w:rPr>
          <w:sz w:val="24"/>
          <w:szCs w:val="24"/>
        </w:rPr>
        <w:t>ity</w:t>
      </w:r>
      <w:r>
        <w:rPr>
          <w:spacing w:val="3"/>
          <w:sz w:val="24"/>
          <w:szCs w:val="24"/>
        </w:rPr>
        <w:t xml:space="preserve"> </w:t>
      </w:r>
      <w:r>
        <w:rPr>
          <w:spacing w:val="-1"/>
          <w:sz w:val="24"/>
          <w:szCs w:val="24"/>
        </w:rPr>
        <w:t>a</w:t>
      </w:r>
      <w:r>
        <w:rPr>
          <w:sz w:val="24"/>
          <w:szCs w:val="24"/>
        </w:rPr>
        <w:t>nd</w:t>
      </w:r>
      <w:r>
        <w:rPr>
          <w:spacing w:val="10"/>
          <w:sz w:val="24"/>
          <w:szCs w:val="24"/>
        </w:rPr>
        <w:t xml:space="preserve"> </w:t>
      </w:r>
      <w:r>
        <w:rPr>
          <w:sz w:val="24"/>
          <w:szCs w:val="24"/>
        </w:rPr>
        <w:t>its</w:t>
      </w:r>
      <w:r>
        <w:rPr>
          <w:spacing w:val="10"/>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10"/>
          <w:sz w:val="24"/>
          <w:szCs w:val="24"/>
        </w:rPr>
        <w:t xml:space="preserve"> </w:t>
      </w:r>
      <w:r>
        <w:rPr>
          <w:sz w:val="24"/>
          <w:szCs w:val="24"/>
        </w:rPr>
        <w:t>unl</w:t>
      </w:r>
      <w:r>
        <w:rPr>
          <w:spacing w:val="-1"/>
          <w:sz w:val="24"/>
          <w:szCs w:val="24"/>
        </w:rPr>
        <w:t>e</w:t>
      </w:r>
      <w:r>
        <w:rPr>
          <w:sz w:val="24"/>
          <w:szCs w:val="24"/>
        </w:rPr>
        <w:t>ss</w:t>
      </w:r>
      <w:r>
        <w:rPr>
          <w:spacing w:val="10"/>
          <w:sz w:val="24"/>
          <w:szCs w:val="24"/>
        </w:rPr>
        <w:t xml:space="preserve"> </w:t>
      </w:r>
      <w:r>
        <w:rPr>
          <w:sz w:val="24"/>
          <w:szCs w:val="24"/>
        </w:rPr>
        <w:t>sp</w:t>
      </w:r>
      <w:r>
        <w:rPr>
          <w:spacing w:val="-1"/>
          <w:sz w:val="24"/>
          <w:szCs w:val="24"/>
        </w:rPr>
        <w:t>ec</w:t>
      </w:r>
      <w:r>
        <w:rPr>
          <w:sz w:val="24"/>
          <w:szCs w:val="24"/>
        </w:rPr>
        <w:t>i</w:t>
      </w:r>
      <w:r>
        <w:rPr>
          <w:spacing w:val="-1"/>
          <w:sz w:val="24"/>
          <w:szCs w:val="24"/>
        </w:rPr>
        <w:t>f</w:t>
      </w:r>
      <w:r>
        <w:rPr>
          <w:sz w:val="24"/>
          <w:szCs w:val="24"/>
        </w:rPr>
        <w:t>i</w:t>
      </w:r>
      <w:r>
        <w:rPr>
          <w:spacing w:val="-1"/>
          <w:sz w:val="24"/>
          <w:szCs w:val="24"/>
        </w:rPr>
        <w:t>ca</w:t>
      </w:r>
      <w:r>
        <w:rPr>
          <w:sz w:val="24"/>
          <w:szCs w:val="24"/>
        </w:rPr>
        <w:t xml:space="preserve">lly </w:t>
      </w:r>
      <w:r>
        <w:rPr>
          <w:spacing w:val="-1"/>
          <w:sz w:val="24"/>
          <w:szCs w:val="24"/>
        </w:rPr>
        <w:t>a</w:t>
      </w:r>
      <w:r>
        <w:rPr>
          <w:sz w:val="24"/>
          <w:szCs w:val="24"/>
        </w:rPr>
        <w:t>dd</w:t>
      </w:r>
      <w:r>
        <w:rPr>
          <w:spacing w:val="-1"/>
          <w:sz w:val="24"/>
          <w:szCs w:val="24"/>
        </w:rPr>
        <w:t>re</w:t>
      </w:r>
      <w:r>
        <w:rPr>
          <w:sz w:val="24"/>
          <w:szCs w:val="24"/>
        </w:rPr>
        <w:t>ss</w:t>
      </w:r>
      <w:r>
        <w:rPr>
          <w:spacing w:val="-1"/>
          <w:sz w:val="24"/>
          <w:szCs w:val="24"/>
        </w:rPr>
        <w:t>e</w:t>
      </w:r>
      <w:r>
        <w:rPr>
          <w:sz w:val="24"/>
          <w:szCs w:val="24"/>
        </w:rPr>
        <w:t>d</w:t>
      </w:r>
      <w:r>
        <w:rPr>
          <w:spacing w:val="8"/>
          <w:sz w:val="24"/>
          <w:szCs w:val="24"/>
        </w:rPr>
        <w:t xml:space="preserve"> </w:t>
      </w:r>
      <w:r>
        <w:rPr>
          <w:sz w:val="24"/>
          <w:szCs w:val="24"/>
        </w:rPr>
        <w:t>in</w:t>
      </w:r>
      <w:r>
        <w:rPr>
          <w:spacing w:val="8"/>
          <w:sz w:val="24"/>
          <w:szCs w:val="24"/>
        </w:rPr>
        <w:t xml:space="preserve"> </w:t>
      </w:r>
      <w:r>
        <w:rPr>
          <w:sz w:val="24"/>
          <w:szCs w:val="24"/>
        </w:rPr>
        <w:t>a</w:t>
      </w:r>
      <w:r>
        <w:rPr>
          <w:spacing w:val="7"/>
          <w:sz w:val="24"/>
          <w:szCs w:val="24"/>
        </w:rPr>
        <w:t xml:space="preserve"> </w:t>
      </w:r>
      <w:r>
        <w:rPr>
          <w:spacing w:val="-1"/>
          <w:sz w:val="24"/>
          <w:szCs w:val="24"/>
        </w:rPr>
        <w:t>f</w:t>
      </w:r>
      <w:r>
        <w:rPr>
          <w:sz w:val="24"/>
          <w:szCs w:val="24"/>
        </w:rPr>
        <w:t>o</w:t>
      </w:r>
      <w:r>
        <w:rPr>
          <w:spacing w:val="-1"/>
          <w:sz w:val="24"/>
          <w:szCs w:val="24"/>
        </w:rPr>
        <w:t>r</w:t>
      </w:r>
      <w:r>
        <w:rPr>
          <w:sz w:val="24"/>
          <w:szCs w:val="24"/>
        </w:rPr>
        <w:t>m</w:t>
      </w:r>
      <w:r>
        <w:rPr>
          <w:spacing w:val="-1"/>
          <w:sz w:val="24"/>
          <w:szCs w:val="24"/>
        </w:rPr>
        <w:t>a</w:t>
      </w:r>
      <w:r>
        <w:rPr>
          <w:sz w:val="24"/>
          <w:szCs w:val="24"/>
        </w:rPr>
        <w:t xml:space="preserve">l </w:t>
      </w:r>
      <w:r>
        <w:rPr>
          <w:spacing w:val="-1"/>
          <w:sz w:val="24"/>
          <w:szCs w:val="24"/>
        </w:rPr>
        <w:t>e</w:t>
      </w:r>
      <w:r>
        <w:rPr>
          <w:sz w:val="24"/>
          <w:szCs w:val="24"/>
        </w:rPr>
        <w:t>mplo</w:t>
      </w:r>
      <w:r>
        <w:rPr>
          <w:spacing w:val="-7"/>
          <w:sz w:val="24"/>
          <w:szCs w:val="24"/>
        </w:rPr>
        <w:t>y</w:t>
      </w:r>
      <w:r>
        <w:rPr>
          <w:sz w:val="24"/>
          <w:szCs w:val="24"/>
        </w:rPr>
        <w:t>m</w:t>
      </w:r>
      <w:r>
        <w:rPr>
          <w:spacing w:val="-1"/>
          <w:sz w:val="24"/>
          <w:szCs w:val="24"/>
        </w:rPr>
        <w:t>e</w:t>
      </w:r>
      <w:r>
        <w:rPr>
          <w:sz w:val="24"/>
          <w:szCs w:val="24"/>
        </w:rPr>
        <w:t>nt</w:t>
      </w:r>
      <w:r>
        <w:rPr>
          <w:spacing w:val="5"/>
          <w:sz w:val="24"/>
          <w:szCs w:val="24"/>
        </w:rPr>
        <w:t xml:space="preserve"> </w:t>
      </w:r>
      <w:r>
        <w:rPr>
          <w:spacing w:val="-1"/>
          <w:sz w:val="24"/>
          <w:szCs w:val="24"/>
        </w:rPr>
        <w:t>c</w:t>
      </w:r>
      <w:r>
        <w:rPr>
          <w:sz w:val="24"/>
          <w:szCs w:val="24"/>
        </w:rPr>
        <w:t>ont</w:t>
      </w:r>
      <w:r>
        <w:rPr>
          <w:spacing w:val="-1"/>
          <w:sz w:val="24"/>
          <w:szCs w:val="24"/>
        </w:rPr>
        <w:t>rac</w:t>
      </w:r>
      <w:r>
        <w:rPr>
          <w:sz w:val="24"/>
          <w:szCs w:val="24"/>
        </w:rPr>
        <w:t>t</w:t>
      </w:r>
      <w:r>
        <w:rPr>
          <w:spacing w:val="5"/>
          <w:sz w:val="24"/>
          <w:szCs w:val="24"/>
        </w:rPr>
        <w:t xml:space="preserve"> </w:t>
      </w:r>
      <w:r>
        <w:rPr>
          <w:sz w:val="24"/>
          <w:szCs w:val="24"/>
        </w:rPr>
        <w:t>or</w:t>
      </w:r>
      <w:r>
        <w:rPr>
          <w:spacing w:val="2"/>
          <w:sz w:val="24"/>
          <w:szCs w:val="24"/>
        </w:rPr>
        <w:t xml:space="preserve"> </w:t>
      </w:r>
      <w:r>
        <w:rPr>
          <w:spacing w:val="-1"/>
          <w:sz w:val="24"/>
          <w:szCs w:val="24"/>
        </w:rPr>
        <w:t>c</w:t>
      </w:r>
      <w:r>
        <w:rPr>
          <w:sz w:val="24"/>
          <w:szCs w:val="24"/>
        </w:rPr>
        <w:t>oll</w:t>
      </w:r>
      <w:r>
        <w:rPr>
          <w:spacing w:val="-1"/>
          <w:sz w:val="24"/>
          <w:szCs w:val="24"/>
        </w:rPr>
        <w:t>ec</w:t>
      </w:r>
      <w:r>
        <w:rPr>
          <w:sz w:val="24"/>
          <w:szCs w:val="24"/>
        </w:rPr>
        <w:t>tive</w:t>
      </w:r>
      <w:r>
        <w:rPr>
          <w:spacing w:val="1"/>
          <w:sz w:val="24"/>
          <w:szCs w:val="24"/>
        </w:rPr>
        <w:t xml:space="preserve"> </w:t>
      </w:r>
      <w:r>
        <w:rPr>
          <w:sz w:val="24"/>
          <w:szCs w:val="24"/>
        </w:rPr>
        <w:t>b</w:t>
      </w:r>
      <w:r>
        <w:rPr>
          <w:spacing w:val="-1"/>
          <w:sz w:val="24"/>
          <w:szCs w:val="24"/>
        </w:rPr>
        <w:t>ar</w:t>
      </w:r>
      <w:r>
        <w:rPr>
          <w:spacing w:val="-2"/>
          <w:sz w:val="24"/>
          <w:szCs w:val="24"/>
        </w:rPr>
        <w:t>g</w:t>
      </w:r>
      <w:r>
        <w:rPr>
          <w:spacing w:val="-1"/>
          <w:sz w:val="24"/>
          <w:szCs w:val="24"/>
        </w:rPr>
        <w:t>a</w:t>
      </w:r>
      <w:r>
        <w:rPr>
          <w:sz w:val="24"/>
          <w:szCs w:val="24"/>
        </w:rPr>
        <w:t xml:space="preserve">ining </w:t>
      </w:r>
      <w:r>
        <w:rPr>
          <w:spacing w:val="-1"/>
          <w:sz w:val="24"/>
          <w:szCs w:val="24"/>
        </w:rPr>
        <w:t>a</w:t>
      </w:r>
      <w:r>
        <w:rPr>
          <w:spacing w:val="-2"/>
          <w:sz w:val="24"/>
          <w:szCs w:val="24"/>
        </w:rPr>
        <w:t>g</w:t>
      </w:r>
      <w:r>
        <w:rPr>
          <w:spacing w:val="-1"/>
          <w:sz w:val="24"/>
          <w:szCs w:val="24"/>
        </w:rPr>
        <w:t>ree</w:t>
      </w:r>
      <w:r>
        <w:rPr>
          <w:sz w:val="24"/>
          <w:szCs w:val="24"/>
        </w:rPr>
        <w:t>m</w:t>
      </w:r>
      <w:r>
        <w:rPr>
          <w:spacing w:val="-1"/>
          <w:sz w:val="24"/>
          <w:szCs w:val="24"/>
        </w:rPr>
        <w:t>e</w:t>
      </w:r>
      <w:r>
        <w:rPr>
          <w:sz w:val="24"/>
          <w:szCs w:val="24"/>
        </w:rPr>
        <w:t>nt</w:t>
      </w:r>
      <w:r>
        <w:rPr>
          <w:spacing w:val="3"/>
          <w:sz w:val="24"/>
          <w:szCs w:val="24"/>
        </w:rPr>
        <w:t xml:space="preserve"> </w:t>
      </w:r>
      <w:r>
        <w:rPr>
          <w:spacing w:val="-1"/>
          <w:sz w:val="24"/>
          <w:szCs w:val="24"/>
        </w:rPr>
        <w:t>(</w:t>
      </w:r>
      <w:r>
        <w:rPr>
          <w:spacing w:val="1"/>
          <w:sz w:val="24"/>
          <w:szCs w:val="24"/>
        </w:rPr>
        <w:t>C</w:t>
      </w:r>
      <w:r>
        <w:rPr>
          <w:spacing w:val="-2"/>
          <w:sz w:val="24"/>
          <w:szCs w:val="24"/>
        </w:rPr>
        <w:t>B</w:t>
      </w:r>
      <w:r>
        <w:rPr>
          <w:sz w:val="24"/>
          <w:szCs w:val="24"/>
        </w:rPr>
        <w:t>A</w:t>
      </w:r>
      <w:r>
        <w:rPr>
          <w:spacing w:val="-1"/>
          <w:sz w:val="24"/>
          <w:szCs w:val="24"/>
        </w:rPr>
        <w:t>)</w:t>
      </w:r>
      <w:r w:rsidR="0086116A">
        <w:rPr>
          <w:sz w:val="24"/>
          <w:szCs w:val="24"/>
        </w:rPr>
        <w:t xml:space="preserve">. </w:t>
      </w:r>
      <w:r>
        <w:rPr>
          <w:spacing w:val="1"/>
          <w:sz w:val="24"/>
          <w:szCs w:val="24"/>
        </w:rPr>
        <w:t>W</w:t>
      </w:r>
      <w:r>
        <w:rPr>
          <w:sz w:val="24"/>
          <w:szCs w:val="24"/>
        </w:rPr>
        <w:t>h</w:t>
      </w:r>
      <w:r>
        <w:rPr>
          <w:spacing w:val="-1"/>
          <w:sz w:val="24"/>
          <w:szCs w:val="24"/>
        </w:rPr>
        <w:t>er</w:t>
      </w:r>
      <w:r>
        <w:rPr>
          <w:sz w:val="24"/>
          <w:szCs w:val="24"/>
        </w:rPr>
        <w:t>e</w:t>
      </w:r>
      <w:r>
        <w:rPr>
          <w:spacing w:val="1"/>
          <w:sz w:val="24"/>
          <w:szCs w:val="24"/>
        </w:rPr>
        <w:t xml:space="preserve"> </w:t>
      </w:r>
      <w:r>
        <w:rPr>
          <w:sz w:val="24"/>
          <w:szCs w:val="24"/>
        </w:rPr>
        <w:t>su</w:t>
      </w:r>
      <w:r>
        <w:rPr>
          <w:spacing w:val="-1"/>
          <w:sz w:val="24"/>
          <w:szCs w:val="24"/>
        </w:rPr>
        <w:t>c</w:t>
      </w:r>
      <w:r>
        <w:rPr>
          <w:sz w:val="24"/>
          <w:szCs w:val="24"/>
        </w:rPr>
        <w:t>h</w:t>
      </w:r>
      <w:r>
        <w:rPr>
          <w:spacing w:val="2"/>
          <w:sz w:val="24"/>
          <w:szCs w:val="24"/>
        </w:rPr>
        <w:t xml:space="preserve"> </w:t>
      </w:r>
      <w:r>
        <w:rPr>
          <w:spacing w:val="-1"/>
          <w:sz w:val="24"/>
          <w:szCs w:val="24"/>
        </w:rPr>
        <w:t>c</w:t>
      </w:r>
      <w:r>
        <w:rPr>
          <w:sz w:val="24"/>
          <w:szCs w:val="24"/>
        </w:rPr>
        <w:t>on</w:t>
      </w:r>
      <w:r>
        <w:rPr>
          <w:spacing w:val="1"/>
          <w:sz w:val="24"/>
          <w:szCs w:val="24"/>
        </w:rPr>
        <w:t>t</w:t>
      </w:r>
      <w:r>
        <w:rPr>
          <w:spacing w:val="-1"/>
          <w:sz w:val="24"/>
          <w:szCs w:val="24"/>
        </w:rPr>
        <w:t>rac</w:t>
      </w:r>
      <w:r>
        <w:rPr>
          <w:sz w:val="24"/>
          <w:szCs w:val="24"/>
        </w:rPr>
        <w:t>t</w:t>
      </w:r>
      <w:r>
        <w:rPr>
          <w:spacing w:val="-1"/>
          <w:sz w:val="24"/>
          <w:szCs w:val="24"/>
        </w:rPr>
        <w:t xml:space="preserve">ed </w:t>
      </w:r>
      <w:r>
        <w:rPr>
          <w:sz w:val="24"/>
          <w:szCs w:val="24"/>
        </w:rPr>
        <w:t>obli</w:t>
      </w:r>
      <w:r>
        <w:rPr>
          <w:spacing w:val="-2"/>
          <w:sz w:val="24"/>
          <w:szCs w:val="24"/>
        </w:rPr>
        <w:t>g</w:t>
      </w:r>
      <w:r>
        <w:rPr>
          <w:spacing w:val="-1"/>
          <w:sz w:val="24"/>
          <w:szCs w:val="24"/>
        </w:rPr>
        <w:t>a</w:t>
      </w:r>
      <w:r>
        <w:rPr>
          <w:sz w:val="24"/>
          <w:szCs w:val="24"/>
        </w:rPr>
        <w:t>tions</w:t>
      </w:r>
      <w:r>
        <w:rPr>
          <w:spacing w:val="10"/>
          <w:sz w:val="24"/>
          <w:szCs w:val="24"/>
        </w:rPr>
        <w:t xml:space="preserve"> </w:t>
      </w:r>
      <w:r>
        <w:rPr>
          <w:sz w:val="24"/>
          <w:szCs w:val="24"/>
        </w:rPr>
        <w:t>sp</w:t>
      </w:r>
      <w:r>
        <w:rPr>
          <w:spacing w:val="-1"/>
          <w:sz w:val="24"/>
          <w:szCs w:val="24"/>
        </w:rPr>
        <w:t>ec</w:t>
      </w:r>
      <w:r>
        <w:rPr>
          <w:sz w:val="24"/>
          <w:szCs w:val="24"/>
        </w:rPr>
        <w:t>i</w:t>
      </w:r>
      <w:r>
        <w:rPr>
          <w:spacing w:val="-1"/>
          <w:sz w:val="24"/>
          <w:szCs w:val="24"/>
        </w:rPr>
        <w:t>f</w:t>
      </w:r>
      <w:r>
        <w:rPr>
          <w:sz w:val="24"/>
          <w:szCs w:val="24"/>
        </w:rPr>
        <w:t>i</w:t>
      </w:r>
      <w:r>
        <w:rPr>
          <w:spacing w:val="-1"/>
          <w:sz w:val="24"/>
          <w:szCs w:val="24"/>
        </w:rPr>
        <w:t>ca</w:t>
      </w:r>
      <w:r>
        <w:rPr>
          <w:sz w:val="24"/>
          <w:szCs w:val="24"/>
        </w:rPr>
        <w:t>lly di</w:t>
      </w:r>
      <w:r>
        <w:rPr>
          <w:spacing w:val="-1"/>
          <w:sz w:val="24"/>
          <w:szCs w:val="24"/>
        </w:rPr>
        <w:t>ffe</w:t>
      </w:r>
      <w:r>
        <w:rPr>
          <w:sz w:val="24"/>
          <w:szCs w:val="24"/>
        </w:rPr>
        <w:t>r</w:t>
      </w:r>
      <w:r>
        <w:rPr>
          <w:spacing w:val="6"/>
          <w:sz w:val="24"/>
          <w:szCs w:val="24"/>
        </w:rPr>
        <w:t xml:space="preserve"> </w:t>
      </w:r>
      <w:r>
        <w:rPr>
          <w:spacing w:val="-1"/>
          <w:sz w:val="24"/>
          <w:szCs w:val="24"/>
        </w:rPr>
        <w:t>fr</w:t>
      </w:r>
      <w:r>
        <w:rPr>
          <w:sz w:val="24"/>
          <w:szCs w:val="24"/>
        </w:rPr>
        <w:t>om</w:t>
      </w:r>
      <w:r>
        <w:rPr>
          <w:spacing w:val="8"/>
          <w:sz w:val="24"/>
          <w:szCs w:val="24"/>
        </w:rPr>
        <w:t xml:space="preserve"> </w:t>
      </w:r>
      <w:r>
        <w:rPr>
          <w:sz w:val="24"/>
          <w:szCs w:val="24"/>
        </w:rPr>
        <w:t>this</w:t>
      </w:r>
      <w:r>
        <w:rPr>
          <w:spacing w:val="7"/>
          <w:sz w:val="24"/>
          <w:szCs w:val="24"/>
        </w:rPr>
        <w:t xml:space="preserve"> </w:t>
      </w:r>
      <w:r>
        <w:rPr>
          <w:spacing w:val="1"/>
          <w:sz w:val="24"/>
          <w:szCs w:val="24"/>
        </w:rPr>
        <w:t>C</w:t>
      </w:r>
      <w:r>
        <w:rPr>
          <w:sz w:val="24"/>
          <w:szCs w:val="24"/>
        </w:rPr>
        <w:t>od</w:t>
      </w:r>
      <w:r>
        <w:rPr>
          <w:spacing w:val="-1"/>
          <w:sz w:val="24"/>
          <w:szCs w:val="24"/>
        </w:rPr>
        <w:t>e</w:t>
      </w:r>
      <w:r>
        <w:rPr>
          <w:sz w:val="24"/>
          <w:szCs w:val="24"/>
        </w:rPr>
        <w:t>,</w:t>
      </w:r>
      <w:r>
        <w:rPr>
          <w:spacing w:val="7"/>
          <w:sz w:val="24"/>
          <w:szCs w:val="24"/>
        </w:rPr>
        <w:t xml:space="preserve"> </w:t>
      </w:r>
      <w:r>
        <w:rPr>
          <w:sz w:val="24"/>
          <w:szCs w:val="24"/>
        </w:rPr>
        <w:t>th</w:t>
      </w:r>
      <w:r>
        <w:rPr>
          <w:spacing w:val="-1"/>
          <w:sz w:val="24"/>
          <w:szCs w:val="24"/>
        </w:rPr>
        <w:t>e</w:t>
      </w:r>
      <w:r>
        <w:rPr>
          <w:sz w:val="24"/>
          <w:szCs w:val="24"/>
        </w:rPr>
        <w:t>n</w:t>
      </w:r>
      <w:r>
        <w:rPr>
          <w:spacing w:val="7"/>
          <w:sz w:val="24"/>
          <w:szCs w:val="24"/>
        </w:rPr>
        <w:t xml:space="preserve"> </w:t>
      </w:r>
      <w:r>
        <w:rPr>
          <w:sz w:val="24"/>
          <w:szCs w:val="24"/>
        </w:rPr>
        <w:t>the</w:t>
      </w:r>
      <w:r>
        <w:rPr>
          <w:spacing w:val="6"/>
          <w:sz w:val="24"/>
          <w:szCs w:val="24"/>
        </w:rPr>
        <w:t xml:space="preserve"> </w:t>
      </w:r>
      <w:r>
        <w:rPr>
          <w:spacing w:val="-1"/>
          <w:sz w:val="24"/>
          <w:szCs w:val="24"/>
        </w:rPr>
        <w:t>a</w:t>
      </w:r>
      <w:r>
        <w:rPr>
          <w:sz w:val="24"/>
          <w:szCs w:val="24"/>
        </w:rPr>
        <w:t>ppli</w:t>
      </w:r>
      <w:r>
        <w:rPr>
          <w:spacing w:val="-1"/>
          <w:sz w:val="24"/>
          <w:szCs w:val="24"/>
        </w:rPr>
        <w:t>ca</w:t>
      </w:r>
      <w:r>
        <w:rPr>
          <w:sz w:val="24"/>
          <w:szCs w:val="24"/>
        </w:rPr>
        <w:t>ble</w:t>
      </w:r>
      <w:r>
        <w:rPr>
          <w:spacing w:val="6"/>
          <w:sz w:val="24"/>
          <w:szCs w:val="24"/>
        </w:rPr>
        <w:t xml:space="preserve"> </w:t>
      </w:r>
      <w:r>
        <w:rPr>
          <w:sz w:val="24"/>
          <w:szCs w:val="24"/>
        </w:rPr>
        <w:t>p</w:t>
      </w:r>
      <w:r>
        <w:rPr>
          <w:spacing w:val="-1"/>
          <w:sz w:val="24"/>
          <w:szCs w:val="24"/>
        </w:rPr>
        <w:t>r</w:t>
      </w:r>
      <w:r>
        <w:rPr>
          <w:sz w:val="24"/>
          <w:szCs w:val="24"/>
        </w:rPr>
        <w:t>ovision</w:t>
      </w:r>
      <w:r>
        <w:rPr>
          <w:spacing w:val="-1"/>
          <w:sz w:val="24"/>
          <w:szCs w:val="24"/>
        </w:rPr>
        <w:t>(</w:t>
      </w:r>
      <w:r>
        <w:rPr>
          <w:sz w:val="24"/>
          <w:szCs w:val="24"/>
        </w:rPr>
        <w:t>s)</w:t>
      </w:r>
      <w:r>
        <w:rPr>
          <w:spacing w:val="6"/>
          <w:sz w:val="24"/>
          <w:szCs w:val="24"/>
        </w:rPr>
        <w:t xml:space="preserve"> </w:t>
      </w:r>
      <w:r>
        <w:rPr>
          <w:sz w:val="24"/>
          <w:szCs w:val="24"/>
        </w:rPr>
        <w:t>of</w:t>
      </w:r>
      <w:r>
        <w:rPr>
          <w:spacing w:val="6"/>
          <w:sz w:val="24"/>
          <w:szCs w:val="24"/>
        </w:rPr>
        <w:t xml:space="preserve"> </w:t>
      </w:r>
      <w:r>
        <w:rPr>
          <w:sz w:val="24"/>
          <w:szCs w:val="24"/>
        </w:rPr>
        <w:t>the</w:t>
      </w:r>
      <w:r>
        <w:rPr>
          <w:spacing w:val="6"/>
          <w:sz w:val="24"/>
          <w:szCs w:val="24"/>
        </w:rPr>
        <w:t xml:space="preserve"> </w:t>
      </w:r>
      <w:r>
        <w:rPr>
          <w:spacing w:val="-1"/>
          <w:sz w:val="24"/>
          <w:szCs w:val="24"/>
        </w:rPr>
        <w:t>a</w:t>
      </w:r>
      <w:r>
        <w:rPr>
          <w:spacing w:val="-2"/>
          <w:sz w:val="24"/>
          <w:szCs w:val="24"/>
        </w:rPr>
        <w:t>g</w:t>
      </w:r>
      <w:r>
        <w:rPr>
          <w:spacing w:val="-1"/>
          <w:sz w:val="24"/>
          <w:szCs w:val="24"/>
        </w:rPr>
        <w:t>ree</w:t>
      </w:r>
      <w:r>
        <w:rPr>
          <w:sz w:val="24"/>
          <w:szCs w:val="24"/>
        </w:rPr>
        <w:t>m</w:t>
      </w:r>
      <w:r>
        <w:rPr>
          <w:spacing w:val="-1"/>
          <w:sz w:val="24"/>
          <w:szCs w:val="24"/>
        </w:rPr>
        <w:t>e</w:t>
      </w:r>
      <w:r>
        <w:rPr>
          <w:sz w:val="24"/>
          <w:szCs w:val="24"/>
        </w:rPr>
        <w:t xml:space="preserve">nt will </w:t>
      </w:r>
      <w:r>
        <w:rPr>
          <w:spacing w:val="-1"/>
          <w:sz w:val="24"/>
          <w:szCs w:val="24"/>
        </w:rPr>
        <w:t>c</w:t>
      </w:r>
      <w:r>
        <w:rPr>
          <w:sz w:val="24"/>
          <w:szCs w:val="24"/>
        </w:rPr>
        <w:t>ont</w:t>
      </w:r>
      <w:r>
        <w:rPr>
          <w:spacing w:val="-1"/>
          <w:sz w:val="24"/>
          <w:szCs w:val="24"/>
        </w:rPr>
        <w:t>r</w:t>
      </w:r>
      <w:r>
        <w:rPr>
          <w:sz w:val="24"/>
          <w:szCs w:val="24"/>
        </w:rPr>
        <w:t>ol.</w:t>
      </w:r>
    </w:p>
    <w:p w14:paraId="3224261B" w14:textId="77777777" w:rsidR="00481054" w:rsidRDefault="00481054" w:rsidP="00AD5185">
      <w:pPr>
        <w:spacing w:before="8" w:line="160" w:lineRule="exact"/>
        <w:rPr>
          <w:sz w:val="17"/>
          <w:szCs w:val="17"/>
        </w:rPr>
      </w:pPr>
    </w:p>
    <w:p w14:paraId="2FD6B346" w14:textId="77777777" w:rsidR="00481054" w:rsidRDefault="00067A3E" w:rsidP="00D816AC">
      <w:pPr>
        <w:pStyle w:val="Heading1"/>
        <w:numPr>
          <w:ilvl w:val="0"/>
          <w:numId w:val="0"/>
        </w:numPr>
        <w:ind w:left="720"/>
        <w:rPr>
          <w:sz w:val="24"/>
          <w:szCs w:val="24"/>
        </w:rPr>
      </w:pPr>
      <w:bookmarkStart w:id="1" w:name="_Toc535591442"/>
      <w:r>
        <w:rPr>
          <w:position w:val="-1"/>
          <w:sz w:val="24"/>
          <w:szCs w:val="24"/>
          <w:u w:val="thick" w:color="000000"/>
        </w:rPr>
        <w:t>AR</w:t>
      </w:r>
      <w:r>
        <w:rPr>
          <w:spacing w:val="1"/>
          <w:position w:val="-1"/>
          <w:sz w:val="24"/>
          <w:szCs w:val="24"/>
          <w:u w:val="thick" w:color="000000"/>
        </w:rPr>
        <w:t>T</w:t>
      </w:r>
      <w:r>
        <w:rPr>
          <w:position w:val="-1"/>
          <w:sz w:val="24"/>
          <w:szCs w:val="24"/>
          <w:u w:val="thick" w:color="000000"/>
        </w:rPr>
        <w:t>IC</w:t>
      </w:r>
      <w:r>
        <w:rPr>
          <w:spacing w:val="1"/>
          <w:position w:val="-1"/>
          <w:sz w:val="24"/>
          <w:szCs w:val="24"/>
          <w:u w:val="thick" w:color="000000"/>
        </w:rPr>
        <w:t>LE</w:t>
      </w:r>
      <w:r>
        <w:rPr>
          <w:position w:val="-1"/>
          <w:sz w:val="24"/>
          <w:szCs w:val="24"/>
          <w:u w:val="thick" w:color="000000"/>
        </w:rPr>
        <w:t xml:space="preserve"> I -</w:t>
      </w:r>
      <w:r>
        <w:rPr>
          <w:spacing w:val="-1"/>
          <w:position w:val="-1"/>
          <w:sz w:val="24"/>
          <w:szCs w:val="24"/>
          <w:u w:val="thick" w:color="000000"/>
        </w:rPr>
        <w:t xml:space="preserve"> </w:t>
      </w:r>
      <w:r>
        <w:rPr>
          <w:spacing w:val="-2"/>
          <w:position w:val="-1"/>
          <w:sz w:val="24"/>
          <w:szCs w:val="24"/>
          <w:u w:val="thick" w:color="000000"/>
        </w:rPr>
        <w:t>G</w:t>
      </w:r>
      <w:r>
        <w:rPr>
          <w:spacing w:val="1"/>
          <w:position w:val="-1"/>
          <w:sz w:val="24"/>
          <w:szCs w:val="24"/>
          <w:u w:val="thick" w:color="000000"/>
        </w:rPr>
        <w:t>E</w:t>
      </w:r>
      <w:r>
        <w:rPr>
          <w:position w:val="-1"/>
          <w:sz w:val="24"/>
          <w:szCs w:val="24"/>
          <w:u w:val="thick" w:color="000000"/>
        </w:rPr>
        <w:t>N</w:t>
      </w:r>
      <w:r>
        <w:rPr>
          <w:spacing w:val="1"/>
          <w:position w:val="-1"/>
          <w:sz w:val="24"/>
          <w:szCs w:val="24"/>
          <w:u w:val="thick" w:color="000000"/>
        </w:rPr>
        <w:t>E</w:t>
      </w:r>
      <w:r>
        <w:rPr>
          <w:position w:val="-1"/>
          <w:sz w:val="24"/>
          <w:szCs w:val="24"/>
          <w:u w:val="thick" w:color="000000"/>
        </w:rPr>
        <w:t>RAL</w:t>
      </w:r>
      <w:r>
        <w:rPr>
          <w:spacing w:val="1"/>
          <w:position w:val="-1"/>
          <w:sz w:val="24"/>
          <w:szCs w:val="24"/>
          <w:u w:val="thick" w:color="000000"/>
        </w:rPr>
        <w:t xml:space="preserve"> </w:t>
      </w:r>
      <w:r>
        <w:rPr>
          <w:position w:val="-1"/>
          <w:sz w:val="24"/>
          <w:szCs w:val="24"/>
          <w:u w:val="thick" w:color="000000"/>
        </w:rPr>
        <w:t>IN</w:t>
      </w:r>
      <w:r>
        <w:rPr>
          <w:spacing w:val="1"/>
          <w:position w:val="-1"/>
          <w:sz w:val="24"/>
          <w:szCs w:val="24"/>
          <w:u w:val="thick" w:color="000000"/>
        </w:rPr>
        <w:t>T</w:t>
      </w:r>
      <w:r>
        <w:rPr>
          <w:position w:val="-1"/>
          <w:sz w:val="24"/>
          <w:szCs w:val="24"/>
          <w:u w:val="thick" w:color="000000"/>
        </w:rPr>
        <w:t>RODUC</w:t>
      </w:r>
      <w:r>
        <w:rPr>
          <w:spacing w:val="1"/>
          <w:position w:val="-1"/>
          <w:sz w:val="24"/>
          <w:szCs w:val="24"/>
          <w:u w:val="thick" w:color="000000"/>
        </w:rPr>
        <w:t>T</w:t>
      </w:r>
      <w:r>
        <w:rPr>
          <w:position w:val="-1"/>
          <w:sz w:val="24"/>
          <w:szCs w:val="24"/>
          <w:u w:val="thick" w:color="000000"/>
        </w:rPr>
        <w:t>ION</w:t>
      </w:r>
      <w:bookmarkEnd w:id="1"/>
    </w:p>
    <w:p w14:paraId="5AA8599F" w14:textId="77777777" w:rsidR="00481054" w:rsidRDefault="00481054" w:rsidP="00AD5185">
      <w:pPr>
        <w:spacing w:before="14" w:line="200" w:lineRule="exact"/>
      </w:pPr>
    </w:p>
    <w:p w14:paraId="078316C3" w14:textId="77777777" w:rsidR="00481054" w:rsidRDefault="00067A3E" w:rsidP="000F1D5E">
      <w:pPr>
        <w:spacing w:before="29" w:line="246" w:lineRule="auto"/>
        <w:ind w:left="120" w:right="78"/>
        <w:jc w:val="both"/>
        <w:rPr>
          <w:sz w:val="24"/>
          <w:szCs w:val="24"/>
        </w:rPr>
      </w:pPr>
      <w:r>
        <w:rPr>
          <w:sz w:val="24"/>
          <w:szCs w:val="24"/>
        </w:rPr>
        <w:t>The</w:t>
      </w:r>
      <w:r>
        <w:rPr>
          <w:spacing w:val="6"/>
          <w:sz w:val="24"/>
          <w:szCs w:val="24"/>
        </w:rPr>
        <w:t xml:space="preserve"> </w:t>
      </w:r>
      <w:r>
        <w:rPr>
          <w:spacing w:val="1"/>
          <w:sz w:val="24"/>
          <w:szCs w:val="24"/>
        </w:rPr>
        <w:t>C</w:t>
      </w:r>
      <w:r>
        <w:rPr>
          <w:sz w:val="24"/>
          <w:szCs w:val="24"/>
        </w:rPr>
        <w:t>ity is</w:t>
      </w:r>
      <w:r>
        <w:rPr>
          <w:spacing w:val="7"/>
          <w:sz w:val="24"/>
          <w:szCs w:val="24"/>
        </w:rPr>
        <w:t xml:space="preserve"> </w:t>
      </w:r>
      <w:r>
        <w:rPr>
          <w:spacing w:val="-1"/>
          <w:sz w:val="24"/>
          <w:szCs w:val="24"/>
        </w:rPr>
        <w:t>re</w:t>
      </w:r>
      <w:r>
        <w:rPr>
          <w:sz w:val="24"/>
          <w:szCs w:val="24"/>
        </w:rPr>
        <w:t>sponsible</w:t>
      </w:r>
      <w:r>
        <w:rPr>
          <w:spacing w:val="6"/>
          <w:sz w:val="24"/>
          <w:szCs w:val="24"/>
        </w:rPr>
        <w:t xml:space="preserve"> </w:t>
      </w:r>
      <w:r>
        <w:rPr>
          <w:spacing w:val="-1"/>
          <w:sz w:val="24"/>
          <w:szCs w:val="24"/>
        </w:rPr>
        <w:t>f</w:t>
      </w:r>
      <w:r>
        <w:rPr>
          <w:sz w:val="24"/>
          <w:szCs w:val="24"/>
        </w:rPr>
        <w:t>or</w:t>
      </w:r>
      <w:r>
        <w:rPr>
          <w:spacing w:val="6"/>
          <w:sz w:val="24"/>
          <w:szCs w:val="24"/>
        </w:rPr>
        <w:t xml:space="preserve"> </w:t>
      </w:r>
      <w:r>
        <w:rPr>
          <w:sz w:val="24"/>
          <w:szCs w:val="24"/>
        </w:rPr>
        <w:t>the</w:t>
      </w:r>
      <w:r>
        <w:rPr>
          <w:spacing w:val="6"/>
          <w:sz w:val="24"/>
          <w:szCs w:val="24"/>
        </w:rPr>
        <w:t xml:space="preserve"> </w:t>
      </w:r>
      <w:r>
        <w:rPr>
          <w:spacing w:val="-1"/>
          <w:sz w:val="24"/>
          <w:szCs w:val="24"/>
        </w:rPr>
        <w:t>crea</w:t>
      </w:r>
      <w:r>
        <w:rPr>
          <w:sz w:val="24"/>
          <w:szCs w:val="24"/>
        </w:rPr>
        <w:t>tion</w:t>
      </w:r>
      <w:r>
        <w:rPr>
          <w:spacing w:val="7"/>
          <w:sz w:val="24"/>
          <w:szCs w:val="24"/>
        </w:rPr>
        <w:t xml:space="preserve"> </w:t>
      </w:r>
      <w:r>
        <w:rPr>
          <w:sz w:val="24"/>
          <w:szCs w:val="24"/>
        </w:rPr>
        <w:t>of</w:t>
      </w:r>
      <w:r>
        <w:rPr>
          <w:spacing w:val="6"/>
          <w:sz w:val="24"/>
          <w:szCs w:val="24"/>
        </w:rPr>
        <w:t xml:space="preserve"> </w:t>
      </w:r>
      <w:r>
        <w:rPr>
          <w:spacing w:val="-1"/>
          <w:sz w:val="24"/>
          <w:szCs w:val="24"/>
        </w:rPr>
        <w:t>a</w:t>
      </w:r>
      <w:r>
        <w:rPr>
          <w:sz w:val="24"/>
          <w:szCs w:val="24"/>
        </w:rPr>
        <w:t>ll</w:t>
      </w:r>
      <w:r>
        <w:rPr>
          <w:spacing w:val="8"/>
          <w:sz w:val="24"/>
          <w:szCs w:val="24"/>
        </w:rPr>
        <w:t xml:space="preserve"> </w:t>
      </w:r>
      <w:r>
        <w:rPr>
          <w:sz w:val="24"/>
          <w:szCs w:val="24"/>
        </w:rPr>
        <w:t>positions.</w:t>
      </w:r>
      <w:r>
        <w:rPr>
          <w:spacing w:val="7"/>
          <w:sz w:val="24"/>
          <w:szCs w:val="24"/>
        </w:rPr>
        <w:t xml:space="preserve"> </w:t>
      </w:r>
      <w:r>
        <w:rPr>
          <w:sz w:val="24"/>
          <w:szCs w:val="24"/>
        </w:rPr>
        <w:t>The</w:t>
      </w:r>
      <w:r>
        <w:rPr>
          <w:spacing w:val="6"/>
          <w:sz w:val="24"/>
          <w:szCs w:val="24"/>
        </w:rPr>
        <w:t xml:space="preserve"> </w:t>
      </w:r>
      <w:r>
        <w:rPr>
          <w:spacing w:val="1"/>
          <w:sz w:val="24"/>
          <w:szCs w:val="24"/>
        </w:rPr>
        <w:t>C</w:t>
      </w:r>
      <w:r>
        <w:rPr>
          <w:sz w:val="24"/>
          <w:szCs w:val="24"/>
        </w:rPr>
        <w:t>ity h</w:t>
      </w:r>
      <w:r>
        <w:rPr>
          <w:spacing w:val="-1"/>
          <w:sz w:val="24"/>
          <w:szCs w:val="24"/>
        </w:rPr>
        <w:t>a</w:t>
      </w:r>
      <w:r>
        <w:rPr>
          <w:sz w:val="24"/>
          <w:szCs w:val="24"/>
        </w:rPr>
        <w:t>s</w:t>
      </w:r>
      <w:r>
        <w:rPr>
          <w:spacing w:val="5"/>
          <w:sz w:val="24"/>
          <w:szCs w:val="24"/>
        </w:rPr>
        <w:t xml:space="preserve"> </w:t>
      </w:r>
      <w:r>
        <w:rPr>
          <w:sz w:val="24"/>
          <w:szCs w:val="24"/>
        </w:rPr>
        <w:t>the</w:t>
      </w:r>
      <w:r>
        <w:rPr>
          <w:spacing w:val="4"/>
          <w:sz w:val="24"/>
          <w:szCs w:val="24"/>
        </w:rPr>
        <w:t xml:space="preserve"> </w:t>
      </w:r>
      <w:r>
        <w:rPr>
          <w:spacing w:val="-1"/>
          <w:sz w:val="24"/>
          <w:szCs w:val="24"/>
        </w:rPr>
        <w:t>a</w:t>
      </w:r>
      <w:r>
        <w:rPr>
          <w:sz w:val="24"/>
          <w:szCs w:val="24"/>
        </w:rPr>
        <w:t>utho</w:t>
      </w:r>
      <w:r>
        <w:rPr>
          <w:spacing w:val="-1"/>
          <w:sz w:val="24"/>
          <w:szCs w:val="24"/>
        </w:rPr>
        <w:t>r</w:t>
      </w:r>
      <w:r>
        <w:rPr>
          <w:sz w:val="24"/>
          <w:szCs w:val="24"/>
        </w:rPr>
        <w:t>it</w:t>
      </w:r>
      <w:r>
        <w:rPr>
          <w:spacing w:val="-7"/>
          <w:sz w:val="24"/>
          <w:szCs w:val="24"/>
        </w:rPr>
        <w:t>y</w:t>
      </w:r>
      <w:r>
        <w:rPr>
          <w:sz w:val="24"/>
          <w:szCs w:val="24"/>
        </w:rPr>
        <w:t>,</w:t>
      </w:r>
      <w:r>
        <w:rPr>
          <w:spacing w:val="5"/>
          <w:sz w:val="24"/>
          <w:szCs w:val="24"/>
        </w:rPr>
        <w:t xml:space="preserve"> </w:t>
      </w:r>
      <w:r>
        <w:rPr>
          <w:spacing w:val="-1"/>
          <w:sz w:val="24"/>
          <w:szCs w:val="24"/>
        </w:rPr>
        <w:t>r</w:t>
      </w:r>
      <w:r>
        <w:rPr>
          <w:sz w:val="24"/>
          <w:szCs w:val="24"/>
        </w:rPr>
        <w:t>i</w:t>
      </w:r>
      <w:r>
        <w:rPr>
          <w:spacing w:val="-2"/>
          <w:sz w:val="24"/>
          <w:szCs w:val="24"/>
        </w:rPr>
        <w:t>g</w:t>
      </w:r>
      <w:r>
        <w:rPr>
          <w:sz w:val="24"/>
          <w:szCs w:val="24"/>
        </w:rPr>
        <w:t>ht,</w:t>
      </w:r>
      <w:r>
        <w:rPr>
          <w:spacing w:val="5"/>
          <w:sz w:val="24"/>
          <w:szCs w:val="24"/>
        </w:rPr>
        <w:t xml:space="preserve"> </w:t>
      </w:r>
      <w:r>
        <w:rPr>
          <w:spacing w:val="-1"/>
          <w:sz w:val="24"/>
          <w:szCs w:val="24"/>
        </w:rPr>
        <w:t>a</w:t>
      </w:r>
      <w:r>
        <w:rPr>
          <w:sz w:val="24"/>
          <w:szCs w:val="24"/>
        </w:rPr>
        <w:t>nd dis</w:t>
      </w:r>
      <w:r>
        <w:rPr>
          <w:spacing w:val="-1"/>
          <w:sz w:val="24"/>
          <w:szCs w:val="24"/>
        </w:rPr>
        <w:t>cre</w:t>
      </w:r>
      <w:r>
        <w:rPr>
          <w:sz w:val="24"/>
          <w:szCs w:val="24"/>
        </w:rPr>
        <w:t>tion</w:t>
      </w:r>
      <w:r>
        <w:rPr>
          <w:spacing w:val="5"/>
          <w:sz w:val="24"/>
          <w:szCs w:val="24"/>
        </w:rPr>
        <w:t xml:space="preserve"> </w:t>
      </w:r>
      <w:r>
        <w:rPr>
          <w:sz w:val="24"/>
          <w:szCs w:val="24"/>
        </w:rPr>
        <w:t>to</w:t>
      </w:r>
      <w:r>
        <w:rPr>
          <w:spacing w:val="5"/>
          <w:sz w:val="24"/>
          <w:szCs w:val="24"/>
        </w:rPr>
        <w:t xml:space="preserve"> </w:t>
      </w:r>
      <w:r>
        <w:rPr>
          <w:spacing w:val="-1"/>
          <w:sz w:val="24"/>
          <w:szCs w:val="24"/>
        </w:rPr>
        <w:t>c</w:t>
      </w:r>
      <w:r>
        <w:rPr>
          <w:sz w:val="24"/>
          <w:szCs w:val="24"/>
        </w:rPr>
        <w:t>ont</w:t>
      </w:r>
      <w:r>
        <w:rPr>
          <w:spacing w:val="-1"/>
          <w:sz w:val="24"/>
          <w:szCs w:val="24"/>
        </w:rPr>
        <w:t>r</w:t>
      </w:r>
      <w:r>
        <w:rPr>
          <w:sz w:val="24"/>
          <w:szCs w:val="24"/>
        </w:rPr>
        <w:t>ol,</w:t>
      </w:r>
      <w:r>
        <w:rPr>
          <w:spacing w:val="5"/>
          <w:sz w:val="24"/>
          <w:szCs w:val="24"/>
        </w:rPr>
        <w:t xml:space="preserve"> </w:t>
      </w:r>
      <w:r>
        <w:rPr>
          <w:sz w:val="24"/>
          <w:szCs w:val="24"/>
        </w:rPr>
        <w:t>sup</w:t>
      </w:r>
      <w:r>
        <w:rPr>
          <w:spacing w:val="-1"/>
          <w:sz w:val="24"/>
          <w:szCs w:val="24"/>
        </w:rPr>
        <w:t>er</w:t>
      </w:r>
      <w:r>
        <w:rPr>
          <w:sz w:val="24"/>
          <w:szCs w:val="24"/>
        </w:rPr>
        <w:t>vis</w:t>
      </w:r>
      <w:r>
        <w:rPr>
          <w:spacing w:val="-1"/>
          <w:sz w:val="24"/>
          <w:szCs w:val="24"/>
        </w:rPr>
        <w:t>e</w:t>
      </w:r>
      <w:r>
        <w:rPr>
          <w:sz w:val="24"/>
          <w:szCs w:val="24"/>
        </w:rPr>
        <w:t>,</w:t>
      </w:r>
      <w:r>
        <w:rPr>
          <w:spacing w:val="5"/>
          <w:sz w:val="24"/>
          <w:szCs w:val="24"/>
        </w:rPr>
        <w:t xml:space="preserve"> </w:t>
      </w:r>
      <w:r>
        <w:rPr>
          <w:spacing w:val="-1"/>
          <w:sz w:val="24"/>
          <w:szCs w:val="24"/>
        </w:rPr>
        <w:t>a</w:t>
      </w:r>
      <w:r>
        <w:rPr>
          <w:sz w:val="24"/>
          <w:szCs w:val="24"/>
        </w:rPr>
        <w:t>nd</w:t>
      </w:r>
      <w:r>
        <w:rPr>
          <w:spacing w:val="5"/>
          <w:sz w:val="24"/>
          <w:szCs w:val="24"/>
        </w:rPr>
        <w:t xml:space="preserve"> </w:t>
      </w:r>
      <w:r>
        <w:rPr>
          <w:sz w:val="24"/>
          <w:szCs w:val="24"/>
        </w:rPr>
        <w:t>m</w:t>
      </w:r>
      <w:r>
        <w:rPr>
          <w:spacing w:val="-1"/>
          <w:sz w:val="24"/>
          <w:szCs w:val="24"/>
        </w:rPr>
        <w:t>a</w:t>
      </w:r>
      <w:r>
        <w:rPr>
          <w:sz w:val="24"/>
          <w:szCs w:val="24"/>
        </w:rPr>
        <w:t>n</w:t>
      </w:r>
      <w:r>
        <w:rPr>
          <w:spacing w:val="-1"/>
          <w:sz w:val="24"/>
          <w:szCs w:val="24"/>
        </w:rPr>
        <w:t>a</w:t>
      </w:r>
      <w:r>
        <w:rPr>
          <w:spacing w:val="-2"/>
          <w:sz w:val="24"/>
          <w:szCs w:val="24"/>
        </w:rPr>
        <w:t>g</w:t>
      </w:r>
      <w:r>
        <w:rPr>
          <w:sz w:val="24"/>
          <w:szCs w:val="24"/>
        </w:rPr>
        <w:t>e</w:t>
      </w:r>
      <w:r>
        <w:rPr>
          <w:spacing w:val="4"/>
          <w:sz w:val="24"/>
          <w:szCs w:val="24"/>
        </w:rPr>
        <w:t xml:space="preserve"> </w:t>
      </w:r>
      <w:r>
        <w:rPr>
          <w:sz w:val="24"/>
          <w:szCs w:val="24"/>
        </w:rPr>
        <w:t>the</w:t>
      </w:r>
      <w:r>
        <w:rPr>
          <w:spacing w:val="4"/>
          <w:sz w:val="24"/>
          <w:szCs w:val="24"/>
        </w:rPr>
        <w:t xml:space="preserve"> </w:t>
      </w:r>
      <w:r>
        <w:rPr>
          <w:spacing w:val="1"/>
          <w:sz w:val="24"/>
          <w:szCs w:val="24"/>
        </w:rPr>
        <w:t>C</w:t>
      </w:r>
      <w:r>
        <w:rPr>
          <w:sz w:val="24"/>
          <w:szCs w:val="24"/>
        </w:rPr>
        <w:t>ity</w:t>
      </w:r>
      <w:r>
        <w:rPr>
          <w:spacing w:val="-2"/>
          <w:sz w:val="24"/>
          <w:szCs w:val="24"/>
        </w:rPr>
        <w:t xml:space="preserve"> </w:t>
      </w:r>
      <w:r>
        <w:rPr>
          <w:spacing w:val="-1"/>
          <w:sz w:val="24"/>
          <w:szCs w:val="24"/>
        </w:rPr>
        <w:t>a</w:t>
      </w:r>
      <w:r>
        <w:rPr>
          <w:sz w:val="24"/>
          <w:szCs w:val="24"/>
        </w:rPr>
        <w:t>s</w:t>
      </w:r>
      <w:r>
        <w:rPr>
          <w:spacing w:val="5"/>
          <w:sz w:val="24"/>
          <w:szCs w:val="24"/>
        </w:rPr>
        <w:t xml:space="preserve"> </w:t>
      </w:r>
      <w:r>
        <w:rPr>
          <w:sz w:val="24"/>
          <w:szCs w:val="24"/>
        </w:rPr>
        <w:t>it</w:t>
      </w:r>
      <w:r>
        <w:rPr>
          <w:spacing w:val="5"/>
          <w:sz w:val="24"/>
          <w:szCs w:val="24"/>
        </w:rPr>
        <w:t xml:space="preserve"> </w:t>
      </w:r>
      <w:r>
        <w:rPr>
          <w:sz w:val="24"/>
          <w:szCs w:val="24"/>
        </w:rPr>
        <w:t>s</w:t>
      </w:r>
      <w:r>
        <w:rPr>
          <w:spacing w:val="-1"/>
          <w:sz w:val="24"/>
          <w:szCs w:val="24"/>
        </w:rPr>
        <w:t>ee</w:t>
      </w:r>
      <w:r>
        <w:rPr>
          <w:sz w:val="24"/>
          <w:szCs w:val="24"/>
        </w:rPr>
        <w:t>s</w:t>
      </w:r>
      <w:r>
        <w:rPr>
          <w:spacing w:val="5"/>
          <w:sz w:val="24"/>
          <w:szCs w:val="24"/>
        </w:rPr>
        <w:t xml:space="preserve"> </w:t>
      </w:r>
      <w:r>
        <w:rPr>
          <w:spacing w:val="-1"/>
          <w:sz w:val="24"/>
          <w:szCs w:val="24"/>
        </w:rPr>
        <w:t>f</w:t>
      </w:r>
      <w:r>
        <w:rPr>
          <w:sz w:val="24"/>
          <w:szCs w:val="24"/>
        </w:rPr>
        <w:t xml:space="preserve">it. </w:t>
      </w:r>
      <w:r>
        <w:rPr>
          <w:spacing w:val="5"/>
          <w:sz w:val="24"/>
          <w:szCs w:val="24"/>
        </w:rPr>
        <w:t xml:space="preserve"> </w:t>
      </w:r>
      <w:r>
        <w:rPr>
          <w:sz w:val="24"/>
          <w:szCs w:val="24"/>
        </w:rPr>
        <w:t>Th</w:t>
      </w:r>
      <w:r>
        <w:rPr>
          <w:spacing w:val="-1"/>
          <w:sz w:val="24"/>
          <w:szCs w:val="24"/>
        </w:rPr>
        <w:t>eref</w:t>
      </w:r>
      <w:r>
        <w:rPr>
          <w:sz w:val="24"/>
          <w:szCs w:val="24"/>
        </w:rPr>
        <w:t>o</w:t>
      </w:r>
      <w:r>
        <w:rPr>
          <w:spacing w:val="-1"/>
          <w:sz w:val="24"/>
          <w:szCs w:val="24"/>
        </w:rPr>
        <w:t>re</w:t>
      </w:r>
      <w:r>
        <w:rPr>
          <w:sz w:val="24"/>
          <w:szCs w:val="24"/>
        </w:rPr>
        <w:t>,</w:t>
      </w:r>
      <w:r>
        <w:rPr>
          <w:spacing w:val="5"/>
          <w:sz w:val="24"/>
          <w:szCs w:val="24"/>
        </w:rPr>
        <w:t xml:space="preserve"> </w:t>
      </w:r>
      <w:r>
        <w:rPr>
          <w:sz w:val="24"/>
          <w:szCs w:val="24"/>
        </w:rPr>
        <w:t>the</w:t>
      </w:r>
      <w:r>
        <w:rPr>
          <w:spacing w:val="4"/>
          <w:sz w:val="24"/>
          <w:szCs w:val="24"/>
        </w:rPr>
        <w:t xml:space="preserve"> </w:t>
      </w:r>
      <w:r>
        <w:rPr>
          <w:spacing w:val="1"/>
          <w:sz w:val="24"/>
          <w:szCs w:val="24"/>
        </w:rPr>
        <w:t>C</w:t>
      </w:r>
      <w:r>
        <w:rPr>
          <w:sz w:val="24"/>
          <w:szCs w:val="24"/>
        </w:rPr>
        <w:t>ity</w:t>
      </w:r>
      <w:r>
        <w:rPr>
          <w:spacing w:val="-2"/>
          <w:sz w:val="24"/>
          <w:szCs w:val="24"/>
        </w:rPr>
        <w:t xml:space="preserve"> </w:t>
      </w:r>
      <w:r>
        <w:rPr>
          <w:spacing w:val="-1"/>
          <w:sz w:val="24"/>
          <w:szCs w:val="24"/>
        </w:rPr>
        <w:t>re</w:t>
      </w:r>
      <w:r>
        <w:rPr>
          <w:sz w:val="24"/>
          <w:szCs w:val="24"/>
        </w:rPr>
        <w:t>t</w:t>
      </w:r>
      <w:r>
        <w:rPr>
          <w:spacing w:val="-1"/>
          <w:sz w:val="24"/>
          <w:szCs w:val="24"/>
        </w:rPr>
        <w:t>a</w:t>
      </w:r>
      <w:r>
        <w:rPr>
          <w:sz w:val="24"/>
          <w:szCs w:val="24"/>
        </w:rPr>
        <w:t>ins</w:t>
      </w:r>
      <w:r>
        <w:rPr>
          <w:spacing w:val="5"/>
          <w:sz w:val="24"/>
          <w:szCs w:val="24"/>
        </w:rPr>
        <w:t xml:space="preserve"> </w:t>
      </w:r>
      <w:r>
        <w:rPr>
          <w:sz w:val="24"/>
          <w:szCs w:val="24"/>
        </w:rPr>
        <w:t xml:space="preserve">the </w:t>
      </w:r>
      <w:r>
        <w:rPr>
          <w:spacing w:val="-1"/>
          <w:sz w:val="24"/>
          <w:szCs w:val="24"/>
        </w:rPr>
        <w:t>a</w:t>
      </w:r>
      <w:r>
        <w:rPr>
          <w:sz w:val="24"/>
          <w:szCs w:val="24"/>
        </w:rPr>
        <w:t>utho</w:t>
      </w:r>
      <w:r>
        <w:rPr>
          <w:spacing w:val="-1"/>
          <w:sz w:val="24"/>
          <w:szCs w:val="24"/>
        </w:rPr>
        <w:t>r</w:t>
      </w:r>
      <w:r>
        <w:rPr>
          <w:sz w:val="24"/>
          <w:szCs w:val="24"/>
        </w:rPr>
        <w:t>ity</w:t>
      </w:r>
      <w:r>
        <w:rPr>
          <w:spacing w:val="-2"/>
          <w:sz w:val="24"/>
          <w:szCs w:val="24"/>
        </w:rPr>
        <w:t xml:space="preserve"> </w:t>
      </w:r>
      <w:r>
        <w:rPr>
          <w:spacing w:val="-1"/>
          <w:sz w:val="24"/>
          <w:szCs w:val="24"/>
        </w:rPr>
        <w:t>a</w:t>
      </w:r>
      <w:r>
        <w:rPr>
          <w:sz w:val="24"/>
          <w:szCs w:val="24"/>
        </w:rPr>
        <w:t>nd</w:t>
      </w:r>
      <w:r>
        <w:rPr>
          <w:spacing w:val="5"/>
          <w:sz w:val="24"/>
          <w:szCs w:val="24"/>
        </w:rPr>
        <w:t xml:space="preserve"> </w:t>
      </w:r>
      <w:r>
        <w:rPr>
          <w:spacing w:val="-1"/>
          <w:sz w:val="24"/>
          <w:szCs w:val="24"/>
        </w:rPr>
        <w:t>r</w:t>
      </w:r>
      <w:r>
        <w:rPr>
          <w:sz w:val="24"/>
          <w:szCs w:val="24"/>
        </w:rPr>
        <w:t>i</w:t>
      </w:r>
      <w:r>
        <w:rPr>
          <w:spacing w:val="-2"/>
          <w:sz w:val="24"/>
          <w:szCs w:val="24"/>
        </w:rPr>
        <w:t>g</w:t>
      </w:r>
      <w:r>
        <w:rPr>
          <w:sz w:val="24"/>
          <w:szCs w:val="24"/>
        </w:rPr>
        <w:t>ht</w:t>
      </w:r>
      <w:r>
        <w:rPr>
          <w:spacing w:val="5"/>
          <w:sz w:val="24"/>
          <w:szCs w:val="24"/>
        </w:rPr>
        <w:t xml:space="preserve"> </w:t>
      </w:r>
      <w:r>
        <w:rPr>
          <w:sz w:val="24"/>
          <w:szCs w:val="24"/>
        </w:rPr>
        <w:t>to</w:t>
      </w:r>
      <w:r>
        <w:rPr>
          <w:spacing w:val="5"/>
          <w:sz w:val="24"/>
          <w:szCs w:val="24"/>
        </w:rPr>
        <w:t xml:space="preserve"> </w:t>
      </w:r>
      <w:r>
        <w:rPr>
          <w:sz w:val="24"/>
          <w:szCs w:val="24"/>
        </w:rPr>
        <w:t>t</w:t>
      </w:r>
      <w:r>
        <w:rPr>
          <w:spacing w:val="-1"/>
          <w:sz w:val="24"/>
          <w:szCs w:val="24"/>
        </w:rPr>
        <w:t>a</w:t>
      </w:r>
      <w:r>
        <w:rPr>
          <w:sz w:val="24"/>
          <w:szCs w:val="24"/>
        </w:rPr>
        <w:t>ke</w:t>
      </w:r>
      <w:r>
        <w:rPr>
          <w:spacing w:val="4"/>
          <w:sz w:val="24"/>
          <w:szCs w:val="24"/>
        </w:rPr>
        <w:t xml:space="preserve"> </w:t>
      </w:r>
      <w:r>
        <w:rPr>
          <w:sz w:val="24"/>
          <w:szCs w:val="24"/>
        </w:rPr>
        <w:t>wh</w:t>
      </w:r>
      <w:r>
        <w:rPr>
          <w:spacing w:val="-1"/>
          <w:sz w:val="24"/>
          <w:szCs w:val="24"/>
        </w:rPr>
        <w:t>a</w:t>
      </w:r>
      <w:r>
        <w:rPr>
          <w:sz w:val="24"/>
          <w:szCs w:val="24"/>
        </w:rPr>
        <w:t>t</w:t>
      </w:r>
      <w:r>
        <w:rPr>
          <w:spacing w:val="-1"/>
          <w:sz w:val="24"/>
          <w:szCs w:val="24"/>
        </w:rPr>
        <w:t>e</w:t>
      </w:r>
      <w:r>
        <w:rPr>
          <w:sz w:val="24"/>
          <w:szCs w:val="24"/>
        </w:rPr>
        <w:t>v</w:t>
      </w:r>
      <w:r>
        <w:rPr>
          <w:spacing w:val="-1"/>
          <w:sz w:val="24"/>
          <w:szCs w:val="24"/>
        </w:rPr>
        <w:t>e</w:t>
      </w:r>
      <w:r>
        <w:rPr>
          <w:sz w:val="24"/>
          <w:szCs w:val="24"/>
        </w:rPr>
        <w:t>r</w:t>
      </w:r>
      <w:r>
        <w:rPr>
          <w:spacing w:val="4"/>
          <w:sz w:val="24"/>
          <w:szCs w:val="24"/>
        </w:rPr>
        <w:t xml:space="preserve"> </w:t>
      </w:r>
      <w:r>
        <w:rPr>
          <w:spacing w:val="-1"/>
          <w:sz w:val="24"/>
          <w:szCs w:val="24"/>
        </w:rPr>
        <w:t>ac</w:t>
      </w:r>
      <w:r>
        <w:rPr>
          <w:sz w:val="24"/>
          <w:szCs w:val="24"/>
        </w:rPr>
        <w:t>tion</w:t>
      </w:r>
      <w:r>
        <w:rPr>
          <w:spacing w:val="5"/>
          <w:sz w:val="24"/>
          <w:szCs w:val="24"/>
        </w:rPr>
        <w:t xml:space="preserve"> </w:t>
      </w:r>
      <w:r>
        <w:rPr>
          <w:sz w:val="24"/>
          <w:szCs w:val="24"/>
        </w:rPr>
        <w:t>it</w:t>
      </w:r>
      <w:r>
        <w:rPr>
          <w:spacing w:val="5"/>
          <w:sz w:val="24"/>
          <w:szCs w:val="24"/>
        </w:rPr>
        <w:t xml:space="preserve"> </w:t>
      </w:r>
      <w:r>
        <w:rPr>
          <w:sz w:val="24"/>
          <w:szCs w:val="24"/>
        </w:rPr>
        <w:t>m</w:t>
      </w:r>
      <w:r>
        <w:rPr>
          <w:spacing w:val="-1"/>
          <w:sz w:val="24"/>
          <w:szCs w:val="24"/>
        </w:rPr>
        <w:t>a</w:t>
      </w:r>
      <w:r>
        <w:rPr>
          <w:sz w:val="24"/>
          <w:szCs w:val="24"/>
        </w:rPr>
        <w:t>y</w:t>
      </w:r>
      <w:r>
        <w:rPr>
          <w:spacing w:val="-5"/>
          <w:sz w:val="24"/>
          <w:szCs w:val="24"/>
        </w:rPr>
        <w:t xml:space="preserve"> </w:t>
      </w:r>
      <w:r>
        <w:rPr>
          <w:sz w:val="24"/>
          <w:szCs w:val="24"/>
        </w:rPr>
        <w:t>d</w:t>
      </w:r>
      <w:r>
        <w:rPr>
          <w:spacing w:val="-1"/>
          <w:sz w:val="24"/>
          <w:szCs w:val="24"/>
        </w:rPr>
        <w:t>ee</w:t>
      </w:r>
      <w:r>
        <w:rPr>
          <w:sz w:val="24"/>
          <w:szCs w:val="24"/>
        </w:rPr>
        <w:t>m</w:t>
      </w:r>
      <w:r>
        <w:rPr>
          <w:spacing w:val="3"/>
          <w:sz w:val="24"/>
          <w:szCs w:val="24"/>
        </w:rPr>
        <w:t xml:space="preserve"> </w:t>
      </w:r>
      <w:r>
        <w:rPr>
          <w:sz w:val="24"/>
          <w:szCs w:val="24"/>
        </w:rPr>
        <w:t>n</w:t>
      </w:r>
      <w:r>
        <w:rPr>
          <w:spacing w:val="-1"/>
          <w:sz w:val="24"/>
          <w:szCs w:val="24"/>
        </w:rPr>
        <w:t>ece</w:t>
      </w:r>
      <w:r>
        <w:rPr>
          <w:sz w:val="24"/>
          <w:szCs w:val="24"/>
        </w:rPr>
        <w:t>ss</w:t>
      </w:r>
      <w:r>
        <w:rPr>
          <w:spacing w:val="-1"/>
          <w:sz w:val="24"/>
          <w:szCs w:val="24"/>
        </w:rPr>
        <w:t>ar</w:t>
      </w:r>
      <w:r>
        <w:rPr>
          <w:sz w:val="24"/>
          <w:szCs w:val="24"/>
        </w:rPr>
        <w:t>y</w:t>
      </w:r>
      <w:r>
        <w:rPr>
          <w:spacing w:val="-5"/>
          <w:sz w:val="24"/>
          <w:szCs w:val="24"/>
        </w:rPr>
        <w:t xml:space="preserve"> </w:t>
      </w:r>
      <w:r>
        <w:rPr>
          <w:sz w:val="24"/>
          <w:szCs w:val="24"/>
        </w:rPr>
        <w:t>or</w:t>
      </w:r>
      <w:r>
        <w:rPr>
          <w:spacing w:val="2"/>
          <w:sz w:val="24"/>
          <w:szCs w:val="24"/>
        </w:rPr>
        <w:t xml:space="preserve"> </w:t>
      </w:r>
      <w:r>
        <w:rPr>
          <w:sz w:val="24"/>
          <w:szCs w:val="24"/>
        </w:rPr>
        <w:t>p</w:t>
      </w:r>
      <w:r>
        <w:rPr>
          <w:spacing w:val="-1"/>
          <w:sz w:val="24"/>
          <w:szCs w:val="24"/>
        </w:rPr>
        <w:t>r</w:t>
      </w:r>
      <w:r>
        <w:rPr>
          <w:sz w:val="24"/>
          <w:szCs w:val="24"/>
        </w:rPr>
        <w:t>ud</w:t>
      </w:r>
      <w:r>
        <w:rPr>
          <w:spacing w:val="-1"/>
          <w:sz w:val="24"/>
          <w:szCs w:val="24"/>
        </w:rPr>
        <w:t>e</w:t>
      </w:r>
      <w:r>
        <w:rPr>
          <w:sz w:val="24"/>
          <w:szCs w:val="24"/>
        </w:rPr>
        <w:t>nt</w:t>
      </w:r>
      <w:r>
        <w:rPr>
          <w:spacing w:val="3"/>
          <w:sz w:val="24"/>
          <w:szCs w:val="24"/>
        </w:rPr>
        <w:t xml:space="preserve"> </w:t>
      </w:r>
      <w:r>
        <w:rPr>
          <w:sz w:val="24"/>
          <w:szCs w:val="24"/>
        </w:rPr>
        <w:t>in</w:t>
      </w:r>
      <w:r>
        <w:rPr>
          <w:spacing w:val="2"/>
          <w:sz w:val="24"/>
          <w:szCs w:val="24"/>
        </w:rPr>
        <w:t xml:space="preserve"> </w:t>
      </w:r>
      <w:r>
        <w:rPr>
          <w:sz w:val="24"/>
          <w:szCs w:val="24"/>
        </w:rPr>
        <w:t>the</w:t>
      </w:r>
      <w:r>
        <w:rPr>
          <w:spacing w:val="1"/>
          <w:sz w:val="24"/>
          <w:szCs w:val="24"/>
        </w:rPr>
        <w:t xml:space="preserve"> </w:t>
      </w:r>
      <w:r>
        <w:rPr>
          <w:spacing w:val="-1"/>
          <w:sz w:val="24"/>
          <w:szCs w:val="24"/>
        </w:rPr>
        <w:t>c</w:t>
      </w:r>
      <w:r>
        <w:rPr>
          <w:sz w:val="24"/>
          <w:szCs w:val="24"/>
        </w:rPr>
        <w:t>ondu</w:t>
      </w:r>
      <w:r>
        <w:rPr>
          <w:spacing w:val="-1"/>
          <w:sz w:val="24"/>
          <w:szCs w:val="24"/>
        </w:rPr>
        <w:t>c</w:t>
      </w:r>
      <w:r>
        <w:rPr>
          <w:sz w:val="24"/>
          <w:szCs w:val="24"/>
        </w:rPr>
        <w:t>t</w:t>
      </w:r>
      <w:r>
        <w:rPr>
          <w:spacing w:val="3"/>
          <w:sz w:val="24"/>
          <w:szCs w:val="24"/>
        </w:rPr>
        <w:t xml:space="preserve"> </w:t>
      </w:r>
      <w:r>
        <w:rPr>
          <w:sz w:val="24"/>
          <w:szCs w:val="24"/>
        </w:rPr>
        <w:t>of</w:t>
      </w:r>
      <w:r>
        <w:rPr>
          <w:spacing w:val="2"/>
          <w:sz w:val="24"/>
          <w:szCs w:val="24"/>
        </w:rPr>
        <w:t xml:space="preserve"> </w:t>
      </w:r>
      <w:r>
        <w:rPr>
          <w:sz w:val="24"/>
          <w:szCs w:val="24"/>
        </w:rPr>
        <w:t xml:space="preserve">its </w:t>
      </w:r>
      <w:r>
        <w:rPr>
          <w:spacing w:val="-1"/>
          <w:sz w:val="24"/>
          <w:szCs w:val="24"/>
        </w:rPr>
        <w:t>affa</w:t>
      </w:r>
      <w:r>
        <w:rPr>
          <w:sz w:val="24"/>
          <w:szCs w:val="24"/>
        </w:rPr>
        <w:t>i</w:t>
      </w:r>
      <w:r>
        <w:rPr>
          <w:spacing w:val="-1"/>
          <w:sz w:val="24"/>
          <w:szCs w:val="24"/>
        </w:rPr>
        <w:t>r</w:t>
      </w:r>
      <w:r>
        <w:rPr>
          <w:sz w:val="24"/>
          <w:szCs w:val="24"/>
        </w:rPr>
        <w:t>s,</w:t>
      </w:r>
      <w:r>
        <w:rPr>
          <w:spacing w:val="2"/>
          <w:sz w:val="24"/>
          <w:szCs w:val="24"/>
        </w:rPr>
        <w:t xml:space="preserve"> </w:t>
      </w:r>
      <w:r>
        <w:rPr>
          <w:sz w:val="24"/>
          <w:szCs w:val="24"/>
        </w:rPr>
        <w:t>in</w:t>
      </w:r>
      <w:r>
        <w:rPr>
          <w:spacing w:val="-1"/>
          <w:sz w:val="24"/>
          <w:szCs w:val="24"/>
        </w:rPr>
        <w:t>c</w:t>
      </w:r>
      <w:r>
        <w:rPr>
          <w:sz w:val="24"/>
          <w:szCs w:val="24"/>
        </w:rPr>
        <w:t>ludin</w:t>
      </w:r>
      <w:r>
        <w:rPr>
          <w:spacing w:val="-2"/>
          <w:sz w:val="24"/>
          <w:szCs w:val="24"/>
        </w:rPr>
        <w:t>g</w:t>
      </w:r>
      <w:r>
        <w:rPr>
          <w:sz w:val="24"/>
          <w:szCs w:val="24"/>
        </w:rPr>
        <w:t>,</w:t>
      </w:r>
      <w:r>
        <w:rPr>
          <w:spacing w:val="2"/>
          <w:sz w:val="24"/>
          <w:szCs w:val="24"/>
        </w:rPr>
        <w:t xml:space="preserve"> </w:t>
      </w:r>
      <w:r>
        <w:rPr>
          <w:sz w:val="24"/>
          <w:szCs w:val="24"/>
        </w:rPr>
        <w:t>but</w:t>
      </w:r>
      <w:r>
        <w:rPr>
          <w:spacing w:val="3"/>
          <w:sz w:val="24"/>
          <w:szCs w:val="24"/>
        </w:rPr>
        <w:t xml:space="preserve"> </w:t>
      </w:r>
      <w:r>
        <w:rPr>
          <w:sz w:val="24"/>
          <w:szCs w:val="24"/>
        </w:rPr>
        <w:t>not</w:t>
      </w:r>
      <w:r>
        <w:rPr>
          <w:spacing w:val="3"/>
          <w:sz w:val="24"/>
          <w:szCs w:val="24"/>
        </w:rPr>
        <w:t xml:space="preserve"> </w:t>
      </w:r>
      <w:r>
        <w:rPr>
          <w:sz w:val="24"/>
          <w:szCs w:val="24"/>
        </w:rPr>
        <w:t>limit</w:t>
      </w:r>
      <w:r>
        <w:rPr>
          <w:spacing w:val="-1"/>
          <w:sz w:val="24"/>
          <w:szCs w:val="24"/>
        </w:rPr>
        <w:t>e</w:t>
      </w:r>
      <w:r>
        <w:rPr>
          <w:sz w:val="24"/>
          <w:szCs w:val="24"/>
        </w:rPr>
        <w:t>d</w:t>
      </w:r>
      <w:r>
        <w:rPr>
          <w:spacing w:val="2"/>
          <w:sz w:val="24"/>
          <w:szCs w:val="24"/>
        </w:rPr>
        <w:t xml:space="preserve"> </w:t>
      </w:r>
      <w:r>
        <w:rPr>
          <w:sz w:val="24"/>
          <w:szCs w:val="24"/>
        </w:rPr>
        <w:t>to,</w:t>
      </w:r>
      <w:r>
        <w:rPr>
          <w:spacing w:val="2"/>
          <w:sz w:val="24"/>
          <w:szCs w:val="24"/>
        </w:rPr>
        <w:t xml:space="preserve"> </w:t>
      </w:r>
      <w:r>
        <w:rPr>
          <w:sz w:val="24"/>
          <w:szCs w:val="24"/>
        </w:rPr>
        <w:t>the</w:t>
      </w:r>
      <w:r>
        <w:rPr>
          <w:spacing w:val="1"/>
          <w:sz w:val="24"/>
          <w:szCs w:val="24"/>
        </w:rPr>
        <w:t xml:space="preserve"> </w:t>
      </w:r>
      <w:r>
        <w:rPr>
          <w:spacing w:val="-1"/>
          <w:sz w:val="24"/>
          <w:szCs w:val="24"/>
        </w:rPr>
        <w:t>r</w:t>
      </w:r>
      <w:r>
        <w:rPr>
          <w:sz w:val="24"/>
          <w:szCs w:val="24"/>
        </w:rPr>
        <w:t>i</w:t>
      </w:r>
      <w:r>
        <w:rPr>
          <w:spacing w:val="-2"/>
          <w:sz w:val="24"/>
          <w:szCs w:val="24"/>
        </w:rPr>
        <w:t>g</w:t>
      </w:r>
      <w:r>
        <w:rPr>
          <w:sz w:val="24"/>
          <w:szCs w:val="24"/>
        </w:rPr>
        <w:t>ht</w:t>
      </w:r>
      <w:r>
        <w:rPr>
          <w:spacing w:val="3"/>
          <w:sz w:val="24"/>
          <w:szCs w:val="24"/>
        </w:rPr>
        <w:t xml:space="preserve"> </w:t>
      </w:r>
      <w:r>
        <w:rPr>
          <w:sz w:val="24"/>
          <w:szCs w:val="24"/>
        </w:rPr>
        <w:t>to hi</w:t>
      </w:r>
      <w:r>
        <w:rPr>
          <w:spacing w:val="-1"/>
          <w:sz w:val="24"/>
          <w:szCs w:val="24"/>
        </w:rPr>
        <w:t>re</w:t>
      </w:r>
      <w:r>
        <w:rPr>
          <w:sz w:val="24"/>
          <w:szCs w:val="24"/>
        </w:rPr>
        <w:t xml:space="preserve">, </w:t>
      </w:r>
      <w:r>
        <w:rPr>
          <w:spacing w:val="-1"/>
          <w:sz w:val="24"/>
          <w:szCs w:val="24"/>
        </w:rPr>
        <w:t>a</w:t>
      </w:r>
      <w:r>
        <w:rPr>
          <w:sz w:val="24"/>
          <w:szCs w:val="24"/>
        </w:rPr>
        <w:t>ssi</w:t>
      </w:r>
      <w:r>
        <w:rPr>
          <w:spacing w:val="-2"/>
          <w:sz w:val="24"/>
          <w:szCs w:val="24"/>
        </w:rPr>
        <w:t>g</w:t>
      </w:r>
      <w:r>
        <w:rPr>
          <w:sz w:val="24"/>
          <w:szCs w:val="24"/>
        </w:rPr>
        <w:t>n, susp</w:t>
      </w:r>
      <w:r>
        <w:rPr>
          <w:spacing w:val="-1"/>
          <w:sz w:val="24"/>
          <w:szCs w:val="24"/>
        </w:rPr>
        <w:t>e</w:t>
      </w:r>
      <w:r>
        <w:rPr>
          <w:sz w:val="24"/>
          <w:szCs w:val="24"/>
        </w:rPr>
        <w:t>nd, t</w:t>
      </w:r>
      <w:r>
        <w:rPr>
          <w:spacing w:val="-1"/>
          <w:sz w:val="24"/>
          <w:szCs w:val="24"/>
        </w:rPr>
        <w:t>ra</w:t>
      </w:r>
      <w:r>
        <w:rPr>
          <w:sz w:val="24"/>
          <w:szCs w:val="24"/>
        </w:rPr>
        <w:t>ns</w:t>
      </w:r>
      <w:r>
        <w:rPr>
          <w:spacing w:val="-1"/>
          <w:sz w:val="24"/>
          <w:szCs w:val="24"/>
        </w:rPr>
        <w:t>fer</w:t>
      </w:r>
      <w:r>
        <w:rPr>
          <w:sz w:val="24"/>
          <w:szCs w:val="24"/>
        </w:rPr>
        <w:t>, d</w:t>
      </w:r>
      <w:r>
        <w:rPr>
          <w:spacing w:val="-1"/>
          <w:sz w:val="24"/>
          <w:szCs w:val="24"/>
        </w:rPr>
        <w:t>e</w:t>
      </w:r>
      <w:r>
        <w:rPr>
          <w:sz w:val="24"/>
          <w:szCs w:val="24"/>
        </w:rPr>
        <w:t>mot</w:t>
      </w:r>
      <w:r>
        <w:rPr>
          <w:spacing w:val="-1"/>
          <w:sz w:val="24"/>
          <w:szCs w:val="24"/>
        </w:rPr>
        <w:t>e</w:t>
      </w:r>
      <w:r>
        <w:rPr>
          <w:sz w:val="24"/>
          <w:szCs w:val="24"/>
        </w:rPr>
        <w:t>, dis</w:t>
      </w:r>
      <w:r>
        <w:rPr>
          <w:spacing w:val="-1"/>
          <w:sz w:val="24"/>
          <w:szCs w:val="24"/>
        </w:rPr>
        <w:t>c</w:t>
      </w:r>
      <w:r>
        <w:rPr>
          <w:sz w:val="24"/>
          <w:szCs w:val="24"/>
        </w:rPr>
        <w:t>h</w:t>
      </w:r>
      <w:r>
        <w:rPr>
          <w:spacing w:val="-1"/>
          <w:sz w:val="24"/>
          <w:szCs w:val="24"/>
        </w:rPr>
        <w:t>ar</w:t>
      </w:r>
      <w:r>
        <w:rPr>
          <w:spacing w:val="-2"/>
          <w:sz w:val="24"/>
          <w:szCs w:val="24"/>
        </w:rPr>
        <w:t>g</w:t>
      </w:r>
      <w:r>
        <w:rPr>
          <w:sz w:val="24"/>
          <w:szCs w:val="24"/>
        </w:rPr>
        <w:t>e or</w:t>
      </w:r>
      <w:r>
        <w:rPr>
          <w:spacing w:val="-1"/>
          <w:sz w:val="24"/>
          <w:szCs w:val="24"/>
        </w:rPr>
        <w:t xml:space="preserve"> </w:t>
      </w:r>
      <w:r>
        <w:rPr>
          <w:sz w:val="24"/>
          <w:szCs w:val="24"/>
        </w:rPr>
        <w:t>l</w:t>
      </w:r>
      <w:r>
        <w:rPr>
          <w:spacing w:val="-1"/>
          <w:sz w:val="24"/>
          <w:szCs w:val="24"/>
        </w:rPr>
        <w:t>a</w:t>
      </w:r>
      <w:r>
        <w:rPr>
          <w:spacing w:val="-7"/>
          <w:sz w:val="24"/>
          <w:szCs w:val="24"/>
        </w:rPr>
        <w:t>y</w:t>
      </w:r>
      <w:r>
        <w:rPr>
          <w:sz w:val="24"/>
          <w:szCs w:val="24"/>
        </w:rPr>
        <w:t>o</w:t>
      </w:r>
      <w:r>
        <w:rPr>
          <w:spacing w:val="-1"/>
          <w:sz w:val="24"/>
          <w:szCs w:val="24"/>
        </w:rPr>
        <w:t>ff.</w:t>
      </w:r>
    </w:p>
    <w:p w14:paraId="4B0CDCD4" w14:textId="77777777" w:rsidR="00481054" w:rsidRDefault="00481054" w:rsidP="00AD5185">
      <w:pPr>
        <w:spacing w:before="7" w:line="200" w:lineRule="exact"/>
      </w:pPr>
    </w:p>
    <w:p w14:paraId="47808E60" w14:textId="77777777" w:rsidR="00481054" w:rsidRDefault="00067A3E" w:rsidP="00D816AC">
      <w:pPr>
        <w:pStyle w:val="Heading2"/>
        <w:numPr>
          <w:ilvl w:val="0"/>
          <w:numId w:val="0"/>
        </w:numPr>
        <w:ind w:left="1440"/>
        <w:rPr>
          <w:sz w:val="24"/>
          <w:szCs w:val="24"/>
        </w:rPr>
      </w:pPr>
      <w:bookmarkStart w:id="2" w:name="_Toc535591443"/>
      <w:proofErr w:type="gramStart"/>
      <w:r>
        <w:rPr>
          <w:spacing w:val="1"/>
          <w:sz w:val="24"/>
          <w:szCs w:val="24"/>
          <w:u w:val="single" w:color="000000"/>
        </w:rPr>
        <w:t>S</w:t>
      </w:r>
      <w:r>
        <w:rPr>
          <w:sz w:val="24"/>
          <w:szCs w:val="24"/>
          <w:u w:val="single" w:color="000000"/>
        </w:rPr>
        <w:t>E</w:t>
      </w:r>
      <w:r>
        <w:rPr>
          <w:spacing w:val="1"/>
          <w:sz w:val="24"/>
          <w:szCs w:val="24"/>
          <w:u w:val="single" w:color="000000"/>
        </w:rPr>
        <w:t>C</w:t>
      </w:r>
      <w:r>
        <w:rPr>
          <w:sz w:val="24"/>
          <w:szCs w:val="24"/>
          <w:u w:val="single" w:color="000000"/>
        </w:rPr>
        <w:t>T</w:t>
      </w:r>
      <w:r>
        <w:rPr>
          <w:spacing w:val="-6"/>
          <w:sz w:val="24"/>
          <w:szCs w:val="24"/>
          <w:u w:val="single" w:color="000000"/>
        </w:rPr>
        <w:t>I</w:t>
      </w:r>
      <w:r>
        <w:rPr>
          <w:sz w:val="24"/>
          <w:szCs w:val="24"/>
          <w:u w:val="single" w:color="000000"/>
        </w:rPr>
        <w:t>ON A.</w:t>
      </w:r>
      <w:proofErr w:type="gramEnd"/>
      <w:r>
        <w:rPr>
          <w:sz w:val="24"/>
          <w:szCs w:val="24"/>
          <w:u w:val="single" w:color="000000"/>
        </w:rPr>
        <w:t xml:space="preserve">  AUTHO</w:t>
      </w:r>
      <w:r>
        <w:rPr>
          <w:spacing w:val="1"/>
          <w:sz w:val="24"/>
          <w:szCs w:val="24"/>
          <w:u w:val="single" w:color="000000"/>
        </w:rPr>
        <w:t>R</w:t>
      </w:r>
      <w:r>
        <w:rPr>
          <w:spacing w:val="-6"/>
          <w:sz w:val="24"/>
          <w:szCs w:val="24"/>
          <w:u w:val="single" w:color="000000"/>
        </w:rPr>
        <w:t>I</w:t>
      </w:r>
      <w:r>
        <w:rPr>
          <w:sz w:val="24"/>
          <w:szCs w:val="24"/>
          <w:u w:val="single" w:color="000000"/>
        </w:rPr>
        <w:t xml:space="preserve">TY TO </w:t>
      </w:r>
      <w:r>
        <w:rPr>
          <w:spacing w:val="-6"/>
          <w:sz w:val="24"/>
          <w:szCs w:val="24"/>
          <w:u w:val="single" w:color="000000"/>
        </w:rPr>
        <w:t>I</w:t>
      </w:r>
      <w:r>
        <w:rPr>
          <w:sz w:val="24"/>
          <w:szCs w:val="24"/>
          <w:u w:val="single" w:color="000000"/>
        </w:rPr>
        <w:t>NTE</w:t>
      </w:r>
      <w:r>
        <w:rPr>
          <w:spacing w:val="1"/>
          <w:sz w:val="24"/>
          <w:szCs w:val="24"/>
          <w:u w:val="single" w:color="000000"/>
        </w:rPr>
        <w:t>RPR</w:t>
      </w:r>
      <w:r>
        <w:rPr>
          <w:sz w:val="24"/>
          <w:szCs w:val="24"/>
          <w:u w:val="single" w:color="000000"/>
        </w:rPr>
        <w:t>ET AND ADM</w:t>
      </w:r>
      <w:r>
        <w:rPr>
          <w:spacing w:val="-6"/>
          <w:sz w:val="24"/>
          <w:szCs w:val="24"/>
          <w:u w:val="single" w:color="000000"/>
        </w:rPr>
        <w:t>I</w:t>
      </w:r>
      <w:r>
        <w:rPr>
          <w:sz w:val="24"/>
          <w:szCs w:val="24"/>
          <w:u w:val="single" w:color="000000"/>
        </w:rPr>
        <w:t>N</w:t>
      </w:r>
      <w:r>
        <w:rPr>
          <w:spacing w:val="-6"/>
          <w:sz w:val="24"/>
          <w:szCs w:val="24"/>
          <w:u w:val="single" w:color="000000"/>
        </w:rPr>
        <w:t>I</w:t>
      </w:r>
      <w:r>
        <w:rPr>
          <w:spacing w:val="1"/>
          <w:sz w:val="24"/>
          <w:szCs w:val="24"/>
          <w:u w:val="single" w:color="000000"/>
        </w:rPr>
        <w:t>S</w:t>
      </w:r>
      <w:r>
        <w:rPr>
          <w:sz w:val="24"/>
          <w:szCs w:val="24"/>
          <w:u w:val="single" w:color="000000"/>
        </w:rPr>
        <w:t>TER</w:t>
      </w:r>
      <w:bookmarkEnd w:id="2"/>
      <w:r>
        <w:rPr>
          <w:sz w:val="24"/>
          <w:szCs w:val="24"/>
          <w:u w:val="single" w:color="000000"/>
        </w:rPr>
        <w:t xml:space="preserve"> </w:t>
      </w:r>
      <w:r>
        <w:rPr>
          <w:spacing w:val="1"/>
          <w:sz w:val="24"/>
          <w:szCs w:val="24"/>
          <w:u w:val="single" w:color="000000"/>
        </w:rPr>
        <w:t xml:space="preserve"> </w:t>
      </w:r>
    </w:p>
    <w:p w14:paraId="29E2DF27" w14:textId="77777777" w:rsidR="00481054" w:rsidRDefault="00481054" w:rsidP="00AD5185">
      <w:pPr>
        <w:spacing w:before="16" w:line="220" w:lineRule="exact"/>
        <w:rPr>
          <w:sz w:val="22"/>
          <w:szCs w:val="22"/>
        </w:rPr>
      </w:pPr>
    </w:p>
    <w:p w14:paraId="7F97B2AE" w14:textId="7DA17E1B" w:rsidR="00481054" w:rsidRDefault="00067A3E" w:rsidP="000F1D5E">
      <w:pPr>
        <w:spacing w:line="240" w:lineRule="exact"/>
        <w:ind w:left="120" w:right="78"/>
        <w:jc w:val="both"/>
        <w:rPr>
          <w:sz w:val="24"/>
          <w:szCs w:val="24"/>
        </w:rPr>
      </w:pPr>
      <w:r>
        <w:rPr>
          <w:sz w:val="24"/>
          <w:szCs w:val="24"/>
        </w:rPr>
        <w:t>The</w:t>
      </w:r>
      <w:r>
        <w:rPr>
          <w:spacing w:val="59"/>
          <w:sz w:val="24"/>
          <w:szCs w:val="24"/>
        </w:rPr>
        <w:t xml:space="preserve"> </w:t>
      </w:r>
      <w:r w:rsidR="00801B29">
        <w:rPr>
          <w:spacing w:val="1"/>
          <w:sz w:val="24"/>
          <w:szCs w:val="24"/>
        </w:rPr>
        <w:t>C</w:t>
      </w:r>
      <w:r>
        <w:rPr>
          <w:sz w:val="24"/>
          <w:szCs w:val="24"/>
        </w:rPr>
        <w:t>ity</w:t>
      </w:r>
      <w:r>
        <w:rPr>
          <w:spacing w:val="50"/>
          <w:sz w:val="24"/>
          <w:szCs w:val="24"/>
        </w:rPr>
        <w:t xml:space="preserve"> </w:t>
      </w:r>
      <w:r w:rsidR="00801B29">
        <w:rPr>
          <w:sz w:val="24"/>
          <w:szCs w:val="24"/>
        </w:rPr>
        <w:t>M</w:t>
      </w:r>
      <w:r>
        <w:rPr>
          <w:spacing w:val="-1"/>
          <w:sz w:val="24"/>
          <w:szCs w:val="24"/>
        </w:rPr>
        <w:t>a</w:t>
      </w:r>
      <w:r>
        <w:rPr>
          <w:sz w:val="24"/>
          <w:szCs w:val="24"/>
        </w:rPr>
        <w:t>n</w:t>
      </w:r>
      <w:r>
        <w:rPr>
          <w:spacing w:val="-1"/>
          <w:sz w:val="24"/>
          <w:szCs w:val="24"/>
        </w:rPr>
        <w:t>a</w:t>
      </w:r>
      <w:r>
        <w:rPr>
          <w:spacing w:val="-2"/>
          <w:sz w:val="24"/>
          <w:szCs w:val="24"/>
        </w:rPr>
        <w:t>g</w:t>
      </w:r>
      <w:r>
        <w:rPr>
          <w:spacing w:val="-1"/>
          <w:sz w:val="24"/>
          <w:szCs w:val="24"/>
        </w:rPr>
        <w:t>e</w:t>
      </w:r>
      <w:r>
        <w:rPr>
          <w:sz w:val="24"/>
          <w:szCs w:val="24"/>
        </w:rPr>
        <w:t>r</w:t>
      </w:r>
      <w:r>
        <w:rPr>
          <w:spacing w:val="57"/>
          <w:sz w:val="24"/>
          <w:szCs w:val="24"/>
        </w:rPr>
        <w:t xml:space="preserve"> </w:t>
      </w:r>
      <w:r>
        <w:rPr>
          <w:sz w:val="24"/>
          <w:szCs w:val="24"/>
        </w:rPr>
        <w:t>is</w:t>
      </w:r>
      <w:r>
        <w:rPr>
          <w:spacing w:val="58"/>
          <w:sz w:val="24"/>
          <w:szCs w:val="24"/>
        </w:rPr>
        <w:t xml:space="preserve"> </w:t>
      </w:r>
      <w:r>
        <w:rPr>
          <w:sz w:val="24"/>
          <w:szCs w:val="24"/>
        </w:rPr>
        <w:t>the</w:t>
      </w:r>
      <w:r>
        <w:rPr>
          <w:spacing w:val="57"/>
          <w:sz w:val="24"/>
          <w:szCs w:val="24"/>
        </w:rPr>
        <w:t xml:space="preserve"> </w:t>
      </w:r>
      <w:r w:rsidR="00D92D98">
        <w:rPr>
          <w:spacing w:val="1"/>
          <w:sz w:val="24"/>
          <w:szCs w:val="24"/>
        </w:rPr>
        <w:t>p</w:t>
      </w:r>
      <w:r>
        <w:rPr>
          <w:spacing w:val="-1"/>
          <w:sz w:val="24"/>
          <w:szCs w:val="24"/>
        </w:rPr>
        <w:t>er</w:t>
      </w:r>
      <w:r>
        <w:rPr>
          <w:sz w:val="24"/>
          <w:szCs w:val="24"/>
        </w:rPr>
        <w:t>sonn</w:t>
      </w:r>
      <w:r>
        <w:rPr>
          <w:spacing w:val="-1"/>
          <w:sz w:val="24"/>
          <w:szCs w:val="24"/>
        </w:rPr>
        <w:t>e</w:t>
      </w:r>
      <w:r>
        <w:rPr>
          <w:sz w:val="24"/>
          <w:szCs w:val="24"/>
        </w:rPr>
        <w:t>l</w:t>
      </w:r>
      <w:r>
        <w:rPr>
          <w:spacing w:val="58"/>
          <w:sz w:val="24"/>
          <w:szCs w:val="24"/>
        </w:rPr>
        <w:t xml:space="preserve"> </w:t>
      </w:r>
      <w:r w:rsidR="00D92D98">
        <w:rPr>
          <w:sz w:val="24"/>
          <w:szCs w:val="24"/>
        </w:rPr>
        <w:t>d</w:t>
      </w:r>
      <w:r>
        <w:rPr>
          <w:sz w:val="24"/>
          <w:szCs w:val="24"/>
        </w:rPr>
        <w:t>i</w:t>
      </w:r>
      <w:r>
        <w:rPr>
          <w:spacing w:val="-1"/>
          <w:sz w:val="24"/>
          <w:szCs w:val="24"/>
        </w:rPr>
        <w:t>rec</w:t>
      </w:r>
      <w:r>
        <w:rPr>
          <w:sz w:val="24"/>
          <w:szCs w:val="24"/>
        </w:rPr>
        <w:t>tor</w:t>
      </w:r>
      <w:r>
        <w:rPr>
          <w:spacing w:val="57"/>
          <w:sz w:val="24"/>
          <w:szCs w:val="24"/>
        </w:rPr>
        <w:t xml:space="preserve"> </w:t>
      </w:r>
      <w:r>
        <w:rPr>
          <w:sz w:val="24"/>
          <w:szCs w:val="24"/>
        </w:rPr>
        <w:t>of</w:t>
      </w:r>
      <w:r>
        <w:rPr>
          <w:spacing w:val="57"/>
          <w:sz w:val="24"/>
          <w:szCs w:val="24"/>
        </w:rPr>
        <w:t xml:space="preserve"> </w:t>
      </w:r>
      <w:r>
        <w:rPr>
          <w:sz w:val="24"/>
          <w:szCs w:val="24"/>
        </w:rPr>
        <w:t>the</w:t>
      </w:r>
      <w:r>
        <w:rPr>
          <w:spacing w:val="57"/>
          <w:sz w:val="24"/>
          <w:szCs w:val="24"/>
        </w:rPr>
        <w:t xml:space="preserve"> </w:t>
      </w:r>
      <w:r>
        <w:rPr>
          <w:spacing w:val="1"/>
          <w:sz w:val="24"/>
          <w:szCs w:val="24"/>
        </w:rPr>
        <w:t>C</w:t>
      </w:r>
      <w:r>
        <w:rPr>
          <w:sz w:val="24"/>
          <w:szCs w:val="24"/>
        </w:rPr>
        <w:t>ity</w:t>
      </w:r>
      <w:r>
        <w:rPr>
          <w:spacing w:val="50"/>
          <w:sz w:val="24"/>
          <w:szCs w:val="24"/>
        </w:rPr>
        <w:t xml:space="preserve"> </w:t>
      </w:r>
      <w:r>
        <w:rPr>
          <w:sz w:val="24"/>
          <w:szCs w:val="24"/>
        </w:rPr>
        <w:t>of</w:t>
      </w:r>
      <w:r>
        <w:rPr>
          <w:spacing w:val="57"/>
          <w:sz w:val="24"/>
          <w:szCs w:val="24"/>
        </w:rPr>
        <w:t xml:space="preserve"> </w:t>
      </w:r>
      <w:r>
        <w:rPr>
          <w:spacing w:val="-1"/>
          <w:sz w:val="24"/>
          <w:szCs w:val="24"/>
        </w:rPr>
        <w:t>F</w:t>
      </w:r>
      <w:r>
        <w:rPr>
          <w:sz w:val="24"/>
          <w:szCs w:val="24"/>
        </w:rPr>
        <w:t>lushin</w:t>
      </w:r>
      <w:r>
        <w:rPr>
          <w:spacing w:val="-2"/>
          <w:sz w:val="24"/>
          <w:szCs w:val="24"/>
        </w:rPr>
        <w:t>g</w:t>
      </w:r>
      <w:r>
        <w:rPr>
          <w:sz w:val="24"/>
          <w:szCs w:val="24"/>
        </w:rPr>
        <w:t>,</w:t>
      </w:r>
      <w:r>
        <w:rPr>
          <w:spacing w:val="58"/>
          <w:sz w:val="24"/>
          <w:szCs w:val="24"/>
        </w:rPr>
        <w:t xml:space="preserve"> </w:t>
      </w:r>
      <w:r>
        <w:rPr>
          <w:sz w:val="24"/>
          <w:szCs w:val="24"/>
        </w:rPr>
        <w:t>who</w:t>
      </w:r>
      <w:r>
        <w:rPr>
          <w:spacing w:val="58"/>
          <w:sz w:val="24"/>
          <w:szCs w:val="24"/>
        </w:rPr>
        <w:t xml:space="preserve"> </w:t>
      </w:r>
      <w:r>
        <w:rPr>
          <w:sz w:val="24"/>
          <w:szCs w:val="24"/>
        </w:rPr>
        <w:t>is</w:t>
      </w:r>
      <w:r>
        <w:rPr>
          <w:spacing w:val="58"/>
          <w:sz w:val="24"/>
          <w:szCs w:val="24"/>
        </w:rPr>
        <w:t xml:space="preserve"> </w:t>
      </w:r>
      <w:r>
        <w:rPr>
          <w:spacing w:val="-1"/>
          <w:sz w:val="24"/>
          <w:szCs w:val="24"/>
        </w:rPr>
        <w:t>a</w:t>
      </w:r>
      <w:r>
        <w:rPr>
          <w:sz w:val="24"/>
          <w:szCs w:val="24"/>
        </w:rPr>
        <w:t>utho</w:t>
      </w:r>
      <w:r>
        <w:rPr>
          <w:spacing w:val="-1"/>
          <w:sz w:val="24"/>
          <w:szCs w:val="24"/>
        </w:rPr>
        <w:t>r</w:t>
      </w:r>
      <w:r>
        <w:rPr>
          <w:sz w:val="24"/>
          <w:szCs w:val="24"/>
        </w:rPr>
        <w:t>i</w:t>
      </w:r>
      <w:r>
        <w:rPr>
          <w:spacing w:val="1"/>
          <w:sz w:val="24"/>
          <w:szCs w:val="24"/>
        </w:rPr>
        <w:t>z</w:t>
      </w:r>
      <w:r>
        <w:rPr>
          <w:spacing w:val="-1"/>
          <w:sz w:val="24"/>
          <w:szCs w:val="24"/>
        </w:rPr>
        <w:t>e</w:t>
      </w:r>
      <w:r>
        <w:rPr>
          <w:sz w:val="24"/>
          <w:szCs w:val="24"/>
        </w:rPr>
        <w:t>d</w:t>
      </w:r>
      <w:r>
        <w:rPr>
          <w:spacing w:val="58"/>
          <w:sz w:val="24"/>
          <w:szCs w:val="24"/>
        </w:rPr>
        <w:t xml:space="preserve"> </w:t>
      </w:r>
      <w:r>
        <w:rPr>
          <w:sz w:val="24"/>
          <w:szCs w:val="24"/>
        </w:rPr>
        <w:t>to int</w:t>
      </w:r>
      <w:r>
        <w:rPr>
          <w:spacing w:val="-1"/>
          <w:sz w:val="24"/>
          <w:szCs w:val="24"/>
        </w:rPr>
        <w:t>er</w:t>
      </w:r>
      <w:r>
        <w:rPr>
          <w:sz w:val="24"/>
          <w:szCs w:val="24"/>
        </w:rPr>
        <w:t>p</w:t>
      </w:r>
      <w:r>
        <w:rPr>
          <w:spacing w:val="-1"/>
          <w:sz w:val="24"/>
          <w:szCs w:val="24"/>
        </w:rPr>
        <w:t>re</w:t>
      </w:r>
      <w:r>
        <w:rPr>
          <w:sz w:val="24"/>
          <w:szCs w:val="24"/>
        </w:rPr>
        <w:t>t</w:t>
      </w:r>
      <w:r>
        <w:rPr>
          <w:spacing w:val="5"/>
          <w:sz w:val="24"/>
          <w:szCs w:val="24"/>
        </w:rPr>
        <w:t xml:space="preserve"> </w:t>
      </w:r>
      <w:r>
        <w:rPr>
          <w:spacing w:val="-1"/>
          <w:sz w:val="24"/>
          <w:szCs w:val="24"/>
        </w:rPr>
        <w:t>a</w:t>
      </w:r>
      <w:r>
        <w:rPr>
          <w:sz w:val="24"/>
          <w:szCs w:val="24"/>
        </w:rPr>
        <w:t>nd</w:t>
      </w:r>
      <w:r>
        <w:rPr>
          <w:spacing w:val="5"/>
          <w:sz w:val="24"/>
          <w:szCs w:val="24"/>
        </w:rPr>
        <w:t xml:space="preserve"> </w:t>
      </w:r>
      <w:r>
        <w:rPr>
          <w:spacing w:val="-1"/>
          <w:sz w:val="24"/>
          <w:szCs w:val="24"/>
        </w:rPr>
        <w:t>a</w:t>
      </w:r>
      <w:r>
        <w:rPr>
          <w:sz w:val="24"/>
          <w:szCs w:val="24"/>
        </w:rPr>
        <w:t>dminist</w:t>
      </w:r>
      <w:r>
        <w:rPr>
          <w:spacing w:val="-1"/>
          <w:sz w:val="24"/>
          <w:szCs w:val="24"/>
        </w:rPr>
        <w:t>e</w:t>
      </w:r>
      <w:r>
        <w:rPr>
          <w:sz w:val="24"/>
          <w:szCs w:val="24"/>
        </w:rPr>
        <w:t>r</w:t>
      </w:r>
      <w:r>
        <w:rPr>
          <w:spacing w:val="4"/>
          <w:sz w:val="24"/>
          <w:szCs w:val="24"/>
        </w:rPr>
        <w:t xml:space="preserve"> </w:t>
      </w:r>
      <w:r>
        <w:rPr>
          <w:sz w:val="24"/>
          <w:szCs w:val="24"/>
        </w:rPr>
        <w:t>this</w:t>
      </w:r>
      <w:r>
        <w:rPr>
          <w:spacing w:val="5"/>
          <w:sz w:val="24"/>
          <w:szCs w:val="24"/>
        </w:rPr>
        <w:t xml:space="preserve"> </w:t>
      </w:r>
      <w:r>
        <w:rPr>
          <w:spacing w:val="1"/>
          <w:sz w:val="24"/>
          <w:szCs w:val="24"/>
        </w:rPr>
        <w:t>C</w:t>
      </w:r>
      <w:r>
        <w:rPr>
          <w:sz w:val="24"/>
          <w:szCs w:val="24"/>
        </w:rPr>
        <w:t>od</w:t>
      </w:r>
      <w:r>
        <w:rPr>
          <w:spacing w:val="-1"/>
          <w:sz w:val="24"/>
          <w:szCs w:val="24"/>
        </w:rPr>
        <w:t>e</w:t>
      </w:r>
      <w:r>
        <w:rPr>
          <w:sz w:val="24"/>
          <w:szCs w:val="24"/>
        </w:rPr>
        <w:t>.</w:t>
      </w:r>
      <w:r>
        <w:rPr>
          <w:spacing w:val="5"/>
          <w:sz w:val="24"/>
          <w:szCs w:val="24"/>
        </w:rPr>
        <w:t xml:space="preserve"> </w:t>
      </w:r>
      <w:r>
        <w:rPr>
          <w:sz w:val="24"/>
          <w:szCs w:val="24"/>
        </w:rPr>
        <w:t>Any</w:t>
      </w:r>
      <w:r>
        <w:rPr>
          <w:spacing w:val="-2"/>
          <w:sz w:val="24"/>
          <w:szCs w:val="24"/>
        </w:rPr>
        <w:t xml:space="preserve"> </w:t>
      </w:r>
      <w:r>
        <w:rPr>
          <w:spacing w:val="-1"/>
          <w:sz w:val="24"/>
          <w:szCs w:val="24"/>
        </w:rPr>
        <w:t>a</w:t>
      </w:r>
      <w:r>
        <w:rPr>
          <w:sz w:val="24"/>
          <w:szCs w:val="24"/>
        </w:rPr>
        <w:t>nd</w:t>
      </w:r>
      <w:r>
        <w:rPr>
          <w:spacing w:val="5"/>
          <w:sz w:val="24"/>
          <w:szCs w:val="24"/>
        </w:rPr>
        <w:t xml:space="preserve"> </w:t>
      </w:r>
      <w:r>
        <w:rPr>
          <w:spacing w:val="-1"/>
          <w:sz w:val="24"/>
          <w:szCs w:val="24"/>
        </w:rPr>
        <w:t>a</w:t>
      </w:r>
      <w:r>
        <w:rPr>
          <w:sz w:val="24"/>
          <w:szCs w:val="24"/>
        </w:rPr>
        <w:t>ll</w:t>
      </w:r>
      <w:r>
        <w:rPr>
          <w:spacing w:val="5"/>
          <w:sz w:val="24"/>
          <w:szCs w:val="24"/>
        </w:rPr>
        <w:t xml:space="preserve"> </w:t>
      </w:r>
      <w:r>
        <w:rPr>
          <w:sz w:val="24"/>
          <w:szCs w:val="24"/>
        </w:rPr>
        <w:t>poli</w:t>
      </w:r>
      <w:r>
        <w:rPr>
          <w:spacing w:val="-1"/>
          <w:sz w:val="24"/>
          <w:szCs w:val="24"/>
        </w:rPr>
        <w:t>c</w:t>
      </w:r>
      <w:r>
        <w:rPr>
          <w:sz w:val="24"/>
          <w:szCs w:val="24"/>
        </w:rPr>
        <w:t>i</w:t>
      </w:r>
      <w:r>
        <w:rPr>
          <w:spacing w:val="-1"/>
          <w:sz w:val="24"/>
          <w:szCs w:val="24"/>
        </w:rPr>
        <w:t>e</w:t>
      </w:r>
      <w:r>
        <w:rPr>
          <w:sz w:val="24"/>
          <w:szCs w:val="24"/>
        </w:rPr>
        <w:t>s</w:t>
      </w:r>
      <w:r>
        <w:rPr>
          <w:spacing w:val="5"/>
          <w:sz w:val="24"/>
          <w:szCs w:val="24"/>
        </w:rPr>
        <w:t xml:space="preserve"> </w:t>
      </w:r>
      <w:r>
        <w:rPr>
          <w:spacing w:val="-1"/>
          <w:sz w:val="24"/>
          <w:szCs w:val="24"/>
        </w:rPr>
        <w:t>a</w:t>
      </w:r>
      <w:r>
        <w:rPr>
          <w:sz w:val="24"/>
          <w:szCs w:val="24"/>
        </w:rPr>
        <w:t>nd</w:t>
      </w:r>
      <w:r>
        <w:rPr>
          <w:spacing w:val="5"/>
          <w:sz w:val="24"/>
          <w:szCs w:val="24"/>
        </w:rPr>
        <w:t xml:space="preserve"> </w:t>
      </w:r>
      <w:r>
        <w:rPr>
          <w:spacing w:val="-1"/>
          <w:sz w:val="24"/>
          <w:szCs w:val="24"/>
        </w:rPr>
        <w:t>c</w:t>
      </w:r>
      <w:r>
        <w:rPr>
          <w:sz w:val="24"/>
          <w:szCs w:val="24"/>
        </w:rPr>
        <w:t>h</w:t>
      </w:r>
      <w:r>
        <w:rPr>
          <w:spacing w:val="-1"/>
          <w:sz w:val="24"/>
          <w:szCs w:val="24"/>
        </w:rPr>
        <w:t>a</w:t>
      </w:r>
      <w:r>
        <w:rPr>
          <w:sz w:val="24"/>
          <w:szCs w:val="24"/>
        </w:rPr>
        <w:t>n</w:t>
      </w:r>
      <w:r>
        <w:rPr>
          <w:spacing w:val="-2"/>
          <w:sz w:val="24"/>
          <w:szCs w:val="24"/>
        </w:rPr>
        <w:t>g</w:t>
      </w:r>
      <w:r>
        <w:rPr>
          <w:spacing w:val="-1"/>
          <w:sz w:val="24"/>
          <w:szCs w:val="24"/>
        </w:rPr>
        <w:t>e</w:t>
      </w:r>
      <w:r>
        <w:rPr>
          <w:sz w:val="24"/>
          <w:szCs w:val="24"/>
        </w:rPr>
        <w:t>s</w:t>
      </w:r>
      <w:r>
        <w:rPr>
          <w:spacing w:val="5"/>
          <w:sz w:val="24"/>
          <w:szCs w:val="24"/>
        </w:rPr>
        <w:t xml:space="preserve"> </w:t>
      </w:r>
      <w:r>
        <w:rPr>
          <w:sz w:val="24"/>
          <w:szCs w:val="24"/>
        </w:rPr>
        <w:t>must</w:t>
      </w:r>
      <w:r>
        <w:rPr>
          <w:spacing w:val="5"/>
          <w:sz w:val="24"/>
          <w:szCs w:val="24"/>
        </w:rPr>
        <w:t xml:space="preserve"> </w:t>
      </w:r>
      <w:r>
        <w:rPr>
          <w:sz w:val="24"/>
          <w:szCs w:val="24"/>
        </w:rPr>
        <w:t>be</w:t>
      </w:r>
      <w:r>
        <w:rPr>
          <w:spacing w:val="4"/>
          <w:sz w:val="24"/>
          <w:szCs w:val="24"/>
        </w:rPr>
        <w:t xml:space="preserve"> </w:t>
      </w:r>
      <w:r>
        <w:rPr>
          <w:spacing w:val="-1"/>
          <w:sz w:val="24"/>
          <w:szCs w:val="24"/>
        </w:rPr>
        <w:t>a</w:t>
      </w:r>
      <w:r>
        <w:rPr>
          <w:sz w:val="24"/>
          <w:szCs w:val="24"/>
        </w:rPr>
        <w:t>pp</w:t>
      </w:r>
      <w:r>
        <w:rPr>
          <w:spacing w:val="-1"/>
          <w:sz w:val="24"/>
          <w:szCs w:val="24"/>
        </w:rPr>
        <w:t>r</w:t>
      </w:r>
      <w:r>
        <w:rPr>
          <w:sz w:val="24"/>
          <w:szCs w:val="24"/>
        </w:rPr>
        <w:t>ov</w:t>
      </w:r>
      <w:r>
        <w:rPr>
          <w:spacing w:val="-1"/>
          <w:sz w:val="24"/>
          <w:szCs w:val="24"/>
        </w:rPr>
        <w:t>e</w:t>
      </w:r>
      <w:r>
        <w:rPr>
          <w:sz w:val="24"/>
          <w:szCs w:val="24"/>
        </w:rPr>
        <w:t>d</w:t>
      </w:r>
      <w:r>
        <w:rPr>
          <w:spacing w:val="5"/>
          <w:sz w:val="24"/>
          <w:szCs w:val="24"/>
        </w:rPr>
        <w:t xml:space="preserve"> </w:t>
      </w:r>
      <w:r>
        <w:rPr>
          <w:sz w:val="24"/>
          <w:szCs w:val="24"/>
        </w:rPr>
        <w:t>by</w:t>
      </w:r>
      <w:r>
        <w:rPr>
          <w:spacing w:val="-2"/>
          <w:sz w:val="24"/>
          <w:szCs w:val="24"/>
        </w:rPr>
        <w:t xml:space="preserve"> </w:t>
      </w:r>
      <w:r>
        <w:rPr>
          <w:sz w:val="24"/>
          <w:szCs w:val="24"/>
        </w:rPr>
        <w:t>him</w:t>
      </w:r>
      <w:r>
        <w:rPr>
          <w:spacing w:val="3"/>
          <w:sz w:val="24"/>
          <w:szCs w:val="24"/>
        </w:rPr>
        <w:t xml:space="preserve"> </w:t>
      </w:r>
      <w:r>
        <w:rPr>
          <w:sz w:val="24"/>
          <w:szCs w:val="24"/>
        </w:rPr>
        <w:t>or h</w:t>
      </w:r>
      <w:r>
        <w:rPr>
          <w:spacing w:val="-1"/>
          <w:sz w:val="24"/>
          <w:szCs w:val="24"/>
        </w:rPr>
        <w:t>er</w:t>
      </w:r>
      <w:r>
        <w:rPr>
          <w:sz w:val="24"/>
          <w:szCs w:val="24"/>
        </w:rPr>
        <w:t>.</w:t>
      </w:r>
    </w:p>
    <w:p w14:paraId="79AEC368" w14:textId="77777777" w:rsidR="00481054" w:rsidRDefault="00481054" w:rsidP="00AD5185">
      <w:pPr>
        <w:spacing w:before="8" w:line="200" w:lineRule="exact"/>
      </w:pPr>
    </w:p>
    <w:p w14:paraId="408B52E9" w14:textId="77777777" w:rsidR="00481054" w:rsidRDefault="00067A3E" w:rsidP="00D816AC">
      <w:pPr>
        <w:pStyle w:val="Heading2"/>
        <w:numPr>
          <w:ilvl w:val="0"/>
          <w:numId w:val="0"/>
        </w:numPr>
        <w:ind w:left="1440"/>
        <w:rPr>
          <w:sz w:val="24"/>
          <w:szCs w:val="24"/>
        </w:rPr>
      </w:pPr>
      <w:bookmarkStart w:id="3" w:name="_Toc535591444"/>
      <w:proofErr w:type="gramStart"/>
      <w:r>
        <w:rPr>
          <w:spacing w:val="1"/>
          <w:position w:val="-1"/>
          <w:sz w:val="24"/>
          <w:szCs w:val="24"/>
          <w:u w:val="single" w:color="000000"/>
        </w:rPr>
        <w:t>S</w:t>
      </w:r>
      <w:r>
        <w:rPr>
          <w:position w:val="-1"/>
          <w:sz w:val="24"/>
          <w:szCs w:val="24"/>
          <w:u w:val="single" w:color="000000"/>
        </w:rPr>
        <w:t>E</w:t>
      </w:r>
      <w:r>
        <w:rPr>
          <w:spacing w:val="1"/>
          <w:position w:val="-1"/>
          <w:sz w:val="24"/>
          <w:szCs w:val="24"/>
          <w:u w:val="single" w:color="000000"/>
        </w:rPr>
        <w:t>C</w:t>
      </w:r>
      <w:r>
        <w:rPr>
          <w:position w:val="-1"/>
          <w:sz w:val="24"/>
          <w:szCs w:val="24"/>
          <w:u w:val="single" w:color="000000"/>
        </w:rPr>
        <w:t>T</w:t>
      </w:r>
      <w:r>
        <w:rPr>
          <w:spacing w:val="-6"/>
          <w:position w:val="-1"/>
          <w:sz w:val="24"/>
          <w:szCs w:val="24"/>
          <w:u w:val="single" w:color="000000"/>
        </w:rPr>
        <w:t>I</w:t>
      </w:r>
      <w:r>
        <w:rPr>
          <w:position w:val="-1"/>
          <w:sz w:val="24"/>
          <w:szCs w:val="24"/>
          <w:u w:val="single" w:color="000000"/>
        </w:rPr>
        <w:t xml:space="preserve">ON </w:t>
      </w:r>
      <w:r>
        <w:rPr>
          <w:spacing w:val="-2"/>
          <w:position w:val="-1"/>
          <w:sz w:val="24"/>
          <w:szCs w:val="24"/>
          <w:u w:val="single" w:color="000000"/>
        </w:rPr>
        <w:t>B</w:t>
      </w:r>
      <w:r>
        <w:rPr>
          <w:position w:val="-1"/>
          <w:sz w:val="24"/>
          <w:szCs w:val="24"/>
          <w:u w:val="single" w:color="000000"/>
        </w:rPr>
        <w:t>.</w:t>
      </w:r>
      <w:proofErr w:type="gramEnd"/>
      <w:r>
        <w:rPr>
          <w:position w:val="-1"/>
          <w:sz w:val="24"/>
          <w:szCs w:val="24"/>
          <w:u w:val="single" w:color="000000"/>
        </w:rPr>
        <w:t xml:space="preserve">  </w:t>
      </w:r>
      <w:r>
        <w:rPr>
          <w:spacing w:val="1"/>
          <w:position w:val="-1"/>
          <w:sz w:val="24"/>
          <w:szCs w:val="24"/>
          <w:u w:val="single" w:color="000000"/>
        </w:rPr>
        <w:t>R</w:t>
      </w:r>
      <w:r>
        <w:rPr>
          <w:position w:val="-1"/>
          <w:sz w:val="24"/>
          <w:szCs w:val="24"/>
          <w:u w:val="single" w:color="000000"/>
        </w:rPr>
        <w:t>EV</w:t>
      </w:r>
      <w:r>
        <w:rPr>
          <w:spacing w:val="-6"/>
          <w:position w:val="-1"/>
          <w:sz w:val="24"/>
          <w:szCs w:val="24"/>
          <w:u w:val="single" w:color="000000"/>
        </w:rPr>
        <w:t>I</w:t>
      </w:r>
      <w:r>
        <w:rPr>
          <w:spacing w:val="1"/>
          <w:position w:val="-1"/>
          <w:sz w:val="24"/>
          <w:szCs w:val="24"/>
          <w:u w:val="single" w:color="000000"/>
        </w:rPr>
        <w:t>S</w:t>
      </w:r>
      <w:r>
        <w:rPr>
          <w:spacing w:val="-6"/>
          <w:position w:val="-1"/>
          <w:sz w:val="24"/>
          <w:szCs w:val="24"/>
          <w:u w:val="single" w:color="000000"/>
        </w:rPr>
        <w:t>I</w:t>
      </w:r>
      <w:r>
        <w:rPr>
          <w:position w:val="-1"/>
          <w:sz w:val="24"/>
          <w:szCs w:val="24"/>
          <w:u w:val="single" w:color="000000"/>
        </w:rPr>
        <w:t>ON &amp;</w:t>
      </w:r>
      <w:r>
        <w:rPr>
          <w:spacing w:val="-2"/>
          <w:position w:val="-1"/>
          <w:sz w:val="24"/>
          <w:szCs w:val="24"/>
          <w:u w:val="single" w:color="000000"/>
        </w:rPr>
        <w:t xml:space="preserve"> </w:t>
      </w:r>
      <w:r>
        <w:rPr>
          <w:position w:val="-1"/>
          <w:sz w:val="24"/>
          <w:szCs w:val="24"/>
          <w:u w:val="single" w:color="000000"/>
        </w:rPr>
        <w:t>MOD</w:t>
      </w:r>
      <w:r>
        <w:rPr>
          <w:spacing w:val="-6"/>
          <w:position w:val="-1"/>
          <w:sz w:val="24"/>
          <w:szCs w:val="24"/>
          <w:u w:val="single" w:color="000000"/>
        </w:rPr>
        <w:t>I</w:t>
      </w:r>
      <w:r>
        <w:rPr>
          <w:spacing w:val="-1"/>
          <w:position w:val="-1"/>
          <w:sz w:val="24"/>
          <w:szCs w:val="24"/>
          <w:u w:val="single" w:color="000000"/>
        </w:rPr>
        <w:t>F</w:t>
      </w:r>
      <w:r>
        <w:rPr>
          <w:spacing w:val="-6"/>
          <w:position w:val="-1"/>
          <w:sz w:val="24"/>
          <w:szCs w:val="24"/>
          <w:u w:val="single" w:color="000000"/>
        </w:rPr>
        <w:t>I</w:t>
      </w:r>
      <w:r>
        <w:rPr>
          <w:spacing w:val="1"/>
          <w:position w:val="-1"/>
          <w:sz w:val="24"/>
          <w:szCs w:val="24"/>
          <w:u w:val="single" w:color="000000"/>
        </w:rPr>
        <w:t>C</w:t>
      </w:r>
      <w:r>
        <w:rPr>
          <w:position w:val="-1"/>
          <w:sz w:val="24"/>
          <w:szCs w:val="24"/>
          <w:u w:val="single" w:color="000000"/>
        </w:rPr>
        <w:t>AT</w:t>
      </w:r>
      <w:r>
        <w:rPr>
          <w:spacing w:val="-6"/>
          <w:position w:val="-1"/>
          <w:sz w:val="24"/>
          <w:szCs w:val="24"/>
          <w:u w:val="single" w:color="000000"/>
        </w:rPr>
        <w:t>I</w:t>
      </w:r>
      <w:r>
        <w:rPr>
          <w:position w:val="-1"/>
          <w:sz w:val="24"/>
          <w:szCs w:val="24"/>
          <w:u w:val="single" w:color="000000"/>
        </w:rPr>
        <w:t>ON</w:t>
      </w:r>
      <w:bookmarkEnd w:id="3"/>
    </w:p>
    <w:p w14:paraId="3BF87E4D" w14:textId="77777777" w:rsidR="00481054" w:rsidRDefault="00481054" w:rsidP="00AD5185">
      <w:pPr>
        <w:spacing w:before="14" w:line="200" w:lineRule="exact"/>
      </w:pPr>
    </w:p>
    <w:p w14:paraId="471218A7" w14:textId="44A49FE2" w:rsidR="00C00241" w:rsidRDefault="00067A3E" w:rsidP="00C00241">
      <w:pPr>
        <w:spacing w:before="29" w:line="246" w:lineRule="auto"/>
        <w:ind w:left="120" w:right="78"/>
        <w:rPr>
          <w:sz w:val="24"/>
          <w:szCs w:val="24"/>
        </w:rPr>
      </w:pPr>
      <w:r>
        <w:rPr>
          <w:sz w:val="24"/>
          <w:szCs w:val="24"/>
        </w:rPr>
        <w:t>The</w:t>
      </w:r>
      <w:r>
        <w:rPr>
          <w:spacing w:val="1"/>
          <w:sz w:val="24"/>
          <w:szCs w:val="24"/>
        </w:rPr>
        <w:t xml:space="preserve"> C</w:t>
      </w:r>
      <w:r>
        <w:rPr>
          <w:sz w:val="24"/>
          <w:szCs w:val="24"/>
        </w:rPr>
        <w:t>ity</w:t>
      </w:r>
      <w:r>
        <w:rPr>
          <w:spacing w:val="-5"/>
          <w:sz w:val="24"/>
          <w:szCs w:val="24"/>
        </w:rPr>
        <w:t xml:space="preserve"> </w:t>
      </w:r>
      <w:r>
        <w:rPr>
          <w:sz w:val="24"/>
          <w:szCs w:val="24"/>
        </w:rPr>
        <w:t>m</w:t>
      </w:r>
      <w:r>
        <w:rPr>
          <w:spacing w:val="-1"/>
          <w:sz w:val="24"/>
          <w:szCs w:val="24"/>
        </w:rPr>
        <w:t>a</w:t>
      </w:r>
      <w:r>
        <w:rPr>
          <w:sz w:val="24"/>
          <w:szCs w:val="24"/>
        </w:rPr>
        <w:t>y</w:t>
      </w:r>
      <w:r>
        <w:rPr>
          <w:spacing w:val="-5"/>
          <w:sz w:val="24"/>
          <w:szCs w:val="24"/>
        </w:rPr>
        <w:t xml:space="preserve"> </w:t>
      </w:r>
      <w:r>
        <w:rPr>
          <w:spacing w:val="-1"/>
          <w:sz w:val="24"/>
          <w:szCs w:val="24"/>
        </w:rPr>
        <w:t>re</w:t>
      </w:r>
      <w:r>
        <w:rPr>
          <w:sz w:val="24"/>
          <w:szCs w:val="24"/>
        </w:rPr>
        <w:t>vis</w:t>
      </w:r>
      <w:r>
        <w:rPr>
          <w:spacing w:val="-1"/>
          <w:sz w:val="24"/>
          <w:szCs w:val="24"/>
        </w:rPr>
        <w:t>e</w:t>
      </w:r>
      <w:r>
        <w:rPr>
          <w:sz w:val="24"/>
          <w:szCs w:val="24"/>
        </w:rPr>
        <w:t>,</w:t>
      </w:r>
      <w:r>
        <w:rPr>
          <w:spacing w:val="2"/>
          <w:sz w:val="24"/>
          <w:szCs w:val="24"/>
        </w:rPr>
        <w:t xml:space="preserve"> </w:t>
      </w:r>
      <w:r>
        <w:rPr>
          <w:sz w:val="24"/>
          <w:szCs w:val="24"/>
        </w:rPr>
        <w:t>modi</w:t>
      </w:r>
      <w:r>
        <w:rPr>
          <w:spacing w:val="-1"/>
          <w:sz w:val="24"/>
          <w:szCs w:val="24"/>
        </w:rPr>
        <w:t>f</w:t>
      </w:r>
      <w:r>
        <w:rPr>
          <w:spacing w:val="-7"/>
          <w:sz w:val="24"/>
          <w:szCs w:val="24"/>
        </w:rPr>
        <w:t>y</w:t>
      </w:r>
      <w:r>
        <w:rPr>
          <w:sz w:val="24"/>
          <w:szCs w:val="24"/>
        </w:rPr>
        <w:t>,</w:t>
      </w:r>
      <w:r>
        <w:rPr>
          <w:spacing w:val="2"/>
          <w:sz w:val="24"/>
          <w:szCs w:val="24"/>
        </w:rPr>
        <w:t xml:space="preserve"> </w:t>
      </w:r>
      <w:r>
        <w:rPr>
          <w:sz w:val="24"/>
          <w:szCs w:val="24"/>
        </w:rPr>
        <w:t>susp</w:t>
      </w:r>
      <w:r>
        <w:rPr>
          <w:spacing w:val="-1"/>
          <w:sz w:val="24"/>
          <w:szCs w:val="24"/>
        </w:rPr>
        <w:t>e</w:t>
      </w:r>
      <w:r>
        <w:rPr>
          <w:sz w:val="24"/>
          <w:szCs w:val="24"/>
        </w:rPr>
        <w:t>nd,</w:t>
      </w:r>
      <w:r>
        <w:rPr>
          <w:spacing w:val="2"/>
          <w:sz w:val="24"/>
          <w:szCs w:val="24"/>
        </w:rPr>
        <w:t xml:space="preserve"> </w:t>
      </w:r>
      <w:r>
        <w:rPr>
          <w:sz w:val="24"/>
          <w:szCs w:val="24"/>
        </w:rPr>
        <w:t>int</w:t>
      </w:r>
      <w:r>
        <w:rPr>
          <w:spacing w:val="-1"/>
          <w:sz w:val="24"/>
          <w:szCs w:val="24"/>
        </w:rPr>
        <w:t>er</w:t>
      </w:r>
      <w:r>
        <w:rPr>
          <w:sz w:val="24"/>
          <w:szCs w:val="24"/>
        </w:rPr>
        <w:t>p</w:t>
      </w:r>
      <w:r>
        <w:rPr>
          <w:spacing w:val="-1"/>
          <w:sz w:val="24"/>
          <w:szCs w:val="24"/>
        </w:rPr>
        <w:t>re</w:t>
      </w:r>
      <w:r>
        <w:rPr>
          <w:sz w:val="24"/>
          <w:szCs w:val="24"/>
        </w:rPr>
        <w:t>t,</w:t>
      </w:r>
      <w:r>
        <w:rPr>
          <w:spacing w:val="2"/>
          <w:sz w:val="24"/>
          <w:szCs w:val="24"/>
        </w:rPr>
        <w:t xml:space="preserve"> </w:t>
      </w:r>
      <w:r>
        <w:rPr>
          <w:sz w:val="24"/>
          <w:szCs w:val="24"/>
        </w:rPr>
        <w:t>or</w:t>
      </w:r>
      <w:r>
        <w:rPr>
          <w:spacing w:val="2"/>
          <w:sz w:val="24"/>
          <w:szCs w:val="24"/>
        </w:rPr>
        <w:t xml:space="preserve"> </w:t>
      </w:r>
      <w:r>
        <w:rPr>
          <w:spacing w:val="-1"/>
          <w:sz w:val="24"/>
          <w:szCs w:val="24"/>
        </w:rPr>
        <w:t>ca</w:t>
      </w:r>
      <w:r>
        <w:rPr>
          <w:sz w:val="24"/>
          <w:szCs w:val="24"/>
        </w:rPr>
        <w:t>n</w:t>
      </w:r>
      <w:r>
        <w:rPr>
          <w:spacing w:val="-1"/>
          <w:sz w:val="24"/>
          <w:szCs w:val="24"/>
        </w:rPr>
        <w:t>ce</w:t>
      </w:r>
      <w:r>
        <w:rPr>
          <w:sz w:val="24"/>
          <w:szCs w:val="24"/>
        </w:rPr>
        <w:t>l</w:t>
      </w:r>
      <w:r>
        <w:rPr>
          <w:spacing w:val="3"/>
          <w:sz w:val="24"/>
          <w:szCs w:val="24"/>
        </w:rPr>
        <w:t xml:space="preserve"> </w:t>
      </w:r>
      <w:r>
        <w:rPr>
          <w:spacing w:val="1"/>
          <w:sz w:val="24"/>
          <w:szCs w:val="24"/>
        </w:rPr>
        <w:t>i</w:t>
      </w:r>
      <w:r>
        <w:rPr>
          <w:sz w:val="24"/>
          <w:szCs w:val="24"/>
        </w:rPr>
        <w:t>n</w:t>
      </w:r>
      <w:r>
        <w:rPr>
          <w:spacing w:val="2"/>
          <w:sz w:val="24"/>
          <w:szCs w:val="24"/>
        </w:rPr>
        <w:t xml:space="preserve"> </w:t>
      </w:r>
      <w:r>
        <w:rPr>
          <w:spacing w:val="-1"/>
          <w:sz w:val="24"/>
          <w:szCs w:val="24"/>
        </w:rPr>
        <w:t>w</w:t>
      </w:r>
      <w:r>
        <w:rPr>
          <w:sz w:val="24"/>
          <w:szCs w:val="24"/>
        </w:rPr>
        <w:t>ho</w:t>
      </w:r>
      <w:r>
        <w:rPr>
          <w:spacing w:val="1"/>
          <w:sz w:val="24"/>
          <w:szCs w:val="24"/>
        </w:rPr>
        <w:t>l</w:t>
      </w:r>
      <w:r>
        <w:rPr>
          <w:sz w:val="24"/>
          <w:szCs w:val="24"/>
        </w:rPr>
        <w:t>e</w:t>
      </w:r>
      <w:r>
        <w:rPr>
          <w:spacing w:val="1"/>
          <w:sz w:val="24"/>
          <w:szCs w:val="24"/>
        </w:rPr>
        <w:t xml:space="preserve"> </w:t>
      </w:r>
      <w:r>
        <w:rPr>
          <w:sz w:val="24"/>
          <w:szCs w:val="24"/>
        </w:rPr>
        <w:t>or</w:t>
      </w:r>
      <w:r>
        <w:rPr>
          <w:spacing w:val="2"/>
          <w:sz w:val="24"/>
          <w:szCs w:val="24"/>
        </w:rPr>
        <w:t xml:space="preserve"> </w:t>
      </w:r>
      <w:r>
        <w:rPr>
          <w:sz w:val="24"/>
          <w:szCs w:val="24"/>
        </w:rPr>
        <w:t>in</w:t>
      </w:r>
      <w:r>
        <w:rPr>
          <w:spacing w:val="2"/>
          <w:sz w:val="24"/>
          <w:szCs w:val="24"/>
        </w:rPr>
        <w:t xml:space="preserve"> </w:t>
      </w:r>
      <w:r>
        <w:rPr>
          <w:sz w:val="24"/>
          <w:szCs w:val="24"/>
        </w:rPr>
        <w:t>p</w:t>
      </w:r>
      <w:r>
        <w:rPr>
          <w:spacing w:val="-1"/>
          <w:sz w:val="24"/>
          <w:szCs w:val="24"/>
        </w:rPr>
        <w:t>ar</w:t>
      </w:r>
      <w:r>
        <w:rPr>
          <w:sz w:val="24"/>
          <w:szCs w:val="24"/>
        </w:rPr>
        <w:t>t</w:t>
      </w:r>
      <w:r>
        <w:rPr>
          <w:spacing w:val="3"/>
          <w:sz w:val="24"/>
          <w:szCs w:val="24"/>
        </w:rPr>
        <w:t xml:space="preserve"> </w:t>
      </w:r>
      <w:r>
        <w:rPr>
          <w:spacing w:val="-1"/>
          <w:sz w:val="24"/>
          <w:szCs w:val="24"/>
        </w:rPr>
        <w:t>a</w:t>
      </w:r>
      <w:r>
        <w:rPr>
          <w:sz w:val="24"/>
          <w:szCs w:val="24"/>
        </w:rPr>
        <w:t>ny</w:t>
      </w:r>
      <w:r>
        <w:rPr>
          <w:spacing w:val="-5"/>
          <w:sz w:val="24"/>
          <w:szCs w:val="24"/>
        </w:rPr>
        <w:t xml:space="preserve"> </w:t>
      </w:r>
      <w:r>
        <w:rPr>
          <w:sz w:val="24"/>
          <w:szCs w:val="24"/>
        </w:rPr>
        <w:t>of</w:t>
      </w:r>
      <w:r>
        <w:rPr>
          <w:spacing w:val="-1"/>
          <w:sz w:val="24"/>
          <w:szCs w:val="24"/>
        </w:rPr>
        <w:t xml:space="preserve"> </w:t>
      </w:r>
      <w:r>
        <w:rPr>
          <w:sz w:val="24"/>
          <w:szCs w:val="24"/>
        </w:rPr>
        <w:t>its p</w:t>
      </w:r>
      <w:r>
        <w:rPr>
          <w:spacing w:val="-1"/>
          <w:sz w:val="24"/>
          <w:szCs w:val="24"/>
        </w:rPr>
        <w:t>er</w:t>
      </w:r>
      <w:r>
        <w:rPr>
          <w:sz w:val="24"/>
          <w:szCs w:val="24"/>
        </w:rPr>
        <w:t>sonn</w:t>
      </w:r>
      <w:r>
        <w:rPr>
          <w:spacing w:val="-1"/>
          <w:sz w:val="24"/>
          <w:szCs w:val="24"/>
        </w:rPr>
        <w:t>e</w:t>
      </w:r>
      <w:r>
        <w:rPr>
          <w:sz w:val="24"/>
          <w:szCs w:val="24"/>
        </w:rPr>
        <w:t>l poli</w:t>
      </w:r>
      <w:r>
        <w:rPr>
          <w:spacing w:val="-1"/>
          <w:sz w:val="24"/>
          <w:szCs w:val="24"/>
        </w:rPr>
        <w:t>c</w:t>
      </w:r>
      <w:r>
        <w:rPr>
          <w:sz w:val="24"/>
          <w:szCs w:val="24"/>
        </w:rPr>
        <w:t>i</w:t>
      </w:r>
      <w:r>
        <w:rPr>
          <w:spacing w:val="-1"/>
          <w:sz w:val="24"/>
          <w:szCs w:val="24"/>
        </w:rPr>
        <w:t>e</w:t>
      </w:r>
      <w:r>
        <w:rPr>
          <w:sz w:val="24"/>
          <w:szCs w:val="24"/>
        </w:rPr>
        <w:t>s</w:t>
      </w:r>
      <w:r>
        <w:rPr>
          <w:spacing w:val="46"/>
          <w:sz w:val="24"/>
          <w:szCs w:val="24"/>
        </w:rPr>
        <w:t xml:space="preserve"> </w:t>
      </w:r>
      <w:r>
        <w:rPr>
          <w:sz w:val="24"/>
          <w:szCs w:val="24"/>
        </w:rPr>
        <w:t>or</w:t>
      </w:r>
      <w:r>
        <w:rPr>
          <w:spacing w:val="45"/>
          <w:sz w:val="24"/>
          <w:szCs w:val="24"/>
        </w:rPr>
        <w:t xml:space="preserve"> </w:t>
      </w:r>
      <w:r>
        <w:rPr>
          <w:sz w:val="24"/>
          <w:szCs w:val="24"/>
        </w:rPr>
        <w:t>p</w:t>
      </w:r>
      <w:r>
        <w:rPr>
          <w:spacing w:val="-1"/>
          <w:sz w:val="24"/>
          <w:szCs w:val="24"/>
        </w:rPr>
        <w:t>r</w:t>
      </w:r>
      <w:r>
        <w:rPr>
          <w:sz w:val="24"/>
          <w:szCs w:val="24"/>
        </w:rPr>
        <w:t>o</w:t>
      </w:r>
      <w:r>
        <w:rPr>
          <w:spacing w:val="-1"/>
          <w:sz w:val="24"/>
          <w:szCs w:val="24"/>
        </w:rPr>
        <w:t>ce</w:t>
      </w:r>
      <w:r>
        <w:rPr>
          <w:sz w:val="24"/>
          <w:szCs w:val="24"/>
        </w:rPr>
        <w:t>du</w:t>
      </w:r>
      <w:r>
        <w:rPr>
          <w:spacing w:val="-1"/>
          <w:sz w:val="24"/>
          <w:szCs w:val="24"/>
        </w:rPr>
        <w:t>re</w:t>
      </w:r>
      <w:r>
        <w:rPr>
          <w:sz w:val="24"/>
          <w:szCs w:val="24"/>
        </w:rPr>
        <w:t>s</w:t>
      </w:r>
      <w:r>
        <w:rPr>
          <w:spacing w:val="46"/>
          <w:sz w:val="24"/>
          <w:szCs w:val="24"/>
        </w:rPr>
        <w:t xml:space="preserve"> </w:t>
      </w:r>
      <w:r>
        <w:rPr>
          <w:sz w:val="24"/>
          <w:szCs w:val="24"/>
        </w:rPr>
        <w:t>or</w:t>
      </w:r>
      <w:r>
        <w:rPr>
          <w:spacing w:val="45"/>
          <w:sz w:val="24"/>
          <w:szCs w:val="24"/>
        </w:rPr>
        <w:t xml:space="preserve"> </w:t>
      </w:r>
      <w:r>
        <w:rPr>
          <w:sz w:val="24"/>
          <w:szCs w:val="24"/>
        </w:rPr>
        <w:t>Administ</w:t>
      </w:r>
      <w:r>
        <w:rPr>
          <w:spacing w:val="-1"/>
          <w:sz w:val="24"/>
          <w:szCs w:val="24"/>
        </w:rPr>
        <w:t>ra</w:t>
      </w:r>
      <w:r>
        <w:rPr>
          <w:sz w:val="24"/>
          <w:szCs w:val="24"/>
        </w:rPr>
        <w:t>tive</w:t>
      </w:r>
      <w:r>
        <w:rPr>
          <w:spacing w:val="45"/>
          <w:sz w:val="24"/>
          <w:szCs w:val="24"/>
        </w:rPr>
        <w:t xml:space="preserve"> </w:t>
      </w:r>
      <w:r>
        <w:rPr>
          <w:spacing w:val="1"/>
          <w:sz w:val="24"/>
          <w:szCs w:val="24"/>
        </w:rPr>
        <w:t>C</w:t>
      </w:r>
      <w:r>
        <w:rPr>
          <w:sz w:val="24"/>
          <w:szCs w:val="24"/>
        </w:rPr>
        <w:t>od</w:t>
      </w:r>
      <w:r>
        <w:rPr>
          <w:spacing w:val="-1"/>
          <w:sz w:val="24"/>
          <w:szCs w:val="24"/>
        </w:rPr>
        <w:t>e</w:t>
      </w:r>
      <w:r>
        <w:rPr>
          <w:sz w:val="24"/>
          <w:szCs w:val="24"/>
        </w:rPr>
        <w:t>,</w:t>
      </w:r>
      <w:r>
        <w:rPr>
          <w:spacing w:val="46"/>
          <w:sz w:val="24"/>
          <w:szCs w:val="24"/>
        </w:rPr>
        <w:t xml:space="preserve"> </w:t>
      </w:r>
      <w:r>
        <w:rPr>
          <w:sz w:val="24"/>
          <w:szCs w:val="24"/>
        </w:rPr>
        <w:t>in</w:t>
      </w:r>
      <w:r>
        <w:rPr>
          <w:spacing w:val="46"/>
          <w:sz w:val="24"/>
          <w:szCs w:val="24"/>
        </w:rPr>
        <w:t xml:space="preserve"> </w:t>
      </w:r>
      <w:r>
        <w:rPr>
          <w:sz w:val="24"/>
          <w:szCs w:val="24"/>
        </w:rPr>
        <w:t>its</w:t>
      </w:r>
      <w:r>
        <w:rPr>
          <w:spacing w:val="46"/>
          <w:sz w:val="24"/>
          <w:szCs w:val="24"/>
        </w:rPr>
        <w:t xml:space="preserve"> </w:t>
      </w:r>
      <w:r>
        <w:rPr>
          <w:sz w:val="24"/>
          <w:szCs w:val="24"/>
        </w:rPr>
        <w:t>sole</w:t>
      </w:r>
      <w:r>
        <w:rPr>
          <w:spacing w:val="45"/>
          <w:sz w:val="24"/>
          <w:szCs w:val="24"/>
        </w:rPr>
        <w:t xml:space="preserve"> </w:t>
      </w:r>
      <w:r>
        <w:rPr>
          <w:sz w:val="24"/>
          <w:szCs w:val="24"/>
        </w:rPr>
        <w:t>dis</w:t>
      </w:r>
      <w:r>
        <w:rPr>
          <w:spacing w:val="-1"/>
          <w:sz w:val="24"/>
          <w:szCs w:val="24"/>
        </w:rPr>
        <w:t>cre</w:t>
      </w:r>
      <w:r>
        <w:rPr>
          <w:sz w:val="24"/>
          <w:szCs w:val="24"/>
        </w:rPr>
        <w:t>tion,</w:t>
      </w:r>
      <w:r>
        <w:rPr>
          <w:spacing w:val="46"/>
          <w:sz w:val="24"/>
          <w:szCs w:val="24"/>
        </w:rPr>
        <w:t xml:space="preserve"> </w:t>
      </w:r>
      <w:r>
        <w:rPr>
          <w:sz w:val="24"/>
          <w:szCs w:val="24"/>
        </w:rPr>
        <w:lastRenderedPageBreak/>
        <w:t>without</w:t>
      </w:r>
      <w:r>
        <w:rPr>
          <w:spacing w:val="46"/>
          <w:sz w:val="24"/>
          <w:szCs w:val="24"/>
        </w:rPr>
        <w:t xml:space="preserve"> </w:t>
      </w:r>
      <w:r>
        <w:rPr>
          <w:sz w:val="24"/>
          <w:szCs w:val="24"/>
        </w:rPr>
        <w:t>h</w:t>
      </w:r>
      <w:r>
        <w:rPr>
          <w:spacing w:val="-1"/>
          <w:sz w:val="24"/>
          <w:szCs w:val="24"/>
        </w:rPr>
        <w:t>a</w:t>
      </w:r>
      <w:r>
        <w:rPr>
          <w:sz w:val="24"/>
          <w:szCs w:val="24"/>
        </w:rPr>
        <w:t>ving</w:t>
      </w:r>
      <w:r>
        <w:rPr>
          <w:spacing w:val="43"/>
          <w:sz w:val="24"/>
          <w:szCs w:val="24"/>
        </w:rPr>
        <w:t xml:space="preserve"> </w:t>
      </w:r>
      <w:r>
        <w:rPr>
          <w:sz w:val="24"/>
          <w:szCs w:val="24"/>
        </w:rPr>
        <w:t>to</w:t>
      </w:r>
      <w:r>
        <w:rPr>
          <w:spacing w:val="43"/>
          <w:sz w:val="24"/>
          <w:szCs w:val="24"/>
        </w:rPr>
        <w:t xml:space="preserve"> </w:t>
      </w:r>
      <w:r>
        <w:rPr>
          <w:spacing w:val="-2"/>
          <w:sz w:val="24"/>
          <w:szCs w:val="24"/>
        </w:rPr>
        <w:t>g</w:t>
      </w:r>
      <w:r>
        <w:rPr>
          <w:sz w:val="24"/>
          <w:szCs w:val="24"/>
        </w:rPr>
        <w:t xml:space="preserve">ive </w:t>
      </w:r>
      <w:r>
        <w:rPr>
          <w:spacing w:val="-1"/>
          <w:sz w:val="24"/>
          <w:szCs w:val="24"/>
        </w:rPr>
        <w:t>ca</w:t>
      </w:r>
      <w:r>
        <w:rPr>
          <w:sz w:val="24"/>
          <w:szCs w:val="24"/>
        </w:rPr>
        <w:t>us</w:t>
      </w:r>
      <w:r>
        <w:rPr>
          <w:spacing w:val="-1"/>
          <w:sz w:val="24"/>
          <w:szCs w:val="24"/>
        </w:rPr>
        <w:t>e</w:t>
      </w:r>
      <w:r>
        <w:rPr>
          <w:sz w:val="24"/>
          <w:szCs w:val="24"/>
        </w:rPr>
        <w:t>,</w:t>
      </w:r>
      <w:r>
        <w:rPr>
          <w:spacing w:val="36"/>
          <w:sz w:val="24"/>
          <w:szCs w:val="24"/>
        </w:rPr>
        <w:t xml:space="preserve"> </w:t>
      </w:r>
      <w:r>
        <w:rPr>
          <w:sz w:val="24"/>
          <w:szCs w:val="24"/>
        </w:rPr>
        <w:t>justi</w:t>
      </w:r>
      <w:r>
        <w:rPr>
          <w:spacing w:val="-1"/>
          <w:sz w:val="24"/>
          <w:szCs w:val="24"/>
        </w:rPr>
        <w:t>f</w:t>
      </w:r>
      <w:r>
        <w:rPr>
          <w:sz w:val="24"/>
          <w:szCs w:val="24"/>
        </w:rPr>
        <w:t>i</w:t>
      </w:r>
      <w:r>
        <w:rPr>
          <w:spacing w:val="-1"/>
          <w:sz w:val="24"/>
          <w:szCs w:val="24"/>
        </w:rPr>
        <w:t>ca</w:t>
      </w:r>
      <w:r>
        <w:rPr>
          <w:sz w:val="24"/>
          <w:szCs w:val="24"/>
        </w:rPr>
        <w:t>tion,</w:t>
      </w:r>
      <w:r>
        <w:rPr>
          <w:spacing w:val="36"/>
          <w:sz w:val="24"/>
          <w:szCs w:val="24"/>
        </w:rPr>
        <w:t xml:space="preserve"> </w:t>
      </w:r>
      <w:r>
        <w:rPr>
          <w:sz w:val="24"/>
          <w:szCs w:val="24"/>
        </w:rPr>
        <w:t>or</w:t>
      </w:r>
      <w:r>
        <w:rPr>
          <w:spacing w:val="35"/>
          <w:sz w:val="24"/>
          <w:szCs w:val="24"/>
        </w:rPr>
        <w:t xml:space="preserve"> </w:t>
      </w:r>
      <w:r>
        <w:rPr>
          <w:spacing w:val="-1"/>
          <w:sz w:val="24"/>
          <w:szCs w:val="24"/>
        </w:rPr>
        <w:t>c</w:t>
      </w:r>
      <w:r>
        <w:rPr>
          <w:sz w:val="24"/>
          <w:szCs w:val="24"/>
        </w:rPr>
        <w:t>onsid</w:t>
      </w:r>
      <w:r>
        <w:rPr>
          <w:spacing w:val="-1"/>
          <w:sz w:val="24"/>
          <w:szCs w:val="24"/>
        </w:rPr>
        <w:t>era</w:t>
      </w:r>
      <w:r>
        <w:rPr>
          <w:sz w:val="24"/>
          <w:szCs w:val="24"/>
        </w:rPr>
        <w:t>tion</w:t>
      </w:r>
      <w:r>
        <w:rPr>
          <w:spacing w:val="36"/>
          <w:sz w:val="24"/>
          <w:szCs w:val="24"/>
        </w:rPr>
        <w:t xml:space="preserve"> </w:t>
      </w:r>
      <w:r>
        <w:rPr>
          <w:sz w:val="24"/>
          <w:szCs w:val="24"/>
        </w:rPr>
        <w:t>to</w:t>
      </w:r>
      <w:r>
        <w:rPr>
          <w:spacing w:val="34"/>
          <w:sz w:val="24"/>
          <w:szCs w:val="24"/>
        </w:rPr>
        <w:t xml:space="preserve"> </w:t>
      </w:r>
      <w:r>
        <w:rPr>
          <w:spacing w:val="-1"/>
          <w:sz w:val="24"/>
          <w:szCs w:val="24"/>
        </w:rPr>
        <w:t>a</w:t>
      </w:r>
      <w:r>
        <w:rPr>
          <w:sz w:val="24"/>
          <w:szCs w:val="24"/>
        </w:rPr>
        <w:t>n</w:t>
      </w:r>
      <w:r>
        <w:rPr>
          <w:spacing w:val="34"/>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 xml:space="preserve">. </w:t>
      </w:r>
      <w:r>
        <w:rPr>
          <w:spacing w:val="34"/>
          <w:sz w:val="24"/>
          <w:szCs w:val="24"/>
        </w:rPr>
        <w:t xml:space="preserve"> </w:t>
      </w:r>
      <w:r>
        <w:rPr>
          <w:sz w:val="24"/>
          <w:szCs w:val="24"/>
        </w:rPr>
        <w:t>Only</w:t>
      </w:r>
      <w:r>
        <w:rPr>
          <w:spacing w:val="26"/>
          <w:sz w:val="24"/>
          <w:szCs w:val="24"/>
        </w:rPr>
        <w:t xml:space="preserve"> </w:t>
      </w:r>
      <w:r>
        <w:rPr>
          <w:sz w:val="24"/>
          <w:szCs w:val="24"/>
        </w:rPr>
        <w:t>the</w:t>
      </w:r>
      <w:r>
        <w:rPr>
          <w:spacing w:val="33"/>
          <w:sz w:val="24"/>
          <w:szCs w:val="24"/>
        </w:rPr>
        <w:t xml:space="preserve"> </w:t>
      </w:r>
      <w:r w:rsidR="00801B29">
        <w:rPr>
          <w:spacing w:val="1"/>
          <w:sz w:val="24"/>
          <w:szCs w:val="24"/>
        </w:rPr>
        <w:t>C</w:t>
      </w:r>
      <w:r>
        <w:rPr>
          <w:sz w:val="24"/>
          <w:szCs w:val="24"/>
        </w:rPr>
        <w:t>ity</w:t>
      </w:r>
      <w:r>
        <w:rPr>
          <w:spacing w:val="26"/>
          <w:sz w:val="24"/>
          <w:szCs w:val="24"/>
        </w:rPr>
        <w:t xml:space="preserve"> </w:t>
      </w:r>
      <w:r w:rsidR="00801B29">
        <w:rPr>
          <w:sz w:val="24"/>
          <w:szCs w:val="24"/>
        </w:rPr>
        <w:t>M</w:t>
      </w:r>
      <w:r>
        <w:rPr>
          <w:spacing w:val="-1"/>
          <w:sz w:val="24"/>
          <w:szCs w:val="24"/>
        </w:rPr>
        <w:t>a</w:t>
      </w:r>
      <w:r>
        <w:rPr>
          <w:sz w:val="24"/>
          <w:szCs w:val="24"/>
        </w:rPr>
        <w:t>n</w:t>
      </w:r>
      <w:r>
        <w:rPr>
          <w:spacing w:val="-1"/>
          <w:sz w:val="24"/>
          <w:szCs w:val="24"/>
        </w:rPr>
        <w:t>a</w:t>
      </w:r>
      <w:r>
        <w:rPr>
          <w:spacing w:val="-2"/>
          <w:sz w:val="24"/>
          <w:szCs w:val="24"/>
        </w:rPr>
        <w:t>g</w:t>
      </w:r>
      <w:r>
        <w:rPr>
          <w:spacing w:val="-1"/>
          <w:sz w:val="24"/>
          <w:szCs w:val="24"/>
        </w:rPr>
        <w:t>e</w:t>
      </w:r>
      <w:r>
        <w:rPr>
          <w:sz w:val="24"/>
          <w:szCs w:val="24"/>
        </w:rPr>
        <w:t>r</w:t>
      </w:r>
      <w:r>
        <w:rPr>
          <w:spacing w:val="33"/>
          <w:sz w:val="24"/>
          <w:szCs w:val="24"/>
        </w:rPr>
        <w:t xml:space="preserve"> </w:t>
      </w:r>
      <w:r>
        <w:rPr>
          <w:sz w:val="24"/>
          <w:szCs w:val="24"/>
        </w:rPr>
        <w:t>or</w:t>
      </w:r>
      <w:r>
        <w:rPr>
          <w:spacing w:val="33"/>
          <w:sz w:val="24"/>
          <w:szCs w:val="24"/>
        </w:rPr>
        <w:t xml:space="preserve"> </w:t>
      </w:r>
      <w:r>
        <w:rPr>
          <w:spacing w:val="1"/>
          <w:sz w:val="24"/>
          <w:szCs w:val="24"/>
        </w:rPr>
        <w:t>C</w:t>
      </w:r>
      <w:r>
        <w:rPr>
          <w:sz w:val="24"/>
          <w:szCs w:val="24"/>
        </w:rPr>
        <w:t>ity</w:t>
      </w:r>
      <w:r>
        <w:rPr>
          <w:spacing w:val="26"/>
          <w:sz w:val="24"/>
          <w:szCs w:val="24"/>
        </w:rPr>
        <w:t xml:space="preserve"> </w:t>
      </w:r>
      <w:r>
        <w:rPr>
          <w:spacing w:val="1"/>
          <w:sz w:val="24"/>
          <w:szCs w:val="24"/>
        </w:rPr>
        <w:t>C</w:t>
      </w:r>
      <w:r>
        <w:rPr>
          <w:sz w:val="24"/>
          <w:szCs w:val="24"/>
        </w:rPr>
        <w:t>oun</w:t>
      </w:r>
      <w:r>
        <w:rPr>
          <w:spacing w:val="-1"/>
          <w:sz w:val="24"/>
          <w:szCs w:val="24"/>
        </w:rPr>
        <w:t>c</w:t>
      </w:r>
      <w:r>
        <w:rPr>
          <w:sz w:val="24"/>
          <w:szCs w:val="24"/>
        </w:rPr>
        <w:t>il m</w:t>
      </w:r>
      <w:r>
        <w:rPr>
          <w:spacing w:val="-1"/>
          <w:sz w:val="24"/>
          <w:szCs w:val="24"/>
        </w:rPr>
        <w:t>a</w:t>
      </w:r>
      <w:r>
        <w:rPr>
          <w:sz w:val="24"/>
          <w:szCs w:val="24"/>
        </w:rPr>
        <w:t>y m</w:t>
      </w:r>
      <w:r>
        <w:rPr>
          <w:spacing w:val="-1"/>
          <w:sz w:val="24"/>
          <w:szCs w:val="24"/>
        </w:rPr>
        <w:t>a</w:t>
      </w:r>
      <w:r>
        <w:rPr>
          <w:sz w:val="24"/>
          <w:szCs w:val="24"/>
        </w:rPr>
        <w:t>ke</w:t>
      </w:r>
      <w:r>
        <w:rPr>
          <w:spacing w:val="6"/>
          <w:sz w:val="24"/>
          <w:szCs w:val="24"/>
        </w:rPr>
        <w:t xml:space="preserve"> </w:t>
      </w:r>
      <w:r>
        <w:rPr>
          <w:spacing w:val="-1"/>
          <w:sz w:val="24"/>
          <w:szCs w:val="24"/>
        </w:rPr>
        <w:t>a</w:t>
      </w:r>
      <w:r>
        <w:rPr>
          <w:sz w:val="24"/>
          <w:szCs w:val="24"/>
        </w:rPr>
        <w:t>ny su</w:t>
      </w:r>
      <w:r>
        <w:rPr>
          <w:spacing w:val="-1"/>
          <w:sz w:val="24"/>
          <w:szCs w:val="24"/>
        </w:rPr>
        <w:t>c</w:t>
      </w:r>
      <w:r>
        <w:rPr>
          <w:sz w:val="24"/>
          <w:szCs w:val="24"/>
        </w:rPr>
        <w:t>h</w:t>
      </w:r>
      <w:r>
        <w:rPr>
          <w:spacing w:val="7"/>
          <w:sz w:val="24"/>
          <w:szCs w:val="24"/>
        </w:rPr>
        <w:t xml:space="preserve"> </w:t>
      </w:r>
      <w:r>
        <w:rPr>
          <w:spacing w:val="-1"/>
          <w:sz w:val="24"/>
          <w:szCs w:val="24"/>
        </w:rPr>
        <w:t>re</w:t>
      </w:r>
      <w:r>
        <w:rPr>
          <w:sz w:val="24"/>
          <w:szCs w:val="24"/>
        </w:rPr>
        <w:t>vision,</w:t>
      </w:r>
      <w:r>
        <w:rPr>
          <w:spacing w:val="7"/>
          <w:sz w:val="24"/>
          <w:szCs w:val="24"/>
        </w:rPr>
        <w:t xml:space="preserve"> </w:t>
      </w:r>
      <w:r>
        <w:rPr>
          <w:sz w:val="24"/>
          <w:szCs w:val="24"/>
        </w:rPr>
        <w:t>modi</w:t>
      </w:r>
      <w:r>
        <w:rPr>
          <w:spacing w:val="-1"/>
          <w:sz w:val="24"/>
          <w:szCs w:val="24"/>
        </w:rPr>
        <w:t>f</w:t>
      </w:r>
      <w:r>
        <w:rPr>
          <w:sz w:val="24"/>
          <w:szCs w:val="24"/>
        </w:rPr>
        <w:t>i</w:t>
      </w:r>
      <w:r>
        <w:rPr>
          <w:spacing w:val="-1"/>
          <w:sz w:val="24"/>
          <w:szCs w:val="24"/>
        </w:rPr>
        <w:t>ca</w:t>
      </w:r>
      <w:r>
        <w:rPr>
          <w:sz w:val="24"/>
          <w:szCs w:val="24"/>
        </w:rPr>
        <w:t>tion,</w:t>
      </w:r>
      <w:r>
        <w:rPr>
          <w:spacing w:val="7"/>
          <w:sz w:val="24"/>
          <w:szCs w:val="24"/>
        </w:rPr>
        <w:t xml:space="preserve"> </w:t>
      </w:r>
      <w:r>
        <w:rPr>
          <w:sz w:val="24"/>
          <w:szCs w:val="24"/>
        </w:rPr>
        <w:t>susp</w:t>
      </w:r>
      <w:r>
        <w:rPr>
          <w:spacing w:val="-1"/>
          <w:sz w:val="24"/>
          <w:szCs w:val="24"/>
        </w:rPr>
        <w:t>e</w:t>
      </w:r>
      <w:r>
        <w:rPr>
          <w:sz w:val="24"/>
          <w:szCs w:val="24"/>
        </w:rPr>
        <w:t>nsion</w:t>
      </w:r>
      <w:r>
        <w:rPr>
          <w:spacing w:val="7"/>
          <w:sz w:val="24"/>
          <w:szCs w:val="24"/>
        </w:rPr>
        <w:t xml:space="preserve"> </w:t>
      </w:r>
      <w:r>
        <w:rPr>
          <w:sz w:val="24"/>
          <w:szCs w:val="24"/>
        </w:rPr>
        <w:t>or</w:t>
      </w:r>
      <w:r>
        <w:rPr>
          <w:spacing w:val="6"/>
          <w:sz w:val="24"/>
          <w:szCs w:val="24"/>
        </w:rPr>
        <w:t xml:space="preserve"> </w:t>
      </w:r>
      <w:r>
        <w:rPr>
          <w:spacing w:val="-1"/>
          <w:sz w:val="24"/>
          <w:szCs w:val="24"/>
        </w:rPr>
        <w:t>ca</w:t>
      </w:r>
      <w:r>
        <w:rPr>
          <w:sz w:val="24"/>
          <w:szCs w:val="24"/>
        </w:rPr>
        <w:t>n</w:t>
      </w:r>
      <w:r>
        <w:rPr>
          <w:spacing w:val="-1"/>
          <w:sz w:val="24"/>
          <w:szCs w:val="24"/>
        </w:rPr>
        <w:t>ce</w:t>
      </w:r>
      <w:r>
        <w:rPr>
          <w:sz w:val="24"/>
          <w:szCs w:val="24"/>
        </w:rPr>
        <w:t>ll</w:t>
      </w:r>
      <w:r>
        <w:rPr>
          <w:spacing w:val="-1"/>
          <w:sz w:val="24"/>
          <w:szCs w:val="24"/>
        </w:rPr>
        <w:t>a</w:t>
      </w:r>
      <w:r>
        <w:rPr>
          <w:sz w:val="24"/>
          <w:szCs w:val="24"/>
        </w:rPr>
        <w:t xml:space="preserve">tion. </w:t>
      </w:r>
      <w:r>
        <w:rPr>
          <w:spacing w:val="7"/>
          <w:sz w:val="24"/>
          <w:szCs w:val="24"/>
        </w:rPr>
        <w:t xml:space="preserve"> </w:t>
      </w:r>
      <w:r>
        <w:rPr>
          <w:sz w:val="24"/>
          <w:szCs w:val="24"/>
        </w:rPr>
        <w:t>Emplo</w:t>
      </w:r>
      <w:r>
        <w:rPr>
          <w:spacing w:val="-7"/>
          <w:sz w:val="24"/>
          <w:szCs w:val="24"/>
        </w:rPr>
        <w:t>y</w:t>
      </w:r>
      <w:r>
        <w:rPr>
          <w:spacing w:val="-1"/>
          <w:sz w:val="24"/>
          <w:szCs w:val="24"/>
        </w:rPr>
        <w:t>ee</w:t>
      </w:r>
      <w:r>
        <w:rPr>
          <w:sz w:val="24"/>
          <w:szCs w:val="24"/>
        </w:rPr>
        <w:t>s</w:t>
      </w:r>
      <w:r>
        <w:rPr>
          <w:spacing w:val="7"/>
          <w:sz w:val="24"/>
          <w:szCs w:val="24"/>
        </w:rPr>
        <w:t xml:space="preserve"> </w:t>
      </w:r>
      <w:r>
        <w:rPr>
          <w:spacing w:val="-1"/>
          <w:sz w:val="24"/>
          <w:szCs w:val="24"/>
        </w:rPr>
        <w:t>ar</w:t>
      </w:r>
      <w:r>
        <w:rPr>
          <w:sz w:val="24"/>
          <w:szCs w:val="24"/>
        </w:rPr>
        <w:t>e</w:t>
      </w:r>
      <w:r>
        <w:rPr>
          <w:spacing w:val="6"/>
          <w:sz w:val="24"/>
          <w:szCs w:val="24"/>
        </w:rPr>
        <w:t xml:space="preserve"> </w:t>
      </w:r>
      <w:r>
        <w:rPr>
          <w:sz w:val="24"/>
          <w:szCs w:val="24"/>
        </w:rPr>
        <w:t>invit</w:t>
      </w:r>
      <w:r>
        <w:rPr>
          <w:spacing w:val="-1"/>
          <w:sz w:val="24"/>
          <w:szCs w:val="24"/>
        </w:rPr>
        <w:t>e</w:t>
      </w:r>
      <w:r>
        <w:rPr>
          <w:sz w:val="24"/>
          <w:szCs w:val="24"/>
        </w:rPr>
        <w:t>d</w:t>
      </w:r>
      <w:r>
        <w:rPr>
          <w:spacing w:val="7"/>
          <w:sz w:val="24"/>
          <w:szCs w:val="24"/>
        </w:rPr>
        <w:t xml:space="preserve"> </w:t>
      </w:r>
      <w:r>
        <w:rPr>
          <w:sz w:val="24"/>
          <w:szCs w:val="24"/>
        </w:rPr>
        <w:t>to</w:t>
      </w:r>
      <w:r w:rsidR="00C00241">
        <w:rPr>
          <w:sz w:val="24"/>
          <w:szCs w:val="24"/>
        </w:rPr>
        <w:t xml:space="preserve"> </w:t>
      </w:r>
      <w:r>
        <w:rPr>
          <w:sz w:val="24"/>
          <w:szCs w:val="24"/>
        </w:rPr>
        <w:t>p</w:t>
      </w:r>
      <w:r>
        <w:rPr>
          <w:spacing w:val="-1"/>
          <w:sz w:val="24"/>
          <w:szCs w:val="24"/>
        </w:rPr>
        <w:t>r</w:t>
      </w:r>
      <w:r>
        <w:rPr>
          <w:sz w:val="24"/>
          <w:szCs w:val="24"/>
        </w:rPr>
        <w:t>ovide</w:t>
      </w:r>
      <w:r>
        <w:rPr>
          <w:spacing w:val="30"/>
          <w:sz w:val="24"/>
          <w:szCs w:val="24"/>
        </w:rPr>
        <w:t xml:space="preserve"> </w:t>
      </w:r>
      <w:r>
        <w:rPr>
          <w:sz w:val="24"/>
          <w:szCs w:val="24"/>
        </w:rPr>
        <w:t>p</w:t>
      </w:r>
      <w:r>
        <w:rPr>
          <w:spacing w:val="-1"/>
          <w:sz w:val="24"/>
          <w:szCs w:val="24"/>
        </w:rPr>
        <w:t>r</w:t>
      </w:r>
      <w:r>
        <w:rPr>
          <w:sz w:val="24"/>
          <w:szCs w:val="24"/>
        </w:rPr>
        <w:t>opos</w:t>
      </w:r>
      <w:r>
        <w:rPr>
          <w:spacing w:val="-1"/>
          <w:sz w:val="24"/>
          <w:szCs w:val="24"/>
        </w:rPr>
        <w:t>e</w:t>
      </w:r>
      <w:r>
        <w:rPr>
          <w:sz w:val="24"/>
          <w:szCs w:val="24"/>
        </w:rPr>
        <w:t>d</w:t>
      </w:r>
      <w:r>
        <w:rPr>
          <w:spacing w:val="31"/>
          <w:sz w:val="24"/>
          <w:szCs w:val="24"/>
        </w:rPr>
        <w:t xml:space="preserve"> </w:t>
      </w:r>
      <w:r>
        <w:rPr>
          <w:spacing w:val="-1"/>
          <w:sz w:val="24"/>
          <w:szCs w:val="24"/>
        </w:rPr>
        <w:t>re</w:t>
      </w:r>
      <w:r>
        <w:rPr>
          <w:sz w:val="24"/>
          <w:szCs w:val="24"/>
        </w:rPr>
        <w:t>visions,</w:t>
      </w:r>
      <w:r>
        <w:rPr>
          <w:spacing w:val="31"/>
          <w:sz w:val="24"/>
          <w:szCs w:val="24"/>
        </w:rPr>
        <w:t xml:space="preserve"> </w:t>
      </w:r>
      <w:r>
        <w:rPr>
          <w:sz w:val="24"/>
          <w:szCs w:val="24"/>
        </w:rPr>
        <w:t>modi</w:t>
      </w:r>
      <w:r>
        <w:rPr>
          <w:spacing w:val="-1"/>
          <w:sz w:val="24"/>
          <w:szCs w:val="24"/>
        </w:rPr>
        <w:t>f</w:t>
      </w:r>
      <w:r>
        <w:rPr>
          <w:sz w:val="24"/>
          <w:szCs w:val="24"/>
        </w:rPr>
        <w:t>i</w:t>
      </w:r>
      <w:r>
        <w:rPr>
          <w:spacing w:val="-1"/>
          <w:sz w:val="24"/>
          <w:szCs w:val="24"/>
        </w:rPr>
        <w:t>ca</w:t>
      </w:r>
      <w:r>
        <w:rPr>
          <w:sz w:val="24"/>
          <w:szCs w:val="24"/>
        </w:rPr>
        <w:t>tions,</w:t>
      </w:r>
      <w:r>
        <w:rPr>
          <w:spacing w:val="31"/>
          <w:sz w:val="24"/>
          <w:szCs w:val="24"/>
        </w:rPr>
        <w:t xml:space="preserve"> </w:t>
      </w:r>
      <w:r>
        <w:rPr>
          <w:sz w:val="24"/>
          <w:szCs w:val="24"/>
        </w:rPr>
        <w:t>or</w:t>
      </w:r>
      <w:r>
        <w:rPr>
          <w:spacing w:val="30"/>
          <w:sz w:val="24"/>
          <w:szCs w:val="24"/>
        </w:rPr>
        <w:t xml:space="preserve"> </w:t>
      </w:r>
      <w:r>
        <w:rPr>
          <w:spacing w:val="-1"/>
          <w:sz w:val="24"/>
          <w:szCs w:val="24"/>
        </w:rPr>
        <w:t>c</w:t>
      </w:r>
      <w:r>
        <w:rPr>
          <w:sz w:val="24"/>
          <w:szCs w:val="24"/>
        </w:rPr>
        <w:t>on</w:t>
      </w:r>
      <w:r>
        <w:rPr>
          <w:spacing w:val="-1"/>
          <w:sz w:val="24"/>
          <w:szCs w:val="24"/>
        </w:rPr>
        <w:t>cer</w:t>
      </w:r>
      <w:r>
        <w:rPr>
          <w:sz w:val="24"/>
          <w:szCs w:val="24"/>
        </w:rPr>
        <w:t>ns</w:t>
      </w:r>
      <w:r>
        <w:rPr>
          <w:spacing w:val="31"/>
          <w:sz w:val="24"/>
          <w:szCs w:val="24"/>
        </w:rPr>
        <w:t xml:space="preserve"> </w:t>
      </w:r>
      <w:r>
        <w:rPr>
          <w:spacing w:val="-1"/>
          <w:sz w:val="24"/>
          <w:szCs w:val="24"/>
        </w:rPr>
        <w:t>a</w:t>
      </w:r>
      <w:r>
        <w:rPr>
          <w:sz w:val="24"/>
          <w:szCs w:val="24"/>
        </w:rPr>
        <w:t>bout</w:t>
      </w:r>
      <w:r>
        <w:rPr>
          <w:spacing w:val="32"/>
          <w:sz w:val="24"/>
          <w:szCs w:val="24"/>
        </w:rPr>
        <w:t xml:space="preserve"> </w:t>
      </w:r>
      <w:r>
        <w:rPr>
          <w:sz w:val="24"/>
          <w:szCs w:val="24"/>
        </w:rPr>
        <w:t>this</w:t>
      </w:r>
      <w:r>
        <w:rPr>
          <w:spacing w:val="31"/>
          <w:sz w:val="24"/>
          <w:szCs w:val="24"/>
        </w:rPr>
        <w:t xml:space="preserve"> </w:t>
      </w:r>
      <w:r>
        <w:rPr>
          <w:sz w:val="24"/>
          <w:szCs w:val="24"/>
        </w:rPr>
        <w:t>Administ</w:t>
      </w:r>
      <w:r>
        <w:rPr>
          <w:spacing w:val="-1"/>
          <w:sz w:val="24"/>
          <w:szCs w:val="24"/>
        </w:rPr>
        <w:t>ra</w:t>
      </w:r>
      <w:r>
        <w:rPr>
          <w:sz w:val="24"/>
          <w:szCs w:val="24"/>
        </w:rPr>
        <w:t>tive</w:t>
      </w:r>
      <w:r>
        <w:rPr>
          <w:spacing w:val="28"/>
          <w:sz w:val="24"/>
          <w:szCs w:val="24"/>
        </w:rPr>
        <w:t xml:space="preserve"> </w:t>
      </w:r>
      <w:r>
        <w:rPr>
          <w:spacing w:val="1"/>
          <w:sz w:val="24"/>
          <w:szCs w:val="24"/>
        </w:rPr>
        <w:t>C</w:t>
      </w:r>
      <w:r>
        <w:rPr>
          <w:sz w:val="24"/>
          <w:szCs w:val="24"/>
        </w:rPr>
        <w:t>ode</w:t>
      </w:r>
      <w:r>
        <w:rPr>
          <w:spacing w:val="28"/>
          <w:sz w:val="24"/>
          <w:szCs w:val="24"/>
        </w:rPr>
        <w:t xml:space="preserve"> </w:t>
      </w:r>
      <w:r>
        <w:rPr>
          <w:spacing w:val="-1"/>
          <w:sz w:val="24"/>
          <w:szCs w:val="24"/>
        </w:rPr>
        <w:t>f</w:t>
      </w:r>
      <w:r>
        <w:rPr>
          <w:sz w:val="24"/>
          <w:szCs w:val="24"/>
        </w:rPr>
        <w:t>or</w:t>
      </w:r>
      <w:r>
        <w:rPr>
          <w:spacing w:val="28"/>
          <w:sz w:val="24"/>
          <w:szCs w:val="24"/>
        </w:rPr>
        <w:t xml:space="preserve"> </w:t>
      </w:r>
      <w:r>
        <w:rPr>
          <w:sz w:val="24"/>
          <w:szCs w:val="24"/>
        </w:rPr>
        <w:t>the</w:t>
      </w:r>
      <w:r w:rsidR="00C00241">
        <w:rPr>
          <w:sz w:val="24"/>
          <w:szCs w:val="24"/>
        </w:rPr>
        <w:t xml:space="preserve"> </w:t>
      </w:r>
      <w:r w:rsidR="00801B29">
        <w:rPr>
          <w:spacing w:val="1"/>
          <w:sz w:val="24"/>
          <w:szCs w:val="24"/>
        </w:rPr>
        <w:t>C</w:t>
      </w:r>
      <w:r>
        <w:rPr>
          <w:sz w:val="24"/>
          <w:szCs w:val="24"/>
        </w:rPr>
        <w:t>ity</w:t>
      </w:r>
      <w:r>
        <w:rPr>
          <w:spacing w:val="-7"/>
          <w:sz w:val="24"/>
          <w:szCs w:val="24"/>
        </w:rPr>
        <w:t xml:space="preserve"> </w:t>
      </w:r>
      <w:r w:rsidR="00801B29">
        <w:rPr>
          <w:sz w:val="24"/>
          <w:szCs w:val="24"/>
        </w:rPr>
        <w:t>M</w:t>
      </w:r>
      <w:r>
        <w:rPr>
          <w:spacing w:val="-1"/>
          <w:sz w:val="24"/>
          <w:szCs w:val="24"/>
        </w:rPr>
        <w:t>a</w:t>
      </w:r>
      <w:r>
        <w:rPr>
          <w:sz w:val="24"/>
          <w:szCs w:val="24"/>
        </w:rPr>
        <w:t>n</w:t>
      </w:r>
      <w:r>
        <w:rPr>
          <w:spacing w:val="-1"/>
          <w:sz w:val="24"/>
          <w:szCs w:val="24"/>
        </w:rPr>
        <w:t>a</w:t>
      </w:r>
      <w:r>
        <w:rPr>
          <w:spacing w:val="-2"/>
          <w:sz w:val="24"/>
          <w:szCs w:val="24"/>
        </w:rPr>
        <w:t>g</w:t>
      </w:r>
      <w:r>
        <w:rPr>
          <w:spacing w:val="-1"/>
          <w:sz w:val="24"/>
          <w:szCs w:val="24"/>
        </w:rPr>
        <w:t>er’</w:t>
      </w:r>
      <w:r>
        <w:rPr>
          <w:sz w:val="24"/>
          <w:szCs w:val="24"/>
        </w:rPr>
        <w:t xml:space="preserve">s </w:t>
      </w:r>
      <w:r>
        <w:rPr>
          <w:spacing w:val="-1"/>
          <w:sz w:val="24"/>
          <w:szCs w:val="24"/>
        </w:rPr>
        <w:t>c</w:t>
      </w:r>
      <w:r>
        <w:rPr>
          <w:sz w:val="24"/>
          <w:szCs w:val="24"/>
        </w:rPr>
        <w:t>onsid</w:t>
      </w:r>
      <w:r>
        <w:rPr>
          <w:spacing w:val="-1"/>
          <w:sz w:val="24"/>
          <w:szCs w:val="24"/>
        </w:rPr>
        <w:t>era</w:t>
      </w:r>
      <w:r>
        <w:rPr>
          <w:spacing w:val="1"/>
          <w:sz w:val="24"/>
          <w:szCs w:val="24"/>
        </w:rPr>
        <w:t>t</w:t>
      </w:r>
      <w:r>
        <w:rPr>
          <w:sz w:val="24"/>
          <w:szCs w:val="24"/>
        </w:rPr>
        <w:t xml:space="preserve">ion. </w:t>
      </w:r>
    </w:p>
    <w:p w14:paraId="1C489FDA" w14:textId="77777777" w:rsidR="00C00241" w:rsidRDefault="00C00241" w:rsidP="000F1D5E">
      <w:pPr>
        <w:pStyle w:val="NoSpacing"/>
      </w:pPr>
    </w:p>
    <w:p w14:paraId="2929383A" w14:textId="77777777" w:rsidR="00481054" w:rsidRDefault="00067A3E" w:rsidP="00D816AC">
      <w:pPr>
        <w:pStyle w:val="Heading2"/>
        <w:numPr>
          <w:ilvl w:val="0"/>
          <w:numId w:val="0"/>
        </w:numPr>
        <w:ind w:left="1440"/>
        <w:rPr>
          <w:sz w:val="24"/>
          <w:szCs w:val="24"/>
          <w:u w:val="single" w:color="000000"/>
        </w:rPr>
      </w:pPr>
      <w:bookmarkStart w:id="4" w:name="_Toc535591445"/>
      <w:proofErr w:type="gramStart"/>
      <w:r>
        <w:rPr>
          <w:spacing w:val="1"/>
          <w:sz w:val="24"/>
          <w:szCs w:val="24"/>
          <w:u w:val="single" w:color="000000"/>
        </w:rPr>
        <w:t>S</w:t>
      </w:r>
      <w:r>
        <w:rPr>
          <w:sz w:val="24"/>
          <w:szCs w:val="24"/>
          <w:u w:val="single" w:color="000000"/>
        </w:rPr>
        <w:t>E</w:t>
      </w:r>
      <w:r>
        <w:rPr>
          <w:spacing w:val="1"/>
          <w:sz w:val="24"/>
          <w:szCs w:val="24"/>
          <w:u w:val="single" w:color="000000"/>
        </w:rPr>
        <w:t>C</w:t>
      </w:r>
      <w:r>
        <w:rPr>
          <w:sz w:val="24"/>
          <w:szCs w:val="24"/>
          <w:u w:val="single" w:color="000000"/>
        </w:rPr>
        <w:t>T</w:t>
      </w:r>
      <w:r>
        <w:rPr>
          <w:spacing w:val="-6"/>
          <w:sz w:val="24"/>
          <w:szCs w:val="24"/>
          <w:u w:val="single" w:color="000000"/>
        </w:rPr>
        <w:t>I</w:t>
      </w:r>
      <w:r>
        <w:rPr>
          <w:sz w:val="24"/>
          <w:szCs w:val="24"/>
          <w:u w:val="single" w:color="000000"/>
        </w:rPr>
        <w:t xml:space="preserve">ON </w:t>
      </w:r>
      <w:r>
        <w:rPr>
          <w:spacing w:val="1"/>
          <w:sz w:val="24"/>
          <w:szCs w:val="24"/>
          <w:u w:val="single" w:color="000000"/>
        </w:rPr>
        <w:t>C</w:t>
      </w:r>
      <w:r>
        <w:rPr>
          <w:sz w:val="24"/>
          <w:szCs w:val="24"/>
          <w:u w:val="single" w:color="000000"/>
        </w:rPr>
        <w:t>.</w:t>
      </w:r>
      <w:proofErr w:type="gramEnd"/>
      <w:r>
        <w:rPr>
          <w:sz w:val="24"/>
          <w:szCs w:val="24"/>
          <w:u w:val="single" w:color="000000"/>
        </w:rPr>
        <w:t xml:space="preserve">  A</w:t>
      </w:r>
      <w:r>
        <w:rPr>
          <w:spacing w:val="1"/>
          <w:sz w:val="24"/>
          <w:szCs w:val="24"/>
          <w:u w:val="single" w:color="000000"/>
        </w:rPr>
        <w:t>PP</w:t>
      </w:r>
      <w:r>
        <w:rPr>
          <w:spacing w:val="-5"/>
          <w:sz w:val="24"/>
          <w:szCs w:val="24"/>
          <w:u w:val="single" w:color="000000"/>
        </w:rPr>
        <w:t>L</w:t>
      </w:r>
      <w:r>
        <w:rPr>
          <w:spacing w:val="-6"/>
          <w:sz w:val="24"/>
          <w:szCs w:val="24"/>
          <w:u w:val="single" w:color="000000"/>
        </w:rPr>
        <w:t>I</w:t>
      </w:r>
      <w:r>
        <w:rPr>
          <w:spacing w:val="1"/>
          <w:sz w:val="24"/>
          <w:szCs w:val="24"/>
          <w:u w:val="single" w:color="000000"/>
        </w:rPr>
        <w:t>C</w:t>
      </w:r>
      <w:r>
        <w:rPr>
          <w:sz w:val="24"/>
          <w:szCs w:val="24"/>
          <w:u w:val="single" w:color="000000"/>
        </w:rPr>
        <w:t>A</w:t>
      </w:r>
      <w:r>
        <w:rPr>
          <w:spacing w:val="-2"/>
          <w:sz w:val="24"/>
          <w:szCs w:val="24"/>
          <w:u w:val="single" w:color="000000"/>
        </w:rPr>
        <w:t>B</w:t>
      </w:r>
      <w:r>
        <w:rPr>
          <w:spacing w:val="-6"/>
          <w:sz w:val="24"/>
          <w:szCs w:val="24"/>
          <w:u w:val="single" w:color="000000"/>
        </w:rPr>
        <w:t>I</w:t>
      </w:r>
      <w:r>
        <w:rPr>
          <w:spacing w:val="-5"/>
          <w:sz w:val="24"/>
          <w:szCs w:val="24"/>
          <w:u w:val="single" w:color="000000"/>
        </w:rPr>
        <w:t>L</w:t>
      </w:r>
      <w:r>
        <w:rPr>
          <w:spacing w:val="-6"/>
          <w:sz w:val="24"/>
          <w:szCs w:val="24"/>
          <w:u w:val="single" w:color="000000"/>
        </w:rPr>
        <w:t>I</w:t>
      </w:r>
      <w:r w:rsidR="00C00241">
        <w:rPr>
          <w:sz w:val="24"/>
          <w:szCs w:val="24"/>
          <w:u w:val="single" w:color="000000"/>
        </w:rPr>
        <w:t>TY</w:t>
      </w:r>
      <w:bookmarkEnd w:id="4"/>
    </w:p>
    <w:p w14:paraId="2D5ECE3B" w14:textId="77777777" w:rsidR="000F1D5E" w:rsidRPr="000F1D5E" w:rsidRDefault="000F1D5E" w:rsidP="000F1D5E">
      <w:pPr>
        <w:pStyle w:val="NoSpacing"/>
      </w:pPr>
    </w:p>
    <w:p w14:paraId="291A7A03" w14:textId="77777777" w:rsidR="00481054" w:rsidRDefault="00067A3E" w:rsidP="000F1D5E">
      <w:pPr>
        <w:spacing w:before="32" w:line="246" w:lineRule="auto"/>
        <w:ind w:left="120" w:right="71"/>
        <w:jc w:val="both"/>
        <w:rPr>
          <w:sz w:val="24"/>
          <w:szCs w:val="24"/>
        </w:rPr>
      </w:pPr>
      <w:r>
        <w:rPr>
          <w:sz w:val="24"/>
          <w:szCs w:val="24"/>
        </w:rPr>
        <w:t>Unl</w:t>
      </w:r>
      <w:r>
        <w:rPr>
          <w:spacing w:val="-1"/>
          <w:sz w:val="24"/>
          <w:szCs w:val="24"/>
        </w:rPr>
        <w:t>e</w:t>
      </w:r>
      <w:r>
        <w:rPr>
          <w:sz w:val="24"/>
          <w:szCs w:val="24"/>
        </w:rPr>
        <w:t>ss</w:t>
      </w:r>
      <w:r>
        <w:rPr>
          <w:spacing w:val="10"/>
          <w:sz w:val="24"/>
          <w:szCs w:val="24"/>
        </w:rPr>
        <w:t xml:space="preserve"> </w:t>
      </w:r>
      <w:r>
        <w:rPr>
          <w:sz w:val="24"/>
          <w:szCs w:val="24"/>
        </w:rPr>
        <w:t>oth</w:t>
      </w:r>
      <w:r>
        <w:rPr>
          <w:spacing w:val="-1"/>
          <w:sz w:val="24"/>
          <w:szCs w:val="24"/>
        </w:rPr>
        <w:t>er</w:t>
      </w:r>
      <w:r>
        <w:rPr>
          <w:sz w:val="24"/>
          <w:szCs w:val="24"/>
        </w:rPr>
        <w:t>wise</w:t>
      </w:r>
      <w:r>
        <w:rPr>
          <w:spacing w:val="8"/>
          <w:sz w:val="24"/>
          <w:szCs w:val="24"/>
        </w:rPr>
        <w:t xml:space="preserve"> </w:t>
      </w:r>
      <w:r>
        <w:rPr>
          <w:sz w:val="24"/>
          <w:szCs w:val="24"/>
        </w:rPr>
        <w:t>indi</w:t>
      </w:r>
      <w:r>
        <w:rPr>
          <w:spacing w:val="-1"/>
          <w:sz w:val="24"/>
          <w:szCs w:val="24"/>
        </w:rPr>
        <w:t>ca</w:t>
      </w:r>
      <w:r>
        <w:rPr>
          <w:sz w:val="24"/>
          <w:szCs w:val="24"/>
        </w:rPr>
        <w:t>t</w:t>
      </w:r>
      <w:r>
        <w:rPr>
          <w:spacing w:val="-1"/>
          <w:sz w:val="24"/>
          <w:szCs w:val="24"/>
        </w:rPr>
        <w:t>e</w:t>
      </w:r>
      <w:r>
        <w:rPr>
          <w:sz w:val="24"/>
          <w:szCs w:val="24"/>
        </w:rPr>
        <w:t>d,</w:t>
      </w:r>
      <w:r>
        <w:rPr>
          <w:spacing w:val="9"/>
          <w:sz w:val="24"/>
          <w:szCs w:val="24"/>
        </w:rPr>
        <w:t xml:space="preserve"> </w:t>
      </w:r>
      <w:r>
        <w:rPr>
          <w:sz w:val="24"/>
          <w:szCs w:val="24"/>
        </w:rPr>
        <w:t>p</w:t>
      </w:r>
      <w:r>
        <w:rPr>
          <w:spacing w:val="-1"/>
          <w:sz w:val="24"/>
          <w:szCs w:val="24"/>
        </w:rPr>
        <w:t>er</w:t>
      </w:r>
      <w:r>
        <w:rPr>
          <w:sz w:val="24"/>
          <w:szCs w:val="24"/>
        </w:rPr>
        <w:t>sonn</w:t>
      </w:r>
      <w:r>
        <w:rPr>
          <w:spacing w:val="-1"/>
          <w:sz w:val="24"/>
          <w:szCs w:val="24"/>
        </w:rPr>
        <w:t>e</w:t>
      </w:r>
      <w:r>
        <w:rPr>
          <w:sz w:val="24"/>
          <w:szCs w:val="24"/>
        </w:rPr>
        <w:t>l</w:t>
      </w:r>
      <w:r>
        <w:rPr>
          <w:spacing w:val="10"/>
          <w:sz w:val="24"/>
          <w:szCs w:val="24"/>
        </w:rPr>
        <w:t xml:space="preserve"> </w:t>
      </w:r>
      <w:r>
        <w:rPr>
          <w:spacing w:val="-1"/>
          <w:sz w:val="24"/>
          <w:szCs w:val="24"/>
        </w:rPr>
        <w:t>re</w:t>
      </w:r>
      <w:r>
        <w:rPr>
          <w:sz w:val="24"/>
          <w:szCs w:val="24"/>
        </w:rPr>
        <w:t>l</w:t>
      </w:r>
      <w:r>
        <w:rPr>
          <w:spacing w:val="-1"/>
          <w:sz w:val="24"/>
          <w:szCs w:val="24"/>
        </w:rPr>
        <w:t>a</w:t>
      </w:r>
      <w:r>
        <w:rPr>
          <w:sz w:val="24"/>
          <w:szCs w:val="24"/>
        </w:rPr>
        <w:t>t</w:t>
      </w:r>
      <w:r>
        <w:rPr>
          <w:spacing w:val="-1"/>
          <w:sz w:val="24"/>
          <w:szCs w:val="24"/>
        </w:rPr>
        <w:t>e</w:t>
      </w:r>
      <w:r>
        <w:rPr>
          <w:sz w:val="24"/>
          <w:szCs w:val="24"/>
        </w:rPr>
        <w:t>d</w:t>
      </w:r>
      <w:r>
        <w:rPr>
          <w:spacing w:val="9"/>
          <w:sz w:val="24"/>
          <w:szCs w:val="24"/>
        </w:rPr>
        <w:t xml:space="preserve"> </w:t>
      </w:r>
      <w:r>
        <w:rPr>
          <w:sz w:val="24"/>
          <w:szCs w:val="24"/>
        </w:rPr>
        <w:t>m</w:t>
      </w:r>
      <w:r>
        <w:rPr>
          <w:spacing w:val="-1"/>
          <w:sz w:val="24"/>
          <w:szCs w:val="24"/>
        </w:rPr>
        <w:t>a</w:t>
      </w:r>
      <w:r>
        <w:rPr>
          <w:sz w:val="24"/>
          <w:szCs w:val="24"/>
        </w:rPr>
        <w:t>tt</w:t>
      </w:r>
      <w:r>
        <w:rPr>
          <w:spacing w:val="-1"/>
          <w:sz w:val="24"/>
          <w:szCs w:val="24"/>
        </w:rPr>
        <w:t>er</w:t>
      </w:r>
      <w:r>
        <w:rPr>
          <w:sz w:val="24"/>
          <w:szCs w:val="24"/>
        </w:rPr>
        <w:t>s</w:t>
      </w:r>
      <w:r>
        <w:rPr>
          <w:spacing w:val="10"/>
          <w:sz w:val="24"/>
          <w:szCs w:val="24"/>
        </w:rPr>
        <w:t xml:space="preserve"> </w:t>
      </w:r>
      <w:r>
        <w:rPr>
          <w:sz w:val="24"/>
          <w:szCs w:val="24"/>
        </w:rPr>
        <w:t>id</w:t>
      </w:r>
      <w:r>
        <w:rPr>
          <w:spacing w:val="-1"/>
          <w:sz w:val="24"/>
          <w:szCs w:val="24"/>
        </w:rPr>
        <w:t>e</w:t>
      </w:r>
      <w:r>
        <w:rPr>
          <w:sz w:val="24"/>
          <w:szCs w:val="24"/>
        </w:rPr>
        <w:t>nti</w:t>
      </w:r>
      <w:r>
        <w:rPr>
          <w:spacing w:val="-1"/>
          <w:sz w:val="24"/>
          <w:szCs w:val="24"/>
        </w:rPr>
        <w:t>f</w:t>
      </w:r>
      <w:r>
        <w:rPr>
          <w:sz w:val="24"/>
          <w:szCs w:val="24"/>
        </w:rPr>
        <w:t>i</w:t>
      </w:r>
      <w:r>
        <w:rPr>
          <w:spacing w:val="-1"/>
          <w:sz w:val="24"/>
          <w:szCs w:val="24"/>
        </w:rPr>
        <w:t>e</w:t>
      </w:r>
      <w:r>
        <w:rPr>
          <w:sz w:val="24"/>
          <w:szCs w:val="24"/>
        </w:rPr>
        <w:t>d</w:t>
      </w:r>
      <w:r>
        <w:rPr>
          <w:spacing w:val="7"/>
          <w:sz w:val="24"/>
          <w:szCs w:val="24"/>
        </w:rPr>
        <w:t xml:space="preserve"> </w:t>
      </w:r>
      <w:r>
        <w:rPr>
          <w:sz w:val="24"/>
          <w:szCs w:val="24"/>
        </w:rPr>
        <w:t>in</w:t>
      </w:r>
      <w:r>
        <w:rPr>
          <w:spacing w:val="7"/>
          <w:sz w:val="24"/>
          <w:szCs w:val="24"/>
        </w:rPr>
        <w:t xml:space="preserve"> </w:t>
      </w:r>
      <w:r>
        <w:rPr>
          <w:sz w:val="24"/>
          <w:szCs w:val="24"/>
        </w:rPr>
        <w:t>this</w:t>
      </w:r>
      <w:r>
        <w:rPr>
          <w:spacing w:val="7"/>
          <w:sz w:val="24"/>
          <w:szCs w:val="24"/>
        </w:rPr>
        <w:t xml:space="preserve"> </w:t>
      </w:r>
      <w:r>
        <w:rPr>
          <w:spacing w:val="1"/>
          <w:sz w:val="24"/>
          <w:szCs w:val="24"/>
        </w:rPr>
        <w:t>C</w:t>
      </w:r>
      <w:r>
        <w:rPr>
          <w:sz w:val="24"/>
          <w:szCs w:val="24"/>
        </w:rPr>
        <w:t>ode</w:t>
      </w:r>
      <w:r>
        <w:rPr>
          <w:spacing w:val="6"/>
          <w:sz w:val="24"/>
          <w:szCs w:val="24"/>
        </w:rPr>
        <w:t xml:space="preserve"> </w:t>
      </w:r>
      <w:r>
        <w:rPr>
          <w:sz w:val="24"/>
          <w:szCs w:val="24"/>
        </w:rPr>
        <w:t>do</w:t>
      </w:r>
      <w:r>
        <w:rPr>
          <w:spacing w:val="7"/>
          <w:sz w:val="24"/>
          <w:szCs w:val="24"/>
        </w:rPr>
        <w:t xml:space="preserve"> </w:t>
      </w:r>
      <w:r>
        <w:rPr>
          <w:sz w:val="24"/>
          <w:szCs w:val="24"/>
        </w:rPr>
        <w:t>not</w:t>
      </w:r>
      <w:r>
        <w:rPr>
          <w:spacing w:val="7"/>
          <w:sz w:val="24"/>
          <w:szCs w:val="24"/>
        </w:rPr>
        <w:t xml:space="preserve"> </w:t>
      </w:r>
      <w:r>
        <w:rPr>
          <w:spacing w:val="-1"/>
          <w:sz w:val="24"/>
          <w:szCs w:val="24"/>
        </w:rPr>
        <w:t>a</w:t>
      </w:r>
      <w:r>
        <w:rPr>
          <w:sz w:val="24"/>
          <w:szCs w:val="24"/>
        </w:rPr>
        <w:t xml:space="preserve">pply to: </w:t>
      </w:r>
      <w:r>
        <w:rPr>
          <w:spacing w:val="-1"/>
          <w:sz w:val="24"/>
          <w:szCs w:val="24"/>
        </w:rPr>
        <w:t>e</w:t>
      </w:r>
      <w:r>
        <w:rPr>
          <w:sz w:val="24"/>
          <w:szCs w:val="24"/>
        </w:rPr>
        <w:t>l</w:t>
      </w:r>
      <w:r>
        <w:rPr>
          <w:spacing w:val="-1"/>
          <w:sz w:val="24"/>
          <w:szCs w:val="24"/>
        </w:rPr>
        <w:t>ec</w:t>
      </w:r>
      <w:r>
        <w:rPr>
          <w:sz w:val="24"/>
          <w:szCs w:val="24"/>
        </w:rPr>
        <w:t>t</w:t>
      </w:r>
      <w:r>
        <w:rPr>
          <w:spacing w:val="-1"/>
          <w:sz w:val="24"/>
          <w:szCs w:val="24"/>
        </w:rPr>
        <w:t>e</w:t>
      </w:r>
      <w:r>
        <w:rPr>
          <w:sz w:val="24"/>
          <w:szCs w:val="24"/>
        </w:rPr>
        <w:t>d</w:t>
      </w:r>
      <w:r>
        <w:rPr>
          <w:spacing w:val="26"/>
          <w:sz w:val="24"/>
          <w:szCs w:val="24"/>
        </w:rPr>
        <w:t xml:space="preserve"> </w:t>
      </w:r>
      <w:r>
        <w:rPr>
          <w:sz w:val="24"/>
          <w:szCs w:val="24"/>
        </w:rPr>
        <w:t>o</w:t>
      </w:r>
      <w:r>
        <w:rPr>
          <w:spacing w:val="-1"/>
          <w:sz w:val="24"/>
          <w:szCs w:val="24"/>
        </w:rPr>
        <w:t>ff</w:t>
      </w:r>
      <w:r>
        <w:rPr>
          <w:sz w:val="24"/>
          <w:szCs w:val="24"/>
        </w:rPr>
        <w:t>i</w:t>
      </w:r>
      <w:r>
        <w:rPr>
          <w:spacing w:val="-1"/>
          <w:sz w:val="24"/>
          <w:szCs w:val="24"/>
        </w:rPr>
        <w:t>c</w:t>
      </w:r>
      <w:r>
        <w:rPr>
          <w:sz w:val="24"/>
          <w:szCs w:val="24"/>
        </w:rPr>
        <w:t>i</w:t>
      </w:r>
      <w:r>
        <w:rPr>
          <w:spacing w:val="-1"/>
          <w:sz w:val="24"/>
          <w:szCs w:val="24"/>
        </w:rPr>
        <w:t>a</w:t>
      </w:r>
      <w:r>
        <w:rPr>
          <w:sz w:val="24"/>
          <w:szCs w:val="24"/>
        </w:rPr>
        <w:t>ls,</w:t>
      </w:r>
      <w:r>
        <w:rPr>
          <w:spacing w:val="26"/>
          <w:sz w:val="24"/>
          <w:szCs w:val="24"/>
        </w:rPr>
        <w:t xml:space="preserve"> </w:t>
      </w:r>
      <w:r>
        <w:rPr>
          <w:sz w:val="24"/>
          <w:szCs w:val="24"/>
        </w:rPr>
        <w:t>m</w:t>
      </w:r>
      <w:r>
        <w:rPr>
          <w:spacing w:val="-1"/>
          <w:sz w:val="24"/>
          <w:szCs w:val="24"/>
        </w:rPr>
        <w:t>e</w:t>
      </w:r>
      <w:r>
        <w:rPr>
          <w:sz w:val="24"/>
          <w:szCs w:val="24"/>
        </w:rPr>
        <w:t>mb</w:t>
      </w:r>
      <w:r>
        <w:rPr>
          <w:spacing w:val="-1"/>
          <w:sz w:val="24"/>
          <w:szCs w:val="24"/>
        </w:rPr>
        <w:t>er</w:t>
      </w:r>
      <w:r>
        <w:rPr>
          <w:sz w:val="24"/>
          <w:szCs w:val="24"/>
        </w:rPr>
        <w:t>s</w:t>
      </w:r>
      <w:r>
        <w:rPr>
          <w:spacing w:val="27"/>
          <w:sz w:val="24"/>
          <w:szCs w:val="24"/>
        </w:rPr>
        <w:t xml:space="preserve"> </w:t>
      </w:r>
      <w:r>
        <w:rPr>
          <w:sz w:val="24"/>
          <w:szCs w:val="24"/>
        </w:rPr>
        <w:t>of</w:t>
      </w:r>
      <w:r>
        <w:rPr>
          <w:spacing w:val="26"/>
          <w:sz w:val="24"/>
          <w:szCs w:val="24"/>
        </w:rPr>
        <w:t xml:space="preserve"> </w:t>
      </w:r>
      <w:r>
        <w:rPr>
          <w:spacing w:val="-1"/>
          <w:sz w:val="24"/>
          <w:szCs w:val="24"/>
        </w:rPr>
        <w:t>a</w:t>
      </w:r>
      <w:r>
        <w:rPr>
          <w:sz w:val="24"/>
          <w:szCs w:val="24"/>
        </w:rPr>
        <w:t>ll</w:t>
      </w:r>
      <w:r>
        <w:rPr>
          <w:spacing w:val="27"/>
          <w:sz w:val="24"/>
          <w:szCs w:val="24"/>
        </w:rPr>
        <w:t xml:space="preserve"> </w:t>
      </w:r>
      <w:r>
        <w:rPr>
          <w:sz w:val="24"/>
          <w:szCs w:val="24"/>
        </w:rPr>
        <w:t>bo</w:t>
      </w:r>
      <w:r>
        <w:rPr>
          <w:spacing w:val="-1"/>
          <w:sz w:val="24"/>
          <w:szCs w:val="24"/>
        </w:rPr>
        <w:t>ar</w:t>
      </w:r>
      <w:r>
        <w:rPr>
          <w:sz w:val="24"/>
          <w:szCs w:val="24"/>
        </w:rPr>
        <w:t>ds</w:t>
      </w:r>
      <w:r w:rsidR="001425F9">
        <w:rPr>
          <w:sz w:val="24"/>
          <w:szCs w:val="24"/>
        </w:rPr>
        <w:t xml:space="preserve"> and</w:t>
      </w:r>
      <w:r>
        <w:rPr>
          <w:spacing w:val="26"/>
          <w:sz w:val="24"/>
          <w:szCs w:val="24"/>
        </w:rPr>
        <w:t xml:space="preserve"> </w:t>
      </w:r>
      <w:r>
        <w:rPr>
          <w:spacing w:val="-1"/>
          <w:sz w:val="24"/>
          <w:szCs w:val="24"/>
        </w:rPr>
        <w:t>c</w:t>
      </w:r>
      <w:r>
        <w:rPr>
          <w:sz w:val="24"/>
          <w:szCs w:val="24"/>
        </w:rPr>
        <w:t>ommissions</w:t>
      </w:r>
      <w:r>
        <w:rPr>
          <w:spacing w:val="24"/>
          <w:sz w:val="24"/>
          <w:szCs w:val="24"/>
        </w:rPr>
        <w:t xml:space="preserve"> </w:t>
      </w:r>
      <w:r>
        <w:rPr>
          <w:spacing w:val="-1"/>
          <w:sz w:val="24"/>
          <w:szCs w:val="24"/>
        </w:rPr>
        <w:t>a</w:t>
      </w:r>
      <w:r>
        <w:rPr>
          <w:sz w:val="24"/>
          <w:szCs w:val="24"/>
        </w:rPr>
        <w:t>ppoint</w:t>
      </w:r>
      <w:r>
        <w:rPr>
          <w:spacing w:val="-1"/>
          <w:sz w:val="24"/>
          <w:szCs w:val="24"/>
        </w:rPr>
        <w:t>e</w:t>
      </w:r>
      <w:r>
        <w:rPr>
          <w:sz w:val="24"/>
          <w:szCs w:val="24"/>
        </w:rPr>
        <w:t>d</w:t>
      </w:r>
      <w:r>
        <w:rPr>
          <w:spacing w:val="24"/>
          <w:sz w:val="24"/>
          <w:szCs w:val="24"/>
        </w:rPr>
        <w:t xml:space="preserve"> </w:t>
      </w:r>
      <w:r>
        <w:rPr>
          <w:sz w:val="24"/>
          <w:szCs w:val="24"/>
        </w:rPr>
        <w:t>by the</w:t>
      </w:r>
      <w:r>
        <w:rPr>
          <w:spacing w:val="-1"/>
          <w:sz w:val="24"/>
          <w:szCs w:val="24"/>
        </w:rPr>
        <w:t xml:space="preserve"> </w:t>
      </w:r>
      <w:r>
        <w:rPr>
          <w:spacing w:val="1"/>
          <w:sz w:val="24"/>
          <w:szCs w:val="24"/>
        </w:rPr>
        <w:t>C</w:t>
      </w:r>
      <w:r>
        <w:rPr>
          <w:sz w:val="24"/>
          <w:szCs w:val="24"/>
        </w:rPr>
        <w:t>ity</w:t>
      </w:r>
      <w:r>
        <w:rPr>
          <w:spacing w:val="-7"/>
          <w:sz w:val="24"/>
          <w:szCs w:val="24"/>
        </w:rPr>
        <w:t xml:space="preserve"> </w:t>
      </w:r>
      <w:r>
        <w:rPr>
          <w:spacing w:val="1"/>
          <w:sz w:val="24"/>
          <w:szCs w:val="24"/>
        </w:rPr>
        <w:t>C</w:t>
      </w:r>
      <w:r>
        <w:rPr>
          <w:sz w:val="24"/>
          <w:szCs w:val="24"/>
        </w:rPr>
        <w:t>oun</w:t>
      </w:r>
      <w:r>
        <w:rPr>
          <w:spacing w:val="-1"/>
          <w:sz w:val="24"/>
          <w:szCs w:val="24"/>
        </w:rPr>
        <w:t>c</w:t>
      </w:r>
      <w:r>
        <w:rPr>
          <w:sz w:val="24"/>
          <w:szCs w:val="24"/>
        </w:rPr>
        <w:t>il, or</w:t>
      </w:r>
      <w:r>
        <w:rPr>
          <w:spacing w:val="-1"/>
          <w:sz w:val="24"/>
          <w:szCs w:val="24"/>
        </w:rPr>
        <w:t xml:space="preserve"> </w:t>
      </w:r>
      <w:r>
        <w:rPr>
          <w:sz w:val="24"/>
          <w:szCs w:val="24"/>
        </w:rPr>
        <w:t>M</w:t>
      </w:r>
      <w:r>
        <w:rPr>
          <w:spacing w:val="-1"/>
          <w:sz w:val="24"/>
          <w:szCs w:val="24"/>
        </w:rPr>
        <w:t>a</w:t>
      </w:r>
      <w:r>
        <w:rPr>
          <w:spacing w:val="-7"/>
          <w:sz w:val="24"/>
          <w:szCs w:val="24"/>
        </w:rPr>
        <w:t>y</w:t>
      </w:r>
      <w:r>
        <w:rPr>
          <w:sz w:val="24"/>
          <w:szCs w:val="24"/>
        </w:rPr>
        <w:t>o</w:t>
      </w:r>
      <w:r>
        <w:rPr>
          <w:spacing w:val="-1"/>
          <w:sz w:val="24"/>
          <w:szCs w:val="24"/>
        </w:rPr>
        <w:t>r</w:t>
      </w:r>
      <w:r>
        <w:rPr>
          <w:sz w:val="24"/>
          <w:szCs w:val="24"/>
        </w:rPr>
        <w:t>, or</w:t>
      </w:r>
      <w:r>
        <w:rPr>
          <w:spacing w:val="-1"/>
          <w:sz w:val="24"/>
          <w:szCs w:val="24"/>
        </w:rPr>
        <w:t xml:space="preserve"> </w:t>
      </w:r>
      <w:r>
        <w:rPr>
          <w:sz w:val="24"/>
          <w:szCs w:val="24"/>
        </w:rPr>
        <w:t>t</w:t>
      </w:r>
      <w:r>
        <w:rPr>
          <w:spacing w:val="-1"/>
          <w:sz w:val="24"/>
          <w:szCs w:val="24"/>
        </w:rPr>
        <w:t>e</w:t>
      </w:r>
      <w:r>
        <w:rPr>
          <w:sz w:val="24"/>
          <w:szCs w:val="24"/>
        </w:rPr>
        <w:t>mpo</w:t>
      </w:r>
      <w:r>
        <w:rPr>
          <w:spacing w:val="-1"/>
          <w:sz w:val="24"/>
          <w:szCs w:val="24"/>
        </w:rPr>
        <w:t>rar</w:t>
      </w:r>
      <w:r>
        <w:rPr>
          <w:sz w:val="24"/>
          <w:szCs w:val="24"/>
        </w:rPr>
        <w:t>y</w:t>
      </w:r>
      <w:r>
        <w:rPr>
          <w:spacing w:val="-7"/>
          <w:sz w:val="24"/>
          <w:szCs w:val="24"/>
        </w:rPr>
        <w:t xml:space="preserve"> </w:t>
      </w:r>
      <w:r>
        <w:rPr>
          <w:sz w:val="24"/>
          <w:szCs w:val="24"/>
        </w:rPr>
        <w:t>or</w:t>
      </w:r>
      <w:r>
        <w:rPr>
          <w:spacing w:val="-1"/>
          <w:sz w:val="24"/>
          <w:szCs w:val="24"/>
        </w:rPr>
        <w:t xml:space="preserve"> e</w:t>
      </w:r>
      <w:r>
        <w:rPr>
          <w:sz w:val="24"/>
          <w:szCs w:val="24"/>
        </w:rPr>
        <w:t>m</w:t>
      </w:r>
      <w:r>
        <w:rPr>
          <w:spacing w:val="-1"/>
          <w:sz w:val="24"/>
          <w:szCs w:val="24"/>
        </w:rPr>
        <w:t>er</w:t>
      </w:r>
      <w:r>
        <w:rPr>
          <w:spacing w:val="-2"/>
          <w:sz w:val="24"/>
          <w:szCs w:val="24"/>
        </w:rPr>
        <w:t>g</w:t>
      </w:r>
      <w:r>
        <w:rPr>
          <w:spacing w:val="-1"/>
          <w:sz w:val="24"/>
          <w:szCs w:val="24"/>
        </w:rPr>
        <w:t>e</w:t>
      </w:r>
      <w:r>
        <w:rPr>
          <w:sz w:val="24"/>
          <w:szCs w:val="24"/>
        </w:rPr>
        <w:t>n</w:t>
      </w:r>
      <w:r>
        <w:rPr>
          <w:spacing w:val="-1"/>
          <w:sz w:val="24"/>
          <w:szCs w:val="24"/>
        </w:rPr>
        <w:t>c</w:t>
      </w:r>
      <w:r>
        <w:rPr>
          <w:sz w:val="24"/>
          <w:szCs w:val="24"/>
        </w:rPr>
        <w:t>y</w:t>
      </w:r>
      <w:r>
        <w:rPr>
          <w:spacing w:val="-7"/>
          <w:sz w:val="24"/>
          <w:szCs w:val="24"/>
        </w:rPr>
        <w:t xml:space="preserve"> </w:t>
      </w:r>
      <w:r>
        <w:rPr>
          <w:spacing w:val="-1"/>
          <w:sz w:val="24"/>
          <w:szCs w:val="24"/>
        </w:rPr>
        <w:t>a</w:t>
      </w:r>
      <w:r>
        <w:rPr>
          <w:sz w:val="24"/>
          <w:szCs w:val="24"/>
        </w:rPr>
        <w:t>ppointm</w:t>
      </w:r>
      <w:r>
        <w:rPr>
          <w:spacing w:val="-1"/>
          <w:sz w:val="24"/>
          <w:szCs w:val="24"/>
        </w:rPr>
        <w:t>e</w:t>
      </w:r>
      <w:r>
        <w:rPr>
          <w:sz w:val="24"/>
          <w:szCs w:val="24"/>
        </w:rPr>
        <w:t>nts.</w:t>
      </w:r>
    </w:p>
    <w:p w14:paraId="77C790FD" w14:textId="77777777" w:rsidR="00481054" w:rsidRDefault="00481054" w:rsidP="00AD5185">
      <w:pPr>
        <w:spacing w:before="8" w:line="160" w:lineRule="exact"/>
        <w:rPr>
          <w:sz w:val="17"/>
          <w:szCs w:val="17"/>
        </w:rPr>
      </w:pPr>
    </w:p>
    <w:p w14:paraId="3E123A30" w14:textId="77777777" w:rsidR="00481054" w:rsidRDefault="00067A3E" w:rsidP="00D816AC">
      <w:pPr>
        <w:pStyle w:val="Heading2"/>
        <w:numPr>
          <w:ilvl w:val="0"/>
          <w:numId w:val="0"/>
        </w:numPr>
        <w:ind w:left="1440"/>
        <w:rPr>
          <w:sz w:val="24"/>
          <w:szCs w:val="24"/>
        </w:rPr>
      </w:pPr>
      <w:bookmarkStart w:id="5" w:name="_Toc535591446"/>
      <w:r>
        <w:rPr>
          <w:spacing w:val="1"/>
          <w:position w:val="-1"/>
          <w:sz w:val="24"/>
          <w:szCs w:val="24"/>
          <w:u w:val="single" w:color="000000"/>
        </w:rPr>
        <w:t>S</w:t>
      </w:r>
      <w:r>
        <w:rPr>
          <w:position w:val="-1"/>
          <w:sz w:val="24"/>
          <w:szCs w:val="24"/>
          <w:u w:val="single" w:color="000000"/>
        </w:rPr>
        <w:t>E</w:t>
      </w:r>
      <w:r>
        <w:rPr>
          <w:spacing w:val="1"/>
          <w:position w:val="-1"/>
          <w:sz w:val="24"/>
          <w:szCs w:val="24"/>
          <w:u w:val="single" w:color="000000"/>
        </w:rPr>
        <w:t>C</w:t>
      </w:r>
      <w:r>
        <w:rPr>
          <w:position w:val="-1"/>
          <w:sz w:val="24"/>
          <w:szCs w:val="24"/>
          <w:u w:val="single" w:color="000000"/>
        </w:rPr>
        <w:t>T</w:t>
      </w:r>
      <w:r>
        <w:rPr>
          <w:spacing w:val="-6"/>
          <w:position w:val="-1"/>
          <w:sz w:val="24"/>
          <w:szCs w:val="24"/>
          <w:u w:val="single" w:color="000000"/>
        </w:rPr>
        <w:t>I</w:t>
      </w:r>
      <w:r>
        <w:rPr>
          <w:position w:val="-1"/>
          <w:sz w:val="24"/>
          <w:szCs w:val="24"/>
          <w:u w:val="single" w:color="000000"/>
        </w:rPr>
        <w:t>ON D. DE</w:t>
      </w:r>
      <w:r>
        <w:rPr>
          <w:spacing w:val="1"/>
          <w:position w:val="-1"/>
          <w:sz w:val="24"/>
          <w:szCs w:val="24"/>
          <w:u w:val="single" w:color="000000"/>
        </w:rPr>
        <w:t>P</w:t>
      </w:r>
      <w:r>
        <w:rPr>
          <w:position w:val="-1"/>
          <w:sz w:val="24"/>
          <w:szCs w:val="24"/>
          <w:u w:val="single" w:color="000000"/>
        </w:rPr>
        <w:t>A</w:t>
      </w:r>
      <w:r>
        <w:rPr>
          <w:spacing w:val="1"/>
          <w:position w:val="-1"/>
          <w:sz w:val="24"/>
          <w:szCs w:val="24"/>
          <w:u w:val="single" w:color="000000"/>
        </w:rPr>
        <w:t>R</w:t>
      </w:r>
      <w:r>
        <w:rPr>
          <w:position w:val="-1"/>
          <w:sz w:val="24"/>
          <w:szCs w:val="24"/>
          <w:u w:val="single" w:color="000000"/>
        </w:rPr>
        <w:t>TMENTAL</w:t>
      </w:r>
      <w:r>
        <w:rPr>
          <w:spacing w:val="-5"/>
          <w:position w:val="-1"/>
          <w:sz w:val="24"/>
          <w:szCs w:val="24"/>
          <w:u w:val="single" w:color="000000"/>
        </w:rPr>
        <w:t xml:space="preserve"> </w:t>
      </w:r>
      <w:r>
        <w:rPr>
          <w:spacing w:val="1"/>
          <w:position w:val="-1"/>
          <w:sz w:val="24"/>
          <w:szCs w:val="24"/>
          <w:u w:val="single" w:color="000000"/>
        </w:rPr>
        <w:t>R</w:t>
      </w:r>
      <w:r>
        <w:rPr>
          <w:position w:val="-1"/>
          <w:sz w:val="24"/>
          <w:szCs w:val="24"/>
          <w:u w:val="single" w:color="000000"/>
        </w:rPr>
        <w:t>U</w:t>
      </w:r>
      <w:r>
        <w:rPr>
          <w:spacing w:val="-5"/>
          <w:position w:val="-1"/>
          <w:sz w:val="24"/>
          <w:szCs w:val="24"/>
          <w:u w:val="single" w:color="000000"/>
        </w:rPr>
        <w:t>L</w:t>
      </w:r>
      <w:r>
        <w:rPr>
          <w:position w:val="-1"/>
          <w:sz w:val="24"/>
          <w:szCs w:val="24"/>
          <w:u w:val="single" w:color="000000"/>
        </w:rPr>
        <w:t>ES</w:t>
      </w:r>
      <w:bookmarkEnd w:id="5"/>
      <w:r>
        <w:rPr>
          <w:position w:val="-1"/>
          <w:sz w:val="24"/>
          <w:szCs w:val="24"/>
          <w:u w:val="single" w:color="000000"/>
        </w:rPr>
        <w:t xml:space="preserve"> </w:t>
      </w:r>
      <w:r>
        <w:rPr>
          <w:spacing w:val="1"/>
          <w:position w:val="-1"/>
          <w:sz w:val="24"/>
          <w:szCs w:val="24"/>
          <w:u w:val="single" w:color="000000"/>
        </w:rPr>
        <w:t xml:space="preserve"> </w:t>
      </w:r>
    </w:p>
    <w:p w14:paraId="5C4F1C14" w14:textId="77777777" w:rsidR="00481054" w:rsidRDefault="00481054" w:rsidP="00AD5185">
      <w:pPr>
        <w:spacing w:before="14" w:line="200" w:lineRule="exact"/>
      </w:pPr>
    </w:p>
    <w:p w14:paraId="61F50088" w14:textId="1955FA3B" w:rsidR="00481054" w:rsidRDefault="00067A3E" w:rsidP="000F1D5E">
      <w:pPr>
        <w:spacing w:before="29" w:line="246" w:lineRule="auto"/>
        <w:ind w:left="120" w:right="79"/>
        <w:jc w:val="both"/>
        <w:rPr>
          <w:sz w:val="24"/>
          <w:szCs w:val="24"/>
        </w:rPr>
      </w:pPr>
      <w:r>
        <w:rPr>
          <w:sz w:val="24"/>
          <w:szCs w:val="24"/>
        </w:rPr>
        <w:t>D</w:t>
      </w:r>
      <w:r>
        <w:rPr>
          <w:spacing w:val="-1"/>
          <w:sz w:val="24"/>
          <w:szCs w:val="24"/>
        </w:rPr>
        <w:t>e</w:t>
      </w:r>
      <w:r>
        <w:rPr>
          <w:sz w:val="24"/>
          <w:szCs w:val="24"/>
        </w:rPr>
        <w:t>p</w:t>
      </w:r>
      <w:r>
        <w:rPr>
          <w:spacing w:val="-1"/>
          <w:sz w:val="24"/>
          <w:szCs w:val="24"/>
        </w:rPr>
        <w:t>ar</w:t>
      </w:r>
      <w:r>
        <w:rPr>
          <w:sz w:val="24"/>
          <w:szCs w:val="24"/>
        </w:rPr>
        <w:t>tm</w:t>
      </w:r>
      <w:r>
        <w:rPr>
          <w:spacing w:val="-1"/>
          <w:sz w:val="24"/>
          <w:szCs w:val="24"/>
        </w:rPr>
        <w:t>e</w:t>
      </w:r>
      <w:r>
        <w:rPr>
          <w:sz w:val="24"/>
          <w:szCs w:val="24"/>
        </w:rPr>
        <w:t>nt</w:t>
      </w:r>
      <w:r>
        <w:rPr>
          <w:spacing w:val="7"/>
          <w:sz w:val="24"/>
          <w:szCs w:val="24"/>
        </w:rPr>
        <w:t xml:space="preserve"> </w:t>
      </w:r>
      <w:r w:rsidR="008E77C7">
        <w:rPr>
          <w:sz w:val="24"/>
          <w:szCs w:val="24"/>
        </w:rPr>
        <w:t>h</w:t>
      </w:r>
      <w:r>
        <w:rPr>
          <w:spacing w:val="-1"/>
          <w:sz w:val="24"/>
          <w:szCs w:val="24"/>
        </w:rPr>
        <w:t>ea</w:t>
      </w:r>
      <w:r>
        <w:rPr>
          <w:sz w:val="24"/>
          <w:szCs w:val="24"/>
        </w:rPr>
        <w:t>ds</w:t>
      </w:r>
      <w:r>
        <w:rPr>
          <w:spacing w:val="7"/>
          <w:sz w:val="24"/>
          <w:szCs w:val="24"/>
        </w:rPr>
        <w:t xml:space="preserve"> </w:t>
      </w:r>
      <w:r>
        <w:rPr>
          <w:sz w:val="24"/>
          <w:szCs w:val="24"/>
        </w:rPr>
        <w:t>m</w:t>
      </w:r>
      <w:r>
        <w:rPr>
          <w:spacing w:val="-1"/>
          <w:sz w:val="24"/>
          <w:szCs w:val="24"/>
        </w:rPr>
        <w:t>a</w:t>
      </w:r>
      <w:r>
        <w:rPr>
          <w:sz w:val="24"/>
          <w:szCs w:val="24"/>
        </w:rPr>
        <w:t xml:space="preserve">y </w:t>
      </w:r>
      <w:r>
        <w:rPr>
          <w:spacing w:val="-1"/>
          <w:sz w:val="24"/>
          <w:szCs w:val="24"/>
        </w:rPr>
        <w:t>a</w:t>
      </w:r>
      <w:r>
        <w:rPr>
          <w:sz w:val="24"/>
          <w:szCs w:val="24"/>
        </w:rPr>
        <w:t>dopt</w:t>
      </w:r>
      <w:r>
        <w:rPr>
          <w:spacing w:val="5"/>
          <w:sz w:val="24"/>
          <w:szCs w:val="24"/>
        </w:rPr>
        <w:t xml:space="preserve"> </w:t>
      </w:r>
      <w:r>
        <w:rPr>
          <w:spacing w:val="-1"/>
          <w:sz w:val="24"/>
          <w:szCs w:val="24"/>
        </w:rPr>
        <w:t>a</w:t>
      </w:r>
      <w:r>
        <w:rPr>
          <w:sz w:val="24"/>
          <w:szCs w:val="24"/>
        </w:rPr>
        <w:t>nd</w:t>
      </w:r>
      <w:r>
        <w:rPr>
          <w:spacing w:val="4"/>
          <w:sz w:val="24"/>
          <w:szCs w:val="24"/>
        </w:rPr>
        <w:t xml:space="preserve"> </w:t>
      </w:r>
      <w:r>
        <w:rPr>
          <w:sz w:val="24"/>
          <w:szCs w:val="24"/>
        </w:rPr>
        <w:t>p</w:t>
      </w:r>
      <w:r>
        <w:rPr>
          <w:spacing w:val="-1"/>
          <w:sz w:val="24"/>
          <w:szCs w:val="24"/>
        </w:rPr>
        <w:t>r</w:t>
      </w:r>
      <w:r>
        <w:rPr>
          <w:sz w:val="24"/>
          <w:szCs w:val="24"/>
        </w:rPr>
        <w:t>ovide</w:t>
      </w:r>
      <w:r>
        <w:rPr>
          <w:spacing w:val="3"/>
          <w:sz w:val="24"/>
          <w:szCs w:val="24"/>
        </w:rPr>
        <w:t xml:space="preserve"> </w:t>
      </w:r>
      <w:r>
        <w:rPr>
          <w:spacing w:val="-1"/>
          <w:sz w:val="24"/>
          <w:szCs w:val="24"/>
        </w:rPr>
        <w:t>a</w:t>
      </w:r>
      <w:r>
        <w:rPr>
          <w:sz w:val="24"/>
          <w:szCs w:val="24"/>
        </w:rPr>
        <w:t>ddition</w:t>
      </w:r>
      <w:r>
        <w:rPr>
          <w:spacing w:val="-1"/>
          <w:sz w:val="24"/>
          <w:szCs w:val="24"/>
        </w:rPr>
        <w:t>a</w:t>
      </w:r>
      <w:r>
        <w:rPr>
          <w:sz w:val="24"/>
          <w:szCs w:val="24"/>
        </w:rPr>
        <w:t>l</w:t>
      </w:r>
      <w:r>
        <w:rPr>
          <w:spacing w:val="5"/>
          <w:sz w:val="24"/>
          <w:szCs w:val="24"/>
        </w:rPr>
        <w:t xml:space="preserve"> </w:t>
      </w:r>
      <w:r>
        <w:rPr>
          <w:spacing w:val="-1"/>
          <w:sz w:val="24"/>
          <w:szCs w:val="24"/>
        </w:rPr>
        <w:t>r</w:t>
      </w:r>
      <w:r>
        <w:rPr>
          <w:sz w:val="24"/>
          <w:szCs w:val="24"/>
        </w:rPr>
        <w:t>ul</w:t>
      </w:r>
      <w:r>
        <w:rPr>
          <w:spacing w:val="-1"/>
          <w:sz w:val="24"/>
          <w:szCs w:val="24"/>
        </w:rPr>
        <w:t>e</w:t>
      </w:r>
      <w:r>
        <w:rPr>
          <w:sz w:val="24"/>
          <w:szCs w:val="24"/>
        </w:rPr>
        <w:t>s</w:t>
      </w:r>
      <w:r>
        <w:rPr>
          <w:spacing w:val="5"/>
          <w:sz w:val="24"/>
          <w:szCs w:val="24"/>
        </w:rPr>
        <w:t xml:space="preserve"> </w:t>
      </w:r>
      <w:r>
        <w:rPr>
          <w:spacing w:val="-1"/>
          <w:sz w:val="24"/>
          <w:szCs w:val="24"/>
        </w:rPr>
        <w:t>f</w:t>
      </w:r>
      <w:r>
        <w:rPr>
          <w:sz w:val="24"/>
          <w:szCs w:val="24"/>
        </w:rPr>
        <w:t>or</w:t>
      </w:r>
      <w:r>
        <w:rPr>
          <w:spacing w:val="4"/>
          <w:sz w:val="24"/>
          <w:szCs w:val="24"/>
        </w:rPr>
        <w:t xml:space="preserve"> </w:t>
      </w:r>
      <w:r>
        <w:rPr>
          <w:sz w:val="24"/>
          <w:szCs w:val="24"/>
        </w:rPr>
        <w:t>use</w:t>
      </w:r>
      <w:r>
        <w:rPr>
          <w:spacing w:val="3"/>
          <w:sz w:val="24"/>
          <w:szCs w:val="24"/>
        </w:rPr>
        <w:t xml:space="preserve"> </w:t>
      </w:r>
      <w:r>
        <w:rPr>
          <w:sz w:val="24"/>
          <w:szCs w:val="24"/>
        </w:rPr>
        <w:t>in</w:t>
      </w:r>
      <w:r>
        <w:rPr>
          <w:spacing w:val="4"/>
          <w:sz w:val="24"/>
          <w:szCs w:val="24"/>
        </w:rPr>
        <w:t xml:space="preserve"> </w:t>
      </w:r>
      <w:r>
        <w:rPr>
          <w:sz w:val="24"/>
          <w:szCs w:val="24"/>
        </w:rPr>
        <w:t>his</w:t>
      </w:r>
      <w:r>
        <w:rPr>
          <w:spacing w:val="5"/>
          <w:sz w:val="24"/>
          <w:szCs w:val="24"/>
        </w:rPr>
        <w:t xml:space="preserve"> </w:t>
      </w:r>
      <w:r>
        <w:rPr>
          <w:sz w:val="24"/>
          <w:szCs w:val="24"/>
        </w:rPr>
        <w:t>or</w:t>
      </w:r>
      <w:r>
        <w:rPr>
          <w:spacing w:val="4"/>
          <w:sz w:val="24"/>
          <w:szCs w:val="24"/>
        </w:rPr>
        <w:t xml:space="preserve"> </w:t>
      </w:r>
      <w:r>
        <w:rPr>
          <w:sz w:val="24"/>
          <w:szCs w:val="24"/>
        </w:rPr>
        <w:t>h</w:t>
      </w:r>
      <w:r>
        <w:rPr>
          <w:spacing w:val="-1"/>
          <w:sz w:val="24"/>
          <w:szCs w:val="24"/>
        </w:rPr>
        <w:t>e</w:t>
      </w:r>
      <w:r>
        <w:rPr>
          <w:sz w:val="24"/>
          <w:szCs w:val="24"/>
        </w:rPr>
        <w:t>r</w:t>
      </w:r>
      <w:r>
        <w:rPr>
          <w:spacing w:val="4"/>
          <w:sz w:val="24"/>
          <w:szCs w:val="24"/>
        </w:rPr>
        <w:t xml:space="preserve"> </w:t>
      </w:r>
      <w:r w:rsidR="008E77C7">
        <w:rPr>
          <w:sz w:val="24"/>
          <w:szCs w:val="24"/>
        </w:rPr>
        <w:t>d</w:t>
      </w:r>
      <w:r>
        <w:rPr>
          <w:spacing w:val="-1"/>
          <w:sz w:val="24"/>
          <w:szCs w:val="24"/>
        </w:rPr>
        <w:t>e</w:t>
      </w:r>
      <w:r>
        <w:rPr>
          <w:sz w:val="24"/>
          <w:szCs w:val="24"/>
        </w:rPr>
        <w:t>p</w:t>
      </w:r>
      <w:r>
        <w:rPr>
          <w:spacing w:val="-1"/>
          <w:sz w:val="24"/>
          <w:szCs w:val="24"/>
        </w:rPr>
        <w:t>ar</w:t>
      </w:r>
      <w:r>
        <w:rPr>
          <w:sz w:val="24"/>
          <w:szCs w:val="24"/>
        </w:rPr>
        <w:t>tm</w:t>
      </w:r>
      <w:r>
        <w:rPr>
          <w:spacing w:val="-1"/>
          <w:sz w:val="24"/>
          <w:szCs w:val="24"/>
        </w:rPr>
        <w:t>e</w:t>
      </w:r>
      <w:r>
        <w:rPr>
          <w:sz w:val="24"/>
          <w:szCs w:val="24"/>
        </w:rPr>
        <w:t>nt,</w:t>
      </w:r>
      <w:r>
        <w:rPr>
          <w:spacing w:val="4"/>
          <w:sz w:val="24"/>
          <w:szCs w:val="24"/>
        </w:rPr>
        <w:t xml:space="preserve"> </w:t>
      </w:r>
      <w:r>
        <w:rPr>
          <w:sz w:val="24"/>
          <w:szCs w:val="24"/>
        </w:rPr>
        <w:t>but must</w:t>
      </w:r>
      <w:r>
        <w:rPr>
          <w:spacing w:val="10"/>
          <w:sz w:val="24"/>
          <w:szCs w:val="24"/>
        </w:rPr>
        <w:t xml:space="preserve"> </w:t>
      </w:r>
      <w:r>
        <w:rPr>
          <w:sz w:val="24"/>
          <w:szCs w:val="24"/>
        </w:rPr>
        <w:t>submit</w:t>
      </w:r>
      <w:r>
        <w:rPr>
          <w:spacing w:val="10"/>
          <w:sz w:val="24"/>
          <w:szCs w:val="24"/>
        </w:rPr>
        <w:t xml:space="preserve"> </w:t>
      </w:r>
      <w:r>
        <w:rPr>
          <w:sz w:val="24"/>
          <w:szCs w:val="24"/>
        </w:rPr>
        <w:t>su</w:t>
      </w:r>
      <w:r>
        <w:rPr>
          <w:spacing w:val="-1"/>
          <w:sz w:val="24"/>
          <w:szCs w:val="24"/>
        </w:rPr>
        <w:t>c</w:t>
      </w:r>
      <w:r>
        <w:rPr>
          <w:sz w:val="24"/>
          <w:szCs w:val="24"/>
        </w:rPr>
        <w:t>h</w:t>
      </w:r>
      <w:r>
        <w:rPr>
          <w:spacing w:val="10"/>
          <w:sz w:val="24"/>
          <w:szCs w:val="24"/>
        </w:rPr>
        <w:t xml:space="preserve"> </w:t>
      </w:r>
      <w:r>
        <w:rPr>
          <w:spacing w:val="-1"/>
          <w:sz w:val="24"/>
          <w:szCs w:val="24"/>
        </w:rPr>
        <w:t>r</w:t>
      </w:r>
      <w:r>
        <w:rPr>
          <w:sz w:val="24"/>
          <w:szCs w:val="24"/>
        </w:rPr>
        <w:t>ul</w:t>
      </w:r>
      <w:r>
        <w:rPr>
          <w:spacing w:val="-1"/>
          <w:sz w:val="24"/>
          <w:szCs w:val="24"/>
        </w:rPr>
        <w:t>e</w:t>
      </w:r>
      <w:r>
        <w:rPr>
          <w:sz w:val="24"/>
          <w:szCs w:val="24"/>
        </w:rPr>
        <w:t>s</w:t>
      </w:r>
      <w:r>
        <w:rPr>
          <w:spacing w:val="8"/>
          <w:sz w:val="24"/>
          <w:szCs w:val="24"/>
        </w:rPr>
        <w:t xml:space="preserve"> </w:t>
      </w:r>
      <w:r>
        <w:rPr>
          <w:sz w:val="24"/>
          <w:szCs w:val="24"/>
        </w:rPr>
        <w:t>in</w:t>
      </w:r>
      <w:r>
        <w:rPr>
          <w:spacing w:val="8"/>
          <w:sz w:val="24"/>
          <w:szCs w:val="24"/>
        </w:rPr>
        <w:t xml:space="preserve"> </w:t>
      </w:r>
      <w:r>
        <w:rPr>
          <w:sz w:val="24"/>
          <w:szCs w:val="24"/>
        </w:rPr>
        <w:t>w</w:t>
      </w:r>
      <w:r>
        <w:rPr>
          <w:spacing w:val="-1"/>
          <w:sz w:val="24"/>
          <w:szCs w:val="24"/>
        </w:rPr>
        <w:t>r</w:t>
      </w:r>
      <w:r>
        <w:rPr>
          <w:sz w:val="24"/>
          <w:szCs w:val="24"/>
        </w:rPr>
        <w:t>iting</w:t>
      </w:r>
      <w:r>
        <w:rPr>
          <w:spacing w:val="5"/>
          <w:sz w:val="24"/>
          <w:szCs w:val="24"/>
        </w:rPr>
        <w:t xml:space="preserve"> </w:t>
      </w:r>
      <w:r>
        <w:rPr>
          <w:sz w:val="24"/>
          <w:szCs w:val="24"/>
        </w:rPr>
        <w:t>to</w:t>
      </w:r>
      <w:r>
        <w:rPr>
          <w:spacing w:val="8"/>
          <w:sz w:val="24"/>
          <w:szCs w:val="24"/>
        </w:rPr>
        <w:t xml:space="preserve"> </w:t>
      </w:r>
      <w:r>
        <w:rPr>
          <w:sz w:val="24"/>
          <w:szCs w:val="24"/>
        </w:rPr>
        <w:t>the</w:t>
      </w:r>
      <w:r>
        <w:rPr>
          <w:spacing w:val="7"/>
          <w:sz w:val="24"/>
          <w:szCs w:val="24"/>
        </w:rPr>
        <w:t xml:space="preserve"> </w:t>
      </w:r>
      <w:r w:rsidR="00801B29">
        <w:rPr>
          <w:spacing w:val="1"/>
          <w:sz w:val="24"/>
          <w:szCs w:val="24"/>
        </w:rPr>
        <w:t>C</w:t>
      </w:r>
      <w:r w:rsidR="00801B29">
        <w:rPr>
          <w:sz w:val="24"/>
          <w:szCs w:val="24"/>
        </w:rPr>
        <w:t>ity M</w:t>
      </w:r>
      <w:r>
        <w:rPr>
          <w:spacing w:val="-1"/>
          <w:sz w:val="24"/>
          <w:szCs w:val="24"/>
        </w:rPr>
        <w:t>a</w:t>
      </w:r>
      <w:r>
        <w:rPr>
          <w:sz w:val="24"/>
          <w:szCs w:val="24"/>
        </w:rPr>
        <w:t>n</w:t>
      </w:r>
      <w:r>
        <w:rPr>
          <w:spacing w:val="-1"/>
          <w:sz w:val="24"/>
          <w:szCs w:val="24"/>
        </w:rPr>
        <w:t>a</w:t>
      </w:r>
      <w:r>
        <w:rPr>
          <w:spacing w:val="-2"/>
          <w:sz w:val="24"/>
          <w:szCs w:val="24"/>
        </w:rPr>
        <w:t>g</w:t>
      </w:r>
      <w:r>
        <w:rPr>
          <w:spacing w:val="-1"/>
          <w:sz w:val="24"/>
          <w:szCs w:val="24"/>
        </w:rPr>
        <w:t>er</w:t>
      </w:r>
      <w:r>
        <w:rPr>
          <w:sz w:val="24"/>
          <w:szCs w:val="24"/>
        </w:rPr>
        <w:t>,</w:t>
      </w:r>
      <w:r>
        <w:rPr>
          <w:spacing w:val="8"/>
          <w:sz w:val="24"/>
          <w:szCs w:val="24"/>
        </w:rPr>
        <w:t xml:space="preserve"> </w:t>
      </w:r>
      <w:r>
        <w:rPr>
          <w:sz w:val="24"/>
          <w:szCs w:val="24"/>
        </w:rPr>
        <w:t>who</w:t>
      </w:r>
      <w:r>
        <w:rPr>
          <w:spacing w:val="8"/>
          <w:sz w:val="24"/>
          <w:szCs w:val="24"/>
        </w:rPr>
        <w:t xml:space="preserve"> </w:t>
      </w:r>
      <w:r>
        <w:rPr>
          <w:sz w:val="24"/>
          <w:szCs w:val="24"/>
        </w:rPr>
        <w:t>must</w:t>
      </w:r>
      <w:r>
        <w:rPr>
          <w:spacing w:val="8"/>
          <w:sz w:val="24"/>
          <w:szCs w:val="24"/>
        </w:rPr>
        <w:t xml:space="preserve"> </w:t>
      </w:r>
      <w:r>
        <w:rPr>
          <w:spacing w:val="-1"/>
          <w:sz w:val="24"/>
          <w:szCs w:val="24"/>
        </w:rPr>
        <w:t>a</w:t>
      </w:r>
      <w:r>
        <w:rPr>
          <w:sz w:val="24"/>
          <w:szCs w:val="24"/>
        </w:rPr>
        <w:t>pp</w:t>
      </w:r>
      <w:r>
        <w:rPr>
          <w:spacing w:val="-1"/>
          <w:sz w:val="24"/>
          <w:szCs w:val="24"/>
        </w:rPr>
        <w:t>r</w:t>
      </w:r>
      <w:r>
        <w:rPr>
          <w:sz w:val="24"/>
          <w:szCs w:val="24"/>
        </w:rPr>
        <w:t>ove</w:t>
      </w:r>
      <w:r>
        <w:rPr>
          <w:spacing w:val="7"/>
          <w:sz w:val="24"/>
          <w:szCs w:val="24"/>
        </w:rPr>
        <w:t xml:space="preserve"> </w:t>
      </w:r>
      <w:r>
        <w:rPr>
          <w:sz w:val="24"/>
          <w:szCs w:val="24"/>
        </w:rPr>
        <w:t>s</w:t>
      </w:r>
      <w:r>
        <w:rPr>
          <w:spacing w:val="-1"/>
          <w:sz w:val="24"/>
          <w:szCs w:val="24"/>
        </w:rPr>
        <w:t>a</w:t>
      </w:r>
      <w:r>
        <w:rPr>
          <w:sz w:val="24"/>
          <w:szCs w:val="24"/>
        </w:rPr>
        <w:t>m</w:t>
      </w:r>
      <w:r>
        <w:rPr>
          <w:spacing w:val="-1"/>
          <w:sz w:val="24"/>
          <w:szCs w:val="24"/>
        </w:rPr>
        <w:t>e</w:t>
      </w:r>
      <w:r>
        <w:rPr>
          <w:sz w:val="24"/>
          <w:szCs w:val="24"/>
        </w:rPr>
        <w:t xml:space="preserve">. </w:t>
      </w:r>
      <w:r>
        <w:rPr>
          <w:spacing w:val="17"/>
          <w:sz w:val="24"/>
          <w:szCs w:val="24"/>
        </w:rPr>
        <w:t xml:space="preserve"> </w:t>
      </w:r>
      <w:r>
        <w:rPr>
          <w:spacing w:val="-6"/>
          <w:sz w:val="24"/>
          <w:szCs w:val="24"/>
        </w:rPr>
        <w:t>I</w:t>
      </w:r>
      <w:r>
        <w:rPr>
          <w:sz w:val="24"/>
          <w:szCs w:val="24"/>
        </w:rPr>
        <w:t>n</w:t>
      </w:r>
      <w:r>
        <w:rPr>
          <w:spacing w:val="8"/>
          <w:sz w:val="24"/>
          <w:szCs w:val="24"/>
        </w:rPr>
        <w:t xml:space="preserve"> </w:t>
      </w:r>
      <w:r>
        <w:rPr>
          <w:spacing w:val="-1"/>
          <w:sz w:val="24"/>
          <w:szCs w:val="24"/>
        </w:rPr>
        <w:t>a</w:t>
      </w:r>
      <w:r>
        <w:rPr>
          <w:sz w:val="24"/>
          <w:szCs w:val="24"/>
        </w:rPr>
        <w:t xml:space="preserve">ny </w:t>
      </w:r>
      <w:r>
        <w:rPr>
          <w:spacing w:val="-1"/>
          <w:sz w:val="24"/>
          <w:szCs w:val="24"/>
        </w:rPr>
        <w:t>c</w:t>
      </w:r>
      <w:r>
        <w:rPr>
          <w:sz w:val="24"/>
          <w:szCs w:val="24"/>
        </w:rPr>
        <w:t>on</w:t>
      </w:r>
      <w:r>
        <w:rPr>
          <w:spacing w:val="-1"/>
          <w:sz w:val="24"/>
          <w:szCs w:val="24"/>
        </w:rPr>
        <w:t>f</w:t>
      </w:r>
      <w:r>
        <w:rPr>
          <w:sz w:val="24"/>
          <w:szCs w:val="24"/>
        </w:rPr>
        <w:t>li</w:t>
      </w:r>
      <w:r>
        <w:rPr>
          <w:spacing w:val="-1"/>
          <w:sz w:val="24"/>
          <w:szCs w:val="24"/>
        </w:rPr>
        <w:t>c</w:t>
      </w:r>
      <w:r>
        <w:rPr>
          <w:sz w:val="24"/>
          <w:szCs w:val="24"/>
        </w:rPr>
        <w:t>t b</w:t>
      </w:r>
      <w:r>
        <w:rPr>
          <w:spacing w:val="-1"/>
          <w:sz w:val="24"/>
          <w:szCs w:val="24"/>
        </w:rPr>
        <w:t>e</w:t>
      </w:r>
      <w:r>
        <w:rPr>
          <w:sz w:val="24"/>
          <w:szCs w:val="24"/>
        </w:rPr>
        <w:t>tw</w:t>
      </w:r>
      <w:r>
        <w:rPr>
          <w:spacing w:val="-1"/>
          <w:sz w:val="24"/>
          <w:szCs w:val="24"/>
        </w:rPr>
        <w:t>ee</w:t>
      </w:r>
      <w:r>
        <w:rPr>
          <w:sz w:val="24"/>
          <w:szCs w:val="24"/>
        </w:rPr>
        <w:t>n</w:t>
      </w:r>
      <w:r>
        <w:rPr>
          <w:spacing w:val="2"/>
          <w:sz w:val="24"/>
          <w:szCs w:val="24"/>
        </w:rPr>
        <w:t xml:space="preserve"> </w:t>
      </w:r>
      <w:r>
        <w:rPr>
          <w:sz w:val="24"/>
          <w:szCs w:val="24"/>
        </w:rPr>
        <w:t>the</w:t>
      </w:r>
      <w:r>
        <w:rPr>
          <w:spacing w:val="1"/>
          <w:sz w:val="24"/>
          <w:szCs w:val="24"/>
        </w:rPr>
        <w:t xml:space="preserve"> </w:t>
      </w:r>
      <w:r w:rsidR="008E77C7">
        <w:rPr>
          <w:sz w:val="24"/>
          <w:szCs w:val="24"/>
        </w:rPr>
        <w:t>d</w:t>
      </w:r>
      <w:r>
        <w:rPr>
          <w:spacing w:val="-1"/>
          <w:sz w:val="24"/>
          <w:szCs w:val="24"/>
        </w:rPr>
        <w:t>e</w:t>
      </w:r>
      <w:r>
        <w:rPr>
          <w:sz w:val="24"/>
          <w:szCs w:val="24"/>
        </w:rPr>
        <w:t>p</w:t>
      </w:r>
      <w:r>
        <w:rPr>
          <w:spacing w:val="-1"/>
          <w:sz w:val="24"/>
          <w:szCs w:val="24"/>
        </w:rPr>
        <w:t>ar</w:t>
      </w:r>
      <w:r>
        <w:rPr>
          <w:sz w:val="24"/>
          <w:szCs w:val="24"/>
        </w:rPr>
        <w:t>tm</w:t>
      </w:r>
      <w:r>
        <w:rPr>
          <w:spacing w:val="-1"/>
          <w:sz w:val="24"/>
          <w:szCs w:val="24"/>
        </w:rPr>
        <w:t>e</w:t>
      </w:r>
      <w:r>
        <w:rPr>
          <w:sz w:val="24"/>
          <w:szCs w:val="24"/>
        </w:rPr>
        <w:t>nt</w:t>
      </w:r>
      <w:r>
        <w:rPr>
          <w:spacing w:val="3"/>
          <w:sz w:val="24"/>
          <w:szCs w:val="24"/>
        </w:rPr>
        <w:t xml:space="preserve"> </w:t>
      </w:r>
      <w:r>
        <w:rPr>
          <w:spacing w:val="-1"/>
          <w:sz w:val="24"/>
          <w:szCs w:val="24"/>
        </w:rPr>
        <w:t>r</w:t>
      </w:r>
      <w:r>
        <w:rPr>
          <w:sz w:val="24"/>
          <w:szCs w:val="24"/>
        </w:rPr>
        <w:t>ul</w:t>
      </w:r>
      <w:r>
        <w:rPr>
          <w:spacing w:val="-1"/>
          <w:sz w:val="24"/>
          <w:szCs w:val="24"/>
        </w:rPr>
        <w:t>e</w:t>
      </w:r>
      <w:r>
        <w:rPr>
          <w:sz w:val="24"/>
          <w:szCs w:val="24"/>
        </w:rPr>
        <w:t>s</w:t>
      </w:r>
      <w:r>
        <w:rPr>
          <w:spacing w:val="3"/>
          <w:sz w:val="24"/>
          <w:szCs w:val="24"/>
        </w:rPr>
        <w:t xml:space="preserve"> </w:t>
      </w:r>
      <w:r>
        <w:rPr>
          <w:spacing w:val="-1"/>
          <w:sz w:val="24"/>
          <w:szCs w:val="24"/>
        </w:rPr>
        <w:t>a</w:t>
      </w:r>
      <w:r>
        <w:rPr>
          <w:sz w:val="24"/>
          <w:szCs w:val="24"/>
        </w:rPr>
        <w:t>nd</w:t>
      </w:r>
      <w:r>
        <w:rPr>
          <w:spacing w:val="2"/>
          <w:sz w:val="24"/>
          <w:szCs w:val="24"/>
        </w:rPr>
        <w:t xml:space="preserve"> </w:t>
      </w:r>
      <w:r>
        <w:rPr>
          <w:sz w:val="24"/>
          <w:szCs w:val="24"/>
        </w:rPr>
        <w:t>the</w:t>
      </w:r>
      <w:r>
        <w:rPr>
          <w:spacing w:val="1"/>
          <w:sz w:val="24"/>
          <w:szCs w:val="24"/>
        </w:rPr>
        <w:t xml:space="preserve"> C</w:t>
      </w:r>
      <w:r>
        <w:rPr>
          <w:sz w:val="24"/>
          <w:szCs w:val="24"/>
        </w:rPr>
        <w:t>it</w:t>
      </w:r>
      <w:r>
        <w:rPr>
          <w:spacing w:val="-7"/>
          <w:sz w:val="24"/>
          <w:szCs w:val="24"/>
        </w:rPr>
        <w:t>y</w:t>
      </w:r>
      <w:r>
        <w:rPr>
          <w:spacing w:val="-1"/>
          <w:sz w:val="24"/>
          <w:szCs w:val="24"/>
        </w:rPr>
        <w:t>’</w:t>
      </w:r>
      <w:r>
        <w:rPr>
          <w:sz w:val="24"/>
          <w:szCs w:val="24"/>
        </w:rPr>
        <w:t>s</w:t>
      </w:r>
      <w:r>
        <w:rPr>
          <w:spacing w:val="3"/>
          <w:sz w:val="24"/>
          <w:szCs w:val="24"/>
        </w:rPr>
        <w:t xml:space="preserve"> </w:t>
      </w:r>
      <w:r>
        <w:rPr>
          <w:spacing w:val="1"/>
          <w:sz w:val="24"/>
          <w:szCs w:val="24"/>
        </w:rPr>
        <w:t>C</w:t>
      </w:r>
      <w:r>
        <w:rPr>
          <w:sz w:val="24"/>
          <w:szCs w:val="24"/>
        </w:rPr>
        <w:t>ode</w:t>
      </w:r>
      <w:r>
        <w:rPr>
          <w:spacing w:val="1"/>
          <w:sz w:val="24"/>
          <w:szCs w:val="24"/>
        </w:rPr>
        <w:t xml:space="preserve"> </w:t>
      </w:r>
      <w:r>
        <w:rPr>
          <w:sz w:val="24"/>
          <w:szCs w:val="24"/>
        </w:rPr>
        <w:t>or</w:t>
      </w:r>
      <w:r>
        <w:rPr>
          <w:spacing w:val="2"/>
          <w:sz w:val="24"/>
          <w:szCs w:val="24"/>
        </w:rPr>
        <w:t xml:space="preserve"> </w:t>
      </w:r>
      <w:r>
        <w:rPr>
          <w:sz w:val="24"/>
          <w:szCs w:val="24"/>
        </w:rPr>
        <w:t>oth</w:t>
      </w:r>
      <w:r>
        <w:rPr>
          <w:spacing w:val="-1"/>
          <w:sz w:val="24"/>
          <w:szCs w:val="24"/>
        </w:rPr>
        <w:t>e</w:t>
      </w:r>
      <w:r>
        <w:rPr>
          <w:sz w:val="24"/>
          <w:szCs w:val="24"/>
        </w:rPr>
        <w:t>r</w:t>
      </w:r>
      <w:r>
        <w:rPr>
          <w:spacing w:val="2"/>
          <w:sz w:val="24"/>
          <w:szCs w:val="24"/>
        </w:rPr>
        <w:t xml:space="preserve"> </w:t>
      </w:r>
      <w:r>
        <w:rPr>
          <w:spacing w:val="-1"/>
          <w:sz w:val="24"/>
          <w:szCs w:val="24"/>
        </w:rPr>
        <w:t>r</w:t>
      </w:r>
      <w:r>
        <w:rPr>
          <w:sz w:val="24"/>
          <w:szCs w:val="24"/>
        </w:rPr>
        <w:t>ul</w:t>
      </w:r>
      <w:r>
        <w:rPr>
          <w:spacing w:val="-1"/>
          <w:sz w:val="24"/>
          <w:szCs w:val="24"/>
        </w:rPr>
        <w:t>e</w:t>
      </w:r>
      <w:r>
        <w:rPr>
          <w:sz w:val="24"/>
          <w:szCs w:val="24"/>
        </w:rPr>
        <w:t>s,</w:t>
      </w:r>
      <w:r>
        <w:rPr>
          <w:spacing w:val="2"/>
          <w:sz w:val="24"/>
          <w:szCs w:val="24"/>
        </w:rPr>
        <w:t xml:space="preserve"> </w:t>
      </w:r>
      <w:r>
        <w:rPr>
          <w:sz w:val="24"/>
          <w:szCs w:val="24"/>
        </w:rPr>
        <w:t>the</w:t>
      </w:r>
      <w:r>
        <w:rPr>
          <w:spacing w:val="1"/>
          <w:sz w:val="24"/>
          <w:szCs w:val="24"/>
        </w:rPr>
        <w:t xml:space="preserve"> C</w:t>
      </w:r>
      <w:r>
        <w:rPr>
          <w:sz w:val="24"/>
          <w:szCs w:val="24"/>
        </w:rPr>
        <w:t>it</w:t>
      </w:r>
      <w:r>
        <w:rPr>
          <w:spacing w:val="-7"/>
          <w:sz w:val="24"/>
          <w:szCs w:val="24"/>
        </w:rPr>
        <w:t>y</w:t>
      </w:r>
      <w:r>
        <w:rPr>
          <w:spacing w:val="-1"/>
          <w:sz w:val="24"/>
          <w:szCs w:val="24"/>
        </w:rPr>
        <w:t>-</w:t>
      </w:r>
      <w:r>
        <w:rPr>
          <w:sz w:val="24"/>
          <w:szCs w:val="24"/>
        </w:rPr>
        <w:t>wide</w:t>
      </w:r>
      <w:r>
        <w:rPr>
          <w:spacing w:val="-1"/>
          <w:sz w:val="24"/>
          <w:szCs w:val="24"/>
        </w:rPr>
        <w:t xml:space="preserve"> r</w:t>
      </w:r>
      <w:r>
        <w:rPr>
          <w:sz w:val="24"/>
          <w:szCs w:val="24"/>
        </w:rPr>
        <w:t>ul</w:t>
      </w:r>
      <w:r>
        <w:rPr>
          <w:spacing w:val="-1"/>
          <w:sz w:val="24"/>
          <w:szCs w:val="24"/>
        </w:rPr>
        <w:t>e</w:t>
      </w:r>
      <w:r>
        <w:rPr>
          <w:sz w:val="24"/>
          <w:szCs w:val="24"/>
        </w:rPr>
        <w:t xml:space="preserve">s </w:t>
      </w:r>
      <w:r>
        <w:rPr>
          <w:spacing w:val="-1"/>
          <w:sz w:val="24"/>
          <w:szCs w:val="24"/>
        </w:rPr>
        <w:t>a</w:t>
      </w:r>
      <w:r>
        <w:rPr>
          <w:sz w:val="24"/>
          <w:szCs w:val="24"/>
        </w:rPr>
        <w:t>nd poli</w:t>
      </w:r>
      <w:r>
        <w:rPr>
          <w:spacing w:val="-1"/>
          <w:sz w:val="24"/>
          <w:szCs w:val="24"/>
        </w:rPr>
        <w:t>c</w:t>
      </w:r>
      <w:r>
        <w:rPr>
          <w:sz w:val="24"/>
          <w:szCs w:val="24"/>
        </w:rPr>
        <w:t>i</w:t>
      </w:r>
      <w:r>
        <w:rPr>
          <w:spacing w:val="-1"/>
          <w:sz w:val="24"/>
          <w:szCs w:val="24"/>
        </w:rPr>
        <w:t>e</w:t>
      </w:r>
      <w:r>
        <w:rPr>
          <w:sz w:val="24"/>
          <w:szCs w:val="24"/>
        </w:rPr>
        <w:t xml:space="preserve">s </w:t>
      </w:r>
      <w:r>
        <w:rPr>
          <w:spacing w:val="-1"/>
          <w:sz w:val="24"/>
          <w:szCs w:val="24"/>
        </w:rPr>
        <w:t>c</w:t>
      </w:r>
      <w:r>
        <w:rPr>
          <w:sz w:val="24"/>
          <w:szCs w:val="24"/>
        </w:rPr>
        <w:t>ont</w:t>
      </w:r>
      <w:r>
        <w:rPr>
          <w:spacing w:val="-1"/>
          <w:sz w:val="24"/>
          <w:szCs w:val="24"/>
        </w:rPr>
        <w:t>r</w:t>
      </w:r>
      <w:r>
        <w:rPr>
          <w:sz w:val="24"/>
          <w:szCs w:val="24"/>
        </w:rPr>
        <w:t>ol.</w:t>
      </w:r>
    </w:p>
    <w:p w14:paraId="0F22565F" w14:textId="77777777" w:rsidR="00481054" w:rsidRDefault="00481054" w:rsidP="00AD5185">
      <w:pPr>
        <w:spacing w:before="7" w:line="200" w:lineRule="exact"/>
      </w:pPr>
    </w:p>
    <w:p w14:paraId="335842BE" w14:textId="77777777" w:rsidR="00481054" w:rsidRDefault="00067A3E" w:rsidP="00D816AC">
      <w:pPr>
        <w:pStyle w:val="Heading1"/>
        <w:numPr>
          <w:ilvl w:val="0"/>
          <w:numId w:val="0"/>
        </w:numPr>
        <w:ind w:left="720"/>
        <w:rPr>
          <w:sz w:val="24"/>
          <w:szCs w:val="24"/>
        </w:rPr>
      </w:pPr>
      <w:bookmarkStart w:id="6" w:name="_Toc535591447"/>
      <w:r>
        <w:rPr>
          <w:sz w:val="24"/>
          <w:szCs w:val="24"/>
          <w:u w:val="thick" w:color="000000"/>
        </w:rPr>
        <w:t>AR</w:t>
      </w:r>
      <w:r>
        <w:rPr>
          <w:spacing w:val="1"/>
          <w:sz w:val="24"/>
          <w:szCs w:val="24"/>
          <w:u w:val="thick" w:color="000000"/>
        </w:rPr>
        <w:t>T</w:t>
      </w:r>
      <w:r>
        <w:rPr>
          <w:sz w:val="24"/>
          <w:szCs w:val="24"/>
          <w:u w:val="thick" w:color="000000"/>
        </w:rPr>
        <w:t>IC</w:t>
      </w:r>
      <w:r>
        <w:rPr>
          <w:spacing w:val="1"/>
          <w:sz w:val="24"/>
          <w:szCs w:val="24"/>
          <w:u w:val="thick" w:color="000000"/>
        </w:rPr>
        <w:t>L</w:t>
      </w:r>
      <w:r>
        <w:rPr>
          <w:sz w:val="24"/>
          <w:szCs w:val="24"/>
          <w:u w:val="thick" w:color="000000"/>
        </w:rPr>
        <w:t>E</w:t>
      </w:r>
      <w:r>
        <w:rPr>
          <w:spacing w:val="1"/>
          <w:sz w:val="24"/>
          <w:szCs w:val="24"/>
          <w:u w:val="thick" w:color="000000"/>
        </w:rPr>
        <w:t xml:space="preserve"> </w:t>
      </w:r>
      <w:r>
        <w:rPr>
          <w:sz w:val="24"/>
          <w:szCs w:val="24"/>
          <w:u w:val="thick" w:color="000000"/>
        </w:rPr>
        <w:t xml:space="preserve">II – </w:t>
      </w:r>
      <w:r>
        <w:rPr>
          <w:spacing w:val="1"/>
          <w:sz w:val="24"/>
          <w:szCs w:val="24"/>
          <w:u w:val="thick" w:color="000000"/>
        </w:rPr>
        <w:t>TE</w:t>
      </w:r>
      <w:r>
        <w:rPr>
          <w:sz w:val="24"/>
          <w:szCs w:val="24"/>
          <w:u w:val="thick" w:color="000000"/>
        </w:rPr>
        <w:t>R</w:t>
      </w:r>
      <w:r>
        <w:rPr>
          <w:spacing w:val="-1"/>
          <w:sz w:val="24"/>
          <w:szCs w:val="24"/>
          <w:u w:val="thick" w:color="000000"/>
        </w:rPr>
        <w:t>M</w:t>
      </w:r>
      <w:r>
        <w:rPr>
          <w:sz w:val="24"/>
          <w:szCs w:val="24"/>
          <w:u w:val="thick" w:color="000000"/>
        </w:rPr>
        <w:t>S</w:t>
      </w:r>
      <w:r>
        <w:rPr>
          <w:spacing w:val="1"/>
          <w:sz w:val="24"/>
          <w:szCs w:val="24"/>
          <w:u w:val="thick" w:color="000000"/>
        </w:rPr>
        <w:t xml:space="preserve"> </w:t>
      </w:r>
      <w:r>
        <w:rPr>
          <w:sz w:val="24"/>
          <w:szCs w:val="24"/>
          <w:u w:val="thick" w:color="000000"/>
        </w:rPr>
        <w:t>OF</w:t>
      </w:r>
      <w:r>
        <w:rPr>
          <w:spacing w:val="-3"/>
          <w:sz w:val="24"/>
          <w:szCs w:val="24"/>
          <w:u w:val="thick" w:color="000000"/>
        </w:rPr>
        <w:t xml:space="preserve"> </w:t>
      </w:r>
      <w:r>
        <w:rPr>
          <w:spacing w:val="1"/>
          <w:sz w:val="24"/>
          <w:szCs w:val="24"/>
          <w:u w:val="thick" w:color="000000"/>
        </w:rPr>
        <w:t>E</w:t>
      </w:r>
      <w:r>
        <w:rPr>
          <w:spacing w:val="-1"/>
          <w:sz w:val="24"/>
          <w:szCs w:val="24"/>
          <w:u w:val="thick" w:color="000000"/>
        </w:rPr>
        <w:t>M</w:t>
      </w:r>
      <w:r>
        <w:rPr>
          <w:spacing w:val="-3"/>
          <w:sz w:val="24"/>
          <w:szCs w:val="24"/>
          <w:u w:val="thick" w:color="000000"/>
        </w:rPr>
        <w:t>P</w:t>
      </w:r>
      <w:r>
        <w:rPr>
          <w:spacing w:val="1"/>
          <w:sz w:val="24"/>
          <w:szCs w:val="24"/>
          <w:u w:val="thick" w:color="000000"/>
        </w:rPr>
        <w:t>L</w:t>
      </w:r>
      <w:r>
        <w:rPr>
          <w:sz w:val="24"/>
          <w:szCs w:val="24"/>
          <w:u w:val="thick" w:color="000000"/>
        </w:rPr>
        <w:t>OY</w:t>
      </w:r>
      <w:r>
        <w:rPr>
          <w:spacing w:val="-1"/>
          <w:sz w:val="24"/>
          <w:szCs w:val="24"/>
          <w:u w:val="thick" w:color="000000"/>
        </w:rPr>
        <w:t>M</w:t>
      </w:r>
      <w:r>
        <w:rPr>
          <w:spacing w:val="1"/>
          <w:sz w:val="24"/>
          <w:szCs w:val="24"/>
          <w:u w:val="thick" w:color="000000"/>
        </w:rPr>
        <w:t>E</w:t>
      </w:r>
      <w:r>
        <w:rPr>
          <w:sz w:val="24"/>
          <w:szCs w:val="24"/>
          <w:u w:val="thick" w:color="000000"/>
        </w:rPr>
        <w:t>NT</w:t>
      </w:r>
      <w:bookmarkEnd w:id="6"/>
    </w:p>
    <w:p w14:paraId="5C0550C2" w14:textId="77777777" w:rsidR="00481054" w:rsidRPr="000F1D5E" w:rsidRDefault="00481054" w:rsidP="000F1D5E">
      <w:pPr>
        <w:pStyle w:val="NoSpacing"/>
        <w:rPr>
          <w:sz w:val="10"/>
        </w:rPr>
      </w:pPr>
    </w:p>
    <w:p w14:paraId="52F8053B" w14:textId="77777777" w:rsidR="00481054" w:rsidRDefault="00067A3E" w:rsidP="00D816AC">
      <w:pPr>
        <w:pStyle w:val="Heading2"/>
        <w:numPr>
          <w:ilvl w:val="0"/>
          <w:numId w:val="0"/>
        </w:numPr>
        <w:ind w:left="1440"/>
        <w:rPr>
          <w:sz w:val="24"/>
          <w:szCs w:val="24"/>
        </w:rPr>
      </w:pPr>
      <w:bookmarkStart w:id="7" w:name="_Toc535591448"/>
      <w:r>
        <w:rPr>
          <w:spacing w:val="1"/>
          <w:position w:val="-1"/>
          <w:sz w:val="24"/>
          <w:szCs w:val="24"/>
          <w:u w:val="single" w:color="000000"/>
        </w:rPr>
        <w:t>S</w:t>
      </w:r>
      <w:r>
        <w:rPr>
          <w:position w:val="-1"/>
          <w:sz w:val="24"/>
          <w:szCs w:val="24"/>
          <w:u w:val="single" w:color="000000"/>
        </w:rPr>
        <w:t>E</w:t>
      </w:r>
      <w:r>
        <w:rPr>
          <w:spacing w:val="1"/>
          <w:position w:val="-1"/>
          <w:sz w:val="24"/>
          <w:szCs w:val="24"/>
          <w:u w:val="single" w:color="000000"/>
        </w:rPr>
        <w:t>C</w:t>
      </w:r>
      <w:r>
        <w:rPr>
          <w:position w:val="-1"/>
          <w:sz w:val="24"/>
          <w:szCs w:val="24"/>
          <w:u w:val="single" w:color="000000"/>
        </w:rPr>
        <w:t>T</w:t>
      </w:r>
      <w:r>
        <w:rPr>
          <w:spacing w:val="-6"/>
          <w:position w:val="-1"/>
          <w:sz w:val="24"/>
          <w:szCs w:val="24"/>
          <w:u w:val="single" w:color="000000"/>
        </w:rPr>
        <w:t>I</w:t>
      </w:r>
      <w:r>
        <w:rPr>
          <w:position w:val="-1"/>
          <w:sz w:val="24"/>
          <w:szCs w:val="24"/>
          <w:u w:val="single" w:color="000000"/>
        </w:rPr>
        <w:t>ON A. EQUAL</w:t>
      </w:r>
      <w:r>
        <w:rPr>
          <w:spacing w:val="-5"/>
          <w:position w:val="-1"/>
          <w:sz w:val="24"/>
          <w:szCs w:val="24"/>
          <w:u w:val="single" w:color="000000"/>
        </w:rPr>
        <w:t xml:space="preserve"> </w:t>
      </w:r>
      <w:r>
        <w:rPr>
          <w:position w:val="-1"/>
          <w:sz w:val="24"/>
          <w:szCs w:val="24"/>
          <w:u w:val="single" w:color="000000"/>
        </w:rPr>
        <w:t>EM</w:t>
      </w:r>
      <w:r>
        <w:rPr>
          <w:spacing w:val="1"/>
          <w:position w:val="-1"/>
          <w:sz w:val="24"/>
          <w:szCs w:val="24"/>
          <w:u w:val="single" w:color="000000"/>
        </w:rPr>
        <w:t>P</w:t>
      </w:r>
      <w:r>
        <w:rPr>
          <w:spacing w:val="-5"/>
          <w:position w:val="-1"/>
          <w:sz w:val="24"/>
          <w:szCs w:val="24"/>
          <w:u w:val="single" w:color="000000"/>
        </w:rPr>
        <w:t>L</w:t>
      </w:r>
      <w:r>
        <w:rPr>
          <w:position w:val="-1"/>
          <w:sz w:val="24"/>
          <w:szCs w:val="24"/>
          <w:u w:val="single" w:color="000000"/>
        </w:rPr>
        <w:t>OYMENT O</w:t>
      </w:r>
      <w:r>
        <w:rPr>
          <w:spacing w:val="1"/>
          <w:position w:val="-1"/>
          <w:sz w:val="24"/>
          <w:szCs w:val="24"/>
          <w:u w:val="single" w:color="000000"/>
        </w:rPr>
        <w:t>PP</w:t>
      </w:r>
      <w:r>
        <w:rPr>
          <w:position w:val="-1"/>
          <w:sz w:val="24"/>
          <w:szCs w:val="24"/>
          <w:u w:val="single" w:color="000000"/>
        </w:rPr>
        <w:t>O</w:t>
      </w:r>
      <w:r>
        <w:rPr>
          <w:spacing w:val="1"/>
          <w:position w:val="-1"/>
          <w:sz w:val="24"/>
          <w:szCs w:val="24"/>
          <w:u w:val="single" w:color="000000"/>
        </w:rPr>
        <w:t>R</w:t>
      </w:r>
      <w:r>
        <w:rPr>
          <w:position w:val="-1"/>
          <w:sz w:val="24"/>
          <w:szCs w:val="24"/>
          <w:u w:val="single" w:color="000000"/>
        </w:rPr>
        <w:t>TUN</w:t>
      </w:r>
      <w:r>
        <w:rPr>
          <w:spacing w:val="-6"/>
          <w:position w:val="-1"/>
          <w:sz w:val="24"/>
          <w:szCs w:val="24"/>
          <w:u w:val="single" w:color="000000"/>
        </w:rPr>
        <w:t>I</w:t>
      </w:r>
      <w:r w:rsidR="00C00241">
        <w:rPr>
          <w:position w:val="-1"/>
          <w:sz w:val="24"/>
          <w:szCs w:val="24"/>
          <w:u w:val="single" w:color="000000"/>
        </w:rPr>
        <w:t>TY</w:t>
      </w:r>
      <w:bookmarkEnd w:id="7"/>
      <w:r w:rsidR="00C00241">
        <w:rPr>
          <w:position w:val="-1"/>
          <w:sz w:val="24"/>
          <w:szCs w:val="24"/>
          <w:u w:val="single" w:color="000000"/>
        </w:rPr>
        <w:t xml:space="preserve"> </w:t>
      </w:r>
    </w:p>
    <w:p w14:paraId="0FED91B6" w14:textId="77777777" w:rsidR="00481054" w:rsidRDefault="00481054" w:rsidP="00AD5185">
      <w:pPr>
        <w:spacing w:before="14" w:line="200" w:lineRule="exact"/>
      </w:pPr>
    </w:p>
    <w:p w14:paraId="27FBAE76" w14:textId="77777777" w:rsidR="00481054" w:rsidRDefault="00067A3E" w:rsidP="000F1D5E">
      <w:pPr>
        <w:spacing w:before="29" w:line="246" w:lineRule="auto"/>
        <w:ind w:left="120" w:right="79"/>
        <w:jc w:val="both"/>
        <w:rPr>
          <w:sz w:val="24"/>
          <w:szCs w:val="24"/>
        </w:rPr>
      </w:pPr>
      <w:r>
        <w:rPr>
          <w:spacing w:val="-6"/>
          <w:sz w:val="24"/>
          <w:szCs w:val="24"/>
        </w:rPr>
        <w:t>I</w:t>
      </w:r>
      <w:r>
        <w:rPr>
          <w:sz w:val="24"/>
          <w:szCs w:val="24"/>
        </w:rPr>
        <w:t>t</w:t>
      </w:r>
      <w:r>
        <w:rPr>
          <w:spacing w:val="8"/>
          <w:sz w:val="24"/>
          <w:szCs w:val="24"/>
        </w:rPr>
        <w:t xml:space="preserve"> </w:t>
      </w:r>
      <w:r>
        <w:rPr>
          <w:sz w:val="24"/>
          <w:szCs w:val="24"/>
        </w:rPr>
        <w:t>is</w:t>
      </w:r>
      <w:r>
        <w:rPr>
          <w:spacing w:val="8"/>
          <w:sz w:val="24"/>
          <w:szCs w:val="24"/>
        </w:rPr>
        <w:t xml:space="preserve"> </w:t>
      </w:r>
      <w:r>
        <w:rPr>
          <w:spacing w:val="1"/>
          <w:sz w:val="24"/>
          <w:szCs w:val="24"/>
        </w:rPr>
        <w:t>C</w:t>
      </w:r>
      <w:r>
        <w:rPr>
          <w:sz w:val="24"/>
          <w:szCs w:val="24"/>
        </w:rPr>
        <w:t>ity poli</w:t>
      </w:r>
      <w:r>
        <w:rPr>
          <w:spacing w:val="-1"/>
          <w:sz w:val="24"/>
          <w:szCs w:val="24"/>
        </w:rPr>
        <w:t>c</w:t>
      </w:r>
      <w:r>
        <w:rPr>
          <w:sz w:val="24"/>
          <w:szCs w:val="24"/>
        </w:rPr>
        <w:t>y to</w:t>
      </w:r>
      <w:r>
        <w:rPr>
          <w:spacing w:val="8"/>
          <w:sz w:val="24"/>
          <w:szCs w:val="24"/>
        </w:rPr>
        <w:t xml:space="preserve"> </w:t>
      </w:r>
      <w:r>
        <w:rPr>
          <w:sz w:val="24"/>
          <w:szCs w:val="24"/>
        </w:rPr>
        <w:t>p</w:t>
      </w:r>
      <w:r>
        <w:rPr>
          <w:spacing w:val="-1"/>
          <w:sz w:val="24"/>
          <w:szCs w:val="24"/>
        </w:rPr>
        <w:t>r</w:t>
      </w:r>
      <w:r>
        <w:rPr>
          <w:sz w:val="24"/>
          <w:szCs w:val="24"/>
        </w:rPr>
        <w:t>ohibit</w:t>
      </w:r>
      <w:r>
        <w:rPr>
          <w:spacing w:val="8"/>
          <w:sz w:val="24"/>
          <w:szCs w:val="24"/>
        </w:rPr>
        <w:t xml:space="preserve"> </w:t>
      </w:r>
      <w:r>
        <w:rPr>
          <w:sz w:val="24"/>
          <w:szCs w:val="24"/>
        </w:rPr>
        <w:t>dis</w:t>
      </w:r>
      <w:r>
        <w:rPr>
          <w:spacing w:val="-1"/>
          <w:sz w:val="24"/>
          <w:szCs w:val="24"/>
        </w:rPr>
        <w:t>cr</w:t>
      </w:r>
      <w:r>
        <w:rPr>
          <w:sz w:val="24"/>
          <w:szCs w:val="24"/>
        </w:rPr>
        <w:t>imin</w:t>
      </w:r>
      <w:r>
        <w:rPr>
          <w:spacing w:val="-1"/>
          <w:sz w:val="24"/>
          <w:szCs w:val="24"/>
        </w:rPr>
        <w:t>a</w:t>
      </w:r>
      <w:r>
        <w:rPr>
          <w:sz w:val="24"/>
          <w:szCs w:val="24"/>
        </w:rPr>
        <w:t>tion</w:t>
      </w:r>
      <w:r>
        <w:rPr>
          <w:spacing w:val="8"/>
          <w:sz w:val="24"/>
          <w:szCs w:val="24"/>
        </w:rPr>
        <w:t xml:space="preserve"> </w:t>
      </w:r>
      <w:r>
        <w:rPr>
          <w:sz w:val="24"/>
          <w:szCs w:val="24"/>
        </w:rPr>
        <w:t>in</w:t>
      </w:r>
      <w:r>
        <w:rPr>
          <w:spacing w:val="8"/>
          <w:sz w:val="24"/>
          <w:szCs w:val="24"/>
        </w:rPr>
        <w:t xml:space="preserve"> </w:t>
      </w:r>
      <w:r>
        <w:rPr>
          <w:sz w:val="24"/>
          <w:szCs w:val="24"/>
        </w:rPr>
        <w:t>m</w:t>
      </w:r>
      <w:r>
        <w:rPr>
          <w:spacing w:val="-1"/>
          <w:sz w:val="24"/>
          <w:szCs w:val="24"/>
        </w:rPr>
        <w:t>a</w:t>
      </w:r>
      <w:r>
        <w:rPr>
          <w:sz w:val="24"/>
          <w:szCs w:val="24"/>
        </w:rPr>
        <w:t>tt</w:t>
      </w:r>
      <w:r>
        <w:rPr>
          <w:spacing w:val="-1"/>
          <w:sz w:val="24"/>
          <w:szCs w:val="24"/>
        </w:rPr>
        <w:t>er</w:t>
      </w:r>
      <w:r>
        <w:rPr>
          <w:sz w:val="24"/>
          <w:szCs w:val="24"/>
        </w:rPr>
        <w:t>s</w:t>
      </w:r>
      <w:r>
        <w:rPr>
          <w:spacing w:val="8"/>
          <w:sz w:val="24"/>
          <w:szCs w:val="24"/>
        </w:rPr>
        <w:t xml:space="preserve"> </w:t>
      </w:r>
      <w:r>
        <w:rPr>
          <w:sz w:val="24"/>
          <w:szCs w:val="24"/>
        </w:rPr>
        <w:t>of</w:t>
      </w:r>
      <w:r>
        <w:rPr>
          <w:spacing w:val="7"/>
          <w:sz w:val="24"/>
          <w:szCs w:val="24"/>
        </w:rPr>
        <w:t xml:space="preserve"> </w:t>
      </w:r>
      <w:r>
        <w:rPr>
          <w:spacing w:val="-1"/>
          <w:sz w:val="24"/>
          <w:szCs w:val="24"/>
        </w:rPr>
        <w:t>recr</w:t>
      </w:r>
      <w:r>
        <w:rPr>
          <w:sz w:val="24"/>
          <w:szCs w:val="24"/>
        </w:rPr>
        <w:t>uitm</w:t>
      </w:r>
      <w:r>
        <w:rPr>
          <w:spacing w:val="-1"/>
          <w:sz w:val="24"/>
          <w:szCs w:val="24"/>
        </w:rPr>
        <w:t>e</w:t>
      </w:r>
      <w:r>
        <w:rPr>
          <w:sz w:val="24"/>
          <w:szCs w:val="24"/>
        </w:rPr>
        <w:t>nt,</w:t>
      </w:r>
      <w:r>
        <w:rPr>
          <w:spacing w:val="8"/>
          <w:sz w:val="24"/>
          <w:szCs w:val="24"/>
        </w:rPr>
        <w:t xml:space="preserve"> </w:t>
      </w:r>
      <w:r>
        <w:rPr>
          <w:spacing w:val="-1"/>
          <w:sz w:val="24"/>
          <w:szCs w:val="24"/>
        </w:rPr>
        <w:t>e</w:t>
      </w:r>
      <w:r>
        <w:rPr>
          <w:sz w:val="24"/>
          <w:szCs w:val="24"/>
        </w:rPr>
        <w:t>mplo</w:t>
      </w:r>
      <w:r>
        <w:rPr>
          <w:spacing w:val="-7"/>
          <w:sz w:val="24"/>
          <w:szCs w:val="24"/>
        </w:rPr>
        <w:t>y</w:t>
      </w:r>
      <w:r>
        <w:rPr>
          <w:sz w:val="24"/>
          <w:szCs w:val="24"/>
        </w:rPr>
        <w:t>m</w:t>
      </w:r>
      <w:r>
        <w:rPr>
          <w:spacing w:val="-1"/>
          <w:sz w:val="24"/>
          <w:szCs w:val="24"/>
        </w:rPr>
        <w:t>e</w:t>
      </w:r>
      <w:r>
        <w:rPr>
          <w:sz w:val="24"/>
          <w:szCs w:val="24"/>
        </w:rPr>
        <w:t>nt,</w:t>
      </w:r>
      <w:r>
        <w:rPr>
          <w:spacing w:val="5"/>
          <w:sz w:val="24"/>
          <w:szCs w:val="24"/>
        </w:rPr>
        <w:t xml:space="preserve"> </w:t>
      </w:r>
      <w:r>
        <w:rPr>
          <w:sz w:val="24"/>
          <w:szCs w:val="24"/>
        </w:rPr>
        <w:t>t</w:t>
      </w:r>
      <w:r>
        <w:rPr>
          <w:spacing w:val="-1"/>
          <w:sz w:val="24"/>
          <w:szCs w:val="24"/>
        </w:rPr>
        <w:t>ra</w:t>
      </w:r>
      <w:r>
        <w:rPr>
          <w:sz w:val="24"/>
          <w:szCs w:val="24"/>
        </w:rPr>
        <w:t>inin</w:t>
      </w:r>
      <w:r>
        <w:rPr>
          <w:spacing w:val="-2"/>
          <w:sz w:val="24"/>
          <w:szCs w:val="24"/>
        </w:rPr>
        <w:t>g</w:t>
      </w:r>
      <w:r>
        <w:rPr>
          <w:sz w:val="24"/>
          <w:szCs w:val="24"/>
        </w:rPr>
        <w:t>, p</w:t>
      </w:r>
      <w:r>
        <w:rPr>
          <w:spacing w:val="-1"/>
          <w:sz w:val="24"/>
          <w:szCs w:val="24"/>
        </w:rPr>
        <w:t>r</w:t>
      </w:r>
      <w:r>
        <w:rPr>
          <w:sz w:val="24"/>
          <w:szCs w:val="24"/>
        </w:rPr>
        <w:t>omotion,</w:t>
      </w:r>
      <w:r>
        <w:rPr>
          <w:spacing w:val="3"/>
          <w:sz w:val="24"/>
          <w:szCs w:val="24"/>
        </w:rPr>
        <w:t xml:space="preserve"> </w:t>
      </w:r>
      <w:r>
        <w:rPr>
          <w:sz w:val="24"/>
          <w:szCs w:val="24"/>
        </w:rPr>
        <w:t>w</w:t>
      </w:r>
      <w:r>
        <w:rPr>
          <w:spacing w:val="-1"/>
          <w:sz w:val="24"/>
          <w:szCs w:val="24"/>
        </w:rPr>
        <w:t>a</w:t>
      </w:r>
      <w:r>
        <w:rPr>
          <w:spacing w:val="-2"/>
          <w:sz w:val="24"/>
          <w:szCs w:val="24"/>
        </w:rPr>
        <w:t>g</w:t>
      </w:r>
      <w:r>
        <w:rPr>
          <w:spacing w:val="-1"/>
          <w:sz w:val="24"/>
          <w:szCs w:val="24"/>
        </w:rPr>
        <w:t>e</w:t>
      </w:r>
      <w:r>
        <w:rPr>
          <w:sz w:val="24"/>
          <w:szCs w:val="24"/>
        </w:rPr>
        <w:t>s,</w:t>
      </w:r>
      <w:r>
        <w:rPr>
          <w:spacing w:val="3"/>
          <w:sz w:val="24"/>
          <w:szCs w:val="24"/>
        </w:rPr>
        <w:t xml:space="preserve"> </w:t>
      </w:r>
      <w:r>
        <w:rPr>
          <w:sz w:val="24"/>
          <w:szCs w:val="24"/>
        </w:rPr>
        <w:t>or</w:t>
      </w:r>
      <w:r>
        <w:rPr>
          <w:spacing w:val="2"/>
          <w:sz w:val="24"/>
          <w:szCs w:val="24"/>
        </w:rPr>
        <w:t xml:space="preserve"> </w:t>
      </w:r>
      <w:r>
        <w:rPr>
          <w:sz w:val="24"/>
          <w:szCs w:val="24"/>
        </w:rPr>
        <w:t>dis</w:t>
      </w:r>
      <w:r>
        <w:rPr>
          <w:spacing w:val="-1"/>
          <w:sz w:val="24"/>
          <w:szCs w:val="24"/>
        </w:rPr>
        <w:t>c</w:t>
      </w:r>
      <w:r>
        <w:rPr>
          <w:sz w:val="24"/>
          <w:szCs w:val="24"/>
        </w:rPr>
        <w:t>ipline b</w:t>
      </w:r>
      <w:r>
        <w:rPr>
          <w:spacing w:val="-1"/>
          <w:sz w:val="24"/>
          <w:szCs w:val="24"/>
        </w:rPr>
        <w:t>eca</w:t>
      </w:r>
      <w:r>
        <w:rPr>
          <w:sz w:val="24"/>
          <w:szCs w:val="24"/>
        </w:rPr>
        <w:t xml:space="preserve">use of </w:t>
      </w:r>
      <w:r>
        <w:rPr>
          <w:spacing w:val="-1"/>
          <w:sz w:val="24"/>
          <w:szCs w:val="24"/>
        </w:rPr>
        <w:t>race</w:t>
      </w:r>
      <w:r>
        <w:rPr>
          <w:sz w:val="24"/>
          <w:szCs w:val="24"/>
        </w:rPr>
        <w:t>,</w:t>
      </w:r>
      <w:r>
        <w:rPr>
          <w:spacing w:val="1"/>
          <w:sz w:val="24"/>
          <w:szCs w:val="24"/>
        </w:rPr>
        <w:t xml:space="preserve"> </w:t>
      </w:r>
      <w:r>
        <w:rPr>
          <w:spacing w:val="-1"/>
          <w:sz w:val="24"/>
          <w:szCs w:val="24"/>
        </w:rPr>
        <w:t>c</w:t>
      </w:r>
      <w:r>
        <w:rPr>
          <w:sz w:val="24"/>
          <w:szCs w:val="24"/>
        </w:rPr>
        <w:t>olo</w:t>
      </w:r>
      <w:r>
        <w:rPr>
          <w:spacing w:val="-1"/>
          <w:sz w:val="24"/>
          <w:szCs w:val="24"/>
        </w:rPr>
        <w:t>r</w:t>
      </w:r>
      <w:r>
        <w:rPr>
          <w:sz w:val="24"/>
          <w:szCs w:val="24"/>
        </w:rPr>
        <w:t>,</w:t>
      </w:r>
      <w:r>
        <w:rPr>
          <w:spacing w:val="1"/>
          <w:sz w:val="24"/>
          <w:szCs w:val="24"/>
        </w:rPr>
        <w:t xml:space="preserve"> </w:t>
      </w:r>
      <w:r>
        <w:rPr>
          <w:sz w:val="24"/>
          <w:szCs w:val="24"/>
        </w:rPr>
        <w:t>s</w:t>
      </w:r>
      <w:r>
        <w:rPr>
          <w:spacing w:val="-1"/>
          <w:sz w:val="24"/>
          <w:szCs w:val="24"/>
        </w:rPr>
        <w:t>e</w:t>
      </w:r>
      <w:r>
        <w:rPr>
          <w:spacing w:val="2"/>
          <w:sz w:val="24"/>
          <w:szCs w:val="24"/>
        </w:rPr>
        <w:t>x</w:t>
      </w:r>
      <w:r>
        <w:rPr>
          <w:sz w:val="24"/>
          <w:szCs w:val="24"/>
        </w:rPr>
        <w:t>,</w:t>
      </w:r>
      <w:r>
        <w:rPr>
          <w:spacing w:val="1"/>
          <w:sz w:val="24"/>
          <w:szCs w:val="24"/>
        </w:rPr>
        <w:t xml:space="preserve"> </w:t>
      </w:r>
      <w:r>
        <w:rPr>
          <w:spacing w:val="-1"/>
          <w:sz w:val="24"/>
          <w:szCs w:val="24"/>
        </w:rPr>
        <w:t>a</w:t>
      </w:r>
      <w:r>
        <w:rPr>
          <w:spacing w:val="-2"/>
          <w:sz w:val="24"/>
          <w:szCs w:val="24"/>
        </w:rPr>
        <w:t>g</w:t>
      </w:r>
      <w:r>
        <w:rPr>
          <w:spacing w:val="-1"/>
          <w:sz w:val="24"/>
          <w:szCs w:val="24"/>
        </w:rPr>
        <w:t>e</w:t>
      </w:r>
      <w:r>
        <w:rPr>
          <w:sz w:val="24"/>
          <w:szCs w:val="24"/>
        </w:rPr>
        <w:t>,</w:t>
      </w:r>
      <w:r>
        <w:rPr>
          <w:spacing w:val="1"/>
          <w:sz w:val="24"/>
          <w:szCs w:val="24"/>
        </w:rPr>
        <w:t xml:space="preserve"> </w:t>
      </w:r>
      <w:r>
        <w:rPr>
          <w:spacing w:val="-1"/>
          <w:sz w:val="24"/>
          <w:szCs w:val="24"/>
        </w:rPr>
        <w:t>re</w:t>
      </w:r>
      <w:r>
        <w:rPr>
          <w:sz w:val="24"/>
          <w:szCs w:val="24"/>
        </w:rPr>
        <w:t>li</w:t>
      </w:r>
      <w:r>
        <w:rPr>
          <w:spacing w:val="-2"/>
          <w:sz w:val="24"/>
          <w:szCs w:val="24"/>
        </w:rPr>
        <w:t>g</w:t>
      </w:r>
      <w:r>
        <w:rPr>
          <w:sz w:val="24"/>
          <w:szCs w:val="24"/>
        </w:rPr>
        <w:t>ion,</w:t>
      </w:r>
      <w:r>
        <w:rPr>
          <w:spacing w:val="1"/>
          <w:sz w:val="24"/>
          <w:szCs w:val="24"/>
        </w:rPr>
        <w:t xml:space="preserve"> </w:t>
      </w:r>
      <w:r>
        <w:rPr>
          <w:sz w:val="24"/>
          <w:szCs w:val="24"/>
        </w:rPr>
        <w:t>n</w:t>
      </w:r>
      <w:r>
        <w:rPr>
          <w:spacing w:val="-1"/>
          <w:sz w:val="24"/>
          <w:szCs w:val="24"/>
        </w:rPr>
        <w:t>a</w:t>
      </w:r>
      <w:r>
        <w:rPr>
          <w:sz w:val="24"/>
          <w:szCs w:val="24"/>
        </w:rPr>
        <w:t>tion</w:t>
      </w:r>
      <w:r>
        <w:rPr>
          <w:spacing w:val="-1"/>
          <w:sz w:val="24"/>
          <w:szCs w:val="24"/>
        </w:rPr>
        <w:t>a</w:t>
      </w:r>
      <w:r>
        <w:rPr>
          <w:sz w:val="24"/>
          <w:szCs w:val="24"/>
        </w:rPr>
        <w:t>l</w:t>
      </w:r>
      <w:r>
        <w:rPr>
          <w:spacing w:val="1"/>
          <w:sz w:val="24"/>
          <w:szCs w:val="24"/>
        </w:rPr>
        <w:t xml:space="preserve"> </w:t>
      </w:r>
      <w:r>
        <w:rPr>
          <w:sz w:val="24"/>
          <w:szCs w:val="24"/>
        </w:rPr>
        <w:t>o</w:t>
      </w:r>
      <w:r>
        <w:rPr>
          <w:spacing w:val="-1"/>
          <w:sz w:val="24"/>
          <w:szCs w:val="24"/>
        </w:rPr>
        <w:t>r</w:t>
      </w:r>
      <w:r>
        <w:rPr>
          <w:sz w:val="24"/>
          <w:szCs w:val="24"/>
        </w:rPr>
        <w:t>i</w:t>
      </w:r>
      <w:r>
        <w:rPr>
          <w:spacing w:val="-2"/>
          <w:sz w:val="24"/>
          <w:szCs w:val="24"/>
        </w:rPr>
        <w:t>g</w:t>
      </w:r>
      <w:r>
        <w:rPr>
          <w:sz w:val="24"/>
          <w:szCs w:val="24"/>
        </w:rPr>
        <w:t>in,</w:t>
      </w:r>
      <w:r>
        <w:rPr>
          <w:spacing w:val="1"/>
          <w:sz w:val="24"/>
          <w:szCs w:val="24"/>
        </w:rPr>
        <w:t xml:space="preserve"> </w:t>
      </w:r>
      <w:r>
        <w:rPr>
          <w:sz w:val="24"/>
          <w:szCs w:val="24"/>
        </w:rPr>
        <w:t>h</w:t>
      </w:r>
      <w:r>
        <w:rPr>
          <w:spacing w:val="-1"/>
          <w:sz w:val="24"/>
          <w:szCs w:val="24"/>
        </w:rPr>
        <w:t>e</w:t>
      </w:r>
      <w:r>
        <w:rPr>
          <w:sz w:val="24"/>
          <w:szCs w:val="24"/>
        </w:rPr>
        <w:t>i</w:t>
      </w:r>
      <w:r>
        <w:rPr>
          <w:spacing w:val="-2"/>
          <w:sz w:val="24"/>
          <w:szCs w:val="24"/>
        </w:rPr>
        <w:t>g</w:t>
      </w:r>
      <w:r>
        <w:rPr>
          <w:sz w:val="24"/>
          <w:szCs w:val="24"/>
        </w:rPr>
        <w:t>ht, w</w:t>
      </w:r>
      <w:r>
        <w:rPr>
          <w:spacing w:val="-1"/>
          <w:sz w:val="24"/>
          <w:szCs w:val="24"/>
        </w:rPr>
        <w:t>e</w:t>
      </w:r>
      <w:r>
        <w:rPr>
          <w:sz w:val="24"/>
          <w:szCs w:val="24"/>
        </w:rPr>
        <w:t>i</w:t>
      </w:r>
      <w:r>
        <w:rPr>
          <w:spacing w:val="-2"/>
          <w:sz w:val="24"/>
          <w:szCs w:val="24"/>
        </w:rPr>
        <w:t>g</w:t>
      </w:r>
      <w:r>
        <w:rPr>
          <w:sz w:val="24"/>
          <w:szCs w:val="24"/>
        </w:rPr>
        <w:t>ht,</w:t>
      </w:r>
      <w:r>
        <w:rPr>
          <w:spacing w:val="4"/>
          <w:sz w:val="24"/>
          <w:szCs w:val="24"/>
        </w:rPr>
        <w:t xml:space="preserve"> </w:t>
      </w:r>
      <w:r>
        <w:rPr>
          <w:sz w:val="24"/>
          <w:szCs w:val="24"/>
        </w:rPr>
        <w:t>m</w:t>
      </w:r>
      <w:r>
        <w:rPr>
          <w:spacing w:val="-1"/>
          <w:sz w:val="24"/>
          <w:szCs w:val="24"/>
        </w:rPr>
        <w:t>ar</w:t>
      </w:r>
      <w:r>
        <w:rPr>
          <w:sz w:val="24"/>
          <w:szCs w:val="24"/>
        </w:rPr>
        <w:t>it</w:t>
      </w:r>
      <w:r>
        <w:rPr>
          <w:spacing w:val="-1"/>
          <w:sz w:val="24"/>
          <w:szCs w:val="24"/>
        </w:rPr>
        <w:t>a</w:t>
      </w:r>
      <w:r>
        <w:rPr>
          <w:sz w:val="24"/>
          <w:szCs w:val="24"/>
        </w:rPr>
        <w:t>l</w:t>
      </w:r>
      <w:r>
        <w:rPr>
          <w:spacing w:val="4"/>
          <w:sz w:val="24"/>
          <w:szCs w:val="24"/>
        </w:rPr>
        <w:t xml:space="preserve"> </w:t>
      </w:r>
      <w:r>
        <w:rPr>
          <w:sz w:val="24"/>
          <w:szCs w:val="24"/>
        </w:rPr>
        <w:t>st</w:t>
      </w:r>
      <w:r>
        <w:rPr>
          <w:spacing w:val="-1"/>
          <w:sz w:val="24"/>
          <w:szCs w:val="24"/>
        </w:rPr>
        <w:t>a</w:t>
      </w:r>
      <w:r>
        <w:rPr>
          <w:sz w:val="24"/>
          <w:szCs w:val="24"/>
        </w:rPr>
        <w:t>tus,</w:t>
      </w:r>
      <w:r>
        <w:rPr>
          <w:spacing w:val="4"/>
          <w:sz w:val="24"/>
          <w:szCs w:val="24"/>
        </w:rPr>
        <w:t xml:space="preserve"> </w:t>
      </w:r>
      <w:r>
        <w:rPr>
          <w:sz w:val="24"/>
          <w:szCs w:val="24"/>
        </w:rPr>
        <w:t>s</w:t>
      </w:r>
      <w:r>
        <w:rPr>
          <w:spacing w:val="-1"/>
          <w:sz w:val="24"/>
          <w:szCs w:val="24"/>
        </w:rPr>
        <w:t>e</w:t>
      </w:r>
      <w:r>
        <w:rPr>
          <w:spacing w:val="2"/>
          <w:sz w:val="24"/>
          <w:szCs w:val="24"/>
        </w:rPr>
        <w:t>x</w:t>
      </w:r>
      <w:r>
        <w:rPr>
          <w:sz w:val="24"/>
          <w:szCs w:val="24"/>
        </w:rPr>
        <w:t>u</w:t>
      </w:r>
      <w:r>
        <w:rPr>
          <w:spacing w:val="-1"/>
          <w:sz w:val="24"/>
          <w:szCs w:val="24"/>
        </w:rPr>
        <w:t>a</w:t>
      </w:r>
      <w:r>
        <w:rPr>
          <w:sz w:val="24"/>
          <w:szCs w:val="24"/>
        </w:rPr>
        <w:t>l</w:t>
      </w:r>
      <w:r>
        <w:rPr>
          <w:spacing w:val="4"/>
          <w:sz w:val="24"/>
          <w:szCs w:val="24"/>
        </w:rPr>
        <w:t xml:space="preserve"> </w:t>
      </w:r>
      <w:r>
        <w:rPr>
          <w:sz w:val="24"/>
          <w:szCs w:val="24"/>
        </w:rPr>
        <w:t>o</w:t>
      </w:r>
      <w:r>
        <w:rPr>
          <w:spacing w:val="-1"/>
          <w:sz w:val="24"/>
          <w:szCs w:val="24"/>
        </w:rPr>
        <w:t>r</w:t>
      </w:r>
      <w:r>
        <w:rPr>
          <w:sz w:val="24"/>
          <w:szCs w:val="24"/>
        </w:rPr>
        <w:t>i</w:t>
      </w:r>
      <w:r>
        <w:rPr>
          <w:spacing w:val="-1"/>
          <w:sz w:val="24"/>
          <w:szCs w:val="24"/>
        </w:rPr>
        <w:t>e</w:t>
      </w:r>
      <w:r>
        <w:rPr>
          <w:sz w:val="24"/>
          <w:szCs w:val="24"/>
        </w:rPr>
        <w:t>nt</w:t>
      </w:r>
      <w:r>
        <w:rPr>
          <w:spacing w:val="-1"/>
          <w:sz w:val="24"/>
          <w:szCs w:val="24"/>
        </w:rPr>
        <w:t>a</w:t>
      </w:r>
      <w:r>
        <w:rPr>
          <w:sz w:val="24"/>
          <w:szCs w:val="24"/>
        </w:rPr>
        <w:t>tion,</w:t>
      </w:r>
      <w:r>
        <w:rPr>
          <w:spacing w:val="4"/>
          <w:sz w:val="24"/>
          <w:szCs w:val="24"/>
        </w:rPr>
        <w:t xml:space="preserve"> </w:t>
      </w:r>
      <w:r>
        <w:rPr>
          <w:spacing w:val="-2"/>
          <w:sz w:val="24"/>
          <w:szCs w:val="24"/>
        </w:rPr>
        <w:t>g</w:t>
      </w:r>
      <w:r>
        <w:rPr>
          <w:spacing w:val="-1"/>
          <w:sz w:val="24"/>
          <w:szCs w:val="24"/>
        </w:rPr>
        <w:t>e</w:t>
      </w:r>
      <w:r>
        <w:rPr>
          <w:sz w:val="24"/>
          <w:szCs w:val="24"/>
        </w:rPr>
        <w:t>n</w:t>
      </w:r>
      <w:r>
        <w:rPr>
          <w:spacing w:val="-1"/>
          <w:sz w:val="24"/>
          <w:szCs w:val="24"/>
        </w:rPr>
        <w:t>e</w:t>
      </w:r>
      <w:r>
        <w:rPr>
          <w:sz w:val="24"/>
          <w:szCs w:val="24"/>
        </w:rPr>
        <w:t>tic</w:t>
      </w:r>
      <w:r>
        <w:rPr>
          <w:spacing w:val="3"/>
          <w:sz w:val="24"/>
          <w:szCs w:val="24"/>
        </w:rPr>
        <w:t xml:space="preserve"> </w:t>
      </w:r>
      <w:r>
        <w:rPr>
          <w:sz w:val="24"/>
          <w:szCs w:val="24"/>
        </w:rPr>
        <w:t>in</w:t>
      </w:r>
      <w:r>
        <w:rPr>
          <w:spacing w:val="-1"/>
          <w:sz w:val="24"/>
          <w:szCs w:val="24"/>
        </w:rPr>
        <w:t>f</w:t>
      </w:r>
      <w:r>
        <w:rPr>
          <w:sz w:val="24"/>
          <w:szCs w:val="24"/>
        </w:rPr>
        <w:t>o</w:t>
      </w:r>
      <w:r>
        <w:rPr>
          <w:spacing w:val="-1"/>
          <w:sz w:val="24"/>
          <w:szCs w:val="24"/>
        </w:rPr>
        <w:t>r</w:t>
      </w:r>
      <w:r>
        <w:rPr>
          <w:sz w:val="24"/>
          <w:szCs w:val="24"/>
        </w:rPr>
        <w:t>m</w:t>
      </w:r>
      <w:r>
        <w:rPr>
          <w:spacing w:val="-1"/>
          <w:sz w:val="24"/>
          <w:szCs w:val="24"/>
        </w:rPr>
        <w:t>a</w:t>
      </w:r>
      <w:r>
        <w:rPr>
          <w:sz w:val="24"/>
          <w:szCs w:val="24"/>
        </w:rPr>
        <w:t>tion,</w:t>
      </w:r>
      <w:r>
        <w:rPr>
          <w:spacing w:val="1"/>
          <w:sz w:val="24"/>
          <w:szCs w:val="24"/>
        </w:rPr>
        <w:t xml:space="preserve"> </w:t>
      </w:r>
      <w:r>
        <w:rPr>
          <w:sz w:val="24"/>
          <w:szCs w:val="24"/>
        </w:rPr>
        <w:t>v</w:t>
      </w:r>
      <w:r>
        <w:rPr>
          <w:spacing w:val="-1"/>
          <w:sz w:val="24"/>
          <w:szCs w:val="24"/>
        </w:rPr>
        <w:t>e</w:t>
      </w:r>
      <w:r>
        <w:rPr>
          <w:sz w:val="24"/>
          <w:szCs w:val="24"/>
        </w:rPr>
        <w:t>t</w:t>
      </w:r>
      <w:r>
        <w:rPr>
          <w:spacing w:val="-1"/>
          <w:sz w:val="24"/>
          <w:szCs w:val="24"/>
        </w:rPr>
        <w:t>era</w:t>
      </w:r>
      <w:r>
        <w:rPr>
          <w:sz w:val="24"/>
          <w:szCs w:val="24"/>
        </w:rPr>
        <w:t>n</w:t>
      </w:r>
      <w:r>
        <w:rPr>
          <w:spacing w:val="1"/>
          <w:sz w:val="24"/>
          <w:szCs w:val="24"/>
        </w:rPr>
        <w:t xml:space="preserve"> </w:t>
      </w:r>
      <w:r>
        <w:rPr>
          <w:sz w:val="24"/>
          <w:szCs w:val="24"/>
        </w:rPr>
        <w:t>st</w:t>
      </w:r>
      <w:r>
        <w:rPr>
          <w:spacing w:val="-1"/>
          <w:sz w:val="24"/>
          <w:szCs w:val="24"/>
        </w:rPr>
        <w:t>a</w:t>
      </w:r>
      <w:r>
        <w:rPr>
          <w:sz w:val="24"/>
          <w:szCs w:val="24"/>
        </w:rPr>
        <w:t>tus</w:t>
      </w:r>
      <w:r>
        <w:rPr>
          <w:spacing w:val="1"/>
          <w:sz w:val="24"/>
          <w:szCs w:val="24"/>
        </w:rPr>
        <w:t xml:space="preserve"> </w:t>
      </w:r>
      <w:r>
        <w:rPr>
          <w:sz w:val="24"/>
          <w:szCs w:val="24"/>
        </w:rPr>
        <w:t>or ph</w:t>
      </w:r>
      <w:r>
        <w:rPr>
          <w:spacing w:val="-7"/>
          <w:sz w:val="24"/>
          <w:szCs w:val="24"/>
        </w:rPr>
        <w:t>y</w:t>
      </w:r>
      <w:r>
        <w:rPr>
          <w:sz w:val="24"/>
          <w:szCs w:val="24"/>
        </w:rPr>
        <w:t>si</w:t>
      </w:r>
      <w:r>
        <w:rPr>
          <w:spacing w:val="-1"/>
          <w:sz w:val="24"/>
          <w:szCs w:val="24"/>
        </w:rPr>
        <w:t>ca</w:t>
      </w:r>
      <w:r>
        <w:rPr>
          <w:sz w:val="24"/>
          <w:szCs w:val="24"/>
        </w:rPr>
        <w:t>l dis</w:t>
      </w:r>
      <w:r>
        <w:rPr>
          <w:spacing w:val="-1"/>
          <w:sz w:val="24"/>
          <w:szCs w:val="24"/>
        </w:rPr>
        <w:t>a</w:t>
      </w:r>
      <w:r>
        <w:rPr>
          <w:sz w:val="24"/>
          <w:szCs w:val="24"/>
        </w:rPr>
        <w:t>biliti</w:t>
      </w:r>
      <w:r>
        <w:rPr>
          <w:spacing w:val="-1"/>
          <w:sz w:val="24"/>
          <w:szCs w:val="24"/>
        </w:rPr>
        <w:t>e</w:t>
      </w:r>
      <w:r>
        <w:rPr>
          <w:sz w:val="24"/>
          <w:szCs w:val="24"/>
        </w:rPr>
        <w:t xml:space="preserve">s in </w:t>
      </w:r>
      <w:r>
        <w:rPr>
          <w:spacing w:val="-1"/>
          <w:sz w:val="24"/>
          <w:szCs w:val="24"/>
        </w:rPr>
        <w:t>acc</w:t>
      </w:r>
      <w:r>
        <w:rPr>
          <w:sz w:val="24"/>
          <w:szCs w:val="24"/>
        </w:rPr>
        <w:t>o</w:t>
      </w:r>
      <w:r>
        <w:rPr>
          <w:spacing w:val="-1"/>
          <w:sz w:val="24"/>
          <w:szCs w:val="24"/>
        </w:rPr>
        <w:t>r</w:t>
      </w:r>
      <w:r>
        <w:rPr>
          <w:sz w:val="24"/>
          <w:szCs w:val="24"/>
        </w:rPr>
        <w:t>d</w:t>
      </w:r>
      <w:r>
        <w:rPr>
          <w:spacing w:val="-1"/>
          <w:sz w:val="24"/>
          <w:szCs w:val="24"/>
        </w:rPr>
        <w:t>a</w:t>
      </w:r>
      <w:r>
        <w:rPr>
          <w:sz w:val="24"/>
          <w:szCs w:val="24"/>
        </w:rPr>
        <w:t>n</w:t>
      </w:r>
      <w:r>
        <w:rPr>
          <w:spacing w:val="-1"/>
          <w:sz w:val="24"/>
          <w:szCs w:val="24"/>
        </w:rPr>
        <w:t>c</w:t>
      </w:r>
      <w:r>
        <w:rPr>
          <w:sz w:val="24"/>
          <w:szCs w:val="24"/>
        </w:rPr>
        <w:t>e</w:t>
      </w:r>
      <w:r>
        <w:rPr>
          <w:spacing w:val="-1"/>
          <w:sz w:val="24"/>
          <w:szCs w:val="24"/>
        </w:rPr>
        <w:t xml:space="preserve"> </w:t>
      </w:r>
      <w:r>
        <w:rPr>
          <w:sz w:val="24"/>
          <w:szCs w:val="24"/>
        </w:rPr>
        <w:t xml:space="preserve">with </w:t>
      </w:r>
      <w:r>
        <w:rPr>
          <w:spacing w:val="-1"/>
          <w:sz w:val="24"/>
          <w:szCs w:val="24"/>
        </w:rPr>
        <w:t>a</w:t>
      </w:r>
      <w:r>
        <w:rPr>
          <w:sz w:val="24"/>
          <w:szCs w:val="24"/>
        </w:rPr>
        <w:t xml:space="preserve">ll </w:t>
      </w:r>
      <w:r>
        <w:rPr>
          <w:spacing w:val="-1"/>
          <w:sz w:val="24"/>
          <w:szCs w:val="24"/>
        </w:rPr>
        <w:t>fe</w:t>
      </w:r>
      <w:r>
        <w:rPr>
          <w:sz w:val="24"/>
          <w:szCs w:val="24"/>
        </w:rPr>
        <w:t>d</w:t>
      </w:r>
      <w:r>
        <w:rPr>
          <w:spacing w:val="-1"/>
          <w:sz w:val="24"/>
          <w:szCs w:val="24"/>
        </w:rPr>
        <w:t>era</w:t>
      </w:r>
      <w:r>
        <w:rPr>
          <w:sz w:val="24"/>
          <w:szCs w:val="24"/>
        </w:rPr>
        <w:t>l, st</w:t>
      </w:r>
      <w:r>
        <w:rPr>
          <w:spacing w:val="-1"/>
          <w:sz w:val="24"/>
          <w:szCs w:val="24"/>
        </w:rPr>
        <w:t>a</w:t>
      </w:r>
      <w:r>
        <w:rPr>
          <w:sz w:val="24"/>
          <w:szCs w:val="24"/>
        </w:rPr>
        <w:t>te</w:t>
      </w:r>
      <w:r>
        <w:rPr>
          <w:spacing w:val="-1"/>
          <w:sz w:val="24"/>
          <w:szCs w:val="24"/>
        </w:rPr>
        <w:t xml:space="preserve"> </w:t>
      </w:r>
      <w:r>
        <w:rPr>
          <w:sz w:val="24"/>
          <w:szCs w:val="24"/>
        </w:rPr>
        <w:t>or</w:t>
      </w:r>
      <w:r>
        <w:rPr>
          <w:spacing w:val="-1"/>
          <w:sz w:val="24"/>
          <w:szCs w:val="24"/>
        </w:rPr>
        <w:t xml:space="preserve"> </w:t>
      </w:r>
      <w:r>
        <w:rPr>
          <w:sz w:val="24"/>
          <w:szCs w:val="24"/>
        </w:rPr>
        <w:t>lo</w:t>
      </w:r>
      <w:r>
        <w:rPr>
          <w:spacing w:val="-1"/>
          <w:sz w:val="24"/>
          <w:szCs w:val="24"/>
        </w:rPr>
        <w:t>ca</w:t>
      </w:r>
      <w:r>
        <w:rPr>
          <w:sz w:val="24"/>
          <w:szCs w:val="24"/>
        </w:rPr>
        <w:t xml:space="preserve">l </w:t>
      </w:r>
      <w:r>
        <w:rPr>
          <w:spacing w:val="-1"/>
          <w:sz w:val="24"/>
          <w:szCs w:val="24"/>
        </w:rPr>
        <w:t>re</w:t>
      </w:r>
      <w:r>
        <w:rPr>
          <w:spacing w:val="-2"/>
          <w:sz w:val="24"/>
          <w:szCs w:val="24"/>
        </w:rPr>
        <w:t>g</w:t>
      </w:r>
      <w:r>
        <w:rPr>
          <w:sz w:val="24"/>
          <w:szCs w:val="24"/>
        </w:rPr>
        <w:t>ul</w:t>
      </w:r>
      <w:r>
        <w:rPr>
          <w:spacing w:val="-1"/>
          <w:sz w:val="24"/>
          <w:szCs w:val="24"/>
        </w:rPr>
        <w:t>a</w:t>
      </w:r>
      <w:r>
        <w:rPr>
          <w:sz w:val="24"/>
          <w:szCs w:val="24"/>
        </w:rPr>
        <w:t>tions.</w:t>
      </w:r>
    </w:p>
    <w:p w14:paraId="7D60B94F" w14:textId="77777777" w:rsidR="00481054" w:rsidRDefault="00481054" w:rsidP="000F1D5E">
      <w:pPr>
        <w:spacing w:line="240" w:lineRule="exact"/>
        <w:jc w:val="both"/>
        <w:rPr>
          <w:sz w:val="24"/>
          <w:szCs w:val="24"/>
        </w:rPr>
      </w:pPr>
    </w:p>
    <w:p w14:paraId="02B200BE" w14:textId="6CC0D9B5" w:rsidR="00481054" w:rsidRDefault="00067A3E" w:rsidP="000F1D5E">
      <w:pPr>
        <w:spacing w:line="246" w:lineRule="auto"/>
        <w:ind w:left="120" w:right="71"/>
        <w:jc w:val="both"/>
        <w:rPr>
          <w:sz w:val="24"/>
          <w:szCs w:val="24"/>
        </w:rPr>
      </w:pPr>
      <w:r>
        <w:rPr>
          <w:sz w:val="24"/>
          <w:szCs w:val="24"/>
        </w:rPr>
        <w:t>The</w:t>
      </w:r>
      <w:r>
        <w:rPr>
          <w:spacing w:val="9"/>
          <w:sz w:val="24"/>
          <w:szCs w:val="24"/>
        </w:rPr>
        <w:t xml:space="preserve"> </w:t>
      </w:r>
      <w:r>
        <w:rPr>
          <w:spacing w:val="1"/>
          <w:sz w:val="24"/>
          <w:szCs w:val="24"/>
        </w:rPr>
        <w:t>C</w:t>
      </w:r>
      <w:r>
        <w:rPr>
          <w:sz w:val="24"/>
          <w:szCs w:val="24"/>
        </w:rPr>
        <w:t>ity will</w:t>
      </w:r>
      <w:r>
        <w:rPr>
          <w:spacing w:val="8"/>
          <w:sz w:val="24"/>
          <w:szCs w:val="24"/>
        </w:rPr>
        <w:t xml:space="preserve"> </w:t>
      </w:r>
      <w:r>
        <w:rPr>
          <w:sz w:val="24"/>
          <w:szCs w:val="24"/>
        </w:rPr>
        <w:t>m</w:t>
      </w:r>
      <w:r>
        <w:rPr>
          <w:spacing w:val="-1"/>
          <w:sz w:val="24"/>
          <w:szCs w:val="24"/>
        </w:rPr>
        <w:t>a</w:t>
      </w:r>
      <w:r>
        <w:rPr>
          <w:sz w:val="24"/>
          <w:szCs w:val="24"/>
        </w:rPr>
        <w:t>int</w:t>
      </w:r>
      <w:r>
        <w:rPr>
          <w:spacing w:val="-1"/>
          <w:sz w:val="24"/>
          <w:szCs w:val="24"/>
        </w:rPr>
        <w:t>a</w:t>
      </w:r>
      <w:r>
        <w:rPr>
          <w:sz w:val="24"/>
          <w:szCs w:val="24"/>
        </w:rPr>
        <w:t>in</w:t>
      </w:r>
      <w:r>
        <w:rPr>
          <w:spacing w:val="8"/>
          <w:sz w:val="24"/>
          <w:szCs w:val="24"/>
        </w:rPr>
        <w:t xml:space="preserve"> </w:t>
      </w:r>
      <w:r>
        <w:rPr>
          <w:sz w:val="24"/>
          <w:szCs w:val="24"/>
        </w:rPr>
        <w:t>a</w:t>
      </w:r>
      <w:r>
        <w:rPr>
          <w:spacing w:val="7"/>
          <w:sz w:val="24"/>
          <w:szCs w:val="24"/>
        </w:rPr>
        <w:t xml:space="preserve"> </w:t>
      </w:r>
      <w:r>
        <w:rPr>
          <w:sz w:val="24"/>
          <w:szCs w:val="24"/>
        </w:rPr>
        <w:t>s</w:t>
      </w:r>
      <w:r>
        <w:rPr>
          <w:spacing w:val="-7"/>
          <w:sz w:val="24"/>
          <w:szCs w:val="24"/>
        </w:rPr>
        <w:t>y</w:t>
      </w:r>
      <w:r>
        <w:rPr>
          <w:sz w:val="24"/>
          <w:szCs w:val="24"/>
        </w:rPr>
        <w:t>st</w:t>
      </w:r>
      <w:r>
        <w:rPr>
          <w:spacing w:val="-1"/>
          <w:sz w:val="24"/>
          <w:szCs w:val="24"/>
        </w:rPr>
        <w:t>e</w:t>
      </w:r>
      <w:r>
        <w:rPr>
          <w:sz w:val="24"/>
          <w:szCs w:val="24"/>
        </w:rPr>
        <w:t>m</w:t>
      </w:r>
      <w:r>
        <w:rPr>
          <w:spacing w:val="8"/>
          <w:sz w:val="24"/>
          <w:szCs w:val="24"/>
        </w:rPr>
        <w:t xml:space="preserve"> </w:t>
      </w:r>
      <w:r>
        <w:rPr>
          <w:sz w:val="24"/>
          <w:szCs w:val="24"/>
        </w:rPr>
        <w:t>of</w:t>
      </w:r>
      <w:r>
        <w:rPr>
          <w:spacing w:val="7"/>
          <w:sz w:val="24"/>
          <w:szCs w:val="24"/>
        </w:rPr>
        <w:t xml:space="preserve"> </w:t>
      </w:r>
      <w:r>
        <w:rPr>
          <w:sz w:val="24"/>
          <w:szCs w:val="24"/>
        </w:rPr>
        <w:t>uni</w:t>
      </w:r>
      <w:r>
        <w:rPr>
          <w:spacing w:val="-1"/>
          <w:sz w:val="24"/>
          <w:szCs w:val="24"/>
        </w:rPr>
        <w:t>f</w:t>
      </w:r>
      <w:r>
        <w:rPr>
          <w:sz w:val="24"/>
          <w:szCs w:val="24"/>
        </w:rPr>
        <w:t>o</w:t>
      </w:r>
      <w:r>
        <w:rPr>
          <w:spacing w:val="-1"/>
          <w:sz w:val="24"/>
          <w:szCs w:val="24"/>
        </w:rPr>
        <w:t>r</w:t>
      </w:r>
      <w:r>
        <w:rPr>
          <w:sz w:val="24"/>
          <w:szCs w:val="24"/>
        </w:rPr>
        <w:t>m</w:t>
      </w:r>
      <w:r>
        <w:rPr>
          <w:spacing w:val="8"/>
          <w:sz w:val="24"/>
          <w:szCs w:val="24"/>
        </w:rPr>
        <w:t xml:space="preserve"> </w:t>
      </w:r>
      <w:r>
        <w:rPr>
          <w:spacing w:val="-1"/>
          <w:sz w:val="24"/>
          <w:szCs w:val="24"/>
        </w:rPr>
        <w:t>a</w:t>
      </w:r>
      <w:r>
        <w:rPr>
          <w:sz w:val="24"/>
          <w:szCs w:val="24"/>
        </w:rPr>
        <w:t>nd</w:t>
      </w:r>
      <w:r>
        <w:rPr>
          <w:spacing w:val="8"/>
          <w:sz w:val="24"/>
          <w:szCs w:val="24"/>
        </w:rPr>
        <w:t xml:space="preserve"> </w:t>
      </w:r>
      <w:r>
        <w:rPr>
          <w:spacing w:val="-1"/>
          <w:sz w:val="24"/>
          <w:szCs w:val="24"/>
        </w:rPr>
        <w:t>e</w:t>
      </w:r>
      <w:r>
        <w:rPr>
          <w:sz w:val="24"/>
          <w:szCs w:val="24"/>
        </w:rPr>
        <w:t>quit</w:t>
      </w:r>
      <w:r>
        <w:rPr>
          <w:spacing w:val="-1"/>
          <w:sz w:val="24"/>
          <w:szCs w:val="24"/>
        </w:rPr>
        <w:t>a</w:t>
      </w:r>
      <w:r>
        <w:rPr>
          <w:sz w:val="24"/>
          <w:szCs w:val="24"/>
        </w:rPr>
        <w:t>ble</w:t>
      </w:r>
      <w:r>
        <w:rPr>
          <w:spacing w:val="7"/>
          <w:sz w:val="24"/>
          <w:szCs w:val="24"/>
        </w:rPr>
        <w:t xml:space="preserve"> </w:t>
      </w:r>
      <w:r>
        <w:rPr>
          <w:sz w:val="24"/>
          <w:szCs w:val="24"/>
        </w:rPr>
        <w:t>p</w:t>
      </w:r>
      <w:r>
        <w:rPr>
          <w:spacing w:val="-1"/>
          <w:sz w:val="24"/>
          <w:szCs w:val="24"/>
        </w:rPr>
        <w:t>er</w:t>
      </w:r>
      <w:r>
        <w:rPr>
          <w:sz w:val="24"/>
          <w:szCs w:val="24"/>
        </w:rPr>
        <w:t>sonn</w:t>
      </w:r>
      <w:r>
        <w:rPr>
          <w:spacing w:val="-1"/>
          <w:sz w:val="24"/>
          <w:szCs w:val="24"/>
        </w:rPr>
        <w:t>e</w:t>
      </w:r>
      <w:r>
        <w:rPr>
          <w:sz w:val="24"/>
          <w:szCs w:val="24"/>
        </w:rPr>
        <w:t>l</w:t>
      </w:r>
      <w:r>
        <w:rPr>
          <w:spacing w:val="8"/>
          <w:sz w:val="24"/>
          <w:szCs w:val="24"/>
        </w:rPr>
        <w:t xml:space="preserve"> </w:t>
      </w:r>
      <w:r>
        <w:rPr>
          <w:sz w:val="24"/>
          <w:szCs w:val="24"/>
        </w:rPr>
        <w:t>poli</w:t>
      </w:r>
      <w:r>
        <w:rPr>
          <w:spacing w:val="-1"/>
          <w:sz w:val="24"/>
          <w:szCs w:val="24"/>
        </w:rPr>
        <w:t>c</w:t>
      </w:r>
      <w:r>
        <w:rPr>
          <w:sz w:val="24"/>
          <w:szCs w:val="24"/>
        </w:rPr>
        <w:t>i</w:t>
      </w:r>
      <w:r>
        <w:rPr>
          <w:spacing w:val="-1"/>
          <w:sz w:val="24"/>
          <w:szCs w:val="24"/>
        </w:rPr>
        <w:t>e</w:t>
      </w:r>
      <w:r>
        <w:rPr>
          <w:sz w:val="24"/>
          <w:szCs w:val="24"/>
        </w:rPr>
        <w:t>s</w:t>
      </w:r>
      <w:r>
        <w:rPr>
          <w:spacing w:val="8"/>
          <w:sz w:val="24"/>
          <w:szCs w:val="24"/>
        </w:rPr>
        <w:t xml:space="preserve"> </w:t>
      </w:r>
      <w:r>
        <w:rPr>
          <w:spacing w:val="-1"/>
          <w:sz w:val="24"/>
          <w:szCs w:val="24"/>
        </w:rPr>
        <w:t>a</w:t>
      </w:r>
      <w:r>
        <w:rPr>
          <w:sz w:val="24"/>
          <w:szCs w:val="24"/>
        </w:rPr>
        <w:t>nd</w:t>
      </w:r>
      <w:r>
        <w:rPr>
          <w:spacing w:val="8"/>
          <w:sz w:val="24"/>
          <w:szCs w:val="24"/>
        </w:rPr>
        <w:t xml:space="preserve"> </w:t>
      </w:r>
      <w:r>
        <w:rPr>
          <w:sz w:val="24"/>
          <w:szCs w:val="24"/>
        </w:rPr>
        <w:t>p</w:t>
      </w:r>
      <w:r>
        <w:rPr>
          <w:spacing w:val="-1"/>
          <w:sz w:val="24"/>
          <w:szCs w:val="24"/>
        </w:rPr>
        <w:t>r</w:t>
      </w:r>
      <w:r>
        <w:rPr>
          <w:sz w:val="24"/>
          <w:szCs w:val="24"/>
        </w:rPr>
        <w:t>o</w:t>
      </w:r>
      <w:r>
        <w:rPr>
          <w:spacing w:val="-1"/>
          <w:sz w:val="24"/>
          <w:szCs w:val="24"/>
        </w:rPr>
        <w:t>ce</w:t>
      </w:r>
      <w:r>
        <w:rPr>
          <w:sz w:val="24"/>
          <w:szCs w:val="24"/>
        </w:rPr>
        <w:t>du</w:t>
      </w:r>
      <w:r>
        <w:rPr>
          <w:spacing w:val="-1"/>
          <w:sz w:val="24"/>
          <w:szCs w:val="24"/>
        </w:rPr>
        <w:t>re</w:t>
      </w:r>
      <w:r>
        <w:rPr>
          <w:sz w:val="24"/>
          <w:szCs w:val="24"/>
        </w:rPr>
        <w:t>s</w:t>
      </w:r>
      <w:r>
        <w:rPr>
          <w:spacing w:val="8"/>
          <w:sz w:val="24"/>
          <w:szCs w:val="24"/>
        </w:rPr>
        <w:t xml:space="preserve"> </w:t>
      </w:r>
      <w:r>
        <w:rPr>
          <w:sz w:val="24"/>
          <w:szCs w:val="24"/>
        </w:rPr>
        <w:t xml:space="preserve">to </w:t>
      </w:r>
      <w:r>
        <w:rPr>
          <w:spacing w:val="-1"/>
          <w:sz w:val="24"/>
          <w:szCs w:val="24"/>
        </w:rPr>
        <w:t>a</w:t>
      </w:r>
      <w:r>
        <w:rPr>
          <w:sz w:val="24"/>
          <w:szCs w:val="24"/>
        </w:rPr>
        <w:t>ssu</w:t>
      </w:r>
      <w:r>
        <w:rPr>
          <w:spacing w:val="-1"/>
          <w:sz w:val="24"/>
          <w:szCs w:val="24"/>
        </w:rPr>
        <w:t>r</w:t>
      </w:r>
      <w:r>
        <w:rPr>
          <w:sz w:val="24"/>
          <w:szCs w:val="24"/>
        </w:rPr>
        <w:t>e</w:t>
      </w:r>
      <w:r>
        <w:rPr>
          <w:spacing w:val="2"/>
          <w:sz w:val="24"/>
          <w:szCs w:val="24"/>
        </w:rPr>
        <w:t xml:space="preserve"> </w:t>
      </w:r>
      <w:r>
        <w:rPr>
          <w:spacing w:val="-1"/>
          <w:sz w:val="24"/>
          <w:szCs w:val="24"/>
        </w:rPr>
        <w:t>e</w:t>
      </w:r>
      <w:r>
        <w:rPr>
          <w:sz w:val="24"/>
          <w:szCs w:val="24"/>
        </w:rPr>
        <w:t>qu</w:t>
      </w:r>
      <w:r>
        <w:rPr>
          <w:spacing w:val="-1"/>
          <w:sz w:val="24"/>
          <w:szCs w:val="24"/>
        </w:rPr>
        <w:t>a</w:t>
      </w:r>
      <w:r>
        <w:rPr>
          <w:sz w:val="24"/>
          <w:szCs w:val="24"/>
        </w:rPr>
        <w:t>l</w:t>
      </w:r>
      <w:r>
        <w:rPr>
          <w:spacing w:val="4"/>
          <w:sz w:val="24"/>
          <w:szCs w:val="24"/>
        </w:rPr>
        <w:t xml:space="preserve"> </w:t>
      </w:r>
      <w:r>
        <w:rPr>
          <w:sz w:val="24"/>
          <w:szCs w:val="24"/>
        </w:rPr>
        <w:t>t</w:t>
      </w:r>
      <w:r>
        <w:rPr>
          <w:spacing w:val="-1"/>
          <w:sz w:val="24"/>
          <w:szCs w:val="24"/>
        </w:rPr>
        <w:t>rea</w:t>
      </w:r>
      <w:r>
        <w:rPr>
          <w:sz w:val="24"/>
          <w:szCs w:val="24"/>
        </w:rPr>
        <w:t>tm</w:t>
      </w:r>
      <w:r>
        <w:rPr>
          <w:spacing w:val="-1"/>
          <w:sz w:val="24"/>
          <w:szCs w:val="24"/>
        </w:rPr>
        <w:t>e</w:t>
      </w:r>
      <w:r>
        <w:rPr>
          <w:sz w:val="24"/>
          <w:szCs w:val="24"/>
        </w:rPr>
        <w:t>nt</w:t>
      </w:r>
      <w:r>
        <w:rPr>
          <w:spacing w:val="4"/>
          <w:sz w:val="24"/>
          <w:szCs w:val="24"/>
        </w:rPr>
        <w:t xml:space="preserve"> </w:t>
      </w:r>
      <w:r>
        <w:rPr>
          <w:sz w:val="24"/>
          <w:szCs w:val="24"/>
        </w:rPr>
        <w:t>of</w:t>
      </w:r>
      <w:r>
        <w:rPr>
          <w:spacing w:val="2"/>
          <w:sz w:val="24"/>
          <w:szCs w:val="24"/>
        </w:rPr>
        <w:t xml:space="preserve"> </w:t>
      </w:r>
      <w:r>
        <w:rPr>
          <w:spacing w:val="-1"/>
          <w:sz w:val="24"/>
          <w:szCs w:val="24"/>
        </w:rPr>
        <w:t>a</w:t>
      </w:r>
      <w:r>
        <w:rPr>
          <w:sz w:val="24"/>
          <w:szCs w:val="24"/>
        </w:rPr>
        <w:t>ll</w:t>
      </w:r>
      <w:r>
        <w:rPr>
          <w:spacing w:val="4"/>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3"/>
          <w:sz w:val="24"/>
          <w:szCs w:val="24"/>
        </w:rPr>
        <w:t xml:space="preserve"> </w:t>
      </w:r>
      <w:r>
        <w:rPr>
          <w:spacing w:val="-1"/>
          <w:sz w:val="24"/>
          <w:szCs w:val="24"/>
        </w:rPr>
        <w:t>a</w:t>
      </w:r>
      <w:r>
        <w:rPr>
          <w:sz w:val="24"/>
          <w:szCs w:val="24"/>
        </w:rPr>
        <w:t>nd</w:t>
      </w:r>
      <w:r>
        <w:rPr>
          <w:spacing w:val="3"/>
          <w:sz w:val="24"/>
          <w:szCs w:val="24"/>
        </w:rPr>
        <w:t xml:space="preserve"> </w:t>
      </w:r>
      <w:r>
        <w:rPr>
          <w:sz w:val="24"/>
          <w:szCs w:val="24"/>
        </w:rPr>
        <w:t>will</w:t>
      </w:r>
      <w:r>
        <w:rPr>
          <w:spacing w:val="4"/>
          <w:sz w:val="24"/>
          <w:szCs w:val="24"/>
        </w:rPr>
        <w:t xml:space="preserve"> </w:t>
      </w:r>
      <w:r>
        <w:rPr>
          <w:sz w:val="24"/>
          <w:szCs w:val="24"/>
        </w:rPr>
        <w:t>not</w:t>
      </w:r>
      <w:r>
        <w:rPr>
          <w:spacing w:val="4"/>
          <w:sz w:val="24"/>
          <w:szCs w:val="24"/>
        </w:rPr>
        <w:t xml:space="preserve"> </w:t>
      </w:r>
      <w:r>
        <w:rPr>
          <w:sz w:val="24"/>
          <w:szCs w:val="24"/>
        </w:rPr>
        <w:t>dis</w:t>
      </w:r>
      <w:r>
        <w:rPr>
          <w:spacing w:val="-1"/>
          <w:sz w:val="24"/>
          <w:szCs w:val="24"/>
        </w:rPr>
        <w:t>cr</w:t>
      </w:r>
      <w:r>
        <w:rPr>
          <w:sz w:val="24"/>
          <w:szCs w:val="24"/>
        </w:rPr>
        <w:t>imin</w:t>
      </w:r>
      <w:r>
        <w:rPr>
          <w:spacing w:val="-1"/>
          <w:sz w:val="24"/>
          <w:szCs w:val="24"/>
        </w:rPr>
        <w:t>a</w:t>
      </w:r>
      <w:r>
        <w:rPr>
          <w:sz w:val="24"/>
          <w:szCs w:val="24"/>
        </w:rPr>
        <w:t>te</w:t>
      </w:r>
      <w:r>
        <w:rPr>
          <w:spacing w:val="2"/>
          <w:sz w:val="24"/>
          <w:szCs w:val="24"/>
        </w:rPr>
        <w:t xml:space="preserve"> </w:t>
      </w:r>
      <w:r>
        <w:rPr>
          <w:sz w:val="24"/>
          <w:szCs w:val="24"/>
        </w:rPr>
        <w:t>on</w:t>
      </w:r>
      <w:r>
        <w:rPr>
          <w:spacing w:val="1"/>
          <w:sz w:val="24"/>
          <w:szCs w:val="24"/>
        </w:rPr>
        <w:t xml:space="preserve"> </w:t>
      </w:r>
      <w:r w:rsidR="000F1D5E">
        <w:rPr>
          <w:spacing w:val="1"/>
          <w:sz w:val="24"/>
          <w:szCs w:val="24"/>
        </w:rPr>
        <w:t xml:space="preserve">any </w:t>
      </w:r>
      <w:r>
        <w:rPr>
          <w:sz w:val="24"/>
          <w:szCs w:val="24"/>
        </w:rPr>
        <w:t>unl</w:t>
      </w:r>
      <w:r>
        <w:rPr>
          <w:spacing w:val="-1"/>
          <w:sz w:val="24"/>
          <w:szCs w:val="24"/>
        </w:rPr>
        <w:t>a</w:t>
      </w:r>
      <w:r>
        <w:rPr>
          <w:sz w:val="24"/>
          <w:szCs w:val="24"/>
        </w:rPr>
        <w:t>w</w:t>
      </w:r>
      <w:r>
        <w:rPr>
          <w:spacing w:val="-1"/>
          <w:sz w:val="24"/>
          <w:szCs w:val="24"/>
        </w:rPr>
        <w:t>f</w:t>
      </w:r>
      <w:r>
        <w:rPr>
          <w:sz w:val="24"/>
          <w:szCs w:val="24"/>
        </w:rPr>
        <w:t>ul</w:t>
      </w:r>
      <w:r>
        <w:rPr>
          <w:spacing w:val="1"/>
          <w:sz w:val="24"/>
          <w:szCs w:val="24"/>
        </w:rPr>
        <w:t xml:space="preserve"> </w:t>
      </w:r>
      <w:r w:rsidR="000F1D5E">
        <w:rPr>
          <w:sz w:val="24"/>
          <w:szCs w:val="24"/>
        </w:rPr>
        <w:t>b</w:t>
      </w:r>
      <w:r w:rsidR="000F1D5E">
        <w:rPr>
          <w:spacing w:val="-1"/>
          <w:sz w:val="24"/>
          <w:szCs w:val="24"/>
        </w:rPr>
        <w:t>a</w:t>
      </w:r>
      <w:r w:rsidR="000F1D5E">
        <w:rPr>
          <w:sz w:val="24"/>
          <w:szCs w:val="24"/>
        </w:rPr>
        <w:t>s</w:t>
      </w:r>
      <w:r w:rsidR="000F1D5E">
        <w:rPr>
          <w:spacing w:val="-1"/>
          <w:sz w:val="24"/>
          <w:szCs w:val="24"/>
        </w:rPr>
        <w:t>i</w:t>
      </w:r>
      <w:r w:rsidR="000F1D5E">
        <w:rPr>
          <w:sz w:val="24"/>
          <w:szCs w:val="24"/>
        </w:rPr>
        <w:t>s</w:t>
      </w:r>
      <w:r>
        <w:rPr>
          <w:sz w:val="24"/>
          <w:szCs w:val="24"/>
        </w:rPr>
        <w:t xml:space="preserve">. </w:t>
      </w:r>
      <w:r>
        <w:rPr>
          <w:spacing w:val="1"/>
          <w:sz w:val="24"/>
          <w:szCs w:val="24"/>
        </w:rPr>
        <w:t xml:space="preserve"> </w:t>
      </w:r>
      <w:r>
        <w:rPr>
          <w:sz w:val="24"/>
          <w:szCs w:val="24"/>
        </w:rPr>
        <w:t xml:space="preserve">The </w:t>
      </w:r>
      <w:r>
        <w:rPr>
          <w:spacing w:val="1"/>
          <w:sz w:val="24"/>
          <w:szCs w:val="24"/>
        </w:rPr>
        <w:t>C</w:t>
      </w:r>
      <w:r>
        <w:rPr>
          <w:sz w:val="24"/>
          <w:szCs w:val="24"/>
        </w:rPr>
        <w:t>ity will</w:t>
      </w:r>
      <w:r>
        <w:rPr>
          <w:spacing w:val="10"/>
          <w:sz w:val="24"/>
          <w:szCs w:val="24"/>
        </w:rPr>
        <w:t xml:space="preserve"> </w:t>
      </w:r>
      <w:r>
        <w:rPr>
          <w:sz w:val="24"/>
          <w:szCs w:val="24"/>
        </w:rPr>
        <w:t>not</w:t>
      </w:r>
      <w:r>
        <w:rPr>
          <w:spacing w:val="8"/>
          <w:sz w:val="24"/>
          <w:szCs w:val="24"/>
        </w:rPr>
        <w:t xml:space="preserve"> </w:t>
      </w:r>
      <w:r>
        <w:rPr>
          <w:spacing w:val="-1"/>
          <w:sz w:val="24"/>
          <w:szCs w:val="24"/>
        </w:rPr>
        <w:t>re</w:t>
      </w:r>
      <w:r>
        <w:rPr>
          <w:sz w:val="24"/>
          <w:szCs w:val="24"/>
        </w:rPr>
        <w:t>t</w:t>
      </w:r>
      <w:r>
        <w:rPr>
          <w:spacing w:val="-1"/>
          <w:sz w:val="24"/>
          <w:szCs w:val="24"/>
        </w:rPr>
        <w:t>a</w:t>
      </w:r>
      <w:r>
        <w:rPr>
          <w:sz w:val="24"/>
          <w:szCs w:val="24"/>
        </w:rPr>
        <w:t>li</w:t>
      </w:r>
      <w:r>
        <w:rPr>
          <w:spacing w:val="-1"/>
          <w:sz w:val="24"/>
          <w:szCs w:val="24"/>
        </w:rPr>
        <w:t>a</w:t>
      </w:r>
      <w:r>
        <w:rPr>
          <w:sz w:val="24"/>
          <w:szCs w:val="24"/>
        </w:rPr>
        <w:t>te</w:t>
      </w:r>
      <w:r>
        <w:rPr>
          <w:spacing w:val="6"/>
          <w:sz w:val="24"/>
          <w:szCs w:val="24"/>
        </w:rPr>
        <w:t xml:space="preserve"> </w:t>
      </w:r>
      <w:r>
        <w:rPr>
          <w:spacing w:val="-1"/>
          <w:sz w:val="24"/>
          <w:szCs w:val="24"/>
        </w:rPr>
        <w:t>a</w:t>
      </w:r>
      <w:r>
        <w:rPr>
          <w:spacing w:val="-2"/>
          <w:sz w:val="24"/>
          <w:szCs w:val="24"/>
        </w:rPr>
        <w:t>g</w:t>
      </w:r>
      <w:r>
        <w:rPr>
          <w:spacing w:val="-1"/>
          <w:sz w:val="24"/>
          <w:szCs w:val="24"/>
        </w:rPr>
        <w:t>a</w:t>
      </w:r>
      <w:r>
        <w:rPr>
          <w:sz w:val="24"/>
          <w:szCs w:val="24"/>
        </w:rPr>
        <w:t>inst</w:t>
      </w:r>
      <w:r>
        <w:rPr>
          <w:spacing w:val="8"/>
          <w:sz w:val="24"/>
          <w:szCs w:val="24"/>
        </w:rPr>
        <w:t xml:space="preserve"> </w:t>
      </w:r>
      <w:r>
        <w:rPr>
          <w:spacing w:val="-1"/>
          <w:sz w:val="24"/>
          <w:szCs w:val="24"/>
        </w:rPr>
        <w:t>a</w:t>
      </w:r>
      <w:r>
        <w:rPr>
          <w:sz w:val="24"/>
          <w:szCs w:val="24"/>
        </w:rPr>
        <w:t xml:space="preserve">ny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6"/>
          <w:sz w:val="24"/>
          <w:szCs w:val="24"/>
        </w:rPr>
        <w:t xml:space="preserve"> </w:t>
      </w:r>
      <w:r>
        <w:rPr>
          <w:spacing w:val="-1"/>
          <w:sz w:val="24"/>
          <w:szCs w:val="24"/>
        </w:rPr>
        <w:t>e</w:t>
      </w:r>
      <w:r>
        <w:rPr>
          <w:sz w:val="24"/>
          <w:szCs w:val="24"/>
        </w:rPr>
        <w:t>n</w:t>
      </w:r>
      <w:r>
        <w:rPr>
          <w:spacing w:val="-2"/>
          <w:sz w:val="24"/>
          <w:szCs w:val="24"/>
        </w:rPr>
        <w:t>g</w:t>
      </w:r>
      <w:r>
        <w:rPr>
          <w:spacing w:val="-1"/>
          <w:sz w:val="24"/>
          <w:szCs w:val="24"/>
        </w:rPr>
        <w:t>a</w:t>
      </w:r>
      <w:r>
        <w:rPr>
          <w:spacing w:val="-2"/>
          <w:sz w:val="24"/>
          <w:szCs w:val="24"/>
        </w:rPr>
        <w:t>g</w:t>
      </w:r>
      <w:r>
        <w:rPr>
          <w:sz w:val="24"/>
          <w:szCs w:val="24"/>
        </w:rPr>
        <w:t>ing</w:t>
      </w:r>
      <w:r>
        <w:rPr>
          <w:spacing w:val="5"/>
          <w:sz w:val="24"/>
          <w:szCs w:val="24"/>
        </w:rPr>
        <w:t xml:space="preserve"> </w:t>
      </w:r>
      <w:r>
        <w:rPr>
          <w:sz w:val="24"/>
          <w:szCs w:val="24"/>
        </w:rPr>
        <w:t>in</w:t>
      </w:r>
      <w:r>
        <w:rPr>
          <w:spacing w:val="7"/>
          <w:sz w:val="24"/>
          <w:szCs w:val="24"/>
        </w:rPr>
        <w:t xml:space="preserve"> </w:t>
      </w:r>
      <w:r>
        <w:rPr>
          <w:sz w:val="24"/>
          <w:szCs w:val="24"/>
        </w:rPr>
        <w:t>a</w:t>
      </w:r>
      <w:r>
        <w:rPr>
          <w:spacing w:val="6"/>
          <w:sz w:val="24"/>
          <w:szCs w:val="24"/>
        </w:rPr>
        <w:t xml:space="preserve"> </w:t>
      </w:r>
      <w:r>
        <w:rPr>
          <w:sz w:val="24"/>
          <w:szCs w:val="24"/>
        </w:rPr>
        <w:t>p</w:t>
      </w:r>
      <w:r>
        <w:rPr>
          <w:spacing w:val="-1"/>
          <w:sz w:val="24"/>
          <w:szCs w:val="24"/>
        </w:rPr>
        <w:t>r</w:t>
      </w:r>
      <w:r>
        <w:rPr>
          <w:sz w:val="24"/>
          <w:szCs w:val="24"/>
        </w:rPr>
        <w:t>ot</w:t>
      </w:r>
      <w:r>
        <w:rPr>
          <w:spacing w:val="-1"/>
          <w:sz w:val="24"/>
          <w:szCs w:val="24"/>
        </w:rPr>
        <w:t>ec</w:t>
      </w:r>
      <w:r>
        <w:rPr>
          <w:sz w:val="24"/>
          <w:szCs w:val="24"/>
        </w:rPr>
        <w:t>t</w:t>
      </w:r>
      <w:r>
        <w:rPr>
          <w:spacing w:val="-1"/>
          <w:sz w:val="24"/>
          <w:szCs w:val="24"/>
        </w:rPr>
        <w:t>e</w:t>
      </w:r>
      <w:r>
        <w:rPr>
          <w:sz w:val="24"/>
          <w:szCs w:val="24"/>
        </w:rPr>
        <w:t>d</w:t>
      </w:r>
      <w:r>
        <w:rPr>
          <w:spacing w:val="7"/>
          <w:sz w:val="24"/>
          <w:szCs w:val="24"/>
        </w:rPr>
        <w:t xml:space="preserve"> </w:t>
      </w:r>
      <w:r>
        <w:rPr>
          <w:spacing w:val="-1"/>
          <w:sz w:val="24"/>
          <w:szCs w:val="24"/>
        </w:rPr>
        <w:t>ac</w:t>
      </w:r>
      <w:r>
        <w:rPr>
          <w:sz w:val="24"/>
          <w:szCs w:val="24"/>
        </w:rPr>
        <w:t>tivity in</w:t>
      </w:r>
      <w:r>
        <w:rPr>
          <w:spacing w:val="7"/>
          <w:sz w:val="24"/>
          <w:szCs w:val="24"/>
        </w:rPr>
        <w:t xml:space="preserve"> </w:t>
      </w:r>
      <w:r>
        <w:rPr>
          <w:spacing w:val="-1"/>
          <w:sz w:val="24"/>
          <w:szCs w:val="24"/>
        </w:rPr>
        <w:t>f</w:t>
      </w:r>
      <w:r>
        <w:rPr>
          <w:sz w:val="24"/>
          <w:szCs w:val="24"/>
        </w:rPr>
        <w:t>u</w:t>
      </w:r>
      <w:r>
        <w:rPr>
          <w:spacing w:val="-1"/>
          <w:sz w:val="24"/>
          <w:szCs w:val="24"/>
        </w:rPr>
        <w:t>r</w:t>
      </w:r>
      <w:r>
        <w:rPr>
          <w:sz w:val="24"/>
          <w:szCs w:val="24"/>
        </w:rPr>
        <w:t>th</w:t>
      </w:r>
      <w:r>
        <w:rPr>
          <w:spacing w:val="-1"/>
          <w:sz w:val="24"/>
          <w:szCs w:val="24"/>
        </w:rPr>
        <w:t>era</w:t>
      </w:r>
      <w:r>
        <w:rPr>
          <w:sz w:val="24"/>
          <w:szCs w:val="24"/>
        </w:rPr>
        <w:t>n</w:t>
      </w:r>
      <w:r>
        <w:rPr>
          <w:spacing w:val="-1"/>
          <w:sz w:val="24"/>
          <w:szCs w:val="24"/>
        </w:rPr>
        <w:t>c</w:t>
      </w:r>
      <w:r>
        <w:rPr>
          <w:sz w:val="24"/>
          <w:szCs w:val="24"/>
        </w:rPr>
        <w:t>e</w:t>
      </w:r>
      <w:r>
        <w:rPr>
          <w:spacing w:val="6"/>
          <w:sz w:val="24"/>
          <w:szCs w:val="24"/>
        </w:rPr>
        <w:t xml:space="preserve"> </w:t>
      </w:r>
      <w:r>
        <w:rPr>
          <w:sz w:val="24"/>
          <w:szCs w:val="24"/>
        </w:rPr>
        <w:t>of</w:t>
      </w:r>
      <w:r>
        <w:rPr>
          <w:spacing w:val="7"/>
          <w:sz w:val="24"/>
          <w:szCs w:val="24"/>
        </w:rPr>
        <w:t xml:space="preserve"> </w:t>
      </w:r>
      <w:r>
        <w:rPr>
          <w:sz w:val="24"/>
          <w:szCs w:val="24"/>
        </w:rPr>
        <w:t>this poli</w:t>
      </w:r>
      <w:r>
        <w:rPr>
          <w:spacing w:val="-1"/>
          <w:sz w:val="24"/>
          <w:szCs w:val="24"/>
        </w:rPr>
        <w:t>c</w:t>
      </w:r>
      <w:r>
        <w:rPr>
          <w:spacing w:val="-7"/>
          <w:sz w:val="24"/>
          <w:szCs w:val="24"/>
        </w:rPr>
        <w:t>y</w:t>
      </w:r>
      <w:r>
        <w:rPr>
          <w:sz w:val="24"/>
          <w:szCs w:val="24"/>
        </w:rPr>
        <w:t>.</w:t>
      </w:r>
    </w:p>
    <w:p w14:paraId="01D32203" w14:textId="77777777" w:rsidR="00481054" w:rsidRDefault="00481054" w:rsidP="000F1D5E">
      <w:pPr>
        <w:spacing w:before="4" w:line="280" w:lineRule="exact"/>
        <w:jc w:val="both"/>
        <w:rPr>
          <w:sz w:val="28"/>
          <w:szCs w:val="28"/>
        </w:rPr>
      </w:pPr>
    </w:p>
    <w:p w14:paraId="1BCC8E48" w14:textId="1F5C2BB9" w:rsidR="00481054" w:rsidRDefault="00067A3E" w:rsidP="005D5A70">
      <w:pPr>
        <w:ind w:left="120" w:right="-50"/>
        <w:jc w:val="both"/>
        <w:rPr>
          <w:sz w:val="24"/>
          <w:szCs w:val="24"/>
        </w:rPr>
      </w:pPr>
      <w:r>
        <w:rPr>
          <w:sz w:val="24"/>
          <w:szCs w:val="24"/>
        </w:rPr>
        <w:t>Th</w:t>
      </w:r>
      <w:r>
        <w:rPr>
          <w:spacing w:val="-1"/>
          <w:sz w:val="24"/>
          <w:szCs w:val="24"/>
        </w:rPr>
        <w:t>eref</w:t>
      </w:r>
      <w:r>
        <w:rPr>
          <w:sz w:val="24"/>
          <w:szCs w:val="24"/>
        </w:rPr>
        <w:t>o</w:t>
      </w:r>
      <w:r>
        <w:rPr>
          <w:spacing w:val="-1"/>
          <w:sz w:val="24"/>
          <w:szCs w:val="24"/>
        </w:rPr>
        <w:t>re</w:t>
      </w:r>
      <w:r>
        <w:rPr>
          <w:sz w:val="24"/>
          <w:szCs w:val="24"/>
        </w:rPr>
        <w:t>, it is the</w:t>
      </w:r>
      <w:r>
        <w:rPr>
          <w:spacing w:val="-1"/>
          <w:sz w:val="24"/>
          <w:szCs w:val="24"/>
        </w:rPr>
        <w:t xml:space="preserve"> </w:t>
      </w:r>
      <w:r>
        <w:rPr>
          <w:spacing w:val="1"/>
          <w:sz w:val="24"/>
          <w:szCs w:val="24"/>
        </w:rPr>
        <w:t>C</w:t>
      </w:r>
      <w:r>
        <w:rPr>
          <w:sz w:val="24"/>
          <w:szCs w:val="24"/>
        </w:rPr>
        <w:t>it</w:t>
      </w:r>
      <w:r>
        <w:rPr>
          <w:spacing w:val="-7"/>
          <w:sz w:val="24"/>
          <w:szCs w:val="24"/>
        </w:rPr>
        <w:t>y</w:t>
      </w:r>
      <w:r>
        <w:rPr>
          <w:spacing w:val="-1"/>
          <w:sz w:val="24"/>
          <w:szCs w:val="24"/>
        </w:rPr>
        <w:t>’</w:t>
      </w:r>
      <w:r w:rsidR="005D5A70">
        <w:rPr>
          <w:sz w:val="24"/>
          <w:szCs w:val="24"/>
        </w:rPr>
        <w:t xml:space="preserve">s </w:t>
      </w:r>
      <w:r>
        <w:rPr>
          <w:sz w:val="24"/>
          <w:szCs w:val="24"/>
        </w:rPr>
        <w:t>poli</w:t>
      </w:r>
      <w:r>
        <w:rPr>
          <w:spacing w:val="-1"/>
          <w:sz w:val="24"/>
          <w:szCs w:val="24"/>
        </w:rPr>
        <w:t>c</w:t>
      </w:r>
      <w:r>
        <w:rPr>
          <w:sz w:val="24"/>
          <w:szCs w:val="24"/>
        </w:rPr>
        <w:t>y</w:t>
      </w:r>
      <w:r>
        <w:rPr>
          <w:spacing w:val="-7"/>
          <w:sz w:val="24"/>
          <w:szCs w:val="24"/>
        </w:rPr>
        <w:t xml:space="preserve"> </w:t>
      </w:r>
      <w:r>
        <w:rPr>
          <w:sz w:val="24"/>
          <w:szCs w:val="24"/>
        </w:rPr>
        <w:t>to:</w:t>
      </w:r>
    </w:p>
    <w:p w14:paraId="117B2BAF" w14:textId="77777777" w:rsidR="00481054" w:rsidRDefault="00481054" w:rsidP="000F1D5E">
      <w:pPr>
        <w:spacing w:before="10" w:line="280" w:lineRule="exact"/>
        <w:jc w:val="both"/>
        <w:rPr>
          <w:sz w:val="28"/>
          <w:szCs w:val="28"/>
        </w:rPr>
      </w:pPr>
    </w:p>
    <w:p w14:paraId="3D478801" w14:textId="477B9066" w:rsidR="00481054" w:rsidRDefault="00067A3E" w:rsidP="000F1D5E">
      <w:pPr>
        <w:spacing w:line="246" w:lineRule="auto"/>
        <w:ind w:left="840" w:right="78" w:hanging="360"/>
        <w:jc w:val="both"/>
        <w:rPr>
          <w:sz w:val="24"/>
          <w:szCs w:val="24"/>
        </w:rPr>
      </w:pPr>
      <w:r>
        <w:rPr>
          <w:sz w:val="24"/>
          <w:szCs w:val="24"/>
        </w:rPr>
        <w:t xml:space="preserve">1. </w:t>
      </w:r>
      <w:r>
        <w:rPr>
          <w:spacing w:val="1"/>
          <w:sz w:val="24"/>
          <w:szCs w:val="24"/>
        </w:rPr>
        <w:t>R</w:t>
      </w:r>
      <w:r>
        <w:rPr>
          <w:spacing w:val="-1"/>
          <w:sz w:val="24"/>
          <w:szCs w:val="24"/>
        </w:rPr>
        <w:t>ecr</w:t>
      </w:r>
      <w:r w:rsidR="000F1D5E">
        <w:rPr>
          <w:sz w:val="24"/>
          <w:szCs w:val="24"/>
        </w:rPr>
        <w:t>uit,</w:t>
      </w:r>
      <w:r>
        <w:rPr>
          <w:spacing w:val="41"/>
          <w:sz w:val="24"/>
          <w:szCs w:val="24"/>
        </w:rPr>
        <w:t xml:space="preserve"> </w:t>
      </w:r>
      <w:r>
        <w:rPr>
          <w:sz w:val="24"/>
          <w:szCs w:val="24"/>
        </w:rPr>
        <w:t>hi</w:t>
      </w:r>
      <w:r>
        <w:rPr>
          <w:spacing w:val="-1"/>
          <w:sz w:val="24"/>
          <w:szCs w:val="24"/>
        </w:rPr>
        <w:t>r</w:t>
      </w:r>
      <w:r>
        <w:rPr>
          <w:sz w:val="24"/>
          <w:szCs w:val="24"/>
        </w:rPr>
        <w:t xml:space="preserve">e </w:t>
      </w:r>
      <w:r>
        <w:rPr>
          <w:spacing w:val="-1"/>
          <w:sz w:val="24"/>
          <w:szCs w:val="24"/>
        </w:rPr>
        <w:t>a</w:t>
      </w:r>
      <w:r>
        <w:rPr>
          <w:sz w:val="24"/>
          <w:szCs w:val="24"/>
        </w:rPr>
        <w:t>nd p</w:t>
      </w:r>
      <w:r>
        <w:rPr>
          <w:spacing w:val="-1"/>
          <w:sz w:val="24"/>
          <w:szCs w:val="24"/>
        </w:rPr>
        <w:t>r</w:t>
      </w:r>
      <w:r>
        <w:rPr>
          <w:sz w:val="24"/>
          <w:szCs w:val="24"/>
        </w:rPr>
        <w:t xml:space="preserve">omote </w:t>
      </w:r>
      <w:r>
        <w:rPr>
          <w:spacing w:val="-1"/>
          <w:sz w:val="24"/>
          <w:szCs w:val="24"/>
        </w:rPr>
        <w:t>a</w:t>
      </w:r>
      <w:r>
        <w:rPr>
          <w:sz w:val="24"/>
          <w:szCs w:val="24"/>
        </w:rPr>
        <w:t xml:space="preserve">ll </w:t>
      </w:r>
      <w:r w:rsidR="000F1D5E">
        <w:rPr>
          <w:sz w:val="24"/>
          <w:szCs w:val="24"/>
        </w:rPr>
        <w:t>job</w:t>
      </w:r>
      <w:r>
        <w:rPr>
          <w:spacing w:val="41"/>
          <w:sz w:val="24"/>
          <w:szCs w:val="24"/>
        </w:rPr>
        <w:t xml:space="preserve"> </w:t>
      </w:r>
      <w:r>
        <w:rPr>
          <w:spacing w:val="-1"/>
          <w:sz w:val="24"/>
          <w:szCs w:val="24"/>
        </w:rPr>
        <w:t>c</w:t>
      </w:r>
      <w:r>
        <w:rPr>
          <w:sz w:val="24"/>
          <w:szCs w:val="24"/>
        </w:rPr>
        <w:t>l</w:t>
      </w:r>
      <w:r>
        <w:rPr>
          <w:spacing w:val="-1"/>
          <w:sz w:val="24"/>
          <w:szCs w:val="24"/>
        </w:rPr>
        <w:t>a</w:t>
      </w:r>
      <w:r>
        <w:rPr>
          <w:sz w:val="24"/>
          <w:szCs w:val="24"/>
        </w:rPr>
        <w:t>ssi</w:t>
      </w:r>
      <w:r>
        <w:rPr>
          <w:spacing w:val="-1"/>
          <w:sz w:val="24"/>
          <w:szCs w:val="24"/>
        </w:rPr>
        <w:t>f</w:t>
      </w:r>
      <w:r>
        <w:rPr>
          <w:sz w:val="24"/>
          <w:szCs w:val="24"/>
        </w:rPr>
        <w:t>i</w:t>
      </w:r>
      <w:r>
        <w:rPr>
          <w:spacing w:val="-1"/>
          <w:sz w:val="24"/>
          <w:szCs w:val="24"/>
        </w:rPr>
        <w:t>ca</w:t>
      </w:r>
      <w:r>
        <w:rPr>
          <w:sz w:val="24"/>
          <w:szCs w:val="24"/>
        </w:rPr>
        <w:t xml:space="preserve">tions without </w:t>
      </w:r>
      <w:r>
        <w:rPr>
          <w:spacing w:val="-1"/>
          <w:sz w:val="24"/>
          <w:szCs w:val="24"/>
        </w:rPr>
        <w:t>re</w:t>
      </w:r>
      <w:r>
        <w:rPr>
          <w:spacing w:val="-2"/>
          <w:sz w:val="24"/>
          <w:szCs w:val="24"/>
        </w:rPr>
        <w:t>g</w:t>
      </w:r>
      <w:r>
        <w:rPr>
          <w:spacing w:val="-1"/>
          <w:sz w:val="24"/>
          <w:szCs w:val="24"/>
        </w:rPr>
        <w:t>ar</w:t>
      </w:r>
      <w:r>
        <w:rPr>
          <w:sz w:val="24"/>
          <w:szCs w:val="24"/>
        </w:rPr>
        <w:t>d to</w:t>
      </w:r>
      <w:r>
        <w:rPr>
          <w:spacing w:val="38"/>
          <w:sz w:val="24"/>
          <w:szCs w:val="24"/>
        </w:rPr>
        <w:t xml:space="preserve"> </w:t>
      </w:r>
      <w:r>
        <w:rPr>
          <w:spacing w:val="-1"/>
          <w:sz w:val="24"/>
          <w:szCs w:val="24"/>
        </w:rPr>
        <w:t>a</w:t>
      </w:r>
      <w:r>
        <w:rPr>
          <w:sz w:val="24"/>
          <w:szCs w:val="24"/>
        </w:rPr>
        <w:t>ny</w:t>
      </w:r>
      <w:r>
        <w:rPr>
          <w:spacing w:val="31"/>
          <w:sz w:val="24"/>
          <w:szCs w:val="24"/>
        </w:rPr>
        <w:t xml:space="preserve"> </w:t>
      </w:r>
      <w:r>
        <w:rPr>
          <w:spacing w:val="-1"/>
          <w:sz w:val="24"/>
          <w:szCs w:val="24"/>
        </w:rPr>
        <w:t>c</w:t>
      </w:r>
      <w:r>
        <w:rPr>
          <w:sz w:val="24"/>
          <w:szCs w:val="24"/>
        </w:rPr>
        <w:t>l</w:t>
      </w:r>
      <w:r>
        <w:rPr>
          <w:spacing w:val="-1"/>
          <w:sz w:val="24"/>
          <w:szCs w:val="24"/>
        </w:rPr>
        <w:t>a</w:t>
      </w:r>
      <w:r>
        <w:rPr>
          <w:sz w:val="24"/>
          <w:szCs w:val="24"/>
        </w:rPr>
        <w:t>ss</w:t>
      </w:r>
      <w:r>
        <w:rPr>
          <w:spacing w:val="39"/>
          <w:sz w:val="24"/>
          <w:szCs w:val="24"/>
        </w:rPr>
        <w:t xml:space="preserve"> </w:t>
      </w:r>
      <w:r>
        <w:rPr>
          <w:sz w:val="24"/>
          <w:szCs w:val="24"/>
        </w:rPr>
        <w:t xml:space="preserve">or </w:t>
      </w:r>
      <w:r>
        <w:rPr>
          <w:spacing w:val="-1"/>
          <w:sz w:val="24"/>
          <w:szCs w:val="24"/>
        </w:rPr>
        <w:t>c</w:t>
      </w:r>
      <w:r>
        <w:rPr>
          <w:sz w:val="24"/>
          <w:szCs w:val="24"/>
        </w:rPr>
        <w:t>h</w:t>
      </w:r>
      <w:r>
        <w:rPr>
          <w:spacing w:val="-1"/>
          <w:sz w:val="24"/>
          <w:szCs w:val="24"/>
        </w:rPr>
        <w:t>arac</w:t>
      </w:r>
      <w:r>
        <w:rPr>
          <w:sz w:val="24"/>
          <w:szCs w:val="24"/>
        </w:rPr>
        <w:t>t</w:t>
      </w:r>
      <w:r>
        <w:rPr>
          <w:spacing w:val="-1"/>
          <w:sz w:val="24"/>
          <w:szCs w:val="24"/>
        </w:rPr>
        <w:t>er</w:t>
      </w:r>
      <w:r>
        <w:rPr>
          <w:sz w:val="24"/>
          <w:szCs w:val="24"/>
        </w:rPr>
        <w:t>istic</w:t>
      </w:r>
      <w:r>
        <w:rPr>
          <w:spacing w:val="-1"/>
          <w:sz w:val="24"/>
          <w:szCs w:val="24"/>
        </w:rPr>
        <w:t xml:space="preserve"> </w:t>
      </w:r>
      <w:r>
        <w:rPr>
          <w:sz w:val="24"/>
          <w:szCs w:val="24"/>
        </w:rPr>
        <w:t>p</w:t>
      </w:r>
      <w:r>
        <w:rPr>
          <w:spacing w:val="-1"/>
          <w:sz w:val="24"/>
          <w:szCs w:val="24"/>
        </w:rPr>
        <w:t>r</w:t>
      </w:r>
      <w:r>
        <w:rPr>
          <w:sz w:val="24"/>
          <w:szCs w:val="24"/>
        </w:rPr>
        <w:t>ot</w:t>
      </w:r>
      <w:r>
        <w:rPr>
          <w:spacing w:val="-1"/>
          <w:sz w:val="24"/>
          <w:szCs w:val="24"/>
        </w:rPr>
        <w:t>ec</w:t>
      </w:r>
      <w:r>
        <w:rPr>
          <w:sz w:val="24"/>
          <w:szCs w:val="24"/>
        </w:rPr>
        <w:t>t</w:t>
      </w:r>
      <w:r>
        <w:rPr>
          <w:spacing w:val="-1"/>
          <w:sz w:val="24"/>
          <w:szCs w:val="24"/>
        </w:rPr>
        <w:t>e</w:t>
      </w:r>
      <w:r>
        <w:rPr>
          <w:sz w:val="24"/>
          <w:szCs w:val="24"/>
        </w:rPr>
        <w:t>d by</w:t>
      </w:r>
      <w:r>
        <w:rPr>
          <w:spacing w:val="-7"/>
          <w:sz w:val="24"/>
          <w:szCs w:val="24"/>
        </w:rPr>
        <w:t xml:space="preserve"> </w:t>
      </w:r>
      <w:r>
        <w:rPr>
          <w:spacing w:val="-1"/>
          <w:sz w:val="24"/>
          <w:szCs w:val="24"/>
        </w:rPr>
        <w:t>fe</w:t>
      </w:r>
      <w:r>
        <w:rPr>
          <w:sz w:val="24"/>
          <w:szCs w:val="24"/>
        </w:rPr>
        <w:t>d</w:t>
      </w:r>
      <w:r>
        <w:rPr>
          <w:spacing w:val="-1"/>
          <w:sz w:val="24"/>
          <w:szCs w:val="24"/>
        </w:rPr>
        <w:t>era</w:t>
      </w:r>
      <w:r>
        <w:rPr>
          <w:sz w:val="24"/>
          <w:szCs w:val="24"/>
        </w:rPr>
        <w:t>l or</w:t>
      </w:r>
      <w:r>
        <w:rPr>
          <w:spacing w:val="-1"/>
          <w:sz w:val="24"/>
          <w:szCs w:val="24"/>
        </w:rPr>
        <w:t xml:space="preserve"> </w:t>
      </w:r>
      <w:r>
        <w:rPr>
          <w:sz w:val="24"/>
          <w:szCs w:val="24"/>
        </w:rPr>
        <w:t>st</w:t>
      </w:r>
      <w:r>
        <w:rPr>
          <w:spacing w:val="-1"/>
          <w:sz w:val="24"/>
          <w:szCs w:val="24"/>
        </w:rPr>
        <w:t>a</w:t>
      </w:r>
      <w:r>
        <w:rPr>
          <w:sz w:val="24"/>
          <w:szCs w:val="24"/>
        </w:rPr>
        <w:t>te</w:t>
      </w:r>
      <w:r>
        <w:rPr>
          <w:spacing w:val="-1"/>
          <w:sz w:val="24"/>
          <w:szCs w:val="24"/>
        </w:rPr>
        <w:t xml:space="preserve"> </w:t>
      </w:r>
      <w:r>
        <w:rPr>
          <w:sz w:val="24"/>
          <w:szCs w:val="24"/>
        </w:rPr>
        <w:t>l</w:t>
      </w:r>
      <w:r>
        <w:rPr>
          <w:spacing w:val="-1"/>
          <w:sz w:val="24"/>
          <w:szCs w:val="24"/>
        </w:rPr>
        <w:t>a</w:t>
      </w:r>
      <w:r>
        <w:rPr>
          <w:sz w:val="24"/>
          <w:szCs w:val="24"/>
        </w:rPr>
        <w:t xml:space="preserve">w </w:t>
      </w:r>
      <w:r>
        <w:rPr>
          <w:spacing w:val="-1"/>
          <w:sz w:val="24"/>
          <w:szCs w:val="24"/>
        </w:rPr>
        <w:t>a</w:t>
      </w:r>
      <w:r>
        <w:rPr>
          <w:sz w:val="24"/>
          <w:szCs w:val="24"/>
        </w:rPr>
        <w:t>nd</w:t>
      </w:r>
    </w:p>
    <w:p w14:paraId="7C396760" w14:textId="77777777" w:rsidR="00481054" w:rsidRDefault="00481054" w:rsidP="000F1D5E">
      <w:pPr>
        <w:spacing w:before="4" w:line="280" w:lineRule="exact"/>
        <w:jc w:val="both"/>
        <w:rPr>
          <w:sz w:val="28"/>
          <w:szCs w:val="28"/>
        </w:rPr>
      </w:pPr>
    </w:p>
    <w:p w14:paraId="413FC5FC" w14:textId="17BBCF3C" w:rsidR="00481054" w:rsidRDefault="00067A3E" w:rsidP="000F1D5E">
      <w:pPr>
        <w:spacing w:line="246" w:lineRule="auto"/>
        <w:ind w:left="840" w:right="78" w:hanging="360"/>
        <w:jc w:val="both"/>
        <w:rPr>
          <w:sz w:val="24"/>
          <w:szCs w:val="24"/>
        </w:rPr>
      </w:pPr>
      <w:r>
        <w:rPr>
          <w:sz w:val="24"/>
          <w:szCs w:val="24"/>
        </w:rPr>
        <w:t>2.   Ensu</w:t>
      </w:r>
      <w:r>
        <w:rPr>
          <w:spacing w:val="-1"/>
          <w:sz w:val="24"/>
          <w:szCs w:val="24"/>
        </w:rPr>
        <w:t>r</w:t>
      </w:r>
      <w:r>
        <w:rPr>
          <w:sz w:val="24"/>
          <w:szCs w:val="24"/>
        </w:rPr>
        <w:t>e</w:t>
      </w:r>
      <w:r>
        <w:rPr>
          <w:spacing w:val="33"/>
          <w:sz w:val="24"/>
          <w:szCs w:val="24"/>
        </w:rPr>
        <w:t xml:space="preserve"> </w:t>
      </w:r>
      <w:r>
        <w:rPr>
          <w:sz w:val="24"/>
          <w:szCs w:val="24"/>
        </w:rPr>
        <w:t>th</w:t>
      </w:r>
      <w:r>
        <w:rPr>
          <w:spacing w:val="-1"/>
          <w:sz w:val="24"/>
          <w:szCs w:val="24"/>
        </w:rPr>
        <w:t>a</w:t>
      </w:r>
      <w:r>
        <w:rPr>
          <w:sz w:val="24"/>
          <w:szCs w:val="24"/>
        </w:rPr>
        <w:t>t</w:t>
      </w:r>
      <w:r>
        <w:rPr>
          <w:spacing w:val="34"/>
          <w:sz w:val="24"/>
          <w:szCs w:val="24"/>
        </w:rPr>
        <w:t xml:space="preserve"> </w:t>
      </w:r>
      <w:r>
        <w:rPr>
          <w:spacing w:val="-1"/>
          <w:sz w:val="24"/>
          <w:szCs w:val="24"/>
        </w:rPr>
        <w:t>a</w:t>
      </w:r>
      <w:r>
        <w:rPr>
          <w:sz w:val="24"/>
          <w:szCs w:val="24"/>
        </w:rPr>
        <w:t>ll</w:t>
      </w:r>
      <w:r>
        <w:rPr>
          <w:spacing w:val="32"/>
          <w:sz w:val="24"/>
          <w:szCs w:val="24"/>
        </w:rPr>
        <w:t xml:space="preserve"> </w:t>
      </w:r>
      <w:r>
        <w:rPr>
          <w:sz w:val="24"/>
          <w:szCs w:val="24"/>
        </w:rPr>
        <w:t>p</w:t>
      </w:r>
      <w:r>
        <w:rPr>
          <w:spacing w:val="-1"/>
          <w:sz w:val="24"/>
          <w:szCs w:val="24"/>
        </w:rPr>
        <w:t>er</w:t>
      </w:r>
      <w:r>
        <w:rPr>
          <w:sz w:val="24"/>
          <w:szCs w:val="24"/>
        </w:rPr>
        <w:t>sonn</w:t>
      </w:r>
      <w:r>
        <w:rPr>
          <w:spacing w:val="-1"/>
          <w:sz w:val="24"/>
          <w:szCs w:val="24"/>
        </w:rPr>
        <w:t>e</w:t>
      </w:r>
      <w:r>
        <w:rPr>
          <w:sz w:val="24"/>
          <w:szCs w:val="24"/>
        </w:rPr>
        <w:t>l</w:t>
      </w:r>
      <w:r>
        <w:rPr>
          <w:spacing w:val="32"/>
          <w:sz w:val="24"/>
          <w:szCs w:val="24"/>
        </w:rPr>
        <w:t xml:space="preserve"> </w:t>
      </w:r>
      <w:r>
        <w:rPr>
          <w:spacing w:val="-1"/>
          <w:sz w:val="24"/>
          <w:szCs w:val="24"/>
        </w:rPr>
        <w:t>ac</w:t>
      </w:r>
      <w:r>
        <w:rPr>
          <w:sz w:val="24"/>
          <w:szCs w:val="24"/>
        </w:rPr>
        <w:t>tions</w:t>
      </w:r>
      <w:r>
        <w:rPr>
          <w:spacing w:val="31"/>
          <w:sz w:val="24"/>
          <w:szCs w:val="24"/>
        </w:rPr>
        <w:t xml:space="preserve"> </w:t>
      </w:r>
      <w:r>
        <w:rPr>
          <w:sz w:val="24"/>
          <w:szCs w:val="24"/>
        </w:rPr>
        <w:t>su</w:t>
      </w:r>
      <w:r>
        <w:rPr>
          <w:spacing w:val="-1"/>
          <w:sz w:val="24"/>
          <w:szCs w:val="24"/>
        </w:rPr>
        <w:t>c</w:t>
      </w:r>
      <w:r>
        <w:rPr>
          <w:sz w:val="24"/>
          <w:szCs w:val="24"/>
        </w:rPr>
        <w:t>h</w:t>
      </w:r>
      <w:r>
        <w:rPr>
          <w:spacing w:val="31"/>
          <w:sz w:val="24"/>
          <w:szCs w:val="24"/>
        </w:rPr>
        <w:t xml:space="preserve"> </w:t>
      </w:r>
      <w:r>
        <w:rPr>
          <w:spacing w:val="-1"/>
          <w:sz w:val="24"/>
          <w:szCs w:val="24"/>
        </w:rPr>
        <w:t>a</w:t>
      </w:r>
      <w:r>
        <w:rPr>
          <w:sz w:val="24"/>
          <w:szCs w:val="24"/>
        </w:rPr>
        <w:t>s</w:t>
      </w:r>
      <w:r>
        <w:rPr>
          <w:spacing w:val="31"/>
          <w:sz w:val="24"/>
          <w:szCs w:val="24"/>
        </w:rPr>
        <w:t xml:space="preserve"> </w:t>
      </w:r>
      <w:r>
        <w:rPr>
          <w:spacing w:val="-1"/>
          <w:sz w:val="24"/>
          <w:szCs w:val="24"/>
        </w:rPr>
        <w:t>c</w:t>
      </w:r>
      <w:r>
        <w:rPr>
          <w:sz w:val="24"/>
          <w:szCs w:val="24"/>
        </w:rPr>
        <w:t>omp</w:t>
      </w:r>
      <w:r>
        <w:rPr>
          <w:spacing w:val="-1"/>
          <w:sz w:val="24"/>
          <w:szCs w:val="24"/>
        </w:rPr>
        <w:t>e</w:t>
      </w:r>
      <w:r>
        <w:rPr>
          <w:sz w:val="24"/>
          <w:szCs w:val="24"/>
        </w:rPr>
        <w:t>ns</w:t>
      </w:r>
      <w:r>
        <w:rPr>
          <w:spacing w:val="-1"/>
          <w:sz w:val="24"/>
          <w:szCs w:val="24"/>
        </w:rPr>
        <w:t>a</w:t>
      </w:r>
      <w:r>
        <w:rPr>
          <w:sz w:val="24"/>
          <w:szCs w:val="24"/>
        </w:rPr>
        <w:t>tion,</w:t>
      </w:r>
      <w:r>
        <w:rPr>
          <w:spacing w:val="31"/>
          <w:sz w:val="24"/>
          <w:szCs w:val="24"/>
        </w:rPr>
        <w:t xml:space="preserve"> </w:t>
      </w:r>
      <w:r>
        <w:rPr>
          <w:sz w:val="24"/>
          <w:szCs w:val="24"/>
        </w:rPr>
        <w:t>b</w:t>
      </w:r>
      <w:r>
        <w:rPr>
          <w:spacing w:val="-1"/>
          <w:sz w:val="24"/>
          <w:szCs w:val="24"/>
        </w:rPr>
        <w:t>e</w:t>
      </w:r>
      <w:r>
        <w:rPr>
          <w:sz w:val="24"/>
          <w:szCs w:val="24"/>
        </w:rPr>
        <w:t>n</w:t>
      </w:r>
      <w:r>
        <w:rPr>
          <w:spacing w:val="-1"/>
          <w:sz w:val="24"/>
          <w:szCs w:val="24"/>
        </w:rPr>
        <w:t>ef</w:t>
      </w:r>
      <w:r>
        <w:rPr>
          <w:sz w:val="24"/>
          <w:szCs w:val="24"/>
        </w:rPr>
        <w:t>its,</w:t>
      </w:r>
      <w:r>
        <w:rPr>
          <w:spacing w:val="31"/>
          <w:sz w:val="24"/>
          <w:szCs w:val="24"/>
        </w:rPr>
        <w:t xml:space="preserve"> </w:t>
      </w:r>
      <w:r>
        <w:rPr>
          <w:sz w:val="24"/>
          <w:szCs w:val="24"/>
        </w:rPr>
        <w:t>dismiss</w:t>
      </w:r>
      <w:r>
        <w:rPr>
          <w:spacing w:val="-1"/>
          <w:sz w:val="24"/>
          <w:szCs w:val="24"/>
        </w:rPr>
        <w:t>a</w:t>
      </w:r>
      <w:r>
        <w:rPr>
          <w:sz w:val="24"/>
          <w:szCs w:val="24"/>
        </w:rPr>
        <w:t>ls,</w:t>
      </w:r>
      <w:r>
        <w:rPr>
          <w:spacing w:val="31"/>
          <w:sz w:val="24"/>
          <w:szCs w:val="24"/>
        </w:rPr>
        <w:t xml:space="preserve"> </w:t>
      </w:r>
      <w:r>
        <w:rPr>
          <w:spacing w:val="-1"/>
          <w:sz w:val="24"/>
          <w:szCs w:val="24"/>
        </w:rPr>
        <w:t>c</w:t>
      </w:r>
      <w:r>
        <w:rPr>
          <w:sz w:val="24"/>
          <w:szCs w:val="24"/>
        </w:rPr>
        <w:t>omp</w:t>
      </w:r>
      <w:r>
        <w:rPr>
          <w:spacing w:val="-1"/>
          <w:sz w:val="24"/>
          <w:szCs w:val="24"/>
        </w:rPr>
        <w:t>a</w:t>
      </w:r>
      <w:r>
        <w:rPr>
          <w:sz w:val="24"/>
          <w:szCs w:val="24"/>
        </w:rPr>
        <w:t>n</w:t>
      </w:r>
      <w:r>
        <w:rPr>
          <w:spacing w:val="-7"/>
          <w:sz w:val="24"/>
          <w:szCs w:val="24"/>
        </w:rPr>
        <w:t>y</w:t>
      </w:r>
      <w:r>
        <w:rPr>
          <w:sz w:val="24"/>
          <w:szCs w:val="24"/>
        </w:rPr>
        <w:t>- sponso</w:t>
      </w:r>
      <w:r>
        <w:rPr>
          <w:spacing w:val="-1"/>
          <w:sz w:val="24"/>
          <w:szCs w:val="24"/>
        </w:rPr>
        <w:t>re</w:t>
      </w:r>
      <w:r>
        <w:rPr>
          <w:sz w:val="24"/>
          <w:szCs w:val="24"/>
        </w:rPr>
        <w:t>d</w:t>
      </w:r>
      <w:r>
        <w:rPr>
          <w:spacing w:val="2"/>
          <w:sz w:val="24"/>
          <w:szCs w:val="24"/>
        </w:rPr>
        <w:t xml:space="preserve"> </w:t>
      </w:r>
      <w:r>
        <w:rPr>
          <w:sz w:val="24"/>
          <w:szCs w:val="24"/>
        </w:rPr>
        <w:t>t</w:t>
      </w:r>
      <w:r>
        <w:rPr>
          <w:spacing w:val="-1"/>
          <w:sz w:val="24"/>
          <w:szCs w:val="24"/>
        </w:rPr>
        <w:t>ra</w:t>
      </w:r>
      <w:r>
        <w:rPr>
          <w:sz w:val="24"/>
          <w:szCs w:val="24"/>
        </w:rPr>
        <w:t>inin</w:t>
      </w:r>
      <w:r>
        <w:rPr>
          <w:spacing w:val="-2"/>
          <w:sz w:val="24"/>
          <w:szCs w:val="24"/>
        </w:rPr>
        <w:t>g</w:t>
      </w:r>
      <w:r>
        <w:rPr>
          <w:sz w:val="24"/>
          <w:szCs w:val="24"/>
        </w:rPr>
        <w:t xml:space="preserve">, </w:t>
      </w:r>
      <w:r>
        <w:rPr>
          <w:spacing w:val="-1"/>
          <w:sz w:val="24"/>
          <w:szCs w:val="24"/>
        </w:rPr>
        <w:t>e</w:t>
      </w:r>
      <w:r>
        <w:rPr>
          <w:sz w:val="24"/>
          <w:szCs w:val="24"/>
        </w:rPr>
        <w:t>du</w:t>
      </w:r>
      <w:r>
        <w:rPr>
          <w:spacing w:val="-1"/>
          <w:sz w:val="24"/>
          <w:szCs w:val="24"/>
        </w:rPr>
        <w:t>ca</w:t>
      </w:r>
      <w:r>
        <w:rPr>
          <w:sz w:val="24"/>
          <w:szCs w:val="24"/>
        </w:rPr>
        <w:t xml:space="preserve">tion, </w:t>
      </w:r>
      <w:r>
        <w:rPr>
          <w:spacing w:val="-1"/>
          <w:sz w:val="24"/>
          <w:szCs w:val="24"/>
        </w:rPr>
        <w:t>a</w:t>
      </w:r>
      <w:r>
        <w:rPr>
          <w:sz w:val="24"/>
          <w:szCs w:val="24"/>
        </w:rPr>
        <w:t>nd so</w:t>
      </w:r>
      <w:r>
        <w:rPr>
          <w:spacing w:val="-1"/>
          <w:sz w:val="24"/>
          <w:szCs w:val="24"/>
        </w:rPr>
        <w:t>c</w:t>
      </w:r>
      <w:r>
        <w:rPr>
          <w:sz w:val="24"/>
          <w:szCs w:val="24"/>
        </w:rPr>
        <w:t>i</w:t>
      </w:r>
      <w:r>
        <w:rPr>
          <w:spacing w:val="-1"/>
          <w:sz w:val="24"/>
          <w:szCs w:val="24"/>
        </w:rPr>
        <w:t>a</w:t>
      </w:r>
      <w:r w:rsidR="0086116A">
        <w:rPr>
          <w:sz w:val="24"/>
          <w:szCs w:val="24"/>
        </w:rPr>
        <w:t xml:space="preserve">l </w:t>
      </w:r>
      <w:r>
        <w:rPr>
          <w:sz w:val="24"/>
          <w:szCs w:val="24"/>
        </w:rPr>
        <w:t>p</w:t>
      </w:r>
      <w:r>
        <w:rPr>
          <w:spacing w:val="-1"/>
          <w:sz w:val="24"/>
          <w:szCs w:val="24"/>
        </w:rPr>
        <w:t>r</w:t>
      </w:r>
      <w:r>
        <w:rPr>
          <w:sz w:val="24"/>
          <w:szCs w:val="24"/>
        </w:rPr>
        <w:t>o</w:t>
      </w:r>
      <w:r>
        <w:rPr>
          <w:spacing w:val="-2"/>
          <w:sz w:val="24"/>
          <w:szCs w:val="24"/>
        </w:rPr>
        <w:t>g</w:t>
      </w:r>
      <w:r>
        <w:rPr>
          <w:spacing w:val="-1"/>
          <w:sz w:val="24"/>
          <w:szCs w:val="24"/>
        </w:rPr>
        <w:t>ra</w:t>
      </w:r>
      <w:r>
        <w:rPr>
          <w:sz w:val="24"/>
          <w:szCs w:val="24"/>
        </w:rPr>
        <w:t xml:space="preserve">ms </w:t>
      </w:r>
      <w:r>
        <w:rPr>
          <w:spacing w:val="-1"/>
          <w:sz w:val="24"/>
          <w:szCs w:val="24"/>
        </w:rPr>
        <w:t>ar</w:t>
      </w:r>
      <w:r>
        <w:rPr>
          <w:sz w:val="24"/>
          <w:szCs w:val="24"/>
        </w:rPr>
        <w:t>e</w:t>
      </w:r>
      <w:r>
        <w:rPr>
          <w:spacing w:val="59"/>
          <w:sz w:val="24"/>
          <w:szCs w:val="24"/>
        </w:rPr>
        <w:t xml:space="preserve"> </w:t>
      </w:r>
      <w:r>
        <w:rPr>
          <w:sz w:val="24"/>
          <w:szCs w:val="24"/>
        </w:rPr>
        <w:t>b</w:t>
      </w:r>
      <w:r>
        <w:rPr>
          <w:spacing w:val="-1"/>
          <w:sz w:val="24"/>
          <w:szCs w:val="24"/>
        </w:rPr>
        <w:t>a</w:t>
      </w:r>
      <w:r>
        <w:rPr>
          <w:sz w:val="24"/>
          <w:szCs w:val="24"/>
        </w:rPr>
        <w:t>s</w:t>
      </w:r>
      <w:r>
        <w:rPr>
          <w:spacing w:val="-1"/>
          <w:sz w:val="24"/>
          <w:szCs w:val="24"/>
        </w:rPr>
        <w:t>e</w:t>
      </w:r>
      <w:r>
        <w:rPr>
          <w:sz w:val="24"/>
          <w:szCs w:val="24"/>
        </w:rPr>
        <w:t>d on qu</w:t>
      </w:r>
      <w:r>
        <w:rPr>
          <w:spacing w:val="-1"/>
          <w:sz w:val="24"/>
          <w:szCs w:val="24"/>
        </w:rPr>
        <w:t>a</w:t>
      </w:r>
      <w:r>
        <w:rPr>
          <w:sz w:val="24"/>
          <w:szCs w:val="24"/>
        </w:rPr>
        <w:t>li</w:t>
      </w:r>
      <w:r>
        <w:rPr>
          <w:spacing w:val="-1"/>
          <w:sz w:val="24"/>
          <w:szCs w:val="24"/>
        </w:rPr>
        <w:t>f</w:t>
      </w:r>
      <w:r>
        <w:rPr>
          <w:sz w:val="24"/>
          <w:szCs w:val="24"/>
        </w:rPr>
        <w:t>i</w:t>
      </w:r>
      <w:r>
        <w:rPr>
          <w:spacing w:val="-1"/>
          <w:sz w:val="24"/>
          <w:szCs w:val="24"/>
        </w:rPr>
        <w:t>ca</w:t>
      </w:r>
      <w:r>
        <w:rPr>
          <w:sz w:val="24"/>
          <w:szCs w:val="24"/>
        </w:rPr>
        <w:t xml:space="preserve">tions, </w:t>
      </w:r>
      <w:r>
        <w:rPr>
          <w:spacing w:val="-1"/>
          <w:sz w:val="24"/>
          <w:szCs w:val="24"/>
        </w:rPr>
        <w:t>e</w:t>
      </w:r>
      <w:r>
        <w:rPr>
          <w:spacing w:val="2"/>
          <w:sz w:val="24"/>
          <w:szCs w:val="24"/>
        </w:rPr>
        <w:t>x</w:t>
      </w:r>
      <w:r>
        <w:rPr>
          <w:sz w:val="24"/>
          <w:szCs w:val="24"/>
        </w:rPr>
        <w:t>p</w:t>
      </w:r>
      <w:r>
        <w:rPr>
          <w:spacing w:val="-1"/>
          <w:sz w:val="24"/>
          <w:szCs w:val="24"/>
        </w:rPr>
        <w:t>er</w:t>
      </w:r>
      <w:r>
        <w:rPr>
          <w:sz w:val="24"/>
          <w:szCs w:val="24"/>
        </w:rPr>
        <w:t>i</w:t>
      </w:r>
      <w:r>
        <w:rPr>
          <w:spacing w:val="-1"/>
          <w:sz w:val="24"/>
          <w:szCs w:val="24"/>
        </w:rPr>
        <w:t>e</w:t>
      </w:r>
      <w:r>
        <w:rPr>
          <w:sz w:val="24"/>
          <w:szCs w:val="24"/>
        </w:rPr>
        <w:t>n</w:t>
      </w:r>
      <w:r>
        <w:rPr>
          <w:spacing w:val="-1"/>
          <w:sz w:val="24"/>
          <w:szCs w:val="24"/>
        </w:rPr>
        <w:t>ce</w:t>
      </w:r>
      <w:r>
        <w:rPr>
          <w:sz w:val="24"/>
          <w:szCs w:val="24"/>
        </w:rPr>
        <w:t>, or</w:t>
      </w:r>
      <w:r>
        <w:rPr>
          <w:spacing w:val="-1"/>
          <w:sz w:val="24"/>
          <w:szCs w:val="24"/>
        </w:rPr>
        <w:t xml:space="preserve"> </w:t>
      </w:r>
      <w:r>
        <w:rPr>
          <w:sz w:val="24"/>
          <w:szCs w:val="24"/>
        </w:rPr>
        <w:t>oth</w:t>
      </w:r>
      <w:r>
        <w:rPr>
          <w:spacing w:val="-1"/>
          <w:sz w:val="24"/>
          <w:szCs w:val="24"/>
        </w:rPr>
        <w:t>e</w:t>
      </w:r>
      <w:r>
        <w:rPr>
          <w:sz w:val="24"/>
          <w:szCs w:val="24"/>
        </w:rPr>
        <w:t>r</w:t>
      </w:r>
      <w:r>
        <w:rPr>
          <w:spacing w:val="-1"/>
          <w:sz w:val="24"/>
          <w:szCs w:val="24"/>
        </w:rPr>
        <w:t xml:space="preserve"> </w:t>
      </w:r>
      <w:r>
        <w:rPr>
          <w:sz w:val="24"/>
          <w:szCs w:val="24"/>
        </w:rPr>
        <w:t>l</w:t>
      </w:r>
      <w:r>
        <w:rPr>
          <w:spacing w:val="-1"/>
          <w:sz w:val="24"/>
          <w:szCs w:val="24"/>
        </w:rPr>
        <w:t>e</w:t>
      </w:r>
      <w:r>
        <w:rPr>
          <w:spacing w:val="-2"/>
          <w:sz w:val="24"/>
          <w:szCs w:val="24"/>
        </w:rPr>
        <w:t>g</w:t>
      </w:r>
      <w:r>
        <w:rPr>
          <w:spacing w:val="1"/>
          <w:sz w:val="24"/>
          <w:szCs w:val="24"/>
        </w:rPr>
        <w:t>i</w:t>
      </w:r>
      <w:r>
        <w:rPr>
          <w:sz w:val="24"/>
          <w:szCs w:val="24"/>
        </w:rPr>
        <w:t>tim</w:t>
      </w:r>
      <w:r>
        <w:rPr>
          <w:spacing w:val="-1"/>
          <w:sz w:val="24"/>
          <w:szCs w:val="24"/>
        </w:rPr>
        <w:t>a</w:t>
      </w:r>
      <w:r>
        <w:rPr>
          <w:sz w:val="24"/>
          <w:szCs w:val="24"/>
        </w:rPr>
        <w:t>t</w:t>
      </w:r>
      <w:r>
        <w:rPr>
          <w:spacing w:val="-1"/>
          <w:sz w:val="24"/>
          <w:szCs w:val="24"/>
        </w:rPr>
        <w:t>e</w:t>
      </w:r>
      <w:r>
        <w:rPr>
          <w:sz w:val="24"/>
          <w:szCs w:val="24"/>
        </w:rPr>
        <w:t>, non</w:t>
      </w:r>
      <w:r>
        <w:rPr>
          <w:spacing w:val="-1"/>
          <w:sz w:val="24"/>
          <w:szCs w:val="24"/>
        </w:rPr>
        <w:t>-</w:t>
      </w:r>
      <w:r>
        <w:rPr>
          <w:sz w:val="24"/>
          <w:szCs w:val="24"/>
        </w:rPr>
        <w:t>dis</w:t>
      </w:r>
      <w:r>
        <w:rPr>
          <w:spacing w:val="-1"/>
          <w:sz w:val="24"/>
          <w:szCs w:val="24"/>
        </w:rPr>
        <w:t>cr</w:t>
      </w:r>
      <w:r>
        <w:rPr>
          <w:sz w:val="24"/>
          <w:szCs w:val="24"/>
        </w:rPr>
        <w:t>imin</w:t>
      </w:r>
      <w:r>
        <w:rPr>
          <w:spacing w:val="-1"/>
          <w:sz w:val="24"/>
          <w:szCs w:val="24"/>
        </w:rPr>
        <w:t>a</w:t>
      </w:r>
      <w:r>
        <w:rPr>
          <w:sz w:val="24"/>
          <w:szCs w:val="24"/>
        </w:rPr>
        <w:t>to</w:t>
      </w:r>
      <w:r>
        <w:rPr>
          <w:spacing w:val="-1"/>
          <w:sz w:val="24"/>
          <w:szCs w:val="24"/>
        </w:rPr>
        <w:t>r</w:t>
      </w:r>
      <w:r>
        <w:rPr>
          <w:sz w:val="24"/>
          <w:szCs w:val="24"/>
        </w:rPr>
        <w:t>y</w:t>
      </w:r>
      <w:r>
        <w:rPr>
          <w:spacing w:val="-7"/>
          <w:sz w:val="24"/>
          <w:szCs w:val="24"/>
        </w:rPr>
        <w:t xml:space="preserve"> </w:t>
      </w:r>
      <w:r>
        <w:rPr>
          <w:spacing w:val="-1"/>
          <w:sz w:val="24"/>
          <w:szCs w:val="24"/>
        </w:rPr>
        <w:t>c</w:t>
      </w:r>
      <w:r>
        <w:rPr>
          <w:sz w:val="24"/>
          <w:szCs w:val="24"/>
        </w:rPr>
        <w:t>onsid</w:t>
      </w:r>
      <w:r>
        <w:rPr>
          <w:spacing w:val="-1"/>
          <w:sz w:val="24"/>
          <w:szCs w:val="24"/>
        </w:rPr>
        <w:t>era</w:t>
      </w:r>
      <w:r>
        <w:rPr>
          <w:sz w:val="24"/>
          <w:szCs w:val="24"/>
        </w:rPr>
        <w:t>tions.</w:t>
      </w:r>
    </w:p>
    <w:p w14:paraId="469B34FB" w14:textId="77777777" w:rsidR="00481054" w:rsidRDefault="00481054" w:rsidP="000F1D5E">
      <w:pPr>
        <w:spacing w:before="4" w:line="280" w:lineRule="exact"/>
        <w:jc w:val="both"/>
        <w:rPr>
          <w:sz w:val="28"/>
          <w:szCs w:val="28"/>
        </w:rPr>
      </w:pPr>
    </w:p>
    <w:p w14:paraId="49FC75FB" w14:textId="7D967B27" w:rsidR="00481054" w:rsidRPr="00CC6F25" w:rsidRDefault="00067A3E" w:rsidP="00CC6F25">
      <w:pPr>
        <w:spacing w:line="246" w:lineRule="auto"/>
        <w:ind w:left="120" w:right="78"/>
        <w:jc w:val="both"/>
        <w:rPr>
          <w:sz w:val="24"/>
          <w:szCs w:val="24"/>
        </w:rPr>
      </w:pPr>
      <w:r>
        <w:rPr>
          <w:sz w:val="24"/>
          <w:szCs w:val="24"/>
        </w:rPr>
        <w:t>Addition</w:t>
      </w:r>
      <w:r>
        <w:rPr>
          <w:spacing w:val="-1"/>
          <w:sz w:val="24"/>
          <w:szCs w:val="24"/>
        </w:rPr>
        <w:t>a</w:t>
      </w:r>
      <w:r>
        <w:rPr>
          <w:sz w:val="24"/>
          <w:szCs w:val="24"/>
        </w:rPr>
        <w:t>ll</w:t>
      </w:r>
      <w:r>
        <w:rPr>
          <w:spacing w:val="-7"/>
          <w:sz w:val="24"/>
          <w:szCs w:val="24"/>
        </w:rPr>
        <w:t>y</w:t>
      </w:r>
      <w:r>
        <w:rPr>
          <w:sz w:val="24"/>
          <w:szCs w:val="24"/>
        </w:rPr>
        <w:t>,</w:t>
      </w:r>
      <w:r>
        <w:rPr>
          <w:spacing w:val="10"/>
          <w:sz w:val="24"/>
          <w:szCs w:val="24"/>
        </w:rPr>
        <w:t xml:space="preserve"> </w:t>
      </w:r>
      <w:r>
        <w:rPr>
          <w:spacing w:val="-1"/>
          <w:sz w:val="24"/>
          <w:szCs w:val="24"/>
        </w:rPr>
        <w:t>a</w:t>
      </w:r>
      <w:r>
        <w:rPr>
          <w:sz w:val="24"/>
          <w:szCs w:val="24"/>
        </w:rPr>
        <w:t>n</w:t>
      </w:r>
      <w:r>
        <w:rPr>
          <w:spacing w:val="10"/>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9"/>
          <w:sz w:val="24"/>
          <w:szCs w:val="24"/>
        </w:rPr>
        <w:t xml:space="preserve"> </w:t>
      </w:r>
      <w:r>
        <w:rPr>
          <w:sz w:val="24"/>
          <w:szCs w:val="24"/>
        </w:rPr>
        <w:t>m</w:t>
      </w:r>
      <w:r>
        <w:rPr>
          <w:spacing w:val="-1"/>
          <w:sz w:val="24"/>
          <w:szCs w:val="24"/>
        </w:rPr>
        <w:t>a</w:t>
      </w:r>
      <w:r>
        <w:rPr>
          <w:sz w:val="24"/>
          <w:szCs w:val="24"/>
        </w:rPr>
        <w:t>y not</w:t>
      </w:r>
      <w:r>
        <w:rPr>
          <w:spacing w:val="8"/>
          <w:sz w:val="24"/>
          <w:szCs w:val="24"/>
        </w:rPr>
        <w:t xml:space="preserve"> </w:t>
      </w:r>
      <w:r>
        <w:rPr>
          <w:sz w:val="24"/>
          <w:szCs w:val="24"/>
        </w:rPr>
        <w:t>be</w:t>
      </w:r>
      <w:r>
        <w:rPr>
          <w:spacing w:val="6"/>
          <w:sz w:val="24"/>
          <w:szCs w:val="24"/>
        </w:rPr>
        <w:t xml:space="preserve"> </w:t>
      </w:r>
      <w:r>
        <w:rPr>
          <w:sz w:val="24"/>
          <w:szCs w:val="24"/>
        </w:rPr>
        <w:t>dis</w:t>
      </w:r>
      <w:r>
        <w:rPr>
          <w:spacing w:val="-1"/>
          <w:sz w:val="24"/>
          <w:szCs w:val="24"/>
        </w:rPr>
        <w:t>cr</w:t>
      </w:r>
      <w:r>
        <w:rPr>
          <w:sz w:val="24"/>
          <w:szCs w:val="24"/>
        </w:rPr>
        <w:t>imin</w:t>
      </w:r>
      <w:r>
        <w:rPr>
          <w:spacing w:val="-1"/>
          <w:sz w:val="24"/>
          <w:szCs w:val="24"/>
        </w:rPr>
        <w:t>a</w:t>
      </w:r>
      <w:r>
        <w:rPr>
          <w:sz w:val="24"/>
          <w:szCs w:val="24"/>
        </w:rPr>
        <w:t>t</w:t>
      </w:r>
      <w:r>
        <w:rPr>
          <w:spacing w:val="-1"/>
          <w:sz w:val="24"/>
          <w:szCs w:val="24"/>
        </w:rPr>
        <w:t>e</w:t>
      </w:r>
      <w:r>
        <w:rPr>
          <w:sz w:val="24"/>
          <w:szCs w:val="24"/>
        </w:rPr>
        <w:t>d</w:t>
      </w:r>
      <w:r>
        <w:rPr>
          <w:spacing w:val="7"/>
          <w:sz w:val="24"/>
          <w:szCs w:val="24"/>
        </w:rPr>
        <w:t xml:space="preserve"> </w:t>
      </w:r>
      <w:r>
        <w:rPr>
          <w:spacing w:val="-1"/>
          <w:sz w:val="24"/>
          <w:szCs w:val="24"/>
        </w:rPr>
        <w:t>a</w:t>
      </w:r>
      <w:r>
        <w:rPr>
          <w:spacing w:val="-2"/>
          <w:sz w:val="24"/>
          <w:szCs w:val="24"/>
        </w:rPr>
        <w:t>g</w:t>
      </w:r>
      <w:r>
        <w:rPr>
          <w:spacing w:val="-1"/>
          <w:sz w:val="24"/>
          <w:szCs w:val="24"/>
        </w:rPr>
        <w:t>a</w:t>
      </w:r>
      <w:r>
        <w:rPr>
          <w:sz w:val="24"/>
          <w:szCs w:val="24"/>
        </w:rPr>
        <w:t>inst</w:t>
      </w:r>
      <w:r>
        <w:rPr>
          <w:spacing w:val="8"/>
          <w:sz w:val="24"/>
          <w:szCs w:val="24"/>
        </w:rPr>
        <w:t xml:space="preserve"> </w:t>
      </w:r>
      <w:r>
        <w:rPr>
          <w:sz w:val="24"/>
          <w:szCs w:val="24"/>
        </w:rPr>
        <w:t>in</w:t>
      </w:r>
      <w:r>
        <w:rPr>
          <w:spacing w:val="7"/>
          <w:sz w:val="24"/>
          <w:szCs w:val="24"/>
        </w:rPr>
        <w:t xml:space="preserve"> </w:t>
      </w:r>
      <w:r>
        <w:rPr>
          <w:spacing w:val="-1"/>
          <w:sz w:val="24"/>
          <w:szCs w:val="24"/>
        </w:rPr>
        <w:t>e</w:t>
      </w:r>
      <w:r>
        <w:rPr>
          <w:sz w:val="24"/>
          <w:szCs w:val="24"/>
        </w:rPr>
        <w:t>mplo</w:t>
      </w:r>
      <w:r>
        <w:rPr>
          <w:spacing w:val="-7"/>
          <w:sz w:val="24"/>
          <w:szCs w:val="24"/>
        </w:rPr>
        <w:t>y</w:t>
      </w:r>
      <w:r>
        <w:rPr>
          <w:sz w:val="24"/>
          <w:szCs w:val="24"/>
        </w:rPr>
        <w:t>m</w:t>
      </w:r>
      <w:r>
        <w:rPr>
          <w:spacing w:val="-1"/>
          <w:sz w:val="24"/>
          <w:szCs w:val="24"/>
        </w:rPr>
        <w:t>e</w:t>
      </w:r>
      <w:r>
        <w:rPr>
          <w:sz w:val="24"/>
          <w:szCs w:val="24"/>
        </w:rPr>
        <w:t>nt</w:t>
      </w:r>
      <w:r>
        <w:rPr>
          <w:spacing w:val="8"/>
          <w:sz w:val="24"/>
          <w:szCs w:val="24"/>
        </w:rPr>
        <w:t xml:space="preserve"> </w:t>
      </w:r>
      <w:r>
        <w:rPr>
          <w:sz w:val="24"/>
          <w:szCs w:val="24"/>
        </w:rPr>
        <w:t>b</w:t>
      </w:r>
      <w:r>
        <w:rPr>
          <w:spacing w:val="-1"/>
          <w:sz w:val="24"/>
          <w:szCs w:val="24"/>
        </w:rPr>
        <w:t>eca</w:t>
      </w:r>
      <w:r>
        <w:rPr>
          <w:sz w:val="24"/>
          <w:szCs w:val="24"/>
        </w:rPr>
        <w:t>use</w:t>
      </w:r>
      <w:r>
        <w:rPr>
          <w:spacing w:val="6"/>
          <w:sz w:val="24"/>
          <w:szCs w:val="24"/>
        </w:rPr>
        <w:t xml:space="preserve"> </w:t>
      </w:r>
      <w:r>
        <w:rPr>
          <w:sz w:val="24"/>
          <w:szCs w:val="24"/>
        </w:rPr>
        <w:t>of</w:t>
      </w:r>
      <w:r>
        <w:rPr>
          <w:spacing w:val="6"/>
          <w:sz w:val="24"/>
          <w:szCs w:val="24"/>
        </w:rPr>
        <w:t xml:space="preserve"> </w:t>
      </w:r>
      <w:r>
        <w:rPr>
          <w:sz w:val="24"/>
          <w:szCs w:val="24"/>
        </w:rPr>
        <w:t>a dis</w:t>
      </w:r>
      <w:r>
        <w:rPr>
          <w:spacing w:val="-1"/>
          <w:sz w:val="24"/>
          <w:szCs w:val="24"/>
        </w:rPr>
        <w:t>a</w:t>
      </w:r>
      <w:r>
        <w:rPr>
          <w:sz w:val="24"/>
          <w:szCs w:val="24"/>
        </w:rPr>
        <w:t>bility</w:t>
      </w:r>
      <w:r>
        <w:rPr>
          <w:spacing w:val="3"/>
          <w:sz w:val="24"/>
          <w:szCs w:val="24"/>
        </w:rPr>
        <w:t xml:space="preserve"> </w:t>
      </w:r>
      <w:r>
        <w:rPr>
          <w:sz w:val="24"/>
          <w:szCs w:val="24"/>
        </w:rPr>
        <w:t>th</w:t>
      </w:r>
      <w:r>
        <w:rPr>
          <w:spacing w:val="-1"/>
          <w:sz w:val="24"/>
          <w:szCs w:val="24"/>
        </w:rPr>
        <w:t>a</w:t>
      </w:r>
      <w:r>
        <w:rPr>
          <w:sz w:val="24"/>
          <w:szCs w:val="24"/>
        </w:rPr>
        <w:t>t</w:t>
      </w:r>
      <w:r>
        <w:rPr>
          <w:spacing w:val="10"/>
          <w:sz w:val="24"/>
          <w:szCs w:val="24"/>
        </w:rPr>
        <w:t xml:space="preserve"> </w:t>
      </w:r>
      <w:r>
        <w:rPr>
          <w:spacing w:val="-1"/>
          <w:sz w:val="24"/>
          <w:szCs w:val="24"/>
        </w:rPr>
        <w:t>ca</w:t>
      </w:r>
      <w:r>
        <w:rPr>
          <w:sz w:val="24"/>
          <w:szCs w:val="24"/>
        </w:rPr>
        <w:t>n</w:t>
      </w:r>
      <w:r>
        <w:rPr>
          <w:spacing w:val="7"/>
          <w:sz w:val="24"/>
          <w:szCs w:val="24"/>
        </w:rPr>
        <w:t xml:space="preserve"> </w:t>
      </w:r>
      <w:r>
        <w:rPr>
          <w:sz w:val="24"/>
          <w:szCs w:val="24"/>
        </w:rPr>
        <w:t>be</w:t>
      </w:r>
      <w:r>
        <w:rPr>
          <w:spacing w:val="6"/>
          <w:sz w:val="24"/>
          <w:szCs w:val="24"/>
        </w:rPr>
        <w:t xml:space="preserve"> </w:t>
      </w:r>
      <w:r>
        <w:rPr>
          <w:spacing w:val="-1"/>
          <w:sz w:val="24"/>
          <w:szCs w:val="24"/>
        </w:rPr>
        <w:t>rea</w:t>
      </w:r>
      <w:r>
        <w:rPr>
          <w:sz w:val="24"/>
          <w:szCs w:val="24"/>
        </w:rPr>
        <w:t>son</w:t>
      </w:r>
      <w:r>
        <w:rPr>
          <w:spacing w:val="-1"/>
          <w:sz w:val="24"/>
          <w:szCs w:val="24"/>
        </w:rPr>
        <w:t>a</w:t>
      </w:r>
      <w:r>
        <w:rPr>
          <w:sz w:val="24"/>
          <w:szCs w:val="24"/>
        </w:rPr>
        <w:t>b</w:t>
      </w:r>
      <w:r>
        <w:rPr>
          <w:spacing w:val="1"/>
          <w:sz w:val="24"/>
          <w:szCs w:val="24"/>
        </w:rPr>
        <w:t>l</w:t>
      </w:r>
      <w:r>
        <w:rPr>
          <w:sz w:val="24"/>
          <w:szCs w:val="24"/>
        </w:rPr>
        <w:t xml:space="preserve">y </w:t>
      </w:r>
      <w:r>
        <w:rPr>
          <w:spacing w:val="-1"/>
          <w:sz w:val="24"/>
          <w:szCs w:val="24"/>
        </w:rPr>
        <w:t>acc</w:t>
      </w:r>
      <w:r>
        <w:rPr>
          <w:sz w:val="24"/>
          <w:szCs w:val="24"/>
        </w:rPr>
        <w:t>o</w:t>
      </w:r>
      <w:r>
        <w:rPr>
          <w:spacing w:val="1"/>
          <w:sz w:val="24"/>
          <w:szCs w:val="24"/>
        </w:rPr>
        <w:t>m</w:t>
      </w:r>
      <w:r>
        <w:rPr>
          <w:sz w:val="24"/>
          <w:szCs w:val="24"/>
        </w:rPr>
        <w:t>mod</w:t>
      </w:r>
      <w:r>
        <w:rPr>
          <w:spacing w:val="-1"/>
          <w:sz w:val="24"/>
          <w:szCs w:val="24"/>
        </w:rPr>
        <w:t>a</w:t>
      </w:r>
      <w:r>
        <w:rPr>
          <w:sz w:val="24"/>
          <w:szCs w:val="24"/>
        </w:rPr>
        <w:t>t</w:t>
      </w:r>
      <w:r>
        <w:rPr>
          <w:spacing w:val="-1"/>
          <w:sz w:val="24"/>
          <w:szCs w:val="24"/>
        </w:rPr>
        <w:t>e</w:t>
      </w:r>
      <w:r>
        <w:rPr>
          <w:sz w:val="24"/>
          <w:szCs w:val="24"/>
        </w:rPr>
        <w:t>d</w:t>
      </w:r>
      <w:r>
        <w:rPr>
          <w:spacing w:val="7"/>
          <w:sz w:val="24"/>
          <w:szCs w:val="24"/>
        </w:rPr>
        <w:t xml:space="preserve"> </w:t>
      </w:r>
      <w:r>
        <w:rPr>
          <w:sz w:val="24"/>
          <w:szCs w:val="24"/>
        </w:rPr>
        <w:t>to</w:t>
      </w:r>
      <w:r>
        <w:rPr>
          <w:spacing w:val="7"/>
          <w:sz w:val="24"/>
          <w:szCs w:val="24"/>
        </w:rPr>
        <w:t xml:space="preserve"> </w:t>
      </w:r>
      <w:r>
        <w:rPr>
          <w:spacing w:val="-1"/>
          <w:sz w:val="24"/>
          <w:szCs w:val="24"/>
        </w:rPr>
        <w:t>e</w:t>
      </w:r>
      <w:r>
        <w:rPr>
          <w:sz w:val="24"/>
          <w:szCs w:val="24"/>
        </w:rPr>
        <w:t>n</w:t>
      </w:r>
      <w:r>
        <w:rPr>
          <w:spacing w:val="-1"/>
          <w:sz w:val="24"/>
          <w:szCs w:val="24"/>
        </w:rPr>
        <w:t>a</w:t>
      </w:r>
      <w:r>
        <w:rPr>
          <w:sz w:val="24"/>
          <w:szCs w:val="24"/>
        </w:rPr>
        <w:t>ble</w:t>
      </w:r>
      <w:r>
        <w:rPr>
          <w:spacing w:val="6"/>
          <w:sz w:val="24"/>
          <w:szCs w:val="24"/>
        </w:rPr>
        <w:t xml:space="preserve"> </w:t>
      </w:r>
      <w:r>
        <w:rPr>
          <w:sz w:val="24"/>
          <w:szCs w:val="24"/>
        </w:rPr>
        <w:t>the</w:t>
      </w:r>
      <w:r>
        <w:rPr>
          <w:spacing w:val="6"/>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6"/>
          <w:sz w:val="24"/>
          <w:szCs w:val="24"/>
        </w:rPr>
        <w:t xml:space="preserve"> </w:t>
      </w:r>
      <w:r>
        <w:rPr>
          <w:sz w:val="24"/>
          <w:szCs w:val="24"/>
        </w:rPr>
        <w:t>to</w:t>
      </w:r>
      <w:r>
        <w:rPr>
          <w:spacing w:val="7"/>
          <w:sz w:val="24"/>
          <w:szCs w:val="24"/>
        </w:rPr>
        <w:t xml:space="preserve"> </w:t>
      </w:r>
      <w:r>
        <w:rPr>
          <w:sz w:val="24"/>
          <w:szCs w:val="24"/>
        </w:rPr>
        <w:t>p</w:t>
      </w:r>
      <w:r>
        <w:rPr>
          <w:spacing w:val="-1"/>
          <w:sz w:val="24"/>
          <w:szCs w:val="24"/>
        </w:rPr>
        <w:t>erf</w:t>
      </w:r>
      <w:r>
        <w:rPr>
          <w:sz w:val="24"/>
          <w:szCs w:val="24"/>
        </w:rPr>
        <w:t>o</w:t>
      </w:r>
      <w:r>
        <w:rPr>
          <w:spacing w:val="-1"/>
          <w:sz w:val="24"/>
          <w:szCs w:val="24"/>
        </w:rPr>
        <w:t>r</w:t>
      </w:r>
      <w:r>
        <w:rPr>
          <w:sz w:val="24"/>
          <w:szCs w:val="24"/>
        </w:rPr>
        <w:t>m</w:t>
      </w:r>
      <w:r>
        <w:rPr>
          <w:spacing w:val="8"/>
          <w:sz w:val="24"/>
          <w:szCs w:val="24"/>
        </w:rPr>
        <w:t xml:space="preserve"> </w:t>
      </w:r>
      <w:r>
        <w:rPr>
          <w:sz w:val="24"/>
          <w:szCs w:val="24"/>
        </w:rPr>
        <w:t>the</w:t>
      </w:r>
      <w:r>
        <w:rPr>
          <w:spacing w:val="6"/>
          <w:sz w:val="24"/>
          <w:szCs w:val="24"/>
        </w:rPr>
        <w:t xml:space="preserve"> </w:t>
      </w:r>
      <w:r>
        <w:rPr>
          <w:spacing w:val="-1"/>
          <w:sz w:val="24"/>
          <w:szCs w:val="24"/>
        </w:rPr>
        <w:t>e</w:t>
      </w:r>
      <w:r>
        <w:rPr>
          <w:sz w:val="24"/>
          <w:szCs w:val="24"/>
        </w:rPr>
        <w:t>ss</w:t>
      </w:r>
      <w:r>
        <w:rPr>
          <w:spacing w:val="-1"/>
          <w:sz w:val="24"/>
          <w:szCs w:val="24"/>
        </w:rPr>
        <w:t>e</w:t>
      </w:r>
      <w:r>
        <w:rPr>
          <w:sz w:val="24"/>
          <w:szCs w:val="24"/>
        </w:rPr>
        <w:t>nti</w:t>
      </w:r>
      <w:r>
        <w:rPr>
          <w:spacing w:val="-1"/>
          <w:sz w:val="24"/>
          <w:szCs w:val="24"/>
        </w:rPr>
        <w:t>al f</w:t>
      </w:r>
      <w:r>
        <w:rPr>
          <w:sz w:val="24"/>
          <w:szCs w:val="24"/>
        </w:rPr>
        <w:t>un</w:t>
      </w:r>
      <w:r>
        <w:rPr>
          <w:spacing w:val="-1"/>
          <w:sz w:val="24"/>
          <w:szCs w:val="24"/>
        </w:rPr>
        <w:t>c</w:t>
      </w:r>
      <w:r>
        <w:rPr>
          <w:sz w:val="24"/>
          <w:szCs w:val="24"/>
        </w:rPr>
        <w:t>tions</w:t>
      </w:r>
      <w:r>
        <w:rPr>
          <w:spacing w:val="2"/>
          <w:sz w:val="24"/>
          <w:szCs w:val="24"/>
        </w:rPr>
        <w:t xml:space="preserve"> </w:t>
      </w:r>
      <w:r>
        <w:rPr>
          <w:sz w:val="24"/>
          <w:szCs w:val="24"/>
        </w:rPr>
        <w:t>of</w:t>
      </w:r>
      <w:r>
        <w:rPr>
          <w:spacing w:val="1"/>
          <w:sz w:val="24"/>
          <w:szCs w:val="24"/>
        </w:rPr>
        <w:t xml:space="preserve"> </w:t>
      </w:r>
      <w:r>
        <w:rPr>
          <w:sz w:val="24"/>
          <w:szCs w:val="24"/>
        </w:rPr>
        <w:t>his</w:t>
      </w:r>
      <w:r>
        <w:rPr>
          <w:spacing w:val="2"/>
          <w:sz w:val="24"/>
          <w:szCs w:val="24"/>
        </w:rPr>
        <w:t xml:space="preserve"> </w:t>
      </w:r>
      <w:r>
        <w:rPr>
          <w:sz w:val="24"/>
          <w:szCs w:val="24"/>
        </w:rPr>
        <w:t>or</w:t>
      </w:r>
      <w:r>
        <w:rPr>
          <w:spacing w:val="1"/>
          <w:sz w:val="24"/>
          <w:szCs w:val="24"/>
        </w:rPr>
        <w:t xml:space="preserve"> </w:t>
      </w:r>
      <w:r>
        <w:rPr>
          <w:sz w:val="24"/>
          <w:szCs w:val="24"/>
        </w:rPr>
        <w:t>h</w:t>
      </w:r>
      <w:r>
        <w:rPr>
          <w:spacing w:val="-1"/>
          <w:sz w:val="24"/>
          <w:szCs w:val="24"/>
        </w:rPr>
        <w:t>e</w:t>
      </w:r>
      <w:r>
        <w:rPr>
          <w:sz w:val="24"/>
          <w:szCs w:val="24"/>
        </w:rPr>
        <w:t>r</w:t>
      </w:r>
      <w:r>
        <w:rPr>
          <w:spacing w:val="1"/>
          <w:sz w:val="24"/>
          <w:szCs w:val="24"/>
        </w:rPr>
        <w:t xml:space="preserve"> </w:t>
      </w:r>
      <w:r>
        <w:rPr>
          <w:sz w:val="24"/>
          <w:szCs w:val="24"/>
        </w:rPr>
        <w:t>job.  Dis</w:t>
      </w:r>
      <w:r>
        <w:rPr>
          <w:spacing w:val="-1"/>
          <w:sz w:val="24"/>
          <w:szCs w:val="24"/>
        </w:rPr>
        <w:t>a</w:t>
      </w:r>
      <w:r>
        <w:rPr>
          <w:sz w:val="24"/>
          <w:szCs w:val="24"/>
        </w:rPr>
        <w:t>bl</w:t>
      </w:r>
      <w:r>
        <w:rPr>
          <w:spacing w:val="-1"/>
          <w:sz w:val="24"/>
          <w:szCs w:val="24"/>
        </w:rPr>
        <w:t>e</w:t>
      </w:r>
      <w:r>
        <w:rPr>
          <w:sz w:val="24"/>
          <w:szCs w:val="24"/>
        </w:rPr>
        <w:t xml:space="preserve">d </w:t>
      </w:r>
      <w:r>
        <w:rPr>
          <w:spacing w:val="-1"/>
          <w:sz w:val="24"/>
          <w:szCs w:val="24"/>
        </w:rPr>
        <w:t>e</w:t>
      </w:r>
      <w:r>
        <w:rPr>
          <w:sz w:val="24"/>
          <w:szCs w:val="24"/>
        </w:rPr>
        <w:t>mplo</w:t>
      </w:r>
      <w:r>
        <w:rPr>
          <w:spacing w:val="-7"/>
          <w:sz w:val="24"/>
          <w:szCs w:val="24"/>
        </w:rPr>
        <w:t>y</w:t>
      </w:r>
      <w:r>
        <w:rPr>
          <w:spacing w:val="-1"/>
          <w:sz w:val="24"/>
          <w:szCs w:val="24"/>
        </w:rPr>
        <w:t>ee</w:t>
      </w:r>
      <w:r>
        <w:rPr>
          <w:sz w:val="24"/>
          <w:szCs w:val="24"/>
        </w:rPr>
        <w:t xml:space="preserve">s who </w:t>
      </w:r>
      <w:r>
        <w:rPr>
          <w:spacing w:val="-1"/>
          <w:sz w:val="24"/>
          <w:szCs w:val="24"/>
        </w:rPr>
        <w:t>fee</w:t>
      </w:r>
      <w:r>
        <w:rPr>
          <w:sz w:val="24"/>
          <w:szCs w:val="24"/>
        </w:rPr>
        <w:t xml:space="preserve">l </w:t>
      </w:r>
      <w:r>
        <w:rPr>
          <w:spacing w:val="-1"/>
          <w:sz w:val="24"/>
          <w:szCs w:val="24"/>
        </w:rPr>
        <w:t>acc</w:t>
      </w:r>
      <w:r>
        <w:rPr>
          <w:sz w:val="24"/>
          <w:szCs w:val="24"/>
        </w:rPr>
        <w:t>ommod</w:t>
      </w:r>
      <w:r>
        <w:rPr>
          <w:spacing w:val="-1"/>
          <w:sz w:val="24"/>
          <w:szCs w:val="24"/>
        </w:rPr>
        <w:t>a</w:t>
      </w:r>
      <w:r>
        <w:rPr>
          <w:sz w:val="24"/>
          <w:szCs w:val="24"/>
        </w:rPr>
        <w:t xml:space="preserve">tion is </w:t>
      </w:r>
      <w:r>
        <w:rPr>
          <w:sz w:val="24"/>
          <w:szCs w:val="24"/>
        </w:rPr>
        <w:lastRenderedPageBreak/>
        <w:t>n</w:t>
      </w:r>
      <w:r>
        <w:rPr>
          <w:spacing w:val="-1"/>
          <w:sz w:val="24"/>
          <w:szCs w:val="24"/>
        </w:rPr>
        <w:t>ee</w:t>
      </w:r>
      <w:r>
        <w:rPr>
          <w:sz w:val="24"/>
          <w:szCs w:val="24"/>
        </w:rPr>
        <w:t>d</w:t>
      </w:r>
      <w:r>
        <w:rPr>
          <w:spacing w:val="-1"/>
          <w:sz w:val="24"/>
          <w:szCs w:val="24"/>
        </w:rPr>
        <w:t>e</w:t>
      </w:r>
      <w:r>
        <w:rPr>
          <w:sz w:val="24"/>
          <w:szCs w:val="24"/>
        </w:rPr>
        <w:t>d to p</w:t>
      </w:r>
      <w:r>
        <w:rPr>
          <w:spacing w:val="-1"/>
          <w:sz w:val="24"/>
          <w:szCs w:val="24"/>
        </w:rPr>
        <w:t>erf</w:t>
      </w:r>
      <w:r>
        <w:rPr>
          <w:sz w:val="24"/>
          <w:szCs w:val="24"/>
        </w:rPr>
        <w:t>o</w:t>
      </w:r>
      <w:r>
        <w:rPr>
          <w:spacing w:val="-1"/>
          <w:sz w:val="24"/>
          <w:szCs w:val="24"/>
        </w:rPr>
        <w:t>r</w:t>
      </w:r>
      <w:r>
        <w:rPr>
          <w:sz w:val="24"/>
          <w:szCs w:val="24"/>
        </w:rPr>
        <w:t>m a job</w:t>
      </w:r>
      <w:r>
        <w:rPr>
          <w:spacing w:val="9"/>
          <w:sz w:val="24"/>
          <w:szCs w:val="24"/>
        </w:rPr>
        <w:t xml:space="preserve"> </w:t>
      </w:r>
      <w:r>
        <w:rPr>
          <w:sz w:val="24"/>
          <w:szCs w:val="24"/>
        </w:rPr>
        <w:t>must</w:t>
      </w:r>
      <w:r>
        <w:rPr>
          <w:spacing w:val="10"/>
          <w:sz w:val="24"/>
          <w:szCs w:val="24"/>
        </w:rPr>
        <w:t xml:space="preserve"> </w:t>
      </w:r>
      <w:r>
        <w:rPr>
          <w:sz w:val="24"/>
          <w:szCs w:val="24"/>
        </w:rPr>
        <w:t>noti</w:t>
      </w:r>
      <w:r>
        <w:rPr>
          <w:spacing w:val="-1"/>
          <w:sz w:val="24"/>
          <w:szCs w:val="24"/>
        </w:rPr>
        <w:t>f</w:t>
      </w:r>
      <w:r>
        <w:rPr>
          <w:sz w:val="24"/>
          <w:szCs w:val="24"/>
        </w:rPr>
        <w:t>y</w:t>
      </w:r>
      <w:r>
        <w:rPr>
          <w:spacing w:val="2"/>
          <w:sz w:val="24"/>
          <w:szCs w:val="24"/>
        </w:rPr>
        <w:t xml:space="preserve"> </w:t>
      </w:r>
      <w:r>
        <w:rPr>
          <w:sz w:val="24"/>
          <w:szCs w:val="24"/>
        </w:rPr>
        <w:t>the</w:t>
      </w:r>
      <w:r>
        <w:rPr>
          <w:spacing w:val="8"/>
          <w:sz w:val="24"/>
          <w:szCs w:val="24"/>
        </w:rPr>
        <w:t xml:space="preserve"> </w:t>
      </w:r>
      <w:r w:rsidR="00801B29">
        <w:rPr>
          <w:spacing w:val="1"/>
          <w:sz w:val="24"/>
          <w:szCs w:val="24"/>
        </w:rPr>
        <w:t>C</w:t>
      </w:r>
      <w:r>
        <w:rPr>
          <w:sz w:val="24"/>
          <w:szCs w:val="24"/>
        </w:rPr>
        <w:t>ity</w:t>
      </w:r>
      <w:r>
        <w:rPr>
          <w:spacing w:val="2"/>
          <w:sz w:val="24"/>
          <w:szCs w:val="24"/>
        </w:rPr>
        <w:t xml:space="preserve"> </w:t>
      </w:r>
      <w:r w:rsidR="00801B29">
        <w:rPr>
          <w:sz w:val="24"/>
          <w:szCs w:val="24"/>
        </w:rPr>
        <w:t>M</w:t>
      </w:r>
      <w:r>
        <w:rPr>
          <w:spacing w:val="-1"/>
          <w:sz w:val="24"/>
          <w:szCs w:val="24"/>
        </w:rPr>
        <w:t>a</w:t>
      </w:r>
      <w:r>
        <w:rPr>
          <w:sz w:val="24"/>
          <w:szCs w:val="24"/>
        </w:rPr>
        <w:t>n</w:t>
      </w:r>
      <w:r>
        <w:rPr>
          <w:spacing w:val="-1"/>
          <w:sz w:val="24"/>
          <w:szCs w:val="24"/>
        </w:rPr>
        <w:t>a</w:t>
      </w:r>
      <w:r>
        <w:rPr>
          <w:spacing w:val="-2"/>
          <w:sz w:val="24"/>
          <w:szCs w:val="24"/>
        </w:rPr>
        <w:t>g</w:t>
      </w:r>
      <w:r>
        <w:rPr>
          <w:spacing w:val="-1"/>
          <w:sz w:val="24"/>
          <w:szCs w:val="24"/>
        </w:rPr>
        <w:t>e</w:t>
      </w:r>
      <w:r>
        <w:rPr>
          <w:sz w:val="24"/>
          <w:szCs w:val="24"/>
        </w:rPr>
        <w:t>r</w:t>
      </w:r>
      <w:r>
        <w:rPr>
          <w:spacing w:val="9"/>
          <w:sz w:val="24"/>
          <w:szCs w:val="24"/>
        </w:rPr>
        <w:t xml:space="preserve"> </w:t>
      </w:r>
      <w:r>
        <w:rPr>
          <w:sz w:val="24"/>
          <w:szCs w:val="24"/>
        </w:rPr>
        <w:t>of</w:t>
      </w:r>
      <w:r>
        <w:rPr>
          <w:spacing w:val="9"/>
          <w:sz w:val="24"/>
          <w:szCs w:val="24"/>
        </w:rPr>
        <w:t xml:space="preserve"> </w:t>
      </w:r>
      <w:r>
        <w:rPr>
          <w:spacing w:val="1"/>
          <w:sz w:val="24"/>
          <w:szCs w:val="24"/>
        </w:rPr>
        <w:t>t</w:t>
      </w:r>
      <w:r>
        <w:rPr>
          <w:sz w:val="24"/>
          <w:szCs w:val="24"/>
        </w:rPr>
        <w:t>he</w:t>
      </w:r>
      <w:r>
        <w:rPr>
          <w:spacing w:val="8"/>
          <w:sz w:val="24"/>
          <w:szCs w:val="24"/>
        </w:rPr>
        <w:t xml:space="preserve"> </w:t>
      </w:r>
      <w:r>
        <w:rPr>
          <w:sz w:val="24"/>
          <w:szCs w:val="24"/>
        </w:rPr>
        <w:t>n</w:t>
      </w:r>
      <w:r>
        <w:rPr>
          <w:spacing w:val="-1"/>
          <w:sz w:val="24"/>
          <w:szCs w:val="24"/>
        </w:rPr>
        <w:t>ee</w:t>
      </w:r>
      <w:r>
        <w:rPr>
          <w:sz w:val="24"/>
          <w:szCs w:val="24"/>
        </w:rPr>
        <w:t>d</w:t>
      </w:r>
      <w:r>
        <w:rPr>
          <w:spacing w:val="9"/>
          <w:sz w:val="24"/>
          <w:szCs w:val="24"/>
        </w:rPr>
        <w:t xml:space="preserve"> </w:t>
      </w:r>
      <w:r>
        <w:rPr>
          <w:spacing w:val="-1"/>
          <w:sz w:val="24"/>
          <w:szCs w:val="24"/>
        </w:rPr>
        <w:t>f</w:t>
      </w:r>
      <w:r>
        <w:rPr>
          <w:sz w:val="24"/>
          <w:szCs w:val="24"/>
        </w:rPr>
        <w:t>or</w:t>
      </w:r>
      <w:r>
        <w:rPr>
          <w:spacing w:val="9"/>
          <w:sz w:val="24"/>
          <w:szCs w:val="24"/>
        </w:rPr>
        <w:t xml:space="preserve"> </w:t>
      </w:r>
      <w:r>
        <w:rPr>
          <w:spacing w:val="-1"/>
          <w:sz w:val="24"/>
          <w:szCs w:val="24"/>
        </w:rPr>
        <w:t>acc</w:t>
      </w:r>
      <w:r>
        <w:rPr>
          <w:sz w:val="24"/>
          <w:szCs w:val="24"/>
        </w:rPr>
        <w:t>ommod</w:t>
      </w:r>
      <w:r>
        <w:rPr>
          <w:spacing w:val="-1"/>
          <w:sz w:val="24"/>
          <w:szCs w:val="24"/>
        </w:rPr>
        <w:t>a</w:t>
      </w:r>
      <w:r>
        <w:rPr>
          <w:sz w:val="24"/>
          <w:szCs w:val="24"/>
        </w:rPr>
        <w:t>tion</w:t>
      </w:r>
      <w:r>
        <w:rPr>
          <w:spacing w:val="9"/>
          <w:sz w:val="24"/>
          <w:szCs w:val="24"/>
        </w:rPr>
        <w:t xml:space="preserve"> </w:t>
      </w:r>
      <w:r>
        <w:rPr>
          <w:spacing w:val="-1"/>
          <w:sz w:val="24"/>
          <w:szCs w:val="24"/>
        </w:rPr>
        <w:t>a</w:t>
      </w:r>
      <w:r>
        <w:rPr>
          <w:sz w:val="24"/>
          <w:szCs w:val="24"/>
        </w:rPr>
        <w:t>s</w:t>
      </w:r>
      <w:r>
        <w:rPr>
          <w:spacing w:val="7"/>
          <w:sz w:val="24"/>
          <w:szCs w:val="24"/>
        </w:rPr>
        <w:t xml:space="preserve"> </w:t>
      </w:r>
      <w:r>
        <w:rPr>
          <w:sz w:val="24"/>
          <w:szCs w:val="24"/>
        </w:rPr>
        <w:t>p</w:t>
      </w:r>
      <w:r>
        <w:rPr>
          <w:spacing w:val="-1"/>
          <w:sz w:val="24"/>
          <w:szCs w:val="24"/>
        </w:rPr>
        <w:t>r</w:t>
      </w:r>
      <w:r>
        <w:rPr>
          <w:sz w:val="24"/>
          <w:szCs w:val="24"/>
        </w:rPr>
        <w:t xml:space="preserve">omptly </w:t>
      </w:r>
      <w:r>
        <w:rPr>
          <w:spacing w:val="-1"/>
          <w:sz w:val="24"/>
          <w:szCs w:val="24"/>
        </w:rPr>
        <w:t>a</w:t>
      </w:r>
      <w:r>
        <w:rPr>
          <w:sz w:val="24"/>
          <w:szCs w:val="24"/>
        </w:rPr>
        <w:t>s</w:t>
      </w:r>
      <w:r>
        <w:rPr>
          <w:spacing w:val="7"/>
          <w:sz w:val="24"/>
          <w:szCs w:val="24"/>
        </w:rPr>
        <w:t xml:space="preserve"> </w:t>
      </w:r>
      <w:r>
        <w:rPr>
          <w:sz w:val="24"/>
          <w:szCs w:val="24"/>
        </w:rPr>
        <w:t>possibl</w:t>
      </w:r>
      <w:r>
        <w:rPr>
          <w:spacing w:val="-1"/>
          <w:sz w:val="24"/>
          <w:szCs w:val="24"/>
        </w:rPr>
        <w:t>e</w:t>
      </w:r>
      <w:r>
        <w:rPr>
          <w:sz w:val="24"/>
          <w:szCs w:val="24"/>
        </w:rPr>
        <w:t>. G</w:t>
      </w:r>
      <w:r>
        <w:rPr>
          <w:spacing w:val="-1"/>
          <w:sz w:val="24"/>
          <w:szCs w:val="24"/>
        </w:rPr>
        <w:t>e</w:t>
      </w:r>
      <w:r>
        <w:rPr>
          <w:sz w:val="24"/>
          <w:szCs w:val="24"/>
        </w:rPr>
        <w:t>n</w:t>
      </w:r>
      <w:r>
        <w:rPr>
          <w:spacing w:val="-1"/>
          <w:sz w:val="24"/>
          <w:szCs w:val="24"/>
        </w:rPr>
        <w:t>era</w:t>
      </w:r>
      <w:r>
        <w:rPr>
          <w:sz w:val="24"/>
          <w:szCs w:val="24"/>
        </w:rPr>
        <w:t>lly sp</w:t>
      </w:r>
      <w:r>
        <w:rPr>
          <w:spacing w:val="-1"/>
          <w:sz w:val="24"/>
          <w:szCs w:val="24"/>
        </w:rPr>
        <w:t>ea</w:t>
      </w:r>
      <w:r>
        <w:rPr>
          <w:sz w:val="24"/>
          <w:szCs w:val="24"/>
        </w:rPr>
        <w:t>kin</w:t>
      </w:r>
      <w:r>
        <w:rPr>
          <w:spacing w:val="-2"/>
          <w:sz w:val="24"/>
          <w:szCs w:val="24"/>
        </w:rPr>
        <w:t>g</w:t>
      </w:r>
      <w:r>
        <w:rPr>
          <w:sz w:val="24"/>
          <w:szCs w:val="24"/>
        </w:rPr>
        <w:t>,</w:t>
      </w:r>
      <w:r>
        <w:rPr>
          <w:spacing w:val="7"/>
          <w:sz w:val="24"/>
          <w:szCs w:val="24"/>
        </w:rPr>
        <w:t xml:space="preserve"> </w:t>
      </w:r>
      <w:r>
        <w:rPr>
          <w:spacing w:val="-1"/>
          <w:sz w:val="24"/>
          <w:szCs w:val="24"/>
        </w:rPr>
        <w:t>a</w:t>
      </w:r>
      <w:r>
        <w:rPr>
          <w:sz w:val="24"/>
          <w:szCs w:val="24"/>
        </w:rPr>
        <w:t xml:space="preserve">ny </w:t>
      </w:r>
      <w:r>
        <w:rPr>
          <w:spacing w:val="-1"/>
          <w:sz w:val="24"/>
          <w:szCs w:val="24"/>
        </w:rPr>
        <w:t>re</w:t>
      </w:r>
      <w:r>
        <w:rPr>
          <w:sz w:val="24"/>
          <w:szCs w:val="24"/>
        </w:rPr>
        <w:t>qu</w:t>
      </w:r>
      <w:r>
        <w:rPr>
          <w:spacing w:val="-1"/>
          <w:sz w:val="24"/>
          <w:szCs w:val="24"/>
        </w:rPr>
        <w:t>e</w:t>
      </w:r>
      <w:r>
        <w:rPr>
          <w:sz w:val="24"/>
          <w:szCs w:val="24"/>
        </w:rPr>
        <w:t>st</w:t>
      </w:r>
      <w:r>
        <w:rPr>
          <w:spacing w:val="7"/>
          <w:sz w:val="24"/>
          <w:szCs w:val="24"/>
        </w:rPr>
        <w:t xml:space="preserve"> </w:t>
      </w:r>
      <w:r>
        <w:rPr>
          <w:sz w:val="24"/>
          <w:szCs w:val="24"/>
        </w:rPr>
        <w:t>should</w:t>
      </w:r>
      <w:r>
        <w:rPr>
          <w:spacing w:val="7"/>
          <w:sz w:val="24"/>
          <w:szCs w:val="24"/>
        </w:rPr>
        <w:t xml:space="preserve"> </w:t>
      </w:r>
      <w:r>
        <w:rPr>
          <w:sz w:val="24"/>
          <w:szCs w:val="24"/>
        </w:rPr>
        <w:t>be</w:t>
      </w:r>
      <w:r>
        <w:rPr>
          <w:spacing w:val="6"/>
          <w:sz w:val="24"/>
          <w:szCs w:val="24"/>
        </w:rPr>
        <w:t xml:space="preserve"> </w:t>
      </w:r>
      <w:r>
        <w:rPr>
          <w:sz w:val="24"/>
          <w:szCs w:val="24"/>
        </w:rPr>
        <w:t>m</w:t>
      </w:r>
      <w:r>
        <w:rPr>
          <w:spacing w:val="-1"/>
          <w:sz w:val="24"/>
          <w:szCs w:val="24"/>
        </w:rPr>
        <w:t>a</w:t>
      </w:r>
      <w:r>
        <w:rPr>
          <w:sz w:val="24"/>
          <w:szCs w:val="24"/>
        </w:rPr>
        <w:t>de</w:t>
      </w:r>
      <w:r>
        <w:rPr>
          <w:spacing w:val="6"/>
          <w:sz w:val="24"/>
          <w:szCs w:val="24"/>
        </w:rPr>
        <w:t xml:space="preserve"> </w:t>
      </w:r>
      <w:r>
        <w:rPr>
          <w:sz w:val="24"/>
          <w:szCs w:val="24"/>
        </w:rPr>
        <w:t>in</w:t>
      </w:r>
      <w:r>
        <w:rPr>
          <w:spacing w:val="7"/>
          <w:sz w:val="24"/>
          <w:szCs w:val="24"/>
        </w:rPr>
        <w:t xml:space="preserve"> </w:t>
      </w:r>
      <w:r>
        <w:rPr>
          <w:sz w:val="24"/>
          <w:szCs w:val="24"/>
        </w:rPr>
        <w:t>w</w:t>
      </w:r>
      <w:r>
        <w:rPr>
          <w:spacing w:val="-1"/>
          <w:sz w:val="24"/>
          <w:szCs w:val="24"/>
        </w:rPr>
        <w:t>r</w:t>
      </w:r>
      <w:r>
        <w:rPr>
          <w:sz w:val="24"/>
          <w:szCs w:val="24"/>
        </w:rPr>
        <w:t>iting</w:t>
      </w:r>
      <w:r>
        <w:rPr>
          <w:spacing w:val="5"/>
          <w:sz w:val="24"/>
          <w:szCs w:val="24"/>
        </w:rPr>
        <w:t xml:space="preserve"> </w:t>
      </w:r>
      <w:r>
        <w:rPr>
          <w:spacing w:val="-1"/>
          <w:sz w:val="24"/>
          <w:szCs w:val="24"/>
        </w:rPr>
        <w:t>w</w:t>
      </w:r>
      <w:r>
        <w:rPr>
          <w:spacing w:val="1"/>
          <w:sz w:val="24"/>
          <w:szCs w:val="24"/>
        </w:rPr>
        <w:t>i</w:t>
      </w:r>
      <w:r>
        <w:rPr>
          <w:sz w:val="24"/>
          <w:szCs w:val="24"/>
        </w:rPr>
        <w:t>thin</w:t>
      </w:r>
      <w:r>
        <w:rPr>
          <w:spacing w:val="7"/>
          <w:sz w:val="24"/>
          <w:szCs w:val="24"/>
        </w:rPr>
        <w:t xml:space="preserve"> </w:t>
      </w:r>
      <w:r>
        <w:rPr>
          <w:sz w:val="24"/>
          <w:szCs w:val="24"/>
        </w:rPr>
        <w:t>182</w:t>
      </w:r>
      <w:r>
        <w:rPr>
          <w:spacing w:val="7"/>
          <w:sz w:val="24"/>
          <w:szCs w:val="24"/>
        </w:rPr>
        <w:t xml:space="preserve"> </w:t>
      </w:r>
      <w:r>
        <w:rPr>
          <w:spacing w:val="-1"/>
          <w:sz w:val="24"/>
          <w:szCs w:val="24"/>
        </w:rPr>
        <w:t>ca</w:t>
      </w:r>
      <w:r>
        <w:rPr>
          <w:sz w:val="24"/>
          <w:szCs w:val="24"/>
        </w:rPr>
        <w:t>l</w:t>
      </w:r>
      <w:r>
        <w:rPr>
          <w:spacing w:val="-1"/>
          <w:sz w:val="24"/>
          <w:szCs w:val="24"/>
        </w:rPr>
        <w:t>e</w:t>
      </w:r>
      <w:r>
        <w:rPr>
          <w:sz w:val="24"/>
          <w:szCs w:val="24"/>
        </w:rPr>
        <w:t>nd</w:t>
      </w:r>
      <w:r>
        <w:rPr>
          <w:spacing w:val="-1"/>
          <w:sz w:val="24"/>
          <w:szCs w:val="24"/>
        </w:rPr>
        <w:t>a</w:t>
      </w:r>
      <w:r>
        <w:rPr>
          <w:sz w:val="24"/>
          <w:szCs w:val="24"/>
        </w:rPr>
        <w:t>r</w:t>
      </w:r>
      <w:r>
        <w:rPr>
          <w:spacing w:val="4"/>
          <w:sz w:val="24"/>
          <w:szCs w:val="24"/>
        </w:rPr>
        <w:t xml:space="preserve"> </w:t>
      </w:r>
      <w:r>
        <w:rPr>
          <w:sz w:val="24"/>
          <w:szCs w:val="24"/>
        </w:rPr>
        <w:t>d</w:t>
      </w:r>
      <w:r>
        <w:rPr>
          <w:spacing w:val="-1"/>
          <w:sz w:val="24"/>
          <w:szCs w:val="24"/>
        </w:rPr>
        <w:t>a</w:t>
      </w:r>
      <w:r>
        <w:rPr>
          <w:spacing w:val="-7"/>
          <w:sz w:val="24"/>
          <w:szCs w:val="24"/>
        </w:rPr>
        <w:t>y</w:t>
      </w:r>
      <w:r>
        <w:rPr>
          <w:sz w:val="24"/>
          <w:szCs w:val="24"/>
        </w:rPr>
        <w:t>s</w:t>
      </w:r>
      <w:r>
        <w:rPr>
          <w:spacing w:val="5"/>
          <w:sz w:val="24"/>
          <w:szCs w:val="24"/>
        </w:rPr>
        <w:t xml:space="preserve"> </w:t>
      </w:r>
      <w:r>
        <w:rPr>
          <w:sz w:val="24"/>
          <w:szCs w:val="24"/>
        </w:rPr>
        <w:t>or</w:t>
      </w:r>
      <w:r>
        <w:rPr>
          <w:spacing w:val="4"/>
          <w:sz w:val="24"/>
          <w:szCs w:val="24"/>
        </w:rPr>
        <w:t xml:space="preserve"> </w:t>
      </w:r>
      <w:r>
        <w:rPr>
          <w:sz w:val="24"/>
          <w:szCs w:val="24"/>
        </w:rPr>
        <w:t>soon</w:t>
      </w:r>
      <w:r>
        <w:rPr>
          <w:spacing w:val="-1"/>
          <w:sz w:val="24"/>
          <w:szCs w:val="24"/>
        </w:rPr>
        <w:t>e</w:t>
      </w:r>
      <w:r>
        <w:rPr>
          <w:sz w:val="24"/>
          <w:szCs w:val="24"/>
        </w:rPr>
        <w:t xml:space="preserve">r </w:t>
      </w:r>
      <w:r>
        <w:rPr>
          <w:spacing w:val="-1"/>
          <w:sz w:val="24"/>
          <w:szCs w:val="24"/>
        </w:rPr>
        <w:t>af</w:t>
      </w:r>
      <w:r>
        <w:rPr>
          <w:sz w:val="24"/>
          <w:szCs w:val="24"/>
        </w:rPr>
        <w:t>t</w:t>
      </w:r>
      <w:r>
        <w:rPr>
          <w:spacing w:val="-1"/>
          <w:sz w:val="24"/>
          <w:szCs w:val="24"/>
        </w:rPr>
        <w:t>e</w:t>
      </w:r>
      <w:r>
        <w:rPr>
          <w:sz w:val="24"/>
          <w:szCs w:val="24"/>
        </w:rPr>
        <w:t>r</w:t>
      </w:r>
      <w:r>
        <w:rPr>
          <w:spacing w:val="-1"/>
          <w:sz w:val="24"/>
          <w:szCs w:val="24"/>
        </w:rPr>
        <w:t xml:space="preserve"> </w:t>
      </w:r>
      <w:r>
        <w:rPr>
          <w:sz w:val="24"/>
          <w:szCs w:val="24"/>
        </w:rPr>
        <w:t>the</w:t>
      </w:r>
      <w:r>
        <w:rPr>
          <w:spacing w:val="-1"/>
          <w:sz w:val="24"/>
          <w:szCs w:val="24"/>
        </w:rPr>
        <w:t xml:space="preserve"> e</w:t>
      </w:r>
      <w:r>
        <w:rPr>
          <w:sz w:val="24"/>
          <w:szCs w:val="24"/>
        </w:rPr>
        <w:t>mplo</w:t>
      </w:r>
      <w:r>
        <w:rPr>
          <w:spacing w:val="-7"/>
          <w:sz w:val="24"/>
          <w:szCs w:val="24"/>
        </w:rPr>
        <w:t>y</w:t>
      </w:r>
      <w:r>
        <w:rPr>
          <w:spacing w:val="-1"/>
          <w:sz w:val="24"/>
          <w:szCs w:val="24"/>
        </w:rPr>
        <w:t>e</w:t>
      </w:r>
      <w:r>
        <w:rPr>
          <w:sz w:val="24"/>
          <w:szCs w:val="24"/>
        </w:rPr>
        <w:t>e</w:t>
      </w:r>
      <w:r>
        <w:rPr>
          <w:spacing w:val="-1"/>
          <w:sz w:val="24"/>
          <w:szCs w:val="24"/>
        </w:rPr>
        <w:t xml:space="preserve"> </w:t>
      </w:r>
      <w:r>
        <w:rPr>
          <w:sz w:val="24"/>
          <w:szCs w:val="24"/>
        </w:rPr>
        <w:t>knows or</w:t>
      </w:r>
      <w:r>
        <w:rPr>
          <w:spacing w:val="-1"/>
          <w:sz w:val="24"/>
          <w:szCs w:val="24"/>
        </w:rPr>
        <w:t xml:space="preserve"> rea</w:t>
      </w:r>
      <w:r>
        <w:rPr>
          <w:sz w:val="24"/>
          <w:szCs w:val="24"/>
        </w:rPr>
        <w:t>son</w:t>
      </w:r>
      <w:r>
        <w:rPr>
          <w:spacing w:val="-1"/>
          <w:sz w:val="24"/>
          <w:szCs w:val="24"/>
        </w:rPr>
        <w:t>a</w:t>
      </w:r>
      <w:r>
        <w:rPr>
          <w:sz w:val="24"/>
          <w:szCs w:val="24"/>
        </w:rPr>
        <w:t>bly</w:t>
      </w:r>
      <w:r>
        <w:rPr>
          <w:spacing w:val="-7"/>
          <w:sz w:val="24"/>
          <w:szCs w:val="24"/>
        </w:rPr>
        <w:t xml:space="preserve"> </w:t>
      </w:r>
      <w:r>
        <w:rPr>
          <w:sz w:val="24"/>
          <w:szCs w:val="24"/>
        </w:rPr>
        <w:t>should h</w:t>
      </w:r>
      <w:r>
        <w:rPr>
          <w:spacing w:val="-1"/>
          <w:sz w:val="24"/>
          <w:szCs w:val="24"/>
        </w:rPr>
        <w:t>a</w:t>
      </w:r>
      <w:r>
        <w:rPr>
          <w:sz w:val="24"/>
          <w:szCs w:val="24"/>
        </w:rPr>
        <w:t>ve</w:t>
      </w:r>
      <w:r>
        <w:rPr>
          <w:spacing w:val="-1"/>
          <w:sz w:val="24"/>
          <w:szCs w:val="24"/>
        </w:rPr>
        <w:t xml:space="preserve"> </w:t>
      </w:r>
      <w:r>
        <w:rPr>
          <w:sz w:val="24"/>
          <w:szCs w:val="24"/>
        </w:rPr>
        <w:t>known of</w:t>
      </w:r>
      <w:r>
        <w:rPr>
          <w:spacing w:val="-1"/>
          <w:sz w:val="24"/>
          <w:szCs w:val="24"/>
        </w:rPr>
        <w:t xml:space="preserve"> </w:t>
      </w:r>
      <w:r>
        <w:rPr>
          <w:sz w:val="24"/>
          <w:szCs w:val="24"/>
        </w:rPr>
        <w:t>the</w:t>
      </w:r>
      <w:r>
        <w:rPr>
          <w:spacing w:val="-1"/>
          <w:sz w:val="24"/>
          <w:szCs w:val="24"/>
        </w:rPr>
        <w:t xml:space="preserve"> </w:t>
      </w:r>
      <w:r>
        <w:rPr>
          <w:sz w:val="24"/>
          <w:szCs w:val="24"/>
        </w:rPr>
        <w:t>n</w:t>
      </w:r>
      <w:r>
        <w:rPr>
          <w:spacing w:val="-1"/>
          <w:sz w:val="24"/>
          <w:szCs w:val="24"/>
        </w:rPr>
        <w:t>ee</w:t>
      </w:r>
      <w:r>
        <w:rPr>
          <w:sz w:val="24"/>
          <w:szCs w:val="24"/>
        </w:rPr>
        <w:t xml:space="preserve">d </w:t>
      </w:r>
      <w:r>
        <w:rPr>
          <w:spacing w:val="-1"/>
          <w:sz w:val="24"/>
          <w:szCs w:val="24"/>
        </w:rPr>
        <w:t>f</w:t>
      </w:r>
      <w:r>
        <w:rPr>
          <w:sz w:val="24"/>
          <w:szCs w:val="24"/>
        </w:rPr>
        <w:t>or</w:t>
      </w:r>
      <w:r>
        <w:rPr>
          <w:spacing w:val="-1"/>
          <w:sz w:val="24"/>
          <w:szCs w:val="24"/>
        </w:rPr>
        <w:t xml:space="preserve"> acc</w:t>
      </w:r>
      <w:r>
        <w:rPr>
          <w:sz w:val="24"/>
          <w:szCs w:val="24"/>
        </w:rPr>
        <w:t>ommod</w:t>
      </w:r>
      <w:r>
        <w:rPr>
          <w:spacing w:val="-1"/>
          <w:sz w:val="24"/>
          <w:szCs w:val="24"/>
        </w:rPr>
        <w:t>a</w:t>
      </w:r>
      <w:r>
        <w:rPr>
          <w:sz w:val="24"/>
          <w:szCs w:val="24"/>
        </w:rPr>
        <w:t>tion.</w:t>
      </w:r>
      <w:r w:rsidR="00C00241">
        <w:rPr>
          <w:sz w:val="24"/>
          <w:szCs w:val="24"/>
        </w:rPr>
        <w:t xml:space="preserve"> </w:t>
      </w:r>
      <w:r>
        <w:rPr>
          <w:sz w:val="24"/>
          <w:szCs w:val="24"/>
        </w:rPr>
        <w:t>Any</w:t>
      </w:r>
      <w:r>
        <w:rPr>
          <w:spacing w:val="53"/>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59"/>
          <w:sz w:val="24"/>
          <w:szCs w:val="24"/>
        </w:rPr>
        <w:t xml:space="preserve"> </w:t>
      </w:r>
      <w:r>
        <w:rPr>
          <w:sz w:val="24"/>
          <w:szCs w:val="24"/>
        </w:rPr>
        <w:t>th</w:t>
      </w:r>
      <w:r>
        <w:rPr>
          <w:spacing w:val="-1"/>
          <w:sz w:val="24"/>
          <w:szCs w:val="24"/>
        </w:rPr>
        <w:t>a</w:t>
      </w:r>
      <w:r>
        <w:rPr>
          <w:sz w:val="24"/>
          <w:szCs w:val="24"/>
        </w:rPr>
        <w:t>t  b</w:t>
      </w:r>
      <w:r>
        <w:rPr>
          <w:spacing w:val="-1"/>
          <w:sz w:val="24"/>
          <w:szCs w:val="24"/>
        </w:rPr>
        <w:t>e</w:t>
      </w:r>
      <w:r>
        <w:rPr>
          <w:sz w:val="24"/>
          <w:szCs w:val="24"/>
        </w:rPr>
        <w:t>li</w:t>
      </w:r>
      <w:r>
        <w:rPr>
          <w:spacing w:val="-1"/>
          <w:sz w:val="24"/>
          <w:szCs w:val="24"/>
        </w:rPr>
        <w:t>e</w:t>
      </w:r>
      <w:r>
        <w:rPr>
          <w:sz w:val="24"/>
          <w:szCs w:val="24"/>
        </w:rPr>
        <w:t>v</w:t>
      </w:r>
      <w:r>
        <w:rPr>
          <w:spacing w:val="-1"/>
          <w:sz w:val="24"/>
          <w:szCs w:val="24"/>
        </w:rPr>
        <w:t>e</w:t>
      </w:r>
      <w:r>
        <w:rPr>
          <w:sz w:val="24"/>
          <w:szCs w:val="24"/>
        </w:rPr>
        <w:t>s  he</w:t>
      </w:r>
      <w:r>
        <w:rPr>
          <w:spacing w:val="59"/>
          <w:sz w:val="24"/>
          <w:szCs w:val="24"/>
        </w:rPr>
        <w:t xml:space="preserve"> </w:t>
      </w:r>
      <w:r>
        <w:rPr>
          <w:sz w:val="24"/>
          <w:szCs w:val="24"/>
        </w:rPr>
        <w:t>or</w:t>
      </w:r>
      <w:r>
        <w:rPr>
          <w:spacing w:val="59"/>
          <w:sz w:val="24"/>
          <w:szCs w:val="24"/>
        </w:rPr>
        <w:t xml:space="preserve"> </w:t>
      </w:r>
      <w:r>
        <w:rPr>
          <w:sz w:val="24"/>
          <w:szCs w:val="24"/>
        </w:rPr>
        <w:t>she</w:t>
      </w:r>
      <w:r>
        <w:rPr>
          <w:spacing w:val="59"/>
          <w:sz w:val="24"/>
          <w:szCs w:val="24"/>
        </w:rPr>
        <w:t xml:space="preserve"> </w:t>
      </w:r>
      <w:r>
        <w:rPr>
          <w:sz w:val="24"/>
          <w:szCs w:val="24"/>
        </w:rPr>
        <w:t>m</w:t>
      </w:r>
      <w:r>
        <w:rPr>
          <w:spacing w:val="-1"/>
          <w:sz w:val="24"/>
          <w:szCs w:val="24"/>
        </w:rPr>
        <w:t>a</w:t>
      </w:r>
      <w:r>
        <w:rPr>
          <w:sz w:val="24"/>
          <w:szCs w:val="24"/>
        </w:rPr>
        <w:t>y</w:t>
      </w:r>
      <w:r>
        <w:rPr>
          <w:spacing w:val="53"/>
          <w:sz w:val="24"/>
          <w:szCs w:val="24"/>
        </w:rPr>
        <w:t xml:space="preserve"> </w:t>
      </w:r>
      <w:r>
        <w:rPr>
          <w:sz w:val="24"/>
          <w:szCs w:val="24"/>
        </w:rPr>
        <w:t>b</w:t>
      </w:r>
      <w:r>
        <w:rPr>
          <w:spacing w:val="-1"/>
          <w:sz w:val="24"/>
          <w:szCs w:val="24"/>
        </w:rPr>
        <w:t>ee</w:t>
      </w:r>
      <w:r>
        <w:rPr>
          <w:sz w:val="24"/>
          <w:szCs w:val="24"/>
        </w:rPr>
        <w:t>n  the</w:t>
      </w:r>
      <w:r>
        <w:rPr>
          <w:spacing w:val="59"/>
          <w:sz w:val="24"/>
          <w:szCs w:val="24"/>
        </w:rPr>
        <w:t xml:space="preserve"> </w:t>
      </w:r>
      <w:r>
        <w:rPr>
          <w:sz w:val="24"/>
          <w:szCs w:val="24"/>
        </w:rPr>
        <w:t>subj</w:t>
      </w:r>
      <w:r>
        <w:rPr>
          <w:spacing w:val="-1"/>
          <w:sz w:val="24"/>
          <w:szCs w:val="24"/>
        </w:rPr>
        <w:t>ec</w:t>
      </w:r>
      <w:r>
        <w:rPr>
          <w:sz w:val="24"/>
          <w:szCs w:val="24"/>
        </w:rPr>
        <w:t>t  of</w:t>
      </w:r>
      <w:r>
        <w:rPr>
          <w:spacing w:val="59"/>
          <w:sz w:val="24"/>
          <w:szCs w:val="24"/>
        </w:rPr>
        <w:t xml:space="preserve"> </w:t>
      </w:r>
      <w:r>
        <w:rPr>
          <w:sz w:val="24"/>
          <w:szCs w:val="24"/>
        </w:rPr>
        <w:t>unl</w:t>
      </w:r>
      <w:r>
        <w:rPr>
          <w:spacing w:val="-1"/>
          <w:sz w:val="24"/>
          <w:szCs w:val="24"/>
        </w:rPr>
        <w:t>a</w:t>
      </w:r>
      <w:r>
        <w:rPr>
          <w:sz w:val="24"/>
          <w:szCs w:val="24"/>
        </w:rPr>
        <w:t>w</w:t>
      </w:r>
      <w:r>
        <w:rPr>
          <w:spacing w:val="-1"/>
          <w:sz w:val="24"/>
          <w:szCs w:val="24"/>
        </w:rPr>
        <w:t>f</w:t>
      </w:r>
      <w:r>
        <w:rPr>
          <w:sz w:val="24"/>
          <w:szCs w:val="24"/>
        </w:rPr>
        <w:t>ul</w:t>
      </w:r>
      <w:r>
        <w:rPr>
          <w:spacing w:val="58"/>
          <w:sz w:val="24"/>
          <w:szCs w:val="24"/>
        </w:rPr>
        <w:t xml:space="preserve"> </w:t>
      </w:r>
      <w:r>
        <w:rPr>
          <w:sz w:val="24"/>
          <w:szCs w:val="24"/>
        </w:rPr>
        <w:t>dis</w:t>
      </w:r>
      <w:r>
        <w:rPr>
          <w:spacing w:val="-1"/>
          <w:sz w:val="24"/>
          <w:szCs w:val="24"/>
        </w:rPr>
        <w:t>cr</w:t>
      </w:r>
      <w:r>
        <w:rPr>
          <w:sz w:val="24"/>
          <w:szCs w:val="24"/>
        </w:rPr>
        <w:t>imin</w:t>
      </w:r>
      <w:r>
        <w:rPr>
          <w:spacing w:val="-1"/>
          <w:sz w:val="24"/>
          <w:szCs w:val="24"/>
        </w:rPr>
        <w:t>a</w:t>
      </w:r>
      <w:r>
        <w:rPr>
          <w:sz w:val="24"/>
          <w:szCs w:val="24"/>
        </w:rPr>
        <w:t>tion</w:t>
      </w:r>
      <w:r>
        <w:rPr>
          <w:spacing w:val="58"/>
          <w:sz w:val="24"/>
          <w:szCs w:val="24"/>
        </w:rPr>
        <w:t xml:space="preserve"> </w:t>
      </w:r>
      <w:r>
        <w:rPr>
          <w:sz w:val="24"/>
          <w:szCs w:val="24"/>
        </w:rPr>
        <w:t xml:space="preserve">or </w:t>
      </w:r>
      <w:r>
        <w:rPr>
          <w:spacing w:val="-1"/>
          <w:sz w:val="24"/>
          <w:szCs w:val="24"/>
        </w:rPr>
        <w:t>re</w:t>
      </w:r>
      <w:r>
        <w:rPr>
          <w:sz w:val="24"/>
          <w:szCs w:val="24"/>
        </w:rPr>
        <w:t>t</w:t>
      </w:r>
      <w:r>
        <w:rPr>
          <w:spacing w:val="-1"/>
          <w:sz w:val="24"/>
          <w:szCs w:val="24"/>
        </w:rPr>
        <w:t>a</w:t>
      </w:r>
      <w:r>
        <w:rPr>
          <w:sz w:val="24"/>
          <w:szCs w:val="24"/>
        </w:rPr>
        <w:t>li</w:t>
      </w:r>
      <w:r>
        <w:rPr>
          <w:spacing w:val="-1"/>
          <w:sz w:val="24"/>
          <w:szCs w:val="24"/>
        </w:rPr>
        <w:t>a</w:t>
      </w:r>
      <w:r>
        <w:rPr>
          <w:sz w:val="24"/>
          <w:szCs w:val="24"/>
        </w:rPr>
        <w:t>tion</w:t>
      </w:r>
      <w:r>
        <w:rPr>
          <w:spacing w:val="10"/>
          <w:sz w:val="24"/>
          <w:szCs w:val="24"/>
        </w:rPr>
        <w:t xml:space="preserve"> </w:t>
      </w:r>
      <w:r>
        <w:rPr>
          <w:sz w:val="24"/>
          <w:szCs w:val="24"/>
        </w:rPr>
        <w:t>must</w:t>
      </w:r>
      <w:r>
        <w:rPr>
          <w:spacing w:val="10"/>
          <w:sz w:val="24"/>
          <w:szCs w:val="24"/>
        </w:rPr>
        <w:t xml:space="preserve"> </w:t>
      </w:r>
      <w:r>
        <w:rPr>
          <w:sz w:val="24"/>
          <w:szCs w:val="24"/>
        </w:rPr>
        <w:t>imm</w:t>
      </w:r>
      <w:r>
        <w:rPr>
          <w:spacing w:val="-1"/>
          <w:sz w:val="24"/>
          <w:szCs w:val="24"/>
        </w:rPr>
        <w:t>e</w:t>
      </w:r>
      <w:r>
        <w:rPr>
          <w:sz w:val="24"/>
          <w:szCs w:val="24"/>
        </w:rPr>
        <w:t>di</w:t>
      </w:r>
      <w:r>
        <w:rPr>
          <w:spacing w:val="-1"/>
          <w:sz w:val="24"/>
          <w:szCs w:val="24"/>
        </w:rPr>
        <w:t>a</w:t>
      </w:r>
      <w:r>
        <w:rPr>
          <w:sz w:val="24"/>
          <w:szCs w:val="24"/>
        </w:rPr>
        <w:t>t</w:t>
      </w:r>
      <w:r>
        <w:rPr>
          <w:spacing w:val="-1"/>
          <w:sz w:val="24"/>
          <w:szCs w:val="24"/>
        </w:rPr>
        <w:t>e</w:t>
      </w:r>
      <w:r>
        <w:rPr>
          <w:sz w:val="24"/>
          <w:szCs w:val="24"/>
        </w:rPr>
        <w:t>ly</w:t>
      </w:r>
      <w:r>
        <w:rPr>
          <w:spacing w:val="3"/>
          <w:sz w:val="24"/>
          <w:szCs w:val="24"/>
        </w:rPr>
        <w:t xml:space="preserve"> </w:t>
      </w:r>
      <w:r>
        <w:rPr>
          <w:spacing w:val="-1"/>
          <w:sz w:val="24"/>
          <w:szCs w:val="24"/>
        </w:rPr>
        <w:t>re</w:t>
      </w:r>
      <w:r>
        <w:rPr>
          <w:sz w:val="24"/>
          <w:szCs w:val="24"/>
        </w:rPr>
        <w:t>po</w:t>
      </w:r>
      <w:r>
        <w:rPr>
          <w:spacing w:val="-1"/>
          <w:sz w:val="24"/>
          <w:szCs w:val="24"/>
        </w:rPr>
        <w:t>r</w:t>
      </w:r>
      <w:r>
        <w:rPr>
          <w:sz w:val="24"/>
          <w:szCs w:val="24"/>
        </w:rPr>
        <w:t>t</w:t>
      </w:r>
      <w:r>
        <w:rPr>
          <w:spacing w:val="10"/>
          <w:sz w:val="24"/>
          <w:szCs w:val="24"/>
        </w:rPr>
        <w:t xml:space="preserve"> </w:t>
      </w:r>
      <w:r>
        <w:rPr>
          <w:sz w:val="24"/>
          <w:szCs w:val="24"/>
        </w:rPr>
        <w:t>the</w:t>
      </w:r>
      <w:r>
        <w:rPr>
          <w:spacing w:val="9"/>
          <w:sz w:val="24"/>
          <w:szCs w:val="24"/>
        </w:rPr>
        <w:t xml:space="preserve"> </w:t>
      </w:r>
      <w:r>
        <w:rPr>
          <w:spacing w:val="-1"/>
          <w:sz w:val="24"/>
          <w:szCs w:val="24"/>
        </w:rPr>
        <w:t>a</w:t>
      </w:r>
      <w:r>
        <w:rPr>
          <w:sz w:val="24"/>
          <w:szCs w:val="24"/>
        </w:rPr>
        <w:t>ll</w:t>
      </w:r>
      <w:r>
        <w:rPr>
          <w:spacing w:val="-1"/>
          <w:sz w:val="24"/>
          <w:szCs w:val="24"/>
        </w:rPr>
        <w:t>e</w:t>
      </w:r>
      <w:r>
        <w:rPr>
          <w:spacing w:val="-2"/>
          <w:sz w:val="24"/>
          <w:szCs w:val="24"/>
        </w:rPr>
        <w:t>g</w:t>
      </w:r>
      <w:r>
        <w:rPr>
          <w:spacing w:val="-1"/>
          <w:sz w:val="24"/>
          <w:szCs w:val="24"/>
        </w:rPr>
        <w:t>e</w:t>
      </w:r>
      <w:r>
        <w:rPr>
          <w:sz w:val="24"/>
          <w:szCs w:val="24"/>
        </w:rPr>
        <w:t>d</w:t>
      </w:r>
      <w:r>
        <w:rPr>
          <w:spacing w:val="10"/>
          <w:sz w:val="24"/>
          <w:szCs w:val="24"/>
        </w:rPr>
        <w:t xml:space="preserve"> </w:t>
      </w:r>
      <w:r>
        <w:rPr>
          <w:spacing w:val="-1"/>
          <w:sz w:val="24"/>
          <w:szCs w:val="24"/>
        </w:rPr>
        <w:t>ac</w:t>
      </w:r>
      <w:r>
        <w:rPr>
          <w:sz w:val="24"/>
          <w:szCs w:val="24"/>
        </w:rPr>
        <w:t>t,</w:t>
      </w:r>
      <w:r>
        <w:rPr>
          <w:spacing w:val="8"/>
          <w:sz w:val="24"/>
          <w:szCs w:val="24"/>
        </w:rPr>
        <w:t xml:space="preserve"> </w:t>
      </w:r>
      <w:r>
        <w:rPr>
          <w:sz w:val="24"/>
          <w:szCs w:val="24"/>
        </w:rPr>
        <w:t>p</w:t>
      </w:r>
      <w:r>
        <w:rPr>
          <w:spacing w:val="-1"/>
          <w:sz w:val="24"/>
          <w:szCs w:val="24"/>
        </w:rPr>
        <w:t>refera</w:t>
      </w:r>
      <w:r>
        <w:rPr>
          <w:sz w:val="24"/>
          <w:szCs w:val="24"/>
        </w:rPr>
        <w:t>bly in</w:t>
      </w:r>
      <w:r>
        <w:rPr>
          <w:spacing w:val="8"/>
          <w:sz w:val="24"/>
          <w:szCs w:val="24"/>
        </w:rPr>
        <w:t xml:space="preserve"> </w:t>
      </w:r>
      <w:r>
        <w:rPr>
          <w:sz w:val="24"/>
          <w:szCs w:val="24"/>
        </w:rPr>
        <w:t>w</w:t>
      </w:r>
      <w:r>
        <w:rPr>
          <w:spacing w:val="-1"/>
          <w:sz w:val="24"/>
          <w:szCs w:val="24"/>
        </w:rPr>
        <w:t>r</w:t>
      </w:r>
      <w:r>
        <w:rPr>
          <w:sz w:val="24"/>
          <w:szCs w:val="24"/>
        </w:rPr>
        <w:t>itin</w:t>
      </w:r>
      <w:r>
        <w:rPr>
          <w:spacing w:val="-2"/>
          <w:sz w:val="24"/>
          <w:szCs w:val="24"/>
        </w:rPr>
        <w:t>g</w:t>
      </w:r>
      <w:r>
        <w:rPr>
          <w:sz w:val="24"/>
          <w:szCs w:val="24"/>
        </w:rPr>
        <w:t>,</w:t>
      </w:r>
      <w:r>
        <w:rPr>
          <w:spacing w:val="8"/>
          <w:sz w:val="24"/>
          <w:szCs w:val="24"/>
        </w:rPr>
        <w:t xml:space="preserve"> </w:t>
      </w:r>
      <w:r>
        <w:rPr>
          <w:sz w:val="24"/>
          <w:szCs w:val="24"/>
        </w:rPr>
        <w:t>to</w:t>
      </w:r>
      <w:r>
        <w:rPr>
          <w:spacing w:val="8"/>
          <w:sz w:val="24"/>
          <w:szCs w:val="24"/>
        </w:rPr>
        <w:t xml:space="preserve"> </w:t>
      </w:r>
      <w:r>
        <w:rPr>
          <w:sz w:val="24"/>
          <w:szCs w:val="24"/>
        </w:rPr>
        <w:t>the</w:t>
      </w:r>
      <w:r>
        <w:rPr>
          <w:spacing w:val="7"/>
          <w:sz w:val="24"/>
          <w:szCs w:val="24"/>
        </w:rPr>
        <w:t xml:space="preserve"> </w:t>
      </w:r>
      <w:r w:rsidR="00801B29">
        <w:rPr>
          <w:spacing w:val="1"/>
          <w:sz w:val="24"/>
          <w:szCs w:val="24"/>
        </w:rPr>
        <w:t>C</w:t>
      </w:r>
      <w:r w:rsidR="00801B29">
        <w:rPr>
          <w:sz w:val="24"/>
          <w:szCs w:val="24"/>
        </w:rPr>
        <w:t>ity M</w:t>
      </w:r>
      <w:r>
        <w:rPr>
          <w:spacing w:val="-1"/>
          <w:sz w:val="24"/>
          <w:szCs w:val="24"/>
        </w:rPr>
        <w:t>a</w:t>
      </w:r>
      <w:r>
        <w:rPr>
          <w:sz w:val="24"/>
          <w:szCs w:val="24"/>
        </w:rPr>
        <w:t>n</w:t>
      </w:r>
      <w:r>
        <w:rPr>
          <w:spacing w:val="-1"/>
          <w:sz w:val="24"/>
          <w:szCs w:val="24"/>
        </w:rPr>
        <w:t>a</w:t>
      </w:r>
      <w:r>
        <w:rPr>
          <w:spacing w:val="-2"/>
          <w:sz w:val="24"/>
          <w:szCs w:val="24"/>
        </w:rPr>
        <w:t>g</w:t>
      </w:r>
      <w:r>
        <w:rPr>
          <w:spacing w:val="-1"/>
          <w:sz w:val="24"/>
          <w:szCs w:val="24"/>
        </w:rPr>
        <w:t>e</w:t>
      </w:r>
      <w:r>
        <w:rPr>
          <w:sz w:val="24"/>
          <w:szCs w:val="24"/>
        </w:rPr>
        <w:t>r</w:t>
      </w:r>
      <w:r>
        <w:rPr>
          <w:spacing w:val="7"/>
          <w:sz w:val="24"/>
          <w:szCs w:val="24"/>
        </w:rPr>
        <w:t xml:space="preserve"> </w:t>
      </w:r>
      <w:r>
        <w:rPr>
          <w:sz w:val="24"/>
          <w:szCs w:val="24"/>
        </w:rPr>
        <w:t xml:space="preserve">or with </w:t>
      </w:r>
      <w:r>
        <w:rPr>
          <w:spacing w:val="-1"/>
          <w:sz w:val="24"/>
          <w:szCs w:val="24"/>
        </w:rPr>
        <w:t>a</w:t>
      </w:r>
      <w:r>
        <w:rPr>
          <w:sz w:val="24"/>
          <w:szCs w:val="24"/>
        </w:rPr>
        <w:t>ny</w:t>
      </w:r>
      <w:r>
        <w:rPr>
          <w:spacing w:val="-7"/>
          <w:sz w:val="24"/>
          <w:szCs w:val="24"/>
        </w:rPr>
        <w:t xml:space="preserve"> </w:t>
      </w:r>
      <w:r w:rsidR="002B722F">
        <w:rPr>
          <w:sz w:val="24"/>
          <w:szCs w:val="24"/>
        </w:rPr>
        <w:t>d</w:t>
      </w:r>
      <w:r>
        <w:rPr>
          <w:spacing w:val="-1"/>
          <w:sz w:val="24"/>
          <w:szCs w:val="24"/>
        </w:rPr>
        <w:t>e</w:t>
      </w:r>
      <w:r>
        <w:rPr>
          <w:sz w:val="24"/>
          <w:szCs w:val="24"/>
        </w:rPr>
        <w:t>p</w:t>
      </w:r>
      <w:r>
        <w:rPr>
          <w:spacing w:val="-1"/>
          <w:sz w:val="24"/>
          <w:szCs w:val="24"/>
        </w:rPr>
        <w:t>ar</w:t>
      </w:r>
      <w:r>
        <w:rPr>
          <w:sz w:val="24"/>
          <w:szCs w:val="24"/>
        </w:rPr>
        <w:t>tm</w:t>
      </w:r>
      <w:r>
        <w:rPr>
          <w:spacing w:val="-1"/>
          <w:sz w:val="24"/>
          <w:szCs w:val="24"/>
        </w:rPr>
        <w:t>e</w:t>
      </w:r>
      <w:r w:rsidR="002B722F">
        <w:rPr>
          <w:sz w:val="24"/>
          <w:szCs w:val="24"/>
        </w:rPr>
        <w:t>nt h</w:t>
      </w:r>
      <w:r>
        <w:rPr>
          <w:spacing w:val="-1"/>
          <w:sz w:val="24"/>
          <w:szCs w:val="24"/>
        </w:rPr>
        <w:t>ea</w:t>
      </w:r>
      <w:r>
        <w:rPr>
          <w:sz w:val="24"/>
          <w:szCs w:val="24"/>
        </w:rPr>
        <w:t>d with whom he</w:t>
      </w:r>
      <w:r>
        <w:rPr>
          <w:spacing w:val="-1"/>
          <w:sz w:val="24"/>
          <w:szCs w:val="24"/>
        </w:rPr>
        <w:t xml:space="preserve"> </w:t>
      </w:r>
      <w:r>
        <w:rPr>
          <w:sz w:val="24"/>
          <w:szCs w:val="24"/>
        </w:rPr>
        <w:t>or</w:t>
      </w:r>
      <w:r>
        <w:rPr>
          <w:spacing w:val="-1"/>
          <w:sz w:val="24"/>
          <w:szCs w:val="24"/>
        </w:rPr>
        <w:t xml:space="preserve"> </w:t>
      </w:r>
      <w:r>
        <w:rPr>
          <w:sz w:val="24"/>
          <w:szCs w:val="24"/>
        </w:rPr>
        <w:t>she</w:t>
      </w:r>
      <w:r>
        <w:rPr>
          <w:spacing w:val="-1"/>
          <w:sz w:val="24"/>
          <w:szCs w:val="24"/>
        </w:rPr>
        <w:t xml:space="preserve"> fee</w:t>
      </w:r>
      <w:r>
        <w:rPr>
          <w:sz w:val="24"/>
          <w:szCs w:val="24"/>
        </w:rPr>
        <w:t xml:space="preserve">ls </w:t>
      </w:r>
      <w:r>
        <w:rPr>
          <w:spacing w:val="-1"/>
          <w:sz w:val="24"/>
          <w:szCs w:val="24"/>
        </w:rPr>
        <w:t>c</w:t>
      </w:r>
      <w:r>
        <w:rPr>
          <w:sz w:val="24"/>
          <w:szCs w:val="24"/>
        </w:rPr>
        <w:t>om</w:t>
      </w:r>
      <w:r>
        <w:rPr>
          <w:spacing w:val="-1"/>
          <w:sz w:val="24"/>
          <w:szCs w:val="24"/>
        </w:rPr>
        <w:t>f</w:t>
      </w:r>
      <w:r>
        <w:rPr>
          <w:sz w:val="24"/>
          <w:szCs w:val="24"/>
        </w:rPr>
        <w:t>o</w:t>
      </w:r>
      <w:r>
        <w:rPr>
          <w:spacing w:val="-1"/>
          <w:sz w:val="24"/>
          <w:szCs w:val="24"/>
        </w:rPr>
        <w:t>r</w:t>
      </w:r>
      <w:r>
        <w:rPr>
          <w:sz w:val="24"/>
          <w:szCs w:val="24"/>
        </w:rPr>
        <w:t>t</w:t>
      </w:r>
      <w:r>
        <w:rPr>
          <w:spacing w:val="-1"/>
          <w:sz w:val="24"/>
          <w:szCs w:val="24"/>
        </w:rPr>
        <w:t>a</w:t>
      </w:r>
      <w:r>
        <w:rPr>
          <w:sz w:val="24"/>
          <w:szCs w:val="24"/>
        </w:rPr>
        <w:t>bl</w:t>
      </w:r>
      <w:r>
        <w:rPr>
          <w:spacing w:val="-1"/>
          <w:sz w:val="24"/>
          <w:szCs w:val="24"/>
        </w:rPr>
        <w:t>e.</w:t>
      </w:r>
    </w:p>
    <w:p w14:paraId="75470D60" w14:textId="77777777" w:rsidR="00481054" w:rsidRDefault="00067A3E" w:rsidP="00D816AC">
      <w:pPr>
        <w:pStyle w:val="Heading2"/>
        <w:numPr>
          <w:ilvl w:val="0"/>
          <w:numId w:val="0"/>
        </w:numPr>
        <w:ind w:left="1440"/>
        <w:rPr>
          <w:sz w:val="24"/>
          <w:szCs w:val="24"/>
        </w:rPr>
      </w:pPr>
      <w:bookmarkStart w:id="8" w:name="_Toc535591449"/>
      <w:r>
        <w:rPr>
          <w:spacing w:val="1"/>
          <w:sz w:val="24"/>
          <w:szCs w:val="24"/>
          <w:u w:val="single" w:color="000000"/>
        </w:rPr>
        <w:t>S</w:t>
      </w:r>
      <w:r>
        <w:rPr>
          <w:sz w:val="24"/>
          <w:szCs w:val="24"/>
          <w:u w:val="single" w:color="000000"/>
        </w:rPr>
        <w:t>E</w:t>
      </w:r>
      <w:r>
        <w:rPr>
          <w:spacing w:val="1"/>
          <w:sz w:val="24"/>
          <w:szCs w:val="24"/>
          <w:u w:val="single" w:color="000000"/>
        </w:rPr>
        <w:t>C</w:t>
      </w:r>
      <w:r>
        <w:rPr>
          <w:sz w:val="24"/>
          <w:szCs w:val="24"/>
          <w:u w:val="single" w:color="000000"/>
        </w:rPr>
        <w:t>T</w:t>
      </w:r>
      <w:r>
        <w:rPr>
          <w:spacing w:val="-6"/>
          <w:sz w:val="24"/>
          <w:szCs w:val="24"/>
          <w:u w:val="single" w:color="000000"/>
        </w:rPr>
        <w:t>I</w:t>
      </w:r>
      <w:r>
        <w:rPr>
          <w:sz w:val="24"/>
          <w:szCs w:val="24"/>
          <w:u w:val="single" w:color="000000"/>
        </w:rPr>
        <w:t xml:space="preserve">ON </w:t>
      </w:r>
      <w:r>
        <w:rPr>
          <w:spacing w:val="-2"/>
          <w:sz w:val="24"/>
          <w:szCs w:val="24"/>
          <w:u w:val="single" w:color="000000"/>
        </w:rPr>
        <w:t>B</w:t>
      </w:r>
      <w:r>
        <w:rPr>
          <w:sz w:val="24"/>
          <w:szCs w:val="24"/>
          <w:u w:val="single" w:color="000000"/>
        </w:rPr>
        <w:t>. EM</w:t>
      </w:r>
      <w:r>
        <w:rPr>
          <w:spacing w:val="1"/>
          <w:sz w:val="24"/>
          <w:szCs w:val="24"/>
          <w:u w:val="single" w:color="000000"/>
        </w:rPr>
        <w:t>P</w:t>
      </w:r>
      <w:r>
        <w:rPr>
          <w:spacing w:val="-5"/>
          <w:sz w:val="24"/>
          <w:szCs w:val="24"/>
          <w:u w:val="single" w:color="000000"/>
        </w:rPr>
        <w:t>L</w:t>
      </w:r>
      <w:r>
        <w:rPr>
          <w:sz w:val="24"/>
          <w:szCs w:val="24"/>
          <w:u w:val="single" w:color="000000"/>
        </w:rPr>
        <w:t xml:space="preserve">OYMENT </w:t>
      </w:r>
      <w:r>
        <w:rPr>
          <w:spacing w:val="1"/>
          <w:sz w:val="24"/>
          <w:szCs w:val="24"/>
          <w:u w:val="single" w:color="000000"/>
        </w:rPr>
        <w:t>R</w:t>
      </w:r>
      <w:r>
        <w:rPr>
          <w:sz w:val="24"/>
          <w:szCs w:val="24"/>
          <w:u w:val="single" w:color="000000"/>
        </w:rPr>
        <w:t>E</w:t>
      </w:r>
      <w:r>
        <w:rPr>
          <w:spacing w:val="-5"/>
          <w:sz w:val="24"/>
          <w:szCs w:val="24"/>
          <w:u w:val="single" w:color="000000"/>
        </w:rPr>
        <w:t>L</w:t>
      </w:r>
      <w:r>
        <w:rPr>
          <w:sz w:val="24"/>
          <w:szCs w:val="24"/>
          <w:u w:val="single" w:color="000000"/>
        </w:rPr>
        <w:t>AT</w:t>
      </w:r>
      <w:r>
        <w:rPr>
          <w:spacing w:val="-6"/>
          <w:sz w:val="24"/>
          <w:szCs w:val="24"/>
          <w:u w:val="single" w:color="000000"/>
        </w:rPr>
        <w:t>I</w:t>
      </w:r>
      <w:r>
        <w:rPr>
          <w:sz w:val="24"/>
          <w:szCs w:val="24"/>
          <w:u w:val="single" w:color="000000"/>
        </w:rPr>
        <w:t>ON</w:t>
      </w:r>
      <w:r>
        <w:rPr>
          <w:spacing w:val="1"/>
          <w:sz w:val="24"/>
          <w:szCs w:val="24"/>
          <w:u w:val="single" w:color="000000"/>
        </w:rPr>
        <w:t>S</w:t>
      </w:r>
      <w:r>
        <w:rPr>
          <w:sz w:val="24"/>
          <w:szCs w:val="24"/>
          <w:u w:val="single" w:color="000000"/>
        </w:rPr>
        <w:t>H</w:t>
      </w:r>
      <w:r>
        <w:rPr>
          <w:spacing w:val="-6"/>
          <w:sz w:val="24"/>
          <w:szCs w:val="24"/>
          <w:u w:val="single" w:color="000000"/>
        </w:rPr>
        <w:t>I</w:t>
      </w:r>
      <w:r>
        <w:rPr>
          <w:sz w:val="24"/>
          <w:szCs w:val="24"/>
          <w:u w:val="single" w:color="000000"/>
        </w:rPr>
        <w:t>P</w:t>
      </w:r>
      <w:bookmarkEnd w:id="8"/>
    </w:p>
    <w:p w14:paraId="41D90AFE" w14:textId="77777777" w:rsidR="00481054" w:rsidRDefault="00481054" w:rsidP="00AD5185">
      <w:pPr>
        <w:spacing w:before="16" w:line="220" w:lineRule="exact"/>
        <w:rPr>
          <w:sz w:val="22"/>
          <w:szCs w:val="22"/>
        </w:rPr>
      </w:pPr>
    </w:p>
    <w:p w14:paraId="3E879A80" w14:textId="7EB53E8B" w:rsidR="00481054" w:rsidRDefault="00067A3E" w:rsidP="00AD5185">
      <w:pPr>
        <w:spacing w:line="240" w:lineRule="exact"/>
        <w:ind w:left="120" w:right="79"/>
        <w:rPr>
          <w:sz w:val="24"/>
          <w:szCs w:val="24"/>
        </w:rPr>
      </w:pPr>
      <w:r>
        <w:rPr>
          <w:sz w:val="24"/>
          <w:szCs w:val="24"/>
        </w:rPr>
        <w:t>Unl</w:t>
      </w:r>
      <w:r>
        <w:rPr>
          <w:spacing w:val="-1"/>
          <w:sz w:val="24"/>
          <w:szCs w:val="24"/>
        </w:rPr>
        <w:t>e</w:t>
      </w:r>
      <w:r>
        <w:rPr>
          <w:sz w:val="24"/>
          <w:szCs w:val="24"/>
        </w:rPr>
        <w:t>ss</w:t>
      </w:r>
      <w:r>
        <w:rPr>
          <w:spacing w:val="5"/>
          <w:sz w:val="24"/>
          <w:szCs w:val="24"/>
        </w:rPr>
        <w:t xml:space="preserve"> </w:t>
      </w:r>
      <w:r>
        <w:rPr>
          <w:sz w:val="24"/>
          <w:szCs w:val="24"/>
        </w:rPr>
        <w:t>oth</w:t>
      </w:r>
      <w:r>
        <w:rPr>
          <w:spacing w:val="-1"/>
          <w:sz w:val="24"/>
          <w:szCs w:val="24"/>
        </w:rPr>
        <w:t>er</w:t>
      </w:r>
      <w:r>
        <w:rPr>
          <w:sz w:val="24"/>
          <w:szCs w:val="24"/>
        </w:rPr>
        <w:t>wise</w:t>
      </w:r>
      <w:r>
        <w:rPr>
          <w:spacing w:val="3"/>
          <w:sz w:val="24"/>
          <w:szCs w:val="24"/>
        </w:rPr>
        <w:t xml:space="preserve"> </w:t>
      </w:r>
      <w:r>
        <w:rPr>
          <w:sz w:val="24"/>
          <w:szCs w:val="24"/>
        </w:rPr>
        <w:t>sp</w:t>
      </w:r>
      <w:r>
        <w:rPr>
          <w:spacing w:val="-1"/>
          <w:sz w:val="24"/>
          <w:szCs w:val="24"/>
        </w:rPr>
        <w:t>ec</w:t>
      </w:r>
      <w:r>
        <w:rPr>
          <w:sz w:val="24"/>
          <w:szCs w:val="24"/>
        </w:rPr>
        <w:t>i</w:t>
      </w:r>
      <w:r>
        <w:rPr>
          <w:spacing w:val="-1"/>
          <w:sz w:val="24"/>
          <w:szCs w:val="24"/>
        </w:rPr>
        <w:t>f</w:t>
      </w:r>
      <w:r>
        <w:rPr>
          <w:sz w:val="24"/>
          <w:szCs w:val="24"/>
        </w:rPr>
        <w:t>i</w:t>
      </w:r>
      <w:r>
        <w:rPr>
          <w:spacing w:val="-1"/>
          <w:sz w:val="24"/>
          <w:szCs w:val="24"/>
        </w:rPr>
        <w:t>e</w:t>
      </w:r>
      <w:r>
        <w:rPr>
          <w:sz w:val="24"/>
          <w:szCs w:val="24"/>
        </w:rPr>
        <w:t>d</w:t>
      </w:r>
      <w:r>
        <w:rPr>
          <w:spacing w:val="2"/>
          <w:sz w:val="24"/>
          <w:szCs w:val="24"/>
        </w:rPr>
        <w:t xml:space="preserve"> </w:t>
      </w:r>
      <w:r>
        <w:rPr>
          <w:sz w:val="24"/>
          <w:szCs w:val="24"/>
        </w:rPr>
        <w:t>in</w:t>
      </w:r>
      <w:r>
        <w:rPr>
          <w:spacing w:val="2"/>
          <w:sz w:val="24"/>
          <w:szCs w:val="24"/>
        </w:rPr>
        <w:t xml:space="preserve"> </w:t>
      </w:r>
      <w:r>
        <w:rPr>
          <w:sz w:val="24"/>
          <w:szCs w:val="24"/>
        </w:rPr>
        <w:t>a</w:t>
      </w:r>
      <w:r>
        <w:rPr>
          <w:spacing w:val="1"/>
          <w:sz w:val="24"/>
          <w:szCs w:val="24"/>
        </w:rPr>
        <w:t xml:space="preserve"> </w:t>
      </w:r>
      <w:r>
        <w:rPr>
          <w:spacing w:val="-1"/>
          <w:sz w:val="24"/>
          <w:szCs w:val="24"/>
        </w:rPr>
        <w:t>c</w:t>
      </w:r>
      <w:r>
        <w:rPr>
          <w:sz w:val="24"/>
          <w:szCs w:val="24"/>
        </w:rPr>
        <w:t>o</w:t>
      </w:r>
      <w:r>
        <w:rPr>
          <w:spacing w:val="1"/>
          <w:sz w:val="24"/>
          <w:szCs w:val="24"/>
        </w:rPr>
        <w:t>l</w:t>
      </w:r>
      <w:r>
        <w:rPr>
          <w:sz w:val="24"/>
          <w:szCs w:val="24"/>
        </w:rPr>
        <w:t>l</w:t>
      </w:r>
      <w:r>
        <w:rPr>
          <w:spacing w:val="-1"/>
          <w:sz w:val="24"/>
          <w:szCs w:val="24"/>
        </w:rPr>
        <w:t>ec</w:t>
      </w:r>
      <w:r>
        <w:rPr>
          <w:sz w:val="24"/>
          <w:szCs w:val="24"/>
        </w:rPr>
        <w:t>tive</w:t>
      </w:r>
      <w:r>
        <w:rPr>
          <w:spacing w:val="1"/>
          <w:sz w:val="24"/>
          <w:szCs w:val="24"/>
        </w:rPr>
        <w:t xml:space="preserve"> </w:t>
      </w:r>
      <w:r>
        <w:rPr>
          <w:sz w:val="24"/>
          <w:szCs w:val="24"/>
        </w:rPr>
        <w:t>b</w:t>
      </w:r>
      <w:r>
        <w:rPr>
          <w:spacing w:val="-1"/>
          <w:sz w:val="24"/>
          <w:szCs w:val="24"/>
        </w:rPr>
        <w:t>ar</w:t>
      </w:r>
      <w:r>
        <w:rPr>
          <w:spacing w:val="-2"/>
          <w:sz w:val="24"/>
          <w:szCs w:val="24"/>
        </w:rPr>
        <w:t>g</w:t>
      </w:r>
      <w:r>
        <w:rPr>
          <w:spacing w:val="-1"/>
          <w:sz w:val="24"/>
          <w:szCs w:val="24"/>
        </w:rPr>
        <w:t>a</w:t>
      </w:r>
      <w:r>
        <w:rPr>
          <w:sz w:val="24"/>
          <w:szCs w:val="24"/>
        </w:rPr>
        <w:t xml:space="preserve">ining </w:t>
      </w:r>
      <w:r>
        <w:rPr>
          <w:spacing w:val="-1"/>
          <w:sz w:val="24"/>
          <w:szCs w:val="24"/>
        </w:rPr>
        <w:t>a</w:t>
      </w:r>
      <w:r>
        <w:rPr>
          <w:spacing w:val="-2"/>
          <w:sz w:val="24"/>
          <w:szCs w:val="24"/>
        </w:rPr>
        <w:t>g</w:t>
      </w:r>
      <w:r>
        <w:rPr>
          <w:spacing w:val="-1"/>
          <w:sz w:val="24"/>
          <w:szCs w:val="24"/>
        </w:rPr>
        <w:t>ree</w:t>
      </w:r>
      <w:r>
        <w:rPr>
          <w:sz w:val="24"/>
          <w:szCs w:val="24"/>
        </w:rPr>
        <w:t>m</w:t>
      </w:r>
      <w:r>
        <w:rPr>
          <w:spacing w:val="-1"/>
          <w:sz w:val="24"/>
          <w:szCs w:val="24"/>
        </w:rPr>
        <w:t>e</w:t>
      </w:r>
      <w:r>
        <w:rPr>
          <w:sz w:val="24"/>
          <w:szCs w:val="24"/>
        </w:rPr>
        <w:t>nt</w:t>
      </w:r>
      <w:r>
        <w:rPr>
          <w:spacing w:val="2"/>
          <w:sz w:val="24"/>
          <w:szCs w:val="24"/>
        </w:rPr>
        <w:t xml:space="preserve"> </w:t>
      </w:r>
      <w:r>
        <w:rPr>
          <w:sz w:val="24"/>
          <w:szCs w:val="24"/>
        </w:rPr>
        <w:t>or</w:t>
      </w:r>
      <w:r>
        <w:rPr>
          <w:spacing w:val="1"/>
          <w:sz w:val="24"/>
          <w:szCs w:val="24"/>
        </w:rPr>
        <w:t xml:space="preserve"> </w:t>
      </w:r>
      <w:r>
        <w:rPr>
          <w:sz w:val="24"/>
          <w:szCs w:val="24"/>
        </w:rPr>
        <w:t>oth</w:t>
      </w:r>
      <w:r>
        <w:rPr>
          <w:spacing w:val="-1"/>
          <w:sz w:val="24"/>
          <w:szCs w:val="24"/>
        </w:rPr>
        <w:t>e</w:t>
      </w:r>
      <w:r>
        <w:rPr>
          <w:sz w:val="24"/>
          <w:szCs w:val="24"/>
        </w:rPr>
        <w:t>r</w:t>
      </w:r>
      <w:r>
        <w:rPr>
          <w:spacing w:val="1"/>
          <w:sz w:val="24"/>
          <w:szCs w:val="24"/>
        </w:rPr>
        <w:t xml:space="preserve"> </w:t>
      </w:r>
      <w:r>
        <w:rPr>
          <w:spacing w:val="-1"/>
          <w:sz w:val="24"/>
          <w:szCs w:val="24"/>
        </w:rPr>
        <w:t>e</w:t>
      </w:r>
      <w:r>
        <w:rPr>
          <w:sz w:val="24"/>
          <w:szCs w:val="24"/>
        </w:rPr>
        <w:t>mplo</w:t>
      </w:r>
      <w:r>
        <w:rPr>
          <w:spacing w:val="-7"/>
          <w:sz w:val="24"/>
          <w:szCs w:val="24"/>
        </w:rPr>
        <w:t>y</w:t>
      </w:r>
      <w:r>
        <w:rPr>
          <w:sz w:val="24"/>
          <w:szCs w:val="24"/>
        </w:rPr>
        <w:t>m</w:t>
      </w:r>
      <w:r>
        <w:rPr>
          <w:spacing w:val="-1"/>
          <w:sz w:val="24"/>
          <w:szCs w:val="24"/>
        </w:rPr>
        <w:t>e</w:t>
      </w:r>
      <w:r>
        <w:rPr>
          <w:sz w:val="24"/>
          <w:szCs w:val="24"/>
        </w:rPr>
        <w:t>nt</w:t>
      </w:r>
      <w:r>
        <w:rPr>
          <w:spacing w:val="2"/>
          <w:sz w:val="24"/>
          <w:szCs w:val="24"/>
        </w:rPr>
        <w:t xml:space="preserve"> </w:t>
      </w:r>
      <w:r>
        <w:rPr>
          <w:spacing w:val="-1"/>
          <w:sz w:val="24"/>
          <w:szCs w:val="24"/>
        </w:rPr>
        <w:t>a</w:t>
      </w:r>
      <w:r>
        <w:rPr>
          <w:spacing w:val="-2"/>
          <w:sz w:val="24"/>
          <w:szCs w:val="24"/>
        </w:rPr>
        <w:t>g</w:t>
      </w:r>
      <w:r>
        <w:rPr>
          <w:spacing w:val="-1"/>
          <w:sz w:val="24"/>
          <w:szCs w:val="24"/>
        </w:rPr>
        <w:t>ree</w:t>
      </w:r>
      <w:r>
        <w:rPr>
          <w:sz w:val="24"/>
          <w:szCs w:val="24"/>
        </w:rPr>
        <w:t>m</w:t>
      </w:r>
      <w:r>
        <w:rPr>
          <w:spacing w:val="-1"/>
          <w:sz w:val="24"/>
          <w:szCs w:val="24"/>
        </w:rPr>
        <w:t>e</w:t>
      </w:r>
      <w:r>
        <w:rPr>
          <w:sz w:val="24"/>
          <w:szCs w:val="24"/>
        </w:rPr>
        <w:t xml:space="preserve">nt </w:t>
      </w:r>
      <w:r>
        <w:rPr>
          <w:spacing w:val="-1"/>
          <w:sz w:val="24"/>
          <w:szCs w:val="24"/>
        </w:rPr>
        <w:t>a</w:t>
      </w:r>
      <w:r>
        <w:rPr>
          <w:sz w:val="24"/>
          <w:szCs w:val="24"/>
        </w:rPr>
        <w:t>utho</w:t>
      </w:r>
      <w:r>
        <w:rPr>
          <w:spacing w:val="-1"/>
          <w:sz w:val="24"/>
          <w:szCs w:val="24"/>
        </w:rPr>
        <w:t>r</w:t>
      </w:r>
      <w:r>
        <w:rPr>
          <w:sz w:val="24"/>
          <w:szCs w:val="24"/>
        </w:rPr>
        <w:t>i</w:t>
      </w:r>
      <w:r>
        <w:rPr>
          <w:spacing w:val="1"/>
          <w:sz w:val="24"/>
          <w:szCs w:val="24"/>
        </w:rPr>
        <w:t>z</w:t>
      </w:r>
      <w:r>
        <w:rPr>
          <w:spacing w:val="-1"/>
          <w:sz w:val="24"/>
          <w:szCs w:val="24"/>
        </w:rPr>
        <w:t>e</w:t>
      </w:r>
      <w:r>
        <w:rPr>
          <w:sz w:val="24"/>
          <w:szCs w:val="24"/>
        </w:rPr>
        <w:t>d by</w:t>
      </w:r>
      <w:r>
        <w:rPr>
          <w:spacing w:val="-7"/>
          <w:sz w:val="24"/>
          <w:szCs w:val="24"/>
        </w:rPr>
        <w:t xml:space="preserve"> </w:t>
      </w:r>
      <w:r>
        <w:rPr>
          <w:sz w:val="24"/>
          <w:szCs w:val="24"/>
        </w:rPr>
        <w:t>the</w:t>
      </w:r>
      <w:r>
        <w:rPr>
          <w:spacing w:val="-1"/>
          <w:sz w:val="24"/>
          <w:szCs w:val="24"/>
        </w:rPr>
        <w:t xml:space="preserve"> </w:t>
      </w:r>
      <w:r w:rsidR="00801B29">
        <w:rPr>
          <w:spacing w:val="1"/>
          <w:sz w:val="24"/>
          <w:szCs w:val="24"/>
        </w:rPr>
        <w:t>C</w:t>
      </w:r>
      <w:r>
        <w:rPr>
          <w:sz w:val="24"/>
          <w:szCs w:val="24"/>
        </w:rPr>
        <w:t>ity</w:t>
      </w:r>
      <w:r>
        <w:rPr>
          <w:spacing w:val="-7"/>
          <w:sz w:val="24"/>
          <w:szCs w:val="24"/>
        </w:rPr>
        <w:t xml:space="preserve"> </w:t>
      </w:r>
      <w:r w:rsidR="00801B29">
        <w:rPr>
          <w:sz w:val="24"/>
          <w:szCs w:val="24"/>
        </w:rPr>
        <w:t>M</w:t>
      </w:r>
      <w:r>
        <w:rPr>
          <w:spacing w:val="-1"/>
          <w:sz w:val="24"/>
          <w:szCs w:val="24"/>
        </w:rPr>
        <w:t>a</w:t>
      </w:r>
      <w:r>
        <w:rPr>
          <w:sz w:val="24"/>
          <w:szCs w:val="24"/>
        </w:rPr>
        <w:t>n</w:t>
      </w:r>
      <w:r>
        <w:rPr>
          <w:spacing w:val="-1"/>
          <w:sz w:val="24"/>
          <w:szCs w:val="24"/>
        </w:rPr>
        <w:t>a</w:t>
      </w:r>
      <w:r>
        <w:rPr>
          <w:spacing w:val="-2"/>
          <w:sz w:val="24"/>
          <w:szCs w:val="24"/>
        </w:rPr>
        <w:t>g</w:t>
      </w:r>
      <w:r>
        <w:rPr>
          <w:spacing w:val="-1"/>
          <w:sz w:val="24"/>
          <w:szCs w:val="24"/>
        </w:rPr>
        <w:t>e</w:t>
      </w:r>
      <w:r>
        <w:rPr>
          <w:sz w:val="24"/>
          <w:szCs w:val="24"/>
        </w:rPr>
        <w:t>r</w:t>
      </w:r>
      <w:r>
        <w:rPr>
          <w:spacing w:val="-1"/>
          <w:sz w:val="24"/>
          <w:szCs w:val="24"/>
        </w:rPr>
        <w:t xml:space="preserve"> a</w:t>
      </w:r>
      <w:r>
        <w:rPr>
          <w:sz w:val="24"/>
          <w:szCs w:val="24"/>
        </w:rPr>
        <w:t xml:space="preserve">nd </w:t>
      </w:r>
      <w:r>
        <w:rPr>
          <w:spacing w:val="1"/>
          <w:sz w:val="24"/>
          <w:szCs w:val="24"/>
        </w:rPr>
        <w:t>C</w:t>
      </w:r>
      <w:r>
        <w:rPr>
          <w:sz w:val="24"/>
          <w:szCs w:val="24"/>
        </w:rPr>
        <w:t>ity</w:t>
      </w:r>
      <w:r>
        <w:rPr>
          <w:spacing w:val="-7"/>
          <w:sz w:val="24"/>
          <w:szCs w:val="24"/>
        </w:rPr>
        <w:t xml:space="preserve"> </w:t>
      </w:r>
      <w:r>
        <w:rPr>
          <w:spacing w:val="1"/>
          <w:sz w:val="24"/>
          <w:szCs w:val="24"/>
        </w:rPr>
        <w:t>C</w:t>
      </w:r>
      <w:r>
        <w:rPr>
          <w:sz w:val="24"/>
          <w:szCs w:val="24"/>
        </w:rPr>
        <w:t>oun</w:t>
      </w:r>
      <w:r>
        <w:rPr>
          <w:spacing w:val="-1"/>
          <w:sz w:val="24"/>
          <w:szCs w:val="24"/>
        </w:rPr>
        <w:t>c</w:t>
      </w:r>
      <w:r>
        <w:rPr>
          <w:sz w:val="24"/>
          <w:szCs w:val="24"/>
        </w:rPr>
        <w:t>il:</w:t>
      </w:r>
    </w:p>
    <w:p w14:paraId="733EED60" w14:textId="77777777" w:rsidR="00481054" w:rsidRDefault="00481054" w:rsidP="004736A1">
      <w:pPr>
        <w:spacing w:line="240" w:lineRule="exact"/>
        <w:jc w:val="both"/>
        <w:rPr>
          <w:sz w:val="24"/>
          <w:szCs w:val="24"/>
        </w:rPr>
      </w:pPr>
    </w:p>
    <w:p w14:paraId="502563A6" w14:textId="77777777" w:rsidR="00481054" w:rsidRDefault="00067A3E" w:rsidP="004736A1">
      <w:pPr>
        <w:spacing w:line="240" w:lineRule="exact"/>
        <w:ind w:left="840" w:right="79" w:hanging="360"/>
        <w:jc w:val="both"/>
        <w:rPr>
          <w:sz w:val="24"/>
          <w:szCs w:val="24"/>
        </w:rPr>
      </w:pPr>
      <w:r>
        <w:rPr>
          <w:spacing w:val="-1"/>
          <w:sz w:val="24"/>
          <w:szCs w:val="24"/>
        </w:rPr>
        <w:t>a</w:t>
      </w:r>
      <w:r>
        <w:rPr>
          <w:sz w:val="24"/>
          <w:szCs w:val="24"/>
        </w:rPr>
        <w:t xml:space="preserve">) </w:t>
      </w:r>
      <w:r>
        <w:rPr>
          <w:spacing w:val="18"/>
          <w:sz w:val="24"/>
          <w:szCs w:val="24"/>
        </w:rPr>
        <w:t xml:space="preserve"> </w:t>
      </w:r>
      <w:proofErr w:type="gramStart"/>
      <w:r>
        <w:rPr>
          <w:spacing w:val="-1"/>
          <w:sz w:val="24"/>
          <w:szCs w:val="24"/>
        </w:rPr>
        <w:t>f</w:t>
      </w:r>
      <w:r>
        <w:rPr>
          <w:sz w:val="24"/>
          <w:szCs w:val="24"/>
        </w:rPr>
        <w:t>ull</w:t>
      </w:r>
      <w:proofErr w:type="gramEnd"/>
      <w:r>
        <w:rPr>
          <w:spacing w:val="8"/>
          <w:sz w:val="24"/>
          <w:szCs w:val="24"/>
        </w:rPr>
        <w:t xml:space="preserve"> </w:t>
      </w:r>
      <w:r>
        <w:rPr>
          <w:sz w:val="24"/>
          <w:szCs w:val="24"/>
        </w:rPr>
        <w:t>time</w:t>
      </w:r>
      <w:r>
        <w:rPr>
          <w:spacing w:val="6"/>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7"/>
          <w:sz w:val="24"/>
          <w:szCs w:val="24"/>
        </w:rPr>
        <w:t xml:space="preserve"> </w:t>
      </w:r>
      <w:r>
        <w:rPr>
          <w:sz w:val="24"/>
          <w:szCs w:val="24"/>
        </w:rPr>
        <w:t>hi</w:t>
      </w:r>
      <w:r>
        <w:rPr>
          <w:spacing w:val="-1"/>
          <w:sz w:val="24"/>
          <w:szCs w:val="24"/>
        </w:rPr>
        <w:t>re</w:t>
      </w:r>
      <w:r>
        <w:rPr>
          <w:sz w:val="24"/>
          <w:szCs w:val="24"/>
        </w:rPr>
        <w:t>d</w:t>
      </w:r>
      <w:r>
        <w:rPr>
          <w:spacing w:val="7"/>
          <w:sz w:val="24"/>
          <w:szCs w:val="24"/>
        </w:rPr>
        <w:t xml:space="preserve"> </w:t>
      </w:r>
      <w:r>
        <w:rPr>
          <w:sz w:val="24"/>
          <w:szCs w:val="24"/>
        </w:rPr>
        <w:t>p</w:t>
      </w:r>
      <w:r>
        <w:rPr>
          <w:spacing w:val="-1"/>
          <w:sz w:val="24"/>
          <w:szCs w:val="24"/>
        </w:rPr>
        <w:t>r</w:t>
      </w:r>
      <w:r>
        <w:rPr>
          <w:sz w:val="24"/>
          <w:szCs w:val="24"/>
        </w:rPr>
        <w:t>ior</w:t>
      </w:r>
      <w:r>
        <w:rPr>
          <w:spacing w:val="6"/>
          <w:sz w:val="24"/>
          <w:szCs w:val="24"/>
        </w:rPr>
        <w:t xml:space="preserve"> </w:t>
      </w:r>
      <w:r>
        <w:rPr>
          <w:sz w:val="24"/>
          <w:szCs w:val="24"/>
        </w:rPr>
        <w:t>to</w:t>
      </w:r>
      <w:r>
        <w:rPr>
          <w:spacing w:val="7"/>
          <w:sz w:val="24"/>
          <w:szCs w:val="24"/>
        </w:rPr>
        <w:t xml:space="preserve"> </w:t>
      </w:r>
      <w:r>
        <w:rPr>
          <w:spacing w:val="3"/>
          <w:sz w:val="24"/>
          <w:szCs w:val="24"/>
        </w:rPr>
        <w:t>J</w:t>
      </w:r>
      <w:r>
        <w:rPr>
          <w:sz w:val="24"/>
          <w:szCs w:val="24"/>
        </w:rPr>
        <w:t>uly 1,</w:t>
      </w:r>
      <w:r>
        <w:rPr>
          <w:spacing w:val="5"/>
          <w:sz w:val="24"/>
          <w:szCs w:val="24"/>
        </w:rPr>
        <w:t xml:space="preserve"> </w:t>
      </w:r>
      <w:r>
        <w:rPr>
          <w:sz w:val="24"/>
          <w:szCs w:val="24"/>
        </w:rPr>
        <w:t>2016,</w:t>
      </w:r>
      <w:r>
        <w:rPr>
          <w:spacing w:val="5"/>
          <w:sz w:val="24"/>
          <w:szCs w:val="24"/>
        </w:rPr>
        <w:t xml:space="preserve"> </w:t>
      </w:r>
      <w:r>
        <w:rPr>
          <w:spacing w:val="-1"/>
          <w:sz w:val="24"/>
          <w:szCs w:val="24"/>
        </w:rPr>
        <w:t>(</w:t>
      </w:r>
      <w:r>
        <w:rPr>
          <w:sz w:val="24"/>
          <w:szCs w:val="24"/>
        </w:rPr>
        <w:t>who</w:t>
      </w:r>
      <w:r>
        <w:rPr>
          <w:spacing w:val="5"/>
          <w:sz w:val="24"/>
          <w:szCs w:val="24"/>
        </w:rPr>
        <w:t xml:space="preserve"> </w:t>
      </w:r>
      <w:r>
        <w:rPr>
          <w:sz w:val="24"/>
          <w:szCs w:val="24"/>
        </w:rPr>
        <w:t>h</w:t>
      </w:r>
      <w:r>
        <w:rPr>
          <w:spacing w:val="-1"/>
          <w:sz w:val="24"/>
          <w:szCs w:val="24"/>
        </w:rPr>
        <w:t>a</w:t>
      </w:r>
      <w:r>
        <w:rPr>
          <w:sz w:val="24"/>
          <w:szCs w:val="24"/>
        </w:rPr>
        <w:t>ve</w:t>
      </w:r>
      <w:r>
        <w:rPr>
          <w:spacing w:val="4"/>
          <w:sz w:val="24"/>
          <w:szCs w:val="24"/>
        </w:rPr>
        <w:t xml:space="preserve"> </w:t>
      </w:r>
      <w:r>
        <w:rPr>
          <w:spacing w:val="-1"/>
          <w:sz w:val="24"/>
          <w:szCs w:val="24"/>
        </w:rPr>
        <w:t>c</w:t>
      </w:r>
      <w:r>
        <w:rPr>
          <w:sz w:val="24"/>
          <w:szCs w:val="24"/>
        </w:rPr>
        <w:t>ompl</w:t>
      </w:r>
      <w:r>
        <w:rPr>
          <w:spacing w:val="-1"/>
          <w:sz w:val="24"/>
          <w:szCs w:val="24"/>
        </w:rPr>
        <w:t>e</w:t>
      </w:r>
      <w:r>
        <w:rPr>
          <w:sz w:val="24"/>
          <w:szCs w:val="24"/>
        </w:rPr>
        <w:t>t</w:t>
      </w:r>
      <w:r>
        <w:rPr>
          <w:spacing w:val="-1"/>
          <w:sz w:val="24"/>
          <w:szCs w:val="24"/>
        </w:rPr>
        <w:t>e</w:t>
      </w:r>
      <w:r>
        <w:rPr>
          <w:sz w:val="24"/>
          <w:szCs w:val="24"/>
        </w:rPr>
        <w:t>d</w:t>
      </w:r>
      <w:r>
        <w:rPr>
          <w:spacing w:val="5"/>
          <w:sz w:val="24"/>
          <w:szCs w:val="24"/>
        </w:rPr>
        <w:t xml:space="preserve"> </w:t>
      </w:r>
      <w:r>
        <w:rPr>
          <w:sz w:val="24"/>
          <w:szCs w:val="24"/>
        </w:rPr>
        <w:t>the</w:t>
      </w:r>
      <w:r>
        <w:rPr>
          <w:spacing w:val="4"/>
          <w:sz w:val="24"/>
          <w:szCs w:val="24"/>
        </w:rPr>
        <w:t xml:space="preserve"> </w:t>
      </w:r>
      <w:r>
        <w:rPr>
          <w:sz w:val="24"/>
          <w:szCs w:val="24"/>
        </w:rPr>
        <w:t>o</w:t>
      </w:r>
      <w:r>
        <w:rPr>
          <w:spacing w:val="-1"/>
          <w:sz w:val="24"/>
          <w:szCs w:val="24"/>
        </w:rPr>
        <w:t>r</w:t>
      </w:r>
      <w:r>
        <w:rPr>
          <w:sz w:val="24"/>
          <w:szCs w:val="24"/>
        </w:rPr>
        <w:t>i</w:t>
      </w:r>
      <w:r>
        <w:rPr>
          <w:spacing w:val="-1"/>
          <w:sz w:val="24"/>
          <w:szCs w:val="24"/>
        </w:rPr>
        <w:t>e</w:t>
      </w:r>
      <w:r>
        <w:rPr>
          <w:sz w:val="24"/>
          <w:szCs w:val="24"/>
        </w:rPr>
        <w:t>nt</w:t>
      </w:r>
      <w:r>
        <w:rPr>
          <w:spacing w:val="-1"/>
          <w:sz w:val="24"/>
          <w:szCs w:val="24"/>
        </w:rPr>
        <w:t>a</w:t>
      </w:r>
      <w:r>
        <w:rPr>
          <w:sz w:val="24"/>
          <w:szCs w:val="24"/>
        </w:rPr>
        <w:t>tion p</w:t>
      </w:r>
      <w:r>
        <w:rPr>
          <w:spacing w:val="-1"/>
          <w:sz w:val="24"/>
          <w:szCs w:val="24"/>
        </w:rPr>
        <w:t>er</w:t>
      </w:r>
      <w:r>
        <w:rPr>
          <w:sz w:val="24"/>
          <w:szCs w:val="24"/>
        </w:rPr>
        <w:t>iod)</w:t>
      </w:r>
      <w:r>
        <w:rPr>
          <w:spacing w:val="-1"/>
          <w:sz w:val="24"/>
          <w:szCs w:val="24"/>
        </w:rPr>
        <w:t xml:space="preserve"> </w:t>
      </w:r>
      <w:r>
        <w:rPr>
          <w:sz w:val="24"/>
          <w:szCs w:val="24"/>
        </w:rPr>
        <w:t>h</w:t>
      </w:r>
      <w:r>
        <w:rPr>
          <w:spacing w:val="-1"/>
          <w:sz w:val="24"/>
          <w:szCs w:val="24"/>
        </w:rPr>
        <w:t>a</w:t>
      </w:r>
      <w:r>
        <w:rPr>
          <w:sz w:val="24"/>
          <w:szCs w:val="24"/>
        </w:rPr>
        <w:t>ve</w:t>
      </w:r>
      <w:r>
        <w:rPr>
          <w:spacing w:val="-1"/>
          <w:sz w:val="24"/>
          <w:szCs w:val="24"/>
        </w:rPr>
        <w:t xml:space="preserve"> </w:t>
      </w:r>
      <w:r>
        <w:rPr>
          <w:sz w:val="24"/>
          <w:szCs w:val="24"/>
        </w:rPr>
        <w:t>a</w:t>
      </w:r>
      <w:r>
        <w:rPr>
          <w:spacing w:val="-1"/>
          <w:sz w:val="24"/>
          <w:szCs w:val="24"/>
        </w:rPr>
        <w:t xml:space="preserve"> </w:t>
      </w:r>
      <w:r>
        <w:rPr>
          <w:sz w:val="24"/>
          <w:szCs w:val="24"/>
        </w:rPr>
        <w:t xml:space="preserve">just </w:t>
      </w:r>
      <w:r>
        <w:rPr>
          <w:spacing w:val="-1"/>
          <w:sz w:val="24"/>
          <w:szCs w:val="24"/>
        </w:rPr>
        <w:t>ca</w:t>
      </w:r>
      <w:r>
        <w:rPr>
          <w:sz w:val="24"/>
          <w:szCs w:val="24"/>
        </w:rPr>
        <w:t>use</w:t>
      </w:r>
      <w:r>
        <w:rPr>
          <w:spacing w:val="-1"/>
          <w:sz w:val="24"/>
          <w:szCs w:val="24"/>
        </w:rPr>
        <w:t xml:space="preserve"> e</w:t>
      </w:r>
      <w:r>
        <w:rPr>
          <w:sz w:val="24"/>
          <w:szCs w:val="24"/>
        </w:rPr>
        <w:t>mplo</w:t>
      </w:r>
      <w:r>
        <w:rPr>
          <w:spacing w:val="-7"/>
          <w:sz w:val="24"/>
          <w:szCs w:val="24"/>
        </w:rPr>
        <w:t>y</w:t>
      </w:r>
      <w:r>
        <w:rPr>
          <w:sz w:val="24"/>
          <w:szCs w:val="24"/>
        </w:rPr>
        <w:t>m</w:t>
      </w:r>
      <w:r>
        <w:rPr>
          <w:spacing w:val="-1"/>
          <w:sz w:val="24"/>
          <w:szCs w:val="24"/>
        </w:rPr>
        <w:t>e</w:t>
      </w:r>
      <w:r>
        <w:rPr>
          <w:sz w:val="24"/>
          <w:szCs w:val="24"/>
        </w:rPr>
        <w:t xml:space="preserve">nt </w:t>
      </w:r>
      <w:r>
        <w:rPr>
          <w:spacing w:val="-1"/>
          <w:sz w:val="24"/>
          <w:szCs w:val="24"/>
        </w:rPr>
        <w:t>re</w:t>
      </w:r>
      <w:r>
        <w:rPr>
          <w:spacing w:val="1"/>
          <w:sz w:val="24"/>
          <w:szCs w:val="24"/>
        </w:rPr>
        <w:t>l</w:t>
      </w:r>
      <w:r>
        <w:rPr>
          <w:spacing w:val="-1"/>
          <w:sz w:val="24"/>
          <w:szCs w:val="24"/>
        </w:rPr>
        <w:t>a</w:t>
      </w:r>
      <w:r>
        <w:rPr>
          <w:sz w:val="24"/>
          <w:szCs w:val="24"/>
        </w:rPr>
        <w:t xml:space="preserve">tionship </w:t>
      </w:r>
      <w:r>
        <w:rPr>
          <w:spacing w:val="-1"/>
          <w:sz w:val="24"/>
          <w:szCs w:val="24"/>
        </w:rPr>
        <w:t>a</w:t>
      </w:r>
      <w:r>
        <w:rPr>
          <w:sz w:val="24"/>
          <w:szCs w:val="24"/>
        </w:rPr>
        <w:t>nd</w:t>
      </w:r>
    </w:p>
    <w:p w14:paraId="456CC72C" w14:textId="77777777" w:rsidR="00481054" w:rsidRDefault="00481054" w:rsidP="004736A1">
      <w:pPr>
        <w:spacing w:line="240" w:lineRule="exact"/>
        <w:jc w:val="both"/>
        <w:rPr>
          <w:sz w:val="24"/>
          <w:szCs w:val="24"/>
        </w:rPr>
      </w:pPr>
    </w:p>
    <w:p w14:paraId="7921C417" w14:textId="77777777" w:rsidR="00481054" w:rsidRDefault="00067A3E" w:rsidP="004736A1">
      <w:pPr>
        <w:spacing w:line="240" w:lineRule="exact"/>
        <w:ind w:left="840" w:right="78" w:hanging="360"/>
        <w:jc w:val="both"/>
        <w:rPr>
          <w:sz w:val="24"/>
          <w:szCs w:val="24"/>
        </w:rPr>
      </w:pPr>
      <w:r>
        <w:rPr>
          <w:sz w:val="24"/>
          <w:szCs w:val="24"/>
        </w:rPr>
        <w:t xml:space="preserve">b) </w:t>
      </w:r>
      <w:r>
        <w:rPr>
          <w:spacing w:val="40"/>
          <w:sz w:val="24"/>
          <w:szCs w:val="24"/>
        </w:rPr>
        <w:t xml:space="preserve"> </w:t>
      </w:r>
      <w:r>
        <w:rPr>
          <w:spacing w:val="-1"/>
          <w:sz w:val="24"/>
          <w:szCs w:val="24"/>
        </w:rPr>
        <w:t>a</w:t>
      </w:r>
      <w:r>
        <w:rPr>
          <w:sz w:val="24"/>
          <w:szCs w:val="24"/>
        </w:rPr>
        <w:t>ll</w:t>
      </w:r>
      <w:r>
        <w:rPr>
          <w:spacing w:val="32"/>
          <w:sz w:val="24"/>
          <w:szCs w:val="24"/>
        </w:rPr>
        <w:t xml:space="preserve"> </w:t>
      </w:r>
      <w:r>
        <w:rPr>
          <w:sz w:val="24"/>
          <w:szCs w:val="24"/>
        </w:rPr>
        <w:t>t</w:t>
      </w:r>
      <w:r>
        <w:rPr>
          <w:spacing w:val="-1"/>
          <w:sz w:val="24"/>
          <w:szCs w:val="24"/>
        </w:rPr>
        <w:t>e</w:t>
      </w:r>
      <w:r>
        <w:rPr>
          <w:sz w:val="24"/>
          <w:szCs w:val="24"/>
        </w:rPr>
        <w:t>mpo</w:t>
      </w:r>
      <w:r>
        <w:rPr>
          <w:spacing w:val="-1"/>
          <w:sz w:val="24"/>
          <w:szCs w:val="24"/>
        </w:rPr>
        <w:t>rar</w:t>
      </w:r>
      <w:r>
        <w:rPr>
          <w:spacing w:val="-7"/>
          <w:sz w:val="24"/>
          <w:szCs w:val="24"/>
        </w:rPr>
        <w:t>y</w:t>
      </w:r>
      <w:r>
        <w:rPr>
          <w:sz w:val="24"/>
          <w:szCs w:val="24"/>
        </w:rPr>
        <w:t>,</w:t>
      </w:r>
      <w:r>
        <w:rPr>
          <w:spacing w:val="31"/>
          <w:sz w:val="24"/>
          <w:szCs w:val="24"/>
        </w:rPr>
        <w:t xml:space="preserve"> </w:t>
      </w:r>
      <w:r>
        <w:rPr>
          <w:sz w:val="24"/>
          <w:szCs w:val="24"/>
        </w:rPr>
        <w:t>s</w:t>
      </w:r>
      <w:r>
        <w:rPr>
          <w:spacing w:val="-1"/>
          <w:sz w:val="24"/>
          <w:szCs w:val="24"/>
        </w:rPr>
        <w:t>ea</w:t>
      </w:r>
      <w:r>
        <w:rPr>
          <w:sz w:val="24"/>
          <w:szCs w:val="24"/>
        </w:rPr>
        <w:t>son</w:t>
      </w:r>
      <w:r>
        <w:rPr>
          <w:spacing w:val="-1"/>
          <w:sz w:val="24"/>
          <w:szCs w:val="24"/>
        </w:rPr>
        <w:t>a</w:t>
      </w:r>
      <w:r>
        <w:rPr>
          <w:sz w:val="24"/>
          <w:szCs w:val="24"/>
        </w:rPr>
        <w:t>l,</w:t>
      </w:r>
      <w:r>
        <w:rPr>
          <w:spacing w:val="31"/>
          <w:sz w:val="24"/>
          <w:szCs w:val="24"/>
        </w:rPr>
        <w:t xml:space="preserve"> </w:t>
      </w:r>
      <w:r>
        <w:rPr>
          <w:sz w:val="24"/>
          <w:szCs w:val="24"/>
        </w:rPr>
        <w:t>p</w:t>
      </w:r>
      <w:r>
        <w:rPr>
          <w:spacing w:val="-1"/>
          <w:sz w:val="24"/>
          <w:szCs w:val="24"/>
        </w:rPr>
        <w:t>ar</w:t>
      </w:r>
      <w:r>
        <w:rPr>
          <w:sz w:val="24"/>
          <w:szCs w:val="24"/>
        </w:rPr>
        <w:t>t</w:t>
      </w:r>
      <w:r>
        <w:rPr>
          <w:spacing w:val="29"/>
          <w:sz w:val="24"/>
          <w:szCs w:val="24"/>
        </w:rPr>
        <w:t xml:space="preserve"> </w:t>
      </w:r>
      <w:r>
        <w:rPr>
          <w:sz w:val="24"/>
          <w:szCs w:val="24"/>
        </w:rPr>
        <w:t>time</w:t>
      </w:r>
      <w:r>
        <w:rPr>
          <w:spacing w:val="28"/>
          <w:sz w:val="24"/>
          <w:szCs w:val="24"/>
        </w:rPr>
        <w:t xml:space="preserve"> </w:t>
      </w:r>
      <w:r>
        <w:rPr>
          <w:spacing w:val="-1"/>
          <w:sz w:val="24"/>
          <w:szCs w:val="24"/>
        </w:rPr>
        <w:t>a</w:t>
      </w:r>
      <w:r>
        <w:rPr>
          <w:sz w:val="24"/>
          <w:szCs w:val="24"/>
        </w:rPr>
        <w:t>nd</w:t>
      </w:r>
      <w:r>
        <w:rPr>
          <w:spacing w:val="29"/>
          <w:sz w:val="24"/>
          <w:szCs w:val="24"/>
        </w:rPr>
        <w:t xml:space="preserve"> </w:t>
      </w:r>
      <w:r>
        <w:rPr>
          <w:sz w:val="24"/>
          <w:szCs w:val="24"/>
        </w:rPr>
        <w:t>o</w:t>
      </w:r>
      <w:r>
        <w:rPr>
          <w:spacing w:val="-1"/>
          <w:sz w:val="24"/>
          <w:szCs w:val="24"/>
        </w:rPr>
        <w:t>r</w:t>
      </w:r>
      <w:r>
        <w:rPr>
          <w:sz w:val="24"/>
          <w:szCs w:val="24"/>
        </w:rPr>
        <w:t>i</w:t>
      </w:r>
      <w:r>
        <w:rPr>
          <w:spacing w:val="-1"/>
          <w:sz w:val="24"/>
          <w:szCs w:val="24"/>
        </w:rPr>
        <w:t>e</w:t>
      </w:r>
      <w:r>
        <w:rPr>
          <w:sz w:val="24"/>
          <w:szCs w:val="24"/>
        </w:rPr>
        <w:t>nt</w:t>
      </w:r>
      <w:r>
        <w:rPr>
          <w:spacing w:val="-1"/>
          <w:sz w:val="24"/>
          <w:szCs w:val="24"/>
        </w:rPr>
        <w:t>a</w:t>
      </w:r>
      <w:r>
        <w:rPr>
          <w:sz w:val="24"/>
          <w:szCs w:val="24"/>
        </w:rPr>
        <w:t>tion</w:t>
      </w:r>
      <w:r>
        <w:rPr>
          <w:spacing w:val="29"/>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29"/>
          <w:sz w:val="24"/>
          <w:szCs w:val="24"/>
        </w:rPr>
        <w:t xml:space="preserve"> </w:t>
      </w:r>
      <w:r>
        <w:rPr>
          <w:sz w:val="24"/>
          <w:szCs w:val="24"/>
        </w:rPr>
        <w:t>hi</w:t>
      </w:r>
      <w:r>
        <w:rPr>
          <w:spacing w:val="-1"/>
          <w:sz w:val="24"/>
          <w:szCs w:val="24"/>
        </w:rPr>
        <w:t>re</w:t>
      </w:r>
      <w:r>
        <w:rPr>
          <w:sz w:val="24"/>
          <w:szCs w:val="24"/>
        </w:rPr>
        <w:t>d</w:t>
      </w:r>
      <w:r>
        <w:rPr>
          <w:spacing w:val="29"/>
          <w:sz w:val="24"/>
          <w:szCs w:val="24"/>
        </w:rPr>
        <w:t xml:space="preserve"> </w:t>
      </w:r>
      <w:r>
        <w:rPr>
          <w:sz w:val="24"/>
          <w:szCs w:val="24"/>
        </w:rPr>
        <w:t>b</w:t>
      </w:r>
      <w:r>
        <w:rPr>
          <w:spacing w:val="-1"/>
          <w:sz w:val="24"/>
          <w:szCs w:val="24"/>
        </w:rPr>
        <w:t>ef</w:t>
      </w:r>
      <w:r>
        <w:rPr>
          <w:sz w:val="24"/>
          <w:szCs w:val="24"/>
        </w:rPr>
        <w:t>o</w:t>
      </w:r>
      <w:r>
        <w:rPr>
          <w:spacing w:val="-1"/>
          <w:sz w:val="24"/>
          <w:szCs w:val="24"/>
        </w:rPr>
        <w:t>r</w:t>
      </w:r>
      <w:r>
        <w:rPr>
          <w:sz w:val="24"/>
          <w:szCs w:val="24"/>
        </w:rPr>
        <w:t>e</w:t>
      </w:r>
      <w:r>
        <w:rPr>
          <w:spacing w:val="28"/>
          <w:sz w:val="24"/>
          <w:szCs w:val="24"/>
        </w:rPr>
        <w:t xml:space="preserve"> </w:t>
      </w:r>
      <w:r>
        <w:rPr>
          <w:spacing w:val="3"/>
          <w:sz w:val="24"/>
          <w:szCs w:val="24"/>
        </w:rPr>
        <w:t>J</w:t>
      </w:r>
      <w:r>
        <w:rPr>
          <w:sz w:val="24"/>
          <w:szCs w:val="24"/>
        </w:rPr>
        <w:t>uly</w:t>
      </w:r>
      <w:r>
        <w:rPr>
          <w:spacing w:val="22"/>
          <w:sz w:val="24"/>
          <w:szCs w:val="24"/>
        </w:rPr>
        <w:t xml:space="preserve"> </w:t>
      </w:r>
      <w:r>
        <w:rPr>
          <w:sz w:val="24"/>
          <w:szCs w:val="24"/>
        </w:rPr>
        <w:t>1,</w:t>
      </w:r>
      <w:r>
        <w:rPr>
          <w:spacing w:val="29"/>
          <w:sz w:val="24"/>
          <w:szCs w:val="24"/>
        </w:rPr>
        <w:t xml:space="preserve"> </w:t>
      </w:r>
      <w:r>
        <w:rPr>
          <w:sz w:val="24"/>
          <w:szCs w:val="24"/>
        </w:rPr>
        <w:t xml:space="preserve">2016, </w:t>
      </w:r>
      <w:r>
        <w:rPr>
          <w:spacing w:val="-1"/>
          <w:sz w:val="24"/>
          <w:szCs w:val="24"/>
        </w:rPr>
        <w:t>a</w:t>
      </w:r>
      <w:r>
        <w:rPr>
          <w:sz w:val="24"/>
          <w:szCs w:val="24"/>
        </w:rPr>
        <w:t>nd</w:t>
      </w:r>
      <w:r>
        <w:rPr>
          <w:spacing w:val="10"/>
          <w:sz w:val="24"/>
          <w:szCs w:val="24"/>
        </w:rPr>
        <w:t xml:space="preserve"> </w:t>
      </w:r>
      <w:r>
        <w:rPr>
          <w:spacing w:val="-1"/>
          <w:sz w:val="24"/>
          <w:szCs w:val="24"/>
        </w:rPr>
        <w:t>a</w:t>
      </w:r>
      <w:r>
        <w:rPr>
          <w:sz w:val="24"/>
          <w:szCs w:val="24"/>
        </w:rPr>
        <w:t>ll</w:t>
      </w:r>
      <w:r>
        <w:rPr>
          <w:spacing w:val="10"/>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10"/>
          <w:sz w:val="24"/>
          <w:szCs w:val="24"/>
        </w:rPr>
        <w:t xml:space="preserve"> </w:t>
      </w:r>
      <w:r>
        <w:rPr>
          <w:sz w:val="24"/>
          <w:szCs w:val="24"/>
        </w:rPr>
        <w:t>hi</w:t>
      </w:r>
      <w:r>
        <w:rPr>
          <w:spacing w:val="-1"/>
          <w:sz w:val="24"/>
          <w:szCs w:val="24"/>
        </w:rPr>
        <w:t>re</w:t>
      </w:r>
      <w:r>
        <w:rPr>
          <w:sz w:val="24"/>
          <w:szCs w:val="24"/>
        </w:rPr>
        <w:t>d</w:t>
      </w:r>
      <w:r>
        <w:rPr>
          <w:spacing w:val="7"/>
          <w:sz w:val="24"/>
          <w:szCs w:val="24"/>
        </w:rPr>
        <w:t xml:space="preserve"> </w:t>
      </w:r>
      <w:r>
        <w:rPr>
          <w:spacing w:val="-1"/>
          <w:sz w:val="24"/>
          <w:szCs w:val="24"/>
        </w:rPr>
        <w:t>af</w:t>
      </w:r>
      <w:r>
        <w:rPr>
          <w:sz w:val="24"/>
          <w:szCs w:val="24"/>
        </w:rPr>
        <w:t>t</w:t>
      </w:r>
      <w:r>
        <w:rPr>
          <w:spacing w:val="-1"/>
          <w:sz w:val="24"/>
          <w:szCs w:val="24"/>
        </w:rPr>
        <w:t>e</w:t>
      </w:r>
      <w:r>
        <w:rPr>
          <w:sz w:val="24"/>
          <w:szCs w:val="24"/>
        </w:rPr>
        <w:t>r</w:t>
      </w:r>
      <w:r>
        <w:rPr>
          <w:spacing w:val="7"/>
          <w:sz w:val="24"/>
          <w:szCs w:val="24"/>
        </w:rPr>
        <w:t xml:space="preserve"> </w:t>
      </w:r>
      <w:r>
        <w:rPr>
          <w:spacing w:val="3"/>
          <w:sz w:val="24"/>
          <w:szCs w:val="24"/>
        </w:rPr>
        <w:t>J</w:t>
      </w:r>
      <w:r>
        <w:rPr>
          <w:sz w:val="24"/>
          <w:szCs w:val="24"/>
        </w:rPr>
        <w:t>uly 1,</w:t>
      </w:r>
      <w:r>
        <w:rPr>
          <w:spacing w:val="7"/>
          <w:sz w:val="24"/>
          <w:szCs w:val="24"/>
        </w:rPr>
        <w:t xml:space="preserve"> </w:t>
      </w:r>
      <w:r>
        <w:rPr>
          <w:sz w:val="24"/>
          <w:szCs w:val="24"/>
        </w:rPr>
        <w:t>2016,</w:t>
      </w:r>
      <w:r>
        <w:rPr>
          <w:spacing w:val="7"/>
          <w:sz w:val="24"/>
          <w:szCs w:val="24"/>
        </w:rPr>
        <w:t xml:space="preserve"> </w:t>
      </w:r>
      <w:r>
        <w:rPr>
          <w:spacing w:val="-1"/>
          <w:sz w:val="24"/>
          <w:szCs w:val="24"/>
        </w:rPr>
        <w:t>ar</w:t>
      </w:r>
      <w:r>
        <w:rPr>
          <w:sz w:val="24"/>
          <w:szCs w:val="24"/>
        </w:rPr>
        <w:t>e</w:t>
      </w:r>
      <w:r>
        <w:rPr>
          <w:spacing w:val="6"/>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d</w:t>
      </w:r>
      <w:r>
        <w:rPr>
          <w:spacing w:val="7"/>
          <w:sz w:val="24"/>
          <w:szCs w:val="24"/>
        </w:rPr>
        <w:t xml:space="preserve"> </w:t>
      </w:r>
      <w:r>
        <w:rPr>
          <w:spacing w:val="-1"/>
          <w:sz w:val="24"/>
          <w:szCs w:val="24"/>
        </w:rPr>
        <w:t>a</w:t>
      </w:r>
      <w:r>
        <w:rPr>
          <w:sz w:val="24"/>
          <w:szCs w:val="24"/>
        </w:rPr>
        <w:t>t</w:t>
      </w:r>
      <w:r>
        <w:rPr>
          <w:spacing w:val="8"/>
          <w:sz w:val="24"/>
          <w:szCs w:val="24"/>
        </w:rPr>
        <w:t xml:space="preserve"> </w:t>
      </w:r>
      <w:r>
        <w:rPr>
          <w:sz w:val="24"/>
          <w:szCs w:val="24"/>
        </w:rPr>
        <w:t>will,</w:t>
      </w:r>
      <w:r>
        <w:rPr>
          <w:spacing w:val="7"/>
          <w:sz w:val="24"/>
          <w:szCs w:val="24"/>
        </w:rPr>
        <w:t xml:space="preserve"> </w:t>
      </w:r>
      <w:r>
        <w:rPr>
          <w:sz w:val="24"/>
          <w:szCs w:val="24"/>
        </w:rPr>
        <w:t>m</w:t>
      </w:r>
      <w:r>
        <w:rPr>
          <w:spacing w:val="-1"/>
          <w:sz w:val="24"/>
          <w:szCs w:val="24"/>
        </w:rPr>
        <w:t>ea</w:t>
      </w:r>
      <w:r>
        <w:rPr>
          <w:sz w:val="24"/>
          <w:szCs w:val="24"/>
        </w:rPr>
        <w:t>ning</w:t>
      </w:r>
      <w:r>
        <w:rPr>
          <w:spacing w:val="5"/>
          <w:sz w:val="24"/>
          <w:szCs w:val="24"/>
        </w:rPr>
        <w:t xml:space="preserve"> </w:t>
      </w:r>
      <w:r>
        <w:rPr>
          <w:sz w:val="24"/>
          <w:szCs w:val="24"/>
        </w:rPr>
        <w:t>no</w:t>
      </w:r>
      <w:r>
        <w:rPr>
          <w:spacing w:val="7"/>
          <w:sz w:val="24"/>
          <w:szCs w:val="24"/>
        </w:rPr>
        <w:t xml:space="preserve"> </w:t>
      </w:r>
      <w:r>
        <w:rPr>
          <w:spacing w:val="-1"/>
          <w:sz w:val="24"/>
          <w:szCs w:val="24"/>
        </w:rPr>
        <w:t>c</w:t>
      </w:r>
      <w:r>
        <w:rPr>
          <w:sz w:val="24"/>
          <w:szCs w:val="24"/>
        </w:rPr>
        <w:t>ont</w:t>
      </w:r>
      <w:r>
        <w:rPr>
          <w:spacing w:val="-1"/>
          <w:sz w:val="24"/>
          <w:szCs w:val="24"/>
        </w:rPr>
        <w:t>rac</w:t>
      </w:r>
      <w:r>
        <w:rPr>
          <w:sz w:val="24"/>
          <w:szCs w:val="24"/>
        </w:rPr>
        <w:t>t</w:t>
      </w:r>
      <w:r>
        <w:rPr>
          <w:spacing w:val="8"/>
          <w:sz w:val="24"/>
          <w:szCs w:val="24"/>
        </w:rPr>
        <w:t xml:space="preserve"> </w:t>
      </w:r>
      <w:r>
        <w:rPr>
          <w:sz w:val="24"/>
          <w:szCs w:val="24"/>
        </w:rPr>
        <w:t xml:space="preserve">of </w:t>
      </w:r>
      <w:r>
        <w:rPr>
          <w:spacing w:val="-1"/>
          <w:sz w:val="24"/>
          <w:szCs w:val="24"/>
        </w:rPr>
        <w:t>e</w:t>
      </w:r>
      <w:r>
        <w:rPr>
          <w:sz w:val="24"/>
          <w:szCs w:val="24"/>
        </w:rPr>
        <w:t>mplo</w:t>
      </w:r>
      <w:r>
        <w:rPr>
          <w:spacing w:val="-7"/>
          <w:sz w:val="24"/>
          <w:szCs w:val="24"/>
        </w:rPr>
        <w:t>y</w:t>
      </w:r>
      <w:r>
        <w:rPr>
          <w:sz w:val="24"/>
          <w:szCs w:val="24"/>
        </w:rPr>
        <w:t>m</w:t>
      </w:r>
      <w:r>
        <w:rPr>
          <w:spacing w:val="-1"/>
          <w:sz w:val="24"/>
          <w:szCs w:val="24"/>
        </w:rPr>
        <w:t>e</w:t>
      </w:r>
      <w:r>
        <w:rPr>
          <w:sz w:val="24"/>
          <w:szCs w:val="24"/>
        </w:rPr>
        <w:t>nt</w:t>
      </w:r>
      <w:r>
        <w:rPr>
          <w:spacing w:val="6"/>
          <w:sz w:val="24"/>
          <w:szCs w:val="24"/>
        </w:rPr>
        <w:t xml:space="preserve"> </w:t>
      </w:r>
      <w:r>
        <w:rPr>
          <w:spacing w:val="-1"/>
          <w:sz w:val="24"/>
          <w:szCs w:val="24"/>
        </w:rPr>
        <w:t>e</w:t>
      </w:r>
      <w:r>
        <w:rPr>
          <w:spacing w:val="2"/>
          <w:sz w:val="24"/>
          <w:szCs w:val="24"/>
        </w:rPr>
        <w:t>x</w:t>
      </w:r>
      <w:r>
        <w:rPr>
          <w:sz w:val="24"/>
          <w:szCs w:val="24"/>
        </w:rPr>
        <w:t>ists</w:t>
      </w:r>
      <w:r>
        <w:rPr>
          <w:spacing w:val="5"/>
          <w:sz w:val="24"/>
          <w:szCs w:val="24"/>
        </w:rPr>
        <w:t xml:space="preserve"> </w:t>
      </w:r>
      <w:r>
        <w:rPr>
          <w:sz w:val="24"/>
          <w:szCs w:val="24"/>
        </w:rPr>
        <w:t>b</w:t>
      </w:r>
      <w:r>
        <w:rPr>
          <w:spacing w:val="-1"/>
          <w:sz w:val="24"/>
          <w:szCs w:val="24"/>
        </w:rPr>
        <w:t>e</w:t>
      </w:r>
      <w:r>
        <w:rPr>
          <w:sz w:val="24"/>
          <w:szCs w:val="24"/>
        </w:rPr>
        <w:t>tw</w:t>
      </w:r>
      <w:r>
        <w:rPr>
          <w:spacing w:val="-1"/>
          <w:sz w:val="24"/>
          <w:szCs w:val="24"/>
        </w:rPr>
        <w:t>ee</w:t>
      </w:r>
      <w:r>
        <w:rPr>
          <w:sz w:val="24"/>
          <w:szCs w:val="24"/>
        </w:rPr>
        <w:t>n</w:t>
      </w:r>
      <w:r>
        <w:rPr>
          <w:spacing w:val="5"/>
          <w:sz w:val="24"/>
          <w:szCs w:val="24"/>
        </w:rPr>
        <w:t xml:space="preserve"> </w:t>
      </w:r>
      <w:r>
        <w:rPr>
          <w:sz w:val="24"/>
          <w:szCs w:val="24"/>
        </w:rPr>
        <w:t>the</w:t>
      </w:r>
      <w:r>
        <w:rPr>
          <w:spacing w:val="4"/>
          <w:sz w:val="24"/>
          <w:szCs w:val="24"/>
        </w:rPr>
        <w:t xml:space="preserve"> </w:t>
      </w:r>
      <w:r>
        <w:rPr>
          <w:sz w:val="24"/>
          <w:szCs w:val="24"/>
        </w:rPr>
        <w:t>individu</w:t>
      </w:r>
      <w:r>
        <w:rPr>
          <w:spacing w:val="-1"/>
          <w:sz w:val="24"/>
          <w:szCs w:val="24"/>
        </w:rPr>
        <w:t>a</w:t>
      </w:r>
      <w:r>
        <w:rPr>
          <w:sz w:val="24"/>
          <w:szCs w:val="24"/>
        </w:rPr>
        <w:t>l</w:t>
      </w:r>
      <w:r>
        <w:rPr>
          <w:spacing w:val="6"/>
          <w:sz w:val="24"/>
          <w:szCs w:val="24"/>
        </w:rPr>
        <w:t xml:space="preserve"> </w:t>
      </w:r>
      <w:r>
        <w:rPr>
          <w:spacing w:val="-1"/>
          <w:sz w:val="24"/>
          <w:szCs w:val="24"/>
        </w:rPr>
        <w:t>a</w:t>
      </w:r>
      <w:r>
        <w:rPr>
          <w:sz w:val="24"/>
          <w:szCs w:val="24"/>
        </w:rPr>
        <w:t>nd</w:t>
      </w:r>
      <w:r>
        <w:rPr>
          <w:spacing w:val="5"/>
          <w:sz w:val="24"/>
          <w:szCs w:val="24"/>
        </w:rPr>
        <w:t xml:space="preserve"> </w:t>
      </w:r>
      <w:r>
        <w:rPr>
          <w:spacing w:val="1"/>
          <w:sz w:val="24"/>
          <w:szCs w:val="24"/>
        </w:rPr>
        <w:t>C</w:t>
      </w:r>
      <w:r>
        <w:rPr>
          <w:sz w:val="24"/>
          <w:szCs w:val="24"/>
        </w:rPr>
        <w:t>it</w:t>
      </w:r>
      <w:r>
        <w:rPr>
          <w:spacing w:val="-7"/>
          <w:sz w:val="24"/>
          <w:szCs w:val="24"/>
        </w:rPr>
        <w:t>y</w:t>
      </w:r>
      <w:r>
        <w:rPr>
          <w:sz w:val="24"/>
          <w:szCs w:val="24"/>
        </w:rPr>
        <w:t xml:space="preserve">. </w:t>
      </w:r>
      <w:r>
        <w:rPr>
          <w:spacing w:val="1"/>
          <w:sz w:val="24"/>
          <w:szCs w:val="24"/>
        </w:rPr>
        <w:t>S</w:t>
      </w:r>
      <w:r>
        <w:rPr>
          <w:sz w:val="24"/>
          <w:szCs w:val="24"/>
        </w:rPr>
        <w:t>u</w:t>
      </w:r>
      <w:r>
        <w:rPr>
          <w:spacing w:val="-1"/>
          <w:sz w:val="24"/>
          <w:szCs w:val="24"/>
        </w:rPr>
        <w:t>c</w:t>
      </w:r>
      <w:r>
        <w:rPr>
          <w:sz w:val="24"/>
          <w:szCs w:val="24"/>
        </w:rPr>
        <w:t>h</w:t>
      </w:r>
      <w:r>
        <w:rPr>
          <w:spacing w:val="5"/>
          <w:sz w:val="24"/>
          <w:szCs w:val="24"/>
        </w:rPr>
        <w:t xml:space="preserve"> </w:t>
      </w:r>
      <w:r>
        <w:rPr>
          <w:sz w:val="24"/>
          <w:szCs w:val="24"/>
        </w:rPr>
        <w:t>ind</w:t>
      </w:r>
      <w:r>
        <w:rPr>
          <w:spacing w:val="-1"/>
          <w:sz w:val="24"/>
          <w:szCs w:val="24"/>
        </w:rPr>
        <w:t>ef</w:t>
      </w:r>
      <w:r>
        <w:rPr>
          <w:sz w:val="24"/>
          <w:szCs w:val="24"/>
        </w:rPr>
        <w:t>inite</w:t>
      </w:r>
      <w:r>
        <w:rPr>
          <w:spacing w:val="4"/>
          <w:sz w:val="24"/>
          <w:szCs w:val="24"/>
        </w:rPr>
        <w:t xml:space="preserve"> </w:t>
      </w:r>
      <w:r>
        <w:rPr>
          <w:spacing w:val="-1"/>
          <w:sz w:val="24"/>
          <w:szCs w:val="24"/>
        </w:rPr>
        <w:t>e</w:t>
      </w:r>
      <w:r>
        <w:rPr>
          <w:sz w:val="24"/>
          <w:szCs w:val="24"/>
        </w:rPr>
        <w:t>mplo</w:t>
      </w:r>
      <w:r>
        <w:rPr>
          <w:spacing w:val="-7"/>
          <w:sz w:val="24"/>
          <w:szCs w:val="24"/>
        </w:rPr>
        <w:t>y</w:t>
      </w:r>
      <w:r>
        <w:rPr>
          <w:sz w:val="24"/>
          <w:szCs w:val="24"/>
        </w:rPr>
        <w:t>m</w:t>
      </w:r>
      <w:r>
        <w:rPr>
          <w:spacing w:val="-1"/>
          <w:sz w:val="24"/>
          <w:szCs w:val="24"/>
        </w:rPr>
        <w:t>e</w:t>
      </w:r>
      <w:r>
        <w:rPr>
          <w:sz w:val="24"/>
          <w:szCs w:val="24"/>
        </w:rPr>
        <w:t>nt</w:t>
      </w:r>
      <w:r>
        <w:rPr>
          <w:spacing w:val="6"/>
          <w:sz w:val="24"/>
          <w:szCs w:val="24"/>
        </w:rPr>
        <w:t xml:space="preserve"> </w:t>
      </w:r>
      <w:r>
        <w:rPr>
          <w:sz w:val="24"/>
          <w:szCs w:val="24"/>
        </w:rPr>
        <w:t>is subj</w:t>
      </w:r>
      <w:r>
        <w:rPr>
          <w:spacing w:val="-1"/>
          <w:sz w:val="24"/>
          <w:szCs w:val="24"/>
        </w:rPr>
        <w:t>ec</w:t>
      </w:r>
      <w:r>
        <w:rPr>
          <w:sz w:val="24"/>
          <w:szCs w:val="24"/>
        </w:rPr>
        <w:t>t to t</w:t>
      </w:r>
      <w:r>
        <w:rPr>
          <w:spacing w:val="-1"/>
          <w:sz w:val="24"/>
          <w:szCs w:val="24"/>
        </w:rPr>
        <w:t>er</w:t>
      </w:r>
      <w:r>
        <w:rPr>
          <w:sz w:val="24"/>
          <w:szCs w:val="24"/>
        </w:rPr>
        <w:t>min</w:t>
      </w:r>
      <w:r>
        <w:rPr>
          <w:spacing w:val="-1"/>
          <w:sz w:val="24"/>
          <w:szCs w:val="24"/>
        </w:rPr>
        <w:t>a</w:t>
      </w:r>
      <w:r>
        <w:rPr>
          <w:sz w:val="24"/>
          <w:szCs w:val="24"/>
        </w:rPr>
        <w:t>tion by</w:t>
      </w:r>
      <w:r>
        <w:rPr>
          <w:spacing w:val="-7"/>
          <w:sz w:val="24"/>
          <w:szCs w:val="24"/>
        </w:rPr>
        <w:t xml:space="preserve"> </w:t>
      </w:r>
      <w:r>
        <w:rPr>
          <w:sz w:val="24"/>
          <w:szCs w:val="24"/>
        </w:rPr>
        <w:t>the</w:t>
      </w:r>
      <w:r>
        <w:rPr>
          <w:spacing w:val="-1"/>
          <w:sz w:val="24"/>
          <w:szCs w:val="24"/>
        </w:rPr>
        <w:t xml:space="preserve"> </w:t>
      </w:r>
      <w:r>
        <w:rPr>
          <w:spacing w:val="1"/>
          <w:sz w:val="24"/>
          <w:szCs w:val="24"/>
        </w:rPr>
        <w:t>C</w:t>
      </w:r>
      <w:r>
        <w:rPr>
          <w:sz w:val="24"/>
          <w:szCs w:val="24"/>
        </w:rPr>
        <w:t>ity</w:t>
      </w:r>
      <w:r>
        <w:rPr>
          <w:spacing w:val="-7"/>
          <w:sz w:val="24"/>
          <w:szCs w:val="24"/>
        </w:rPr>
        <w:t xml:space="preserve"> </w:t>
      </w:r>
      <w:r>
        <w:rPr>
          <w:sz w:val="24"/>
          <w:szCs w:val="24"/>
        </w:rPr>
        <w:t>or</w:t>
      </w:r>
      <w:r>
        <w:rPr>
          <w:spacing w:val="-1"/>
          <w:sz w:val="24"/>
          <w:szCs w:val="24"/>
        </w:rPr>
        <w:t xml:space="preserve"> e</w:t>
      </w:r>
      <w:r>
        <w:rPr>
          <w:sz w:val="24"/>
          <w:szCs w:val="24"/>
        </w:rPr>
        <w:t>mplo</w:t>
      </w:r>
      <w:r>
        <w:rPr>
          <w:spacing w:val="-7"/>
          <w:sz w:val="24"/>
          <w:szCs w:val="24"/>
        </w:rPr>
        <w:t>y</w:t>
      </w:r>
      <w:r>
        <w:rPr>
          <w:spacing w:val="-1"/>
          <w:sz w:val="24"/>
          <w:szCs w:val="24"/>
        </w:rPr>
        <w:t>e</w:t>
      </w:r>
      <w:r>
        <w:rPr>
          <w:sz w:val="24"/>
          <w:szCs w:val="24"/>
        </w:rPr>
        <w:t>e</w:t>
      </w:r>
      <w:r>
        <w:rPr>
          <w:spacing w:val="-1"/>
          <w:sz w:val="24"/>
          <w:szCs w:val="24"/>
        </w:rPr>
        <w:t xml:space="preserve"> a</w:t>
      </w:r>
      <w:r>
        <w:rPr>
          <w:sz w:val="24"/>
          <w:szCs w:val="24"/>
        </w:rPr>
        <w:t xml:space="preserve">t </w:t>
      </w:r>
      <w:r>
        <w:rPr>
          <w:spacing w:val="-1"/>
          <w:sz w:val="24"/>
          <w:szCs w:val="24"/>
        </w:rPr>
        <w:t>a</w:t>
      </w:r>
      <w:r>
        <w:rPr>
          <w:sz w:val="24"/>
          <w:szCs w:val="24"/>
        </w:rPr>
        <w:t>ny</w:t>
      </w:r>
      <w:r>
        <w:rPr>
          <w:spacing w:val="-7"/>
          <w:sz w:val="24"/>
          <w:szCs w:val="24"/>
        </w:rPr>
        <w:t xml:space="preserve"> </w:t>
      </w:r>
      <w:r>
        <w:rPr>
          <w:sz w:val="24"/>
          <w:szCs w:val="24"/>
        </w:rPr>
        <w:t>tim</w:t>
      </w:r>
      <w:r>
        <w:rPr>
          <w:spacing w:val="-1"/>
          <w:sz w:val="24"/>
          <w:szCs w:val="24"/>
        </w:rPr>
        <w:t>e</w:t>
      </w:r>
      <w:r>
        <w:rPr>
          <w:sz w:val="24"/>
          <w:szCs w:val="24"/>
        </w:rPr>
        <w:t xml:space="preserve">, </w:t>
      </w:r>
      <w:r>
        <w:rPr>
          <w:spacing w:val="-1"/>
          <w:sz w:val="24"/>
          <w:szCs w:val="24"/>
        </w:rPr>
        <w:t>f</w:t>
      </w:r>
      <w:r>
        <w:rPr>
          <w:sz w:val="24"/>
          <w:szCs w:val="24"/>
        </w:rPr>
        <w:t>or</w:t>
      </w:r>
      <w:r>
        <w:rPr>
          <w:spacing w:val="-1"/>
          <w:sz w:val="24"/>
          <w:szCs w:val="24"/>
        </w:rPr>
        <w:t xml:space="preserve"> a</w:t>
      </w:r>
      <w:r>
        <w:rPr>
          <w:sz w:val="24"/>
          <w:szCs w:val="24"/>
        </w:rPr>
        <w:t>ny</w:t>
      </w:r>
      <w:r>
        <w:rPr>
          <w:spacing w:val="-7"/>
          <w:sz w:val="24"/>
          <w:szCs w:val="24"/>
        </w:rPr>
        <w:t xml:space="preserve"> </w:t>
      </w:r>
      <w:r>
        <w:rPr>
          <w:sz w:val="24"/>
          <w:szCs w:val="24"/>
        </w:rPr>
        <w:t>or</w:t>
      </w:r>
      <w:r>
        <w:rPr>
          <w:spacing w:val="-1"/>
          <w:sz w:val="24"/>
          <w:szCs w:val="24"/>
        </w:rPr>
        <w:t xml:space="preserve"> </w:t>
      </w:r>
      <w:r w:rsidR="001425F9">
        <w:rPr>
          <w:sz w:val="24"/>
          <w:szCs w:val="24"/>
        </w:rPr>
        <w:t>no</w:t>
      </w:r>
      <w:r>
        <w:rPr>
          <w:spacing w:val="-1"/>
          <w:sz w:val="24"/>
          <w:szCs w:val="24"/>
        </w:rPr>
        <w:t xml:space="preserve"> rea</w:t>
      </w:r>
      <w:r>
        <w:rPr>
          <w:sz w:val="24"/>
          <w:szCs w:val="24"/>
        </w:rPr>
        <w:t xml:space="preserve">son, </w:t>
      </w:r>
      <w:r>
        <w:rPr>
          <w:spacing w:val="-1"/>
          <w:sz w:val="24"/>
          <w:szCs w:val="24"/>
        </w:rPr>
        <w:t>a</w:t>
      </w:r>
      <w:r>
        <w:rPr>
          <w:sz w:val="24"/>
          <w:szCs w:val="24"/>
        </w:rPr>
        <w:t>nd with or</w:t>
      </w:r>
      <w:r>
        <w:rPr>
          <w:spacing w:val="-1"/>
          <w:sz w:val="24"/>
          <w:szCs w:val="24"/>
        </w:rPr>
        <w:t xml:space="preserve"> </w:t>
      </w:r>
      <w:r>
        <w:rPr>
          <w:sz w:val="24"/>
          <w:szCs w:val="24"/>
        </w:rPr>
        <w:t>without noti</w:t>
      </w:r>
      <w:r>
        <w:rPr>
          <w:spacing w:val="-1"/>
          <w:sz w:val="24"/>
          <w:szCs w:val="24"/>
        </w:rPr>
        <w:t>ce</w:t>
      </w:r>
      <w:r>
        <w:rPr>
          <w:sz w:val="24"/>
          <w:szCs w:val="24"/>
        </w:rPr>
        <w:t>.</w:t>
      </w:r>
    </w:p>
    <w:p w14:paraId="1F6C8FC8" w14:textId="77777777" w:rsidR="00481054" w:rsidRDefault="00481054" w:rsidP="004736A1">
      <w:pPr>
        <w:spacing w:before="2" w:line="240" w:lineRule="exact"/>
        <w:jc w:val="both"/>
        <w:rPr>
          <w:sz w:val="24"/>
          <w:szCs w:val="24"/>
        </w:rPr>
      </w:pPr>
    </w:p>
    <w:p w14:paraId="55310742" w14:textId="10FF826E" w:rsidR="00481054" w:rsidRPr="00CC6F25" w:rsidRDefault="00067A3E" w:rsidP="00CC6F25">
      <w:pPr>
        <w:spacing w:line="246" w:lineRule="auto"/>
        <w:ind w:left="120" w:right="71"/>
        <w:jc w:val="both"/>
        <w:rPr>
          <w:sz w:val="24"/>
          <w:szCs w:val="24"/>
        </w:rPr>
      </w:pPr>
      <w:r>
        <w:rPr>
          <w:spacing w:val="1"/>
          <w:sz w:val="24"/>
          <w:szCs w:val="24"/>
        </w:rPr>
        <w:t>S</w:t>
      </w:r>
      <w:r>
        <w:rPr>
          <w:sz w:val="24"/>
          <w:szCs w:val="24"/>
        </w:rPr>
        <w:t>ubj</w:t>
      </w:r>
      <w:r>
        <w:rPr>
          <w:spacing w:val="-1"/>
          <w:sz w:val="24"/>
          <w:szCs w:val="24"/>
        </w:rPr>
        <w:t>ec</w:t>
      </w:r>
      <w:r>
        <w:rPr>
          <w:sz w:val="24"/>
          <w:szCs w:val="24"/>
        </w:rPr>
        <w:t>t</w:t>
      </w:r>
      <w:r>
        <w:rPr>
          <w:spacing w:val="8"/>
          <w:sz w:val="24"/>
          <w:szCs w:val="24"/>
        </w:rPr>
        <w:t xml:space="preserve"> </w:t>
      </w:r>
      <w:r>
        <w:rPr>
          <w:sz w:val="24"/>
          <w:szCs w:val="24"/>
        </w:rPr>
        <w:t>to</w:t>
      </w:r>
      <w:r>
        <w:rPr>
          <w:spacing w:val="7"/>
          <w:sz w:val="24"/>
          <w:szCs w:val="24"/>
        </w:rPr>
        <w:t xml:space="preserve"> </w:t>
      </w:r>
      <w:r>
        <w:rPr>
          <w:sz w:val="24"/>
          <w:szCs w:val="24"/>
        </w:rPr>
        <w:t>the</w:t>
      </w:r>
      <w:r>
        <w:rPr>
          <w:spacing w:val="6"/>
          <w:sz w:val="24"/>
          <w:szCs w:val="24"/>
        </w:rPr>
        <w:t xml:space="preserve"> </w:t>
      </w:r>
      <w:r>
        <w:rPr>
          <w:sz w:val="24"/>
          <w:szCs w:val="24"/>
        </w:rPr>
        <w:t>p</w:t>
      </w:r>
      <w:r>
        <w:rPr>
          <w:spacing w:val="-1"/>
          <w:sz w:val="24"/>
          <w:szCs w:val="24"/>
        </w:rPr>
        <w:t>r</w:t>
      </w:r>
      <w:r>
        <w:rPr>
          <w:sz w:val="24"/>
          <w:szCs w:val="24"/>
        </w:rPr>
        <w:t>ovisions</w:t>
      </w:r>
      <w:r>
        <w:rPr>
          <w:spacing w:val="8"/>
          <w:sz w:val="24"/>
          <w:szCs w:val="24"/>
        </w:rPr>
        <w:t xml:space="preserve"> </w:t>
      </w:r>
      <w:r>
        <w:rPr>
          <w:sz w:val="24"/>
          <w:szCs w:val="24"/>
        </w:rPr>
        <w:t>of</w:t>
      </w:r>
      <w:r>
        <w:rPr>
          <w:spacing w:val="7"/>
          <w:sz w:val="24"/>
          <w:szCs w:val="24"/>
        </w:rPr>
        <w:t xml:space="preserve"> </w:t>
      </w:r>
      <w:r>
        <w:rPr>
          <w:sz w:val="24"/>
          <w:szCs w:val="24"/>
        </w:rPr>
        <w:t>the</w:t>
      </w:r>
      <w:r>
        <w:rPr>
          <w:spacing w:val="6"/>
          <w:sz w:val="24"/>
          <w:szCs w:val="24"/>
        </w:rPr>
        <w:t xml:space="preserve"> </w:t>
      </w:r>
      <w:r>
        <w:rPr>
          <w:spacing w:val="1"/>
          <w:sz w:val="24"/>
          <w:szCs w:val="24"/>
        </w:rPr>
        <w:t>C</w:t>
      </w:r>
      <w:r>
        <w:rPr>
          <w:sz w:val="24"/>
          <w:szCs w:val="24"/>
        </w:rPr>
        <w:t xml:space="preserve">ity </w:t>
      </w:r>
      <w:r>
        <w:rPr>
          <w:spacing w:val="1"/>
          <w:sz w:val="24"/>
          <w:szCs w:val="24"/>
        </w:rPr>
        <w:t>C</w:t>
      </w:r>
      <w:r>
        <w:rPr>
          <w:sz w:val="24"/>
          <w:szCs w:val="24"/>
        </w:rPr>
        <w:t>h</w:t>
      </w:r>
      <w:r>
        <w:rPr>
          <w:spacing w:val="-1"/>
          <w:sz w:val="24"/>
          <w:szCs w:val="24"/>
        </w:rPr>
        <w:t>ar</w:t>
      </w:r>
      <w:r>
        <w:rPr>
          <w:sz w:val="24"/>
          <w:szCs w:val="24"/>
        </w:rPr>
        <w:t>t</w:t>
      </w:r>
      <w:r>
        <w:rPr>
          <w:spacing w:val="-1"/>
          <w:sz w:val="24"/>
          <w:szCs w:val="24"/>
        </w:rPr>
        <w:t>er</w:t>
      </w:r>
      <w:r>
        <w:rPr>
          <w:sz w:val="24"/>
          <w:szCs w:val="24"/>
        </w:rPr>
        <w:t>,</w:t>
      </w:r>
      <w:r>
        <w:rPr>
          <w:spacing w:val="7"/>
          <w:sz w:val="24"/>
          <w:szCs w:val="24"/>
        </w:rPr>
        <w:t xml:space="preserve"> </w:t>
      </w:r>
      <w:r>
        <w:rPr>
          <w:sz w:val="24"/>
          <w:szCs w:val="24"/>
        </w:rPr>
        <w:t>no</w:t>
      </w:r>
      <w:r>
        <w:rPr>
          <w:spacing w:val="7"/>
          <w:sz w:val="24"/>
          <w:szCs w:val="24"/>
        </w:rPr>
        <w:t xml:space="preserve"> </w:t>
      </w:r>
      <w:r>
        <w:rPr>
          <w:sz w:val="24"/>
          <w:szCs w:val="24"/>
        </w:rPr>
        <w:t>imm</w:t>
      </w:r>
      <w:r>
        <w:rPr>
          <w:spacing w:val="-1"/>
          <w:sz w:val="24"/>
          <w:szCs w:val="24"/>
        </w:rPr>
        <w:t>e</w:t>
      </w:r>
      <w:r>
        <w:rPr>
          <w:sz w:val="24"/>
          <w:szCs w:val="24"/>
        </w:rPr>
        <w:t>di</w:t>
      </w:r>
      <w:r>
        <w:rPr>
          <w:spacing w:val="-1"/>
          <w:sz w:val="24"/>
          <w:szCs w:val="24"/>
        </w:rPr>
        <w:t>a</w:t>
      </w:r>
      <w:r>
        <w:rPr>
          <w:sz w:val="24"/>
          <w:szCs w:val="24"/>
        </w:rPr>
        <w:t>te</w:t>
      </w:r>
      <w:r>
        <w:rPr>
          <w:spacing w:val="4"/>
          <w:sz w:val="24"/>
          <w:szCs w:val="24"/>
        </w:rPr>
        <w:t xml:space="preserve"> </w:t>
      </w:r>
      <w:r>
        <w:rPr>
          <w:sz w:val="24"/>
          <w:szCs w:val="24"/>
        </w:rPr>
        <w:t>sup</w:t>
      </w:r>
      <w:r>
        <w:rPr>
          <w:spacing w:val="-1"/>
          <w:sz w:val="24"/>
          <w:szCs w:val="24"/>
        </w:rPr>
        <w:t>er</w:t>
      </w:r>
      <w:r>
        <w:rPr>
          <w:sz w:val="24"/>
          <w:szCs w:val="24"/>
        </w:rPr>
        <w:t>visor</w:t>
      </w:r>
      <w:r>
        <w:rPr>
          <w:spacing w:val="4"/>
          <w:sz w:val="24"/>
          <w:szCs w:val="24"/>
        </w:rPr>
        <w:t xml:space="preserve"> </w:t>
      </w:r>
      <w:r>
        <w:rPr>
          <w:sz w:val="24"/>
          <w:szCs w:val="24"/>
        </w:rPr>
        <w:t>or</w:t>
      </w:r>
      <w:r>
        <w:rPr>
          <w:spacing w:val="4"/>
          <w:sz w:val="24"/>
          <w:szCs w:val="24"/>
        </w:rPr>
        <w:t xml:space="preserve"> </w:t>
      </w:r>
      <w:r>
        <w:rPr>
          <w:spacing w:val="-1"/>
          <w:sz w:val="24"/>
          <w:szCs w:val="24"/>
        </w:rPr>
        <w:t>re</w:t>
      </w:r>
      <w:r>
        <w:rPr>
          <w:sz w:val="24"/>
          <w:szCs w:val="24"/>
        </w:rPr>
        <w:t>p</w:t>
      </w:r>
      <w:r>
        <w:rPr>
          <w:spacing w:val="-1"/>
          <w:sz w:val="24"/>
          <w:szCs w:val="24"/>
        </w:rPr>
        <w:t>re</w:t>
      </w:r>
      <w:r>
        <w:rPr>
          <w:sz w:val="24"/>
          <w:szCs w:val="24"/>
        </w:rPr>
        <w:t>s</w:t>
      </w:r>
      <w:r>
        <w:rPr>
          <w:spacing w:val="-1"/>
          <w:sz w:val="24"/>
          <w:szCs w:val="24"/>
        </w:rPr>
        <w:t>e</w:t>
      </w:r>
      <w:r>
        <w:rPr>
          <w:sz w:val="24"/>
          <w:szCs w:val="24"/>
        </w:rPr>
        <w:t>nt</w:t>
      </w:r>
      <w:r>
        <w:rPr>
          <w:spacing w:val="-1"/>
          <w:sz w:val="24"/>
          <w:szCs w:val="24"/>
        </w:rPr>
        <w:t>a</w:t>
      </w:r>
      <w:r>
        <w:rPr>
          <w:sz w:val="24"/>
          <w:szCs w:val="24"/>
        </w:rPr>
        <w:t>tive</w:t>
      </w:r>
      <w:r>
        <w:rPr>
          <w:spacing w:val="4"/>
          <w:sz w:val="24"/>
          <w:szCs w:val="24"/>
        </w:rPr>
        <w:t xml:space="preserve"> </w:t>
      </w:r>
      <w:r>
        <w:rPr>
          <w:sz w:val="24"/>
          <w:szCs w:val="24"/>
        </w:rPr>
        <w:t>of</w:t>
      </w:r>
      <w:r>
        <w:rPr>
          <w:spacing w:val="4"/>
          <w:sz w:val="24"/>
          <w:szCs w:val="24"/>
        </w:rPr>
        <w:t xml:space="preserve"> </w:t>
      </w:r>
      <w:r>
        <w:rPr>
          <w:sz w:val="24"/>
          <w:szCs w:val="24"/>
        </w:rPr>
        <w:t xml:space="preserve">the </w:t>
      </w:r>
      <w:r>
        <w:rPr>
          <w:spacing w:val="1"/>
          <w:sz w:val="24"/>
          <w:szCs w:val="24"/>
        </w:rPr>
        <w:t>C</w:t>
      </w:r>
      <w:r>
        <w:rPr>
          <w:sz w:val="24"/>
          <w:szCs w:val="24"/>
        </w:rPr>
        <w:t>it</w:t>
      </w:r>
      <w:r>
        <w:rPr>
          <w:spacing w:val="-7"/>
          <w:sz w:val="24"/>
          <w:szCs w:val="24"/>
        </w:rPr>
        <w:t>y</w:t>
      </w:r>
      <w:r>
        <w:rPr>
          <w:sz w:val="24"/>
          <w:szCs w:val="24"/>
        </w:rPr>
        <w:t>,</w:t>
      </w:r>
      <w:r>
        <w:rPr>
          <w:spacing w:val="17"/>
          <w:sz w:val="24"/>
          <w:szCs w:val="24"/>
        </w:rPr>
        <w:t xml:space="preserve"> </w:t>
      </w:r>
      <w:r>
        <w:rPr>
          <w:sz w:val="24"/>
          <w:szCs w:val="24"/>
        </w:rPr>
        <w:t>oth</w:t>
      </w:r>
      <w:r>
        <w:rPr>
          <w:spacing w:val="-1"/>
          <w:sz w:val="24"/>
          <w:szCs w:val="24"/>
        </w:rPr>
        <w:t>e</w:t>
      </w:r>
      <w:r>
        <w:rPr>
          <w:sz w:val="24"/>
          <w:szCs w:val="24"/>
        </w:rPr>
        <w:t>r</w:t>
      </w:r>
      <w:r>
        <w:rPr>
          <w:spacing w:val="16"/>
          <w:sz w:val="24"/>
          <w:szCs w:val="24"/>
        </w:rPr>
        <w:t xml:space="preserve"> </w:t>
      </w:r>
      <w:r>
        <w:rPr>
          <w:sz w:val="24"/>
          <w:szCs w:val="24"/>
        </w:rPr>
        <w:t>th</w:t>
      </w:r>
      <w:r>
        <w:rPr>
          <w:spacing w:val="-1"/>
          <w:sz w:val="24"/>
          <w:szCs w:val="24"/>
        </w:rPr>
        <w:t>a</w:t>
      </w:r>
      <w:r>
        <w:rPr>
          <w:sz w:val="24"/>
          <w:szCs w:val="24"/>
        </w:rPr>
        <w:t>n</w:t>
      </w:r>
      <w:r>
        <w:rPr>
          <w:spacing w:val="17"/>
          <w:sz w:val="24"/>
          <w:szCs w:val="24"/>
        </w:rPr>
        <w:t xml:space="preserve"> </w:t>
      </w:r>
      <w:r>
        <w:rPr>
          <w:sz w:val="24"/>
          <w:szCs w:val="24"/>
        </w:rPr>
        <w:t>its</w:t>
      </w:r>
      <w:r>
        <w:rPr>
          <w:spacing w:val="17"/>
          <w:sz w:val="24"/>
          <w:szCs w:val="24"/>
        </w:rPr>
        <w:t xml:space="preserve"> </w:t>
      </w:r>
      <w:r w:rsidR="00801B29">
        <w:rPr>
          <w:spacing w:val="1"/>
          <w:sz w:val="24"/>
          <w:szCs w:val="24"/>
        </w:rPr>
        <w:t>C</w:t>
      </w:r>
      <w:r>
        <w:rPr>
          <w:sz w:val="24"/>
          <w:szCs w:val="24"/>
        </w:rPr>
        <w:t>ity</w:t>
      </w:r>
      <w:r>
        <w:rPr>
          <w:spacing w:val="7"/>
          <w:sz w:val="24"/>
          <w:szCs w:val="24"/>
        </w:rPr>
        <w:t xml:space="preserve"> </w:t>
      </w:r>
      <w:r w:rsidR="00801B29">
        <w:rPr>
          <w:sz w:val="24"/>
          <w:szCs w:val="24"/>
        </w:rPr>
        <w:t>M</w:t>
      </w:r>
      <w:r>
        <w:rPr>
          <w:spacing w:val="-1"/>
          <w:sz w:val="24"/>
          <w:szCs w:val="24"/>
        </w:rPr>
        <w:t>a</w:t>
      </w:r>
      <w:r>
        <w:rPr>
          <w:sz w:val="24"/>
          <w:szCs w:val="24"/>
        </w:rPr>
        <w:t>n</w:t>
      </w:r>
      <w:r>
        <w:rPr>
          <w:spacing w:val="-1"/>
          <w:sz w:val="24"/>
          <w:szCs w:val="24"/>
        </w:rPr>
        <w:t>a</w:t>
      </w:r>
      <w:r>
        <w:rPr>
          <w:spacing w:val="-2"/>
          <w:sz w:val="24"/>
          <w:szCs w:val="24"/>
        </w:rPr>
        <w:t>g</w:t>
      </w:r>
      <w:r>
        <w:rPr>
          <w:spacing w:val="-1"/>
          <w:sz w:val="24"/>
          <w:szCs w:val="24"/>
        </w:rPr>
        <w:t>er</w:t>
      </w:r>
      <w:r>
        <w:rPr>
          <w:sz w:val="24"/>
          <w:szCs w:val="24"/>
        </w:rPr>
        <w:t>,</w:t>
      </w:r>
      <w:r>
        <w:rPr>
          <w:spacing w:val="14"/>
          <w:sz w:val="24"/>
          <w:szCs w:val="24"/>
        </w:rPr>
        <w:t xml:space="preserve"> </w:t>
      </w:r>
      <w:r>
        <w:rPr>
          <w:sz w:val="24"/>
          <w:szCs w:val="24"/>
        </w:rPr>
        <w:t>h</w:t>
      </w:r>
      <w:r>
        <w:rPr>
          <w:spacing w:val="-1"/>
          <w:sz w:val="24"/>
          <w:szCs w:val="24"/>
        </w:rPr>
        <w:t>a</w:t>
      </w:r>
      <w:r>
        <w:rPr>
          <w:sz w:val="24"/>
          <w:szCs w:val="24"/>
        </w:rPr>
        <w:t>s</w:t>
      </w:r>
      <w:r>
        <w:rPr>
          <w:spacing w:val="15"/>
          <w:sz w:val="24"/>
          <w:szCs w:val="24"/>
        </w:rPr>
        <w:t xml:space="preserve"> </w:t>
      </w:r>
      <w:r>
        <w:rPr>
          <w:spacing w:val="-1"/>
          <w:sz w:val="24"/>
          <w:szCs w:val="24"/>
        </w:rPr>
        <w:t>a</w:t>
      </w:r>
      <w:r>
        <w:rPr>
          <w:sz w:val="24"/>
          <w:szCs w:val="24"/>
        </w:rPr>
        <w:t>ny</w:t>
      </w:r>
      <w:r>
        <w:rPr>
          <w:spacing w:val="7"/>
          <w:sz w:val="24"/>
          <w:szCs w:val="24"/>
        </w:rPr>
        <w:t xml:space="preserve"> </w:t>
      </w:r>
      <w:r>
        <w:rPr>
          <w:spacing w:val="-1"/>
          <w:sz w:val="24"/>
          <w:szCs w:val="24"/>
        </w:rPr>
        <w:t>a</w:t>
      </w:r>
      <w:r>
        <w:rPr>
          <w:sz w:val="24"/>
          <w:szCs w:val="24"/>
        </w:rPr>
        <w:t>utho</w:t>
      </w:r>
      <w:r>
        <w:rPr>
          <w:spacing w:val="-1"/>
          <w:sz w:val="24"/>
          <w:szCs w:val="24"/>
        </w:rPr>
        <w:t>r</w:t>
      </w:r>
      <w:r>
        <w:rPr>
          <w:sz w:val="24"/>
          <w:szCs w:val="24"/>
        </w:rPr>
        <w:t>ity</w:t>
      </w:r>
      <w:r>
        <w:rPr>
          <w:spacing w:val="7"/>
          <w:sz w:val="24"/>
          <w:szCs w:val="24"/>
        </w:rPr>
        <w:t xml:space="preserve"> </w:t>
      </w:r>
      <w:r>
        <w:rPr>
          <w:sz w:val="24"/>
          <w:szCs w:val="24"/>
        </w:rPr>
        <w:t>to</w:t>
      </w:r>
      <w:r>
        <w:rPr>
          <w:spacing w:val="14"/>
          <w:sz w:val="24"/>
          <w:szCs w:val="24"/>
        </w:rPr>
        <w:t xml:space="preserve"> </w:t>
      </w:r>
      <w:r>
        <w:rPr>
          <w:spacing w:val="-1"/>
          <w:sz w:val="24"/>
          <w:szCs w:val="24"/>
        </w:rPr>
        <w:t>e</w:t>
      </w:r>
      <w:r>
        <w:rPr>
          <w:sz w:val="24"/>
          <w:szCs w:val="24"/>
        </w:rPr>
        <w:t>nt</w:t>
      </w:r>
      <w:r>
        <w:rPr>
          <w:spacing w:val="-1"/>
          <w:sz w:val="24"/>
          <w:szCs w:val="24"/>
        </w:rPr>
        <w:t>e</w:t>
      </w:r>
      <w:r>
        <w:rPr>
          <w:sz w:val="24"/>
          <w:szCs w:val="24"/>
        </w:rPr>
        <w:t>r</w:t>
      </w:r>
      <w:r>
        <w:rPr>
          <w:spacing w:val="14"/>
          <w:sz w:val="24"/>
          <w:szCs w:val="24"/>
        </w:rPr>
        <w:t xml:space="preserve"> </w:t>
      </w:r>
      <w:r>
        <w:rPr>
          <w:sz w:val="24"/>
          <w:szCs w:val="24"/>
        </w:rPr>
        <w:t>into</w:t>
      </w:r>
      <w:r>
        <w:rPr>
          <w:spacing w:val="14"/>
          <w:sz w:val="24"/>
          <w:szCs w:val="24"/>
        </w:rPr>
        <w:t xml:space="preserve"> </w:t>
      </w:r>
      <w:r>
        <w:rPr>
          <w:spacing w:val="-1"/>
          <w:sz w:val="24"/>
          <w:szCs w:val="24"/>
        </w:rPr>
        <w:t>a</w:t>
      </w:r>
      <w:r>
        <w:rPr>
          <w:sz w:val="24"/>
          <w:szCs w:val="24"/>
        </w:rPr>
        <w:t>ny</w:t>
      </w:r>
      <w:r>
        <w:rPr>
          <w:spacing w:val="7"/>
          <w:sz w:val="24"/>
          <w:szCs w:val="24"/>
        </w:rPr>
        <w:t xml:space="preserve"> </w:t>
      </w:r>
      <w:r>
        <w:rPr>
          <w:spacing w:val="-1"/>
          <w:sz w:val="24"/>
          <w:szCs w:val="24"/>
        </w:rPr>
        <w:t>a</w:t>
      </w:r>
      <w:r>
        <w:rPr>
          <w:spacing w:val="-2"/>
          <w:sz w:val="24"/>
          <w:szCs w:val="24"/>
        </w:rPr>
        <w:t>g</w:t>
      </w:r>
      <w:r>
        <w:rPr>
          <w:spacing w:val="-1"/>
          <w:sz w:val="24"/>
          <w:szCs w:val="24"/>
        </w:rPr>
        <w:t>ree</w:t>
      </w:r>
      <w:r>
        <w:rPr>
          <w:sz w:val="24"/>
          <w:szCs w:val="24"/>
        </w:rPr>
        <w:t>m</w:t>
      </w:r>
      <w:r>
        <w:rPr>
          <w:spacing w:val="-1"/>
          <w:sz w:val="24"/>
          <w:szCs w:val="24"/>
        </w:rPr>
        <w:t>e</w:t>
      </w:r>
      <w:r>
        <w:rPr>
          <w:sz w:val="24"/>
          <w:szCs w:val="24"/>
        </w:rPr>
        <w:t>nt,</w:t>
      </w:r>
      <w:r>
        <w:rPr>
          <w:spacing w:val="14"/>
          <w:sz w:val="24"/>
          <w:szCs w:val="24"/>
        </w:rPr>
        <w:t xml:space="preserve"> </w:t>
      </w:r>
      <w:r>
        <w:rPr>
          <w:spacing w:val="-1"/>
          <w:sz w:val="24"/>
          <w:szCs w:val="24"/>
        </w:rPr>
        <w:t>e</w:t>
      </w:r>
      <w:r>
        <w:rPr>
          <w:sz w:val="24"/>
          <w:szCs w:val="24"/>
        </w:rPr>
        <w:t>ith</w:t>
      </w:r>
      <w:r>
        <w:rPr>
          <w:spacing w:val="-1"/>
          <w:sz w:val="24"/>
          <w:szCs w:val="24"/>
        </w:rPr>
        <w:t>e</w:t>
      </w:r>
      <w:r>
        <w:rPr>
          <w:sz w:val="24"/>
          <w:szCs w:val="24"/>
        </w:rPr>
        <w:t>r</w:t>
      </w:r>
      <w:r>
        <w:rPr>
          <w:spacing w:val="14"/>
          <w:sz w:val="24"/>
          <w:szCs w:val="24"/>
        </w:rPr>
        <w:t xml:space="preserve"> </w:t>
      </w:r>
      <w:r>
        <w:rPr>
          <w:sz w:val="24"/>
          <w:szCs w:val="24"/>
        </w:rPr>
        <w:t>o</w:t>
      </w:r>
      <w:r>
        <w:rPr>
          <w:spacing w:val="-1"/>
          <w:sz w:val="24"/>
          <w:szCs w:val="24"/>
        </w:rPr>
        <w:t>ra</w:t>
      </w:r>
      <w:r>
        <w:rPr>
          <w:sz w:val="24"/>
          <w:szCs w:val="24"/>
        </w:rPr>
        <w:t>lly</w:t>
      </w:r>
      <w:r>
        <w:rPr>
          <w:spacing w:val="7"/>
          <w:sz w:val="24"/>
          <w:szCs w:val="24"/>
        </w:rPr>
        <w:t xml:space="preserve"> </w:t>
      </w:r>
      <w:r>
        <w:rPr>
          <w:sz w:val="24"/>
          <w:szCs w:val="24"/>
        </w:rPr>
        <w:t>or in</w:t>
      </w:r>
      <w:r>
        <w:rPr>
          <w:spacing w:val="5"/>
          <w:sz w:val="24"/>
          <w:szCs w:val="24"/>
        </w:rPr>
        <w:t xml:space="preserve"> </w:t>
      </w:r>
      <w:r>
        <w:rPr>
          <w:sz w:val="24"/>
          <w:szCs w:val="24"/>
        </w:rPr>
        <w:t>w</w:t>
      </w:r>
      <w:r>
        <w:rPr>
          <w:spacing w:val="-1"/>
          <w:sz w:val="24"/>
          <w:szCs w:val="24"/>
        </w:rPr>
        <w:t>r</w:t>
      </w:r>
      <w:r>
        <w:rPr>
          <w:sz w:val="24"/>
          <w:szCs w:val="24"/>
        </w:rPr>
        <w:t>itin</w:t>
      </w:r>
      <w:r>
        <w:rPr>
          <w:spacing w:val="-2"/>
          <w:sz w:val="24"/>
          <w:szCs w:val="24"/>
        </w:rPr>
        <w:t>g</w:t>
      </w:r>
      <w:r>
        <w:rPr>
          <w:sz w:val="24"/>
          <w:szCs w:val="24"/>
        </w:rPr>
        <w:t>,</w:t>
      </w:r>
      <w:r>
        <w:rPr>
          <w:spacing w:val="5"/>
          <w:sz w:val="24"/>
          <w:szCs w:val="24"/>
        </w:rPr>
        <w:t xml:space="preserve"> </w:t>
      </w:r>
      <w:r>
        <w:rPr>
          <w:spacing w:val="-1"/>
          <w:sz w:val="24"/>
          <w:szCs w:val="24"/>
        </w:rPr>
        <w:t>f</w:t>
      </w:r>
      <w:r>
        <w:rPr>
          <w:sz w:val="24"/>
          <w:szCs w:val="24"/>
        </w:rPr>
        <w:t>or</w:t>
      </w:r>
      <w:r>
        <w:rPr>
          <w:spacing w:val="4"/>
          <w:sz w:val="24"/>
          <w:szCs w:val="24"/>
        </w:rPr>
        <w:t xml:space="preserve"> </w:t>
      </w:r>
      <w:r>
        <w:rPr>
          <w:spacing w:val="-1"/>
          <w:sz w:val="24"/>
          <w:szCs w:val="24"/>
        </w:rPr>
        <w:t>e</w:t>
      </w:r>
      <w:r>
        <w:rPr>
          <w:sz w:val="24"/>
          <w:szCs w:val="24"/>
        </w:rPr>
        <w:t>mplo</w:t>
      </w:r>
      <w:r>
        <w:rPr>
          <w:spacing w:val="-7"/>
          <w:sz w:val="24"/>
          <w:szCs w:val="24"/>
        </w:rPr>
        <w:t>y</w:t>
      </w:r>
      <w:r>
        <w:rPr>
          <w:sz w:val="24"/>
          <w:szCs w:val="24"/>
        </w:rPr>
        <w:t>m</w:t>
      </w:r>
      <w:r>
        <w:rPr>
          <w:spacing w:val="-1"/>
          <w:sz w:val="24"/>
          <w:szCs w:val="24"/>
        </w:rPr>
        <w:t>e</w:t>
      </w:r>
      <w:r>
        <w:rPr>
          <w:sz w:val="24"/>
          <w:szCs w:val="24"/>
        </w:rPr>
        <w:t>nt</w:t>
      </w:r>
      <w:r>
        <w:rPr>
          <w:spacing w:val="5"/>
          <w:sz w:val="24"/>
          <w:szCs w:val="24"/>
        </w:rPr>
        <w:t xml:space="preserve"> </w:t>
      </w:r>
      <w:r>
        <w:rPr>
          <w:spacing w:val="-1"/>
          <w:sz w:val="24"/>
          <w:szCs w:val="24"/>
        </w:rPr>
        <w:t>f</w:t>
      </w:r>
      <w:r>
        <w:rPr>
          <w:sz w:val="24"/>
          <w:szCs w:val="24"/>
        </w:rPr>
        <w:t>or</w:t>
      </w:r>
      <w:r>
        <w:rPr>
          <w:spacing w:val="4"/>
          <w:sz w:val="24"/>
          <w:szCs w:val="24"/>
        </w:rPr>
        <w:t xml:space="preserve"> </w:t>
      </w:r>
      <w:r>
        <w:rPr>
          <w:spacing w:val="-1"/>
          <w:sz w:val="24"/>
          <w:szCs w:val="24"/>
        </w:rPr>
        <w:t>a</w:t>
      </w:r>
      <w:r>
        <w:rPr>
          <w:sz w:val="24"/>
          <w:szCs w:val="24"/>
        </w:rPr>
        <w:t>ny</w:t>
      </w:r>
      <w:r>
        <w:rPr>
          <w:spacing w:val="-2"/>
          <w:sz w:val="24"/>
          <w:szCs w:val="24"/>
        </w:rPr>
        <w:t xml:space="preserve"> </w:t>
      </w:r>
      <w:r>
        <w:rPr>
          <w:sz w:val="24"/>
          <w:szCs w:val="24"/>
        </w:rPr>
        <w:t>sp</w:t>
      </w:r>
      <w:r>
        <w:rPr>
          <w:spacing w:val="-1"/>
          <w:sz w:val="24"/>
          <w:szCs w:val="24"/>
        </w:rPr>
        <w:t>ec</w:t>
      </w:r>
      <w:r>
        <w:rPr>
          <w:sz w:val="24"/>
          <w:szCs w:val="24"/>
        </w:rPr>
        <w:t>i</w:t>
      </w:r>
      <w:r>
        <w:rPr>
          <w:spacing w:val="-1"/>
          <w:sz w:val="24"/>
          <w:szCs w:val="24"/>
        </w:rPr>
        <w:t>f</w:t>
      </w:r>
      <w:r>
        <w:rPr>
          <w:sz w:val="24"/>
          <w:szCs w:val="24"/>
        </w:rPr>
        <w:t>i</w:t>
      </w:r>
      <w:r>
        <w:rPr>
          <w:spacing w:val="-1"/>
          <w:sz w:val="24"/>
          <w:szCs w:val="24"/>
        </w:rPr>
        <w:t>e</w:t>
      </w:r>
      <w:r>
        <w:rPr>
          <w:sz w:val="24"/>
          <w:szCs w:val="24"/>
        </w:rPr>
        <w:t>d</w:t>
      </w:r>
      <w:r>
        <w:rPr>
          <w:spacing w:val="5"/>
          <w:sz w:val="24"/>
          <w:szCs w:val="24"/>
        </w:rPr>
        <w:t xml:space="preserve"> </w:t>
      </w:r>
      <w:r>
        <w:rPr>
          <w:sz w:val="24"/>
          <w:szCs w:val="24"/>
        </w:rPr>
        <w:t>p</w:t>
      </w:r>
      <w:r>
        <w:rPr>
          <w:spacing w:val="-1"/>
          <w:sz w:val="24"/>
          <w:szCs w:val="24"/>
        </w:rPr>
        <w:t>er</w:t>
      </w:r>
      <w:r>
        <w:rPr>
          <w:sz w:val="24"/>
          <w:szCs w:val="24"/>
        </w:rPr>
        <w:t>iod</w:t>
      </w:r>
      <w:r>
        <w:rPr>
          <w:spacing w:val="5"/>
          <w:sz w:val="24"/>
          <w:szCs w:val="24"/>
        </w:rPr>
        <w:t xml:space="preserve"> </w:t>
      </w:r>
      <w:r>
        <w:rPr>
          <w:sz w:val="24"/>
          <w:szCs w:val="24"/>
        </w:rPr>
        <w:t>of</w:t>
      </w:r>
      <w:r>
        <w:rPr>
          <w:spacing w:val="2"/>
          <w:sz w:val="24"/>
          <w:szCs w:val="24"/>
        </w:rPr>
        <w:t xml:space="preserve"> </w:t>
      </w:r>
      <w:r>
        <w:rPr>
          <w:sz w:val="24"/>
          <w:szCs w:val="24"/>
        </w:rPr>
        <w:t>time</w:t>
      </w:r>
      <w:r>
        <w:rPr>
          <w:spacing w:val="1"/>
          <w:sz w:val="24"/>
          <w:szCs w:val="24"/>
        </w:rPr>
        <w:t xml:space="preserve"> </w:t>
      </w:r>
      <w:r>
        <w:rPr>
          <w:sz w:val="24"/>
          <w:szCs w:val="24"/>
        </w:rPr>
        <w:t>or</w:t>
      </w:r>
      <w:r>
        <w:rPr>
          <w:spacing w:val="2"/>
          <w:sz w:val="24"/>
          <w:szCs w:val="24"/>
        </w:rPr>
        <w:t xml:space="preserve"> </w:t>
      </w:r>
      <w:r>
        <w:rPr>
          <w:sz w:val="24"/>
          <w:szCs w:val="24"/>
        </w:rPr>
        <w:t>to</w:t>
      </w:r>
      <w:r>
        <w:rPr>
          <w:spacing w:val="2"/>
          <w:sz w:val="24"/>
          <w:szCs w:val="24"/>
        </w:rPr>
        <w:t xml:space="preserve"> </w:t>
      </w:r>
      <w:r>
        <w:rPr>
          <w:sz w:val="24"/>
          <w:szCs w:val="24"/>
        </w:rPr>
        <w:t>m</w:t>
      </w:r>
      <w:r>
        <w:rPr>
          <w:spacing w:val="-1"/>
          <w:sz w:val="24"/>
          <w:szCs w:val="24"/>
        </w:rPr>
        <w:t>a</w:t>
      </w:r>
      <w:r>
        <w:rPr>
          <w:sz w:val="24"/>
          <w:szCs w:val="24"/>
        </w:rPr>
        <w:t>ke</w:t>
      </w:r>
      <w:r>
        <w:rPr>
          <w:spacing w:val="1"/>
          <w:sz w:val="24"/>
          <w:szCs w:val="24"/>
        </w:rPr>
        <w:t xml:space="preserve"> </w:t>
      </w:r>
      <w:r>
        <w:rPr>
          <w:spacing w:val="-1"/>
          <w:sz w:val="24"/>
          <w:szCs w:val="24"/>
        </w:rPr>
        <w:t>a</w:t>
      </w:r>
      <w:r>
        <w:rPr>
          <w:sz w:val="24"/>
          <w:szCs w:val="24"/>
        </w:rPr>
        <w:t>ny</w:t>
      </w:r>
      <w:r>
        <w:rPr>
          <w:spacing w:val="-5"/>
          <w:sz w:val="24"/>
          <w:szCs w:val="24"/>
        </w:rPr>
        <w:t xml:space="preserve"> </w:t>
      </w:r>
      <w:r>
        <w:rPr>
          <w:spacing w:val="-1"/>
          <w:sz w:val="24"/>
          <w:szCs w:val="24"/>
        </w:rPr>
        <w:t>a</w:t>
      </w:r>
      <w:r>
        <w:rPr>
          <w:spacing w:val="-2"/>
          <w:sz w:val="24"/>
          <w:szCs w:val="24"/>
        </w:rPr>
        <w:t>g</w:t>
      </w:r>
      <w:r>
        <w:rPr>
          <w:spacing w:val="-1"/>
          <w:sz w:val="24"/>
          <w:szCs w:val="24"/>
        </w:rPr>
        <w:t>ree</w:t>
      </w:r>
      <w:r>
        <w:rPr>
          <w:sz w:val="24"/>
          <w:szCs w:val="24"/>
        </w:rPr>
        <w:t>m</w:t>
      </w:r>
      <w:r>
        <w:rPr>
          <w:spacing w:val="-1"/>
          <w:sz w:val="24"/>
          <w:szCs w:val="24"/>
        </w:rPr>
        <w:t>e</w:t>
      </w:r>
      <w:r>
        <w:rPr>
          <w:sz w:val="24"/>
          <w:szCs w:val="24"/>
        </w:rPr>
        <w:t>nt</w:t>
      </w:r>
      <w:r>
        <w:rPr>
          <w:spacing w:val="3"/>
          <w:sz w:val="24"/>
          <w:szCs w:val="24"/>
        </w:rPr>
        <w:t xml:space="preserve"> </w:t>
      </w:r>
      <w:r>
        <w:rPr>
          <w:spacing w:val="-1"/>
          <w:sz w:val="24"/>
          <w:szCs w:val="24"/>
        </w:rPr>
        <w:t>c</w:t>
      </w:r>
      <w:r>
        <w:rPr>
          <w:sz w:val="24"/>
          <w:szCs w:val="24"/>
        </w:rPr>
        <w:t>ont</w:t>
      </w:r>
      <w:r>
        <w:rPr>
          <w:spacing w:val="-1"/>
          <w:sz w:val="24"/>
          <w:szCs w:val="24"/>
        </w:rPr>
        <w:t>rar</w:t>
      </w:r>
      <w:r>
        <w:rPr>
          <w:sz w:val="24"/>
          <w:szCs w:val="24"/>
        </w:rPr>
        <w:t>y</w:t>
      </w:r>
      <w:r>
        <w:rPr>
          <w:spacing w:val="-5"/>
          <w:sz w:val="24"/>
          <w:szCs w:val="24"/>
        </w:rPr>
        <w:t xml:space="preserve"> </w:t>
      </w:r>
      <w:r>
        <w:rPr>
          <w:sz w:val="24"/>
          <w:szCs w:val="24"/>
        </w:rPr>
        <w:t>to the</w:t>
      </w:r>
      <w:r>
        <w:rPr>
          <w:spacing w:val="6"/>
          <w:sz w:val="24"/>
          <w:szCs w:val="24"/>
        </w:rPr>
        <w:t xml:space="preserve"> </w:t>
      </w:r>
      <w:r>
        <w:rPr>
          <w:spacing w:val="-1"/>
          <w:sz w:val="24"/>
          <w:szCs w:val="24"/>
        </w:rPr>
        <w:t>e</w:t>
      </w:r>
      <w:r>
        <w:rPr>
          <w:sz w:val="24"/>
          <w:szCs w:val="24"/>
        </w:rPr>
        <w:t>mplo</w:t>
      </w:r>
      <w:r>
        <w:rPr>
          <w:spacing w:val="-7"/>
          <w:sz w:val="24"/>
          <w:szCs w:val="24"/>
        </w:rPr>
        <w:t>y</w:t>
      </w:r>
      <w:r>
        <w:rPr>
          <w:sz w:val="24"/>
          <w:szCs w:val="24"/>
        </w:rPr>
        <w:t>m</w:t>
      </w:r>
      <w:r>
        <w:rPr>
          <w:spacing w:val="-1"/>
          <w:sz w:val="24"/>
          <w:szCs w:val="24"/>
        </w:rPr>
        <w:t>e</w:t>
      </w:r>
      <w:r>
        <w:rPr>
          <w:sz w:val="24"/>
          <w:szCs w:val="24"/>
        </w:rPr>
        <w:t>nt</w:t>
      </w:r>
      <w:r>
        <w:rPr>
          <w:spacing w:val="8"/>
          <w:sz w:val="24"/>
          <w:szCs w:val="24"/>
        </w:rPr>
        <w:t xml:space="preserve"> </w:t>
      </w:r>
      <w:r>
        <w:rPr>
          <w:spacing w:val="-1"/>
          <w:sz w:val="24"/>
          <w:szCs w:val="24"/>
        </w:rPr>
        <w:t>re</w:t>
      </w:r>
      <w:r>
        <w:rPr>
          <w:sz w:val="24"/>
          <w:szCs w:val="24"/>
        </w:rPr>
        <w:t>l</w:t>
      </w:r>
      <w:r>
        <w:rPr>
          <w:spacing w:val="-1"/>
          <w:sz w:val="24"/>
          <w:szCs w:val="24"/>
        </w:rPr>
        <w:t>a</w:t>
      </w:r>
      <w:r>
        <w:rPr>
          <w:sz w:val="24"/>
          <w:szCs w:val="24"/>
        </w:rPr>
        <w:t>tionship</w:t>
      </w:r>
      <w:r>
        <w:rPr>
          <w:spacing w:val="7"/>
          <w:sz w:val="24"/>
          <w:szCs w:val="24"/>
        </w:rPr>
        <w:t xml:space="preserve"> </w:t>
      </w:r>
      <w:r>
        <w:rPr>
          <w:sz w:val="24"/>
          <w:szCs w:val="24"/>
        </w:rPr>
        <w:t>d</w:t>
      </w:r>
      <w:r>
        <w:rPr>
          <w:spacing w:val="-1"/>
          <w:sz w:val="24"/>
          <w:szCs w:val="24"/>
        </w:rPr>
        <w:t>e</w:t>
      </w:r>
      <w:r>
        <w:rPr>
          <w:sz w:val="24"/>
          <w:szCs w:val="24"/>
        </w:rPr>
        <w:t>s</w:t>
      </w:r>
      <w:r>
        <w:rPr>
          <w:spacing w:val="-1"/>
          <w:sz w:val="24"/>
          <w:szCs w:val="24"/>
        </w:rPr>
        <w:t>cr</w:t>
      </w:r>
      <w:r>
        <w:rPr>
          <w:sz w:val="24"/>
          <w:szCs w:val="24"/>
        </w:rPr>
        <w:t>ib</w:t>
      </w:r>
      <w:r>
        <w:rPr>
          <w:spacing w:val="-1"/>
          <w:sz w:val="24"/>
          <w:szCs w:val="24"/>
        </w:rPr>
        <w:t>e</w:t>
      </w:r>
      <w:r>
        <w:rPr>
          <w:sz w:val="24"/>
          <w:szCs w:val="24"/>
        </w:rPr>
        <w:t>d</w:t>
      </w:r>
      <w:r>
        <w:rPr>
          <w:spacing w:val="7"/>
          <w:sz w:val="24"/>
          <w:szCs w:val="24"/>
        </w:rPr>
        <w:t xml:space="preserve"> </w:t>
      </w:r>
      <w:r>
        <w:rPr>
          <w:spacing w:val="-1"/>
          <w:sz w:val="24"/>
          <w:szCs w:val="24"/>
        </w:rPr>
        <w:t>a</w:t>
      </w:r>
      <w:r>
        <w:rPr>
          <w:sz w:val="24"/>
          <w:szCs w:val="24"/>
        </w:rPr>
        <w:t>bov</w:t>
      </w:r>
      <w:r>
        <w:rPr>
          <w:spacing w:val="-1"/>
          <w:sz w:val="24"/>
          <w:szCs w:val="24"/>
        </w:rPr>
        <w:t>e</w:t>
      </w:r>
      <w:r>
        <w:rPr>
          <w:sz w:val="24"/>
          <w:szCs w:val="24"/>
        </w:rPr>
        <w:t xml:space="preserve">. </w:t>
      </w:r>
      <w:r>
        <w:rPr>
          <w:spacing w:val="10"/>
          <w:sz w:val="24"/>
          <w:szCs w:val="24"/>
        </w:rPr>
        <w:t xml:space="preserve"> </w:t>
      </w:r>
      <w:r>
        <w:rPr>
          <w:sz w:val="24"/>
          <w:szCs w:val="24"/>
        </w:rPr>
        <w:t>Modi</w:t>
      </w:r>
      <w:r>
        <w:rPr>
          <w:spacing w:val="-1"/>
          <w:sz w:val="24"/>
          <w:szCs w:val="24"/>
        </w:rPr>
        <w:t>f</w:t>
      </w:r>
      <w:r>
        <w:rPr>
          <w:sz w:val="24"/>
          <w:szCs w:val="24"/>
        </w:rPr>
        <w:t>i</w:t>
      </w:r>
      <w:r>
        <w:rPr>
          <w:spacing w:val="-1"/>
          <w:sz w:val="24"/>
          <w:szCs w:val="24"/>
        </w:rPr>
        <w:t>ca</w:t>
      </w:r>
      <w:r>
        <w:rPr>
          <w:sz w:val="24"/>
          <w:szCs w:val="24"/>
        </w:rPr>
        <w:t>tions</w:t>
      </w:r>
      <w:r>
        <w:rPr>
          <w:spacing w:val="5"/>
          <w:sz w:val="24"/>
          <w:szCs w:val="24"/>
        </w:rPr>
        <w:t xml:space="preserve"> </w:t>
      </w:r>
      <w:r>
        <w:rPr>
          <w:sz w:val="24"/>
          <w:szCs w:val="24"/>
        </w:rPr>
        <w:t>to</w:t>
      </w:r>
      <w:r>
        <w:rPr>
          <w:spacing w:val="5"/>
          <w:sz w:val="24"/>
          <w:szCs w:val="24"/>
        </w:rPr>
        <w:t xml:space="preserve"> </w:t>
      </w:r>
      <w:r>
        <w:rPr>
          <w:sz w:val="24"/>
          <w:szCs w:val="24"/>
        </w:rPr>
        <w:t>this</w:t>
      </w:r>
      <w:r>
        <w:rPr>
          <w:spacing w:val="5"/>
          <w:sz w:val="24"/>
          <w:szCs w:val="24"/>
        </w:rPr>
        <w:t xml:space="preserve"> </w:t>
      </w:r>
      <w:r>
        <w:rPr>
          <w:sz w:val="24"/>
          <w:szCs w:val="24"/>
        </w:rPr>
        <w:t>poli</w:t>
      </w:r>
      <w:r>
        <w:rPr>
          <w:spacing w:val="-1"/>
          <w:sz w:val="24"/>
          <w:szCs w:val="24"/>
        </w:rPr>
        <w:t>c</w:t>
      </w:r>
      <w:r>
        <w:rPr>
          <w:sz w:val="24"/>
          <w:szCs w:val="24"/>
        </w:rPr>
        <w:t>y</w:t>
      </w:r>
      <w:r>
        <w:rPr>
          <w:spacing w:val="-2"/>
          <w:sz w:val="24"/>
          <w:szCs w:val="24"/>
        </w:rPr>
        <w:t xml:space="preserve"> </w:t>
      </w:r>
      <w:r>
        <w:rPr>
          <w:sz w:val="24"/>
          <w:szCs w:val="24"/>
        </w:rPr>
        <w:t>m</w:t>
      </w:r>
      <w:r>
        <w:rPr>
          <w:spacing w:val="-1"/>
          <w:sz w:val="24"/>
          <w:szCs w:val="24"/>
        </w:rPr>
        <w:t>a</w:t>
      </w:r>
      <w:r>
        <w:rPr>
          <w:sz w:val="24"/>
          <w:szCs w:val="24"/>
        </w:rPr>
        <w:t>y</w:t>
      </w:r>
      <w:r>
        <w:rPr>
          <w:spacing w:val="-2"/>
          <w:sz w:val="24"/>
          <w:szCs w:val="24"/>
        </w:rPr>
        <w:t xml:space="preserve"> </w:t>
      </w:r>
      <w:r>
        <w:rPr>
          <w:sz w:val="24"/>
          <w:szCs w:val="24"/>
        </w:rPr>
        <w:t>be</w:t>
      </w:r>
      <w:r>
        <w:rPr>
          <w:spacing w:val="4"/>
          <w:sz w:val="24"/>
          <w:szCs w:val="24"/>
        </w:rPr>
        <w:t xml:space="preserve"> </w:t>
      </w:r>
      <w:r>
        <w:rPr>
          <w:sz w:val="24"/>
          <w:szCs w:val="24"/>
        </w:rPr>
        <w:t>m</w:t>
      </w:r>
      <w:r>
        <w:rPr>
          <w:spacing w:val="-1"/>
          <w:sz w:val="24"/>
          <w:szCs w:val="24"/>
        </w:rPr>
        <w:t>a</w:t>
      </w:r>
      <w:r>
        <w:rPr>
          <w:sz w:val="24"/>
          <w:szCs w:val="24"/>
        </w:rPr>
        <w:t>de</w:t>
      </w:r>
      <w:r>
        <w:rPr>
          <w:spacing w:val="4"/>
          <w:sz w:val="24"/>
          <w:szCs w:val="24"/>
        </w:rPr>
        <w:t xml:space="preserve"> </w:t>
      </w:r>
      <w:r>
        <w:rPr>
          <w:sz w:val="24"/>
          <w:szCs w:val="24"/>
        </w:rPr>
        <w:t>only</w:t>
      </w:r>
      <w:r>
        <w:rPr>
          <w:spacing w:val="-2"/>
          <w:sz w:val="24"/>
          <w:szCs w:val="24"/>
        </w:rPr>
        <w:t xml:space="preserve"> </w:t>
      </w:r>
      <w:r>
        <w:rPr>
          <w:sz w:val="24"/>
          <w:szCs w:val="24"/>
        </w:rPr>
        <w:t>by the</w:t>
      </w:r>
      <w:r>
        <w:rPr>
          <w:spacing w:val="9"/>
          <w:sz w:val="24"/>
          <w:szCs w:val="24"/>
        </w:rPr>
        <w:t xml:space="preserve"> </w:t>
      </w:r>
      <w:r w:rsidR="00801B29">
        <w:rPr>
          <w:spacing w:val="1"/>
          <w:sz w:val="24"/>
          <w:szCs w:val="24"/>
        </w:rPr>
        <w:t>C</w:t>
      </w:r>
      <w:r>
        <w:rPr>
          <w:sz w:val="24"/>
          <w:szCs w:val="24"/>
        </w:rPr>
        <w:t>ity</w:t>
      </w:r>
      <w:r>
        <w:rPr>
          <w:spacing w:val="2"/>
          <w:sz w:val="24"/>
          <w:szCs w:val="24"/>
        </w:rPr>
        <w:t xml:space="preserve"> </w:t>
      </w:r>
      <w:r w:rsidR="00801B29">
        <w:rPr>
          <w:sz w:val="24"/>
          <w:szCs w:val="24"/>
        </w:rPr>
        <w:t>M</w:t>
      </w:r>
      <w:r>
        <w:rPr>
          <w:spacing w:val="-1"/>
          <w:sz w:val="24"/>
          <w:szCs w:val="24"/>
        </w:rPr>
        <w:t>a</w:t>
      </w:r>
      <w:r>
        <w:rPr>
          <w:sz w:val="24"/>
          <w:szCs w:val="24"/>
        </w:rPr>
        <w:t>n</w:t>
      </w:r>
      <w:r>
        <w:rPr>
          <w:spacing w:val="-1"/>
          <w:sz w:val="24"/>
          <w:szCs w:val="24"/>
        </w:rPr>
        <w:t>a</w:t>
      </w:r>
      <w:r>
        <w:rPr>
          <w:spacing w:val="-2"/>
          <w:sz w:val="24"/>
          <w:szCs w:val="24"/>
        </w:rPr>
        <w:t>g</w:t>
      </w:r>
      <w:r>
        <w:rPr>
          <w:spacing w:val="-1"/>
          <w:sz w:val="24"/>
          <w:szCs w:val="24"/>
        </w:rPr>
        <w:t>e</w:t>
      </w:r>
      <w:r>
        <w:rPr>
          <w:sz w:val="24"/>
          <w:szCs w:val="24"/>
        </w:rPr>
        <w:t>r</w:t>
      </w:r>
      <w:r>
        <w:rPr>
          <w:spacing w:val="9"/>
          <w:sz w:val="24"/>
          <w:szCs w:val="24"/>
        </w:rPr>
        <w:t xml:space="preserve"> </w:t>
      </w:r>
      <w:r>
        <w:rPr>
          <w:spacing w:val="-1"/>
          <w:sz w:val="24"/>
          <w:szCs w:val="24"/>
        </w:rPr>
        <w:t>a</w:t>
      </w:r>
      <w:r>
        <w:rPr>
          <w:sz w:val="24"/>
          <w:szCs w:val="24"/>
        </w:rPr>
        <w:t>nd,</w:t>
      </w:r>
      <w:r>
        <w:rPr>
          <w:spacing w:val="10"/>
          <w:sz w:val="24"/>
          <w:szCs w:val="24"/>
        </w:rPr>
        <w:t xml:space="preserve"> </w:t>
      </w:r>
      <w:r>
        <w:rPr>
          <w:sz w:val="24"/>
          <w:szCs w:val="24"/>
        </w:rPr>
        <w:t>to</w:t>
      </w:r>
      <w:r>
        <w:rPr>
          <w:spacing w:val="10"/>
          <w:sz w:val="24"/>
          <w:szCs w:val="24"/>
        </w:rPr>
        <w:t xml:space="preserve"> </w:t>
      </w:r>
      <w:r>
        <w:rPr>
          <w:sz w:val="24"/>
          <w:szCs w:val="24"/>
        </w:rPr>
        <w:t>be</w:t>
      </w:r>
      <w:r>
        <w:rPr>
          <w:spacing w:val="9"/>
          <w:sz w:val="24"/>
          <w:szCs w:val="24"/>
        </w:rPr>
        <w:t xml:space="preserve"> </w:t>
      </w:r>
      <w:r>
        <w:rPr>
          <w:spacing w:val="-1"/>
          <w:sz w:val="24"/>
          <w:szCs w:val="24"/>
        </w:rPr>
        <w:t>effec</w:t>
      </w:r>
      <w:r>
        <w:rPr>
          <w:sz w:val="24"/>
          <w:szCs w:val="24"/>
        </w:rPr>
        <w:t>tiv</w:t>
      </w:r>
      <w:r>
        <w:rPr>
          <w:spacing w:val="-1"/>
          <w:sz w:val="24"/>
          <w:szCs w:val="24"/>
        </w:rPr>
        <w:t>e</w:t>
      </w:r>
      <w:r>
        <w:rPr>
          <w:sz w:val="24"/>
          <w:szCs w:val="24"/>
        </w:rPr>
        <w:t>,</w:t>
      </w:r>
      <w:r>
        <w:rPr>
          <w:spacing w:val="10"/>
          <w:sz w:val="24"/>
          <w:szCs w:val="24"/>
        </w:rPr>
        <w:t xml:space="preserve"> </w:t>
      </w:r>
      <w:r>
        <w:rPr>
          <w:sz w:val="24"/>
          <w:szCs w:val="24"/>
        </w:rPr>
        <w:t>must</w:t>
      </w:r>
      <w:r>
        <w:rPr>
          <w:spacing w:val="8"/>
          <w:sz w:val="24"/>
          <w:szCs w:val="24"/>
        </w:rPr>
        <w:t xml:space="preserve"> </w:t>
      </w:r>
      <w:r>
        <w:rPr>
          <w:sz w:val="24"/>
          <w:szCs w:val="24"/>
        </w:rPr>
        <w:t>be</w:t>
      </w:r>
      <w:r>
        <w:rPr>
          <w:spacing w:val="6"/>
          <w:sz w:val="24"/>
          <w:szCs w:val="24"/>
        </w:rPr>
        <w:t xml:space="preserve"> </w:t>
      </w:r>
      <w:r>
        <w:rPr>
          <w:sz w:val="24"/>
          <w:szCs w:val="24"/>
        </w:rPr>
        <w:t>in</w:t>
      </w:r>
      <w:r>
        <w:rPr>
          <w:spacing w:val="7"/>
          <w:sz w:val="24"/>
          <w:szCs w:val="24"/>
        </w:rPr>
        <w:t xml:space="preserve"> </w:t>
      </w:r>
      <w:r>
        <w:rPr>
          <w:sz w:val="24"/>
          <w:szCs w:val="24"/>
        </w:rPr>
        <w:t>w</w:t>
      </w:r>
      <w:r>
        <w:rPr>
          <w:spacing w:val="-1"/>
          <w:sz w:val="24"/>
          <w:szCs w:val="24"/>
        </w:rPr>
        <w:t>r</w:t>
      </w:r>
      <w:r>
        <w:rPr>
          <w:sz w:val="24"/>
          <w:szCs w:val="24"/>
        </w:rPr>
        <w:t>iting</w:t>
      </w:r>
      <w:r>
        <w:rPr>
          <w:spacing w:val="5"/>
          <w:sz w:val="24"/>
          <w:szCs w:val="24"/>
        </w:rPr>
        <w:t xml:space="preserve"> </w:t>
      </w:r>
      <w:r>
        <w:rPr>
          <w:spacing w:val="-1"/>
          <w:sz w:val="24"/>
          <w:szCs w:val="24"/>
        </w:rPr>
        <w:t>a</w:t>
      </w:r>
      <w:r>
        <w:rPr>
          <w:sz w:val="24"/>
          <w:szCs w:val="24"/>
        </w:rPr>
        <w:t>nd</w:t>
      </w:r>
      <w:r>
        <w:rPr>
          <w:spacing w:val="7"/>
          <w:sz w:val="24"/>
          <w:szCs w:val="24"/>
        </w:rPr>
        <w:t xml:space="preserve"> </w:t>
      </w:r>
      <w:r>
        <w:rPr>
          <w:sz w:val="24"/>
          <w:szCs w:val="24"/>
        </w:rPr>
        <w:t>duly p</w:t>
      </w:r>
      <w:r>
        <w:rPr>
          <w:spacing w:val="-1"/>
          <w:sz w:val="24"/>
          <w:szCs w:val="24"/>
        </w:rPr>
        <w:t>a</w:t>
      </w:r>
      <w:r>
        <w:rPr>
          <w:sz w:val="24"/>
          <w:szCs w:val="24"/>
        </w:rPr>
        <w:t>ss</w:t>
      </w:r>
      <w:r>
        <w:rPr>
          <w:spacing w:val="-1"/>
          <w:sz w:val="24"/>
          <w:szCs w:val="24"/>
        </w:rPr>
        <w:t>e</w:t>
      </w:r>
      <w:r>
        <w:rPr>
          <w:sz w:val="24"/>
          <w:szCs w:val="24"/>
        </w:rPr>
        <w:t>d</w:t>
      </w:r>
      <w:r>
        <w:rPr>
          <w:spacing w:val="7"/>
          <w:sz w:val="24"/>
          <w:szCs w:val="24"/>
        </w:rPr>
        <w:t xml:space="preserve"> </w:t>
      </w:r>
      <w:r>
        <w:rPr>
          <w:spacing w:val="-1"/>
          <w:sz w:val="24"/>
          <w:szCs w:val="24"/>
        </w:rPr>
        <w:t>a</w:t>
      </w:r>
      <w:r>
        <w:rPr>
          <w:sz w:val="24"/>
          <w:szCs w:val="24"/>
        </w:rPr>
        <w:t>s a</w:t>
      </w:r>
      <w:r>
        <w:rPr>
          <w:spacing w:val="-1"/>
          <w:sz w:val="24"/>
          <w:szCs w:val="24"/>
        </w:rPr>
        <w:t xml:space="preserve"> re</w:t>
      </w:r>
      <w:r>
        <w:rPr>
          <w:sz w:val="24"/>
          <w:szCs w:val="24"/>
        </w:rPr>
        <w:t>solution of</w:t>
      </w:r>
      <w:r>
        <w:rPr>
          <w:spacing w:val="-1"/>
          <w:sz w:val="24"/>
          <w:szCs w:val="24"/>
        </w:rPr>
        <w:t xml:space="preserve"> </w:t>
      </w:r>
      <w:r>
        <w:rPr>
          <w:sz w:val="24"/>
          <w:szCs w:val="24"/>
        </w:rPr>
        <w:t>the</w:t>
      </w:r>
      <w:r>
        <w:rPr>
          <w:spacing w:val="-1"/>
          <w:sz w:val="24"/>
          <w:szCs w:val="24"/>
        </w:rPr>
        <w:t xml:space="preserve"> </w:t>
      </w:r>
      <w:r>
        <w:rPr>
          <w:spacing w:val="1"/>
          <w:sz w:val="24"/>
          <w:szCs w:val="24"/>
        </w:rPr>
        <w:t>C</w:t>
      </w:r>
      <w:r>
        <w:rPr>
          <w:sz w:val="24"/>
          <w:szCs w:val="24"/>
        </w:rPr>
        <w:t>oun</w:t>
      </w:r>
      <w:r>
        <w:rPr>
          <w:spacing w:val="-1"/>
          <w:sz w:val="24"/>
          <w:szCs w:val="24"/>
        </w:rPr>
        <w:t>c</w:t>
      </w:r>
      <w:r>
        <w:rPr>
          <w:sz w:val="24"/>
          <w:szCs w:val="24"/>
        </w:rPr>
        <w:t>il.</w:t>
      </w:r>
    </w:p>
    <w:p w14:paraId="54F060A4" w14:textId="77777777" w:rsidR="00481054" w:rsidRDefault="00067A3E" w:rsidP="00D816AC">
      <w:pPr>
        <w:pStyle w:val="Heading2"/>
        <w:numPr>
          <w:ilvl w:val="0"/>
          <w:numId w:val="0"/>
        </w:numPr>
        <w:ind w:left="1440"/>
        <w:rPr>
          <w:sz w:val="24"/>
          <w:szCs w:val="24"/>
          <w:u w:val="single" w:color="000000"/>
        </w:rPr>
      </w:pPr>
      <w:bookmarkStart w:id="9" w:name="_Toc535591450"/>
      <w:r>
        <w:rPr>
          <w:spacing w:val="1"/>
          <w:sz w:val="24"/>
          <w:szCs w:val="24"/>
          <w:u w:val="single" w:color="000000"/>
        </w:rPr>
        <w:t>S</w:t>
      </w:r>
      <w:r>
        <w:rPr>
          <w:sz w:val="24"/>
          <w:szCs w:val="24"/>
          <w:u w:val="single" w:color="000000"/>
        </w:rPr>
        <w:t>E</w:t>
      </w:r>
      <w:r>
        <w:rPr>
          <w:spacing w:val="1"/>
          <w:sz w:val="24"/>
          <w:szCs w:val="24"/>
          <w:u w:val="single" w:color="000000"/>
        </w:rPr>
        <w:t>C</w:t>
      </w:r>
      <w:r>
        <w:rPr>
          <w:sz w:val="24"/>
          <w:szCs w:val="24"/>
          <w:u w:val="single" w:color="000000"/>
        </w:rPr>
        <w:t>T</w:t>
      </w:r>
      <w:r>
        <w:rPr>
          <w:spacing w:val="-6"/>
          <w:sz w:val="24"/>
          <w:szCs w:val="24"/>
          <w:u w:val="single" w:color="000000"/>
        </w:rPr>
        <w:t>I</w:t>
      </w:r>
      <w:r>
        <w:rPr>
          <w:sz w:val="24"/>
          <w:szCs w:val="24"/>
          <w:u w:val="single" w:color="000000"/>
        </w:rPr>
        <w:t xml:space="preserve">ON </w:t>
      </w:r>
      <w:r>
        <w:rPr>
          <w:spacing w:val="1"/>
          <w:sz w:val="24"/>
          <w:szCs w:val="24"/>
          <w:u w:val="single" w:color="000000"/>
        </w:rPr>
        <w:t>C</w:t>
      </w:r>
      <w:r>
        <w:rPr>
          <w:sz w:val="24"/>
          <w:szCs w:val="24"/>
          <w:u w:val="single" w:color="000000"/>
        </w:rPr>
        <w:t>. EM</w:t>
      </w:r>
      <w:r>
        <w:rPr>
          <w:spacing w:val="1"/>
          <w:sz w:val="24"/>
          <w:szCs w:val="24"/>
          <w:u w:val="single" w:color="000000"/>
        </w:rPr>
        <w:t>P</w:t>
      </w:r>
      <w:r>
        <w:rPr>
          <w:spacing w:val="-5"/>
          <w:sz w:val="24"/>
          <w:szCs w:val="24"/>
          <w:u w:val="single" w:color="000000"/>
        </w:rPr>
        <w:t>L</w:t>
      </w:r>
      <w:r>
        <w:rPr>
          <w:sz w:val="24"/>
          <w:szCs w:val="24"/>
          <w:u w:val="single" w:color="000000"/>
        </w:rPr>
        <w:t xml:space="preserve">OYMENT </w:t>
      </w:r>
      <w:r>
        <w:rPr>
          <w:spacing w:val="1"/>
          <w:sz w:val="24"/>
          <w:szCs w:val="24"/>
          <w:u w:val="single" w:color="000000"/>
        </w:rPr>
        <w:t>C</w:t>
      </w:r>
      <w:r>
        <w:rPr>
          <w:spacing w:val="-5"/>
          <w:sz w:val="24"/>
          <w:szCs w:val="24"/>
          <w:u w:val="single" w:color="000000"/>
        </w:rPr>
        <w:t>L</w:t>
      </w:r>
      <w:r>
        <w:rPr>
          <w:sz w:val="24"/>
          <w:szCs w:val="24"/>
          <w:u w:val="single" w:color="000000"/>
        </w:rPr>
        <w:t>A</w:t>
      </w:r>
      <w:r>
        <w:rPr>
          <w:spacing w:val="1"/>
          <w:sz w:val="24"/>
          <w:szCs w:val="24"/>
          <w:u w:val="single" w:color="000000"/>
        </w:rPr>
        <w:t>SS</w:t>
      </w:r>
      <w:r>
        <w:rPr>
          <w:spacing w:val="-6"/>
          <w:sz w:val="24"/>
          <w:szCs w:val="24"/>
          <w:u w:val="single" w:color="000000"/>
        </w:rPr>
        <w:t>I</w:t>
      </w:r>
      <w:r>
        <w:rPr>
          <w:spacing w:val="-1"/>
          <w:sz w:val="24"/>
          <w:szCs w:val="24"/>
          <w:u w:val="single" w:color="000000"/>
        </w:rPr>
        <w:t>F</w:t>
      </w:r>
      <w:r>
        <w:rPr>
          <w:spacing w:val="-6"/>
          <w:sz w:val="24"/>
          <w:szCs w:val="24"/>
          <w:u w:val="single" w:color="000000"/>
        </w:rPr>
        <w:t>I</w:t>
      </w:r>
      <w:r>
        <w:rPr>
          <w:spacing w:val="1"/>
          <w:sz w:val="24"/>
          <w:szCs w:val="24"/>
          <w:u w:val="single" w:color="000000"/>
        </w:rPr>
        <w:t>C</w:t>
      </w:r>
      <w:r>
        <w:rPr>
          <w:sz w:val="24"/>
          <w:szCs w:val="24"/>
          <w:u w:val="single" w:color="000000"/>
        </w:rPr>
        <w:t>AT</w:t>
      </w:r>
      <w:r>
        <w:rPr>
          <w:spacing w:val="-6"/>
          <w:sz w:val="24"/>
          <w:szCs w:val="24"/>
          <w:u w:val="single" w:color="000000"/>
        </w:rPr>
        <w:t>I</w:t>
      </w:r>
      <w:r>
        <w:rPr>
          <w:sz w:val="24"/>
          <w:szCs w:val="24"/>
          <w:u w:val="single" w:color="000000"/>
        </w:rPr>
        <w:t>ONS</w:t>
      </w:r>
      <w:bookmarkEnd w:id="9"/>
    </w:p>
    <w:p w14:paraId="24B86279" w14:textId="77777777" w:rsidR="00D816AC" w:rsidRPr="00D816AC" w:rsidRDefault="00D816AC" w:rsidP="00D816AC"/>
    <w:p w14:paraId="50A68F34" w14:textId="77777777" w:rsidR="00481054" w:rsidRPr="00D816AC" w:rsidRDefault="00481054" w:rsidP="00AD5185">
      <w:pPr>
        <w:spacing w:before="16" w:line="220" w:lineRule="exact"/>
        <w:rPr>
          <w:sz w:val="24"/>
          <w:szCs w:val="24"/>
        </w:rPr>
      </w:pPr>
    </w:p>
    <w:p w14:paraId="20D0902A" w14:textId="752EE2B4" w:rsidR="00481054" w:rsidRDefault="00067A3E" w:rsidP="004736A1">
      <w:pPr>
        <w:spacing w:line="240" w:lineRule="exact"/>
        <w:ind w:left="840" w:right="78" w:hanging="360"/>
        <w:jc w:val="both"/>
        <w:rPr>
          <w:sz w:val="24"/>
          <w:szCs w:val="24"/>
        </w:rPr>
      </w:pPr>
      <w:r>
        <w:rPr>
          <w:sz w:val="24"/>
          <w:szCs w:val="24"/>
        </w:rPr>
        <w:t xml:space="preserve">1.   </w:t>
      </w:r>
      <w:r>
        <w:rPr>
          <w:i/>
          <w:sz w:val="24"/>
          <w:szCs w:val="24"/>
        </w:rPr>
        <w:t>EXE</w:t>
      </w:r>
      <w:r>
        <w:rPr>
          <w:i/>
          <w:spacing w:val="-1"/>
          <w:sz w:val="24"/>
          <w:szCs w:val="24"/>
        </w:rPr>
        <w:t>M</w:t>
      </w:r>
      <w:r>
        <w:rPr>
          <w:i/>
          <w:sz w:val="24"/>
          <w:szCs w:val="24"/>
        </w:rPr>
        <w:t>PT</w:t>
      </w:r>
      <w:r>
        <w:rPr>
          <w:i/>
          <w:spacing w:val="32"/>
          <w:sz w:val="24"/>
          <w:szCs w:val="24"/>
        </w:rPr>
        <w:t xml:space="preserve"> </w:t>
      </w:r>
      <w:r>
        <w:rPr>
          <w:i/>
          <w:sz w:val="24"/>
          <w:szCs w:val="24"/>
        </w:rPr>
        <w:t>OR</w:t>
      </w:r>
      <w:r>
        <w:rPr>
          <w:i/>
          <w:spacing w:val="31"/>
          <w:sz w:val="24"/>
          <w:szCs w:val="24"/>
        </w:rPr>
        <w:t xml:space="preserve"> </w:t>
      </w:r>
      <w:r>
        <w:rPr>
          <w:i/>
          <w:spacing w:val="1"/>
          <w:sz w:val="24"/>
          <w:szCs w:val="24"/>
        </w:rPr>
        <w:t>N</w:t>
      </w:r>
      <w:r>
        <w:rPr>
          <w:i/>
          <w:sz w:val="24"/>
          <w:szCs w:val="24"/>
        </w:rPr>
        <w:t>O</w:t>
      </w:r>
      <w:r>
        <w:rPr>
          <w:i/>
          <w:spacing w:val="1"/>
          <w:sz w:val="24"/>
          <w:szCs w:val="24"/>
        </w:rPr>
        <w:t>N</w:t>
      </w:r>
      <w:r>
        <w:rPr>
          <w:i/>
          <w:spacing w:val="-1"/>
          <w:sz w:val="24"/>
          <w:szCs w:val="24"/>
        </w:rPr>
        <w:t>-</w:t>
      </w:r>
      <w:r>
        <w:rPr>
          <w:i/>
          <w:sz w:val="24"/>
          <w:szCs w:val="24"/>
        </w:rPr>
        <w:t>EXE</w:t>
      </w:r>
      <w:r>
        <w:rPr>
          <w:i/>
          <w:spacing w:val="-1"/>
          <w:sz w:val="24"/>
          <w:szCs w:val="24"/>
        </w:rPr>
        <w:t>M</w:t>
      </w:r>
      <w:r>
        <w:rPr>
          <w:i/>
          <w:sz w:val="24"/>
          <w:szCs w:val="24"/>
        </w:rPr>
        <w:t>P</w:t>
      </w:r>
      <w:r>
        <w:rPr>
          <w:i/>
          <w:spacing w:val="1"/>
          <w:sz w:val="24"/>
          <w:szCs w:val="24"/>
        </w:rPr>
        <w:t>T</w:t>
      </w:r>
      <w:r>
        <w:rPr>
          <w:sz w:val="24"/>
          <w:szCs w:val="24"/>
        </w:rPr>
        <w:t>.</w:t>
      </w:r>
      <w:r>
        <w:rPr>
          <w:spacing w:val="2"/>
          <w:sz w:val="24"/>
          <w:szCs w:val="24"/>
        </w:rPr>
        <w:t xml:space="preserve"> </w:t>
      </w:r>
      <w:r>
        <w:rPr>
          <w:sz w:val="24"/>
          <w:szCs w:val="24"/>
        </w:rPr>
        <w:t>E</w:t>
      </w:r>
      <w:r>
        <w:rPr>
          <w:spacing w:val="-1"/>
          <w:sz w:val="24"/>
          <w:szCs w:val="24"/>
        </w:rPr>
        <w:t>ac</w:t>
      </w:r>
      <w:r>
        <w:rPr>
          <w:sz w:val="24"/>
          <w:szCs w:val="24"/>
        </w:rPr>
        <w:t>h</w:t>
      </w:r>
      <w:r>
        <w:rPr>
          <w:spacing w:val="31"/>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30"/>
          <w:sz w:val="24"/>
          <w:szCs w:val="24"/>
        </w:rPr>
        <w:t xml:space="preserve"> </w:t>
      </w:r>
      <w:r>
        <w:rPr>
          <w:sz w:val="24"/>
          <w:szCs w:val="24"/>
        </w:rPr>
        <w:t>is</w:t>
      </w:r>
      <w:r>
        <w:rPr>
          <w:spacing w:val="29"/>
          <w:sz w:val="24"/>
          <w:szCs w:val="24"/>
        </w:rPr>
        <w:t xml:space="preserve"> </w:t>
      </w:r>
      <w:r>
        <w:rPr>
          <w:sz w:val="24"/>
          <w:szCs w:val="24"/>
        </w:rPr>
        <w:t>d</w:t>
      </w:r>
      <w:r>
        <w:rPr>
          <w:spacing w:val="-1"/>
          <w:sz w:val="24"/>
          <w:szCs w:val="24"/>
        </w:rPr>
        <w:t>e</w:t>
      </w:r>
      <w:r>
        <w:rPr>
          <w:sz w:val="24"/>
          <w:szCs w:val="24"/>
        </w:rPr>
        <w:t>si</w:t>
      </w:r>
      <w:r>
        <w:rPr>
          <w:spacing w:val="-2"/>
          <w:sz w:val="24"/>
          <w:szCs w:val="24"/>
        </w:rPr>
        <w:t>g</w:t>
      </w:r>
      <w:r>
        <w:rPr>
          <w:sz w:val="24"/>
          <w:szCs w:val="24"/>
        </w:rPr>
        <w:t>n</w:t>
      </w:r>
      <w:r>
        <w:rPr>
          <w:spacing w:val="-1"/>
          <w:sz w:val="24"/>
          <w:szCs w:val="24"/>
        </w:rPr>
        <w:t>a</w:t>
      </w:r>
      <w:r>
        <w:rPr>
          <w:sz w:val="24"/>
          <w:szCs w:val="24"/>
        </w:rPr>
        <w:t>t</w:t>
      </w:r>
      <w:r>
        <w:rPr>
          <w:spacing w:val="-1"/>
          <w:sz w:val="24"/>
          <w:szCs w:val="24"/>
        </w:rPr>
        <w:t>e</w:t>
      </w:r>
      <w:r>
        <w:rPr>
          <w:sz w:val="24"/>
          <w:szCs w:val="24"/>
        </w:rPr>
        <w:t>d</w:t>
      </w:r>
      <w:r>
        <w:rPr>
          <w:spacing w:val="29"/>
          <w:sz w:val="24"/>
          <w:szCs w:val="24"/>
        </w:rPr>
        <w:t xml:space="preserve"> </w:t>
      </w:r>
      <w:r>
        <w:rPr>
          <w:spacing w:val="-1"/>
          <w:sz w:val="24"/>
          <w:szCs w:val="24"/>
        </w:rPr>
        <w:t>a</w:t>
      </w:r>
      <w:r>
        <w:rPr>
          <w:sz w:val="24"/>
          <w:szCs w:val="24"/>
        </w:rPr>
        <w:t>s</w:t>
      </w:r>
      <w:r>
        <w:rPr>
          <w:spacing w:val="29"/>
          <w:sz w:val="24"/>
          <w:szCs w:val="24"/>
        </w:rPr>
        <w:t xml:space="preserve"> </w:t>
      </w:r>
      <w:r>
        <w:rPr>
          <w:spacing w:val="-1"/>
          <w:sz w:val="24"/>
          <w:szCs w:val="24"/>
        </w:rPr>
        <w:t>e</w:t>
      </w:r>
      <w:r>
        <w:rPr>
          <w:sz w:val="24"/>
          <w:szCs w:val="24"/>
        </w:rPr>
        <w:t>ith</w:t>
      </w:r>
      <w:r>
        <w:rPr>
          <w:spacing w:val="-1"/>
          <w:sz w:val="24"/>
          <w:szCs w:val="24"/>
        </w:rPr>
        <w:t>e</w:t>
      </w:r>
      <w:r>
        <w:rPr>
          <w:sz w:val="24"/>
          <w:szCs w:val="24"/>
        </w:rPr>
        <w:t>r</w:t>
      </w:r>
      <w:r>
        <w:rPr>
          <w:spacing w:val="28"/>
          <w:sz w:val="24"/>
          <w:szCs w:val="24"/>
        </w:rPr>
        <w:t xml:space="preserve"> </w:t>
      </w:r>
      <w:r>
        <w:rPr>
          <w:sz w:val="24"/>
          <w:szCs w:val="24"/>
        </w:rPr>
        <w:t>E</w:t>
      </w:r>
      <w:r>
        <w:rPr>
          <w:spacing w:val="2"/>
          <w:sz w:val="24"/>
          <w:szCs w:val="24"/>
        </w:rPr>
        <w:t>x</w:t>
      </w:r>
      <w:r>
        <w:rPr>
          <w:spacing w:val="-1"/>
          <w:sz w:val="24"/>
          <w:szCs w:val="24"/>
        </w:rPr>
        <w:t>e</w:t>
      </w:r>
      <w:r>
        <w:rPr>
          <w:sz w:val="24"/>
          <w:szCs w:val="24"/>
        </w:rPr>
        <w:t>mpt</w:t>
      </w:r>
      <w:r>
        <w:rPr>
          <w:spacing w:val="29"/>
          <w:sz w:val="24"/>
          <w:szCs w:val="24"/>
        </w:rPr>
        <w:t xml:space="preserve"> </w:t>
      </w:r>
      <w:r>
        <w:rPr>
          <w:sz w:val="24"/>
          <w:szCs w:val="24"/>
        </w:rPr>
        <w:t>or</w:t>
      </w:r>
      <w:r>
        <w:rPr>
          <w:spacing w:val="28"/>
          <w:sz w:val="24"/>
          <w:szCs w:val="24"/>
        </w:rPr>
        <w:t xml:space="preserve"> </w:t>
      </w:r>
      <w:r>
        <w:rPr>
          <w:sz w:val="24"/>
          <w:szCs w:val="24"/>
        </w:rPr>
        <w:t>Non- E</w:t>
      </w:r>
      <w:r>
        <w:rPr>
          <w:spacing w:val="2"/>
          <w:sz w:val="24"/>
          <w:szCs w:val="24"/>
        </w:rPr>
        <w:t>x</w:t>
      </w:r>
      <w:r>
        <w:rPr>
          <w:spacing w:val="-1"/>
          <w:sz w:val="24"/>
          <w:szCs w:val="24"/>
        </w:rPr>
        <w:t>e</w:t>
      </w:r>
      <w:r>
        <w:rPr>
          <w:sz w:val="24"/>
          <w:szCs w:val="24"/>
        </w:rPr>
        <w:t xml:space="preserve">mpt </w:t>
      </w:r>
      <w:r>
        <w:rPr>
          <w:spacing w:val="-1"/>
          <w:sz w:val="24"/>
          <w:szCs w:val="24"/>
        </w:rPr>
        <w:t>f</w:t>
      </w:r>
      <w:r>
        <w:rPr>
          <w:sz w:val="24"/>
          <w:szCs w:val="24"/>
        </w:rPr>
        <w:t>or</w:t>
      </w:r>
      <w:r>
        <w:rPr>
          <w:spacing w:val="-1"/>
          <w:sz w:val="24"/>
          <w:szCs w:val="24"/>
        </w:rPr>
        <w:t xml:space="preserve"> </w:t>
      </w:r>
      <w:r>
        <w:rPr>
          <w:sz w:val="24"/>
          <w:szCs w:val="24"/>
        </w:rPr>
        <w:t>pu</w:t>
      </w:r>
      <w:r>
        <w:rPr>
          <w:spacing w:val="-1"/>
          <w:sz w:val="24"/>
          <w:szCs w:val="24"/>
        </w:rPr>
        <w:t>r</w:t>
      </w:r>
      <w:r>
        <w:rPr>
          <w:sz w:val="24"/>
          <w:szCs w:val="24"/>
        </w:rPr>
        <w:t>pos</w:t>
      </w:r>
      <w:r>
        <w:rPr>
          <w:spacing w:val="-1"/>
          <w:sz w:val="24"/>
          <w:szCs w:val="24"/>
        </w:rPr>
        <w:t>e</w:t>
      </w:r>
      <w:r>
        <w:rPr>
          <w:sz w:val="24"/>
          <w:szCs w:val="24"/>
        </w:rPr>
        <w:t>s of</w:t>
      </w:r>
      <w:r>
        <w:rPr>
          <w:spacing w:val="-1"/>
          <w:sz w:val="24"/>
          <w:szCs w:val="24"/>
        </w:rPr>
        <w:t xml:space="preserve"> </w:t>
      </w:r>
      <w:r>
        <w:rPr>
          <w:sz w:val="24"/>
          <w:szCs w:val="24"/>
        </w:rPr>
        <w:t>st</w:t>
      </w:r>
      <w:r>
        <w:rPr>
          <w:spacing w:val="-1"/>
          <w:sz w:val="24"/>
          <w:szCs w:val="24"/>
        </w:rPr>
        <w:t>a</w:t>
      </w:r>
      <w:r>
        <w:rPr>
          <w:spacing w:val="1"/>
          <w:sz w:val="24"/>
          <w:szCs w:val="24"/>
        </w:rPr>
        <w:t>t</w:t>
      </w:r>
      <w:r>
        <w:rPr>
          <w:sz w:val="24"/>
          <w:szCs w:val="24"/>
        </w:rPr>
        <w:t>e</w:t>
      </w:r>
      <w:r>
        <w:rPr>
          <w:spacing w:val="-1"/>
          <w:sz w:val="24"/>
          <w:szCs w:val="24"/>
        </w:rPr>
        <w:t xml:space="preserve"> a</w:t>
      </w:r>
      <w:r>
        <w:rPr>
          <w:sz w:val="24"/>
          <w:szCs w:val="24"/>
        </w:rPr>
        <w:t xml:space="preserve">nd </w:t>
      </w:r>
      <w:r>
        <w:rPr>
          <w:spacing w:val="-1"/>
          <w:sz w:val="24"/>
          <w:szCs w:val="24"/>
        </w:rPr>
        <w:t>fe</w:t>
      </w:r>
      <w:r>
        <w:rPr>
          <w:sz w:val="24"/>
          <w:szCs w:val="24"/>
        </w:rPr>
        <w:t>d</w:t>
      </w:r>
      <w:r>
        <w:rPr>
          <w:spacing w:val="-1"/>
          <w:sz w:val="24"/>
          <w:szCs w:val="24"/>
        </w:rPr>
        <w:t>era</w:t>
      </w:r>
      <w:r>
        <w:rPr>
          <w:sz w:val="24"/>
          <w:szCs w:val="24"/>
        </w:rPr>
        <w:t>l w</w:t>
      </w:r>
      <w:r>
        <w:rPr>
          <w:spacing w:val="-1"/>
          <w:sz w:val="24"/>
          <w:szCs w:val="24"/>
        </w:rPr>
        <w:t>a</w:t>
      </w:r>
      <w:r>
        <w:rPr>
          <w:spacing w:val="-2"/>
          <w:sz w:val="24"/>
          <w:szCs w:val="24"/>
        </w:rPr>
        <w:t>g</w:t>
      </w:r>
      <w:r>
        <w:rPr>
          <w:sz w:val="24"/>
          <w:szCs w:val="24"/>
        </w:rPr>
        <w:t>e</w:t>
      </w:r>
      <w:r>
        <w:rPr>
          <w:spacing w:val="-1"/>
          <w:sz w:val="24"/>
          <w:szCs w:val="24"/>
        </w:rPr>
        <w:t xml:space="preserve"> a</w:t>
      </w:r>
      <w:r>
        <w:rPr>
          <w:sz w:val="24"/>
          <w:szCs w:val="24"/>
        </w:rPr>
        <w:t>nd hour</w:t>
      </w:r>
      <w:r>
        <w:rPr>
          <w:spacing w:val="-1"/>
          <w:sz w:val="24"/>
          <w:szCs w:val="24"/>
        </w:rPr>
        <w:t xml:space="preserve"> </w:t>
      </w:r>
      <w:r>
        <w:rPr>
          <w:sz w:val="24"/>
          <w:szCs w:val="24"/>
        </w:rPr>
        <w:t>l</w:t>
      </w:r>
      <w:r>
        <w:rPr>
          <w:spacing w:val="-1"/>
          <w:sz w:val="24"/>
          <w:szCs w:val="24"/>
        </w:rPr>
        <w:t>a</w:t>
      </w:r>
      <w:r>
        <w:rPr>
          <w:sz w:val="24"/>
          <w:szCs w:val="24"/>
        </w:rPr>
        <w:t>ws.</w:t>
      </w:r>
    </w:p>
    <w:p w14:paraId="7C375FAA" w14:textId="77777777" w:rsidR="00481054" w:rsidRDefault="00481054" w:rsidP="004736A1">
      <w:pPr>
        <w:spacing w:line="240" w:lineRule="exact"/>
        <w:jc w:val="both"/>
        <w:rPr>
          <w:sz w:val="24"/>
          <w:szCs w:val="24"/>
        </w:rPr>
      </w:pPr>
    </w:p>
    <w:p w14:paraId="735DF6BD" w14:textId="77777777" w:rsidR="00481054" w:rsidRDefault="00067A3E" w:rsidP="004736A1">
      <w:pPr>
        <w:spacing w:line="240" w:lineRule="exact"/>
        <w:ind w:left="840" w:right="79" w:hanging="360"/>
        <w:jc w:val="both"/>
        <w:rPr>
          <w:sz w:val="24"/>
          <w:szCs w:val="24"/>
        </w:rPr>
      </w:pPr>
      <w:r>
        <w:rPr>
          <w:sz w:val="24"/>
          <w:szCs w:val="24"/>
        </w:rPr>
        <w:t xml:space="preserve">2.   </w:t>
      </w:r>
      <w:r>
        <w:rPr>
          <w:i/>
          <w:sz w:val="24"/>
          <w:szCs w:val="24"/>
        </w:rPr>
        <w:t>O</w:t>
      </w:r>
      <w:r>
        <w:rPr>
          <w:i/>
          <w:spacing w:val="1"/>
          <w:sz w:val="24"/>
          <w:szCs w:val="24"/>
        </w:rPr>
        <w:t>T</w:t>
      </w:r>
      <w:r>
        <w:rPr>
          <w:i/>
          <w:sz w:val="24"/>
          <w:szCs w:val="24"/>
        </w:rPr>
        <w:t>HER</w:t>
      </w:r>
      <w:r>
        <w:rPr>
          <w:i/>
          <w:spacing w:val="53"/>
          <w:sz w:val="24"/>
          <w:szCs w:val="24"/>
        </w:rPr>
        <w:t xml:space="preserve"> </w:t>
      </w:r>
      <w:r>
        <w:rPr>
          <w:i/>
          <w:spacing w:val="1"/>
          <w:sz w:val="24"/>
          <w:szCs w:val="24"/>
        </w:rPr>
        <w:t>CL</w:t>
      </w:r>
      <w:r>
        <w:rPr>
          <w:i/>
          <w:sz w:val="24"/>
          <w:szCs w:val="24"/>
        </w:rPr>
        <w:t>ASS</w:t>
      </w:r>
      <w:r>
        <w:rPr>
          <w:i/>
          <w:spacing w:val="-1"/>
          <w:sz w:val="24"/>
          <w:szCs w:val="24"/>
        </w:rPr>
        <w:t>I</w:t>
      </w:r>
      <w:r>
        <w:rPr>
          <w:i/>
          <w:sz w:val="24"/>
          <w:szCs w:val="24"/>
        </w:rPr>
        <w:t>F</w:t>
      </w:r>
      <w:r>
        <w:rPr>
          <w:i/>
          <w:spacing w:val="-1"/>
          <w:sz w:val="24"/>
          <w:szCs w:val="24"/>
        </w:rPr>
        <w:t>I</w:t>
      </w:r>
      <w:r>
        <w:rPr>
          <w:i/>
          <w:spacing w:val="1"/>
          <w:sz w:val="24"/>
          <w:szCs w:val="24"/>
        </w:rPr>
        <w:t>C</w:t>
      </w:r>
      <w:r>
        <w:rPr>
          <w:i/>
          <w:sz w:val="24"/>
          <w:szCs w:val="24"/>
        </w:rPr>
        <w:t>A</w:t>
      </w:r>
      <w:r>
        <w:rPr>
          <w:i/>
          <w:spacing w:val="1"/>
          <w:sz w:val="24"/>
          <w:szCs w:val="24"/>
        </w:rPr>
        <w:t>T</w:t>
      </w:r>
      <w:r>
        <w:rPr>
          <w:i/>
          <w:spacing w:val="-1"/>
          <w:sz w:val="24"/>
          <w:szCs w:val="24"/>
        </w:rPr>
        <w:t>I</w:t>
      </w:r>
      <w:r>
        <w:rPr>
          <w:i/>
          <w:sz w:val="24"/>
          <w:szCs w:val="24"/>
        </w:rPr>
        <w:t>O</w:t>
      </w:r>
      <w:r>
        <w:rPr>
          <w:i/>
          <w:spacing w:val="1"/>
          <w:sz w:val="24"/>
          <w:szCs w:val="24"/>
        </w:rPr>
        <w:t>N</w:t>
      </w:r>
      <w:r>
        <w:rPr>
          <w:i/>
          <w:sz w:val="24"/>
          <w:szCs w:val="24"/>
        </w:rPr>
        <w:t>S</w:t>
      </w:r>
      <w:r>
        <w:rPr>
          <w:sz w:val="24"/>
          <w:szCs w:val="24"/>
        </w:rPr>
        <w:t>.</w:t>
      </w:r>
      <w:r>
        <w:rPr>
          <w:spacing w:val="53"/>
          <w:sz w:val="24"/>
          <w:szCs w:val="24"/>
        </w:rPr>
        <w:t xml:space="preserve"> </w:t>
      </w:r>
      <w:r>
        <w:rPr>
          <w:spacing w:val="-6"/>
          <w:sz w:val="24"/>
          <w:szCs w:val="24"/>
        </w:rPr>
        <w:t>I</w:t>
      </w:r>
      <w:r>
        <w:rPr>
          <w:sz w:val="24"/>
          <w:szCs w:val="24"/>
        </w:rPr>
        <w:t>n</w:t>
      </w:r>
      <w:r>
        <w:rPr>
          <w:spacing w:val="53"/>
          <w:sz w:val="24"/>
          <w:szCs w:val="24"/>
        </w:rPr>
        <w:t xml:space="preserve"> </w:t>
      </w:r>
      <w:r>
        <w:rPr>
          <w:spacing w:val="-1"/>
          <w:sz w:val="24"/>
          <w:szCs w:val="24"/>
        </w:rPr>
        <w:t>a</w:t>
      </w:r>
      <w:r>
        <w:rPr>
          <w:sz w:val="24"/>
          <w:szCs w:val="24"/>
        </w:rPr>
        <w:t>ddition</w:t>
      </w:r>
      <w:r>
        <w:rPr>
          <w:spacing w:val="53"/>
          <w:sz w:val="24"/>
          <w:szCs w:val="24"/>
        </w:rPr>
        <w:t xml:space="preserve"> </w:t>
      </w:r>
      <w:r>
        <w:rPr>
          <w:sz w:val="24"/>
          <w:szCs w:val="24"/>
        </w:rPr>
        <w:t>to</w:t>
      </w:r>
      <w:r>
        <w:rPr>
          <w:spacing w:val="53"/>
          <w:sz w:val="24"/>
          <w:szCs w:val="24"/>
        </w:rPr>
        <w:t xml:space="preserve"> </w:t>
      </w:r>
      <w:r>
        <w:rPr>
          <w:sz w:val="24"/>
          <w:szCs w:val="24"/>
        </w:rPr>
        <w:t>the</w:t>
      </w:r>
      <w:r>
        <w:rPr>
          <w:spacing w:val="49"/>
          <w:sz w:val="24"/>
          <w:szCs w:val="24"/>
        </w:rPr>
        <w:t xml:space="preserve"> </w:t>
      </w:r>
      <w:r>
        <w:rPr>
          <w:spacing w:val="-1"/>
          <w:sz w:val="24"/>
          <w:szCs w:val="24"/>
        </w:rPr>
        <w:t>e</w:t>
      </w:r>
      <w:r>
        <w:rPr>
          <w:spacing w:val="2"/>
          <w:sz w:val="24"/>
          <w:szCs w:val="24"/>
        </w:rPr>
        <w:t>x</w:t>
      </w:r>
      <w:r>
        <w:rPr>
          <w:spacing w:val="-1"/>
          <w:sz w:val="24"/>
          <w:szCs w:val="24"/>
        </w:rPr>
        <w:t>e</w:t>
      </w:r>
      <w:r>
        <w:rPr>
          <w:sz w:val="24"/>
          <w:szCs w:val="24"/>
        </w:rPr>
        <w:t>mpt</w:t>
      </w:r>
      <w:r>
        <w:rPr>
          <w:spacing w:val="51"/>
          <w:sz w:val="24"/>
          <w:szCs w:val="24"/>
        </w:rPr>
        <w:t xml:space="preserve"> </w:t>
      </w:r>
      <w:r>
        <w:rPr>
          <w:sz w:val="24"/>
          <w:szCs w:val="24"/>
        </w:rPr>
        <w:t>or</w:t>
      </w:r>
      <w:r>
        <w:rPr>
          <w:spacing w:val="50"/>
          <w:sz w:val="24"/>
          <w:szCs w:val="24"/>
        </w:rPr>
        <w:t xml:space="preserve"> </w:t>
      </w:r>
      <w:r>
        <w:rPr>
          <w:sz w:val="24"/>
          <w:szCs w:val="24"/>
        </w:rPr>
        <w:t>non</w:t>
      </w:r>
      <w:r>
        <w:rPr>
          <w:spacing w:val="-1"/>
          <w:sz w:val="24"/>
          <w:szCs w:val="24"/>
        </w:rPr>
        <w:t>-e</w:t>
      </w:r>
      <w:r>
        <w:rPr>
          <w:spacing w:val="2"/>
          <w:sz w:val="24"/>
          <w:szCs w:val="24"/>
        </w:rPr>
        <w:t>x</w:t>
      </w:r>
      <w:r>
        <w:rPr>
          <w:spacing w:val="-1"/>
          <w:sz w:val="24"/>
          <w:szCs w:val="24"/>
        </w:rPr>
        <w:t>e</w:t>
      </w:r>
      <w:r>
        <w:rPr>
          <w:sz w:val="24"/>
          <w:szCs w:val="24"/>
        </w:rPr>
        <w:t>mpt</w:t>
      </w:r>
      <w:r>
        <w:rPr>
          <w:spacing w:val="51"/>
          <w:sz w:val="24"/>
          <w:szCs w:val="24"/>
        </w:rPr>
        <w:t xml:space="preserve"> </w:t>
      </w:r>
      <w:r>
        <w:rPr>
          <w:spacing w:val="-1"/>
          <w:sz w:val="24"/>
          <w:szCs w:val="24"/>
        </w:rPr>
        <w:t>c</w:t>
      </w:r>
      <w:r>
        <w:rPr>
          <w:sz w:val="24"/>
          <w:szCs w:val="24"/>
        </w:rPr>
        <w:t>l</w:t>
      </w:r>
      <w:r>
        <w:rPr>
          <w:spacing w:val="-1"/>
          <w:sz w:val="24"/>
          <w:szCs w:val="24"/>
        </w:rPr>
        <w:t>a</w:t>
      </w:r>
      <w:r>
        <w:rPr>
          <w:sz w:val="24"/>
          <w:szCs w:val="24"/>
        </w:rPr>
        <w:t>ssi</w:t>
      </w:r>
      <w:r>
        <w:rPr>
          <w:spacing w:val="-1"/>
          <w:sz w:val="24"/>
          <w:szCs w:val="24"/>
        </w:rPr>
        <w:t>f</w:t>
      </w:r>
      <w:r>
        <w:rPr>
          <w:sz w:val="24"/>
          <w:szCs w:val="24"/>
        </w:rPr>
        <w:t>i</w:t>
      </w:r>
      <w:r>
        <w:rPr>
          <w:spacing w:val="-1"/>
          <w:sz w:val="24"/>
          <w:szCs w:val="24"/>
        </w:rPr>
        <w:t>ca</w:t>
      </w:r>
      <w:r>
        <w:rPr>
          <w:sz w:val="24"/>
          <w:szCs w:val="24"/>
        </w:rPr>
        <w:t xml:space="preserve">tion, </w:t>
      </w:r>
      <w:r>
        <w:rPr>
          <w:spacing w:val="-1"/>
          <w:sz w:val="24"/>
          <w:szCs w:val="24"/>
        </w:rPr>
        <w:t>eac</w:t>
      </w:r>
      <w:r>
        <w:rPr>
          <w:sz w:val="24"/>
          <w:szCs w:val="24"/>
        </w:rPr>
        <w:t>h</w:t>
      </w:r>
      <w:r>
        <w:rPr>
          <w:spacing w:val="2"/>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1"/>
          <w:sz w:val="24"/>
          <w:szCs w:val="24"/>
        </w:rPr>
        <w:t xml:space="preserve"> </w:t>
      </w:r>
      <w:r>
        <w:rPr>
          <w:sz w:val="24"/>
          <w:szCs w:val="24"/>
        </w:rPr>
        <w:t>will</w:t>
      </w:r>
      <w:r>
        <w:rPr>
          <w:spacing w:val="2"/>
          <w:sz w:val="24"/>
          <w:szCs w:val="24"/>
        </w:rPr>
        <w:t xml:space="preserve"> </w:t>
      </w:r>
      <w:r>
        <w:rPr>
          <w:sz w:val="24"/>
          <w:szCs w:val="24"/>
        </w:rPr>
        <w:t>b</w:t>
      </w:r>
      <w:r>
        <w:rPr>
          <w:spacing w:val="-1"/>
          <w:sz w:val="24"/>
          <w:szCs w:val="24"/>
        </w:rPr>
        <w:t>e</w:t>
      </w:r>
      <w:r>
        <w:rPr>
          <w:sz w:val="24"/>
          <w:szCs w:val="24"/>
        </w:rPr>
        <w:t>long to</w:t>
      </w:r>
      <w:r>
        <w:rPr>
          <w:spacing w:val="2"/>
          <w:sz w:val="24"/>
          <w:szCs w:val="24"/>
        </w:rPr>
        <w:t xml:space="preserve"> </w:t>
      </w:r>
      <w:r>
        <w:rPr>
          <w:sz w:val="24"/>
          <w:szCs w:val="24"/>
        </w:rPr>
        <w:t>one</w:t>
      </w:r>
      <w:r>
        <w:rPr>
          <w:spacing w:val="1"/>
          <w:sz w:val="24"/>
          <w:szCs w:val="24"/>
        </w:rPr>
        <w:t xml:space="preserve"> </w:t>
      </w:r>
      <w:r>
        <w:rPr>
          <w:sz w:val="24"/>
          <w:szCs w:val="24"/>
        </w:rPr>
        <w:t>oth</w:t>
      </w:r>
      <w:r>
        <w:rPr>
          <w:spacing w:val="-1"/>
          <w:sz w:val="24"/>
          <w:szCs w:val="24"/>
        </w:rPr>
        <w:t>e</w:t>
      </w:r>
      <w:r>
        <w:rPr>
          <w:sz w:val="24"/>
          <w:szCs w:val="24"/>
        </w:rPr>
        <w:t>r</w:t>
      </w:r>
      <w:r>
        <w:rPr>
          <w:spacing w:val="1"/>
          <w:sz w:val="24"/>
          <w:szCs w:val="24"/>
        </w:rPr>
        <w:t xml:space="preserve"> </w:t>
      </w:r>
      <w:r>
        <w:rPr>
          <w:spacing w:val="-1"/>
          <w:sz w:val="24"/>
          <w:szCs w:val="24"/>
        </w:rPr>
        <w:t>e</w:t>
      </w:r>
      <w:r>
        <w:rPr>
          <w:sz w:val="24"/>
          <w:szCs w:val="24"/>
        </w:rPr>
        <w:t>mplo</w:t>
      </w:r>
      <w:r>
        <w:rPr>
          <w:spacing w:val="-7"/>
          <w:sz w:val="24"/>
          <w:szCs w:val="24"/>
        </w:rPr>
        <w:t>y</w:t>
      </w:r>
      <w:r>
        <w:rPr>
          <w:sz w:val="24"/>
          <w:szCs w:val="24"/>
        </w:rPr>
        <w:t>m</w:t>
      </w:r>
      <w:r>
        <w:rPr>
          <w:spacing w:val="-1"/>
          <w:sz w:val="24"/>
          <w:szCs w:val="24"/>
        </w:rPr>
        <w:t>e</w:t>
      </w:r>
      <w:r>
        <w:rPr>
          <w:sz w:val="24"/>
          <w:szCs w:val="24"/>
        </w:rPr>
        <w:t>nt</w:t>
      </w:r>
      <w:r>
        <w:rPr>
          <w:spacing w:val="2"/>
          <w:sz w:val="24"/>
          <w:szCs w:val="24"/>
        </w:rPr>
        <w:t xml:space="preserve"> </w:t>
      </w:r>
      <w:r>
        <w:rPr>
          <w:spacing w:val="-1"/>
          <w:sz w:val="24"/>
          <w:szCs w:val="24"/>
        </w:rPr>
        <w:t>c</w:t>
      </w:r>
      <w:r>
        <w:rPr>
          <w:sz w:val="24"/>
          <w:szCs w:val="24"/>
        </w:rPr>
        <w:t>l</w:t>
      </w:r>
      <w:r>
        <w:rPr>
          <w:spacing w:val="-1"/>
          <w:sz w:val="24"/>
          <w:szCs w:val="24"/>
        </w:rPr>
        <w:t>a</w:t>
      </w:r>
      <w:r>
        <w:rPr>
          <w:sz w:val="24"/>
          <w:szCs w:val="24"/>
        </w:rPr>
        <w:t>ssi</w:t>
      </w:r>
      <w:r>
        <w:rPr>
          <w:spacing w:val="-1"/>
          <w:sz w:val="24"/>
          <w:szCs w:val="24"/>
        </w:rPr>
        <w:t>f</w:t>
      </w:r>
      <w:r>
        <w:rPr>
          <w:sz w:val="24"/>
          <w:szCs w:val="24"/>
        </w:rPr>
        <w:t>i</w:t>
      </w:r>
      <w:r>
        <w:rPr>
          <w:spacing w:val="-1"/>
          <w:sz w:val="24"/>
          <w:szCs w:val="24"/>
        </w:rPr>
        <w:t>ca</w:t>
      </w:r>
      <w:r>
        <w:rPr>
          <w:sz w:val="24"/>
          <w:szCs w:val="24"/>
        </w:rPr>
        <w:t>tion:</w:t>
      </w:r>
      <w:r>
        <w:rPr>
          <w:spacing w:val="2"/>
          <w:sz w:val="24"/>
          <w:szCs w:val="24"/>
        </w:rPr>
        <w:t xml:space="preserve"> </w:t>
      </w:r>
      <w:r>
        <w:rPr>
          <w:spacing w:val="-1"/>
          <w:sz w:val="24"/>
          <w:szCs w:val="24"/>
        </w:rPr>
        <w:t>F</w:t>
      </w:r>
      <w:r>
        <w:rPr>
          <w:sz w:val="24"/>
          <w:szCs w:val="24"/>
        </w:rPr>
        <w:t>ull</w:t>
      </w:r>
      <w:r>
        <w:rPr>
          <w:spacing w:val="-1"/>
          <w:sz w:val="24"/>
          <w:szCs w:val="24"/>
        </w:rPr>
        <w:t>-</w:t>
      </w:r>
      <w:r>
        <w:rPr>
          <w:sz w:val="24"/>
          <w:szCs w:val="24"/>
        </w:rPr>
        <w:t>tim</w:t>
      </w:r>
      <w:r>
        <w:rPr>
          <w:spacing w:val="-1"/>
          <w:sz w:val="24"/>
          <w:szCs w:val="24"/>
        </w:rPr>
        <w:t>e</w:t>
      </w:r>
      <w:r>
        <w:rPr>
          <w:sz w:val="24"/>
          <w:szCs w:val="24"/>
        </w:rPr>
        <w:t>,</w:t>
      </w:r>
      <w:r>
        <w:rPr>
          <w:spacing w:val="2"/>
          <w:sz w:val="24"/>
          <w:szCs w:val="24"/>
        </w:rPr>
        <w:t xml:space="preserve"> </w:t>
      </w:r>
      <w:r>
        <w:rPr>
          <w:spacing w:val="1"/>
          <w:sz w:val="24"/>
          <w:szCs w:val="24"/>
        </w:rPr>
        <w:t>P</w:t>
      </w:r>
      <w:r>
        <w:rPr>
          <w:spacing w:val="-1"/>
          <w:sz w:val="24"/>
          <w:szCs w:val="24"/>
        </w:rPr>
        <w:t>ar</w:t>
      </w:r>
      <w:r>
        <w:rPr>
          <w:sz w:val="24"/>
          <w:szCs w:val="24"/>
        </w:rPr>
        <w:t>t</w:t>
      </w:r>
      <w:r>
        <w:rPr>
          <w:spacing w:val="-1"/>
          <w:sz w:val="24"/>
          <w:szCs w:val="24"/>
        </w:rPr>
        <w:t>-</w:t>
      </w:r>
      <w:r>
        <w:rPr>
          <w:sz w:val="24"/>
          <w:szCs w:val="24"/>
        </w:rPr>
        <w:t>Tim</w:t>
      </w:r>
      <w:r>
        <w:rPr>
          <w:spacing w:val="-1"/>
          <w:sz w:val="24"/>
          <w:szCs w:val="24"/>
        </w:rPr>
        <w:t>e</w:t>
      </w:r>
      <w:r>
        <w:rPr>
          <w:sz w:val="24"/>
          <w:szCs w:val="24"/>
        </w:rPr>
        <w:t>, T</w:t>
      </w:r>
      <w:r>
        <w:rPr>
          <w:spacing w:val="-1"/>
          <w:sz w:val="24"/>
          <w:szCs w:val="24"/>
        </w:rPr>
        <w:t>e</w:t>
      </w:r>
      <w:r>
        <w:rPr>
          <w:sz w:val="24"/>
          <w:szCs w:val="24"/>
        </w:rPr>
        <w:t>mpo</w:t>
      </w:r>
      <w:r>
        <w:rPr>
          <w:spacing w:val="-1"/>
          <w:sz w:val="24"/>
          <w:szCs w:val="24"/>
        </w:rPr>
        <w:t>rar</w:t>
      </w:r>
      <w:r>
        <w:rPr>
          <w:sz w:val="24"/>
          <w:szCs w:val="24"/>
        </w:rPr>
        <w:t>y</w:t>
      </w:r>
      <w:r>
        <w:rPr>
          <w:spacing w:val="-7"/>
          <w:sz w:val="24"/>
          <w:szCs w:val="24"/>
        </w:rPr>
        <w:t xml:space="preserve"> </w:t>
      </w:r>
      <w:r>
        <w:rPr>
          <w:sz w:val="24"/>
          <w:szCs w:val="24"/>
        </w:rPr>
        <w:t>or</w:t>
      </w:r>
      <w:r>
        <w:rPr>
          <w:spacing w:val="-1"/>
          <w:sz w:val="24"/>
          <w:szCs w:val="24"/>
        </w:rPr>
        <w:t xml:space="preserve"> </w:t>
      </w:r>
      <w:r>
        <w:rPr>
          <w:spacing w:val="1"/>
          <w:sz w:val="24"/>
          <w:szCs w:val="24"/>
        </w:rPr>
        <w:t>P</w:t>
      </w:r>
      <w:r>
        <w:rPr>
          <w:spacing w:val="-1"/>
          <w:sz w:val="24"/>
          <w:szCs w:val="24"/>
        </w:rPr>
        <w:t>a</w:t>
      </w:r>
      <w:r>
        <w:rPr>
          <w:sz w:val="24"/>
          <w:szCs w:val="24"/>
        </w:rPr>
        <w:t>id On</w:t>
      </w:r>
      <w:r>
        <w:rPr>
          <w:spacing w:val="-1"/>
          <w:sz w:val="24"/>
          <w:szCs w:val="24"/>
        </w:rPr>
        <w:t>-</w:t>
      </w:r>
      <w:r>
        <w:rPr>
          <w:spacing w:val="1"/>
          <w:sz w:val="24"/>
          <w:szCs w:val="24"/>
        </w:rPr>
        <w:t>C</w:t>
      </w:r>
      <w:r>
        <w:rPr>
          <w:spacing w:val="-1"/>
          <w:sz w:val="24"/>
          <w:szCs w:val="24"/>
        </w:rPr>
        <w:t>a</w:t>
      </w:r>
      <w:r>
        <w:rPr>
          <w:sz w:val="24"/>
          <w:szCs w:val="24"/>
        </w:rPr>
        <w:t xml:space="preserve">ll </w:t>
      </w:r>
      <w:r>
        <w:rPr>
          <w:spacing w:val="-1"/>
          <w:sz w:val="24"/>
          <w:szCs w:val="24"/>
        </w:rPr>
        <w:t>F</w:t>
      </w:r>
      <w:r>
        <w:rPr>
          <w:sz w:val="24"/>
          <w:szCs w:val="24"/>
        </w:rPr>
        <w:t>i</w:t>
      </w:r>
      <w:r>
        <w:rPr>
          <w:spacing w:val="-1"/>
          <w:sz w:val="24"/>
          <w:szCs w:val="24"/>
        </w:rPr>
        <w:t>r</w:t>
      </w:r>
      <w:r>
        <w:rPr>
          <w:sz w:val="24"/>
          <w:szCs w:val="24"/>
        </w:rPr>
        <w:t>e</w:t>
      </w:r>
      <w:r>
        <w:rPr>
          <w:spacing w:val="-1"/>
          <w:sz w:val="24"/>
          <w:szCs w:val="24"/>
        </w:rPr>
        <w:t xml:space="preserve"> F</w:t>
      </w:r>
      <w:r>
        <w:rPr>
          <w:sz w:val="24"/>
          <w:szCs w:val="24"/>
        </w:rPr>
        <w:t>i</w:t>
      </w:r>
      <w:r>
        <w:rPr>
          <w:spacing w:val="-2"/>
          <w:sz w:val="24"/>
          <w:szCs w:val="24"/>
        </w:rPr>
        <w:t>g</w:t>
      </w:r>
      <w:r>
        <w:rPr>
          <w:sz w:val="24"/>
          <w:szCs w:val="24"/>
        </w:rPr>
        <w:t>ht</w:t>
      </w:r>
      <w:r>
        <w:rPr>
          <w:spacing w:val="-1"/>
          <w:sz w:val="24"/>
          <w:szCs w:val="24"/>
        </w:rPr>
        <w:t>er.</w:t>
      </w:r>
    </w:p>
    <w:p w14:paraId="76CFA5C5" w14:textId="77777777" w:rsidR="00481054" w:rsidRDefault="00481054" w:rsidP="004736A1">
      <w:pPr>
        <w:spacing w:before="3" w:line="280" w:lineRule="exact"/>
        <w:jc w:val="both"/>
        <w:rPr>
          <w:sz w:val="28"/>
          <w:szCs w:val="28"/>
        </w:rPr>
      </w:pPr>
    </w:p>
    <w:p w14:paraId="1717732D" w14:textId="48970719" w:rsidR="00481054" w:rsidRDefault="00067A3E" w:rsidP="004736A1">
      <w:pPr>
        <w:spacing w:line="240" w:lineRule="exact"/>
        <w:ind w:left="1560" w:right="78" w:hanging="360"/>
        <w:jc w:val="both"/>
        <w:rPr>
          <w:sz w:val="24"/>
          <w:szCs w:val="24"/>
        </w:rPr>
      </w:pPr>
      <w:r>
        <w:rPr>
          <w:spacing w:val="-1"/>
          <w:sz w:val="24"/>
          <w:szCs w:val="24"/>
        </w:rPr>
        <w:t>a</w:t>
      </w:r>
      <w:r>
        <w:rPr>
          <w:sz w:val="24"/>
          <w:szCs w:val="24"/>
        </w:rPr>
        <w:t xml:space="preserve">.  </w:t>
      </w:r>
      <w:r>
        <w:rPr>
          <w:spacing w:val="3"/>
          <w:sz w:val="24"/>
          <w:szCs w:val="24"/>
        </w:rPr>
        <w:t xml:space="preserve"> </w:t>
      </w:r>
      <w:r>
        <w:rPr>
          <w:i/>
          <w:sz w:val="24"/>
          <w:szCs w:val="24"/>
        </w:rPr>
        <w:t>Full</w:t>
      </w:r>
      <w:r>
        <w:rPr>
          <w:i/>
          <w:spacing w:val="1"/>
          <w:sz w:val="24"/>
          <w:szCs w:val="24"/>
        </w:rPr>
        <w:t xml:space="preserve"> T</w:t>
      </w:r>
      <w:r>
        <w:rPr>
          <w:i/>
          <w:sz w:val="24"/>
          <w:szCs w:val="24"/>
        </w:rPr>
        <w:t>ime Emplo</w:t>
      </w:r>
      <w:r>
        <w:rPr>
          <w:i/>
          <w:spacing w:val="-1"/>
          <w:sz w:val="24"/>
          <w:szCs w:val="24"/>
        </w:rPr>
        <w:t>ye</w:t>
      </w:r>
      <w:r>
        <w:rPr>
          <w:i/>
          <w:sz w:val="24"/>
          <w:szCs w:val="24"/>
        </w:rPr>
        <w:t xml:space="preserve">e </w:t>
      </w:r>
      <w:r>
        <w:rPr>
          <w:sz w:val="24"/>
          <w:szCs w:val="24"/>
        </w:rPr>
        <w:t>- Emplo</w:t>
      </w:r>
      <w:r>
        <w:rPr>
          <w:spacing w:val="-7"/>
          <w:sz w:val="24"/>
          <w:szCs w:val="24"/>
        </w:rPr>
        <w:t>y</w:t>
      </w:r>
      <w:r>
        <w:rPr>
          <w:spacing w:val="-1"/>
          <w:sz w:val="24"/>
          <w:szCs w:val="24"/>
        </w:rPr>
        <w:t>ee</w:t>
      </w:r>
      <w:r>
        <w:rPr>
          <w:sz w:val="24"/>
          <w:szCs w:val="24"/>
        </w:rPr>
        <w:t>s</w:t>
      </w:r>
      <w:r>
        <w:rPr>
          <w:spacing w:val="1"/>
          <w:sz w:val="24"/>
          <w:szCs w:val="24"/>
        </w:rPr>
        <w:t xml:space="preserve"> </w:t>
      </w:r>
      <w:r>
        <w:rPr>
          <w:sz w:val="24"/>
          <w:szCs w:val="24"/>
        </w:rPr>
        <w:t>hi</w:t>
      </w:r>
      <w:r>
        <w:rPr>
          <w:spacing w:val="-1"/>
          <w:sz w:val="24"/>
          <w:szCs w:val="24"/>
        </w:rPr>
        <w:t>re</w:t>
      </w:r>
      <w:r>
        <w:rPr>
          <w:sz w:val="24"/>
          <w:szCs w:val="24"/>
        </w:rPr>
        <w:t>d</w:t>
      </w:r>
      <w:r>
        <w:rPr>
          <w:spacing w:val="1"/>
          <w:sz w:val="24"/>
          <w:szCs w:val="24"/>
        </w:rPr>
        <w:t xml:space="preserve"> </w:t>
      </w:r>
      <w:r>
        <w:rPr>
          <w:sz w:val="24"/>
          <w:szCs w:val="24"/>
        </w:rPr>
        <w:t>to</w:t>
      </w:r>
      <w:r>
        <w:rPr>
          <w:spacing w:val="1"/>
          <w:sz w:val="24"/>
          <w:szCs w:val="24"/>
        </w:rPr>
        <w:t xml:space="preserve"> </w:t>
      </w:r>
      <w:r>
        <w:rPr>
          <w:sz w:val="24"/>
          <w:szCs w:val="24"/>
        </w:rPr>
        <w:t>wo</w:t>
      </w:r>
      <w:r>
        <w:rPr>
          <w:spacing w:val="-1"/>
          <w:sz w:val="24"/>
          <w:szCs w:val="24"/>
        </w:rPr>
        <w:t>r</w:t>
      </w:r>
      <w:r>
        <w:rPr>
          <w:sz w:val="24"/>
          <w:szCs w:val="24"/>
        </w:rPr>
        <w:t>k</w:t>
      </w:r>
      <w:r>
        <w:rPr>
          <w:spacing w:val="1"/>
          <w:sz w:val="24"/>
          <w:szCs w:val="24"/>
        </w:rPr>
        <w:t xml:space="preserve"> </w:t>
      </w:r>
      <w:r>
        <w:rPr>
          <w:sz w:val="24"/>
          <w:szCs w:val="24"/>
        </w:rPr>
        <w:t>on</w:t>
      </w:r>
      <w:r>
        <w:rPr>
          <w:spacing w:val="1"/>
          <w:sz w:val="24"/>
          <w:szCs w:val="24"/>
        </w:rPr>
        <w:t xml:space="preserve"> </w:t>
      </w:r>
      <w:r>
        <w:rPr>
          <w:sz w:val="24"/>
          <w:szCs w:val="24"/>
        </w:rPr>
        <w:t xml:space="preserve">a </w:t>
      </w:r>
      <w:r>
        <w:rPr>
          <w:spacing w:val="-1"/>
          <w:sz w:val="24"/>
          <w:szCs w:val="24"/>
        </w:rPr>
        <w:t>re</w:t>
      </w:r>
      <w:r>
        <w:rPr>
          <w:spacing w:val="-2"/>
          <w:sz w:val="24"/>
          <w:szCs w:val="24"/>
        </w:rPr>
        <w:t>g</w:t>
      </w:r>
      <w:r>
        <w:rPr>
          <w:sz w:val="24"/>
          <w:szCs w:val="24"/>
        </w:rPr>
        <w:t>ul</w:t>
      </w:r>
      <w:r>
        <w:rPr>
          <w:spacing w:val="-1"/>
          <w:sz w:val="24"/>
          <w:szCs w:val="24"/>
        </w:rPr>
        <w:t>a</w:t>
      </w:r>
      <w:r>
        <w:rPr>
          <w:sz w:val="24"/>
          <w:szCs w:val="24"/>
        </w:rPr>
        <w:t>r b</w:t>
      </w:r>
      <w:r>
        <w:rPr>
          <w:spacing w:val="-1"/>
          <w:sz w:val="24"/>
          <w:szCs w:val="24"/>
        </w:rPr>
        <w:t>a</w:t>
      </w:r>
      <w:r>
        <w:rPr>
          <w:sz w:val="24"/>
          <w:szCs w:val="24"/>
        </w:rPr>
        <w:t>sis,</w:t>
      </w:r>
      <w:r>
        <w:rPr>
          <w:spacing w:val="1"/>
          <w:sz w:val="24"/>
          <w:szCs w:val="24"/>
        </w:rPr>
        <w:t xml:space="preserve"> </w:t>
      </w:r>
      <w:proofErr w:type="gramStart"/>
      <w:r>
        <w:rPr>
          <w:sz w:val="24"/>
          <w:szCs w:val="24"/>
        </w:rPr>
        <w:t>who</w:t>
      </w:r>
      <w:proofErr w:type="gramEnd"/>
      <w:r>
        <w:rPr>
          <w:spacing w:val="1"/>
          <w:sz w:val="24"/>
          <w:szCs w:val="24"/>
        </w:rPr>
        <w:t xml:space="preserve"> </w:t>
      </w:r>
      <w:r>
        <w:rPr>
          <w:spacing w:val="-1"/>
          <w:sz w:val="24"/>
          <w:szCs w:val="24"/>
        </w:rPr>
        <w:t>c</w:t>
      </w:r>
      <w:r>
        <w:rPr>
          <w:sz w:val="24"/>
          <w:szCs w:val="24"/>
        </w:rPr>
        <w:t>ompl</w:t>
      </w:r>
      <w:r>
        <w:rPr>
          <w:spacing w:val="-1"/>
          <w:sz w:val="24"/>
          <w:szCs w:val="24"/>
        </w:rPr>
        <w:t>e</w:t>
      </w:r>
      <w:r>
        <w:rPr>
          <w:sz w:val="24"/>
          <w:szCs w:val="24"/>
        </w:rPr>
        <w:t>te th</w:t>
      </w:r>
      <w:r>
        <w:rPr>
          <w:spacing w:val="-1"/>
          <w:sz w:val="24"/>
          <w:szCs w:val="24"/>
        </w:rPr>
        <w:t>e</w:t>
      </w:r>
      <w:r>
        <w:rPr>
          <w:sz w:val="24"/>
          <w:szCs w:val="24"/>
        </w:rPr>
        <w:t>ir</w:t>
      </w:r>
      <w:r>
        <w:rPr>
          <w:spacing w:val="40"/>
          <w:sz w:val="24"/>
          <w:szCs w:val="24"/>
        </w:rPr>
        <w:t xml:space="preserve"> </w:t>
      </w:r>
      <w:r>
        <w:rPr>
          <w:sz w:val="24"/>
          <w:szCs w:val="24"/>
        </w:rPr>
        <w:t>O</w:t>
      </w:r>
      <w:r>
        <w:rPr>
          <w:spacing w:val="-1"/>
          <w:sz w:val="24"/>
          <w:szCs w:val="24"/>
        </w:rPr>
        <w:t>r</w:t>
      </w:r>
      <w:r>
        <w:rPr>
          <w:sz w:val="24"/>
          <w:szCs w:val="24"/>
        </w:rPr>
        <w:t>i</w:t>
      </w:r>
      <w:r>
        <w:rPr>
          <w:spacing w:val="-1"/>
          <w:sz w:val="24"/>
          <w:szCs w:val="24"/>
        </w:rPr>
        <w:t>e</w:t>
      </w:r>
      <w:r>
        <w:rPr>
          <w:sz w:val="24"/>
          <w:szCs w:val="24"/>
        </w:rPr>
        <w:t>nt</w:t>
      </w:r>
      <w:r>
        <w:rPr>
          <w:spacing w:val="-1"/>
          <w:sz w:val="24"/>
          <w:szCs w:val="24"/>
        </w:rPr>
        <w:t>a</w:t>
      </w:r>
      <w:r>
        <w:rPr>
          <w:sz w:val="24"/>
          <w:szCs w:val="24"/>
        </w:rPr>
        <w:t>tion</w:t>
      </w:r>
      <w:r>
        <w:rPr>
          <w:spacing w:val="41"/>
          <w:sz w:val="24"/>
          <w:szCs w:val="24"/>
        </w:rPr>
        <w:t xml:space="preserve"> </w:t>
      </w:r>
      <w:r>
        <w:rPr>
          <w:spacing w:val="1"/>
          <w:sz w:val="24"/>
          <w:szCs w:val="24"/>
        </w:rPr>
        <w:t>P</w:t>
      </w:r>
      <w:r>
        <w:rPr>
          <w:spacing w:val="-1"/>
          <w:sz w:val="24"/>
          <w:szCs w:val="24"/>
        </w:rPr>
        <w:t>er</w:t>
      </w:r>
      <w:r>
        <w:rPr>
          <w:sz w:val="24"/>
          <w:szCs w:val="24"/>
        </w:rPr>
        <w:t>iod</w:t>
      </w:r>
      <w:r>
        <w:rPr>
          <w:spacing w:val="41"/>
          <w:sz w:val="24"/>
          <w:szCs w:val="24"/>
        </w:rPr>
        <w:t xml:space="preserve"> </w:t>
      </w:r>
      <w:r>
        <w:rPr>
          <w:spacing w:val="-1"/>
          <w:sz w:val="24"/>
          <w:szCs w:val="24"/>
        </w:rPr>
        <w:t>a</w:t>
      </w:r>
      <w:r>
        <w:rPr>
          <w:sz w:val="24"/>
          <w:szCs w:val="24"/>
        </w:rPr>
        <w:t>nd</w:t>
      </w:r>
      <w:r>
        <w:rPr>
          <w:spacing w:val="41"/>
          <w:sz w:val="24"/>
          <w:szCs w:val="24"/>
        </w:rPr>
        <w:t xml:space="preserve"> </w:t>
      </w:r>
      <w:r>
        <w:rPr>
          <w:sz w:val="24"/>
          <w:szCs w:val="24"/>
        </w:rPr>
        <w:t>wo</w:t>
      </w:r>
      <w:r>
        <w:rPr>
          <w:spacing w:val="-1"/>
          <w:sz w:val="24"/>
          <w:szCs w:val="24"/>
        </w:rPr>
        <w:t>r</w:t>
      </w:r>
      <w:r>
        <w:rPr>
          <w:sz w:val="24"/>
          <w:szCs w:val="24"/>
        </w:rPr>
        <w:t>k</w:t>
      </w:r>
      <w:r>
        <w:rPr>
          <w:spacing w:val="41"/>
          <w:sz w:val="24"/>
          <w:szCs w:val="24"/>
        </w:rPr>
        <w:t xml:space="preserve"> </w:t>
      </w:r>
      <w:r>
        <w:rPr>
          <w:spacing w:val="-1"/>
          <w:sz w:val="24"/>
          <w:szCs w:val="24"/>
        </w:rPr>
        <w:t>a</w:t>
      </w:r>
      <w:r>
        <w:rPr>
          <w:sz w:val="24"/>
          <w:szCs w:val="24"/>
        </w:rPr>
        <w:t>n</w:t>
      </w:r>
      <w:r>
        <w:rPr>
          <w:spacing w:val="41"/>
          <w:sz w:val="24"/>
          <w:szCs w:val="24"/>
        </w:rPr>
        <w:t xml:space="preserve"> </w:t>
      </w:r>
      <w:r>
        <w:rPr>
          <w:spacing w:val="-1"/>
          <w:sz w:val="24"/>
          <w:szCs w:val="24"/>
        </w:rPr>
        <w:t>a</w:t>
      </w:r>
      <w:r>
        <w:rPr>
          <w:sz w:val="24"/>
          <w:szCs w:val="24"/>
        </w:rPr>
        <w:t>v</w:t>
      </w:r>
      <w:r>
        <w:rPr>
          <w:spacing w:val="-1"/>
          <w:sz w:val="24"/>
          <w:szCs w:val="24"/>
        </w:rPr>
        <w:t>era</w:t>
      </w:r>
      <w:r>
        <w:rPr>
          <w:spacing w:val="-2"/>
          <w:sz w:val="24"/>
          <w:szCs w:val="24"/>
        </w:rPr>
        <w:t>g</w:t>
      </w:r>
      <w:r>
        <w:rPr>
          <w:sz w:val="24"/>
          <w:szCs w:val="24"/>
        </w:rPr>
        <w:t>e</w:t>
      </w:r>
      <w:r>
        <w:rPr>
          <w:spacing w:val="40"/>
          <w:sz w:val="24"/>
          <w:szCs w:val="24"/>
        </w:rPr>
        <w:t xml:space="preserve"> </w:t>
      </w:r>
      <w:r>
        <w:rPr>
          <w:sz w:val="24"/>
          <w:szCs w:val="24"/>
        </w:rPr>
        <w:t>of</w:t>
      </w:r>
      <w:r>
        <w:rPr>
          <w:spacing w:val="38"/>
          <w:sz w:val="24"/>
          <w:szCs w:val="24"/>
        </w:rPr>
        <w:t xml:space="preserve"> </w:t>
      </w:r>
      <w:r>
        <w:rPr>
          <w:sz w:val="24"/>
          <w:szCs w:val="24"/>
        </w:rPr>
        <w:t>40</w:t>
      </w:r>
      <w:r>
        <w:rPr>
          <w:spacing w:val="37"/>
          <w:sz w:val="24"/>
          <w:szCs w:val="24"/>
        </w:rPr>
        <w:t xml:space="preserve"> </w:t>
      </w:r>
      <w:r>
        <w:rPr>
          <w:sz w:val="24"/>
          <w:szCs w:val="24"/>
        </w:rPr>
        <w:t>hou</w:t>
      </w:r>
      <w:r>
        <w:rPr>
          <w:spacing w:val="-1"/>
          <w:sz w:val="24"/>
          <w:szCs w:val="24"/>
        </w:rPr>
        <w:t>r</w:t>
      </w:r>
      <w:r>
        <w:rPr>
          <w:sz w:val="24"/>
          <w:szCs w:val="24"/>
        </w:rPr>
        <w:t>s</w:t>
      </w:r>
      <w:r>
        <w:rPr>
          <w:spacing w:val="39"/>
          <w:sz w:val="24"/>
          <w:szCs w:val="24"/>
        </w:rPr>
        <w:t xml:space="preserve"> </w:t>
      </w:r>
      <w:r>
        <w:rPr>
          <w:spacing w:val="-1"/>
          <w:sz w:val="24"/>
          <w:szCs w:val="24"/>
        </w:rPr>
        <w:t>eac</w:t>
      </w:r>
      <w:r>
        <w:rPr>
          <w:sz w:val="24"/>
          <w:szCs w:val="24"/>
        </w:rPr>
        <w:t>h</w:t>
      </w:r>
      <w:r>
        <w:rPr>
          <w:spacing w:val="38"/>
          <w:sz w:val="24"/>
          <w:szCs w:val="24"/>
        </w:rPr>
        <w:t xml:space="preserve"> </w:t>
      </w:r>
      <w:r>
        <w:rPr>
          <w:sz w:val="24"/>
          <w:szCs w:val="24"/>
        </w:rPr>
        <w:t>w</w:t>
      </w:r>
      <w:r>
        <w:rPr>
          <w:spacing w:val="-1"/>
          <w:sz w:val="24"/>
          <w:szCs w:val="24"/>
        </w:rPr>
        <w:t>ee</w:t>
      </w:r>
      <w:r>
        <w:rPr>
          <w:sz w:val="24"/>
          <w:szCs w:val="24"/>
        </w:rPr>
        <w:t xml:space="preserve">k. </w:t>
      </w:r>
      <w:r>
        <w:rPr>
          <w:spacing w:val="-1"/>
          <w:sz w:val="24"/>
          <w:szCs w:val="24"/>
        </w:rPr>
        <w:t>F</w:t>
      </w:r>
      <w:r>
        <w:rPr>
          <w:sz w:val="24"/>
          <w:szCs w:val="24"/>
        </w:rPr>
        <w:t>ull</w:t>
      </w:r>
      <w:r>
        <w:rPr>
          <w:spacing w:val="-1"/>
          <w:sz w:val="24"/>
          <w:szCs w:val="24"/>
        </w:rPr>
        <w:t>-</w:t>
      </w:r>
      <w:r>
        <w:rPr>
          <w:sz w:val="24"/>
          <w:szCs w:val="24"/>
        </w:rPr>
        <w:t xml:space="preserve">time </w:t>
      </w:r>
      <w:r>
        <w:rPr>
          <w:spacing w:val="3"/>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 xml:space="preserve">s </w:t>
      </w:r>
      <w:r>
        <w:rPr>
          <w:spacing w:val="4"/>
          <w:sz w:val="24"/>
          <w:szCs w:val="24"/>
        </w:rPr>
        <w:t xml:space="preserve"> </w:t>
      </w:r>
      <w:r>
        <w:rPr>
          <w:spacing w:val="-1"/>
          <w:sz w:val="24"/>
          <w:szCs w:val="24"/>
        </w:rPr>
        <w:t>ar</w:t>
      </w:r>
      <w:r>
        <w:rPr>
          <w:sz w:val="24"/>
          <w:szCs w:val="24"/>
        </w:rPr>
        <w:t xml:space="preserve">e </w:t>
      </w:r>
      <w:r>
        <w:rPr>
          <w:spacing w:val="3"/>
          <w:sz w:val="24"/>
          <w:szCs w:val="24"/>
        </w:rPr>
        <w:t xml:space="preserve"> </w:t>
      </w:r>
      <w:r>
        <w:rPr>
          <w:spacing w:val="-1"/>
          <w:sz w:val="24"/>
          <w:szCs w:val="24"/>
        </w:rPr>
        <w:t>e</w:t>
      </w:r>
      <w:r>
        <w:rPr>
          <w:sz w:val="24"/>
          <w:szCs w:val="24"/>
        </w:rPr>
        <w:t>li</w:t>
      </w:r>
      <w:r>
        <w:rPr>
          <w:spacing w:val="-2"/>
          <w:sz w:val="24"/>
          <w:szCs w:val="24"/>
        </w:rPr>
        <w:t>g</w:t>
      </w:r>
      <w:r>
        <w:rPr>
          <w:sz w:val="24"/>
          <w:szCs w:val="24"/>
        </w:rPr>
        <w:t xml:space="preserve">ible  to </w:t>
      </w:r>
      <w:r>
        <w:rPr>
          <w:spacing w:val="1"/>
          <w:sz w:val="24"/>
          <w:szCs w:val="24"/>
        </w:rPr>
        <w:t xml:space="preserve"> </w:t>
      </w:r>
      <w:r>
        <w:rPr>
          <w:spacing w:val="-1"/>
          <w:sz w:val="24"/>
          <w:szCs w:val="24"/>
        </w:rPr>
        <w:t>rece</w:t>
      </w:r>
      <w:r>
        <w:rPr>
          <w:sz w:val="24"/>
          <w:szCs w:val="24"/>
        </w:rPr>
        <w:t xml:space="preserve">ive  </w:t>
      </w:r>
      <w:r>
        <w:rPr>
          <w:spacing w:val="-1"/>
          <w:sz w:val="24"/>
          <w:szCs w:val="24"/>
        </w:rPr>
        <w:t>fr</w:t>
      </w:r>
      <w:r>
        <w:rPr>
          <w:sz w:val="24"/>
          <w:szCs w:val="24"/>
        </w:rPr>
        <w:t>in</w:t>
      </w:r>
      <w:r>
        <w:rPr>
          <w:spacing w:val="-2"/>
          <w:sz w:val="24"/>
          <w:szCs w:val="24"/>
        </w:rPr>
        <w:t>g</w:t>
      </w:r>
      <w:r>
        <w:rPr>
          <w:sz w:val="24"/>
          <w:szCs w:val="24"/>
        </w:rPr>
        <w:t>e  b</w:t>
      </w:r>
      <w:r>
        <w:rPr>
          <w:spacing w:val="-1"/>
          <w:sz w:val="24"/>
          <w:szCs w:val="24"/>
        </w:rPr>
        <w:t>e</w:t>
      </w:r>
      <w:r>
        <w:rPr>
          <w:sz w:val="24"/>
          <w:szCs w:val="24"/>
        </w:rPr>
        <w:t>n</w:t>
      </w:r>
      <w:r>
        <w:rPr>
          <w:spacing w:val="-1"/>
          <w:sz w:val="24"/>
          <w:szCs w:val="24"/>
        </w:rPr>
        <w:t>ef</w:t>
      </w:r>
      <w:r>
        <w:rPr>
          <w:sz w:val="24"/>
          <w:szCs w:val="24"/>
        </w:rPr>
        <w:t xml:space="preserve">its </w:t>
      </w:r>
      <w:r>
        <w:rPr>
          <w:spacing w:val="1"/>
          <w:sz w:val="24"/>
          <w:szCs w:val="24"/>
        </w:rPr>
        <w:t xml:space="preserve"> </w:t>
      </w:r>
      <w:r>
        <w:rPr>
          <w:sz w:val="24"/>
          <w:szCs w:val="24"/>
        </w:rPr>
        <w:t>subj</w:t>
      </w:r>
      <w:r>
        <w:rPr>
          <w:spacing w:val="-1"/>
          <w:sz w:val="24"/>
          <w:szCs w:val="24"/>
        </w:rPr>
        <w:t>ec</w:t>
      </w:r>
      <w:r>
        <w:rPr>
          <w:sz w:val="24"/>
          <w:szCs w:val="24"/>
        </w:rPr>
        <w:t xml:space="preserve">t </w:t>
      </w:r>
      <w:r>
        <w:rPr>
          <w:spacing w:val="2"/>
          <w:sz w:val="24"/>
          <w:szCs w:val="24"/>
        </w:rPr>
        <w:t xml:space="preserve"> </w:t>
      </w:r>
      <w:r>
        <w:rPr>
          <w:sz w:val="24"/>
          <w:szCs w:val="24"/>
        </w:rPr>
        <w:t xml:space="preserve">to </w:t>
      </w:r>
      <w:r>
        <w:rPr>
          <w:spacing w:val="1"/>
          <w:sz w:val="24"/>
          <w:szCs w:val="24"/>
        </w:rPr>
        <w:t xml:space="preserve"> </w:t>
      </w:r>
      <w:r>
        <w:rPr>
          <w:sz w:val="24"/>
          <w:szCs w:val="24"/>
        </w:rPr>
        <w:t xml:space="preserve">the </w:t>
      </w:r>
      <w:r>
        <w:rPr>
          <w:spacing w:val="-1"/>
          <w:sz w:val="24"/>
          <w:szCs w:val="24"/>
        </w:rPr>
        <w:t>a</w:t>
      </w:r>
      <w:r>
        <w:rPr>
          <w:sz w:val="24"/>
          <w:szCs w:val="24"/>
        </w:rPr>
        <w:t>ppli</w:t>
      </w:r>
      <w:r>
        <w:rPr>
          <w:spacing w:val="-1"/>
          <w:sz w:val="24"/>
          <w:szCs w:val="24"/>
        </w:rPr>
        <w:t>ca</w:t>
      </w:r>
      <w:r>
        <w:rPr>
          <w:sz w:val="24"/>
          <w:szCs w:val="24"/>
        </w:rPr>
        <w:t>ble</w:t>
      </w:r>
      <w:r>
        <w:rPr>
          <w:spacing w:val="-1"/>
          <w:sz w:val="24"/>
          <w:szCs w:val="24"/>
        </w:rPr>
        <w:t xml:space="preserve"> e</w:t>
      </w:r>
      <w:r>
        <w:rPr>
          <w:sz w:val="24"/>
          <w:szCs w:val="24"/>
        </w:rPr>
        <w:t>li</w:t>
      </w:r>
      <w:r>
        <w:rPr>
          <w:spacing w:val="-2"/>
          <w:sz w:val="24"/>
          <w:szCs w:val="24"/>
        </w:rPr>
        <w:t>g</w:t>
      </w:r>
      <w:r>
        <w:rPr>
          <w:sz w:val="24"/>
          <w:szCs w:val="24"/>
        </w:rPr>
        <w:t>ibility</w:t>
      </w:r>
      <w:r>
        <w:rPr>
          <w:spacing w:val="-7"/>
          <w:sz w:val="24"/>
          <w:szCs w:val="24"/>
        </w:rPr>
        <w:t xml:space="preserve"> </w:t>
      </w:r>
      <w:r>
        <w:rPr>
          <w:spacing w:val="-1"/>
          <w:sz w:val="24"/>
          <w:szCs w:val="24"/>
        </w:rPr>
        <w:t>re</w:t>
      </w:r>
      <w:r>
        <w:rPr>
          <w:sz w:val="24"/>
          <w:szCs w:val="24"/>
        </w:rPr>
        <w:t>qui</w:t>
      </w:r>
      <w:r>
        <w:rPr>
          <w:spacing w:val="-1"/>
          <w:sz w:val="24"/>
          <w:szCs w:val="24"/>
        </w:rPr>
        <w:t>re</w:t>
      </w:r>
      <w:r>
        <w:rPr>
          <w:sz w:val="24"/>
          <w:szCs w:val="24"/>
        </w:rPr>
        <w:t>m</w:t>
      </w:r>
      <w:r>
        <w:rPr>
          <w:spacing w:val="-1"/>
          <w:sz w:val="24"/>
          <w:szCs w:val="24"/>
        </w:rPr>
        <w:t>e</w:t>
      </w:r>
      <w:r>
        <w:rPr>
          <w:sz w:val="24"/>
          <w:szCs w:val="24"/>
        </w:rPr>
        <w:t xml:space="preserve">nts </w:t>
      </w:r>
      <w:r>
        <w:rPr>
          <w:spacing w:val="-1"/>
          <w:sz w:val="24"/>
          <w:szCs w:val="24"/>
        </w:rPr>
        <w:t>a</w:t>
      </w:r>
      <w:r>
        <w:rPr>
          <w:sz w:val="24"/>
          <w:szCs w:val="24"/>
        </w:rPr>
        <w:t>nd limit</w:t>
      </w:r>
      <w:r>
        <w:rPr>
          <w:spacing w:val="-1"/>
          <w:sz w:val="24"/>
          <w:szCs w:val="24"/>
        </w:rPr>
        <w:t>a</w:t>
      </w:r>
      <w:r>
        <w:rPr>
          <w:sz w:val="24"/>
          <w:szCs w:val="24"/>
        </w:rPr>
        <w:t>tions s</w:t>
      </w:r>
      <w:r>
        <w:rPr>
          <w:spacing w:val="-1"/>
          <w:sz w:val="24"/>
          <w:szCs w:val="24"/>
        </w:rPr>
        <w:t>e</w:t>
      </w:r>
      <w:r>
        <w:rPr>
          <w:sz w:val="24"/>
          <w:szCs w:val="24"/>
        </w:rPr>
        <w:t xml:space="preserve">t </w:t>
      </w:r>
      <w:r>
        <w:rPr>
          <w:spacing w:val="-1"/>
          <w:sz w:val="24"/>
          <w:szCs w:val="24"/>
        </w:rPr>
        <w:t>f</w:t>
      </w:r>
      <w:r>
        <w:rPr>
          <w:sz w:val="24"/>
          <w:szCs w:val="24"/>
        </w:rPr>
        <w:t>o</w:t>
      </w:r>
      <w:r>
        <w:rPr>
          <w:spacing w:val="-1"/>
          <w:sz w:val="24"/>
          <w:szCs w:val="24"/>
        </w:rPr>
        <w:t>r</w:t>
      </w:r>
      <w:r>
        <w:rPr>
          <w:sz w:val="24"/>
          <w:szCs w:val="24"/>
        </w:rPr>
        <w:t xml:space="preserve">th in this </w:t>
      </w:r>
      <w:r>
        <w:rPr>
          <w:spacing w:val="1"/>
          <w:sz w:val="24"/>
          <w:szCs w:val="24"/>
        </w:rPr>
        <w:t>C</w:t>
      </w:r>
      <w:r>
        <w:rPr>
          <w:sz w:val="24"/>
          <w:szCs w:val="24"/>
        </w:rPr>
        <w:t>od</w:t>
      </w:r>
      <w:r>
        <w:rPr>
          <w:spacing w:val="-1"/>
          <w:sz w:val="24"/>
          <w:szCs w:val="24"/>
        </w:rPr>
        <w:t>e</w:t>
      </w:r>
      <w:r>
        <w:rPr>
          <w:sz w:val="24"/>
          <w:szCs w:val="24"/>
        </w:rPr>
        <w:t>.</w:t>
      </w:r>
    </w:p>
    <w:p w14:paraId="79AA3B85" w14:textId="77777777" w:rsidR="00481054" w:rsidRDefault="00481054" w:rsidP="004736A1">
      <w:pPr>
        <w:spacing w:line="240" w:lineRule="exact"/>
        <w:jc w:val="both"/>
        <w:rPr>
          <w:sz w:val="24"/>
          <w:szCs w:val="24"/>
        </w:rPr>
      </w:pPr>
    </w:p>
    <w:p w14:paraId="12BA43AC" w14:textId="77777777" w:rsidR="00481054" w:rsidRDefault="00067A3E" w:rsidP="004736A1">
      <w:pPr>
        <w:spacing w:line="240" w:lineRule="exact"/>
        <w:ind w:left="1560" w:right="78" w:hanging="360"/>
        <w:jc w:val="both"/>
        <w:rPr>
          <w:sz w:val="24"/>
          <w:szCs w:val="24"/>
        </w:rPr>
      </w:pPr>
      <w:r>
        <w:rPr>
          <w:sz w:val="24"/>
          <w:szCs w:val="24"/>
        </w:rPr>
        <w:t xml:space="preserve">b.   </w:t>
      </w:r>
      <w:r>
        <w:rPr>
          <w:i/>
          <w:sz w:val="24"/>
          <w:szCs w:val="24"/>
        </w:rPr>
        <w:t>Part</w:t>
      </w:r>
      <w:r>
        <w:rPr>
          <w:i/>
          <w:spacing w:val="-1"/>
          <w:sz w:val="24"/>
          <w:szCs w:val="24"/>
        </w:rPr>
        <w:t>-</w:t>
      </w:r>
      <w:r>
        <w:rPr>
          <w:i/>
          <w:spacing w:val="1"/>
          <w:sz w:val="24"/>
          <w:szCs w:val="24"/>
        </w:rPr>
        <w:t>T</w:t>
      </w:r>
      <w:r>
        <w:rPr>
          <w:i/>
          <w:sz w:val="24"/>
          <w:szCs w:val="24"/>
        </w:rPr>
        <w:t>ime</w:t>
      </w:r>
      <w:r>
        <w:rPr>
          <w:i/>
          <w:spacing w:val="9"/>
          <w:sz w:val="24"/>
          <w:szCs w:val="24"/>
        </w:rPr>
        <w:t xml:space="preserve"> </w:t>
      </w:r>
      <w:r>
        <w:rPr>
          <w:i/>
          <w:sz w:val="24"/>
          <w:szCs w:val="24"/>
        </w:rPr>
        <w:t>Emplo</w:t>
      </w:r>
      <w:r>
        <w:rPr>
          <w:i/>
          <w:spacing w:val="-1"/>
          <w:sz w:val="24"/>
          <w:szCs w:val="24"/>
        </w:rPr>
        <w:t>ye</w:t>
      </w:r>
      <w:r>
        <w:rPr>
          <w:i/>
          <w:sz w:val="24"/>
          <w:szCs w:val="24"/>
        </w:rPr>
        <w:t>e</w:t>
      </w:r>
      <w:r>
        <w:rPr>
          <w:i/>
          <w:spacing w:val="9"/>
          <w:sz w:val="24"/>
          <w:szCs w:val="24"/>
        </w:rPr>
        <w:t xml:space="preserve"> </w:t>
      </w:r>
      <w:r>
        <w:rPr>
          <w:sz w:val="24"/>
          <w:szCs w:val="24"/>
        </w:rPr>
        <w:t>-</w:t>
      </w:r>
      <w:r>
        <w:rPr>
          <w:spacing w:val="9"/>
          <w:sz w:val="24"/>
          <w:szCs w:val="24"/>
        </w:rPr>
        <w:t xml:space="preserve"> </w:t>
      </w:r>
      <w:r>
        <w:rPr>
          <w:sz w:val="24"/>
          <w:szCs w:val="24"/>
        </w:rPr>
        <w:t>Emplo</w:t>
      </w:r>
      <w:r>
        <w:rPr>
          <w:spacing w:val="-7"/>
          <w:sz w:val="24"/>
          <w:szCs w:val="24"/>
        </w:rPr>
        <w:t>y</w:t>
      </w:r>
      <w:r>
        <w:rPr>
          <w:spacing w:val="-1"/>
          <w:sz w:val="24"/>
          <w:szCs w:val="24"/>
        </w:rPr>
        <w:t>ee</w:t>
      </w:r>
      <w:r>
        <w:rPr>
          <w:sz w:val="24"/>
          <w:szCs w:val="24"/>
        </w:rPr>
        <w:t>s</w:t>
      </w:r>
      <w:r>
        <w:rPr>
          <w:spacing w:val="10"/>
          <w:sz w:val="24"/>
          <w:szCs w:val="24"/>
        </w:rPr>
        <w:t xml:space="preserve"> </w:t>
      </w:r>
      <w:r>
        <w:rPr>
          <w:sz w:val="24"/>
          <w:szCs w:val="24"/>
        </w:rPr>
        <w:t>hi</w:t>
      </w:r>
      <w:r>
        <w:rPr>
          <w:spacing w:val="-1"/>
          <w:sz w:val="24"/>
          <w:szCs w:val="24"/>
        </w:rPr>
        <w:t>re</w:t>
      </w:r>
      <w:r>
        <w:rPr>
          <w:sz w:val="24"/>
          <w:szCs w:val="24"/>
        </w:rPr>
        <w:t>d</w:t>
      </w:r>
      <w:r>
        <w:rPr>
          <w:spacing w:val="10"/>
          <w:sz w:val="24"/>
          <w:szCs w:val="24"/>
        </w:rPr>
        <w:t xml:space="preserve"> </w:t>
      </w:r>
      <w:r>
        <w:rPr>
          <w:sz w:val="24"/>
          <w:szCs w:val="24"/>
        </w:rPr>
        <w:t>to</w:t>
      </w:r>
      <w:r>
        <w:rPr>
          <w:spacing w:val="10"/>
          <w:sz w:val="24"/>
          <w:szCs w:val="24"/>
        </w:rPr>
        <w:t xml:space="preserve"> </w:t>
      </w:r>
      <w:r>
        <w:rPr>
          <w:sz w:val="24"/>
          <w:szCs w:val="24"/>
        </w:rPr>
        <w:t>wo</w:t>
      </w:r>
      <w:r>
        <w:rPr>
          <w:spacing w:val="-1"/>
          <w:sz w:val="24"/>
          <w:szCs w:val="24"/>
        </w:rPr>
        <w:t>r</w:t>
      </w:r>
      <w:r>
        <w:rPr>
          <w:sz w:val="24"/>
          <w:szCs w:val="24"/>
        </w:rPr>
        <w:t>k</w:t>
      </w:r>
      <w:r>
        <w:rPr>
          <w:spacing w:val="10"/>
          <w:sz w:val="24"/>
          <w:szCs w:val="24"/>
        </w:rPr>
        <w:t xml:space="preserve"> </w:t>
      </w:r>
      <w:r>
        <w:rPr>
          <w:sz w:val="24"/>
          <w:szCs w:val="24"/>
        </w:rPr>
        <w:t>on</w:t>
      </w:r>
      <w:r>
        <w:rPr>
          <w:spacing w:val="10"/>
          <w:sz w:val="24"/>
          <w:szCs w:val="24"/>
        </w:rPr>
        <w:t xml:space="preserve"> </w:t>
      </w:r>
      <w:r>
        <w:rPr>
          <w:sz w:val="24"/>
          <w:szCs w:val="24"/>
        </w:rPr>
        <w:t>a</w:t>
      </w:r>
      <w:r>
        <w:rPr>
          <w:spacing w:val="9"/>
          <w:sz w:val="24"/>
          <w:szCs w:val="24"/>
        </w:rPr>
        <w:t xml:space="preserve"> </w:t>
      </w:r>
      <w:r>
        <w:rPr>
          <w:spacing w:val="-1"/>
          <w:sz w:val="24"/>
          <w:szCs w:val="24"/>
        </w:rPr>
        <w:t>re</w:t>
      </w:r>
      <w:r>
        <w:rPr>
          <w:spacing w:val="-2"/>
          <w:sz w:val="24"/>
          <w:szCs w:val="24"/>
        </w:rPr>
        <w:t>g</w:t>
      </w:r>
      <w:r>
        <w:rPr>
          <w:sz w:val="24"/>
          <w:szCs w:val="24"/>
        </w:rPr>
        <w:t>ul</w:t>
      </w:r>
      <w:r>
        <w:rPr>
          <w:spacing w:val="-1"/>
          <w:sz w:val="24"/>
          <w:szCs w:val="24"/>
        </w:rPr>
        <w:t>a</w:t>
      </w:r>
      <w:r>
        <w:rPr>
          <w:sz w:val="24"/>
          <w:szCs w:val="24"/>
        </w:rPr>
        <w:t>r</w:t>
      </w:r>
      <w:r>
        <w:rPr>
          <w:spacing w:val="9"/>
          <w:sz w:val="24"/>
          <w:szCs w:val="24"/>
        </w:rPr>
        <w:t xml:space="preserve"> </w:t>
      </w:r>
      <w:r>
        <w:rPr>
          <w:sz w:val="24"/>
          <w:szCs w:val="24"/>
        </w:rPr>
        <w:t>b</w:t>
      </w:r>
      <w:r>
        <w:rPr>
          <w:spacing w:val="-1"/>
          <w:sz w:val="24"/>
          <w:szCs w:val="24"/>
        </w:rPr>
        <w:t>a</w:t>
      </w:r>
      <w:r>
        <w:rPr>
          <w:sz w:val="24"/>
          <w:szCs w:val="24"/>
        </w:rPr>
        <w:t>s</w:t>
      </w:r>
      <w:r>
        <w:rPr>
          <w:spacing w:val="1"/>
          <w:sz w:val="24"/>
          <w:szCs w:val="24"/>
        </w:rPr>
        <w:t>i</w:t>
      </w:r>
      <w:r>
        <w:rPr>
          <w:sz w:val="24"/>
          <w:szCs w:val="24"/>
        </w:rPr>
        <w:t>s,</w:t>
      </w:r>
      <w:r>
        <w:rPr>
          <w:spacing w:val="7"/>
          <w:sz w:val="24"/>
          <w:szCs w:val="24"/>
        </w:rPr>
        <w:t xml:space="preserve"> </w:t>
      </w:r>
      <w:proofErr w:type="gramStart"/>
      <w:r>
        <w:rPr>
          <w:spacing w:val="-1"/>
          <w:sz w:val="24"/>
          <w:szCs w:val="24"/>
        </w:rPr>
        <w:t>w</w:t>
      </w:r>
      <w:r>
        <w:rPr>
          <w:sz w:val="24"/>
          <w:szCs w:val="24"/>
        </w:rPr>
        <w:t>ho</w:t>
      </w:r>
      <w:proofErr w:type="gramEnd"/>
      <w:r>
        <w:rPr>
          <w:spacing w:val="7"/>
          <w:sz w:val="24"/>
          <w:szCs w:val="24"/>
        </w:rPr>
        <w:t xml:space="preserve"> </w:t>
      </w:r>
      <w:r>
        <w:rPr>
          <w:spacing w:val="-1"/>
          <w:sz w:val="24"/>
          <w:szCs w:val="24"/>
        </w:rPr>
        <w:t>c</w:t>
      </w:r>
      <w:r>
        <w:rPr>
          <w:sz w:val="24"/>
          <w:szCs w:val="24"/>
        </w:rPr>
        <w:t>ompl</w:t>
      </w:r>
      <w:r>
        <w:rPr>
          <w:spacing w:val="-1"/>
          <w:sz w:val="24"/>
          <w:szCs w:val="24"/>
        </w:rPr>
        <w:t>e</w:t>
      </w:r>
      <w:r>
        <w:rPr>
          <w:sz w:val="24"/>
          <w:szCs w:val="24"/>
        </w:rPr>
        <w:t>te th</w:t>
      </w:r>
      <w:r>
        <w:rPr>
          <w:spacing w:val="-1"/>
          <w:sz w:val="24"/>
          <w:szCs w:val="24"/>
        </w:rPr>
        <w:t>e</w:t>
      </w:r>
      <w:r>
        <w:rPr>
          <w:sz w:val="24"/>
          <w:szCs w:val="24"/>
        </w:rPr>
        <w:t>ir</w:t>
      </w:r>
      <w:r>
        <w:rPr>
          <w:spacing w:val="2"/>
          <w:sz w:val="24"/>
          <w:szCs w:val="24"/>
        </w:rPr>
        <w:t xml:space="preserve"> </w:t>
      </w:r>
      <w:r>
        <w:rPr>
          <w:sz w:val="24"/>
          <w:szCs w:val="24"/>
        </w:rPr>
        <w:t>O</w:t>
      </w:r>
      <w:r>
        <w:rPr>
          <w:spacing w:val="-1"/>
          <w:sz w:val="24"/>
          <w:szCs w:val="24"/>
        </w:rPr>
        <w:t>r</w:t>
      </w:r>
      <w:r>
        <w:rPr>
          <w:sz w:val="24"/>
          <w:szCs w:val="24"/>
        </w:rPr>
        <w:t>i</w:t>
      </w:r>
      <w:r>
        <w:rPr>
          <w:spacing w:val="-1"/>
          <w:sz w:val="24"/>
          <w:szCs w:val="24"/>
        </w:rPr>
        <w:t>e</w:t>
      </w:r>
      <w:r>
        <w:rPr>
          <w:sz w:val="24"/>
          <w:szCs w:val="24"/>
        </w:rPr>
        <w:t>nt</w:t>
      </w:r>
      <w:r>
        <w:rPr>
          <w:spacing w:val="-1"/>
          <w:sz w:val="24"/>
          <w:szCs w:val="24"/>
        </w:rPr>
        <w:t>a</w:t>
      </w:r>
      <w:r>
        <w:rPr>
          <w:sz w:val="24"/>
          <w:szCs w:val="24"/>
        </w:rPr>
        <w:t>tion</w:t>
      </w:r>
      <w:r>
        <w:rPr>
          <w:spacing w:val="3"/>
          <w:sz w:val="24"/>
          <w:szCs w:val="24"/>
        </w:rPr>
        <w:t xml:space="preserve"> </w:t>
      </w:r>
      <w:r>
        <w:rPr>
          <w:spacing w:val="1"/>
          <w:sz w:val="24"/>
          <w:szCs w:val="24"/>
        </w:rPr>
        <w:t>P</w:t>
      </w:r>
      <w:r>
        <w:rPr>
          <w:spacing w:val="-1"/>
          <w:sz w:val="24"/>
          <w:szCs w:val="24"/>
        </w:rPr>
        <w:t>er</w:t>
      </w:r>
      <w:r>
        <w:rPr>
          <w:sz w:val="24"/>
          <w:szCs w:val="24"/>
        </w:rPr>
        <w:t>iod</w:t>
      </w:r>
      <w:r>
        <w:rPr>
          <w:spacing w:val="3"/>
          <w:sz w:val="24"/>
          <w:szCs w:val="24"/>
        </w:rPr>
        <w:t xml:space="preserve"> </w:t>
      </w:r>
      <w:r>
        <w:rPr>
          <w:spacing w:val="-1"/>
          <w:sz w:val="24"/>
          <w:szCs w:val="24"/>
        </w:rPr>
        <w:t>a</w:t>
      </w:r>
      <w:r>
        <w:rPr>
          <w:sz w:val="24"/>
          <w:szCs w:val="24"/>
        </w:rPr>
        <w:t>nd</w:t>
      </w:r>
      <w:r>
        <w:rPr>
          <w:spacing w:val="3"/>
          <w:sz w:val="24"/>
          <w:szCs w:val="24"/>
        </w:rPr>
        <w:t xml:space="preserve"> </w:t>
      </w:r>
      <w:r>
        <w:rPr>
          <w:sz w:val="24"/>
          <w:szCs w:val="24"/>
        </w:rPr>
        <w:t>wo</w:t>
      </w:r>
      <w:r>
        <w:rPr>
          <w:spacing w:val="-1"/>
          <w:sz w:val="24"/>
          <w:szCs w:val="24"/>
        </w:rPr>
        <w:t>r</w:t>
      </w:r>
      <w:r>
        <w:rPr>
          <w:sz w:val="24"/>
          <w:szCs w:val="24"/>
        </w:rPr>
        <w:t>k</w:t>
      </w:r>
      <w:r>
        <w:rPr>
          <w:spacing w:val="3"/>
          <w:sz w:val="24"/>
          <w:szCs w:val="24"/>
        </w:rPr>
        <w:t xml:space="preserve"> </w:t>
      </w:r>
      <w:r>
        <w:rPr>
          <w:spacing w:val="-1"/>
          <w:sz w:val="24"/>
          <w:szCs w:val="24"/>
        </w:rPr>
        <w:t>a</w:t>
      </w:r>
      <w:r>
        <w:rPr>
          <w:sz w:val="24"/>
          <w:szCs w:val="24"/>
        </w:rPr>
        <w:t>n</w:t>
      </w:r>
      <w:r>
        <w:rPr>
          <w:spacing w:val="1"/>
          <w:sz w:val="24"/>
          <w:szCs w:val="24"/>
        </w:rPr>
        <w:t xml:space="preserve"> </w:t>
      </w:r>
      <w:r>
        <w:rPr>
          <w:spacing w:val="-1"/>
          <w:sz w:val="24"/>
          <w:szCs w:val="24"/>
        </w:rPr>
        <w:t>a</w:t>
      </w:r>
      <w:r>
        <w:rPr>
          <w:sz w:val="24"/>
          <w:szCs w:val="24"/>
        </w:rPr>
        <w:t>v</w:t>
      </w:r>
      <w:r>
        <w:rPr>
          <w:spacing w:val="-1"/>
          <w:sz w:val="24"/>
          <w:szCs w:val="24"/>
        </w:rPr>
        <w:t>era</w:t>
      </w:r>
      <w:r>
        <w:rPr>
          <w:spacing w:val="-2"/>
          <w:sz w:val="24"/>
          <w:szCs w:val="24"/>
        </w:rPr>
        <w:t>g</w:t>
      </w:r>
      <w:r>
        <w:rPr>
          <w:sz w:val="24"/>
          <w:szCs w:val="24"/>
        </w:rPr>
        <w:t>e of l</w:t>
      </w:r>
      <w:r>
        <w:rPr>
          <w:spacing w:val="-1"/>
          <w:sz w:val="24"/>
          <w:szCs w:val="24"/>
        </w:rPr>
        <w:t>e</w:t>
      </w:r>
      <w:r>
        <w:rPr>
          <w:sz w:val="24"/>
          <w:szCs w:val="24"/>
        </w:rPr>
        <w:t>ss</w:t>
      </w:r>
      <w:r>
        <w:rPr>
          <w:spacing w:val="1"/>
          <w:sz w:val="24"/>
          <w:szCs w:val="24"/>
        </w:rPr>
        <w:t xml:space="preserve"> </w:t>
      </w:r>
      <w:r>
        <w:rPr>
          <w:sz w:val="24"/>
          <w:szCs w:val="24"/>
        </w:rPr>
        <w:t>th</w:t>
      </w:r>
      <w:r>
        <w:rPr>
          <w:spacing w:val="-1"/>
          <w:sz w:val="24"/>
          <w:szCs w:val="24"/>
        </w:rPr>
        <w:t>a</w:t>
      </w:r>
      <w:r>
        <w:rPr>
          <w:sz w:val="24"/>
          <w:szCs w:val="24"/>
        </w:rPr>
        <w:t>n</w:t>
      </w:r>
      <w:r>
        <w:rPr>
          <w:spacing w:val="1"/>
          <w:sz w:val="24"/>
          <w:szCs w:val="24"/>
        </w:rPr>
        <w:t xml:space="preserve"> </w:t>
      </w:r>
      <w:r>
        <w:rPr>
          <w:sz w:val="24"/>
          <w:szCs w:val="24"/>
        </w:rPr>
        <w:t>40</w:t>
      </w:r>
      <w:r>
        <w:rPr>
          <w:spacing w:val="1"/>
          <w:sz w:val="24"/>
          <w:szCs w:val="24"/>
        </w:rPr>
        <w:t xml:space="preserve"> </w:t>
      </w:r>
      <w:r>
        <w:rPr>
          <w:sz w:val="24"/>
          <w:szCs w:val="24"/>
        </w:rPr>
        <w:t>or mo</w:t>
      </w:r>
      <w:r>
        <w:rPr>
          <w:spacing w:val="-1"/>
          <w:sz w:val="24"/>
          <w:szCs w:val="24"/>
        </w:rPr>
        <w:t>r</w:t>
      </w:r>
      <w:r>
        <w:rPr>
          <w:sz w:val="24"/>
          <w:szCs w:val="24"/>
        </w:rPr>
        <w:t>e hou</w:t>
      </w:r>
      <w:r>
        <w:rPr>
          <w:spacing w:val="-1"/>
          <w:sz w:val="24"/>
          <w:szCs w:val="24"/>
        </w:rPr>
        <w:t>r</w:t>
      </w:r>
      <w:r>
        <w:rPr>
          <w:sz w:val="24"/>
          <w:szCs w:val="24"/>
        </w:rPr>
        <w:t>s</w:t>
      </w:r>
      <w:r>
        <w:rPr>
          <w:spacing w:val="1"/>
          <w:sz w:val="24"/>
          <w:szCs w:val="24"/>
        </w:rPr>
        <w:t xml:space="preserve"> </w:t>
      </w:r>
      <w:r>
        <w:rPr>
          <w:spacing w:val="-1"/>
          <w:sz w:val="24"/>
          <w:szCs w:val="24"/>
        </w:rPr>
        <w:t>eac</w:t>
      </w:r>
      <w:r>
        <w:rPr>
          <w:sz w:val="24"/>
          <w:szCs w:val="24"/>
        </w:rPr>
        <w:t>h w</w:t>
      </w:r>
      <w:r>
        <w:rPr>
          <w:spacing w:val="-1"/>
          <w:sz w:val="24"/>
          <w:szCs w:val="24"/>
        </w:rPr>
        <w:t>ee</w:t>
      </w:r>
      <w:r>
        <w:rPr>
          <w:sz w:val="24"/>
          <w:szCs w:val="24"/>
        </w:rPr>
        <w:t>k.</w:t>
      </w:r>
      <w:r>
        <w:rPr>
          <w:spacing w:val="4"/>
          <w:sz w:val="24"/>
          <w:szCs w:val="24"/>
        </w:rPr>
        <w:t xml:space="preserve"> </w:t>
      </w:r>
      <w:r>
        <w:rPr>
          <w:spacing w:val="1"/>
          <w:sz w:val="24"/>
          <w:szCs w:val="24"/>
        </w:rPr>
        <w:t>P</w:t>
      </w:r>
      <w:r>
        <w:rPr>
          <w:spacing w:val="-1"/>
          <w:sz w:val="24"/>
          <w:szCs w:val="24"/>
        </w:rPr>
        <w:t>ar</w:t>
      </w:r>
      <w:r>
        <w:rPr>
          <w:sz w:val="24"/>
          <w:szCs w:val="24"/>
        </w:rPr>
        <w:t>t</w:t>
      </w:r>
      <w:r>
        <w:rPr>
          <w:spacing w:val="-1"/>
          <w:sz w:val="24"/>
          <w:szCs w:val="24"/>
        </w:rPr>
        <w:t>-</w:t>
      </w:r>
      <w:r>
        <w:rPr>
          <w:sz w:val="24"/>
          <w:szCs w:val="24"/>
        </w:rPr>
        <w:t>time</w:t>
      </w:r>
      <w:r>
        <w:rPr>
          <w:spacing w:val="3"/>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4"/>
          <w:sz w:val="24"/>
          <w:szCs w:val="24"/>
        </w:rPr>
        <w:t xml:space="preserve"> </w:t>
      </w:r>
      <w:r>
        <w:rPr>
          <w:spacing w:val="-1"/>
          <w:sz w:val="24"/>
          <w:szCs w:val="24"/>
        </w:rPr>
        <w:t>ar</w:t>
      </w:r>
      <w:r>
        <w:rPr>
          <w:sz w:val="24"/>
          <w:szCs w:val="24"/>
        </w:rPr>
        <w:t>e</w:t>
      </w:r>
      <w:r>
        <w:rPr>
          <w:spacing w:val="3"/>
          <w:sz w:val="24"/>
          <w:szCs w:val="24"/>
        </w:rPr>
        <w:t xml:space="preserve"> </w:t>
      </w:r>
      <w:r>
        <w:rPr>
          <w:sz w:val="24"/>
          <w:szCs w:val="24"/>
        </w:rPr>
        <w:t>not</w:t>
      </w:r>
      <w:r>
        <w:rPr>
          <w:spacing w:val="4"/>
          <w:sz w:val="24"/>
          <w:szCs w:val="24"/>
        </w:rPr>
        <w:t xml:space="preserve"> </w:t>
      </w:r>
      <w:r>
        <w:rPr>
          <w:spacing w:val="-1"/>
          <w:sz w:val="24"/>
          <w:szCs w:val="24"/>
        </w:rPr>
        <w:t>e</w:t>
      </w:r>
      <w:r>
        <w:rPr>
          <w:sz w:val="24"/>
          <w:szCs w:val="24"/>
        </w:rPr>
        <w:t>li</w:t>
      </w:r>
      <w:r>
        <w:rPr>
          <w:spacing w:val="-2"/>
          <w:sz w:val="24"/>
          <w:szCs w:val="24"/>
        </w:rPr>
        <w:t>g</w:t>
      </w:r>
      <w:r>
        <w:rPr>
          <w:sz w:val="24"/>
          <w:szCs w:val="24"/>
        </w:rPr>
        <w:t>ible</w:t>
      </w:r>
      <w:r>
        <w:rPr>
          <w:spacing w:val="3"/>
          <w:sz w:val="24"/>
          <w:szCs w:val="24"/>
        </w:rPr>
        <w:t xml:space="preserve"> </w:t>
      </w:r>
      <w:r>
        <w:rPr>
          <w:sz w:val="24"/>
          <w:szCs w:val="24"/>
        </w:rPr>
        <w:t>to</w:t>
      </w:r>
      <w:r>
        <w:rPr>
          <w:spacing w:val="4"/>
          <w:sz w:val="24"/>
          <w:szCs w:val="24"/>
        </w:rPr>
        <w:t xml:space="preserve"> </w:t>
      </w:r>
      <w:r>
        <w:rPr>
          <w:spacing w:val="-1"/>
          <w:sz w:val="24"/>
          <w:szCs w:val="24"/>
        </w:rPr>
        <w:t>rece</w:t>
      </w:r>
      <w:r>
        <w:rPr>
          <w:sz w:val="24"/>
          <w:szCs w:val="24"/>
        </w:rPr>
        <w:t>ive</w:t>
      </w:r>
      <w:r>
        <w:rPr>
          <w:spacing w:val="3"/>
          <w:sz w:val="24"/>
          <w:szCs w:val="24"/>
        </w:rPr>
        <w:t xml:space="preserve"> </w:t>
      </w:r>
      <w:r>
        <w:rPr>
          <w:spacing w:val="-1"/>
          <w:sz w:val="24"/>
          <w:szCs w:val="24"/>
        </w:rPr>
        <w:t>fr</w:t>
      </w:r>
      <w:r>
        <w:rPr>
          <w:sz w:val="24"/>
          <w:szCs w:val="24"/>
        </w:rPr>
        <w:t>in</w:t>
      </w:r>
      <w:r>
        <w:rPr>
          <w:spacing w:val="-2"/>
          <w:sz w:val="24"/>
          <w:szCs w:val="24"/>
        </w:rPr>
        <w:t>g</w:t>
      </w:r>
      <w:r>
        <w:rPr>
          <w:sz w:val="24"/>
          <w:szCs w:val="24"/>
        </w:rPr>
        <w:t>e b</w:t>
      </w:r>
      <w:r>
        <w:rPr>
          <w:spacing w:val="-1"/>
          <w:sz w:val="24"/>
          <w:szCs w:val="24"/>
        </w:rPr>
        <w:t>e</w:t>
      </w:r>
      <w:r>
        <w:rPr>
          <w:sz w:val="24"/>
          <w:szCs w:val="24"/>
        </w:rPr>
        <w:t>n</w:t>
      </w:r>
      <w:r>
        <w:rPr>
          <w:spacing w:val="-1"/>
          <w:sz w:val="24"/>
          <w:szCs w:val="24"/>
        </w:rPr>
        <w:t>ef</w:t>
      </w:r>
      <w:r>
        <w:rPr>
          <w:sz w:val="24"/>
          <w:szCs w:val="24"/>
        </w:rPr>
        <w:t>its</w:t>
      </w:r>
      <w:r>
        <w:rPr>
          <w:spacing w:val="2"/>
          <w:sz w:val="24"/>
          <w:szCs w:val="24"/>
        </w:rPr>
        <w:t xml:space="preserve"> </w:t>
      </w:r>
      <w:r>
        <w:rPr>
          <w:spacing w:val="-1"/>
          <w:sz w:val="24"/>
          <w:szCs w:val="24"/>
        </w:rPr>
        <w:t>e</w:t>
      </w:r>
      <w:r>
        <w:rPr>
          <w:spacing w:val="2"/>
          <w:sz w:val="24"/>
          <w:szCs w:val="24"/>
        </w:rPr>
        <w:t>x</w:t>
      </w:r>
      <w:r>
        <w:rPr>
          <w:spacing w:val="-1"/>
          <w:sz w:val="24"/>
          <w:szCs w:val="24"/>
        </w:rPr>
        <w:t>ce</w:t>
      </w:r>
      <w:r>
        <w:rPr>
          <w:sz w:val="24"/>
          <w:szCs w:val="24"/>
        </w:rPr>
        <w:t>pt</w:t>
      </w:r>
      <w:r>
        <w:rPr>
          <w:spacing w:val="2"/>
          <w:sz w:val="24"/>
          <w:szCs w:val="24"/>
        </w:rPr>
        <w:t xml:space="preserve"> </w:t>
      </w:r>
      <w:r>
        <w:rPr>
          <w:spacing w:val="-1"/>
          <w:sz w:val="24"/>
          <w:szCs w:val="24"/>
        </w:rPr>
        <w:t xml:space="preserve">as </w:t>
      </w:r>
      <w:r>
        <w:rPr>
          <w:sz w:val="24"/>
          <w:szCs w:val="24"/>
        </w:rPr>
        <w:t>sp</w:t>
      </w:r>
      <w:r>
        <w:rPr>
          <w:spacing w:val="-1"/>
          <w:sz w:val="24"/>
          <w:szCs w:val="24"/>
        </w:rPr>
        <w:t>ec</w:t>
      </w:r>
      <w:r>
        <w:rPr>
          <w:sz w:val="24"/>
          <w:szCs w:val="24"/>
        </w:rPr>
        <w:t>i</w:t>
      </w:r>
      <w:r>
        <w:rPr>
          <w:spacing w:val="-1"/>
          <w:sz w:val="24"/>
          <w:szCs w:val="24"/>
        </w:rPr>
        <w:t>f</w:t>
      </w:r>
      <w:r>
        <w:rPr>
          <w:sz w:val="24"/>
          <w:szCs w:val="24"/>
        </w:rPr>
        <w:t>i</w:t>
      </w:r>
      <w:r>
        <w:rPr>
          <w:spacing w:val="-1"/>
          <w:sz w:val="24"/>
          <w:szCs w:val="24"/>
        </w:rPr>
        <w:t>ca</w:t>
      </w:r>
      <w:r>
        <w:rPr>
          <w:sz w:val="24"/>
          <w:szCs w:val="24"/>
        </w:rPr>
        <w:t>lly</w:t>
      </w:r>
      <w:r>
        <w:rPr>
          <w:spacing w:val="-7"/>
          <w:sz w:val="24"/>
          <w:szCs w:val="24"/>
        </w:rPr>
        <w:t xml:space="preserve"> </w:t>
      </w:r>
      <w:r>
        <w:rPr>
          <w:sz w:val="24"/>
          <w:szCs w:val="24"/>
        </w:rPr>
        <w:t>d</w:t>
      </w:r>
      <w:r>
        <w:rPr>
          <w:spacing w:val="-1"/>
          <w:sz w:val="24"/>
          <w:szCs w:val="24"/>
        </w:rPr>
        <w:t>e</w:t>
      </w:r>
      <w:r>
        <w:rPr>
          <w:sz w:val="24"/>
          <w:szCs w:val="24"/>
        </w:rPr>
        <w:t>s</w:t>
      </w:r>
      <w:r>
        <w:rPr>
          <w:spacing w:val="-1"/>
          <w:sz w:val="24"/>
          <w:szCs w:val="24"/>
        </w:rPr>
        <w:t>cr</w:t>
      </w:r>
      <w:r>
        <w:rPr>
          <w:sz w:val="24"/>
          <w:szCs w:val="24"/>
        </w:rPr>
        <w:t>ib</w:t>
      </w:r>
      <w:r>
        <w:rPr>
          <w:spacing w:val="-1"/>
          <w:sz w:val="24"/>
          <w:szCs w:val="24"/>
        </w:rPr>
        <w:t>e</w:t>
      </w:r>
      <w:r>
        <w:rPr>
          <w:sz w:val="24"/>
          <w:szCs w:val="24"/>
        </w:rPr>
        <w:t xml:space="preserve">d in this </w:t>
      </w:r>
      <w:r>
        <w:rPr>
          <w:spacing w:val="1"/>
          <w:sz w:val="24"/>
          <w:szCs w:val="24"/>
        </w:rPr>
        <w:t>C</w:t>
      </w:r>
      <w:r>
        <w:rPr>
          <w:sz w:val="24"/>
          <w:szCs w:val="24"/>
        </w:rPr>
        <w:t>ode</w:t>
      </w:r>
      <w:r>
        <w:rPr>
          <w:spacing w:val="-1"/>
          <w:sz w:val="24"/>
          <w:szCs w:val="24"/>
        </w:rPr>
        <w:t xml:space="preserve"> </w:t>
      </w:r>
      <w:r>
        <w:rPr>
          <w:sz w:val="24"/>
          <w:szCs w:val="24"/>
        </w:rPr>
        <w:t>or</w:t>
      </w:r>
      <w:r>
        <w:rPr>
          <w:spacing w:val="-1"/>
          <w:sz w:val="24"/>
          <w:szCs w:val="24"/>
        </w:rPr>
        <w:t xml:space="preserve"> </w:t>
      </w:r>
      <w:r>
        <w:rPr>
          <w:sz w:val="24"/>
          <w:szCs w:val="24"/>
        </w:rPr>
        <w:t>oth</w:t>
      </w:r>
      <w:r>
        <w:rPr>
          <w:spacing w:val="-1"/>
          <w:sz w:val="24"/>
          <w:szCs w:val="24"/>
        </w:rPr>
        <w:t>er</w:t>
      </w:r>
      <w:r>
        <w:rPr>
          <w:sz w:val="24"/>
          <w:szCs w:val="24"/>
        </w:rPr>
        <w:t>wise</w:t>
      </w:r>
      <w:r>
        <w:rPr>
          <w:spacing w:val="-1"/>
          <w:sz w:val="24"/>
          <w:szCs w:val="24"/>
        </w:rPr>
        <w:t xml:space="preserve"> re</w:t>
      </w:r>
      <w:r>
        <w:rPr>
          <w:sz w:val="24"/>
          <w:szCs w:val="24"/>
        </w:rPr>
        <w:t>qui</w:t>
      </w:r>
      <w:r>
        <w:rPr>
          <w:spacing w:val="-1"/>
          <w:sz w:val="24"/>
          <w:szCs w:val="24"/>
        </w:rPr>
        <w:t>re</w:t>
      </w:r>
      <w:r>
        <w:rPr>
          <w:sz w:val="24"/>
          <w:szCs w:val="24"/>
        </w:rPr>
        <w:t>d by</w:t>
      </w:r>
      <w:r>
        <w:rPr>
          <w:spacing w:val="-7"/>
          <w:sz w:val="24"/>
          <w:szCs w:val="24"/>
        </w:rPr>
        <w:t xml:space="preserve"> </w:t>
      </w:r>
      <w:r>
        <w:rPr>
          <w:sz w:val="24"/>
          <w:szCs w:val="24"/>
        </w:rPr>
        <w:t>l</w:t>
      </w:r>
      <w:r>
        <w:rPr>
          <w:spacing w:val="-1"/>
          <w:sz w:val="24"/>
          <w:szCs w:val="24"/>
        </w:rPr>
        <w:t>a</w:t>
      </w:r>
      <w:r>
        <w:rPr>
          <w:sz w:val="24"/>
          <w:szCs w:val="24"/>
        </w:rPr>
        <w:t>w.</w:t>
      </w:r>
    </w:p>
    <w:p w14:paraId="0EC2D5C2" w14:textId="77777777" w:rsidR="00481054" w:rsidRDefault="00481054" w:rsidP="004736A1">
      <w:pPr>
        <w:spacing w:line="240" w:lineRule="exact"/>
        <w:jc w:val="both"/>
        <w:rPr>
          <w:sz w:val="24"/>
          <w:szCs w:val="24"/>
        </w:rPr>
      </w:pPr>
    </w:p>
    <w:p w14:paraId="638F36C3" w14:textId="7782FEBE" w:rsidR="00481054" w:rsidRDefault="00067A3E" w:rsidP="004736A1">
      <w:pPr>
        <w:spacing w:line="240" w:lineRule="exact"/>
        <w:ind w:left="1560" w:right="78" w:hanging="360"/>
        <w:jc w:val="both"/>
        <w:rPr>
          <w:sz w:val="24"/>
          <w:szCs w:val="24"/>
        </w:rPr>
      </w:pPr>
      <w:r>
        <w:rPr>
          <w:spacing w:val="-1"/>
          <w:sz w:val="24"/>
          <w:szCs w:val="24"/>
        </w:rPr>
        <w:t>c</w:t>
      </w:r>
      <w:r>
        <w:rPr>
          <w:sz w:val="24"/>
          <w:szCs w:val="24"/>
        </w:rPr>
        <w:t xml:space="preserve">.  </w:t>
      </w:r>
      <w:r>
        <w:rPr>
          <w:spacing w:val="14"/>
          <w:sz w:val="24"/>
          <w:szCs w:val="24"/>
        </w:rPr>
        <w:t xml:space="preserve"> </w:t>
      </w:r>
      <w:r>
        <w:rPr>
          <w:i/>
          <w:spacing w:val="1"/>
          <w:sz w:val="24"/>
          <w:szCs w:val="24"/>
        </w:rPr>
        <w:t>T</w:t>
      </w:r>
      <w:r>
        <w:rPr>
          <w:i/>
          <w:spacing w:val="-1"/>
          <w:sz w:val="24"/>
          <w:szCs w:val="24"/>
        </w:rPr>
        <w:t>e</w:t>
      </w:r>
      <w:r>
        <w:rPr>
          <w:i/>
          <w:sz w:val="24"/>
          <w:szCs w:val="24"/>
        </w:rPr>
        <w:t>mporary</w:t>
      </w:r>
      <w:r>
        <w:rPr>
          <w:i/>
          <w:spacing w:val="4"/>
          <w:sz w:val="24"/>
          <w:szCs w:val="24"/>
        </w:rPr>
        <w:t xml:space="preserve"> </w:t>
      </w:r>
      <w:r>
        <w:rPr>
          <w:i/>
          <w:sz w:val="24"/>
          <w:szCs w:val="24"/>
        </w:rPr>
        <w:t>Emplo</w:t>
      </w:r>
      <w:r>
        <w:rPr>
          <w:i/>
          <w:spacing w:val="-1"/>
          <w:sz w:val="24"/>
          <w:szCs w:val="24"/>
        </w:rPr>
        <w:t>ye</w:t>
      </w:r>
      <w:r>
        <w:rPr>
          <w:i/>
          <w:sz w:val="24"/>
          <w:szCs w:val="24"/>
        </w:rPr>
        <w:t>e</w:t>
      </w:r>
      <w:r>
        <w:rPr>
          <w:i/>
          <w:spacing w:val="4"/>
          <w:sz w:val="24"/>
          <w:szCs w:val="24"/>
        </w:rPr>
        <w:t xml:space="preserve"> </w:t>
      </w:r>
      <w:r>
        <w:rPr>
          <w:sz w:val="24"/>
          <w:szCs w:val="24"/>
        </w:rPr>
        <w:t>–</w:t>
      </w:r>
      <w:r>
        <w:rPr>
          <w:spacing w:val="5"/>
          <w:sz w:val="24"/>
          <w:szCs w:val="24"/>
        </w:rPr>
        <w:t xml:space="preserve"> </w:t>
      </w:r>
      <w:r>
        <w:rPr>
          <w:sz w:val="24"/>
          <w:szCs w:val="24"/>
        </w:rPr>
        <w:t>Emplo</w:t>
      </w:r>
      <w:r>
        <w:rPr>
          <w:spacing w:val="-7"/>
          <w:sz w:val="24"/>
          <w:szCs w:val="24"/>
        </w:rPr>
        <w:t>y</w:t>
      </w:r>
      <w:r>
        <w:rPr>
          <w:spacing w:val="-1"/>
          <w:sz w:val="24"/>
          <w:szCs w:val="24"/>
        </w:rPr>
        <w:t>ee</w:t>
      </w:r>
      <w:r>
        <w:rPr>
          <w:sz w:val="24"/>
          <w:szCs w:val="24"/>
        </w:rPr>
        <w:t>s</w:t>
      </w:r>
      <w:r>
        <w:rPr>
          <w:spacing w:val="5"/>
          <w:sz w:val="24"/>
          <w:szCs w:val="24"/>
        </w:rPr>
        <w:t xml:space="preserve"> </w:t>
      </w:r>
      <w:r>
        <w:rPr>
          <w:sz w:val="24"/>
          <w:szCs w:val="24"/>
        </w:rPr>
        <w:t>hi</w:t>
      </w:r>
      <w:r>
        <w:rPr>
          <w:spacing w:val="-1"/>
          <w:sz w:val="24"/>
          <w:szCs w:val="24"/>
        </w:rPr>
        <w:t>re</w:t>
      </w:r>
      <w:r>
        <w:rPr>
          <w:sz w:val="24"/>
          <w:szCs w:val="24"/>
        </w:rPr>
        <w:t>d</w:t>
      </w:r>
      <w:r>
        <w:rPr>
          <w:spacing w:val="5"/>
          <w:sz w:val="24"/>
          <w:szCs w:val="24"/>
        </w:rPr>
        <w:t xml:space="preserve"> </w:t>
      </w:r>
      <w:r>
        <w:rPr>
          <w:spacing w:val="-1"/>
          <w:sz w:val="24"/>
          <w:szCs w:val="24"/>
        </w:rPr>
        <w:t>f</w:t>
      </w:r>
      <w:r>
        <w:rPr>
          <w:sz w:val="24"/>
          <w:szCs w:val="24"/>
        </w:rPr>
        <w:t>or</w:t>
      </w:r>
      <w:r>
        <w:rPr>
          <w:spacing w:val="2"/>
          <w:sz w:val="24"/>
          <w:szCs w:val="24"/>
        </w:rPr>
        <w:t xml:space="preserve"> </w:t>
      </w:r>
      <w:r>
        <w:rPr>
          <w:sz w:val="24"/>
          <w:szCs w:val="24"/>
        </w:rPr>
        <w:t>six</w:t>
      </w:r>
      <w:r>
        <w:rPr>
          <w:spacing w:val="12"/>
          <w:sz w:val="24"/>
          <w:szCs w:val="24"/>
        </w:rPr>
        <w:t xml:space="preserve"> </w:t>
      </w:r>
      <w:r>
        <w:rPr>
          <w:spacing w:val="-1"/>
          <w:sz w:val="24"/>
          <w:szCs w:val="24"/>
        </w:rPr>
        <w:t>c</w:t>
      </w:r>
      <w:r>
        <w:rPr>
          <w:sz w:val="24"/>
          <w:szCs w:val="24"/>
        </w:rPr>
        <w:t>ons</w:t>
      </w:r>
      <w:r>
        <w:rPr>
          <w:spacing w:val="-1"/>
          <w:sz w:val="24"/>
          <w:szCs w:val="24"/>
        </w:rPr>
        <w:t>ec</w:t>
      </w:r>
      <w:r>
        <w:rPr>
          <w:sz w:val="24"/>
          <w:szCs w:val="24"/>
        </w:rPr>
        <w:t>utive</w:t>
      </w:r>
      <w:r>
        <w:rPr>
          <w:spacing w:val="9"/>
          <w:sz w:val="24"/>
          <w:szCs w:val="24"/>
        </w:rPr>
        <w:t xml:space="preserve"> </w:t>
      </w:r>
      <w:r>
        <w:rPr>
          <w:sz w:val="24"/>
          <w:szCs w:val="24"/>
        </w:rPr>
        <w:t>months</w:t>
      </w:r>
      <w:r w:rsidR="00E33D1A">
        <w:rPr>
          <w:sz w:val="24"/>
          <w:szCs w:val="24"/>
        </w:rPr>
        <w:t xml:space="preserve"> (or fewer)</w:t>
      </w:r>
      <w:r>
        <w:rPr>
          <w:spacing w:val="10"/>
          <w:sz w:val="24"/>
          <w:szCs w:val="24"/>
        </w:rPr>
        <w:t xml:space="preserve"> </w:t>
      </w:r>
      <w:r>
        <w:rPr>
          <w:sz w:val="24"/>
          <w:szCs w:val="24"/>
        </w:rPr>
        <w:t>in</w:t>
      </w:r>
      <w:r>
        <w:rPr>
          <w:spacing w:val="10"/>
          <w:sz w:val="24"/>
          <w:szCs w:val="24"/>
        </w:rPr>
        <w:t xml:space="preserve"> </w:t>
      </w:r>
      <w:r>
        <w:rPr>
          <w:sz w:val="24"/>
          <w:szCs w:val="24"/>
        </w:rPr>
        <w:t>a</w:t>
      </w:r>
      <w:r>
        <w:rPr>
          <w:spacing w:val="9"/>
          <w:sz w:val="24"/>
          <w:szCs w:val="24"/>
        </w:rPr>
        <w:t xml:space="preserve"> </w:t>
      </w:r>
      <w:r>
        <w:rPr>
          <w:spacing w:val="-7"/>
          <w:sz w:val="24"/>
          <w:szCs w:val="24"/>
        </w:rPr>
        <w:t>y</w:t>
      </w:r>
      <w:r>
        <w:rPr>
          <w:spacing w:val="-1"/>
          <w:sz w:val="24"/>
          <w:szCs w:val="24"/>
        </w:rPr>
        <w:t>ear</w:t>
      </w:r>
      <w:r>
        <w:rPr>
          <w:sz w:val="24"/>
          <w:szCs w:val="24"/>
        </w:rPr>
        <w:t>.</w:t>
      </w:r>
      <w:r>
        <w:rPr>
          <w:spacing w:val="10"/>
          <w:sz w:val="24"/>
          <w:szCs w:val="24"/>
        </w:rPr>
        <w:t xml:space="preserve"> </w:t>
      </w:r>
      <w:r>
        <w:rPr>
          <w:sz w:val="24"/>
          <w:szCs w:val="24"/>
        </w:rPr>
        <w:t>T</w:t>
      </w:r>
      <w:r>
        <w:rPr>
          <w:spacing w:val="-1"/>
          <w:sz w:val="24"/>
          <w:szCs w:val="24"/>
        </w:rPr>
        <w:t>e</w:t>
      </w:r>
      <w:r>
        <w:rPr>
          <w:sz w:val="24"/>
          <w:szCs w:val="24"/>
        </w:rPr>
        <w:t>mpo</w:t>
      </w:r>
      <w:r>
        <w:rPr>
          <w:spacing w:val="-1"/>
          <w:sz w:val="24"/>
          <w:szCs w:val="24"/>
        </w:rPr>
        <w:t>rar</w:t>
      </w:r>
      <w:r>
        <w:rPr>
          <w:sz w:val="24"/>
          <w:szCs w:val="24"/>
        </w:rPr>
        <w:t xml:space="preserve">y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8"/>
          <w:sz w:val="24"/>
          <w:szCs w:val="24"/>
        </w:rPr>
        <w:t xml:space="preserve"> </w:t>
      </w:r>
      <w:r>
        <w:rPr>
          <w:spacing w:val="-1"/>
          <w:sz w:val="24"/>
          <w:szCs w:val="24"/>
        </w:rPr>
        <w:t>ar</w:t>
      </w:r>
      <w:r>
        <w:rPr>
          <w:sz w:val="24"/>
          <w:szCs w:val="24"/>
        </w:rPr>
        <w:t>e</w:t>
      </w:r>
      <w:r>
        <w:rPr>
          <w:spacing w:val="6"/>
          <w:sz w:val="24"/>
          <w:szCs w:val="24"/>
        </w:rPr>
        <w:t xml:space="preserve"> </w:t>
      </w:r>
      <w:r>
        <w:rPr>
          <w:sz w:val="24"/>
          <w:szCs w:val="24"/>
        </w:rPr>
        <w:t>not</w:t>
      </w:r>
      <w:r>
        <w:rPr>
          <w:spacing w:val="8"/>
          <w:sz w:val="24"/>
          <w:szCs w:val="24"/>
        </w:rPr>
        <w:t xml:space="preserve"> </w:t>
      </w:r>
      <w:r>
        <w:rPr>
          <w:spacing w:val="-1"/>
          <w:sz w:val="24"/>
          <w:szCs w:val="24"/>
        </w:rPr>
        <w:t>e</w:t>
      </w:r>
      <w:r>
        <w:rPr>
          <w:spacing w:val="1"/>
          <w:sz w:val="24"/>
          <w:szCs w:val="24"/>
        </w:rPr>
        <w:t>l</w:t>
      </w:r>
      <w:r>
        <w:rPr>
          <w:sz w:val="24"/>
          <w:szCs w:val="24"/>
        </w:rPr>
        <w:t>i</w:t>
      </w:r>
      <w:r>
        <w:rPr>
          <w:spacing w:val="-2"/>
          <w:sz w:val="24"/>
          <w:szCs w:val="24"/>
        </w:rPr>
        <w:t>g</w:t>
      </w:r>
      <w:r>
        <w:rPr>
          <w:sz w:val="24"/>
          <w:szCs w:val="24"/>
        </w:rPr>
        <w:t>ible</w:t>
      </w:r>
      <w:r>
        <w:rPr>
          <w:spacing w:val="6"/>
          <w:sz w:val="24"/>
          <w:szCs w:val="24"/>
        </w:rPr>
        <w:t xml:space="preserve"> </w:t>
      </w:r>
      <w:r>
        <w:rPr>
          <w:sz w:val="24"/>
          <w:szCs w:val="24"/>
        </w:rPr>
        <w:t xml:space="preserve">to </w:t>
      </w:r>
      <w:r>
        <w:rPr>
          <w:spacing w:val="-1"/>
          <w:sz w:val="24"/>
          <w:szCs w:val="24"/>
        </w:rPr>
        <w:t>rece</w:t>
      </w:r>
      <w:r>
        <w:rPr>
          <w:sz w:val="24"/>
          <w:szCs w:val="24"/>
        </w:rPr>
        <w:t>ive</w:t>
      </w:r>
      <w:r>
        <w:rPr>
          <w:spacing w:val="7"/>
          <w:sz w:val="24"/>
          <w:szCs w:val="24"/>
        </w:rPr>
        <w:t xml:space="preserve"> </w:t>
      </w:r>
      <w:r>
        <w:rPr>
          <w:spacing w:val="-1"/>
          <w:sz w:val="24"/>
          <w:szCs w:val="24"/>
        </w:rPr>
        <w:t>fr</w:t>
      </w:r>
      <w:r>
        <w:rPr>
          <w:sz w:val="24"/>
          <w:szCs w:val="24"/>
        </w:rPr>
        <w:t>in</w:t>
      </w:r>
      <w:r>
        <w:rPr>
          <w:spacing w:val="-2"/>
          <w:sz w:val="24"/>
          <w:szCs w:val="24"/>
        </w:rPr>
        <w:t>g</w:t>
      </w:r>
      <w:r>
        <w:rPr>
          <w:sz w:val="24"/>
          <w:szCs w:val="24"/>
        </w:rPr>
        <w:t>e</w:t>
      </w:r>
      <w:r>
        <w:rPr>
          <w:spacing w:val="7"/>
          <w:sz w:val="24"/>
          <w:szCs w:val="24"/>
        </w:rPr>
        <w:t xml:space="preserve"> </w:t>
      </w:r>
      <w:r>
        <w:rPr>
          <w:sz w:val="24"/>
          <w:szCs w:val="24"/>
        </w:rPr>
        <w:lastRenderedPageBreak/>
        <w:t>b</w:t>
      </w:r>
      <w:r>
        <w:rPr>
          <w:spacing w:val="-1"/>
          <w:sz w:val="24"/>
          <w:szCs w:val="24"/>
        </w:rPr>
        <w:t>e</w:t>
      </w:r>
      <w:r>
        <w:rPr>
          <w:sz w:val="24"/>
          <w:szCs w:val="24"/>
        </w:rPr>
        <w:t>n</w:t>
      </w:r>
      <w:r>
        <w:rPr>
          <w:spacing w:val="-1"/>
          <w:sz w:val="24"/>
          <w:szCs w:val="24"/>
        </w:rPr>
        <w:t>ef</w:t>
      </w:r>
      <w:r>
        <w:rPr>
          <w:sz w:val="24"/>
          <w:szCs w:val="24"/>
        </w:rPr>
        <w:t>its</w:t>
      </w:r>
      <w:r>
        <w:rPr>
          <w:spacing w:val="8"/>
          <w:sz w:val="24"/>
          <w:szCs w:val="24"/>
        </w:rPr>
        <w:t xml:space="preserve"> </w:t>
      </w:r>
      <w:r>
        <w:rPr>
          <w:spacing w:val="-1"/>
          <w:sz w:val="24"/>
          <w:szCs w:val="24"/>
        </w:rPr>
        <w:t>e</w:t>
      </w:r>
      <w:r>
        <w:rPr>
          <w:spacing w:val="2"/>
          <w:sz w:val="24"/>
          <w:szCs w:val="24"/>
        </w:rPr>
        <w:t>x</w:t>
      </w:r>
      <w:r>
        <w:rPr>
          <w:spacing w:val="-1"/>
          <w:sz w:val="24"/>
          <w:szCs w:val="24"/>
        </w:rPr>
        <w:t>ce</w:t>
      </w:r>
      <w:r>
        <w:rPr>
          <w:sz w:val="24"/>
          <w:szCs w:val="24"/>
        </w:rPr>
        <w:t>pt</w:t>
      </w:r>
      <w:r>
        <w:rPr>
          <w:spacing w:val="8"/>
          <w:sz w:val="24"/>
          <w:szCs w:val="24"/>
        </w:rPr>
        <w:t xml:space="preserve"> </w:t>
      </w:r>
      <w:r>
        <w:rPr>
          <w:spacing w:val="-1"/>
          <w:sz w:val="24"/>
          <w:szCs w:val="24"/>
        </w:rPr>
        <w:t>a</w:t>
      </w:r>
      <w:r>
        <w:rPr>
          <w:sz w:val="24"/>
          <w:szCs w:val="24"/>
        </w:rPr>
        <w:t>s</w:t>
      </w:r>
      <w:r>
        <w:rPr>
          <w:spacing w:val="8"/>
          <w:sz w:val="24"/>
          <w:szCs w:val="24"/>
        </w:rPr>
        <w:t xml:space="preserve"> </w:t>
      </w:r>
      <w:r>
        <w:rPr>
          <w:sz w:val="24"/>
          <w:szCs w:val="24"/>
        </w:rPr>
        <w:t>sp</w:t>
      </w:r>
      <w:r>
        <w:rPr>
          <w:spacing w:val="-1"/>
          <w:sz w:val="24"/>
          <w:szCs w:val="24"/>
        </w:rPr>
        <w:t>ec</w:t>
      </w:r>
      <w:r>
        <w:rPr>
          <w:sz w:val="24"/>
          <w:szCs w:val="24"/>
        </w:rPr>
        <w:t>i</w:t>
      </w:r>
      <w:r>
        <w:rPr>
          <w:spacing w:val="-1"/>
          <w:sz w:val="24"/>
          <w:szCs w:val="24"/>
        </w:rPr>
        <w:t>f</w:t>
      </w:r>
      <w:r>
        <w:rPr>
          <w:sz w:val="24"/>
          <w:szCs w:val="24"/>
        </w:rPr>
        <w:t>i</w:t>
      </w:r>
      <w:r>
        <w:rPr>
          <w:spacing w:val="-1"/>
          <w:sz w:val="24"/>
          <w:szCs w:val="24"/>
        </w:rPr>
        <w:t>ca</w:t>
      </w:r>
      <w:r>
        <w:rPr>
          <w:sz w:val="24"/>
          <w:szCs w:val="24"/>
        </w:rPr>
        <w:t>lly d</w:t>
      </w:r>
      <w:r>
        <w:rPr>
          <w:spacing w:val="-1"/>
          <w:sz w:val="24"/>
          <w:szCs w:val="24"/>
        </w:rPr>
        <w:t>e</w:t>
      </w:r>
      <w:r>
        <w:rPr>
          <w:sz w:val="24"/>
          <w:szCs w:val="24"/>
        </w:rPr>
        <w:t>s</w:t>
      </w:r>
      <w:r>
        <w:rPr>
          <w:spacing w:val="-1"/>
          <w:sz w:val="24"/>
          <w:szCs w:val="24"/>
        </w:rPr>
        <w:t>cr</w:t>
      </w:r>
      <w:r>
        <w:rPr>
          <w:sz w:val="24"/>
          <w:szCs w:val="24"/>
        </w:rPr>
        <w:t>ib</w:t>
      </w:r>
      <w:r>
        <w:rPr>
          <w:spacing w:val="-1"/>
          <w:sz w:val="24"/>
          <w:szCs w:val="24"/>
        </w:rPr>
        <w:t>e</w:t>
      </w:r>
      <w:r>
        <w:rPr>
          <w:sz w:val="24"/>
          <w:szCs w:val="24"/>
        </w:rPr>
        <w:t>d</w:t>
      </w:r>
      <w:r>
        <w:rPr>
          <w:spacing w:val="8"/>
          <w:sz w:val="24"/>
          <w:szCs w:val="24"/>
        </w:rPr>
        <w:t xml:space="preserve"> </w:t>
      </w:r>
      <w:r>
        <w:rPr>
          <w:sz w:val="24"/>
          <w:szCs w:val="24"/>
        </w:rPr>
        <w:t>in</w:t>
      </w:r>
      <w:r>
        <w:rPr>
          <w:spacing w:val="8"/>
          <w:sz w:val="24"/>
          <w:szCs w:val="24"/>
        </w:rPr>
        <w:t xml:space="preserve"> </w:t>
      </w:r>
      <w:r>
        <w:rPr>
          <w:sz w:val="24"/>
          <w:szCs w:val="24"/>
        </w:rPr>
        <w:t>this</w:t>
      </w:r>
      <w:r>
        <w:rPr>
          <w:spacing w:val="8"/>
          <w:sz w:val="24"/>
          <w:szCs w:val="24"/>
        </w:rPr>
        <w:t xml:space="preserve"> </w:t>
      </w:r>
      <w:r>
        <w:rPr>
          <w:spacing w:val="1"/>
          <w:sz w:val="24"/>
          <w:szCs w:val="24"/>
        </w:rPr>
        <w:t>C</w:t>
      </w:r>
      <w:r>
        <w:rPr>
          <w:sz w:val="24"/>
          <w:szCs w:val="24"/>
        </w:rPr>
        <w:t>ode</w:t>
      </w:r>
      <w:r>
        <w:rPr>
          <w:spacing w:val="4"/>
          <w:sz w:val="24"/>
          <w:szCs w:val="24"/>
        </w:rPr>
        <w:t xml:space="preserve"> </w:t>
      </w:r>
      <w:r>
        <w:rPr>
          <w:sz w:val="24"/>
          <w:szCs w:val="24"/>
        </w:rPr>
        <w:t>or</w:t>
      </w:r>
      <w:r>
        <w:rPr>
          <w:spacing w:val="4"/>
          <w:sz w:val="24"/>
          <w:szCs w:val="24"/>
        </w:rPr>
        <w:t xml:space="preserve"> </w:t>
      </w:r>
      <w:r>
        <w:rPr>
          <w:sz w:val="24"/>
          <w:szCs w:val="24"/>
        </w:rPr>
        <w:t>oth</w:t>
      </w:r>
      <w:r>
        <w:rPr>
          <w:spacing w:val="-1"/>
          <w:sz w:val="24"/>
          <w:szCs w:val="24"/>
        </w:rPr>
        <w:t>er</w:t>
      </w:r>
      <w:r>
        <w:rPr>
          <w:sz w:val="24"/>
          <w:szCs w:val="24"/>
        </w:rPr>
        <w:t xml:space="preserve">wise </w:t>
      </w:r>
      <w:r>
        <w:rPr>
          <w:spacing w:val="-1"/>
          <w:sz w:val="24"/>
          <w:szCs w:val="24"/>
        </w:rPr>
        <w:t>re</w:t>
      </w:r>
      <w:r>
        <w:rPr>
          <w:sz w:val="24"/>
          <w:szCs w:val="24"/>
        </w:rPr>
        <w:t>qui</w:t>
      </w:r>
      <w:r>
        <w:rPr>
          <w:spacing w:val="-1"/>
          <w:sz w:val="24"/>
          <w:szCs w:val="24"/>
        </w:rPr>
        <w:t>re</w:t>
      </w:r>
      <w:r>
        <w:rPr>
          <w:sz w:val="24"/>
          <w:szCs w:val="24"/>
        </w:rPr>
        <w:t>d by</w:t>
      </w:r>
      <w:r>
        <w:rPr>
          <w:spacing w:val="-7"/>
          <w:sz w:val="24"/>
          <w:szCs w:val="24"/>
        </w:rPr>
        <w:t xml:space="preserve"> </w:t>
      </w:r>
      <w:r>
        <w:rPr>
          <w:sz w:val="24"/>
          <w:szCs w:val="24"/>
        </w:rPr>
        <w:t>l</w:t>
      </w:r>
      <w:r>
        <w:rPr>
          <w:spacing w:val="-1"/>
          <w:sz w:val="24"/>
          <w:szCs w:val="24"/>
        </w:rPr>
        <w:t>a</w:t>
      </w:r>
      <w:r>
        <w:rPr>
          <w:sz w:val="24"/>
          <w:szCs w:val="24"/>
        </w:rPr>
        <w:t>w.</w:t>
      </w:r>
    </w:p>
    <w:p w14:paraId="0834B507" w14:textId="77777777" w:rsidR="00481054" w:rsidRDefault="00481054" w:rsidP="00AD5185">
      <w:pPr>
        <w:spacing w:line="240" w:lineRule="exact"/>
        <w:rPr>
          <w:sz w:val="24"/>
          <w:szCs w:val="24"/>
        </w:rPr>
      </w:pPr>
    </w:p>
    <w:p w14:paraId="69118D61" w14:textId="77777777" w:rsidR="00481054" w:rsidRDefault="00067A3E" w:rsidP="004736A1">
      <w:pPr>
        <w:spacing w:line="240" w:lineRule="exact"/>
        <w:ind w:left="1560" w:right="78" w:hanging="360"/>
        <w:jc w:val="both"/>
        <w:rPr>
          <w:sz w:val="24"/>
          <w:szCs w:val="24"/>
        </w:rPr>
      </w:pPr>
      <w:r>
        <w:rPr>
          <w:sz w:val="24"/>
          <w:szCs w:val="24"/>
        </w:rPr>
        <w:t xml:space="preserve">d.   </w:t>
      </w:r>
      <w:r>
        <w:rPr>
          <w:i/>
          <w:sz w:val="24"/>
          <w:szCs w:val="24"/>
        </w:rPr>
        <w:t>Paid</w:t>
      </w:r>
      <w:r>
        <w:rPr>
          <w:i/>
          <w:spacing w:val="29"/>
          <w:sz w:val="24"/>
          <w:szCs w:val="24"/>
        </w:rPr>
        <w:t xml:space="preserve"> </w:t>
      </w:r>
      <w:r>
        <w:rPr>
          <w:i/>
          <w:sz w:val="24"/>
          <w:szCs w:val="24"/>
        </w:rPr>
        <w:t>On</w:t>
      </w:r>
      <w:r>
        <w:rPr>
          <w:i/>
          <w:spacing w:val="-1"/>
          <w:sz w:val="24"/>
          <w:szCs w:val="24"/>
        </w:rPr>
        <w:t>-</w:t>
      </w:r>
      <w:r>
        <w:rPr>
          <w:i/>
          <w:spacing w:val="1"/>
          <w:sz w:val="24"/>
          <w:szCs w:val="24"/>
        </w:rPr>
        <w:t>C</w:t>
      </w:r>
      <w:r>
        <w:rPr>
          <w:i/>
          <w:sz w:val="24"/>
          <w:szCs w:val="24"/>
        </w:rPr>
        <w:t>all</w:t>
      </w:r>
      <w:r>
        <w:rPr>
          <w:i/>
          <w:spacing w:val="29"/>
          <w:sz w:val="24"/>
          <w:szCs w:val="24"/>
        </w:rPr>
        <w:t xml:space="preserve"> </w:t>
      </w:r>
      <w:r>
        <w:rPr>
          <w:i/>
          <w:sz w:val="24"/>
          <w:szCs w:val="24"/>
        </w:rPr>
        <w:t>Fire</w:t>
      </w:r>
      <w:r>
        <w:rPr>
          <w:i/>
          <w:spacing w:val="28"/>
          <w:sz w:val="24"/>
          <w:szCs w:val="24"/>
        </w:rPr>
        <w:t xml:space="preserve"> </w:t>
      </w:r>
      <w:r>
        <w:rPr>
          <w:i/>
          <w:sz w:val="24"/>
          <w:szCs w:val="24"/>
        </w:rPr>
        <w:t>Fight</w:t>
      </w:r>
      <w:r>
        <w:rPr>
          <w:i/>
          <w:spacing w:val="-1"/>
          <w:sz w:val="24"/>
          <w:szCs w:val="24"/>
        </w:rPr>
        <w:t>e</w:t>
      </w:r>
      <w:r>
        <w:rPr>
          <w:i/>
          <w:sz w:val="24"/>
          <w:szCs w:val="24"/>
        </w:rPr>
        <w:t>rs</w:t>
      </w:r>
      <w:r>
        <w:rPr>
          <w:i/>
          <w:spacing w:val="29"/>
          <w:sz w:val="24"/>
          <w:szCs w:val="24"/>
        </w:rPr>
        <w:t xml:space="preserve"> </w:t>
      </w:r>
      <w:r>
        <w:rPr>
          <w:sz w:val="24"/>
          <w:szCs w:val="24"/>
        </w:rPr>
        <w:t>–</w:t>
      </w:r>
      <w:r>
        <w:rPr>
          <w:spacing w:val="29"/>
          <w:sz w:val="24"/>
          <w:szCs w:val="24"/>
        </w:rPr>
        <w:t xml:space="preserve"> </w:t>
      </w:r>
      <w:r>
        <w:rPr>
          <w:spacing w:val="-1"/>
          <w:sz w:val="24"/>
          <w:szCs w:val="24"/>
        </w:rPr>
        <w:t>F</w:t>
      </w:r>
      <w:r>
        <w:rPr>
          <w:sz w:val="24"/>
          <w:szCs w:val="24"/>
        </w:rPr>
        <w:t>i</w:t>
      </w:r>
      <w:r>
        <w:rPr>
          <w:spacing w:val="-1"/>
          <w:sz w:val="24"/>
          <w:szCs w:val="24"/>
        </w:rPr>
        <w:t>r</w:t>
      </w:r>
      <w:r>
        <w:rPr>
          <w:sz w:val="24"/>
          <w:szCs w:val="24"/>
        </w:rPr>
        <w:t>e</w:t>
      </w:r>
      <w:r>
        <w:rPr>
          <w:spacing w:val="28"/>
          <w:sz w:val="24"/>
          <w:szCs w:val="24"/>
        </w:rPr>
        <w:t xml:space="preserve"> </w:t>
      </w:r>
      <w:r>
        <w:rPr>
          <w:spacing w:val="-1"/>
          <w:sz w:val="24"/>
          <w:szCs w:val="24"/>
        </w:rPr>
        <w:t>f</w:t>
      </w:r>
      <w:r>
        <w:rPr>
          <w:sz w:val="24"/>
          <w:szCs w:val="24"/>
        </w:rPr>
        <w:t>i</w:t>
      </w:r>
      <w:r>
        <w:rPr>
          <w:spacing w:val="-2"/>
          <w:sz w:val="24"/>
          <w:szCs w:val="24"/>
        </w:rPr>
        <w:t>g</w:t>
      </w:r>
      <w:r>
        <w:rPr>
          <w:sz w:val="24"/>
          <w:szCs w:val="24"/>
        </w:rPr>
        <w:t>ht</w:t>
      </w:r>
      <w:r>
        <w:rPr>
          <w:spacing w:val="-1"/>
          <w:sz w:val="24"/>
          <w:szCs w:val="24"/>
        </w:rPr>
        <w:t>er</w:t>
      </w:r>
      <w:r>
        <w:rPr>
          <w:sz w:val="24"/>
          <w:szCs w:val="24"/>
        </w:rPr>
        <w:t>s</w:t>
      </w:r>
      <w:r>
        <w:rPr>
          <w:spacing w:val="29"/>
          <w:sz w:val="24"/>
          <w:szCs w:val="24"/>
        </w:rPr>
        <w:t xml:space="preserve"> </w:t>
      </w:r>
      <w:r>
        <w:rPr>
          <w:sz w:val="24"/>
          <w:szCs w:val="24"/>
        </w:rPr>
        <w:t>who</w:t>
      </w:r>
      <w:r>
        <w:rPr>
          <w:spacing w:val="26"/>
          <w:sz w:val="24"/>
          <w:szCs w:val="24"/>
        </w:rPr>
        <w:t xml:space="preserve"> </w:t>
      </w:r>
      <w:r>
        <w:rPr>
          <w:spacing w:val="-1"/>
          <w:sz w:val="24"/>
          <w:szCs w:val="24"/>
        </w:rPr>
        <w:t>ar</w:t>
      </w:r>
      <w:r>
        <w:rPr>
          <w:sz w:val="24"/>
          <w:szCs w:val="24"/>
        </w:rPr>
        <w:t>e</w:t>
      </w:r>
      <w:r>
        <w:rPr>
          <w:spacing w:val="25"/>
          <w:sz w:val="24"/>
          <w:szCs w:val="24"/>
        </w:rPr>
        <w:t xml:space="preserve"> </w:t>
      </w:r>
      <w:r>
        <w:rPr>
          <w:spacing w:val="-1"/>
          <w:sz w:val="24"/>
          <w:szCs w:val="24"/>
        </w:rPr>
        <w:t>c</w:t>
      </w:r>
      <w:r>
        <w:rPr>
          <w:sz w:val="24"/>
          <w:szCs w:val="24"/>
        </w:rPr>
        <w:t>omp</w:t>
      </w:r>
      <w:r>
        <w:rPr>
          <w:spacing w:val="-1"/>
          <w:sz w:val="24"/>
          <w:szCs w:val="24"/>
        </w:rPr>
        <w:t>e</w:t>
      </w:r>
      <w:r>
        <w:rPr>
          <w:sz w:val="24"/>
          <w:szCs w:val="24"/>
        </w:rPr>
        <w:t>ns</w:t>
      </w:r>
      <w:r>
        <w:rPr>
          <w:spacing w:val="-1"/>
          <w:sz w:val="24"/>
          <w:szCs w:val="24"/>
        </w:rPr>
        <w:t>a</w:t>
      </w:r>
      <w:r>
        <w:rPr>
          <w:sz w:val="24"/>
          <w:szCs w:val="24"/>
        </w:rPr>
        <w:t>t</w:t>
      </w:r>
      <w:r>
        <w:rPr>
          <w:spacing w:val="-1"/>
          <w:sz w:val="24"/>
          <w:szCs w:val="24"/>
        </w:rPr>
        <w:t>e</w:t>
      </w:r>
      <w:r>
        <w:rPr>
          <w:sz w:val="24"/>
          <w:szCs w:val="24"/>
        </w:rPr>
        <w:t>d</w:t>
      </w:r>
      <w:r>
        <w:rPr>
          <w:spacing w:val="26"/>
          <w:sz w:val="24"/>
          <w:szCs w:val="24"/>
        </w:rPr>
        <w:t xml:space="preserve"> </w:t>
      </w:r>
      <w:r>
        <w:rPr>
          <w:spacing w:val="-1"/>
          <w:sz w:val="24"/>
          <w:szCs w:val="24"/>
        </w:rPr>
        <w:t>f</w:t>
      </w:r>
      <w:r>
        <w:rPr>
          <w:sz w:val="24"/>
          <w:szCs w:val="24"/>
        </w:rPr>
        <w:t>or</w:t>
      </w:r>
      <w:r>
        <w:rPr>
          <w:spacing w:val="26"/>
          <w:sz w:val="24"/>
          <w:szCs w:val="24"/>
        </w:rPr>
        <w:t xml:space="preserve"> </w:t>
      </w:r>
      <w:r>
        <w:rPr>
          <w:sz w:val="24"/>
          <w:szCs w:val="24"/>
        </w:rPr>
        <w:t>time</w:t>
      </w:r>
      <w:r>
        <w:rPr>
          <w:spacing w:val="25"/>
          <w:sz w:val="24"/>
          <w:szCs w:val="24"/>
        </w:rPr>
        <w:t xml:space="preserve"> </w:t>
      </w:r>
      <w:r>
        <w:rPr>
          <w:sz w:val="24"/>
          <w:szCs w:val="24"/>
        </w:rPr>
        <w:t>sp</w:t>
      </w:r>
      <w:r>
        <w:rPr>
          <w:spacing w:val="-1"/>
          <w:sz w:val="24"/>
          <w:szCs w:val="24"/>
        </w:rPr>
        <w:t>e</w:t>
      </w:r>
      <w:r>
        <w:rPr>
          <w:sz w:val="24"/>
          <w:szCs w:val="24"/>
        </w:rPr>
        <w:t xml:space="preserve">nt </w:t>
      </w:r>
      <w:r>
        <w:rPr>
          <w:spacing w:val="-1"/>
          <w:sz w:val="24"/>
          <w:szCs w:val="24"/>
        </w:rPr>
        <w:t>re</w:t>
      </w:r>
      <w:r>
        <w:rPr>
          <w:sz w:val="24"/>
          <w:szCs w:val="24"/>
        </w:rPr>
        <w:t>sponding</w:t>
      </w:r>
      <w:r>
        <w:rPr>
          <w:spacing w:val="22"/>
          <w:sz w:val="24"/>
          <w:szCs w:val="24"/>
        </w:rPr>
        <w:t xml:space="preserve"> </w:t>
      </w:r>
      <w:r>
        <w:rPr>
          <w:sz w:val="24"/>
          <w:szCs w:val="24"/>
        </w:rPr>
        <w:t>to</w:t>
      </w:r>
      <w:r>
        <w:rPr>
          <w:spacing w:val="24"/>
          <w:sz w:val="24"/>
          <w:szCs w:val="24"/>
        </w:rPr>
        <w:t xml:space="preserve"> </w:t>
      </w:r>
      <w:r>
        <w:rPr>
          <w:spacing w:val="-1"/>
          <w:sz w:val="24"/>
          <w:szCs w:val="24"/>
        </w:rPr>
        <w:t>e</w:t>
      </w:r>
      <w:r>
        <w:rPr>
          <w:sz w:val="24"/>
          <w:szCs w:val="24"/>
        </w:rPr>
        <w:t>m</w:t>
      </w:r>
      <w:r>
        <w:rPr>
          <w:spacing w:val="-1"/>
          <w:sz w:val="24"/>
          <w:szCs w:val="24"/>
        </w:rPr>
        <w:t>er</w:t>
      </w:r>
      <w:r>
        <w:rPr>
          <w:spacing w:val="-2"/>
          <w:sz w:val="24"/>
          <w:szCs w:val="24"/>
        </w:rPr>
        <w:t>g</w:t>
      </w:r>
      <w:r>
        <w:rPr>
          <w:spacing w:val="-1"/>
          <w:sz w:val="24"/>
          <w:szCs w:val="24"/>
        </w:rPr>
        <w:t>e</w:t>
      </w:r>
      <w:r>
        <w:rPr>
          <w:sz w:val="24"/>
          <w:szCs w:val="24"/>
        </w:rPr>
        <w:t>n</w:t>
      </w:r>
      <w:r>
        <w:rPr>
          <w:spacing w:val="-1"/>
          <w:sz w:val="24"/>
          <w:szCs w:val="24"/>
        </w:rPr>
        <w:t>c</w:t>
      </w:r>
      <w:r>
        <w:rPr>
          <w:sz w:val="24"/>
          <w:szCs w:val="24"/>
        </w:rPr>
        <w:t>y</w:t>
      </w:r>
      <w:r>
        <w:rPr>
          <w:spacing w:val="14"/>
          <w:sz w:val="24"/>
          <w:szCs w:val="24"/>
        </w:rPr>
        <w:t xml:space="preserve"> </w:t>
      </w:r>
      <w:r>
        <w:rPr>
          <w:spacing w:val="-1"/>
          <w:sz w:val="24"/>
          <w:szCs w:val="24"/>
        </w:rPr>
        <w:t>ca</w:t>
      </w:r>
      <w:r>
        <w:rPr>
          <w:sz w:val="24"/>
          <w:szCs w:val="24"/>
        </w:rPr>
        <w:t>lls</w:t>
      </w:r>
      <w:r>
        <w:rPr>
          <w:spacing w:val="22"/>
          <w:sz w:val="24"/>
          <w:szCs w:val="24"/>
        </w:rPr>
        <w:t xml:space="preserve"> </w:t>
      </w:r>
      <w:r>
        <w:rPr>
          <w:spacing w:val="-1"/>
          <w:sz w:val="24"/>
          <w:szCs w:val="24"/>
        </w:rPr>
        <w:t>f</w:t>
      </w:r>
      <w:r>
        <w:rPr>
          <w:sz w:val="24"/>
          <w:szCs w:val="24"/>
        </w:rPr>
        <w:t>or</w:t>
      </w:r>
      <w:r>
        <w:rPr>
          <w:spacing w:val="21"/>
          <w:sz w:val="24"/>
          <w:szCs w:val="24"/>
        </w:rPr>
        <w:t xml:space="preserve"> </w:t>
      </w:r>
      <w:r>
        <w:rPr>
          <w:spacing w:val="-1"/>
          <w:sz w:val="24"/>
          <w:szCs w:val="24"/>
        </w:rPr>
        <w:t>f</w:t>
      </w:r>
      <w:r>
        <w:rPr>
          <w:sz w:val="24"/>
          <w:szCs w:val="24"/>
        </w:rPr>
        <w:t>i</w:t>
      </w:r>
      <w:r>
        <w:rPr>
          <w:spacing w:val="-1"/>
          <w:sz w:val="24"/>
          <w:szCs w:val="24"/>
        </w:rPr>
        <w:t>r</w:t>
      </w:r>
      <w:r>
        <w:rPr>
          <w:sz w:val="24"/>
          <w:szCs w:val="24"/>
        </w:rPr>
        <w:t>e</w:t>
      </w:r>
      <w:r>
        <w:rPr>
          <w:spacing w:val="21"/>
          <w:sz w:val="24"/>
          <w:szCs w:val="24"/>
        </w:rPr>
        <w:t xml:space="preserve"> </w:t>
      </w:r>
      <w:r>
        <w:rPr>
          <w:sz w:val="24"/>
          <w:szCs w:val="24"/>
        </w:rPr>
        <w:t>supp</w:t>
      </w:r>
      <w:r>
        <w:rPr>
          <w:spacing w:val="-1"/>
          <w:sz w:val="24"/>
          <w:szCs w:val="24"/>
        </w:rPr>
        <w:t>re</w:t>
      </w:r>
      <w:r>
        <w:rPr>
          <w:sz w:val="24"/>
          <w:szCs w:val="24"/>
        </w:rPr>
        <w:t>ssion</w:t>
      </w:r>
      <w:r>
        <w:rPr>
          <w:spacing w:val="22"/>
          <w:sz w:val="24"/>
          <w:szCs w:val="24"/>
        </w:rPr>
        <w:t xml:space="preserve"> </w:t>
      </w:r>
      <w:r>
        <w:rPr>
          <w:sz w:val="24"/>
          <w:szCs w:val="24"/>
        </w:rPr>
        <w:t>or</w:t>
      </w:r>
      <w:r>
        <w:rPr>
          <w:spacing w:val="21"/>
          <w:sz w:val="24"/>
          <w:szCs w:val="24"/>
        </w:rPr>
        <w:t xml:space="preserve"> </w:t>
      </w:r>
      <w:r>
        <w:rPr>
          <w:spacing w:val="-1"/>
          <w:sz w:val="24"/>
          <w:szCs w:val="24"/>
        </w:rPr>
        <w:t>re</w:t>
      </w:r>
      <w:r>
        <w:rPr>
          <w:sz w:val="24"/>
          <w:szCs w:val="24"/>
        </w:rPr>
        <w:t>l</w:t>
      </w:r>
      <w:r>
        <w:rPr>
          <w:spacing w:val="-1"/>
          <w:sz w:val="24"/>
          <w:szCs w:val="24"/>
        </w:rPr>
        <w:t>a</w:t>
      </w:r>
      <w:r>
        <w:rPr>
          <w:sz w:val="24"/>
          <w:szCs w:val="24"/>
        </w:rPr>
        <w:t>t</w:t>
      </w:r>
      <w:r>
        <w:rPr>
          <w:spacing w:val="-1"/>
          <w:sz w:val="24"/>
          <w:szCs w:val="24"/>
        </w:rPr>
        <w:t>e</w:t>
      </w:r>
      <w:r>
        <w:rPr>
          <w:sz w:val="24"/>
          <w:szCs w:val="24"/>
        </w:rPr>
        <w:t>d</w:t>
      </w:r>
      <w:r>
        <w:rPr>
          <w:spacing w:val="22"/>
          <w:sz w:val="24"/>
          <w:szCs w:val="24"/>
        </w:rPr>
        <w:t xml:space="preserve"> </w:t>
      </w:r>
      <w:r>
        <w:rPr>
          <w:spacing w:val="-1"/>
          <w:sz w:val="24"/>
          <w:szCs w:val="24"/>
        </w:rPr>
        <w:t>e</w:t>
      </w:r>
      <w:r>
        <w:rPr>
          <w:sz w:val="24"/>
          <w:szCs w:val="24"/>
        </w:rPr>
        <w:t>m</w:t>
      </w:r>
      <w:r>
        <w:rPr>
          <w:spacing w:val="-1"/>
          <w:sz w:val="24"/>
          <w:szCs w:val="24"/>
        </w:rPr>
        <w:t>er</w:t>
      </w:r>
      <w:r>
        <w:rPr>
          <w:spacing w:val="-2"/>
          <w:sz w:val="24"/>
          <w:szCs w:val="24"/>
        </w:rPr>
        <w:t>g</w:t>
      </w:r>
      <w:r>
        <w:rPr>
          <w:spacing w:val="-1"/>
          <w:sz w:val="24"/>
          <w:szCs w:val="24"/>
        </w:rPr>
        <w:t>e</w:t>
      </w:r>
      <w:r>
        <w:rPr>
          <w:sz w:val="24"/>
          <w:szCs w:val="24"/>
        </w:rPr>
        <w:t>nt</w:t>
      </w:r>
      <w:r>
        <w:rPr>
          <w:spacing w:val="22"/>
          <w:sz w:val="24"/>
          <w:szCs w:val="24"/>
        </w:rPr>
        <w:t xml:space="preserve"> </w:t>
      </w:r>
      <w:r>
        <w:rPr>
          <w:sz w:val="24"/>
          <w:szCs w:val="24"/>
        </w:rPr>
        <w:t>s</w:t>
      </w:r>
      <w:r>
        <w:rPr>
          <w:spacing w:val="-1"/>
          <w:sz w:val="24"/>
          <w:szCs w:val="24"/>
        </w:rPr>
        <w:t>ce</w:t>
      </w:r>
      <w:r>
        <w:rPr>
          <w:sz w:val="24"/>
          <w:szCs w:val="24"/>
        </w:rPr>
        <w:t>n</w:t>
      </w:r>
      <w:r>
        <w:rPr>
          <w:spacing w:val="-1"/>
          <w:sz w:val="24"/>
          <w:szCs w:val="24"/>
        </w:rPr>
        <w:t>ar</w:t>
      </w:r>
      <w:r>
        <w:rPr>
          <w:sz w:val="24"/>
          <w:szCs w:val="24"/>
        </w:rPr>
        <w:t>ios on</w:t>
      </w:r>
      <w:r>
        <w:rPr>
          <w:spacing w:val="22"/>
          <w:sz w:val="24"/>
          <w:szCs w:val="24"/>
        </w:rPr>
        <w:t xml:space="preserve"> </w:t>
      </w:r>
      <w:r>
        <w:rPr>
          <w:sz w:val="24"/>
          <w:szCs w:val="24"/>
        </w:rPr>
        <w:t>b</w:t>
      </w:r>
      <w:r>
        <w:rPr>
          <w:spacing w:val="-1"/>
          <w:sz w:val="24"/>
          <w:szCs w:val="24"/>
        </w:rPr>
        <w:t>e</w:t>
      </w:r>
      <w:r>
        <w:rPr>
          <w:sz w:val="24"/>
          <w:szCs w:val="24"/>
        </w:rPr>
        <w:t>h</w:t>
      </w:r>
      <w:r>
        <w:rPr>
          <w:spacing w:val="-1"/>
          <w:sz w:val="24"/>
          <w:szCs w:val="24"/>
        </w:rPr>
        <w:t>a</w:t>
      </w:r>
      <w:r>
        <w:rPr>
          <w:sz w:val="24"/>
          <w:szCs w:val="24"/>
        </w:rPr>
        <w:t>lf</w:t>
      </w:r>
      <w:r>
        <w:rPr>
          <w:spacing w:val="21"/>
          <w:sz w:val="24"/>
          <w:szCs w:val="24"/>
        </w:rPr>
        <w:t xml:space="preserve"> </w:t>
      </w:r>
      <w:r>
        <w:rPr>
          <w:sz w:val="24"/>
          <w:szCs w:val="24"/>
        </w:rPr>
        <w:t>of</w:t>
      </w:r>
      <w:r>
        <w:rPr>
          <w:spacing w:val="21"/>
          <w:sz w:val="24"/>
          <w:szCs w:val="24"/>
        </w:rPr>
        <w:t xml:space="preserve"> </w:t>
      </w:r>
      <w:r>
        <w:rPr>
          <w:sz w:val="24"/>
          <w:szCs w:val="24"/>
        </w:rPr>
        <w:t>the</w:t>
      </w:r>
      <w:r>
        <w:rPr>
          <w:spacing w:val="18"/>
          <w:sz w:val="24"/>
          <w:szCs w:val="24"/>
        </w:rPr>
        <w:t xml:space="preserve"> </w:t>
      </w:r>
      <w:r>
        <w:rPr>
          <w:spacing w:val="1"/>
          <w:sz w:val="24"/>
          <w:szCs w:val="24"/>
        </w:rPr>
        <w:t>C</w:t>
      </w:r>
      <w:r>
        <w:rPr>
          <w:sz w:val="24"/>
          <w:szCs w:val="24"/>
        </w:rPr>
        <w:t>it</w:t>
      </w:r>
      <w:r>
        <w:rPr>
          <w:spacing w:val="-7"/>
          <w:sz w:val="24"/>
          <w:szCs w:val="24"/>
        </w:rPr>
        <w:t>y</w:t>
      </w:r>
      <w:r>
        <w:rPr>
          <w:sz w:val="24"/>
          <w:szCs w:val="24"/>
        </w:rPr>
        <w:t xml:space="preserve">. </w:t>
      </w:r>
      <w:r>
        <w:rPr>
          <w:spacing w:val="38"/>
          <w:sz w:val="24"/>
          <w:szCs w:val="24"/>
        </w:rPr>
        <w:t xml:space="preserve"> </w:t>
      </w:r>
      <w:r>
        <w:rPr>
          <w:sz w:val="24"/>
          <w:szCs w:val="24"/>
        </w:rPr>
        <w:t>A</w:t>
      </w:r>
      <w:r>
        <w:rPr>
          <w:spacing w:val="19"/>
          <w:sz w:val="24"/>
          <w:szCs w:val="24"/>
        </w:rPr>
        <w:t xml:space="preserve"> </w:t>
      </w:r>
      <w:r>
        <w:rPr>
          <w:sz w:val="24"/>
          <w:szCs w:val="24"/>
        </w:rPr>
        <w:t>p</w:t>
      </w:r>
      <w:r>
        <w:rPr>
          <w:spacing w:val="-1"/>
          <w:sz w:val="24"/>
          <w:szCs w:val="24"/>
        </w:rPr>
        <w:t>a</w:t>
      </w:r>
      <w:r>
        <w:rPr>
          <w:sz w:val="24"/>
          <w:szCs w:val="24"/>
        </w:rPr>
        <w:t>id</w:t>
      </w:r>
      <w:r>
        <w:rPr>
          <w:spacing w:val="19"/>
          <w:sz w:val="24"/>
          <w:szCs w:val="24"/>
        </w:rPr>
        <w:t xml:space="preserve"> </w:t>
      </w:r>
      <w:r>
        <w:rPr>
          <w:sz w:val="24"/>
          <w:szCs w:val="24"/>
        </w:rPr>
        <w:t>on</w:t>
      </w:r>
      <w:r>
        <w:rPr>
          <w:spacing w:val="-1"/>
          <w:sz w:val="24"/>
          <w:szCs w:val="24"/>
        </w:rPr>
        <w:t>-ca</w:t>
      </w:r>
      <w:r>
        <w:rPr>
          <w:sz w:val="24"/>
          <w:szCs w:val="24"/>
        </w:rPr>
        <w:t>ll</w:t>
      </w:r>
      <w:r>
        <w:rPr>
          <w:spacing w:val="20"/>
          <w:sz w:val="24"/>
          <w:szCs w:val="24"/>
        </w:rPr>
        <w:t xml:space="preserve"> </w:t>
      </w:r>
      <w:r>
        <w:rPr>
          <w:spacing w:val="-1"/>
          <w:sz w:val="24"/>
          <w:szCs w:val="24"/>
        </w:rPr>
        <w:t>f</w:t>
      </w:r>
      <w:r>
        <w:rPr>
          <w:sz w:val="24"/>
          <w:szCs w:val="24"/>
        </w:rPr>
        <w:t>i</w:t>
      </w:r>
      <w:r>
        <w:rPr>
          <w:spacing w:val="-1"/>
          <w:sz w:val="24"/>
          <w:szCs w:val="24"/>
        </w:rPr>
        <w:t>r</w:t>
      </w:r>
      <w:r>
        <w:rPr>
          <w:sz w:val="24"/>
          <w:szCs w:val="24"/>
        </w:rPr>
        <w:t>e</w:t>
      </w:r>
      <w:r>
        <w:rPr>
          <w:spacing w:val="18"/>
          <w:sz w:val="24"/>
          <w:szCs w:val="24"/>
        </w:rPr>
        <w:t xml:space="preserve"> </w:t>
      </w:r>
      <w:r>
        <w:rPr>
          <w:spacing w:val="-1"/>
          <w:sz w:val="24"/>
          <w:szCs w:val="24"/>
        </w:rPr>
        <w:t>f</w:t>
      </w:r>
      <w:r>
        <w:rPr>
          <w:sz w:val="24"/>
          <w:szCs w:val="24"/>
        </w:rPr>
        <w:t>i</w:t>
      </w:r>
      <w:r>
        <w:rPr>
          <w:spacing w:val="-2"/>
          <w:sz w:val="24"/>
          <w:szCs w:val="24"/>
        </w:rPr>
        <w:t>g</w:t>
      </w:r>
      <w:r>
        <w:rPr>
          <w:sz w:val="24"/>
          <w:szCs w:val="24"/>
        </w:rPr>
        <w:t>ht</w:t>
      </w:r>
      <w:r>
        <w:rPr>
          <w:spacing w:val="-1"/>
          <w:sz w:val="24"/>
          <w:szCs w:val="24"/>
        </w:rPr>
        <w:t>e</w:t>
      </w:r>
      <w:r>
        <w:rPr>
          <w:sz w:val="24"/>
          <w:szCs w:val="24"/>
        </w:rPr>
        <w:t>r</w:t>
      </w:r>
      <w:r>
        <w:rPr>
          <w:spacing w:val="18"/>
          <w:sz w:val="24"/>
          <w:szCs w:val="24"/>
        </w:rPr>
        <w:t xml:space="preserve"> </w:t>
      </w:r>
      <w:r>
        <w:rPr>
          <w:sz w:val="24"/>
          <w:szCs w:val="24"/>
        </w:rPr>
        <w:t>is</w:t>
      </w:r>
      <w:r>
        <w:rPr>
          <w:spacing w:val="19"/>
          <w:sz w:val="24"/>
          <w:szCs w:val="24"/>
        </w:rPr>
        <w:t xml:space="preserve"> </w:t>
      </w:r>
      <w:r>
        <w:rPr>
          <w:sz w:val="24"/>
          <w:szCs w:val="24"/>
        </w:rPr>
        <w:t>not</w:t>
      </w:r>
      <w:r>
        <w:rPr>
          <w:spacing w:val="20"/>
          <w:sz w:val="24"/>
          <w:szCs w:val="24"/>
        </w:rPr>
        <w:t xml:space="preserve"> </w:t>
      </w:r>
      <w:r>
        <w:rPr>
          <w:spacing w:val="-1"/>
          <w:sz w:val="24"/>
          <w:szCs w:val="24"/>
        </w:rPr>
        <w:t>e</w:t>
      </w:r>
      <w:r>
        <w:rPr>
          <w:sz w:val="24"/>
          <w:szCs w:val="24"/>
        </w:rPr>
        <w:t>li</w:t>
      </w:r>
      <w:r>
        <w:rPr>
          <w:spacing w:val="-2"/>
          <w:sz w:val="24"/>
          <w:szCs w:val="24"/>
        </w:rPr>
        <w:t>g</w:t>
      </w:r>
      <w:r>
        <w:rPr>
          <w:sz w:val="24"/>
          <w:szCs w:val="24"/>
        </w:rPr>
        <w:t>ible</w:t>
      </w:r>
      <w:r>
        <w:rPr>
          <w:spacing w:val="18"/>
          <w:sz w:val="24"/>
          <w:szCs w:val="24"/>
        </w:rPr>
        <w:t xml:space="preserve"> </w:t>
      </w:r>
      <w:r>
        <w:rPr>
          <w:sz w:val="24"/>
          <w:szCs w:val="24"/>
        </w:rPr>
        <w:t>to</w:t>
      </w:r>
      <w:r>
        <w:rPr>
          <w:spacing w:val="19"/>
          <w:sz w:val="24"/>
          <w:szCs w:val="24"/>
        </w:rPr>
        <w:t xml:space="preserve"> </w:t>
      </w:r>
      <w:r>
        <w:rPr>
          <w:spacing w:val="-1"/>
          <w:sz w:val="24"/>
          <w:szCs w:val="24"/>
        </w:rPr>
        <w:t>rece</w:t>
      </w:r>
      <w:r>
        <w:rPr>
          <w:sz w:val="24"/>
          <w:szCs w:val="24"/>
        </w:rPr>
        <w:t>ive</w:t>
      </w:r>
      <w:r>
        <w:rPr>
          <w:spacing w:val="18"/>
          <w:sz w:val="24"/>
          <w:szCs w:val="24"/>
        </w:rPr>
        <w:t xml:space="preserve"> </w:t>
      </w:r>
      <w:r>
        <w:rPr>
          <w:spacing w:val="-1"/>
          <w:sz w:val="24"/>
          <w:szCs w:val="24"/>
        </w:rPr>
        <w:t>fr</w:t>
      </w:r>
      <w:r>
        <w:rPr>
          <w:sz w:val="24"/>
          <w:szCs w:val="24"/>
        </w:rPr>
        <w:t>in</w:t>
      </w:r>
      <w:r>
        <w:rPr>
          <w:spacing w:val="-2"/>
          <w:sz w:val="24"/>
          <w:szCs w:val="24"/>
        </w:rPr>
        <w:t>g</w:t>
      </w:r>
      <w:r>
        <w:rPr>
          <w:sz w:val="24"/>
          <w:szCs w:val="24"/>
        </w:rPr>
        <w:t>e</w:t>
      </w:r>
      <w:r w:rsidR="00C00241">
        <w:rPr>
          <w:sz w:val="24"/>
          <w:szCs w:val="24"/>
        </w:rPr>
        <w:t xml:space="preserve"> </w:t>
      </w:r>
      <w:r>
        <w:rPr>
          <w:sz w:val="24"/>
          <w:szCs w:val="24"/>
        </w:rPr>
        <w:t>b</w:t>
      </w:r>
      <w:r>
        <w:rPr>
          <w:spacing w:val="-1"/>
          <w:sz w:val="24"/>
          <w:szCs w:val="24"/>
        </w:rPr>
        <w:t>e</w:t>
      </w:r>
      <w:r>
        <w:rPr>
          <w:sz w:val="24"/>
          <w:szCs w:val="24"/>
        </w:rPr>
        <w:t>n</w:t>
      </w:r>
      <w:r>
        <w:rPr>
          <w:spacing w:val="-1"/>
          <w:sz w:val="24"/>
          <w:szCs w:val="24"/>
        </w:rPr>
        <w:t>ef</w:t>
      </w:r>
      <w:r>
        <w:rPr>
          <w:sz w:val="24"/>
          <w:szCs w:val="24"/>
        </w:rPr>
        <w:t>its</w:t>
      </w:r>
      <w:r>
        <w:rPr>
          <w:spacing w:val="12"/>
          <w:sz w:val="24"/>
          <w:szCs w:val="24"/>
        </w:rPr>
        <w:t xml:space="preserve"> </w:t>
      </w:r>
      <w:r>
        <w:rPr>
          <w:spacing w:val="-1"/>
          <w:sz w:val="24"/>
          <w:szCs w:val="24"/>
        </w:rPr>
        <w:t>e</w:t>
      </w:r>
      <w:r>
        <w:rPr>
          <w:spacing w:val="2"/>
          <w:sz w:val="24"/>
          <w:szCs w:val="24"/>
        </w:rPr>
        <w:t>x</w:t>
      </w:r>
      <w:r>
        <w:rPr>
          <w:spacing w:val="-1"/>
          <w:sz w:val="24"/>
          <w:szCs w:val="24"/>
        </w:rPr>
        <w:t>ce</w:t>
      </w:r>
      <w:r>
        <w:rPr>
          <w:sz w:val="24"/>
          <w:szCs w:val="24"/>
        </w:rPr>
        <w:t>pt</w:t>
      </w:r>
      <w:r>
        <w:rPr>
          <w:spacing w:val="12"/>
          <w:sz w:val="24"/>
          <w:szCs w:val="24"/>
        </w:rPr>
        <w:t xml:space="preserve"> </w:t>
      </w:r>
      <w:r>
        <w:rPr>
          <w:spacing w:val="-1"/>
          <w:sz w:val="24"/>
          <w:szCs w:val="24"/>
        </w:rPr>
        <w:t>a</w:t>
      </w:r>
      <w:r>
        <w:rPr>
          <w:sz w:val="24"/>
          <w:szCs w:val="24"/>
        </w:rPr>
        <w:t>s</w:t>
      </w:r>
      <w:r>
        <w:rPr>
          <w:spacing w:val="12"/>
          <w:sz w:val="24"/>
          <w:szCs w:val="24"/>
        </w:rPr>
        <w:t xml:space="preserve"> </w:t>
      </w:r>
      <w:r>
        <w:rPr>
          <w:sz w:val="24"/>
          <w:szCs w:val="24"/>
        </w:rPr>
        <w:t>sp</w:t>
      </w:r>
      <w:r>
        <w:rPr>
          <w:spacing w:val="-1"/>
          <w:sz w:val="24"/>
          <w:szCs w:val="24"/>
        </w:rPr>
        <w:t>ec</w:t>
      </w:r>
      <w:r>
        <w:rPr>
          <w:sz w:val="24"/>
          <w:szCs w:val="24"/>
        </w:rPr>
        <w:t>i</w:t>
      </w:r>
      <w:r>
        <w:rPr>
          <w:spacing w:val="-1"/>
          <w:sz w:val="24"/>
          <w:szCs w:val="24"/>
        </w:rPr>
        <w:t>f</w:t>
      </w:r>
      <w:r>
        <w:rPr>
          <w:sz w:val="24"/>
          <w:szCs w:val="24"/>
        </w:rPr>
        <w:t>i</w:t>
      </w:r>
      <w:r>
        <w:rPr>
          <w:spacing w:val="-1"/>
          <w:sz w:val="24"/>
          <w:szCs w:val="24"/>
        </w:rPr>
        <w:t>ca</w:t>
      </w:r>
      <w:r>
        <w:rPr>
          <w:sz w:val="24"/>
          <w:szCs w:val="24"/>
        </w:rPr>
        <w:t>lly</w:t>
      </w:r>
      <w:r>
        <w:rPr>
          <w:spacing w:val="5"/>
          <w:sz w:val="24"/>
          <w:szCs w:val="24"/>
        </w:rPr>
        <w:t xml:space="preserve"> </w:t>
      </w:r>
      <w:r>
        <w:rPr>
          <w:sz w:val="24"/>
          <w:szCs w:val="24"/>
        </w:rPr>
        <w:t>d</w:t>
      </w:r>
      <w:r>
        <w:rPr>
          <w:spacing w:val="-1"/>
          <w:sz w:val="24"/>
          <w:szCs w:val="24"/>
        </w:rPr>
        <w:t>e</w:t>
      </w:r>
      <w:r>
        <w:rPr>
          <w:sz w:val="24"/>
          <w:szCs w:val="24"/>
        </w:rPr>
        <w:t>s</w:t>
      </w:r>
      <w:r>
        <w:rPr>
          <w:spacing w:val="-1"/>
          <w:sz w:val="24"/>
          <w:szCs w:val="24"/>
        </w:rPr>
        <w:t>cr</w:t>
      </w:r>
      <w:r>
        <w:rPr>
          <w:sz w:val="24"/>
          <w:szCs w:val="24"/>
        </w:rPr>
        <w:t>ib</w:t>
      </w:r>
      <w:r>
        <w:rPr>
          <w:spacing w:val="-1"/>
          <w:sz w:val="24"/>
          <w:szCs w:val="24"/>
        </w:rPr>
        <w:t>e</w:t>
      </w:r>
      <w:r>
        <w:rPr>
          <w:sz w:val="24"/>
          <w:szCs w:val="24"/>
        </w:rPr>
        <w:t>d</w:t>
      </w:r>
      <w:r>
        <w:rPr>
          <w:spacing w:val="12"/>
          <w:sz w:val="24"/>
          <w:szCs w:val="24"/>
        </w:rPr>
        <w:t xml:space="preserve"> </w:t>
      </w:r>
      <w:r>
        <w:rPr>
          <w:sz w:val="24"/>
          <w:szCs w:val="24"/>
        </w:rPr>
        <w:t>in</w:t>
      </w:r>
      <w:r>
        <w:rPr>
          <w:spacing w:val="12"/>
          <w:sz w:val="24"/>
          <w:szCs w:val="24"/>
        </w:rPr>
        <w:t xml:space="preserve"> </w:t>
      </w:r>
      <w:r>
        <w:rPr>
          <w:sz w:val="24"/>
          <w:szCs w:val="24"/>
        </w:rPr>
        <w:t>this</w:t>
      </w:r>
      <w:r>
        <w:rPr>
          <w:spacing w:val="10"/>
          <w:sz w:val="24"/>
          <w:szCs w:val="24"/>
        </w:rPr>
        <w:t xml:space="preserve"> </w:t>
      </w:r>
      <w:r>
        <w:rPr>
          <w:sz w:val="24"/>
          <w:szCs w:val="24"/>
        </w:rPr>
        <w:t>Administ</w:t>
      </w:r>
      <w:r>
        <w:rPr>
          <w:spacing w:val="-1"/>
          <w:sz w:val="24"/>
          <w:szCs w:val="24"/>
        </w:rPr>
        <w:t>ra</w:t>
      </w:r>
      <w:r>
        <w:rPr>
          <w:sz w:val="24"/>
          <w:szCs w:val="24"/>
        </w:rPr>
        <w:t>tive</w:t>
      </w:r>
      <w:r>
        <w:rPr>
          <w:spacing w:val="9"/>
          <w:sz w:val="24"/>
          <w:szCs w:val="24"/>
        </w:rPr>
        <w:t xml:space="preserve"> </w:t>
      </w:r>
      <w:r>
        <w:rPr>
          <w:spacing w:val="1"/>
          <w:sz w:val="24"/>
          <w:szCs w:val="24"/>
        </w:rPr>
        <w:t>C</w:t>
      </w:r>
      <w:r>
        <w:rPr>
          <w:sz w:val="24"/>
          <w:szCs w:val="24"/>
        </w:rPr>
        <w:t>ode</w:t>
      </w:r>
      <w:r>
        <w:rPr>
          <w:spacing w:val="9"/>
          <w:sz w:val="24"/>
          <w:szCs w:val="24"/>
        </w:rPr>
        <w:t xml:space="preserve"> </w:t>
      </w:r>
      <w:r>
        <w:rPr>
          <w:sz w:val="24"/>
          <w:szCs w:val="24"/>
        </w:rPr>
        <w:t>or</w:t>
      </w:r>
      <w:r>
        <w:rPr>
          <w:spacing w:val="9"/>
          <w:sz w:val="24"/>
          <w:szCs w:val="24"/>
        </w:rPr>
        <w:t xml:space="preserve"> </w:t>
      </w:r>
      <w:r>
        <w:rPr>
          <w:sz w:val="24"/>
          <w:szCs w:val="24"/>
        </w:rPr>
        <w:t>oth</w:t>
      </w:r>
      <w:r>
        <w:rPr>
          <w:spacing w:val="-1"/>
          <w:sz w:val="24"/>
          <w:szCs w:val="24"/>
        </w:rPr>
        <w:t>er</w:t>
      </w:r>
      <w:r>
        <w:rPr>
          <w:sz w:val="24"/>
          <w:szCs w:val="24"/>
        </w:rPr>
        <w:t xml:space="preserve">wise </w:t>
      </w:r>
      <w:r>
        <w:rPr>
          <w:spacing w:val="-1"/>
          <w:sz w:val="24"/>
          <w:szCs w:val="24"/>
        </w:rPr>
        <w:t>re</w:t>
      </w:r>
      <w:r>
        <w:rPr>
          <w:sz w:val="24"/>
          <w:szCs w:val="24"/>
        </w:rPr>
        <w:t>qui</w:t>
      </w:r>
      <w:r>
        <w:rPr>
          <w:spacing w:val="-1"/>
          <w:sz w:val="24"/>
          <w:szCs w:val="24"/>
        </w:rPr>
        <w:t>re</w:t>
      </w:r>
      <w:r>
        <w:rPr>
          <w:sz w:val="24"/>
          <w:szCs w:val="24"/>
        </w:rPr>
        <w:t>d by</w:t>
      </w:r>
      <w:r>
        <w:rPr>
          <w:spacing w:val="-7"/>
          <w:sz w:val="24"/>
          <w:szCs w:val="24"/>
        </w:rPr>
        <w:t xml:space="preserve"> </w:t>
      </w:r>
      <w:r>
        <w:rPr>
          <w:sz w:val="24"/>
          <w:szCs w:val="24"/>
        </w:rPr>
        <w:t>l</w:t>
      </w:r>
      <w:r>
        <w:rPr>
          <w:spacing w:val="-1"/>
          <w:sz w:val="24"/>
          <w:szCs w:val="24"/>
        </w:rPr>
        <w:t>a</w:t>
      </w:r>
      <w:r>
        <w:rPr>
          <w:sz w:val="24"/>
          <w:szCs w:val="24"/>
        </w:rPr>
        <w:t>w.</w:t>
      </w:r>
    </w:p>
    <w:p w14:paraId="6169B926" w14:textId="77777777" w:rsidR="00481054" w:rsidRDefault="00481054" w:rsidP="00AD5185">
      <w:pPr>
        <w:spacing w:before="8" w:line="200" w:lineRule="exact"/>
      </w:pPr>
    </w:p>
    <w:p w14:paraId="2FF0CAC3" w14:textId="77777777" w:rsidR="00481054" w:rsidRDefault="00067A3E" w:rsidP="00D816AC">
      <w:pPr>
        <w:pStyle w:val="Heading2"/>
        <w:numPr>
          <w:ilvl w:val="0"/>
          <w:numId w:val="0"/>
        </w:numPr>
        <w:ind w:left="1440"/>
        <w:rPr>
          <w:sz w:val="24"/>
          <w:szCs w:val="24"/>
        </w:rPr>
      </w:pPr>
      <w:bookmarkStart w:id="10" w:name="_Toc535591451"/>
      <w:r>
        <w:rPr>
          <w:spacing w:val="1"/>
          <w:sz w:val="24"/>
          <w:szCs w:val="24"/>
          <w:u w:val="single" w:color="000000"/>
        </w:rPr>
        <w:t>S</w:t>
      </w:r>
      <w:r>
        <w:rPr>
          <w:sz w:val="24"/>
          <w:szCs w:val="24"/>
          <w:u w:val="single" w:color="000000"/>
        </w:rPr>
        <w:t>E</w:t>
      </w:r>
      <w:r>
        <w:rPr>
          <w:spacing w:val="1"/>
          <w:sz w:val="24"/>
          <w:szCs w:val="24"/>
          <w:u w:val="single" w:color="000000"/>
        </w:rPr>
        <w:t>C</w:t>
      </w:r>
      <w:r>
        <w:rPr>
          <w:sz w:val="24"/>
          <w:szCs w:val="24"/>
          <w:u w:val="single" w:color="000000"/>
        </w:rPr>
        <w:t>T</w:t>
      </w:r>
      <w:r>
        <w:rPr>
          <w:spacing w:val="-6"/>
          <w:sz w:val="24"/>
          <w:szCs w:val="24"/>
          <w:u w:val="single" w:color="000000"/>
        </w:rPr>
        <w:t>I</w:t>
      </w:r>
      <w:r>
        <w:rPr>
          <w:sz w:val="24"/>
          <w:szCs w:val="24"/>
          <w:u w:val="single" w:color="000000"/>
        </w:rPr>
        <w:t>ON D. O</w:t>
      </w:r>
      <w:r>
        <w:rPr>
          <w:spacing w:val="1"/>
          <w:sz w:val="24"/>
          <w:szCs w:val="24"/>
          <w:u w:val="single" w:color="000000"/>
        </w:rPr>
        <w:t>R</w:t>
      </w:r>
      <w:r>
        <w:rPr>
          <w:spacing w:val="-6"/>
          <w:sz w:val="24"/>
          <w:szCs w:val="24"/>
          <w:u w:val="single" w:color="000000"/>
        </w:rPr>
        <w:t>I</w:t>
      </w:r>
      <w:r>
        <w:rPr>
          <w:sz w:val="24"/>
          <w:szCs w:val="24"/>
          <w:u w:val="single" w:color="000000"/>
        </w:rPr>
        <w:t>ENTAT</w:t>
      </w:r>
      <w:r>
        <w:rPr>
          <w:spacing w:val="-6"/>
          <w:sz w:val="24"/>
          <w:szCs w:val="24"/>
          <w:u w:val="single" w:color="000000"/>
        </w:rPr>
        <w:t>I</w:t>
      </w:r>
      <w:r>
        <w:rPr>
          <w:sz w:val="24"/>
          <w:szCs w:val="24"/>
          <w:u w:val="single" w:color="000000"/>
        </w:rPr>
        <w:t xml:space="preserve">ON </w:t>
      </w:r>
      <w:r>
        <w:rPr>
          <w:spacing w:val="1"/>
          <w:sz w:val="24"/>
          <w:szCs w:val="24"/>
          <w:u w:val="single" w:color="000000"/>
        </w:rPr>
        <w:t>P</w:t>
      </w:r>
      <w:r>
        <w:rPr>
          <w:sz w:val="24"/>
          <w:szCs w:val="24"/>
          <w:u w:val="single" w:color="000000"/>
        </w:rPr>
        <w:t>E</w:t>
      </w:r>
      <w:r>
        <w:rPr>
          <w:spacing w:val="1"/>
          <w:sz w:val="24"/>
          <w:szCs w:val="24"/>
          <w:u w:val="single" w:color="000000"/>
        </w:rPr>
        <w:t>R</w:t>
      </w:r>
      <w:r>
        <w:rPr>
          <w:spacing w:val="-6"/>
          <w:sz w:val="24"/>
          <w:szCs w:val="24"/>
          <w:u w:val="single" w:color="000000"/>
        </w:rPr>
        <w:t>I</w:t>
      </w:r>
      <w:r>
        <w:rPr>
          <w:sz w:val="24"/>
          <w:szCs w:val="24"/>
          <w:u w:val="single" w:color="000000"/>
        </w:rPr>
        <w:t>OD</w:t>
      </w:r>
      <w:bookmarkEnd w:id="10"/>
    </w:p>
    <w:p w14:paraId="439F5A28" w14:textId="77777777" w:rsidR="00481054" w:rsidRDefault="00481054" w:rsidP="00AD5185">
      <w:pPr>
        <w:spacing w:before="16" w:line="220" w:lineRule="exact"/>
        <w:rPr>
          <w:sz w:val="22"/>
          <w:szCs w:val="22"/>
        </w:rPr>
      </w:pPr>
    </w:p>
    <w:p w14:paraId="535276AA" w14:textId="4E26158A" w:rsidR="00481054" w:rsidRDefault="00067A3E" w:rsidP="004736A1">
      <w:pPr>
        <w:spacing w:line="240" w:lineRule="exact"/>
        <w:ind w:left="120" w:right="79"/>
        <w:jc w:val="both"/>
        <w:rPr>
          <w:sz w:val="24"/>
          <w:szCs w:val="24"/>
        </w:rPr>
      </w:pPr>
      <w:r>
        <w:rPr>
          <w:sz w:val="24"/>
          <w:szCs w:val="24"/>
        </w:rPr>
        <w:t>All</w:t>
      </w:r>
      <w:r>
        <w:rPr>
          <w:spacing w:val="10"/>
          <w:sz w:val="24"/>
          <w:szCs w:val="24"/>
        </w:rPr>
        <w:t xml:space="preserve"> </w:t>
      </w:r>
      <w:r>
        <w:rPr>
          <w:sz w:val="24"/>
          <w:szCs w:val="24"/>
        </w:rPr>
        <w:t>n</w:t>
      </w:r>
      <w:r>
        <w:rPr>
          <w:spacing w:val="-1"/>
          <w:sz w:val="24"/>
          <w:szCs w:val="24"/>
        </w:rPr>
        <w:t>e</w:t>
      </w:r>
      <w:r>
        <w:rPr>
          <w:sz w:val="24"/>
          <w:szCs w:val="24"/>
        </w:rPr>
        <w:t>w</w:t>
      </w:r>
      <w:r>
        <w:rPr>
          <w:spacing w:val="10"/>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10"/>
          <w:sz w:val="24"/>
          <w:szCs w:val="24"/>
        </w:rPr>
        <w:t xml:space="preserve"> </w:t>
      </w:r>
      <w:r>
        <w:rPr>
          <w:spacing w:val="-1"/>
          <w:sz w:val="24"/>
          <w:szCs w:val="24"/>
        </w:rPr>
        <w:t>f</w:t>
      </w:r>
      <w:r>
        <w:rPr>
          <w:sz w:val="24"/>
          <w:szCs w:val="24"/>
        </w:rPr>
        <w:t>o</w:t>
      </w:r>
      <w:r>
        <w:rPr>
          <w:spacing w:val="-1"/>
          <w:sz w:val="24"/>
          <w:szCs w:val="24"/>
        </w:rPr>
        <w:t>r</w:t>
      </w:r>
      <w:r>
        <w:rPr>
          <w:sz w:val="24"/>
          <w:szCs w:val="24"/>
        </w:rPr>
        <w:t>m</w:t>
      </w:r>
      <w:r>
        <w:rPr>
          <w:spacing w:val="-1"/>
          <w:sz w:val="24"/>
          <w:szCs w:val="24"/>
        </w:rPr>
        <w:t>e</w:t>
      </w:r>
      <w:r>
        <w:rPr>
          <w:sz w:val="24"/>
          <w:szCs w:val="24"/>
        </w:rPr>
        <w:t>r</w:t>
      </w:r>
      <w:r>
        <w:rPr>
          <w:spacing w:val="9"/>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8"/>
          <w:sz w:val="24"/>
          <w:szCs w:val="24"/>
        </w:rPr>
        <w:t xml:space="preserve"> </w:t>
      </w:r>
      <w:r>
        <w:rPr>
          <w:sz w:val="24"/>
          <w:szCs w:val="24"/>
        </w:rPr>
        <w:t>who</w:t>
      </w:r>
      <w:r>
        <w:rPr>
          <w:spacing w:val="8"/>
          <w:sz w:val="24"/>
          <w:szCs w:val="24"/>
        </w:rPr>
        <w:t xml:space="preserve"> </w:t>
      </w:r>
      <w:r>
        <w:rPr>
          <w:spacing w:val="-1"/>
          <w:sz w:val="24"/>
          <w:szCs w:val="24"/>
        </w:rPr>
        <w:t>ar</w:t>
      </w:r>
      <w:r>
        <w:rPr>
          <w:sz w:val="24"/>
          <w:szCs w:val="24"/>
        </w:rPr>
        <w:t>e</w:t>
      </w:r>
      <w:r>
        <w:rPr>
          <w:spacing w:val="7"/>
          <w:sz w:val="24"/>
          <w:szCs w:val="24"/>
        </w:rPr>
        <w:t xml:space="preserve"> </w:t>
      </w:r>
      <w:r>
        <w:rPr>
          <w:spacing w:val="-1"/>
          <w:sz w:val="24"/>
          <w:szCs w:val="24"/>
        </w:rPr>
        <w:t>re</w:t>
      </w:r>
      <w:r>
        <w:rPr>
          <w:sz w:val="24"/>
          <w:szCs w:val="24"/>
        </w:rPr>
        <w:t>hi</w:t>
      </w:r>
      <w:r>
        <w:rPr>
          <w:spacing w:val="-1"/>
          <w:sz w:val="24"/>
          <w:szCs w:val="24"/>
        </w:rPr>
        <w:t>re</w:t>
      </w:r>
      <w:r>
        <w:rPr>
          <w:sz w:val="24"/>
          <w:szCs w:val="24"/>
        </w:rPr>
        <w:t>d</w:t>
      </w:r>
      <w:r w:rsidR="00E33D1A">
        <w:rPr>
          <w:sz w:val="24"/>
          <w:szCs w:val="24"/>
        </w:rPr>
        <w:t xml:space="preserve"> and current employees that are</w:t>
      </w:r>
      <w:r>
        <w:rPr>
          <w:spacing w:val="7"/>
          <w:sz w:val="24"/>
          <w:szCs w:val="24"/>
        </w:rPr>
        <w:t xml:space="preserve"> </w:t>
      </w:r>
      <w:r>
        <w:rPr>
          <w:sz w:val="24"/>
          <w:szCs w:val="24"/>
        </w:rPr>
        <w:t>n</w:t>
      </w:r>
      <w:r>
        <w:rPr>
          <w:spacing w:val="-1"/>
          <w:sz w:val="24"/>
          <w:szCs w:val="24"/>
        </w:rPr>
        <w:t>e</w:t>
      </w:r>
      <w:r>
        <w:rPr>
          <w:sz w:val="24"/>
          <w:szCs w:val="24"/>
        </w:rPr>
        <w:t>wly p</w:t>
      </w:r>
      <w:r>
        <w:rPr>
          <w:spacing w:val="-1"/>
          <w:sz w:val="24"/>
          <w:szCs w:val="24"/>
        </w:rPr>
        <w:t>r</w:t>
      </w:r>
      <w:r>
        <w:rPr>
          <w:sz w:val="24"/>
          <w:szCs w:val="24"/>
        </w:rPr>
        <w:t>omot</w:t>
      </w:r>
      <w:r>
        <w:rPr>
          <w:spacing w:val="-1"/>
          <w:sz w:val="24"/>
          <w:szCs w:val="24"/>
        </w:rPr>
        <w:t>e</w:t>
      </w:r>
      <w:r>
        <w:rPr>
          <w:sz w:val="24"/>
          <w:szCs w:val="24"/>
        </w:rPr>
        <w:t>d</w:t>
      </w:r>
      <w:r>
        <w:rPr>
          <w:spacing w:val="8"/>
          <w:sz w:val="24"/>
          <w:szCs w:val="24"/>
        </w:rPr>
        <w:t xml:space="preserve"> </w:t>
      </w:r>
      <w:r>
        <w:rPr>
          <w:sz w:val="24"/>
          <w:szCs w:val="24"/>
        </w:rPr>
        <w:t>or</w:t>
      </w:r>
      <w:r>
        <w:rPr>
          <w:spacing w:val="7"/>
          <w:sz w:val="24"/>
          <w:szCs w:val="24"/>
        </w:rPr>
        <w:t xml:space="preserve"> </w:t>
      </w:r>
      <w:r>
        <w:rPr>
          <w:sz w:val="24"/>
          <w:szCs w:val="24"/>
        </w:rPr>
        <w:t>t</w:t>
      </w:r>
      <w:r>
        <w:rPr>
          <w:spacing w:val="-1"/>
          <w:sz w:val="24"/>
          <w:szCs w:val="24"/>
        </w:rPr>
        <w:t>ra</w:t>
      </w:r>
      <w:r>
        <w:rPr>
          <w:sz w:val="24"/>
          <w:szCs w:val="24"/>
        </w:rPr>
        <w:t>ns</w:t>
      </w:r>
      <w:r>
        <w:rPr>
          <w:spacing w:val="-1"/>
          <w:sz w:val="24"/>
          <w:szCs w:val="24"/>
        </w:rPr>
        <w:t>ferre</w:t>
      </w:r>
      <w:r>
        <w:rPr>
          <w:sz w:val="24"/>
          <w:szCs w:val="24"/>
        </w:rPr>
        <w:t>d</w:t>
      </w:r>
      <w:r>
        <w:rPr>
          <w:spacing w:val="8"/>
          <w:sz w:val="24"/>
          <w:szCs w:val="24"/>
        </w:rPr>
        <w:t xml:space="preserve"> </w:t>
      </w:r>
      <w:r>
        <w:rPr>
          <w:sz w:val="24"/>
          <w:szCs w:val="24"/>
        </w:rPr>
        <w:t>must s</w:t>
      </w:r>
      <w:r>
        <w:rPr>
          <w:spacing w:val="-1"/>
          <w:sz w:val="24"/>
          <w:szCs w:val="24"/>
        </w:rPr>
        <w:t>er</w:t>
      </w:r>
      <w:r>
        <w:rPr>
          <w:sz w:val="24"/>
          <w:szCs w:val="24"/>
        </w:rPr>
        <w:t>ve</w:t>
      </w:r>
      <w:r>
        <w:rPr>
          <w:spacing w:val="1"/>
          <w:sz w:val="24"/>
          <w:szCs w:val="24"/>
        </w:rPr>
        <w:t xml:space="preserve"> </w:t>
      </w:r>
      <w:r>
        <w:rPr>
          <w:spacing w:val="-1"/>
          <w:sz w:val="24"/>
          <w:szCs w:val="24"/>
        </w:rPr>
        <w:t>a</w:t>
      </w:r>
      <w:r>
        <w:rPr>
          <w:sz w:val="24"/>
          <w:szCs w:val="24"/>
        </w:rPr>
        <w:t>n</w:t>
      </w:r>
      <w:r>
        <w:rPr>
          <w:spacing w:val="2"/>
          <w:sz w:val="24"/>
          <w:szCs w:val="24"/>
        </w:rPr>
        <w:t xml:space="preserve"> </w:t>
      </w:r>
      <w:r>
        <w:rPr>
          <w:sz w:val="24"/>
          <w:szCs w:val="24"/>
        </w:rPr>
        <w:t>o</w:t>
      </w:r>
      <w:r>
        <w:rPr>
          <w:spacing w:val="-1"/>
          <w:sz w:val="24"/>
          <w:szCs w:val="24"/>
        </w:rPr>
        <w:t>r</w:t>
      </w:r>
      <w:r>
        <w:rPr>
          <w:sz w:val="24"/>
          <w:szCs w:val="24"/>
        </w:rPr>
        <w:t>i</w:t>
      </w:r>
      <w:r>
        <w:rPr>
          <w:spacing w:val="-1"/>
          <w:sz w:val="24"/>
          <w:szCs w:val="24"/>
        </w:rPr>
        <w:t>e</w:t>
      </w:r>
      <w:r>
        <w:rPr>
          <w:sz w:val="24"/>
          <w:szCs w:val="24"/>
        </w:rPr>
        <w:t>nt</w:t>
      </w:r>
      <w:r>
        <w:rPr>
          <w:spacing w:val="-1"/>
          <w:sz w:val="24"/>
          <w:szCs w:val="24"/>
        </w:rPr>
        <w:t>a</w:t>
      </w:r>
      <w:r>
        <w:rPr>
          <w:sz w:val="24"/>
          <w:szCs w:val="24"/>
        </w:rPr>
        <w:t>tion</w:t>
      </w:r>
      <w:r>
        <w:rPr>
          <w:spacing w:val="2"/>
          <w:sz w:val="24"/>
          <w:szCs w:val="24"/>
        </w:rPr>
        <w:t xml:space="preserve"> </w:t>
      </w:r>
      <w:r>
        <w:rPr>
          <w:sz w:val="24"/>
          <w:szCs w:val="24"/>
        </w:rPr>
        <w:t>p</w:t>
      </w:r>
      <w:r>
        <w:rPr>
          <w:spacing w:val="-1"/>
          <w:sz w:val="24"/>
          <w:szCs w:val="24"/>
        </w:rPr>
        <w:t>er</w:t>
      </w:r>
      <w:r>
        <w:rPr>
          <w:sz w:val="24"/>
          <w:szCs w:val="24"/>
        </w:rPr>
        <w:t>iod</w:t>
      </w:r>
      <w:r>
        <w:rPr>
          <w:spacing w:val="2"/>
          <w:sz w:val="24"/>
          <w:szCs w:val="24"/>
        </w:rPr>
        <w:t xml:space="preserve"> </w:t>
      </w:r>
      <w:r>
        <w:rPr>
          <w:sz w:val="24"/>
          <w:szCs w:val="24"/>
        </w:rPr>
        <w:t>of</w:t>
      </w:r>
      <w:r>
        <w:rPr>
          <w:spacing w:val="2"/>
          <w:sz w:val="24"/>
          <w:szCs w:val="24"/>
        </w:rPr>
        <w:t xml:space="preserve"> </w:t>
      </w:r>
      <w:r>
        <w:rPr>
          <w:sz w:val="24"/>
          <w:szCs w:val="24"/>
        </w:rPr>
        <w:t>six</w:t>
      </w:r>
      <w:r>
        <w:rPr>
          <w:spacing w:val="5"/>
          <w:sz w:val="24"/>
          <w:szCs w:val="24"/>
        </w:rPr>
        <w:t xml:space="preserve"> </w:t>
      </w:r>
      <w:r>
        <w:rPr>
          <w:sz w:val="24"/>
          <w:szCs w:val="24"/>
        </w:rPr>
        <w:t>months</w:t>
      </w:r>
      <w:r>
        <w:rPr>
          <w:spacing w:val="3"/>
          <w:sz w:val="24"/>
          <w:szCs w:val="24"/>
        </w:rPr>
        <w:t xml:space="preserve"> </w:t>
      </w:r>
      <w:r>
        <w:rPr>
          <w:spacing w:val="-1"/>
          <w:sz w:val="24"/>
          <w:szCs w:val="24"/>
        </w:rPr>
        <w:t>(</w:t>
      </w:r>
      <w:r>
        <w:rPr>
          <w:sz w:val="24"/>
          <w:szCs w:val="24"/>
        </w:rPr>
        <w:t>1,040 hou</w:t>
      </w:r>
      <w:r>
        <w:rPr>
          <w:spacing w:val="-1"/>
          <w:sz w:val="24"/>
          <w:szCs w:val="24"/>
        </w:rPr>
        <w:t>r</w:t>
      </w:r>
      <w:r>
        <w:rPr>
          <w:sz w:val="24"/>
          <w:szCs w:val="24"/>
        </w:rPr>
        <w:t>s</w:t>
      </w:r>
      <w:r>
        <w:rPr>
          <w:spacing w:val="-1"/>
          <w:sz w:val="24"/>
          <w:szCs w:val="24"/>
        </w:rPr>
        <w:t>)</w:t>
      </w:r>
      <w:r>
        <w:rPr>
          <w:sz w:val="24"/>
          <w:szCs w:val="24"/>
        </w:rPr>
        <w:t>.  The</w:t>
      </w:r>
      <w:r>
        <w:rPr>
          <w:spacing w:val="-1"/>
          <w:sz w:val="24"/>
          <w:szCs w:val="24"/>
        </w:rPr>
        <w:t xml:space="preserve"> </w:t>
      </w:r>
      <w:r>
        <w:rPr>
          <w:sz w:val="24"/>
          <w:szCs w:val="24"/>
        </w:rPr>
        <w:t>o</w:t>
      </w:r>
      <w:r>
        <w:rPr>
          <w:spacing w:val="-1"/>
          <w:sz w:val="24"/>
          <w:szCs w:val="24"/>
        </w:rPr>
        <w:t>r</w:t>
      </w:r>
      <w:r>
        <w:rPr>
          <w:sz w:val="24"/>
          <w:szCs w:val="24"/>
        </w:rPr>
        <w:t>i</w:t>
      </w:r>
      <w:r>
        <w:rPr>
          <w:spacing w:val="-1"/>
          <w:sz w:val="24"/>
          <w:szCs w:val="24"/>
        </w:rPr>
        <w:t>e</w:t>
      </w:r>
      <w:r>
        <w:rPr>
          <w:sz w:val="24"/>
          <w:szCs w:val="24"/>
        </w:rPr>
        <w:t>nt</w:t>
      </w:r>
      <w:r>
        <w:rPr>
          <w:spacing w:val="-1"/>
          <w:sz w:val="24"/>
          <w:szCs w:val="24"/>
        </w:rPr>
        <w:t>a</w:t>
      </w:r>
      <w:r>
        <w:rPr>
          <w:sz w:val="24"/>
          <w:szCs w:val="24"/>
        </w:rPr>
        <w:t>tion p</w:t>
      </w:r>
      <w:r>
        <w:rPr>
          <w:spacing w:val="-1"/>
          <w:sz w:val="24"/>
          <w:szCs w:val="24"/>
        </w:rPr>
        <w:t>er</w:t>
      </w:r>
      <w:r>
        <w:rPr>
          <w:sz w:val="24"/>
          <w:szCs w:val="24"/>
        </w:rPr>
        <w:t>iod m</w:t>
      </w:r>
      <w:r>
        <w:rPr>
          <w:spacing w:val="-1"/>
          <w:sz w:val="24"/>
          <w:szCs w:val="24"/>
        </w:rPr>
        <w:t>a</w:t>
      </w:r>
      <w:r>
        <w:rPr>
          <w:sz w:val="24"/>
          <w:szCs w:val="24"/>
        </w:rPr>
        <w:t>y</w:t>
      </w:r>
      <w:r>
        <w:rPr>
          <w:spacing w:val="-7"/>
          <w:sz w:val="24"/>
          <w:szCs w:val="24"/>
        </w:rPr>
        <w:t xml:space="preserve"> </w:t>
      </w:r>
      <w:r>
        <w:rPr>
          <w:sz w:val="24"/>
          <w:szCs w:val="24"/>
        </w:rPr>
        <w:t>be</w:t>
      </w:r>
      <w:r>
        <w:rPr>
          <w:spacing w:val="-1"/>
          <w:sz w:val="24"/>
          <w:szCs w:val="24"/>
        </w:rPr>
        <w:t xml:space="preserve"> e</w:t>
      </w:r>
      <w:r>
        <w:rPr>
          <w:spacing w:val="2"/>
          <w:sz w:val="24"/>
          <w:szCs w:val="24"/>
        </w:rPr>
        <w:t>x</w:t>
      </w:r>
      <w:r>
        <w:rPr>
          <w:sz w:val="24"/>
          <w:szCs w:val="24"/>
        </w:rPr>
        <w:t>t</w:t>
      </w:r>
      <w:r>
        <w:rPr>
          <w:spacing w:val="-1"/>
          <w:sz w:val="24"/>
          <w:szCs w:val="24"/>
        </w:rPr>
        <w:t>e</w:t>
      </w:r>
      <w:r>
        <w:rPr>
          <w:sz w:val="24"/>
          <w:szCs w:val="24"/>
        </w:rPr>
        <w:t>nd</w:t>
      </w:r>
      <w:r>
        <w:rPr>
          <w:spacing w:val="-1"/>
          <w:sz w:val="24"/>
          <w:szCs w:val="24"/>
        </w:rPr>
        <w:t>e</w:t>
      </w:r>
      <w:r>
        <w:rPr>
          <w:sz w:val="24"/>
          <w:szCs w:val="24"/>
        </w:rPr>
        <w:t>d, sho</w:t>
      </w:r>
      <w:r>
        <w:rPr>
          <w:spacing w:val="-1"/>
          <w:sz w:val="24"/>
          <w:szCs w:val="24"/>
        </w:rPr>
        <w:t>r</w:t>
      </w:r>
      <w:r>
        <w:rPr>
          <w:sz w:val="24"/>
          <w:szCs w:val="24"/>
        </w:rPr>
        <w:t>t</w:t>
      </w:r>
      <w:r>
        <w:rPr>
          <w:spacing w:val="-1"/>
          <w:sz w:val="24"/>
          <w:szCs w:val="24"/>
        </w:rPr>
        <w:t>e</w:t>
      </w:r>
      <w:r>
        <w:rPr>
          <w:sz w:val="24"/>
          <w:szCs w:val="24"/>
        </w:rPr>
        <w:t>n</w:t>
      </w:r>
      <w:r>
        <w:rPr>
          <w:spacing w:val="-1"/>
          <w:sz w:val="24"/>
          <w:szCs w:val="24"/>
        </w:rPr>
        <w:t>e</w:t>
      </w:r>
      <w:r>
        <w:rPr>
          <w:sz w:val="24"/>
          <w:szCs w:val="24"/>
        </w:rPr>
        <w:t>d or</w:t>
      </w:r>
      <w:r>
        <w:rPr>
          <w:spacing w:val="-1"/>
          <w:sz w:val="24"/>
          <w:szCs w:val="24"/>
        </w:rPr>
        <w:t xml:space="preserve"> </w:t>
      </w:r>
      <w:r>
        <w:rPr>
          <w:sz w:val="24"/>
          <w:szCs w:val="24"/>
        </w:rPr>
        <w:t>w</w:t>
      </w:r>
      <w:r>
        <w:rPr>
          <w:spacing w:val="-1"/>
          <w:sz w:val="24"/>
          <w:szCs w:val="24"/>
        </w:rPr>
        <w:t>a</w:t>
      </w:r>
      <w:r>
        <w:rPr>
          <w:sz w:val="24"/>
          <w:szCs w:val="24"/>
        </w:rPr>
        <w:t>iv</w:t>
      </w:r>
      <w:r>
        <w:rPr>
          <w:spacing w:val="-1"/>
          <w:sz w:val="24"/>
          <w:szCs w:val="24"/>
        </w:rPr>
        <w:t>e</w:t>
      </w:r>
      <w:r>
        <w:rPr>
          <w:sz w:val="24"/>
          <w:szCs w:val="24"/>
        </w:rPr>
        <w:t>d by</w:t>
      </w:r>
      <w:r>
        <w:rPr>
          <w:spacing w:val="-7"/>
          <w:sz w:val="24"/>
          <w:szCs w:val="24"/>
        </w:rPr>
        <w:t xml:space="preserve"> </w:t>
      </w:r>
      <w:r>
        <w:rPr>
          <w:sz w:val="24"/>
          <w:szCs w:val="24"/>
        </w:rPr>
        <w:t>the</w:t>
      </w:r>
      <w:r>
        <w:rPr>
          <w:spacing w:val="-1"/>
          <w:sz w:val="24"/>
          <w:szCs w:val="24"/>
        </w:rPr>
        <w:t xml:space="preserve"> </w:t>
      </w:r>
      <w:r w:rsidR="00801B29">
        <w:rPr>
          <w:spacing w:val="1"/>
          <w:sz w:val="24"/>
          <w:szCs w:val="24"/>
        </w:rPr>
        <w:t>C</w:t>
      </w:r>
      <w:r>
        <w:rPr>
          <w:sz w:val="24"/>
          <w:szCs w:val="24"/>
        </w:rPr>
        <w:t>ity</w:t>
      </w:r>
      <w:r>
        <w:rPr>
          <w:spacing w:val="-7"/>
          <w:sz w:val="24"/>
          <w:szCs w:val="24"/>
        </w:rPr>
        <w:t xml:space="preserve"> </w:t>
      </w:r>
      <w:r w:rsidR="00801B29">
        <w:rPr>
          <w:sz w:val="24"/>
          <w:szCs w:val="24"/>
        </w:rPr>
        <w:t>M</w:t>
      </w:r>
      <w:r>
        <w:rPr>
          <w:spacing w:val="-1"/>
          <w:sz w:val="24"/>
          <w:szCs w:val="24"/>
        </w:rPr>
        <w:t>a</w:t>
      </w:r>
      <w:r>
        <w:rPr>
          <w:sz w:val="24"/>
          <w:szCs w:val="24"/>
        </w:rPr>
        <w:t>n</w:t>
      </w:r>
      <w:r>
        <w:rPr>
          <w:spacing w:val="-1"/>
          <w:sz w:val="24"/>
          <w:szCs w:val="24"/>
        </w:rPr>
        <w:t>a</w:t>
      </w:r>
      <w:r>
        <w:rPr>
          <w:spacing w:val="-2"/>
          <w:sz w:val="24"/>
          <w:szCs w:val="24"/>
        </w:rPr>
        <w:t>g</w:t>
      </w:r>
      <w:r>
        <w:rPr>
          <w:spacing w:val="-1"/>
          <w:sz w:val="24"/>
          <w:szCs w:val="24"/>
        </w:rPr>
        <w:t>e</w:t>
      </w:r>
      <w:r>
        <w:rPr>
          <w:sz w:val="24"/>
          <w:szCs w:val="24"/>
        </w:rPr>
        <w:t>r</w:t>
      </w:r>
      <w:r>
        <w:rPr>
          <w:spacing w:val="-1"/>
          <w:sz w:val="24"/>
          <w:szCs w:val="24"/>
        </w:rPr>
        <w:t xml:space="preserve"> </w:t>
      </w:r>
      <w:r>
        <w:rPr>
          <w:sz w:val="24"/>
          <w:szCs w:val="24"/>
        </w:rPr>
        <w:t>on the</w:t>
      </w:r>
      <w:r>
        <w:rPr>
          <w:spacing w:val="-1"/>
          <w:sz w:val="24"/>
          <w:szCs w:val="24"/>
        </w:rPr>
        <w:t xml:space="preserve"> rec</w:t>
      </w:r>
      <w:r>
        <w:rPr>
          <w:sz w:val="24"/>
          <w:szCs w:val="24"/>
        </w:rPr>
        <w:t>omm</w:t>
      </w:r>
      <w:r>
        <w:rPr>
          <w:spacing w:val="-1"/>
          <w:sz w:val="24"/>
          <w:szCs w:val="24"/>
        </w:rPr>
        <w:t>e</w:t>
      </w:r>
      <w:r>
        <w:rPr>
          <w:sz w:val="24"/>
          <w:szCs w:val="24"/>
        </w:rPr>
        <w:t>nd</w:t>
      </w:r>
      <w:r>
        <w:rPr>
          <w:spacing w:val="-1"/>
          <w:sz w:val="24"/>
          <w:szCs w:val="24"/>
        </w:rPr>
        <w:t>a</w:t>
      </w:r>
      <w:r>
        <w:rPr>
          <w:sz w:val="24"/>
          <w:szCs w:val="24"/>
        </w:rPr>
        <w:t>tion of</w:t>
      </w:r>
      <w:r>
        <w:rPr>
          <w:spacing w:val="-1"/>
          <w:sz w:val="24"/>
          <w:szCs w:val="24"/>
        </w:rPr>
        <w:t xml:space="preserve"> </w:t>
      </w:r>
      <w:r>
        <w:rPr>
          <w:sz w:val="24"/>
          <w:szCs w:val="24"/>
        </w:rPr>
        <w:t>the</w:t>
      </w:r>
      <w:r>
        <w:rPr>
          <w:spacing w:val="-1"/>
          <w:sz w:val="24"/>
          <w:szCs w:val="24"/>
        </w:rPr>
        <w:t xml:space="preserve"> </w:t>
      </w:r>
      <w:r w:rsidR="008E77C7">
        <w:rPr>
          <w:sz w:val="24"/>
          <w:szCs w:val="24"/>
        </w:rPr>
        <w:t>d</w:t>
      </w:r>
      <w:r>
        <w:rPr>
          <w:spacing w:val="-1"/>
          <w:sz w:val="24"/>
          <w:szCs w:val="24"/>
        </w:rPr>
        <w:t>e</w:t>
      </w:r>
      <w:r>
        <w:rPr>
          <w:sz w:val="24"/>
          <w:szCs w:val="24"/>
        </w:rPr>
        <w:t>p</w:t>
      </w:r>
      <w:r>
        <w:rPr>
          <w:spacing w:val="-1"/>
          <w:sz w:val="24"/>
          <w:szCs w:val="24"/>
        </w:rPr>
        <w:t>ar</w:t>
      </w:r>
      <w:r>
        <w:rPr>
          <w:sz w:val="24"/>
          <w:szCs w:val="24"/>
        </w:rPr>
        <w:t>tm</w:t>
      </w:r>
      <w:r>
        <w:rPr>
          <w:spacing w:val="-1"/>
          <w:sz w:val="24"/>
          <w:szCs w:val="24"/>
        </w:rPr>
        <w:t>e</w:t>
      </w:r>
      <w:r w:rsidR="008E77C7">
        <w:rPr>
          <w:sz w:val="24"/>
          <w:szCs w:val="24"/>
        </w:rPr>
        <w:t>nt h</w:t>
      </w:r>
      <w:r>
        <w:rPr>
          <w:spacing w:val="-1"/>
          <w:sz w:val="24"/>
          <w:szCs w:val="24"/>
        </w:rPr>
        <w:t>ea</w:t>
      </w:r>
      <w:r>
        <w:rPr>
          <w:sz w:val="24"/>
          <w:szCs w:val="24"/>
        </w:rPr>
        <w:t>d.</w:t>
      </w:r>
    </w:p>
    <w:p w14:paraId="1D9F3233" w14:textId="77777777" w:rsidR="00481054" w:rsidRDefault="00481054" w:rsidP="004736A1">
      <w:pPr>
        <w:spacing w:line="240" w:lineRule="exact"/>
        <w:jc w:val="both"/>
        <w:rPr>
          <w:sz w:val="24"/>
          <w:szCs w:val="24"/>
        </w:rPr>
      </w:pPr>
    </w:p>
    <w:p w14:paraId="7F558B37" w14:textId="77777777" w:rsidR="00481054" w:rsidRDefault="00067A3E" w:rsidP="004736A1">
      <w:pPr>
        <w:spacing w:line="240" w:lineRule="exact"/>
        <w:ind w:left="120" w:right="77"/>
        <w:jc w:val="both"/>
        <w:rPr>
          <w:sz w:val="24"/>
          <w:szCs w:val="24"/>
        </w:rPr>
      </w:pPr>
      <w:r>
        <w:rPr>
          <w:sz w:val="24"/>
          <w:szCs w:val="24"/>
        </w:rPr>
        <w:t>The</w:t>
      </w:r>
      <w:r>
        <w:rPr>
          <w:spacing w:val="1"/>
          <w:sz w:val="24"/>
          <w:szCs w:val="24"/>
        </w:rPr>
        <w:t xml:space="preserve"> </w:t>
      </w:r>
      <w:r w:rsidR="008E77C7">
        <w:rPr>
          <w:sz w:val="24"/>
          <w:szCs w:val="24"/>
        </w:rPr>
        <w:t>d</w:t>
      </w:r>
      <w:r>
        <w:rPr>
          <w:spacing w:val="-1"/>
          <w:sz w:val="24"/>
          <w:szCs w:val="24"/>
        </w:rPr>
        <w:t>e</w:t>
      </w:r>
      <w:r>
        <w:rPr>
          <w:sz w:val="24"/>
          <w:szCs w:val="24"/>
        </w:rPr>
        <w:t>p</w:t>
      </w:r>
      <w:r>
        <w:rPr>
          <w:spacing w:val="-1"/>
          <w:sz w:val="24"/>
          <w:szCs w:val="24"/>
        </w:rPr>
        <w:t>ar</w:t>
      </w:r>
      <w:r>
        <w:rPr>
          <w:sz w:val="24"/>
          <w:szCs w:val="24"/>
        </w:rPr>
        <w:t>tm</w:t>
      </w:r>
      <w:r>
        <w:rPr>
          <w:spacing w:val="-1"/>
          <w:sz w:val="24"/>
          <w:szCs w:val="24"/>
        </w:rPr>
        <w:t>e</w:t>
      </w:r>
      <w:r>
        <w:rPr>
          <w:sz w:val="24"/>
          <w:szCs w:val="24"/>
        </w:rPr>
        <w:t>nt</w:t>
      </w:r>
      <w:r>
        <w:rPr>
          <w:spacing w:val="3"/>
          <w:sz w:val="24"/>
          <w:szCs w:val="24"/>
        </w:rPr>
        <w:t xml:space="preserve"> </w:t>
      </w:r>
      <w:r w:rsidR="008E77C7">
        <w:rPr>
          <w:sz w:val="24"/>
          <w:szCs w:val="24"/>
        </w:rPr>
        <w:t>h</w:t>
      </w:r>
      <w:r>
        <w:rPr>
          <w:spacing w:val="-1"/>
          <w:sz w:val="24"/>
          <w:szCs w:val="24"/>
        </w:rPr>
        <w:t>ea</w:t>
      </w:r>
      <w:r>
        <w:rPr>
          <w:sz w:val="24"/>
          <w:szCs w:val="24"/>
        </w:rPr>
        <w:t>d</w:t>
      </w:r>
      <w:r>
        <w:rPr>
          <w:spacing w:val="2"/>
          <w:sz w:val="24"/>
          <w:szCs w:val="24"/>
        </w:rPr>
        <w:t xml:space="preserve"> </w:t>
      </w:r>
      <w:r>
        <w:rPr>
          <w:sz w:val="24"/>
          <w:szCs w:val="24"/>
        </w:rPr>
        <w:t>will monitor</w:t>
      </w:r>
      <w:r>
        <w:rPr>
          <w:spacing w:val="-1"/>
          <w:sz w:val="24"/>
          <w:szCs w:val="24"/>
        </w:rPr>
        <w:t xml:space="preserve"> </w:t>
      </w:r>
      <w:r>
        <w:rPr>
          <w:sz w:val="24"/>
          <w:szCs w:val="24"/>
        </w:rPr>
        <w:t>wo</w:t>
      </w:r>
      <w:r>
        <w:rPr>
          <w:spacing w:val="-1"/>
          <w:sz w:val="24"/>
          <w:szCs w:val="24"/>
        </w:rPr>
        <w:t>r</w:t>
      </w:r>
      <w:r>
        <w:rPr>
          <w:sz w:val="24"/>
          <w:szCs w:val="24"/>
        </w:rPr>
        <w:t>k p</w:t>
      </w:r>
      <w:r>
        <w:rPr>
          <w:spacing w:val="-1"/>
          <w:sz w:val="24"/>
          <w:szCs w:val="24"/>
        </w:rPr>
        <w:t>erf</w:t>
      </w:r>
      <w:r>
        <w:rPr>
          <w:sz w:val="24"/>
          <w:szCs w:val="24"/>
        </w:rPr>
        <w:t>o</w:t>
      </w:r>
      <w:r>
        <w:rPr>
          <w:spacing w:val="-1"/>
          <w:sz w:val="24"/>
          <w:szCs w:val="24"/>
        </w:rPr>
        <w:t>r</w:t>
      </w:r>
      <w:r>
        <w:rPr>
          <w:sz w:val="24"/>
          <w:szCs w:val="24"/>
        </w:rPr>
        <w:t>m</w:t>
      </w:r>
      <w:r>
        <w:rPr>
          <w:spacing w:val="-1"/>
          <w:sz w:val="24"/>
          <w:szCs w:val="24"/>
        </w:rPr>
        <w:t>a</w:t>
      </w:r>
      <w:r>
        <w:rPr>
          <w:sz w:val="24"/>
          <w:szCs w:val="24"/>
        </w:rPr>
        <w:t>n</w:t>
      </w:r>
      <w:r>
        <w:rPr>
          <w:spacing w:val="-1"/>
          <w:sz w:val="24"/>
          <w:szCs w:val="24"/>
        </w:rPr>
        <w:t>ce</w:t>
      </w:r>
      <w:r>
        <w:rPr>
          <w:sz w:val="24"/>
          <w:szCs w:val="24"/>
        </w:rPr>
        <w:t xml:space="preserve">, </w:t>
      </w:r>
      <w:r>
        <w:rPr>
          <w:spacing w:val="-1"/>
          <w:sz w:val="24"/>
          <w:szCs w:val="24"/>
        </w:rPr>
        <w:t>a</w:t>
      </w:r>
      <w:r>
        <w:rPr>
          <w:sz w:val="24"/>
          <w:szCs w:val="24"/>
        </w:rPr>
        <w:t>ttitude</w:t>
      </w:r>
      <w:r>
        <w:rPr>
          <w:spacing w:val="-1"/>
          <w:sz w:val="24"/>
          <w:szCs w:val="24"/>
        </w:rPr>
        <w:t xml:space="preserve"> a</w:t>
      </w:r>
      <w:r>
        <w:rPr>
          <w:sz w:val="24"/>
          <w:szCs w:val="24"/>
        </w:rPr>
        <w:t xml:space="preserve">nd </w:t>
      </w:r>
      <w:r>
        <w:rPr>
          <w:spacing w:val="-1"/>
          <w:sz w:val="24"/>
          <w:szCs w:val="24"/>
        </w:rPr>
        <w:t>a</w:t>
      </w:r>
      <w:r>
        <w:rPr>
          <w:sz w:val="24"/>
          <w:szCs w:val="24"/>
        </w:rPr>
        <w:t>tt</w:t>
      </w:r>
      <w:r>
        <w:rPr>
          <w:spacing w:val="-1"/>
          <w:sz w:val="24"/>
          <w:szCs w:val="24"/>
        </w:rPr>
        <w:t>e</w:t>
      </w:r>
      <w:r>
        <w:rPr>
          <w:sz w:val="24"/>
          <w:szCs w:val="24"/>
        </w:rPr>
        <w:t>nd</w:t>
      </w:r>
      <w:r>
        <w:rPr>
          <w:spacing w:val="-1"/>
          <w:sz w:val="24"/>
          <w:szCs w:val="24"/>
        </w:rPr>
        <w:t>a</w:t>
      </w:r>
      <w:r>
        <w:rPr>
          <w:sz w:val="24"/>
          <w:szCs w:val="24"/>
        </w:rPr>
        <w:t>n</w:t>
      </w:r>
      <w:r>
        <w:rPr>
          <w:spacing w:val="-1"/>
          <w:sz w:val="24"/>
          <w:szCs w:val="24"/>
        </w:rPr>
        <w:t>c</w:t>
      </w:r>
      <w:r>
        <w:rPr>
          <w:sz w:val="24"/>
          <w:szCs w:val="24"/>
        </w:rPr>
        <w:t>e</w:t>
      </w:r>
      <w:r>
        <w:rPr>
          <w:spacing w:val="-1"/>
          <w:sz w:val="24"/>
          <w:szCs w:val="24"/>
        </w:rPr>
        <w:t xml:space="preserve"> </w:t>
      </w:r>
      <w:r>
        <w:rPr>
          <w:sz w:val="24"/>
          <w:szCs w:val="24"/>
        </w:rPr>
        <w:t>du</w:t>
      </w:r>
      <w:r>
        <w:rPr>
          <w:spacing w:val="-1"/>
          <w:sz w:val="24"/>
          <w:szCs w:val="24"/>
        </w:rPr>
        <w:t>r</w:t>
      </w:r>
      <w:r>
        <w:rPr>
          <w:sz w:val="24"/>
          <w:szCs w:val="24"/>
        </w:rPr>
        <w:t>ing</w:t>
      </w:r>
      <w:r>
        <w:rPr>
          <w:spacing w:val="-2"/>
          <w:sz w:val="24"/>
          <w:szCs w:val="24"/>
        </w:rPr>
        <w:t xml:space="preserve"> </w:t>
      </w:r>
      <w:r>
        <w:rPr>
          <w:sz w:val="24"/>
          <w:szCs w:val="24"/>
        </w:rPr>
        <w:t>this p</w:t>
      </w:r>
      <w:r>
        <w:rPr>
          <w:spacing w:val="-1"/>
          <w:sz w:val="24"/>
          <w:szCs w:val="24"/>
        </w:rPr>
        <w:t>er</w:t>
      </w:r>
      <w:r>
        <w:rPr>
          <w:sz w:val="24"/>
          <w:szCs w:val="24"/>
        </w:rPr>
        <w:t xml:space="preserve">iod. </w:t>
      </w:r>
      <w:r>
        <w:rPr>
          <w:spacing w:val="-6"/>
          <w:sz w:val="24"/>
          <w:szCs w:val="24"/>
        </w:rPr>
        <w:t>I</w:t>
      </w:r>
      <w:r>
        <w:rPr>
          <w:sz w:val="24"/>
          <w:szCs w:val="24"/>
        </w:rPr>
        <w:t>f</w:t>
      </w:r>
      <w:r>
        <w:rPr>
          <w:spacing w:val="23"/>
          <w:sz w:val="24"/>
          <w:szCs w:val="24"/>
        </w:rPr>
        <w:t xml:space="preserve"> </w:t>
      </w:r>
      <w:r>
        <w:rPr>
          <w:sz w:val="24"/>
          <w:szCs w:val="24"/>
        </w:rPr>
        <w:t>the</w:t>
      </w:r>
      <w:r>
        <w:rPr>
          <w:spacing w:val="23"/>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24"/>
          <w:sz w:val="24"/>
          <w:szCs w:val="24"/>
        </w:rPr>
        <w:t xml:space="preserve"> </w:t>
      </w:r>
      <w:r>
        <w:rPr>
          <w:sz w:val="24"/>
          <w:szCs w:val="24"/>
        </w:rPr>
        <w:t>wo</w:t>
      </w:r>
      <w:r>
        <w:rPr>
          <w:spacing w:val="-1"/>
          <w:sz w:val="24"/>
          <w:szCs w:val="24"/>
        </w:rPr>
        <w:t>r</w:t>
      </w:r>
      <w:r>
        <w:rPr>
          <w:sz w:val="24"/>
          <w:szCs w:val="24"/>
        </w:rPr>
        <w:t>k</w:t>
      </w:r>
      <w:r>
        <w:rPr>
          <w:spacing w:val="24"/>
          <w:sz w:val="24"/>
          <w:szCs w:val="24"/>
        </w:rPr>
        <w:t xml:space="preserve"> </w:t>
      </w:r>
      <w:r>
        <w:rPr>
          <w:sz w:val="24"/>
          <w:szCs w:val="24"/>
        </w:rPr>
        <w:t>is</w:t>
      </w:r>
      <w:r>
        <w:rPr>
          <w:spacing w:val="22"/>
          <w:sz w:val="24"/>
          <w:szCs w:val="24"/>
        </w:rPr>
        <w:t xml:space="preserve"> </w:t>
      </w:r>
      <w:r>
        <w:rPr>
          <w:sz w:val="24"/>
          <w:szCs w:val="24"/>
        </w:rPr>
        <w:t>uns</w:t>
      </w:r>
      <w:r>
        <w:rPr>
          <w:spacing w:val="-1"/>
          <w:sz w:val="24"/>
          <w:szCs w:val="24"/>
        </w:rPr>
        <w:t>a</w:t>
      </w:r>
      <w:r>
        <w:rPr>
          <w:sz w:val="24"/>
          <w:szCs w:val="24"/>
        </w:rPr>
        <w:t>tis</w:t>
      </w:r>
      <w:r>
        <w:rPr>
          <w:spacing w:val="-1"/>
          <w:sz w:val="24"/>
          <w:szCs w:val="24"/>
        </w:rPr>
        <w:t>fac</w:t>
      </w:r>
      <w:r>
        <w:rPr>
          <w:sz w:val="24"/>
          <w:szCs w:val="24"/>
        </w:rPr>
        <w:t>to</w:t>
      </w:r>
      <w:r>
        <w:rPr>
          <w:spacing w:val="-1"/>
          <w:sz w:val="24"/>
          <w:szCs w:val="24"/>
        </w:rPr>
        <w:t>r</w:t>
      </w:r>
      <w:r>
        <w:rPr>
          <w:sz w:val="24"/>
          <w:szCs w:val="24"/>
        </w:rPr>
        <w:t>y</w:t>
      </w:r>
      <w:r>
        <w:rPr>
          <w:spacing w:val="14"/>
          <w:sz w:val="24"/>
          <w:szCs w:val="24"/>
        </w:rPr>
        <w:t xml:space="preserve"> </w:t>
      </w:r>
      <w:r>
        <w:rPr>
          <w:spacing w:val="-1"/>
          <w:sz w:val="24"/>
          <w:szCs w:val="24"/>
        </w:rPr>
        <w:t>a</w:t>
      </w:r>
      <w:r>
        <w:rPr>
          <w:sz w:val="24"/>
          <w:szCs w:val="24"/>
        </w:rPr>
        <w:t>t</w:t>
      </w:r>
      <w:r>
        <w:rPr>
          <w:spacing w:val="22"/>
          <w:sz w:val="24"/>
          <w:szCs w:val="24"/>
        </w:rPr>
        <w:t xml:space="preserve"> </w:t>
      </w:r>
      <w:r>
        <w:rPr>
          <w:spacing w:val="-1"/>
          <w:sz w:val="24"/>
          <w:szCs w:val="24"/>
        </w:rPr>
        <w:t>a</w:t>
      </w:r>
      <w:r>
        <w:rPr>
          <w:sz w:val="24"/>
          <w:szCs w:val="24"/>
        </w:rPr>
        <w:t>ny</w:t>
      </w:r>
      <w:r>
        <w:rPr>
          <w:spacing w:val="14"/>
          <w:sz w:val="24"/>
          <w:szCs w:val="24"/>
        </w:rPr>
        <w:t xml:space="preserve"> </w:t>
      </w:r>
      <w:r>
        <w:rPr>
          <w:sz w:val="24"/>
          <w:szCs w:val="24"/>
        </w:rPr>
        <w:t>time</w:t>
      </w:r>
      <w:r>
        <w:rPr>
          <w:spacing w:val="21"/>
          <w:sz w:val="24"/>
          <w:szCs w:val="24"/>
        </w:rPr>
        <w:t xml:space="preserve"> </w:t>
      </w:r>
      <w:r>
        <w:rPr>
          <w:sz w:val="24"/>
          <w:szCs w:val="24"/>
        </w:rPr>
        <w:t>du</w:t>
      </w:r>
      <w:r>
        <w:rPr>
          <w:spacing w:val="-1"/>
          <w:sz w:val="24"/>
          <w:szCs w:val="24"/>
        </w:rPr>
        <w:t>r</w:t>
      </w:r>
      <w:r>
        <w:rPr>
          <w:sz w:val="24"/>
          <w:szCs w:val="24"/>
        </w:rPr>
        <w:t>ing</w:t>
      </w:r>
      <w:r>
        <w:rPr>
          <w:spacing w:val="19"/>
          <w:sz w:val="24"/>
          <w:szCs w:val="24"/>
        </w:rPr>
        <w:t xml:space="preserve"> </w:t>
      </w:r>
      <w:r>
        <w:rPr>
          <w:sz w:val="24"/>
          <w:szCs w:val="24"/>
        </w:rPr>
        <w:t>this</w:t>
      </w:r>
      <w:r>
        <w:rPr>
          <w:spacing w:val="22"/>
          <w:sz w:val="24"/>
          <w:szCs w:val="24"/>
        </w:rPr>
        <w:t xml:space="preserve"> </w:t>
      </w:r>
      <w:r>
        <w:rPr>
          <w:sz w:val="24"/>
          <w:szCs w:val="24"/>
        </w:rPr>
        <w:t>p</w:t>
      </w:r>
      <w:r>
        <w:rPr>
          <w:spacing w:val="-1"/>
          <w:sz w:val="24"/>
          <w:szCs w:val="24"/>
        </w:rPr>
        <w:t>er</w:t>
      </w:r>
      <w:r>
        <w:rPr>
          <w:sz w:val="24"/>
          <w:szCs w:val="24"/>
        </w:rPr>
        <w:t>iod,</w:t>
      </w:r>
      <w:r>
        <w:rPr>
          <w:spacing w:val="22"/>
          <w:sz w:val="24"/>
          <w:szCs w:val="24"/>
        </w:rPr>
        <w:t xml:space="preserve"> </w:t>
      </w:r>
      <w:r>
        <w:rPr>
          <w:sz w:val="24"/>
          <w:szCs w:val="24"/>
        </w:rPr>
        <w:t>the</w:t>
      </w:r>
      <w:r>
        <w:rPr>
          <w:spacing w:val="21"/>
          <w:sz w:val="24"/>
          <w:szCs w:val="24"/>
        </w:rPr>
        <w:t xml:space="preserve"> </w:t>
      </w:r>
      <w:r>
        <w:rPr>
          <w:spacing w:val="1"/>
          <w:sz w:val="24"/>
          <w:szCs w:val="24"/>
        </w:rPr>
        <w:t>C</w:t>
      </w:r>
      <w:r>
        <w:rPr>
          <w:sz w:val="24"/>
          <w:szCs w:val="24"/>
        </w:rPr>
        <w:t>ity</w:t>
      </w:r>
      <w:r>
        <w:rPr>
          <w:spacing w:val="14"/>
          <w:sz w:val="24"/>
          <w:szCs w:val="24"/>
        </w:rPr>
        <w:t xml:space="preserve"> </w:t>
      </w:r>
      <w:r>
        <w:rPr>
          <w:sz w:val="24"/>
          <w:szCs w:val="24"/>
        </w:rPr>
        <w:t>m</w:t>
      </w:r>
      <w:r>
        <w:rPr>
          <w:spacing w:val="-1"/>
          <w:sz w:val="24"/>
          <w:szCs w:val="24"/>
        </w:rPr>
        <w:t>a</w:t>
      </w:r>
      <w:r>
        <w:rPr>
          <w:sz w:val="24"/>
          <w:szCs w:val="24"/>
        </w:rPr>
        <w:t>y</w:t>
      </w:r>
      <w:r>
        <w:rPr>
          <w:spacing w:val="14"/>
          <w:sz w:val="24"/>
          <w:szCs w:val="24"/>
        </w:rPr>
        <w:t xml:space="preserve"> </w:t>
      </w:r>
      <w:r>
        <w:rPr>
          <w:sz w:val="24"/>
          <w:szCs w:val="24"/>
        </w:rPr>
        <w:t>t</w:t>
      </w:r>
      <w:r>
        <w:rPr>
          <w:spacing w:val="-1"/>
          <w:sz w:val="24"/>
          <w:szCs w:val="24"/>
        </w:rPr>
        <w:t>er</w:t>
      </w:r>
      <w:r>
        <w:rPr>
          <w:sz w:val="24"/>
          <w:szCs w:val="24"/>
        </w:rPr>
        <w:t>min</w:t>
      </w:r>
      <w:r>
        <w:rPr>
          <w:spacing w:val="-1"/>
          <w:sz w:val="24"/>
          <w:szCs w:val="24"/>
        </w:rPr>
        <w:t>a</w:t>
      </w:r>
      <w:r>
        <w:rPr>
          <w:sz w:val="24"/>
          <w:szCs w:val="24"/>
        </w:rPr>
        <w:t>te the</w:t>
      </w:r>
      <w:r>
        <w:rPr>
          <w:spacing w:val="-1"/>
          <w:sz w:val="24"/>
          <w:szCs w:val="24"/>
        </w:rPr>
        <w:t xml:space="preserve"> e</w:t>
      </w:r>
      <w:r>
        <w:rPr>
          <w:sz w:val="24"/>
          <w:szCs w:val="24"/>
        </w:rPr>
        <w:t>mplo</w:t>
      </w:r>
      <w:r>
        <w:rPr>
          <w:spacing w:val="-7"/>
          <w:sz w:val="24"/>
          <w:szCs w:val="24"/>
        </w:rPr>
        <w:t>y</w:t>
      </w:r>
      <w:r>
        <w:rPr>
          <w:sz w:val="24"/>
          <w:szCs w:val="24"/>
        </w:rPr>
        <w:t>m</w:t>
      </w:r>
      <w:r>
        <w:rPr>
          <w:spacing w:val="-1"/>
          <w:sz w:val="24"/>
          <w:szCs w:val="24"/>
        </w:rPr>
        <w:t>e</w:t>
      </w:r>
      <w:r>
        <w:rPr>
          <w:sz w:val="24"/>
          <w:szCs w:val="24"/>
        </w:rPr>
        <w:t xml:space="preserve">nt </w:t>
      </w:r>
      <w:r>
        <w:rPr>
          <w:spacing w:val="-1"/>
          <w:sz w:val="24"/>
          <w:szCs w:val="24"/>
        </w:rPr>
        <w:t>re</w:t>
      </w:r>
      <w:r>
        <w:rPr>
          <w:sz w:val="24"/>
          <w:szCs w:val="24"/>
        </w:rPr>
        <w:t>l</w:t>
      </w:r>
      <w:r>
        <w:rPr>
          <w:spacing w:val="-1"/>
          <w:sz w:val="24"/>
          <w:szCs w:val="24"/>
        </w:rPr>
        <w:t>a</w:t>
      </w:r>
      <w:r>
        <w:rPr>
          <w:sz w:val="24"/>
          <w:szCs w:val="24"/>
        </w:rPr>
        <w:t>tionship.</w:t>
      </w:r>
    </w:p>
    <w:p w14:paraId="0FCAC222" w14:textId="77777777" w:rsidR="00481054" w:rsidRDefault="00481054" w:rsidP="004736A1">
      <w:pPr>
        <w:spacing w:line="240" w:lineRule="exact"/>
        <w:jc w:val="both"/>
        <w:rPr>
          <w:sz w:val="24"/>
          <w:szCs w:val="24"/>
        </w:rPr>
      </w:pPr>
    </w:p>
    <w:p w14:paraId="70863D48" w14:textId="77777777" w:rsidR="00481054" w:rsidRDefault="00067A3E" w:rsidP="004736A1">
      <w:pPr>
        <w:spacing w:line="240" w:lineRule="exact"/>
        <w:ind w:left="120" w:right="79"/>
        <w:jc w:val="both"/>
        <w:rPr>
          <w:sz w:val="24"/>
          <w:szCs w:val="24"/>
        </w:rPr>
      </w:pPr>
      <w:r>
        <w:rPr>
          <w:sz w:val="24"/>
          <w:szCs w:val="24"/>
        </w:rPr>
        <w:t>Emplo</w:t>
      </w:r>
      <w:r>
        <w:rPr>
          <w:spacing w:val="-7"/>
          <w:sz w:val="24"/>
          <w:szCs w:val="24"/>
        </w:rPr>
        <w:t>y</w:t>
      </w:r>
      <w:r>
        <w:rPr>
          <w:spacing w:val="-1"/>
          <w:sz w:val="24"/>
          <w:szCs w:val="24"/>
        </w:rPr>
        <w:t>ee</w:t>
      </w:r>
      <w:r>
        <w:rPr>
          <w:sz w:val="24"/>
          <w:szCs w:val="24"/>
        </w:rPr>
        <w:t>s</w:t>
      </w:r>
      <w:r>
        <w:rPr>
          <w:spacing w:val="53"/>
          <w:sz w:val="24"/>
          <w:szCs w:val="24"/>
        </w:rPr>
        <w:t xml:space="preserve"> </w:t>
      </w:r>
      <w:r>
        <w:rPr>
          <w:spacing w:val="-1"/>
          <w:sz w:val="24"/>
          <w:szCs w:val="24"/>
        </w:rPr>
        <w:t>ar</w:t>
      </w:r>
      <w:r>
        <w:rPr>
          <w:sz w:val="24"/>
          <w:szCs w:val="24"/>
        </w:rPr>
        <w:t>e</w:t>
      </w:r>
      <w:r>
        <w:rPr>
          <w:spacing w:val="49"/>
          <w:sz w:val="24"/>
          <w:szCs w:val="24"/>
        </w:rPr>
        <w:t xml:space="preserve"> </w:t>
      </w:r>
      <w:r>
        <w:rPr>
          <w:sz w:val="24"/>
          <w:szCs w:val="24"/>
        </w:rPr>
        <w:t>not</w:t>
      </w:r>
      <w:r>
        <w:rPr>
          <w:spacing w:val="51"/>
          <w:sz w:val="24"/>
          <w:szCs w:val="24"/>
        </w:rPr>
        <w:t xml:space="preserve"> </w:t>
      </w:r>
      <w:r>
        <w:rPr>
          <w:spacing w:val="-1"/>
          <w:sz w:val="24"/>
          <w:szCs w:val="24"/>
        </w:rPr>
        <w:t>e</w:t>
      </w:r>
      <w:r>
        <w:rPr>
          <w:sz w:val="24"/>
          <w:szCs w:val="24"/>
        </w:rPr>
        <w:t>li</w:t>
      </w:r>
      <w:r>
        <w:rPr>
          <w:spacing w:val="-2"/>
          <w:sz w:val="24"/>
          <w:szCs w:val="24"/>
        </w:rPr>
        <w:t>g</w:t>
      </w:r>
      <w:r>
        <w:rPr>
          <w:sz w:val="24"/>
          <w:szCs w:val="24"/>
        </w:rPr>
        <w:t>ible</w:t>
      </w:r>
      <w:r>
        <w:rPr>
          <w:spacing w:val="49"/>
          <w:sz w:val="24"/>
          <w:szCs w:val="24"/>
        </w:rPr>
        <w:t xml:space="preserve"> </w:t>
      </w:r>
      <w:r>
        <w:rPr>
          <w:spacing w:val="-1"/>
          <w:sz w:val="24"/>
          <w:szCs w:val="24"/>
        </w:rPr>
        <w:t>f</w:t>
      </w:r>
      <w:r>
        <w:rPr>
          <w:sz w:val="24"/>
          <w:szCs w:val="24"/>
        </w:rPr>
        <w:t>or</w:t>
      </w:r>
      <w:r>
        <w:rPr>
          <w:spacing w:val="50"/>
          <w:sz w:val="24"/>
          <w:szCs w:val="24"/>
        </w:rPr>
        <w:t xml:space="preserve"> </w:t>
      </w:r>
      <w:r>
        <w:rPr>
          <w:spacing w:val="-1"/>
          <w:sz w:val="24"/>
          <w:szCs w:val="24"/>
        </w:rPr>
        <w:t>a</w:t>
      </w:r>
      <w:r>
        <w:rPr>
          <w:sz w:val="24"/>
          <w:szCs w:val="24"/>
        </w:rPr>
        <w:t>ny</w:t>
      </w:r>
      <w:r>
        <w:rPr>
          <w:spacing w:val="43"/>
          <w:sz w:val="24"/>
          <w:szCs w:val="24"/>
        </w:rPr>
        <w:t xml:space="preserve"> </w:t>
      </w:r>
      <w:r>
        <w:rPr>
          <w:spacing w:val="-1"/>
          <w:sz w:val="24"/>
          <w:szCs w:val="24"/>
        </w:rPr>
        <w:t>fr</w:t>
      </w:r>
      <w:r>
        <w:rPr>
          <w:sz w:val="24"/>
          <w:szCs w:val="24"/>
        </w:rPr>
        <w:t>in</w:t>
      </w:r>
      <w:r>
        <w:rPr>
          <w:spacing w:val="-2"/>
          <w:sz w:val="24"/>
          <w:szCs w:val="24"/>
        </w:rPr>
        <w:t>g</w:t>
      </w:r>
      <w:r>
        <w:rPr>
          <w:sz w:val="24"/>
          <w:szCs w:val="24"/>
        </w:rPr>
        <w:t>e</w:t>
      </w:r>
      <w:r>
        <w:rPr>
          <w:spacing w:val="49"/>
          <w:sz w:val="24"/>
          <w:szCs w:val="24"/>
        </w:rPr>
        <w:t xml:space="preserve"> </w:t>
      </w:r>
      <w:r>
        <w:rPr>
          <w:sz w:val="24"/>
          <w:szCs w:val="24"/>
        </w:rPr>
        <w:t>b</w:t>
      </w:r>
      <w:r>
        <w:rPr>
          <w:spacing w:val="-1"/>
          <w:sz w:val="24"/>
          <w:szCs w:val="24"/>
        </w:rPr>
        <w:t>e</w:t>
      </w:r>
      <w:r>
        <w:rPr>
          <w:sz w:val="24"/>
          <w:szCs w:val="24"/>
        </w:rPr>
        <w:t>n</w:t>
      </w:r>
      <w:r>
        <w:rPr>
          <w:spacing w:val="-1"/>
          <w:sz w:val="24"/>
          <w:szCs w:val="24"/>
        </w:rPr>
        <w:t>ef</w:t>
      </w:r>
      <w:r>
        <w:rPr>
          <w:sz w:val="24"/>
          <w:szCs w:val="24"/>
        </w:rPr>
        <w:t>its</w:t>
      </w:r>
      <w:r>
        <w:rPr>
          <w:spacing w:val="51"/>
          <w:sz w:val="24"/>
          <w:szCs w:val="24"/>
        </w:rPr>
        <w:t xml:space="preserve"> </w:t>
      </w:r>
      <w:r>
        <w:rPr>
          <w:sz w:val="24"/>
          <w:szCs w:val="24"/>
        </w:rPr>
        <w:t>until</w:t>
      </w:r>
      <w:r>
        <w:rPr>
          <w:spacing w:val="51"/>
          <w:sz w:val="24"/>
          <w:szCs w:val="24"/>
        </w:rPr>
        <w:t xml:space="preserve"> </w:t>
      </w:r>
      <w:r>
        <w:rPr>
          <w:sz w:val="24"/>
          <w:szCs w:val="24"/>
        </w:rPr>
        <w:t>the</w:t>
      </w:r>
      <w:r>
        <w:rPr>
          <w:spacing w:val="49"/>
          <w:sz w:val="24"/>
          <w:szCs w:val="24"/>
        </w:rPr>
        <w:t xml:space="preserve"> </w:t>
      </w:r>
      <w:r>
        <w:rPr>
          <w:sz w:val="24"/>
          <w:szCs w:val="24"/>
        </w:rPr>
        <w:t>o</w:t>
      </w:r>
      <w:r>
        <w:rPr>
          <w:spacing w:val="-1"/>
          <w:sz w:val="24"/>
          <w:szCs w:val="24"/>
        </w:rPr>
        <w:t>r</w:t>
      </w:r>
      <w:r>
        <w:rPr>
          <w:sz w:val="24"/>
          <w:szCs w:val="24"/>
        </w:rPr>
        <w:t>i</w:t>
      </w:r>
      <w:r>
        <w:rPr>
          <w:spacing w:val="-1"/>
          <w:sz w:val="24"/>
          <w:szCs w:val="24"/>
        </w:rPr>
        <w:t>e</w:t>
      </w:r>
      <w:r>
        <w:rPr>
          <w:sz w:val="24"/>
          <w:szCs w:val="24"/>
        </w:rPr>
        <w:t>nt</w:t>
      </w:r>
      <w:r>
        <w:rPr>
          <w:spacing w:val="-1"/>
          <w:sz w:val="24"/>
          <w:szCs w:val="24"/>
        </w:rPr>
        <w:t>a</w:t>
      </w:r>
      <w:r>
        <w:rPr>
          <w:sz w:val="24"/>
          <w:szCs w:val="24"/>
        </w:rPr>
        <w:t>tion</w:t>
      </w:r>
      <w:r>
        <w:rPr>
          <w:spacing w:val="50"/>
          <w:sz w:val="24"/>
          <w:szCs w:val="24"/>
        </w:rPr>
        <w:t xml:space="preserve"> </w:t>
      </w:r>
      <w:r>
        <w:rPr>
          <w:sz w:val="24"/>
          <w:szCs w:val="24"/>
        </w:rPr>
        <w:t>p</w:t>
      </w:r>
      <w:r>
        <w:rPr>
          <w:spacing w:val="-1"/>
          <w:sz w:val="24"/>
          <w:szCs w:val="24"/>
        </w:rPr>
        <w:t>er</w:t>
      </w:r>
      <w:r>
        <w:rPr>
          <w:sz w:val="24"/>
          <w:szCs w:val="24"/>
        </w:rPr>
        <w:t>iod</w:t>
      </w:r>
      <w:r>
        <w:rPr>
          <w:spacing w:val="50"/>
          <w:sz w:val="24"/>
          <w:szCs w:val="24"/>
        </w:rPr>
        <w:t xml:space="preserve"> </w:t>
      </w:r>
      <w:r>
        <w:rPr>
          <w:sz w:val="24"/>
          <w:szCs w:val="24"/>
        </w:rPr>
        <w:t>is</w:t>
      </w:r>
      <w:r>
        <w:rPr>
          <w:spacing w:val="51"/>
          <w:sz w:val="24"/>
          <w:szCs w:val="24"/>
        </w:rPr>
        <w:t xml:space="preserve"> </w:t>
      </w:r>
      <w:r>
        <w:rPr>
          <w:spacing w:val="-1"/>
          <w:sz w:val="24"/>
          <w:szCs w:val="24"/>
        </w:rPr>
        <w:t>c</w:t>
      </w:r>
      <w:r>
        <w:rPr>
          <w:sz w:val="24"/>
          <w:szCs w:val="24"/>
        </w:rPr>
        <w:t>ompl</w:t>
      </w:r>
      <w:r>
        <w:rPr>
          <w:spacing w:val="-1"/>
          <w:sz w:val="24"/>
          <w:szCs w:val="24"/>
        </w:rPr>
        <w:t>e</w:t>
      </w:r>
      <w:r>
        <w:rPr>
          <w:sz w:val="24"/>
          <w:szCs w:val="24"/>
        </w:rPr>
        <w:t>t</w:t>
      </w:r>
      <w:r>
        <w:rPr>
          <w:spacing w:val="-1"/>
          <w:sz w:val="24"/>
          <w:szCs w:val="24"/>
        </w:rPr>
        <w:t>e</w:t>
      </w:r>
      <w:r>
        <w:rPr>
          <w:sz w:val="24"/>
          <w:szCs w:val="24"/>
        </w:rPr>
        <w:t xml:space="preserve">d, </w:t>
      </w:r>
      <w:r>
        <w:rPr>
          <w:spacing w:val="-1"/>
          <w:sz w:val="24"/>
          <w:szCs w:val="24"/>
        </w:rPr>
        <w:t>e</w:t>
      </w:r>
      <w:r>
        <w:rPr>
          <w:spacing w:val="2"/>
          <w:sz w:val="24"/>
          <w:szCs w:val="24"/>
        </w:rPr>
        <w:t>x</w:t>
      </w:r>
      <w:r>
        <w:rPr>
          <w:spacing w:val="-1"/>
          <w:sz w:val="24"/>
          <w:szCs w:val="24"/>
        </w:rPr>
        <w:t>ce</w:t>
      </w:r>
      <w:r>
        <w:rPr>
          <w:sz w:val="24"/>
          <w:szCs w:val="24"/>
        </w:rPr>
        <w:t>pt th</w:t>
      </w:r>
      <w:r>
        <w:rPr>
          <w:spacing w:val="-1"/>
          <w:sz w:val="24"/>
          <w:szCs w:val="24"/>
        </w:rPr>
        <w:t>a</w:t>
      </w:r>
      <w:r>
        <w:rPr>
          <w:sz w:val="24"/>
          <w:szCs w:val="24"/>
        </w:rPr>
        <w:t xml:space="preserve">t, upon </w:t>
      </w:r>
      <w:r>
        <w:rPr>
          <w:spacing w:val="-1"/>
          <w:sz w:val="24"/>
          <w:szCs w:val="24"/>
        </w:rPr>
        <w:t>c</w:t>
      </w:r>
      <w:r>
        <w:rPr>
          <w:sz w:val="24"/>
          <w:szCs w:val="24"/>
        </w:rPr>
        <w:t>ompl</w:t>
      </w:r>
      <w:r>
        <w:rPr>
          <w:spacing w:val="-1"/>
          <w:sz w:val="24"/>
          <w:szCs w:val="24"/>
        </w:rPr>
        <w:t>e</w:t>
      </w:r>
      <w:r>
        <w:rPr>
          <w:sz w:val="24"/>
          <w:szCs w:val="24"/>
        </w:rPr>
        <w:t>ting</w:t>
      </w:r>
      <w:r>
        <w:rPr>
          <w:spacing w:val="-2"/>
          <w:sz w:val="24"/>
          <w:szCs w:val="24"/>
        </w:rPr>
        <w:t xml:space="preserve"> </w:t>
      </w:r>
      <w:r>
        <w:rPr>
          <w:sz w:val="24"/>
          <w:szCs w:val="24"/>
        </w:rPr>
        <w:t>90 d</w:t>
      </w:r>
      <w:r>
        <w:rPr>
          <w:spacing w:val="-1"/>
          <w:sz w:val="24"/>
          <w:szCs w:val="24"/>
        </w:rPr>
        <w:t>a</w:t>
      </w:r>
      <w:r>
        <w:rPr>
          <w:spacing w:val="-7"/>
          <w:sz w:val="24"/>
          <w:szCs w:val="24"/>
        </w:rPr>
        <w:t>y</w:t>
      </w:r>
      <w:r>
        <w:rPr>
          <w:sz w:val="24"/>
          <w:szCs w:val="24"/>
        </w:rPr>
        <w:t>s of</w:t>
      </w:r>
      <w:r>
        <w:rPr>
          <w:spacing w:val="-1"/>
          <w:sz w:val="24"/>
          <w:szCs w:val="24"/>
        </w:rPr>
        <w:t xml:space="preserve"> </w:t>
      </w:r>
      <w:r>
        <w:rPr>
          <w:sz w:val="24"/>
          <w:szCs w:val="24"/>
        </w:rPr>
        <w:t>s</w:t>
      </w:r>
      <w:r>
        <w:rPr>
          <w:spacing w:val="-1"/>
          <w:sz w:val="24"/>
          <w:szCs w:val="24"/>
        </w:rPr>
        <w:t>er</w:t>
      </w:r>
      <w:r>
        <w:rPr>
          <w:sz w:val="24"/>
          <w:szCs w:val="24"/>
        </w:rPr>
        <w:t>vi</w:t>
      </w:r>
      <w:r>
        <w:rPr>
          <w:spacing w:val="-1"/>
          <w:sz w:val="24"/>
          <w:szCs w:val="24"/>
        </w:rPr>
        <w:t>ce</w:t>
      </w:r>
      <w:r>
        <w:rPr>
          <w:sz w:val="24"/>
          <w:szCs w:val="24"/>
        </w:rPr>
        <w:t>, a</w:t>
      </w:r>
      <w:r>
        <w:rPr>
          <w:spacing w:val="-1"/>
          <w:sz w:val="24"/>
          <w:szCs w:val="24"/>
        </w:rPr>
        <w:t xml:space="preserve"> f</w:t>
      </w:r>
      <w:r>
        <w:rPr>
          <w:sz w:val="24"/>
          <w:szCs w:val="24"/>
        </w:rPr>
        <w:t>ull</w:t>
      </w:r>
      <w:r>
        <w:rPr>
          <w:spacing w:val="-1"/>
          <w:sz w:val="24"/>
          <w:szCs w:val="24"/>
        </w:rPr>
        <w:t>-</w:t>
      </w:r>
      <w:r>
        <w:rPr>
          <w:sz w:val="24"/>
          <w:szCs w:val="24"/>
        </w:rPr>
        <w:t>time</w:t>
      </w:r>
      <w:r>
        <w:rPr>
          <w:spacing w:val="-1"/>
          <w:sz w:val="24"/>
          <w:szCs w:val="24"/>
        </w:rPr>
        <w:t xml:space="preserve"> e</w:t>
      </w:r>
      <w:r>
        <w:rPr>
          <w:sz w:val="24"/>
          <w:szCs w:val="24"/>
        </w:rPr>
        <w:t>mplo</w:t>
      </w:r>
      <w:r>
        <w:rPr>
          <w:spacing w:val="-7"/>
          <w:sz w:val="24"/>
          <w:szCs w:val="24"/>
        </w:rPr>
        <w:t>y</w:t>
      </w:r>
      <w:r>
        <w:rPr>
          <w:spacing w:val="-1"/>
          <w:sz w:val="24"/>
          <w:szCs w:val="24"/>
        </w:rPr>
        <w:t>ee</w:t>
      </w:r>
      <w:r>
        <w:rPr>
          <w:sz w:val="24"/>
          <w:szCs w:val="24"/>
        </w:rPr>
        <w:t>:</w:t>
      </w:r>
    </w:p>
    <w:p w14:paraId="68E9F66E" w14:textId="57538CED" w:rsidR="00481054" w:rsidRDefault="00F46321" w:rsidP="004736A1">
      <w:pPr>
        <w:spacing w:line="240" w:lineRule="exact"/>
        <w:ind w:left="840" w:right="78" w:hanging="360"/>
        <w:jc w:val="both"/>
        <w:rPr>
          <w:sz w:val="24"/>
          <w:szCs w:val="24"/>
        </w:rPr>
      </w:pPr>
      <w:r>
        <w:rPr>
          <w:sz w:val="24"/>
          <w:szCs w:val="24"/>
        </w:rPr>
        <w:t xml:space="preserve">1. </w:t>
      </w:r>
      <w:r w:rsidR="00067A3E">
        <w:rPr>
          <w:sz w:val="24"/>
          <w:szCs w:val="24"/>
        </w:rPr>
        <w:t>m</w:t>
      </w:r>
      <w:r w:rsidR="00067A3E">
        <w:rPr>
          <w:spacing w:val="-1"/>
          <w:sz w:val="24"/>
          <w:szCs w:val="24"/>
        </w:rPr>
        <w:t>a</w:t>
      </w:r>
      <w:r w:rsidR="00067A3E">
        <w:rPr>
          <w:sz w:val="24"/>
          <w:szCs w:val="24"/>
        </w:rPr>
        <w:t>y</w:t>
      </w:r>
      <w:r w:rsidR="00067A3E">
        <w:rPr>
          <w:spacing w:val="29"/>
          <w:sz w:val="24"/>
          <w:szCs w:val="24"/>
        </w:rPr>
        <w:t xml:space="preserve"> </w:t>
      </w:r>
      <w:r w:rsidR="00067A3E">
        <w:rPr>
          <w:sz w:val="24"/>
          <w:szCs w:val="24"/>
        </w:rPr>
        <w:t>b</w:t>
      </w:r>
      <w:r w:rsidR="00067A3E">
        <w:rPr>
          <w:spacing w:val="-1"/>
          <w:sz w:val="24"/>
          <w:szCs w:val="24"/>
        </w:rPr>
        <w:t>e</w:t>
      </w:r>
      <w:r w:rsidR="00067A3E">
        <w:rPr>
          <w:spacing w:val="-2"/>
          <w:sz w:val="24"/>
          <w:szCs w:val="24"/>
        </w:rPr>
        <w:t>g</w:t>
      </w:r>
      <w:r w:rsidR="00067A3E">
        <w:rPr>
          <w:sz w:val="24"/>
          <w:szCs w:val="24"/>
        </w:rPr>
        <w:t>in</w:t>
      </w:r>
      <w:r w:rsidR="00067A3E">
        <w:rPr>
          <w:spacing w:val="36"/>
          <w:sz w:val="24"/>
          <w:szCs w:val="24"/>
        </w:rPr>
        <w:t xml:space="preserve"> </w:t>
      </w:r>
      <w:r w:rsidR="00067A3E">
        <w:rPr>
          <w:sz w:val="24"/>
          <w:szCs w:val="24"/>
        </w:rPr>
        <w:t>to</w:t>
      </w:r>
      <w:r w:rsidR="00067A3E">
        <w:rPr>
          <w:spacing w:val="36"/>
          <w:sz w:val="24"/>
          <w:szCs w:val="24"/>
        </w:rPr>
        <w:t xml:space="preserve"> </w:t>
      </w:r>
      <w:r w:rsidR="00067A3E">
        <w:rPr>
          <w:spacing w:val="-1"/>
          <w:sz w:val="24"/>
          <w:szCs w:val="24"/>
        </w:rPr>
        <w:t>acc</w:t>
      </w:r>
      <w:r w:rsidR="00067A3E">
        <w:rPr>
          <w:sz w:val="24"/>
          <w:szCs w:val="24"/>
        </w:rPr>
        <w:t>umul</w:t>
      </w:r>
      <w:r w:rsidR="00067A3E">
        <w:rPr>
          <w:spacing w:val="-1"/>
          <w:sz w:val="24"/>
          <w:szCs w:val="24"/>
        </w:rPr>
        <w:t>a</w:t>
      </w:r>
      <w:r w:rsidR="00067A3E">
        <w:rPr>
          <w:sz w:val="24"/>
          <w:szCs w:val="24"/>
        </w:rPr>
        <w:t>te</w:t>
      </w:r>
      <w:r w:rsidR="00067A3E">
        <w:rPr>
          <w:spacing w:val="35"/>
          <w:sz w:val="24"/>
          <w:szCs w:val="24"/>
        </w:rPr>
        <w:t xml:space="preserve"> </w:t>
      </w:r>
      <w:r w:rsidR="00067A3E">
        <w:rPr>
          <w:sz w:val="24"/>
          <w:szCs w:val="24"/>
        </w:rPr>
        <w:t>si</w:t>
      </w:r>
      <w:r w:rsidR="00067A3E">
        <w:rPr>
          <w:spacing w:val="-1"/>
          <w:sz w:val="24"/>
          <w:szCs w:val="24"/>
        </w:rPr>
        <w:t>c</w:t>
      </w:r>
      <w:r w:rsidR="00067A3E">
        <w:rPr>
          <w:sz w:val="24"/>
          <w:szCs w:val="24"/>
        </w:rPr>
        <w:t>k</w:t>
      </w:r>
      <w:r w:rsidR="00067A3E">
        <w:rPr>
          <w:spacing w:val="36"/>
          <w:sz w:val="24"/>
          <w:szCs w:val="24"/>
        </w:rPr>
        <w:t xml:space="preserve"> </w:t>
      </w:r>
      <w:r w:rsidR="00067A3E">
        <w:rPr>
          <w:sz w:val="24"/>
          <w:szCs w:val="24"/>
        </w:rPr>
        <w:t>l</w:t>
      </w:r>
      <w:r w:rsidR="00067A3E">
        <w:rPr>
          <w:spacing w:val="-1"/>
          <w:sz w:val="24"/>
          <w:szCs w:val="24"/>
        </w:rPr>
        <w:t>ea</w:t>
      </w:r>
      <w:r w:rsidR="00067A3E">
        <w:rPr>
          <w:sz w:val="24"/>
          <w:szCs w:val="24"/>
        </w:rPr>
        <w:t>ve</w:t>
      </w:r>
      <w:r w:rsidR="00067A3E">
        <w:rPr>
          <w:spacing w:val="33"/>
          <w:sz w:val="24"/>
          <w:szCs w:val="24"/>
        </w:rPr>
        <w:t xml:space="preserve"> </w:t>
      </w:r>
      <w:r w:rsidR="00067A3E">
        <w:rPr>
          <w:spacing w:val="-1"/>
          <w:sz w:val="24"/>
          <w:szCs w:val="24"/>
        </w:rPr>
        <w:t>a</w:t>
      </w:r>
      <w:r w:rsidR="00067A3E">
        <w:rPr>
          <w:sz w:val="24"/>
          <w:szCs w:val="24"/>
        </w:rPr>
        <w:t>nd</w:t>
      </w:r>
      <w:r w:rsidR="00067A3E">
        <w:rPr>
          <w:spacing w:val="34"/>
          <w:sz w:val="24"/>
          <w:szCs w:val="24"/>
        </w:rPr>
        <w:t xml:space="preserve"> </w:t>
      </w:r>
      <w:r w:rsidR="00067A3E">
        <w:rPr>
          <w:sz w:val="24"/>
          <w:szCs w:val="24"/>
        </w:rPr>
        <w:t>v</w:t>
      </w:r>
      <w:r w:rsidR="00067A3E">
        <w:rPr>
          <w:spacing w:val="-1"/>
          <w:sz w:val="24"/>
          <w:szCs w:val="24"/>
        </w:rPr>
        <w:t>aca</w:t>
      </w:r>
      <w:r w:rsidR="00067A3E">
        <w:rPr>
          <w:sz w:val="24"/>
          <w:szCs w:val="24"/>
        </w:rPr>
        <w:t>tion</w:t>
      </w:r>
      <w:r w:rsidR="00067A3E">
        <w:rPr>
          <w:spacing w:val="34"/>
          <w:sz w:val="24"/>
          <w:szCs w:val="24"/>
        </w:rPr>
        <w:t xml:space="preserve"> </w:t>
      </w:r>
      <w:r w:rsidR="00067A3E">
        <w:rPr>
          <w:sz w:val="24"/>
          <w:szCs w:val="24"/>
        </w:rPr>
        <w:t>tim</w:t>
      </w:r>
      <w:r w:rsidR="00067A3E">
        <w:rPr>
          <w:spacing w:val="-1"/>
          <w:sz w:val="24"/>
          <w:szCs w:val="24"/>
        </w:rPr>
        <w:t>e</w:t>
      </w:r>
      <w:r w:rsidR="00067A3E">
        <w:rPr>
          <w:sz w:val="24"/>
          <w:szCs w:val="24"/>
        </w:rPr>
        <w:t>,</w:t>
      </w:r>
      <w:r w:rsidR="00067A3E">
        <w:rPr>
          <w:spacing w:val="34"/>
          <w:sz w:val="24"/>
          <w:szCs w:val="24"/>
        </w:rPr>
        <w:t xml:space="preserve"> </w:t>
      </w:r>
      <w:r w:rsidR="00067A3E">
        <w:rPr>
          <w:sz w:val="24"/>
          <w:szCs w:val="24"/>
        </w:rPr>
        <w:t>but</w:t>
      </w:r>
      <w:r w:rsidR="00067A3E">
        <w:rPr>
          <w:spacing w:val="34"/>
          <w:sz w:val="24"/>
          <w:szCs w:val="24"/>
        </w:rPr>
        <w:t xml:space="preserve"> </w:t>
      </w:r>
      <w:r w:rsidR="00067A3E">
        <w:rPr>
          <w:sz w:val="24"/>
          <w:szCs w:val="24"/>
        </w:rPr>
        <w:t>will</w:t>
      </w:r>
      <w:r w:rsidR="00067A3E">
        <w:rPr>
          <w:spacing w:val="34"/>
          <w:sz w:val="24"/>
          <w:szCs w:val="24"/>
        </w:rPr>
        <w:t xml:space="preserve"> </w:t>
      </w:r>
      <w:r w:rsidR="00067A3E">
        <w:rPr>
          <w:sz w:val="24"/>
          <w:szCs w:val="24"/>
        </w:rPr>
        <w:t>not</w:t>
      </w:r>
      <w:r w:rsidR="00067A3E">
        <w:rPr>
          <w:spacing w:val="34"/>
          <w:sz w:val="24"/>
          <w:szCs w:val="24"/>
        </w:rPr>
        <w:t xml:space="preserve"> </w:t>
      </w:r>
      <w:r w:rsidR="00067A3E">
        <w:rPr>
          <w:sz w:val="24"/>
          <w:szCs w:val="24"/>
        </w:rPr>
        <w:t>be</w:t>
      </w:r>
      <w:r w:rsidR="00067A3E">
        <w:rPr>
          <w:spacing w:val="33"/>
          <w:sz w:val="24"/>
          <w:szCs w:val="24"/>
        </w:rPr>
        <w:t xml:space="preserve"> </w:t>
      </w:r>
      <w:r w:rsidR="00067A3E">
        <w:rPr>
          <w:spacing w:val="-1"/>
          <w:sz w:val="24"/>
          <w:szCs w:val="24"/>
        </w:rPr>
        <w:t>re</w:t>
      </w:r>
      <w:r w:rsidR="00067A3E">
        <w:rPr>
          <w:sz w:val="24"/>
          <w:szCs w:val="24"/>
        </w:rPr>
        <w:t>imbu</w:t>
      </w:r>
      <w:r w:rsidR="00067A3E">
        <w:rPr>
          <w:spacing w:val="-1"/>
          <w:sz w:val="24"/>
          <w:szCs w:val="24"/>
        </w:rPr>
        <w:t>r</w:t>
      </w:r>
      <w:r w:rsidR="00067A3E">
        <w:rPr>
          <w:sz w:val="24"/>
          <w:szCs w:val="24"/>
        </w:rPr>
        <w:t>s</w:t>
      </w:r>
      <w:r w:rsidR="00067A3E">
        <w:rPr>
          <w:spacing w:val="-1"/>
          <w:sz w:val="24"/>
          <w:szCs w:val="24"/>
        </w:rPr>
        <w:t>e</w:t>
      </w:r>
      <w:r w:rsidR="00067A3E">
        <w:rPr>
          <w:sz w:val="24"/>
          <w:szCs w:val="24"/>
        </w:rPr>
        <w:t>d</w:t>
      </w:r>
      <w:r w:rsidR="00067A3E">
        <w:rPr>
          <w:spacing w:val="34"/>
          <w:sz w:val="24"/>
          <w:szCs w:val="24"/>
        </w:rPr>
        <w:t xml:space="preserve"> </w:t>
      </w:r>
      <w:r w:rsidR="00067A3E">
        <w:rPr>
          <w:spacing w:val="-1"/>
          <w:sz w:val="24"/>
          <w:szCs w:val="24"/>
        </w:rPr>
        <w:t>f</w:t>
      </w:r>
      <w:r w:rsidR="00067A3E">
        <w:rPr>
          <w:sz w:val="24"/>
          <w:szCs w:val="24"/>
        </w:rPr>
        <w:t>or v</w:t>
      </w:r>
      <w:r w:rsidR="00067A3E">
        <w:rPr>
          <w:spacing w:val="-1"/>
          <w:sz w:val="24"/>
          <w:szCs w:val="24"/>
        </w:rPr>
        <w:t>aca</w:t>
      </w:r>
      <w:r w:rsidR="00067A3E">
        <w:rPr>
          <w:sz w:val="24"/>
          <w:szCs w:val="24"/>
        </w:rPr>
        <w:t>tion</w:t>
      </w:r>
      <w:r w:rsidR="00067A3E">
        <w:rPr>
          <w:spacing w:val="53"/>
          <w:sz w:val="24"/>
          <w:szCs w:val="24"/>
        </w:rPr>
        <w:t xml:space="preserve"> </w:t>
      </w:r>
      <w:r w:rsidR="00067A3E">
        <w:rPr>
          <w:sz w:val="24"/>
          <w:szCs w:val="24"/>
        </w:rPr>
        <w:t>or</w:t>
      </w:r>
      <w:r w:rsidR="00067A3E">
        <w:rPr>
          <w:spacing w:val="52"/>
          <w:sz w:val="24"/>
          <w:szCs w:val="24"/>
        </w:rPr>
        <w:t xml:space="preserve"> </w:t>
      </w:r>
      <w:r w:rsidR="00067A3E">
        <w:rPr>
          <w:sz w:val="24"/>
          <w:szCs w:val="24"/>
        </w:rPr>
        <w:t>si</w:t>
      </w:r>
      <w:r w:rsidR="00067A3E">
        <w:rPr>
          <w:spacing w:val="-1"/>
          <w:sz w:val="24"/>
          <w:szCs w:val="24"/>
        </w:rPr>
        <w:t>c</w:t>
      </w:r>
      <w:r w:rsidR="00067A3E">
        <w:rPr>
          <w:sz w:val="24"/>
          <w:szCs w:val="24"/>
        </w:rPr>
        <w:t>k</w:t>
      </w:r>
      <w:r w:rsidR="00067A3E">
        <w:rPr>
          <w:spacing w:val="53"/>
          <w:sz w:val="24"/>
          <w:szCs w:val="24"/>
        </w:rPr>
        <w:t xml:space="preserve"> </w:t>
      </w:r>
      <w:r w:rsidR="00067A3E">
        <w:rPr>
          <w:sz w:val="24"/>
          <w:szCs w:val="24"/>
        </w:rPr>
        <w:t>l</w:t>
      </w:r>
      <w:r w:rsidR="00067A3E">
        <w:rPr>
          <w:spacing w:val="-1"/>
          <w:sz w:val="24"/>
          <w:szCs w:val="24"/>
        </w:rPr>
        <w:t>ea</w:t>
      </w:r>
      <w:r w:rsidR="00067A3E">
        <w:rPr>
          <w:sz w:val="24"/>
          <w:szCs w:val="24"/>
        </w:rPr>
        <w:t>ve</w:t>
      </w:r>
      <w:r w:rsidR="00067A3E">
        <w:rPr>
          <w:spacing w:val="52"/>
          <w:sz w:val="24"/>
          <w:szCs w:val="24"/>
        </w:rPr>
        <w:t xml:space="preserve"> </w:t>
      </w:r>
      <w:r w:rsidR="00067A3E">
        <w:rPr>
          <w:spacing w:val="-1"/>
          <w:sz w:val="24"/>
          <w:szCs w:val="24"/>
        </w:rPr>
        <w:t>ear</w:t>
      </w:r>
      <w:r w:rsidR="00067A3E">
        <w:rPr>
          <w:sz w:val="24"/>
          <w:szCs w:val="24"/>
        </w:rPr>
        <w:t>n</w:t>
      </w:r>
      <w:r w:rsidR="00067A3E">
        <w:rPr>
          <w:spacing w:val="-1"/>
          <w:sz w:val="24"/>
          <w:szCs w:val="24"/>
        </w:rPr>
        <w:t>e</w:t>
      </w:r>
      <w:r w:rsidR="00067A3E">
        <w:rPr>
          <w:sz w:val="24"/>
          <w:szCs w:val="24"/>
        </w:rPr>
        <w:t>d</w:t>
      </w:r>
      <w:r w:rsidR="00067A3E">
        <w:rPr>
          <w:spacing w:val="53"/>
          <w:sz w:val="24"/>
          <w:szCs w:val="24"/>
        </w:rPr>
        <w:t xml:space="preserve"> </w:t>
      </w:r>
      <w:r w:rsidR="00067A3E">
        <w:rPr>
          <w:sz w:val="24"/>
          <w:szCs w:val="24"/>
        </w:rPr>
        <w:t>if</w:t>
      </w:r>
      <w:r w:rsidR="00067A3E">
        <w:rPr>
          <w:spacing w:val="52"/>
          <w:sz w:val="24"/>
          <w:szCs w:val="24"/>
        </w:rPr>
        <w:t xml:space="preserve"> </w:t>
      </w:r>
      <w:r w:rsidR="00067A3E">
        <w:rPr>
          <w:spacing w:val="-1"/>
          <w:sz w:val="24"/>
          <w:szCs w:val="24"/>
        </w:rPr>
        <w:t>e</w:t>
      </w:r>
      <w:r w:rsidR="00067A3E">
        <w:rPr>
          <w:sz w:val="24"/>
          <w:szCs w:val="24"/>
        </w:rPr>
        <w:t>mplo</w:t>
      </w:r>
      <w:r w:rsidR="00067A3E">
        <w:rPr>
          <w:spacing w:val="-7"/>
          <w:sz w:val="24"/>
          <w:szCs w:val="24"/>
        </w:rPr>
        <w:t>y</w:t>
      </w:r>
      <w:r w:rsidR="00067A3E">
        <w:rPr>
          <w:sz w:val="24"/>
          <w:szCs w:val="24"/>
        </w:rPr>
        <w:t>m</w:t>
      </w:r>
      <w:r w:rsidR="00067A3E">
        <w:rPr>
          <w:spacing w:val="-1"/>
          <w:sz w:val="24"/>
          <w:szCs w:val="24"/>
        </w:rPr>
        <w:t>e</w:t>
      </w:r>
      <w:r w:rsidR="00067A3E">
        <w:rPr>
          <w:sz w:val="24"/>
          <w:szCs w:val="24"/>
        </w:rPr>
        <w:t>nt</w:t>
      </w:r>
      <w:r w:rsidR="00067A3E">
        <w:rPr>
          <w:spacing w:val="53"/>
          <w:sz w:val="24"/>
          <w:szCs w:val="24"/>
        </w:rPr>
        <w:t xml:space="preserve"> </w:t>
      </w:r>
      <w:r w:rsidR="00067A3E">
        <w:rPr>
          <w:sz w:val="24"/>
          <w:szCs w:val="24"/>
        </w:rPr>
        <w:t>do</w:t>
      </w:r>
      <w:r w:rsidR="00067A3E">
        <w:rPr>
          <w:spacing w:val="-1"/>
          <w:sz w:val="24"/>
          <w:szCs w:val="24"/>
        </w:rPr>
        <w:t>e</w:t>
      </w:r>
      <w:r w:rsidR="00067A3E">
        <w:rPr>
          <w:sz w:val="24"/>
          <w:szCs w:val="24"/>
        </w:rPr>
        <w:t>s</w:t>
      </w:r>
      <w:r w:rsidR="00067A3E">
        <w:rPr>
          <w:spacing w:val="53"/>
          <w:sz w:val="24"/>
          <w:szCs w:val="24"/>
        </w:rPr>
        <w:t xml:space="preserve"> </w:t>
      </w:r>
      <w:r w:rsidR="00067A3E">
        <w:rPr>
          <w:sz w:val="24"/>
          <w:szCs w:val="24"/>
        </w:rPr>
        <w:t>not</w:t>
      </w:r>
      <w:r w:rsidR="00067A3E">
        <w:rPr>
          <w:spacing w:val="53"/>
          <w:sz w:val="24"/>
          <w:szCs w:val="24"/>
        </w:rPr>
        <w:t xml:space="preserve"> </w:t>
      </w:r>
      <w:r w:rsidR="00067A3E">
        <w:rPr>
          <w:spacing w:val="-1"/>
          <w:sz w:val="24"/>
          <w:szCs w:val="24"/>
        </w:rPr>
        <w:t>e</w:t>
      </w:r>
      <w:r w:rsidR="00067A3E">
        <w:rPr>
          <w:spacing w:val="2"/>
          <w:sz w:val="24"/>
          <w:szCs w:val="24"/>
        </w:rPr>
        <w:t>x</w:t>
      </w:r>
      <w:r w:rsidR="00067A3E">
        <w:rPr>
          <w:sz w:val="24"/>
          <w:szCs w:val="24"/>
        </w:rPr>
        <w:t>t</w:t>
      </w:r>
      <w:r w:rsidR="00067A3E">
        <w:rPr>
          <w:spacing w:val="-1"/>
          <w:sz w:val="24"/>
          <w:szCs w:val="24"/>
        </w:rPr>
        <w:t>e</w:t>
      </w:r>
      <w:r w:rsidR="00067A3E">
        <w:rPr>
          <w:sz w:val="24"/>
          <w:szCs w:val="24"/>
        </w:rPr>
        <w:t>nd</w:t>
      </w:r>
      <w:r w:rsidR="00067A3E">
        <w:rPr>
          <w:spacing w:val="50"/>
          <w:sz w:val="24"/>
          <w:szCs w:val="24"/>
        </w:rPr>
        <w:t xml:space="preserve"> </w:t>
      </w:r>
      <w:r w:rsidR="00067A3E">
        <w:rPr>
          <w:sz w:val="24"/>
          <w:szCs w:val="24"/>
        </w:rPr>
        <w:t>b</w:t>
      </w:r>
      <w:r w:rsidR="00067A3E">
        <w:rPr>
          <w:spacing w:val="-1"/>
          <w:sz w:val="24"/>
          <w:szCs w:val="24"/>
        </w:rPr>
        <w:t>e</w:t>
      </w:r>
      <w:r w:rsidR="00067A3E">
        <w:rPr>
          <w:spacing w:val="-7"/>
          <w:sz w:val="24"/>
          <w:szCs w:val="24"/>
        </w:rPr>
        <w:t>y</w:t>
      </w:r>
      <w:r w:rsidR="00067A3E">
        <w:rPr>
          <w:sz w:val="24"/>
          <w:szCs w:val="24"/>
        </w:rPr>
        <w:t>ond</w:t>
      </w:r>
      <w:r w:rsidR="00067A3E">
        <w:rPr>
          <w:spacing w:val="50"/>
          <w:sz w:val="24"/>
          <w:szCs w:val="24"/>
        </w:rPr>
        <w:t xml:space="preserve"> </w:t>
      </w:r>
      <w:r w:rsidR="00067A3E">
        <w:rPr>
          <w:sz w:val="24"/>
          <w:szCs w:val="24"/>
        </w:rPr>
        <w:t>the</w:t>
      </w:r>
      <w:r w:rsidR="00067A3E">
        <w:rPr>
          <w:spacing w:val="49"/>
          <w:sz w:val="24"/>
          <w:szCs w:val="24"/>
        </w:rPr>
        <w:t xml:space="preserve"> </w:t>
      </w:r>
      <w:r w:rsidR="00067A3E">
        <w:rPr>
          <w:sz w:val="24"/>
          <w:szCs w:val="24"/>
        </w:rPr>
        <w:t>o</w:t>
      </w:r>
      <w:r w:rsidR="00067A3E">
        <w:rPr>
          <w:spacing w:val="-1"/>
          <w:sz w:val="24"/>
          <w:szCs w:val="24"/>
        </w:rPr>
        <w:t>r</w:t>
      </w:r>
      <w:r w:rsidR="00067A3E">
        <w:rPr>
          <w:sz w:val="24"/>
          <w:szCs w:val="24"/>
        </w:rPr>
        <w:t>i</w:t>
      </w:r>
      <w:r w:rsidR="00067A3E">
        <w:rPr>
          <w:spacing w:val="-1"/>
          <w:sz w:val="24"/>
          <w:szCs w:val="24"/>
        </w:rPr>
        <w:t>e</w:t>
      </w:r>
      <w:r w:rsidR="00067A3E">
        <w:rPr>
          <w:sz w:val="24"/>
          <w:szCs w:val="24"/>
        </w:rPr>
        <w:t>nt</w:t>
      </w:r>
      <w:r w:rsidR="00067A3E">
        <w:rPr>
          <w:spacing w:val="-1"/>
          <w:sz w:val="24"/>
          <w:szCs w:val="24"/>
        </w:rPr>
        <w:t>a</w:t>
      </w:r>
      <w:r w:rsidR="00067A3E">
        <w:rPr>
          <w:sz w:val="24"/>
          <w:szCs w:val="24"/>
        </w:rPr>
        <w:t>tion p</w:t>
      </w:r>
      <w:r w:rsidR="00067A3E">
        <w:rPr>
          <w:spacing w:val="-1"/>
          <w:sz w:val="24"/>
          <w:szCs w:val="24"/>
        </w:rPr>
        <w:t>er</w:t>
      </w:r>
      <w:r w:rsidR="00067A3E">
        <w:rPr>
          <w:sz w:val="24"/>
          <w:szCs w:val="24"/>
        </w:rPr>
        <w:t xml:space="preserve">iod </w:t>
      </w:r>
      <w:r w:rsidR="00067A3E">
        <w:rPr>
          <w:spacing w:val="-1"/>
          <w:sz w:val="24"/>
          <w:szCs w:val="24"/>
        </w:rPr>
        <w:t>a</w:t>
      </w:r>
      <w:r w:rsidR="00067A3E">
        <w:rPr>
          <w:sz w:val="24"/>
          <w:szCs w:val="24"/>
        </w:rPr>
        <w:t>nd</w:t>
      </w:r>
    </w:p>
    <w:p w14:paraId="729FBCCA" w14:textId="77777777" w:rsidR="00481054" w:rsidRDefault="00067A3E" w:rsidP="004736A1">
      <w:pPr>
        <w:spacing w:line="240" w:lineRule="exact"/>
        <w:ind w:left="480"/>
        <w:jc w:val="both"/>
        <w:rPr>
          <w:sz w:val="24"/>
          <w:szCs w:val="24"/>
        </w:rPr>
      </w:pPr>
      <w:r>
        <w:rPr>
          <w:sz w:val="24"/>
          <w:szCs w:val="24"/>
        </w:rPr>
        <w:t xml:space="preserve">2.   </w:t>
      </w:r>
      <w:proofErr w:type="gramStart"/>
      <w:r>
        <w:rPr>
          <w:sz w:val="24"/>
          <w:szCs w:val="24"/>
        </w:rPr>
        <w:t>will</w:t>
      </w:r>
      <w:proofErr w:type="gramEnd"/>
      <w:r>
        <w:rPr>
          <w:sz w:val="24"/>
          <w:szCs w:val="24"/>
        </w:rPr>
        <w:t xml:space="preserve"> </w:t>
      </w:r>
      <w:r>
        <w:rPr>
          <w:spacing w:val="-1"/>
          <w:sz w:val="24"/>
          <w:szCs w:val="24"/>
        </w:rPr>
        <w:t>rece</w:t>
      </w:r>
      <w:r>
        <w:rPr>
          <w:sz w:val="24"/>
          <w:szCs w:val="24"/>
        </w:rPr>
        <w:t>ive</w:t>
      </w:r>
      <w:r>
        <w:rPr>
          <w:spacing w:val="-1"/>
          <w:sz w:val="24"/>
          <w:szCs w:val="24"/>
        </w:rPr>
        <w:t xml:space="preserve"> </w:t>
      </w:r>
      <w:r>
        <w:rPr>
          <w:sz w:val="24"/>
          <w:szCs w:val="24"/>
        </w:rPr>
        <w:t>h</w:t>
      </w:r>
      <w:r>
        <w:rPr>
          <w:spacing w:val="-1"/>
          <w:sz w:val="24"/>
          <w:szCs w:val="24"/>
        </w:rPr>
        <w:t>ea</w:t>
      </w:r>
      <w:r>
        <w:rPr>
          <w:sz w:val="24"/>
          <w:szCs w:val="24"/>
        </w:rPr>
        <w:t xml:space="preserve">lth </w:t>
      </w:r>
      <w:r>
        <w:rPr>
          <w:spacing w:val="-1"/>
          <w:sz w:val="24"/>
          <w:szCs w:val="24"/>
        </w:rPr>
        <w:t>car</w:t>
      </w:r>
      <w:r>
        <w:rPr>
          <w:sz w:val="24"/>
          <w:szCs w:val="24"/>
        </w:rPr>
        <w:t>e</w:t>
      </w:r>
      <w:r>
        <w:rPr>
          <w:spacing w:val="-1"/>
          <w:sz w:val="24"/>
          <w:szCs w:val="24"/>
        </w:rPr>
        <w:t xml:space="preserve"> </w:t>
      </w:r>
      <w:r>
        <w:rPr>
          <w:sz w:val="24"/>
          <w:szCs w:val="24"/>
        </w:rPr>
        <w:t>b</w:t>
      </w:r>
      <w:r>
        <w:rPr>
          <w:spacing w:val="-1"/>
          <w:sz w:val="24"/>
          <w:szCs w:val="24"/>
        </w:rPr>
        <w:t>e</w:t>
      </w:r>
      <w:r>
        <w:rPr>
          <w:sz w:val="24"/>
          <w:szCs w:val="24"/>
        </w:rPr>
        <w:t>n</w:t>
      </w:r>
      <w:r>
        <w:rPr>
          <w:spacing w:val="-1"/>
          <w:sz w:val="24"/>
          <w:szCs w:val="24"/>
        </w:rPr>
        <w:t>ef</w:t>
      </w:r>
      <w:r>
        <w:rPr>
          <w:sz w:val="24"/>
          <w:szCs w:val="24"/>
        </w:rPr>
        <w:t>its pu</w:t>
      </w:r>
      <w:r>
        <w:rPr>
          <w:spacing w:val="-1"/>
          <w:sz w:val="24"/>
          <w:szCs w:val="24"/>
        </w:rPr>
        <w:t>r</w:t>
      </w:r>
      <w:r>
        <w:rPr>
          <w:sz w:val="24"/>
          <w:szCs w:val="24"/>
        </w:rPr>
        <w:t>su</w:t>
      </w:r>
      <w:r>
        <w:rPr>
          <w:spacing w:val="-1"/>
          <w:sz w:val="24"/>
          <w:szCs w:val="24"/>
        </w:rPr>
        <w:t>a</w:t>
      </w:r>
      <w:r>
        <w:rPr>
          <w:sz w:val="24"/>
          <w:szCs w:val="24"/>
        </w:rPr>
        <w:t>nt to the</w:t>
      </w:r>
      <w:r>
        <w:rPr>
          <w:spacing w:val="-1"/>
          <w:sz w:val="24"/>
          <w:szCs w:val="24"/>
        </w:rPr>
        <w:t xml:space="preserve"> </w:t>
      </w:r>
      <w:r>
        <w:rPr>
          <w:sz w:val="24"/>
          <w:szCs w:val="24"/>
        </w:rPr>
        <w:t>h</w:t>
      </w:r>
      <w:r>
        <w:rPr>
          <w:spacing w:val="-1"/>
          <w:sz w:val="24"/>
          <w:szCs w:val="24"/>
        </w:rPr>
        <w:t>ea</w:t>
      </w:r>
      <w:r>
        <w:rPr>
          <w:sz w:val="24"/>
          <w:szCs w:val="24"/>
        </w:rPr>
        <w:t xml:space="preserve">lth </w:t>
      </w:r>
      <w:r>
        <w:rPr>
          <w:spacing w:val="-1"/>
          <w:sz w:val="24"/>
          <w:szCs w:val="24"/>
        </w:rPr>
        <w:t>car</w:t>
      </w:r>
      <w:r>
        <w:rPr>
          <w:sz w:val="24"/>
          <w:szCs w:val="24"/>
        </w:rPr>
        <w:t>e</w:t>
      </w:r>
      <w:r>
        <w:rPr>
          <w:spacing w:val="-1"/>
          <w:sz w:val="24"/>
          <w:szCs w:val="24"/>
        </w:rPr>
        <w:t xml:space="preserve"> </w:t>
      </w:r>
      <w:r>
        <w:rPr>
          <w:sz w:val="24"/>
          <w:szCs w:val="24"/>
        </w:rPr>
        <w:t>poli</w:t>
      </w:r>
      <w:r>
        <w:rPr>
          <w:spacing w:val="-1"/>
          <w:sz w:val="24"/>
          <w:szCs w:val="24"/>
        </w:rPr>
        <w:t>c</w:t>
      </w:r>
      <w:r>
        <w:rPr>
          <w:sz w:val="24"/>
          <w:szCs w:val="24"/>
        </w:rPr>
        <w:t>y</w:t>
      </w:r>
      <w:r>
        <w:rPr>
          <w:spacing w:val="-7"/>
          <w:sz w:val="24"/>
          <w:szCs w:val="24"/>
        </w:rPr>
        <w:t xml:space="preserve"> </w:t>
      </w:r>
      <w:r>
        <w:rPr>
          <w:sz w:val="24"/>
          <w:szCs w:val="24"/>
        </w:rPr>
        <w:t xml:space="preserve">in </w:t>
      </w:r>
      <w:r>
        <w:rPr>
          <w:spacing w:val="-1"/>
          <w:sz w:val="24"/>
          <w:szCs w:val="24"/>
        </w:rPr>
        <w:t>effect</w:t>
      </w:r>
    </w:p>
    <w:p w14:paraId="751A819F" w14:textId="77777777" w:rsidR="00481054" w:rsidRDefault="00481054" w:rsidP="004736A1">
      <w:pPr>
        <w:spacing w:before="4" w:line="200" w:lineRule="exact"/>
        <w:jc w:val="both"/>
      </w:pPr>
    </w:p>
    <w:p w14:paraId="14EBB4DD" w14:textId="77777777" w:rsidR="00481054" w:rsidRDefault="00067A3E" w:rsidP="00D816AC">
      <w:pPr>
        <w:pStyle w:val="Heading2"/>
        <w:numPr>
          <w:ilvl w:val="0"/>
          <w:numId w:val="0"/>
        </w:numPr>
        <w:ind w:left="1440"/>
        <w:rPr>
          <w:sz w:val="24"/>
          <w:szCs w:val="24"/>
        </w:rPr>
      </w:pPr>
      <w:bookmarkStart w:id="11" w:name="_Toc535591452"/>
      <w:r>
        <w:rPr>
          <w:spacing w:val="1"/>
          <w:position w:val="-1"/>
          <w:sz w:val="24"/>
          <w:szCs w:val="24"/>
          <w:u w:val="single" w:color="000000"/>
        </w:rPr>
        <w:t>S</w:t>
      </w:r>
      <w:r>
        <w:rPr>
          <w:position w:val="-1"/>
          <w:sz w:val="24"/>
          <w:szCs w:val="24"/>
          <w:u w:val="single" w:color="000000"/>
        </w:rPr>
        <w:t>E</w:t>
      </w:r>
      <w:r>
        <w:rPr>
          <w:spacing w:val="1"/>
          <w:position w:val="-1"/>
          <w:sz w:val="24"/>
          <w:szCs w:val="24"/>
          <w:u w:val="single" w:color="000000"/>
        </w:rPr>
        <w:t>C</w:t>
      </w:r>
      <w:r>
        <w:rPr>
          <w:position w:val="-1"/>
          <w:sz w:val="24"/>
          <w:szCs w:val="24"/>
          <w:u w:val="single" w:color="000000"/>
        </w:rPr>
        <w:t>T</w:t>
      </w:r>
      <w:r>
        <w:rPr>
          <w:spacing w:val="-6"/>
          <w:position w:val="-1"/>
          <w:sz w:val="24"/>
          <w:szCs w:val="24"/>
          <w:u w:val="single" w:color="000000"/>
        </w:rPr>
        <w:t>I</w:t>
      </w:r>
      <w:r>
        <w:rPr>
          <w:position w:val="-1"/>
          <w:sz w:val="24"/>
          <w:szCs w:val="24"/>
          <w:u w:val="single" w:color="000000"/>
        </w:rPr>
        <w:t xml:space="preserve">ON E. </w:t>
      </w:r>
      <w:r>
        <w:rPr>
          <w:spacing w:val="1"/>
          <w:position w:val="-1"/>
          <w:sz w:val="24"/>
          <w:szCs w:val="24"/>
          <w:u w:val="single" w:color="000000"/>
        </w:rPr>
        <w:t>P</w:t>
      </w:r>
      <w:r>
        <w:rPr>
          <w:position w:val="-1"/>
          <w:sz w:val="24"/>
          <w:szCs w:val="24"/>
          <w:u w:val="single" w:color="000000"/>
        </w:rPr>
        <w:t>E</w:t>
      </w:r>
      <w:r>
        <w:rPr>
          <w:spacing w:val="1"/>
          <w:position w:val="-1"/>
          <w:sz w:val="24"/>
          <w:szCs w:val="24"/>
          <w:u w:val="single" w:color="000000"/>
        </w:rPr>
        <w:t>R</w:t>
      </w:r>
      <w:r>
        <w:rPr>
          <w:spacing w:val="-1"/>
          <w:position w:val="-1"/>
          <w:sz w:val="24"/>
          <w:szCs w:val="24"/>
          <w:u w:val="single" w:color="000000"/>
        </w:rPr>
        <w:t>F</w:t>
      </w:r>
      <w:r>
        <w:rPr>
          <w:position w:val="-1"/>
          <w:sz w:val="24"/>
          <w:szCs w:val="24"/>
          <w:u w:val="single" w:color="000000"/>
        </w:rPr>
        <w:t>O</w:t>
      </w:r>
      <w:r>
        <w:rPr>
          <w:spacing w:val="1"/>
          <w:position w:val="-1"/>
          <w:sz w:val="24"/>
          <w:szCs w:val="24"/>
          <w:u w:val="single" w:color="000000"/>
        </w:rPr>
        <w:t>R</w:t>
      </w:r>
      <w:r>
        <w:rPr>
          <w:position w:val="-1"/>
          <w:sz w:val="24"/>
          <w:szCs w:val="24"/>
          <w:u w:val="single" w:color="000000"/>
        </w:rPr>
        <w:t>MAN</w:t>
      </w:r>
      <w:r>
        <w:rPr>
          <w:spacing w:val="1"/>
          <w:position w:val="-1"/>
          <w:sz w:val="24"/>
          <w:szCs w:val="24"/>
          <w:u w:val="single" w:color="000000"/>
        </w:rPr>
        <w:t>C</w:t>
      </w:r>
      <w:r>
        <w:rPr>
          <w:position w:val="-1"/>
          <w:sz w:val="24"/>
          <w:szCs w:val="24"/>
          <w:u w:val="single" w:color="000000"/>
        </w:rPr>
        <w:t>E A</w:t>
      </w:r>
      <w:r>
        <w:rPr>
          <w:spacing w:val="1"/>
          <w:position w:val="-1"/>
          <w:sz w:val="24"/>
          <w:szCs w:val="24"/>
          <w:u w:val="single" w:color="000000"/>
        </w:rPr>
        <w:t>PPR</w:t>
      </w:r>
      <w:r>
        <w:rPr>
          <w:position w:val="-1"/>
          <w:sz w:val="24"/>
          <w:szCs w:val="24"/>
          <w:u w:val="single" w:color="000000"/>
        </w:rPr>
        <w:t>A</w:t>
      </w:r>
      <w:r>
        <w:rPr>
          <w:spacing w:val="-6"/>
          <w:position w:val="-1"/>
          <w:sz w:val="24"/>
          <w:szCs w:val="24"/>
          <w:u w:val="single" w:color="000000"/>
        </w:rPr>
        <w:t>I</w:t>
      </w:r>
      <w:r>
        <w:rPr>
          <w:spacing w:val="1"/>
          <w:position w:val="-1"/>
          <w:sz w:val="24"/>
          <w:szCs w:val="24"/>
          <w:u w:val="single" w:color="000000"/>
        </w:rPr>
        <w:t>S</w:t>
      </w:r>
      <w:r>
        <w:rPr>
          <w:position w:val="-1"/>
          <w:sz w:val="24"/>
          <w:szCs w:val="24"/>
          <w:u w:val="single" w:color="000000"/>
        </w:rPr>
        <w:t>A</w:t>
      </w:r>
      <w:r>
        <w:rPr>
          <w:spacing w:val="-5"/>
          <w:position w:val="-1"/>
          <w:sz w:val="24"/>
          <w:szCs w:val="24"/>
          <w:u w:val="single" w:color="000000"/>
        </w:rPr>
        <w:t>L</w:t>
      </w:r>
      <w:r>
        <w:rPr>
          <w:position w:val="-1"/>
          <w:sz w:val="24"/>
          <w:szCs w:val="24"/>
          <w:u w:val="single" w:color="000000"/>
        </w:rPr>
        <w:t>S</w:t>
      </w:r>
      <w:bookmarkEnd w:id="11"/>
    </w:p>
    <w:p w14:paraId="31863EC1" w14:textId="77777777" w:rsidR="00481054" w:rsidRDefault="00481054" w:rsidP="00AD5185">
      <w:pPr>
        <w:spacing w:before="14" w:line="200" w:lineRule="exact"/>
      </w:pPr>
    </w:p>
    <w:p w14:paraId="06223BFF" w14:textId="77777777" w:rsidR="00481054" w:rsidRDefault="00067A3E" w:rsidP="004736A1">
      <w:pPr>
        <w:spacing w:before="29" w:line="246" w:lineRule="auto"/>
        <w:ind w:left="120" w:right="72"/>
        <w:jc w:val="both"/>
        <w:rPr>
          <w:sz w:val="24"/>
          <w:szCs w:val="24"/>
        </w:rPr>
      </w:pPr>
      <w:r>
        <w:rPr>
          <w:sz w:val="24"/>
          <w:szCs w:val="24"/>
        </w:rPr>
        <w:t>The</w:t>
      </w:r>
      <w:r>
        <w:rPr>
          <w:spacing w:val="4"/>
          <w:sz w:val="24"/>
          <w:szCs w:val="24"/>
        </w:rPr>
        <w:t xml:space="preserve"> </w:t>
      </w:r>
      <w:r>
        <w:rPr>
          <w:spacing w:val="1"/>
          <w:sz w:val="24"/>
          <w:szCs w:val="24"/>
        </w:rPr>
        <w:t>C</w:t>
      </w:r>
      <w:r>
        <w:rPr>
          <w:sz w:val="24"/>
          <w:szCs w:val="24"/>
        </w:rPr>
        <w:t>ity</w:t>
      </w:r>
      <w:r>
        <w:rPr>
          <w:spacing w:val="-2"/>
          <w:sz w:val="24"/>
          <w:szCs w:val="24"/>
        </w:rPr>
        <w:t xml:space="preserve"> </w:t>
      </w:r>
      <w:r>
        <w:rPr>
          <w:sz w:val="24"/>
          <w:szCs w:val="24"/>
        </w:rPr>
        <w:t>st</w:t>
      </w:r>
      <w:r>
        <w:rPr>
          <w:spacing w:val="-1"/>
          <w:sz w:val="24"/>
          <w:szCs w:val="24"/>
        </w:rPr>
        <w:t>r</w:t>
      </w:r>
      <w:r>
        <w:rPr>
          <w:sz w:val="24"/>
          <w:szCs w:val="24"/>
        </w:rPr>
        <w:t>on</w:t>
      </w:r>
      <w:r>
        <w:rPr>
          <w:spacing w:val="-2"/>
          <w:sz w:val="24"/>
          <w:szCs w:val="24"/>
        </w:rPr>
        <w:t>g</w:t>
      </w:r>
      <w:r>
        <w:rPr>
          <w:sz w:val="24"/>
          <w:szCs w:val="24"/>
        </w:rPr>
        <w:t>ly</w:t>
      </w:r>
      <w:r>
        <w:rPr>
          <w:spacing w:val="-2"/>
          <w:sz w:val="24"/>
          <w:szCs w:val="24"/>
        </w:rPr>
        <w:t xml:space="preserve"> </w:t>
      </w:r>
      <w:r>
        <w:rPr>
          <w:spacing w:val="-1"/>
          <w:sz w:val="24"/>
          <w:szCs w:val="24"/>
        </w:rPr>
        <w:t>e</w:t>
      </w:r>
      <w:r>
        <w:rPr>
          <w:sz w:val="24"/>
          <w:szCs w:val="24"/>
        </w:rPr>
        <w:t>n</w:t>
      </w:r>
      <w:r>
        <w:rPr>
          <w:spacing w:val="-1"/>
          <w:sz w:val="24"/>
          <w:szCs w:val="24"/>
        </w:rPr>
        <w:t>c</w:t>
      </w:r>
      <w:r>
        <w:rPr>
          <w:sz w:val="24"/>
          <w:szCs w:val="24"/>
        </w:rPr>
        <w:t>ou</w:t>
      </w:r>
      <w:r>
        <w:rPr>
          <w:spacing w:val="-1"/>
          <w:sz w:val="24"/>
          <w:szCs w:val="24"/>
        </w:rPr>
        <w:t>ra</w:t>
      </w:r>
      <w:r>
        <w:rPr>
          <w:spacing w:val="-2"/>
          <w:sz w:val="24"/>
          <w:szCs w:val="24"/>
        </w:rPr>
        <w:t>g</w:t>
      </w:r>
      <w:r>
        <w:rPr>
          <w:spacing w:val="-1"/>
          <w:sz w:val="24"/>
          <w:szCs w:val="24"/>
        </w:rPr>
        <w:t>e</w:t>
      </w:r>
      <w:r>
        <w:rPr>
          <w:sz w:val="24"/>
          <w:szCs w:val="24"/>
        </w:rPr>
        <w:t>s</w:t>
      </w:r>
      <w:r>
        <w:rPr>
          <w:spacing w:val="5"/>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5"/>
          <w:sz w:val="24"/>
          <w:szCs w:val="24"/>
        </w:rPr>
        <w:t xml:space="preserve"> </w:t>
      </w:r>
      <w:r>
        <w:rPr>
          <w:sz w:val="24"/>
          <w:szCs w:val="24"/>
        </w:rPr>
        <w:t>to</w:t>
      </w:r>
      <w:r>
        <w:rPr>
          <w:spacing w:val="5"/>
          <w:sz w:val="24"/>
          <w:szCs w:val="24"/>
        </w:rPr>
        <w:t xml:space="preserve"> </w:t>
      </w:r>
      <w:r>
        <w:rPr>
          <w:spacing w:val="-1"/>
          <w:sz w:val="24"/>
          <w:szCs w:val="24"/>
        </w:rPr>
        <w:t>re</w:t>
      </w:r>
      <w:r>
        <w:rPr>
          <w:spacing w:val="-2"/>
          <w:sz w:val="24"/>
          <w:szCs w:val="24"/>
        </w:rPr>
        <w:t>g</w:t>
      </w:r>
      <w:r>
        <w:rPr>
          <w:sz w:val="24"/>
          <w:szCs w:val="24"/>
        </w:rPr>
        <w:t>ul</w:t>
      </w:r>
      <w:r>
        <w:rPr>
          <w:spacing w:val="-1"/>
          <w:sz w:val="24"/>
          <w:szCs w:val="24"/>
        </w:rPr>
        <w:t>ar</w:t>
      </w:r>
      <w:r>
        <w:rPr>
          <w:sz w:val="24"/>
          <w:szCs w:val="24"/>
        </w:rPr>
        <w:t>ly</w:t>
      </w:r>
      <w:r>
        <w:rPr>
          <w:spacing w:val="-2"/>
          <w:sz w:val="24"/>
          <w:szCs w:val="24"/>
        </w:rPr>
        <w:t xml:space="preserve"> </w:t>
      </w:r>
      <w:r>
        <w:rPr>
          <w:spacing w:val="-1"/>
          <w:sz w:val="24"/>
          <w:szCs w:val="24"/>
        </w:rPr>
        <w:t>a</w:t>
      </w:r>
      <w:r>
        <w:rPr>
          <w:sz w:val="24"/>
          <w:szCs w:val="24"/>
        </w:rPr>
        <w:t>nd</w:t>
      </w:r>
      <w:r>
        <w:rPr>
          <w:spacing w:val="2"/>
          <w:sz w:val="24"/>
          <w:szCs w:val="24"/>
        </w:rPr>
        <w:t xml:space="preserve"> </w:t>
      </w:r>
      <w:r>
        <w:rPr>
          <w:sz w:val="24"/>
          <w:szCs w:val="24"/>
        </w:rPr>
        <w:t>in</w:t>
      </w:r>
      <w:r>
        <w:rPr>
          <w:spacing w:val="-1"/>
          <w:sz w:val="24"/>
          <w:szCs w:val="24"/>
        </w:rPr>
        <w:t>f</w:t>
      </w:r>
      <w:r>
        <w:rPr>
          <w:sz w:val="24"/>
          <w:szCs w:val="24"/>
        </w:rPr>
        <w:t>o</w:t>
      </w:r>
      <w:r>
        <w:rPr>
          <w:spacing w:val="-1"/>
          <w:sz w:val="24"/>
          <w:szCs w:val="24"/>
        </w:rPr>
        <w:t>r</w:t>
      </w:r>
      <w:r>
        <w:rPr>
          <w:sz w:val="24"/>
          <w:szCs w:val="24"/>
        </w:rPr>
        <w:t>m</w:t>
      </w:r>
      <w:r>
        <w:rPr>
          <w:spacing w:val="-1"/>
          <w:sz w:val="24"/>
          <w:szCs w:val="24"/>
        </w:rPr>
        <w:t>a</w:t>
      </w:r>
      <w:r>
        <w:rPr>
          <w:sz w:val="24"/>
          <w:szCs w:val="24"/>
        </w:rPr>
        <w:t>lly</w:t>
      </w:r>
      <w:r>
        <w:rPr>
          <w:spacing w:val="-5"/>
          <w:sz w:val="24"/>
          <w:szCs w:val="24"/>
        </w:rPr>
        <w:t xml:space="preserve"> </w:t>
      </w:r>
      <w:r>
        <w:rPr>
          <w:sz w:val="24"/>
          <w:szCs w:val="24"/>
        </w:rPr>
        <w:t>dis</w:t>
      </w:r>
      <w:r>
        <w:rPr>
          <w:spacing w:val="-1"/>
          <w:sz w:val="24"/>
          <w:szCs w:val="24"/>
        </w:rPr>
        <w:t>c</w:t>
      </w:r>
      <w:r>
        <w:rPr>
          <w:sz w:val="24"/>
          <w:szCs w:val="24"/>
        </w:rPr>
        <w:t>uss</w:t>
      </w:r>
      <w:r>
        <w:rPr>
          <w:spacing w:val="3"/>
          <w:sz w:val="24"/>
          <w:szCs w:val="24"/>
        </w:rPr>
        <w:t xml:space="preserve"> </w:t>
      </w:r>
      <w:r>
        <w:rPr>
          <w:sz w:val="24"/>
          <w:szCs w:val="24"/>
        </w:rPr>
        <w:t>job</w:t>
      </w:r>
      <w:r>
        <w:rPr>
          <w:spacing w:val="2"/>
          <w:sz w:val="24"/>
          <w:szCs w:val="24"/>
        </w:rPr>
        <w:t xml:space="preserve"> </w:t>
      </w:r>
      <w:r>
        <w:rPr>
          <w:sz w:val="24"/>
          <w:szCs w:val="24"/>
        </w:rPr>
        <w:t>p</w:t>
      </w:r>
      <w:r>
        <w:rPr>
          <w:spacing w:val="-1"/>
          <w:sz w:val="24"/>
          <w:szCs w:val="24"/>
        </w:rPr>
        <w:t>erf</w:t>
      </w:r>
      <w:r>
        <w:rPr>
          <w:sz w:val="24"/>
          <w:szCs w:val="24"/>
        </w:rPr>
        <w:t>o</w:t>
      </w:r>
      <w:r>
        <w:rPr>
          <w:spacing w:val="-1"/>
          <w:sz w:val="24"/>
          <w:szCs w:val="24"/>
        </w:rPr>
        <w:t>r</w:t>
      </w:r>
      <w:r>
        <w:rPr>
          <w:sz w:val="24"/>
          <w:szCs w:val="24"/>
        </w:rPr>
        <w:t>m</w:t>
      </w:r>
      <w:r>
        <w:rPr>
          <w:spacing w:val="-1"/>
          <w:sz w:val="24"/>
          <w:szCs w:val="24"/>
        </w:rPr>
        <w:t>a</w:t>
      </w:r>
      <w:r>
        <w:rPr>
          <w:sz w:val="24"/>
          <w:szCs w:val="24"/>
        </w:rPr>
        <w:t>n</w:t>
      </w:r>
      <w:r>
        <w:rPr>
          <w:spacing w:val="-1"/>
          <w:sz w:val="24"/>
          <w:szCs w:val="24"/>
        </w:rPr>
        <w:t>c</w:t>
      </w:r>
      <w:r>
        <w:rPr>
          <w:sz w:val="24"/>
          <w:szCs w:val="24"/>
        </w:rPr>
        <w:t>e</w:t>
      </w:r>
      <w:r>
        <w:rPr>
          <w:spacing w:val="1"/>
          <w:sz w:val="24"/>
          <w:szCs w:val="24"/>
        </w:rPr>
        <w:t xml:space="preserve"> </w:t>
      </w:r>
      <w:r>
        <w:rPr>
          <w:spacing w:val="-1"/>
          <w:sz w:val="24"/>
          <w:szCs w:val="24"/>
        </w:rPr>
        <w:t>a</w:t>
      </w:r>
      <w:r>
        <w:rPr>
          <w:sz w:val="24"/>
          <w:szCs w:val="24"/>
        </w:rPr>
        <w:t xml:space="preserve">nd </w:t>
      </w:r>
      <w:r>
        <w:rPr>
          <w:spacing w:val="-2"/>
          <w:sz w:val="24"/>
          <w:szCs w:val="24"/>
        </w:rPr>
        <w:t>g</w:t>
      </w:r>
      <w:r>
        <w:rPr>
          <w:sz w:val="24"/>
          <w:szCs w:val="24"/>
        </w:rPr>
        <w:t>o</w:t>
      </w:r>
      <w:r>
        <w:rPr>
          <w:spacing w:val="-1"/>
          <w:sz w:val="24"/>
          <w:szCs w:val="24"/>
        </w:rPr>
        <w:t>a</w:t>
      </w:r>
      <w:r>
        <w:rPr>
          <w:sz w:val="24"/>
          <w:szCs w:val="24"/>
        </w:rPr>
        <w:t>ls</w:t>
      </w:r>
      <w:r>
        <w:rPr>
          <w:spacing w:val="3"/>
          <w:sz w:val="24"/>
          <w:szCs w:val="24"/>
        </w:rPr>
        <w:t xml:space="preserve"> </w:t>
      </w:r>
      <w:r>
        <w:rPr>
          <w:sz w:val="24"/>
          <w:szCs w:val="24"/>
        </w:rPr>
        <w:t>with</w:t>
      </w:r>
      <w:r>
        <w:rPr>
          <w:spacing w:val="2"/>
          <w:sz w:val="24"/>
          <w:szCs w:val="24"/>
        </w:rPr>
        <w:t xml:space="preserve"> </w:t>
      </w:r>
      <w:r>
        <w:rPr>
          <w:sz w:val="24"/>
          <w:szCs w:val="24"/>
        </w:rPr>
        <w:t>th</w:t>
      </w:r>
      <w:r>
        <w:rPr>
          <w:spacing w:val="-1"/>
          <w:sz w:val="24"/>
          <w:szCs w:val="24"/>
        </w:rPr>
        <w:t>e</w:t>
      </w:r>
      <w:r>
        <w:rPr>
          <w:sz w:val="24"/>
          <w:szCs w:val="24"/>
        </w:rPr>
        <w:t>ir</w:t>
      </w:r>
      <w:r>
        <w:rPr>
          <w:spacing w:val="2"/>
          <w:sz w:val="24"/>
          <w:szCs w:val="24"/>
        </w:rPr>
        <w:t xml:space="preserve"> </w:t>
      </w:r>
      <w:r w:rsidR="008E77C7">
        <w:rPr>
          <w:sz w:val="24"/>
          <w:szCs w:val="24"/>
        </w:rPr>
        <w:t>d</w:t>
      </w:r>
      <w:r>
        <w:rPr>
          <w:spacing w:val="-1"/>
          <w:sz w:val="24"/>
          <w:szCs w:val="24"/>
        </w:rPr>
        <w:t>e</w:t>
      </w:r>
      <w:r>
        <w:rPr>
          <w:sz w:val="24"/>
          <w:szCs w:val="24"/>
        </w:rPr>
        <w:t>p</w:t>
      </w:r>
      <w:r>
        <w:rPr>
          <w:spacing w:val="-1"/>
          <w:sz w:val="24"/>
          <w:szCs w:val="24"/>
        </w:rPr>
        <w:t>ar</w:t>
      </w:r>
      <w:r>
        <w:rPr>
          <w:sz w:val="24"/>
          <w:szCs w:val="24"/>
        </w:rPr>
        <w:t>tm</w:t>
      </w:r>
      <w:r>
        <w:rPr>
          <w:spacing w:val="-1"/>
          <w:sz w:val="24"/>
          <w:szCs w:val="24"/>
        </w:rPr>
        <w:t>e</w:t>
      </w:r>
      <w:r>
        <w:rPr>
          <w:sz w:val="24"/>
          <w:szCs w:val="24"/>
        </w:rPr>
        <w:t>nt</w:t>
      </w:r>
      <w:r>
        <w:rPr>
          <w:spacing w:val="3"/>
          <w:sz w:val="24"/>
          <w:szCs w:val="24"/>
        </w:rPr>
        <w:t xml:space="preserve"> </w:t>
      </w:r>
      <w:r w:rsidR="008E77C7">
        <w:rPr>
          <w:sz w:val="24"/>
          <w:szCs w:val="24"/>
        </w:rPr>
        <w:t>h</w:t>
      </w:r>
      <w:r>
        <w:rPr>
          <w:spacing w:val="-1"/>
          <w:sz w:val="24"/>
          <w:szCs w:val="24"/>
        </w:rPr>
        <w:t>ea</w:t>
      </w:r>
      <w:r>
        <w:rPr>
          <w:sz w:val="24"/>
          <w:szCs w:val="24"/>
        </w:rPr>
        <w:t xml:space="preserve">d. </w:t>
      </w:r>
      <w:r>
        <w:rPr>
          <w:spacing w:val="2"/>
          <w:sz w:val="24"/>
          <w:szCs w:val="24"/>
        </w:rPr>
        <w:t xml:space="preserve"> </w:t>
      </w:r>
      <w:r>
        <w:rPr>
          <w:spacing w:val="-1"/>
          <w:sz w:val="24"/>
          <w:szCs w:val="24"/>
        </w:rPr>
        <w:t>F</w:t>
      </w:r>
      <w:r>
        <w:rPr>
          <w:sz w:val="24"/>
          <w:szCs w:val="24"/>
        </w:rPr>
        <w:t>o</w:t>
      </w:r>
      <w:r>
        <w:rPr>
          <w:spacing w:val="-1"/>
          <w:sz w:val="24"/>
          <w:szCs w:val="24"/>
        </w:rPr>
        <w:t>r</w:t>
      </w:r>
      <w:r>
        <w:rPr>
          <w:sz w:val="24"/>
          <w:szCs w:val="24"/>
        </w:rPr>
        <w:t>m</w:t>
      </w:r>
      <w:r>
        <w:rPr>
          <w:spacing w:val="-1"/>
          <w:sz w:val="24"/>
          <w:szCs w:val="24"/>
        </w:rPr>
        <w:t>a</w:t>
      </w:r>
      <w:r>
        <w:rPr>
          <w:sz w:val="24"/>
          <w:szCs w:val="24"/>
        </w:rPr>
        <w:t>l</w:t>
      </w:r>
      <w:r>
        <w:rPr>
          <w:spacing w:val="3"/>
          <w:sz w:val="24"/>
          <w:szCs w:val="24"/>
        </w:rPr>
        <w:t xml:space="preserve"> </w:t>
      </w:r>
      <w:r>
        <w:rPr>
          <w:sz w:val="24"/>
          <w:szCs w:val="24"/>
        </w:rPr>
        <w:t>p</w:t>
      </w:r>
      <w:r>
        <w:rPr>
          <w:spacing w:val="-1"/>
          <w:sz w:val="24"/>
          <w:szCs w:val="24"/>
        </w:rPr>
        <w:t>erf</w:t>
      </w:r>
      <w:r>
        <w:rPr>
          <w:sz w:val="24"/>
          <w:szCs w:val="24"/>
        </w:rPr>
        <w:t>o</w:t>
      </w:r>
      <w:r>
        <w:rPr>
          <w:spacing w:val="-1"/>
          <w:sz w:val="24"/>
          <w:szCs w:val="24"/>
        </w:rPr>
        <w:t>r</w:t>
      </w:r>
      <w:r>
        <w:rPr>
          <w:sz w:val="24"/>
          <w:szCs w:val="24"/>
        </w:rPr>
        <w:t>m</w:t>
      </w:r>
      <w:r>
        <w:rPr>
          <w:spacing w:val="-1"/>
          <w:sz w:val="24"/>
          <w:szCs w:val="24"/>
        </w:rPr>
        <w:t>a</w:t>
      </w:r>
      <w:r>
        <w:rPr>
          <w:sz w:val="24"/>
          <w:szCs w:val="24"/>
        </w:rPr>
        <w:t>n</w:t>
      </w:r>
      <w:r>
        <w:rPr>
          <w:spacing w:val="-1"/>
          <w:sz w:val="24"/>
          <w:szCs w:val="24"/>
        </w:rPr>
        <w:t>c</w:t>
      </w:r>
      <w:r>
        <w:rPr>
          <w:sz w:val="24"/>
          <w:szCs w:val="24"/>
        </w:rPr>
        <w:t>e</w:t>
      </w:r>
      <w:r>
        <w:rPr>
          <w:spacing w:val="1"/>
          <w:sz w:val="24"/>
          <w:szCs w:val="24"/>
        </w:rPr>
        <w:t xml:space="preserve"> </w:t>
      </w:r>
      <w:r>
        <w:rPr>
          <w:spacing w:val="-1"/>
          <w:sz w:val="24"/>
          <w:szCs w:val="24"/>
        </w:rPr>
        <w:t>a</w:t>
      </w:r>
      <w:r>
        <w:rPr>
          <w:sz w:val="24"/>
          <w:szCs w:val="24"/>
        </w:rPr>
        <w:t>pp</w:t>
      </w:r>
      <w:r>
        <w:rPr>
          <w:spacing w:val="-1"/>
          <w:sz w:val="24"/>
          <w:szCs w:val="24"/>
        </w:rPr>
        <w:t>ra</w:t>
      </w:r>
      <w:r>
        <w:rPr>
          <w:spacing w:val="1"/>
          <w:sz w:val="24"/>
          <w:szCs w:val="24"/>
        </w:rPr>
        <w:t>i</w:t>
      </w:r>
      <w:r>
        <w:rPr>
          <w:sz w:val="24"/>
          <w:szCs w:val="24"/>
        </w:rPr>
        <w:t>s</w:t>
      </w:r>
      <w:r>
        <w:rPr>
          <w:spacing w:val="-1"/>
          <w:sz w:val="24"/>
          <w:szCs w:val="24"/>
        </w:rPr>
        <w:t>a</w:t>
      </w:r>
      <w:r>
        <w:rPr>
          <w:sz w:val="24"/>
          <w:szCs w:val="24"/>
        </w:rPr>
        <w:t>ls</w:t>
      </w:r>
      <w:r>
        <w:rPr>
          <w:spacing w:val="3"/>
          <w:sz w:val="24"/>
          <w:szCs w:val="24"/>
        </w:rPr>
        <w:t xml:space="preserve"> </w:t>
      </w:r>
      <w:r>
        <w:rPr>
          <w:spacing w:val="-1"/>
          <w:sz w:val="24"/>
          <w:szCs w:val="24"/>
        </w:rPr>
        <w:t>ar</w:t>
      </w:r>
      <w:r>
        <w:rPr>
          <w:sz w:val="24"/>
          <w:szCs w:val="24"/>
        </w:rPr>
        <w:t>e</w:t>
      </w:r>
      <w:r>
        <w:rPr>
          <w:spacing w:val="-1"/>
          <w:sz w:val="24"/>
          <w:szCs w:val="24"/>
        </w:rPr>
        <w:t xml:space="preserve"> c</w:t>
      </w:r>
      <w:r>
        <w:rPr>
          <w:sz w:val="24"/>
          <w:szCs w:val="24"/>
        </w:rPr>
        <w:t>ondu</w:t>
      </w:r>
      <w:r>
        <w:rPr>
          <w:spacing w:val="-1"/>
          <w:sz w:val="24"/>
          <w:szCs w:val="24"/>
        </w:rPr>
        <w:t>c</w:t>
      </w:r>
      <w:r>
        <w:rPr>
          <w:sz w:val="24"/>
          <w:szCs w:val="24"/>
        </w:rPr>
        <w:t>t</w:t>
      </w:r>
      <w:r>
        <w:rPr>
          <w:spacing w:val="-1"/>
          <w:sz w:val="24"/>
          <w:szCs w:val="24"/>
        </w:rPr>
        <w:t>e</w:t>
      </w:r>
      <w:r>
        <w:rPr>
          <w:sz w:val="24"/>
          <w:szCs w:val="24"/>
        </w:rPr>
        <w:t xml:space="preserve">d </w:t>
      </w:r>
      <w:r>
        <w:rPr>
          <w:spacing w:val="-1"/>
          <w:sz w:val="24"/>
          <w:szCs w:val="24"/>
        </w:rPr>
        <w:t>a</w:t>
      </w:r>
      <w:r>
        <w:rPr>
          <w:sz w:val="24"/>
          <w:szCs w:val="24"/>
        </w:rPr>
        <w:t>s the</w:t>
      </w:r>
      <w:r>
        <w:rPr>
          <w:spacing w:val="-1"/>
          <w:sz w:val="24"/>
          <w:szCs w:val="24"/>
        </w:rPr>
        <w:t xml:space="preserve"> </w:t>
      </w:r>
      <w:r>
        <w:rPr>
          <w:spacing w:val="1"/>
          <w:sz w:val="24"/>
          <w:szCs w:val="24"/>
        </w:rPr>
        <w:t>C</w:t>
      </w:r>
      <w:r>
        <w:rPr>
          <w:sz w:val="24"/>
          <w:szCs w:val="24"/>
        </w:rPr>
        <w:t>ity</w:t>
      </w:r>
      <w:r>
        <w:rPr>
          <w:spacing w:val="-7"/>
          <w:sz w:val="24"/>
          <w:szCs w:val="24"/>
        </w:rPr>
        <w:t xml:space="preserve"> </w:t>
      </w:r>
      <w:r>
        <w:rPr>
          <w:sz w:val="24"/>
          <w:szCs w:val="24"/>
        </w:rPr>
        <w:t>m</w:t>
      </w:r>
      <w:r>
        <w:rPr>
          <w:spacing w:val="-1"/>
          <w:sz w:val="24"/>
          <w:szCs w:val="24"/>
        </w:rPr>
        <w:t xml:space="preserve">ay </w:t>
      </w:r>
      <w:r>
        <w:rPr>
          <w:sz w:val="24"/>
          <w:szCs w:val="24"/>
        </w:rPr>
        <w:t>d</w:t>
      </w:r>
      <w:r>
        <w:rPr>
          <w:spacing w:val="-1"/>
          <w:sz w:val="24"/>
          <w:szCs w:val="24"/>
        </w:rPr>
        <w:t>ee</w:t>
      </w:r>
      <w:r>
        <w:rPr>
          <w:sz w:val="24"/>
          <w:szCs w:val="24"/>
        </w:rPr>
        <w:t>m</w:t>
      </w:r>
      <w:r>
        <w:rPr>
          <w:spacing w:val="3"/>
          <w:sz w:val="24"/>
          <w:szCs w:val="24"/>
        </w:rPr>
        <w:t xml:space="preserve"> </w:t>
      </w:r>
      <w:r>
        <w:rPr>
          <w:spacing w:val="-1"/>
          <w:sz w:val="24"/>
          <w:szCs w:val="24"/>
        </w:rPr>
        <w:t>a</w:t>
      </w:r>
      <w:r>
        <w:rPr>
          <w:sz w:val="24"/>
          <w:szCs w:val="24"/>
        </w:rPr>
        <w:t>pp</w:t>
      </w:r>
      <w:r>
        <w:rPr>
          <w:spacing w:val="-1"/>
          <w:sz w:val="24"/>
          <w:szCs w:val="24"/>
        </w:rPr>
        <w:t>r</w:t>
      </w:r>
      <w:r>
        <w:rPr>
          <w:sz w:val="24"/>
          <w:szCs w:val="24"/>
        </w:rPr>
        <w:t>op</w:t>
      </w:r>
      <w:r>
        <w:rPr>
          <w:spacing w:val="-1"/>
          <w:sz w:val="24"/>
          <w:szCs w:val="24"/>
        </w:rPr>
        <w:t>r</w:t>
      </w:r>
      <w:r>
        <w:rPr>
          <w:sz w:val="24"/>
          <w:szCs w:val="24"/>
        </w:rPr>
        <w:t>i</w:t>
      </w:r>
      <w:r>
        <w:rPr>
          <w:spacing w:val="-1"/>
          <w:sz w:val="24"/>
          <w:szCs w:val="24"/>
        </w:rPr>
        <w:t>a</w:t>
      </w:r>
      <w:r>
        <w:rPr>
          <w:sz w:val="24"/>
          <w:szCs w:val="24"/>
        </w:rPr>
        <w:t>t</w:t>
      </w:r>
      <w:r>
        <w:rPr>
          <w:spacing w:val="-1"/>
          <w:sz w:val="24"/>
          <w:szCs w:val="24"/>
        </w:rPr>
        <w:t>e</w:t>
      </w:r>
      <w:r>
        <w:rPr>
          <w:sz w:val="24"/>
          <w:szCs w:val="24"/>
        </w:rPr>
        <w:t>,</w:t>
      </w:r>
      <w:r>
        <w:rPr>
          <w:spacing w:val="2"/>
          <w:sz w:val="24"/>
          <w:szCs w:val="24"/>
        </w:rPr>
        <w:t xml:space="preserve"> </w:t>
      </w:r>
      <w:r>
        <w:rPr>
          <w:sz w:val="24"/>
          <w:szCs w:val="24"/>
        </w:rPr>
        <w:t>in its dis</w:t>
      </w:r>
      <w:r>
        <w:rPr>
          <w:spacing w:val="-1"/>
          <w:sz w:val="24"/>
          <w:szCs w:val="24"/>
        </w:rPr>
        <w:t>cre</w:t>
      </w:r>
      <w:r>
        <w:rPr>
          <w:sz w:val="24"/>
          <w:szCs w:val="24"/>
        </w:rPr>
        <w:t>tion.  Th</w:t>
      </w:r>
      <w:r>
        <w:rPr>
          <w:spacing w:val="-1"/>
          <w:sz w:val="24"/>
          <w:szCs w:val="24"/>
        </w:rPr>
        <w:t>e</w:t>
      </w:r>
      <w:r>
        <w:rPr>
          <w:sz w:val="24"/>
          <w:szCs w:val="24"/>
        </w:rPr>
        <w:t>se</w:t>
      </w:r>
      <w:r>
        <w:rPr>
          <w:spacing w:val="-1"/>
          <w:sz w:val="24"/>
          <w:szCs w:val="24"/>
        </w:rPr>
        <w:t xml:space="preserve"> </w:t>
      </w:r>
      <w:r>
        <w:rPr>
          <w:sz w:val="24"/>
          <w:szCs w:val="24"/>
        </w:rPr>
        <w:t>p</w:t>
      </w:r>
      <w:r>
        <w:rPr>
          <w:spacing w:val="-1"/>
          <w:sz w:val="24"/>
          <w:szCs w:val="24"/>
        </w:rPr>
        <w:t>erf</w:t>
      </w:r>
      <w:r>
        <w:rPr>
          <w:sz w:val="24"/>
          <w:szCs w:val="24"/>
        </w:rPr>
        <w:t>o</w:t>
      </w:r>
      <w:r>
        <w:rPr>
          <w:spacing w:val="-1"/>
          <w:sz w:val="24"/>
          <w:szCs w:val="24"/>
        </w:rPr>
        <w:t>r</w:t>
      </w:r>
      <w:r>
        <w:rPr>
          <w:sz w:val="24"/>
          <w:szCs w:val="24"/>
        </w:rPr>
        <w:t>m</w:t>
      </w:r>
      <w:r>
        <w:rPr>
          <w:spacing w:val="-1"/>
          <w:sz w:val="24"/>
          <w:szCs w:val="24"/>
        </w:rPr>
        <w:t>a</w:t>
      </w:r>
      <w:r>
        <w:rPr>
          <w:sz w:val="24"/>
          <w:szCs w:val="24"/>
        </w:rPr>
        <w:t>n</w:t>
      </w:r>
      <w:r>
        <w:rPr>
          <w:spacing w:val="-1"/>
          <w:sz w:val="24"/>
          <w:szCs w:val="24"/>
        </w:rPr>
        <w:t>c</w:t>
      </w:r>
      <w:r>
        <w:rPr>
          <w:sz w:val="24"/>
          <w:szCs w:val="24"/>
        </w:rPr>
        <w:t>e</w:t>
      </w:r>
      <w:r>
        <w:rPr>
          <w:spacing w:val="-1"/>
          <w:sz w:val="24"/>
          <w:szCs w:val="24"/>
        </w:rPr>
        <w:t xml:space="preserve"> a</w:t>
      </w:r>
      <w:r>
        <w:rPr>
          <w:sz w:val="24"/>
          <w:szCs w:val="24"/>
        </w:rPr>
        <w:t>pp</w:t>
      </w:r>
      <w:r>
        <w:rPr>
          <w:spacing w:val="-1"/>
          <w:sz w:val="24"/>
          <w:szCs w:val="24"/>
        </w:rPr>
        <w:t>ra</w:t>
      </w:r>
      <w:r>
        <w:rPr>
          <w:sz w:val="24"/>
          <w:szCs w:val="24"/>
        </w:rPr>
        <w:t>is</w:t>
      </w:r>
      <w:r>
        <w:rPr>
          <w:spacing w:val="-1"/>
          <w:sz w:val="24"/>
          <w:szCs w:val="24"/>
        </w:rPr>
        <w:t>a</w:t>
      </w:r>
      <w:r>
        <w:rPr>
          <w:sz w:val="24"/>
          <w:szCs w:val="24"/>
        </w:rPr>
        <w:t>ls o</w:t>
      </w:r>
      <w:r>
        <w:rPr>
          <w:spacing w:val="-1"/>
          <w:sz w:val="24"/>
          <w:szCs w:val="24"/>
        </w:rPr>
        <w:t>ffe</w:t>
      </w:r>
      <w:r>
        <w:rPr>
          <w:sz w:val="24"/>
          <w:szCs w:val="24"/>
        </w:rPr>
        <w:t>r</w:t>
      </w:r>
      <w:r>
        <w:rPr>
          <w:spacing w:val="-1"/>
          <w:sz w:val="24"/>
          <w:szCs w:val="24"/>
        </w:rPr>
        <w:t xml:space="preserve"> </w:t>
      </w:r>
      <w:r>
        <w:rPr>
          <w:sz w:val="24"/>
          <w:szCs w:val="24"/>
        </w:rPr>
        <w:t>the</w:t>
      </w:r>
      <w:r>
        <w:rPr>
          <w:spacing w:val="-1"/>
          <w:sz w:val="24"/>
          <w:szCs w:val="24"/>
        </w:rPr>
        <w:t xml:space="preserve"> </w:t>
      </w:r>
      <w:r>
        <w:rPr>
          <w:sz w:val="24"/>
          <w:szCs w:val="24"/>
        </w:rPr>
        <w:t>oppo</w:t>
      </w:r>
      <w:r>
        <w:rPr>
          <w:spacing w:val="-1"/>
          <w:sz w:val="24"/>
          <w:szCs w:val="24"/>
        </w:rPr>
        <w:t>r</w:t>
      </w:r>
      <w:r>
        <w:rPr>
          <w:sz w:val="24"/>
          <w:szCs w:val="24"/>
        </w:rPr>
        <w:t>tunity</w:t>
      </w:r>
      <w:r>
        <w:rPr>
          <w:spacing w:val="-7"/>
          <w:sz w:val="24"/>
          <w:szCs w:val="24"/>
        </w:rPr>
        <w:t xml:space="preserve"> </w:t>
      </w:r>
      <w:r>
        <w:rPr>
          <w:sz w:val="24"/>
          <w:szCs w:val="24"/>
        </w:rPr>
        <w:t>to dis</w:t>
      </w:r>
      <w:r>
        <w:rPr>
          <w:spacing w:val="-1"/>
          <w:sz w:val="24"/>
          <w:szCs w:val="24"/>
        </w:rPr>
        <w:t>c</w:t>
      </w:r>
      <w:r>
        <w:rPr>
          <w:sz w:val="24"/>
          <w:szCs w:val="24"/>
        </w:rPr>
        <w:t xml:space="preserve">uss job </w:t>
      </w:r>
      <w:r>
        <w:rPr>
          <w:spacing w:val="7"/>
          <w:sz w:val="24"/>
          <w:szCs w:val="24"/>
        </w:rPr>
        <w:t xml:space="preserve"> </w:t>
      </w:r>
      <w:r>
        <w:rPr>
          <w:sz w:val="24"/>
          <w:szCs w:val="24"/>
        </w:rPr>
        <w:t>t</w:t>
      </w:r>
      <w:r>
        <w:rPr>
          <w:spacing w:val="-1"/>
          <w:sz w:val="24"/>
          <w:szCs w:val="24"/>
        </w:rPr>
        <w:t>a</w:t>
      </w:r>
      <w:r>
        <w:rPr>
          <w:sz w:val="24"/>
          <w:szCs w:val="24"/>
        </w:rPr>
        <w:t xml:space="preserve">sks, </w:t>
      </w:r>
      <w:r>
        <w:rPr>
          <w:spacing w:val="7"/>
          <w:sz w:val="24"/>
          <w:szCs w:val="24"/>
        </w:rPr>
        <w:t xml:space="preserve"> </w:t>
      </w:r>
      <w:r>
        <w:rPr>
          <w:sz w:val="24"/>
          <w:szCs w:val="24"/>
        </w:rPr>
        <w:t>id</w:t>
      </w:r>
      <w:r>
        <w:rPr>
          <w:spacing w:val="-1"/>
          <w:sz w:val="24"/>
          <w:szCs w:val="24"/>
        </w:rPr>
        <w:t>e</w:t>
      </w:r>
      <w:r>
        <w:rPr>
          <w:sz w:val="24"/>
          <w:szCs w:val="24"/>
        </w:rPr>
        <w:t>nti</w:t>
      </w:r>
      <w:r>
        <w:rPr>
          <w:spacing w:val="-1"/>
          <w:sz w:val="24"/>
          <w:szCs w:val="24"/>
        </w:rPr>
        <w:t>f</w:t>
      </w:r>
      <w:r>
        <w:rPr>
          <w:sz w:val="24"/>
          <w:szCs w:val="24"/>
        </w:rPr>
        <w:t xml:space="preserve">y  </w:t>
      </w:r>
      <w:r>
        <w:rPr>
          <w:spacing w:val="-1"/>
          <w:sz w:val="24"/>
          <w:szCs w:val="24"/>
        </w:rPr>
        <w:t>a</w:t>
      </w:r>
      <w:r>
        <w:rPr>
          <w:sz w:val="24"/>
          <w:szCs w:val="24"/>
        </w:rPr>
        <w:t xml:space="preserve">nd </w:t>
      </w:r>
      <w:r>
        <w:rPr>
          <w:spacing w:val="5"/>
          <w:sz w:val="24"/>
          <w:szCs w:val="24"/>
        </w:rPr>
        <w:t xml:space="preserve"> </w:t>
      </w:r>
      <w:r>
        <w:rPr>
          <w:spacing w:val="-1"/>
          <w:sz w:val="24"/>
          <w:szCs w:val="24"/>
        </w:rPr>
        <w:t>c</w:t>
      </w:r>
      <w:r>
        <w:rPr>
          <w:sz w:val="24"/>
          <w:szCs w:val="24"/>
        </w:rPr>
        <w:t>o</w:t>
      </w:r>
      <w:r>
        <w:rPr>
          <w:spacing w:val="-1"/>
          <w:sz w:val="24"/>
          <w:szCs w:val="24"/>
        </w:rPr>
        <w:t>rrec</w:t>
      </w:r>
      <w:r>
        <w:rPr>
          <w:sz w:val="24"/>
          <w:szCs w:val="24"/>
        </w:rPr>
        <w:t xml:space="preserve">t </w:t>
      </w:r>
      <w:r>
        <w:rPr>
          <w:spacing w:val="5"/>
          <w:sz w:val="24"/>
          <w:szCs w:val="24"/>
        </w:rPr>
        <w:t xml:space="preserve"> </w:t>
      </w:r>
      <w:r>
        <w:rPr>
          <w:sz w:val="24"/>
          <w:szCs w:val="24"/>
        </w:rPr>
        <w:t>w</w:t>
      </w:r>
      <w:r>
        <w:rPr>
          <w:spacing w:val="-1"/>
          <w:sz w:val="24"/>
          <w:szCs w:val="24"/>
        </w:rPr>
        <w:t>ea</w:t>
      </w:r>
      <w:r>
        <w:rPr>
          <w:sz w:val="24"/>
          <w:szCs w:val="24"/>
        </w:rPr>
        <w:t>kn</w:t>
      </w:r>
      <w:r>
        <w:rPr>
          <w:spacing w:val="-1"/>
          <w:sz w:val="24"/>
          <w:szCs w:val="24"/>
        </w:rPr>
        <w:t>e</w:t>
      </w:r>
      <w:r>
        <w:rPr>
          <w:sz w:val="24"/>
          <w:szCs w:val="24"/>
        </w:rPr>
        <w:t>ss</w:t>
      </w:r>
      <w:r>
        <w:rPr>
          <w:spacing w:val="-1"/>
          <w:sz w:val="24"/>
          <w:szCs w:val="24"/>
        </w:rPr>
        <w:t>e</w:t>
      </w:r>
      <w:r>
        <w:rPr>
          <w:sz w:val="24"/>
          <w:szCs w:val="24"/>
        </w:rPr>
        <w:t xml:space="preserve">s, </w:t>
      </w:r>
      <w:r>
        <w:rPr>
          <w:spacing w:val="5"/>
          <w:sz w:val="24"/>
          <w:szCs w:val="24"/>
        </w:rPr>
        <w:t xml:space="preserve"> </w:t>
      </w:r>
      <w:r>
        <w:rPr>
          <w:spacing w:val="-1"/>
          <w:sz w:val="24"/>
          <w:szCs w:val="24"/>
        </w:rPr>
        <w:t>e</w:t>
      </w:r>
      <w:r>
        <w:rPr>
          <w:sz w:val="24"/>
          <w:szCs w:val="24"/>
        </w:rPr>
        <w:t>n</w:t>
      </w:r>
      <w:r>
        <w:rPr>
          <w:spacing w:val="-1"/>
          <w:sz w:val="24"/>
          <w:szCs w:val="24"/>
        </w:rPr>
        <w:t>c</w:t>
      </w:r>
      <w:r>
        <w:rPr>
          <w:sz w:val="24"/>
          <w:szCs w:val="24"/>
        </w:rPr>
        <w:t>ou</w:t>
      </w:r>
      <w:r>
        <w:rPr>
          <w:spacing w:val="-1"/>
          <w:sz w:val="24"/>
          <w:szCs w:val="24"/>
        </w:rPr>
        <w:t>ra</w:t>
      </w:r>
      <w:r>
        <w:rPr>
          <w:spacing w:val="-2"/>
          <w:sz w:val="24"/>
          <w:szCs w:val="24"/>
        </w:rPr>
        <w:t>g</w:t>
      </w:r>
      <w:r>
        <w:rPr>
          <w:sz w:val="24"/>
          <w:szCs w:val="24"/>
        </w:rPr>
        <w:t xml:space="preserve">e </w:t>
      </w:r>
      <w:r>
        <w:rPr>
          <w:spacing w:val="4"/>
          <w:sz w:val="24"/>
          <w:szCs w:val="24"/>
        </w:rPr>
        <w:t xml:space="preserve"> </w:t>
      </w:r>
      <w:r>
        <w:rPr>
          <w:spacing w:val="-1"/>
          <w:sz w:val="24"/>
          <w:szCs w:val="24"/>
        </w:rPr>
        <w:t>a</w:t>
      </w:r>
      <w:r>
        <w:rPr>
          <w:sz w:val="24"/>
          <w:szCs w:val="24"/>
        </w:rPr>
        <w:t xml:space="preserve">nd </w:t>
      </w:r>
      <w:r>
        <w:rPr>
          <w:spacing w:val="5"/>
          <w:sz w:val="24"/>
          <w:szCs w:val="24"/>
        </w:rPr>
        <w:t xml:space="preserve"> </w:t>
      </w:r>
      <w:r>
        <w:rPr>
          <w:spacing w:val="-1"/>
          <w:sz w:val="24"/>
          <w:szCs w:val="24"/>
        </w:rPr>
        <w:t>rec</w:t>
      </w:r>
      <w:r>
        <w:rPr>
          <w:sz w:val="24"/>
          <w:szCs w:val="24"/>
        </w:rPr>
        <w:t>o</w:t>
      </w:r>
      <w:r>
        <w:rPr>
          <w:spacing w:val="-2"/>
          <w:sz w:val="24"/>
          <w:szCs w:val="24"/>
        </w:rPr>
        <w:t>g</w:t>
      </w:r>
      <w:r>
        <w:rPr>
          <w:sz w:val="24"/>
          <w:szCs w:val="24"/>
        </w:rPr>
        <w:t>ni</w:t>
      </w:r>
      <w:r>
        <w:rPr>
          <w:spacing w:val="1"/>
          <w:sz w:val="24"/>
          <w:szCs w:val="24"/>
        </w:rPr>
        <w:t>z</w:t>
      </w:r>
      <w:r>
        <w:rPr>
          <w:sz w:val="24"/>
          <w:szCs w:val="24"/>
        </w:rPr>
        <w:t xml:space="preserve">e </w:t>
      </w:r>
      <w:r>
        <w:rPr>
          <w:spacing w:val="4"/>
          <w:sz w:val="24"/>
          <w:szCs w:val="24"/>
        </w:rPr>
        <w:t xml:space="preserve"> </w:t>
      </w:r>
      <w:r>
        <w:rPr>
          <w:sz w:val="24"/>
          <w:szCs w:val="24"/>
        </w:rPr>
        <w:t>st</w:t>
      </w:r>
      <w:r>
        <w:rPr>
          <w:spacing w:val="-1"/>
          <w:sz w:val="24"/>
          <w:szCs w:val="24"/>
        </w:rPr>
        <w:t>re</w:t>
      </w:r>
      <w:r>
        <w:rPr>
          <w:sz w:val="24"/>
          <w:szCs w:val="24"/>
        </w:rPr>
        <w:t>n</w:t>
      </w:r>
      <w:r>
        <w:rPr>
          <w:spacing w:val="-2"/>
          <w:sz w:val="24"/>
          <w:szCs w:val="24"/>
        </w:rPr>
        <w:t>g</w:t>
      </w:r>
      <w:r>
        <w:rPr>
          <w:sz w:val="24"/>
          <w:szCs w:val="24"/>
        </w:rPr>
        <w:t xml:space="preserve">ths </w:t>
      </w:r>
      <w:r>
        <w:rPr>
          <w:spacing w:val="5"/>
          <w:sz w:val="24"/>
          <w:szCs w:val="24"/>
        </w:rPr>
        <w:t xml:space="preserve"> </w:t>
      </w:r>
      <w:r>
        <w:rPr>
          <w:spacing w:val="-1"/>
          <w:sz w:val="24"/>
          <w:szCs w:val="24"/>
        </w:rPr>
        <w:t>a</w:t>
      </w:r>
      <w:r>
        <w:rPr>
          <w:sz w:val="24"/>
          <w:szCs w:val="24"/>
        </w:rPr>
        <w:t xml:space="preserve">nd </w:t>
      </w:r>
      <w:r>
        <w:rPr>
          <w:spacing w:val="5"/>
          <w:sz w:val="24"/>
          <w:szCs w:val="24"/>
        </w:rPr>
        <w:t xml:space="preserve"> </w:t>
      </w:r>
      <w:r>
        <w:rPr>
          <w:sz w:val="24"/>
          <w:szCs w:val="24"/>
        </w:rPr>
        <w:t>dis</w:t>
      </w:r>
      <w:r>
        <w:rPr>
          <w:spacing w:val="-1"/>
          <w:sz w:val="24"/>
          <w:szCs w:val="24"/>
        </w:rPr>
        <w:t>c</w:t>
      </w:r>
      <w:r>
        <w:rPr>
          <w:sz w:val="24"/>
          <w:szCs w:val="24"/>
        </w:rPr>
        <w:t>uss positiv</w:t>
      </w:r>
      <w:r>
        <w:rPr>
          <w:spacing w:val="-1"/>
          <w:sz w:val="24"/>
          <w:szCs w:val="24"/>
        </w:rPr>
        <w:t>e</w:t>
      </w:r>
      <w:r>
        <w:rPr>
          <w:sz w:val="24"/>
          <w:szCs w:val="24"/>
        </w:rPr>
        <w:t>,</w:t>
      </w:r>
      <w:r>
        <w:rPr>
          <w:spacing w:val="2"/>
          <w:sz w:val="24"/>
          <w:szCs w:val="24"/>
        </w:rPr>
        <w:t xml:space="preserve"> </w:t>
      </w:r>
      <w:r>
        <w:rPr>
          <w:sz w:val="24"/>
          <w:szCs w:val="24"/>
        </w:rPr>
        <w:t>pu</w:t>
      </w:r>
      <w:r>
        <w:rPr>
          <w:spacing w:val="-1"/>
          <w:sz w:val="24"/>
          <w:szCs w:val="24"/>
        </w:rPr>
        <w:t>r</w:t>
      </w:r>
      <w:r>
        <w:rPr>
          <w:sz w:val="24"/>
          <w:szCs w:val="24"/>
        </w:rPr>
        <w:t>pos</w:t>
      </w:r>
      <w:r>
        <w:rPr>
          <w:spacing w:val="-1"/>
          <w:sz w:val="24"/>
          <w:szCs w:val="24"/>
        </w:rPr>
        <w:t>ef</w:t>
      </w:r>
      <w:r>
        <w:rPr>
          <w:sz w:val="24"/>
          <w:szCs w:val="24"/>
        </w:rPr>
        <w:t>ul</w:t>
      </w:r>
      <w:r>
        <w:rPr>
          <w:spacing w:val="3"/>
          <w:sz w:val="24"/>
          <w:szCs w:val="24"/>
        </w:rPr>
        <w:t xml:space="preserve"> </w:t>
      </w:r>
      <w:r>
        <w:rPr>
          <w:spacing w:val="-1"/>
          <w:sz w:val="24"/>
          <w:szCs w:val="24"/>
        </w:rPr>
        <w:t>a</w:t>
      </w:r>
      <w:r>
        <w:rPr>
          <w:sz w:val="24"/>
          <w:szCs w:val="24"/>
        </w:rPr>
        <w:t>pp</w:t>
      </w:r>
      <w:r>
        <w:rPr>
          <w:spacing w:val="-1"/>
          <w:sz w:val="24"/>
          <w:szCs w:val="24"/>
        </w:rPr>
        <w:t>r</w:t>
      </w:r>
      <w:r>
        <w:rPr>
          <w:sz w:val="24"/>
          <w:szCs w:val="24"/>
        </w:rPr>
        <w:t>o</w:t>
      </w:r>
      <w:r>
        <w:rPr>
          <w:spacing w:val="-1"/>
          <w:sz w:val="24"/>
          <w:szCs w:val="24"/>
        </w:rPr>
        <w:t>ac</w:t>
      </w:r>
      <w:r>
        <w:rPr>
          <w:sz w:val="24"/>
          <w:szCs w:val="24"/>
        </w:rPr>
        <w:t>h</w:t>
      </w:r>
      <w:r>
        <w:rPr>
          <w:spacing w:val="-1"/>
          <w:sz w:val="24"/>
          <w:szCs w:val="24"/>
        </w:rPr>
        <w:t>e</w:t>
      </w:r>
      <w:r>
        <w:rPr>
          <w:sz w:val="24"/>
          <w:szCs w:val="24"/>
        </w:rPr>
        <w:t>s</w:t>
      </w:r>
      <w:r>
        <w:rPr>
          <w:spacing w:val="3"/>
          <w:sz w:val="24"/>
          <w:szCs w:val="24"/>
        </w:rPr>
        <w:t xml:space="preserve"> </w:t>
      </w:r>
      <w:r>
        <w:rPr>
          <w:spacing w:val="-1"/>
          <w:sz w:val="24"/>
          <w:szCs w:val="24"/>
        </w:rPr>
        <w:t>f</w:t>
      </w:r>
      <w:r>
        <w:rPr>
          <w:sz w:val="24"/>
          <w:szCs w:val="24"/>
        </w:rPr>
        <w:t>or</w:t>
      </w:r>
      <w:r>
        <w:rPr>
          <w:spacing w:val="2"/>
          <w:sz w:val="24"/>
          <w:szCs w:val="24"/>
        </w:rPr>
        <w:t xml:space="preserve"> </w:t>
      </w:r>
      <w:r>
        <w:rPr>
          <w:sz w:val="24"/>
          <w:szCs w:val="24"/>
        </w:rPr>
        <w:t>m</w:t>
      </w:r>
      <w:r>
        <w:rPr>
          <w:spacing w:val="-1"/>
          <w:sz w:val="24"/>
          <w:szCs w:val="24"/>
        </w:rPr>
        <w:t>ee</w:t>
      </w:r>
      <w:r>
        <w:rPr>
          <w:sz w:val="24"/>
          <w:szCs w:val="24"/>
        </w:rPr>
        <w:t xml:space="preserve">ting </w:t>
      </w:r>
      <w:r>
        <w:rPr>
          <w:spacing w:val="-2"/>
          <w:sz w:val="24"/>
          <w:szCs w:val="24"/>
        </w:rPr>
        <w:t>g</w:t>
      </w:r>
      <w:r>
        <w:rPr>
          <w:sz w:val="24"/>
          <w:szCs w:val="24"/>
        </w:rPr>
        <w:t>o</w:t>
      </w:r>
      <w:r>
        <w:rPr>
          <w:spacing w:val="-1"/>
          <w:sz w:val="24"/>
          <w:szCs w:val="24"/>
        </w:rPr>
        <w:t>a</w:t>
      </w:r>
      <w:r>
        <w:rPr>
          <w:sz w:val="24"/>
          <w:szCs w:val="24"/>
        </w:rPr>
        <w:t xml:space="preserve">ls. </w:t>
      </w:r>
      <w:r>
        <w:rPr>
          <w:spacing w:val="2"/>
          <w:sz w:val="24"/>
          <w:szCs w:val="24"/>
        </w:rPr>
        <w:t xml:space="preserve"> </w:t>
      </w:r>
      <w:r>
        <w:rPr>
          <w:spacing w:val="1"/>
          <w:sz w:val="24"/>
          <w:szCs w:val="24"/>
        </w:rPr>
        <w:t>R</w:t>
      </w:r>
      <w:r>
        <w:rPr>
          <w:spacing w:val="-1"/>
          <w:sz w:val="24"/>
          <w:szCs w:val="24"/>
        </w:rPr>
        <w:t>e</w:t>
      </w:r>
      <w:r>
        <w:rPr>
          <w:sz w:val="24"/>
          <w:szCs w:val="24"/>
        </w:rPr>
        <w:t>sults</w:t>
      </w:r>
      <w:r>
        <w:rPr>
          <w:spacing w:val="3"/>
          <w:sz w:val="24"/>
          <w:szCs w:val="24"/>
        </w:rPr>
        <w:t xml:space="preserve"> </w:t>
      </w:r>
      <w:r>
        <w:rPr>
          <w:sz w:val="24"/>
          <w:szCs w:val="24"/>
        </w:rPr>
        <w:t>of</w:t>
      </w:r>
      <w:r>
        <w:rPr>
          <w:spacing w:val="2"/>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1"/>
          <w:sz w:val="24"/>
          <w:szCs w:val="24"/>
        </w:rPr>
        <w:t xml:space="preserve"> </w:t>
      </w:r>
      <w:r>
        <w:rPr>
          <w:sz w:val="24"/>
          <w:szCs w:val="24"/>
        </w:rPr>
        <w:t>p</w:t>
      </w:r>
      <w:r>
        <w:rPr>
          <w:spacing w:val="-1"/>
          <w:sz w:val="24"/>
          <w:szCs w:val="24"/>
        </w:rPr>
        <w:t>erf</w:t>
      </w:r>
      <w:r>
        <w:rPr>
          <w:sz w:val="24"/>
          <w:szCs w:val="24"/>
        </w:rPr>
        <w:t>o</w:t>
      </w:r>
      <w:r>
        <w:rPr>
          <w:spacing w:val="-1"/>
          <w:sz w:val="24"/>
          <w:szCs w:val="24"/>
        </w:rPr>
        <w:t>r</w:t>
      </w:r>
      <w:r>
        <w:rPr>
          <w:sz w:val="24"/>
          <w:szCs w:val="24"/>
        </w:rPr>
        <w:t>m</w:t>
      </w:r>
      <w:r>
        <w:rPr>
          <w:spacing w:val="-1"/>
          <w:sz w:val="24"/>
          <w:szCs w:val="24"/>
        </w:rPr>
        <w:t>a</w:t>
      </w:r>
      <w:r>
        <w:rPr>
          <w:sz w:val="24"/>
          <w:szCs w:val="24"/>
        </w:rPr>
        <w:t>n</w:t>
      </w:r>
      <w:r>
        <w:rPr>
          <w:spacing w:val="-1"/>
          <w:sz w:val="24"/>
          <w:szCs w:val="24"/>
        </w:rPr>
        <w:t>c</w:t>
      </w:r>
      <w:r>
        <w:rPr>
          <w:sz w:val="24"/>
          <w:szCs w:val="24"/>
        </w:rPr>
        <w:t>e</w:t>
      </w:r>
      <w:r>
        <w:rPr>
          <w:spacing w:val="1"/>
          <w:sz w:val="24"/>
          <w:szCs w:val="24"/>
        </w:rPr>
        <w:t xml:space="preserve"> </w:t>
      </w:r>
      <w:r>
        <w:rPr>
          <w:spacing w:val="-1"/>
          <w:sz w:val="24"/>
          <w:szCs w:val="24"/>
        </w:rPr>
        <w:t>a</w:t>
      </w:r>
      <w:r>
        <w:rPr>
          <w:sz w:val="24"/>
          <w:szCs w:val="24"/>
        </w:rPr>
        <w:t>pp</w:t>
      </w:r>
      <w:r>
        <w:rPr>
          <w:spacing w:val="-1"/>
          <w:sz w:val="24"/>
          <w:szCs w:val="24"/>
        </w:rPr>
        <w:t>ra</w:t>
      </w:r>
      <w:r>
        <w:rPr>
          <w:sz w:val="24"/>
          <w:szCs w:val="24"/>
        </w:rPr>
        <w:t>is</w:t>
      </w:r>
      <w:r>
        <w:rPr>
          <w:spacing w:val="-1"/>
          <w:sz w:val="24"/>
          <w:szCs w:val="24"/>
        </w:rPr>
        <w:t xml:space="preserve">al </w:t>
      </w:r>
      <w:r>
        <w:rPr>
          <w:sz w:val="24"/>
          <w:szCs w:val="24"/>
        </w:rPr>
        <w:t>m</w:t>
      </w:r>
      <w:r>
        <w:rPr>
          <w:spacing w:val="-1"/>
          <w:sz w:val="24"/>
          <w:szCs w:val="24"/>
        </w:rPr>
        <w:t>a</w:t>
      </w:r>
      <w:r>
        <w:rPr>
          <w:sz w:val="24"/>
          <w:szCs w:val="24"/>
        </w:rPr>
        <w:t>y</w:t>
      </w:r>
      <w:r>
        <w:rPr>
          <w:spacing w:val="-7"/>
          <w:sz w:val="24"/>
          <w:szCs w:val="24"/>
        </w:rPr>
        <w:t xml:space="preserve"> </w:t>
      </w:r>
      <w:r>
        <w:rPr>
          <w:sz w:val="24"/>
          <w:szCs w:val="24"/>
        </w:rPr>
        <w:t>be</w:t>
      </w:r>
      <w:r>
        <w:rPr>
          <w:spacing w:val="-1"/>
          <w:sz w:val="24"/>
          <w:szCs w:val="24"/>
        </w:rPr>
        <w:t xml:space="preserve"> c</w:t>
      </w:r>
      <w:r>
        <w:rPr>
          <w:sz w:val="24"/>
          <w:szCs w:val="24"/>
        </w:rPr>
        <w:t>onsid</w:t>
      </w:r>
      <w:r>
        <w:rPr>
          <w:spacing w:val="-1"/>
          <w:sz w:val="24"/>
          <w:szCs w:val="24"/>
        </w:rPr>
        <w:t>ere</w:t>
      </w:r>
      <w:r>
        <w:rPr>
          <w:sz w:val="24"/>
          <w:szCs w:val="24"/>
        </w:rPr>
        <w:t xml:space="preserve">d in </w:t>
      </w:r>
      <w:r>
        <w:rPr>
          <w:spacing w:val="-1"/>
          <w:sz w:val="24"/>
          <w:szCs w:val="24"/>
        </w:rPr>
        <w:t>e</w:t>
      </w:r>
      <w:r>
        <w:rPr>
          <w:sz w:val="24"/>
          <w:szCs w:val="24"/>
        </w:rPr>
        <w:t>v</w:t>
      </w:r>
      <w:r>
        <w:rPr>
          <w:spacing w:val="-1"/>
          <w:sz w:val="24"/>
          <w:szCs w:val="24"/>
        </w:rPr>
        <w:t>a</w:t>
      </w:r>
      <w:r>
        <w:rPr>
          <w:sz w:val="24"/>
          <w:szCs w:val="24"/>
        </w:rPr>
        <w:t>lu</w:t>
      </w:r>
      <w:r>
        <w:rPr>
          <w:spacing w:val="-1"/>
          <w:sz w:val="24"/>
          <w:szCs w:val="24"/>
        </w:rPr>
        <w:t>a</w:t>
      </w:r>
      <w:r>
        <w:rPr>
          <w:sz w:val="24"/>
          <w:szCs w:val="24"/>
        </w:rPr>
        <w:t>ting</w:t>
      </w:r>
      <w:r>
        <w:rPr>
          <w:spacing w:val="-2"/>
          <w:sz w:val="24"/>
          <w:szCs w:val="24"/>
        </w:rPr>
        <w:t xml:space="preserve"> </w:t>
      </w:r>
      <w:r>
        <w:rPr>
          <w:sz w:val="24"/>
          <w:szCs w:val="24"/>
        </w:rPr>
        <w:t>s</w:t>
      </w:r>
      <w:r>
        <w:rPr>
          <w:spacing w:val="-1"/>
          <w:sz w:val="24"/>
          <w:szCs w:val="24"/>
        </w:rPr>
        <w:t>a</w:t>
      </w:r>
      <w:r>
        <w:rPr>
          <w:sz w:val="24"/>
          <w:szCs w:val="24"/>
        </w:rPr>
        <w:t>l</w:t>
      </w:r>
      <w:r>
        <w:rPr>
          <w:spacing w:val="-1"/>
          <w:sz w:val="24"/>
          <w:szCs w:val="24"/>
        </w:rPr>
        <w:t>ar</w:t>
      </w:r>
      <w:r>
        <w:rPr>
          <w:sz w:val="24"/>
          <w:szCs w:val="24"/>
        </w:rPr>
        <w:t>i</w:t>
      </w:r>
      <w:r>
        <w:rPr>
          <w:spacing w:val="-1"/>
          <w:sz w:val="24"/>
          <w:szCs w:val="24"/>
        </w:rPr>
        <w:t>e</w:t>
      </w:r>
      <w:r>
        <w:rPr>
          <w:sz w:val="24"/>
          <w:szCs w:val="24"/>
        </w:rPr>
        <w:t>s or</w:t>
      </w:r>
      <w:r>
        <w:rPr>
          <w:spacing w:val="-1"/>
          <w:sz w:val="24"/>
          <w:szCs w:val="24"/>
        </w:rPr>
        <w:t xml:space="preserve"> wa</w:t>
      </w:r>
      <w:r>
        <w:rPr>
          <w:spacing w:val="-2"/>
          <w:sz w:val="24"/>
          <w:szCs w:val="24"/>
        </w:rPr>
        <w:t>g</w:t>
      </w:r>
      <w:r>
        <w:rPr>
          <w:spacing w:val="-1"/>
          <w:sz w:val="24"/>
          <w:szCs w:val="24"/>
        </w:rPr>
        <w:t>e</w:t>
      </w:r>
      <w:r>
        <w:rPr>
          <w:sz w:val="24"/>
          <w:szCs w:val="24"/>
        </w:rPr>
        <w:t>s.</w:t>
      </w:r>
    </w:p>
    <w:p w14:paraId="6A645CDB" w14:textId="77777777" w:rsidR="00481054" w:rsidRDefault="00481054" w:rsidP="004736A1">
      <w:pPr>
        <w:spacing w:before="4" w:line="280" w:lineRule="exact"/>
        <w:jc w:val="both"/>
        <w:rPr>
          <w:sz w:val="28"/>
          <w:szCs w:val="28"/>
        </w:rPr>
      </w:pPr>
    </w:p>
    <w:p w14:paraId="274B38BE" w14:textId="77777777" w:rsidR="00481054" w:rsidRDefault="00067A3E" w:rsidP="004736A1">
      <w:pPr>
        <w:spacing w:line="246" w:lineRule="auto"/>
        <w:ind w:left="120" w:right="78"/>
        <w:jc w:val="both"/>
        <w:rPr>
          <w:sz w:val="24"/>
          <w:szCs w:val="24"/>
        </w:rPr>
      </w:pPr>
      <w:r>
        <w:rPr>
          <w:sz w:val="24"/>
          <w:szCs w:val="24"/>
        </w:rPr>
        <w:t>Emplo</w:t>
      </w:r>
      <w:r>
        <w:rPr>
          <w:spacing w:val="-7"/>
          <w:sz w:val="24"/>
          <w:szCs w:val="24"/>
        </w:rPr>
        <w:t>y</w:t>
      </w:r>
      <w:r>
        <w:rPr>
          <w:spacing w:val="-1"/>
          <w:sz w:val="24"/>
          <w:szCs w:val="24"/>
        </w:rPr>
        <w:t>ee</w:t>
      </w:r>
      <w:r>
        <w:rPr>
          <w:sz w:val="24"/>
          <w:szCs w:val="24"/>
        </w:rPr>
        <w:t>s</w:t>
      </w:r>
      <w:r>
        <w:rPr>
          <w:spacing w:val="5"/>
          <w:sz w:val="24"/>
          <w:szCs w:val="24"/>
        </w:rPr>
        <w:t xml:space="preserve"> </w:t>
      </w:r>
      <w:r>
        <w:rPr>
          <w:sz w:val="24"/>
          <w:szCs w:val="24"/>
        </w:rPr>
        <w:t>who</w:t>
      </w:r>
      <w:r>
        <w:rPr>
          <w:spacing w:val="5"/>
          <w:sz w:val="24"/>
          <w:szCs w:val="24"/>
        </w:rPr>
        <w:t xml:space="preserve"> </w:t>
      </w:r>
      <w:r>
        <w:rPr>
          <w:sz w:val="24"/>
          <w:szCs w:val="24"/>
        </w:rPr>
        <w:t>p</w:t>
      </w:r>
      <w:r>
        <w:rPr>
          <w:spacing w:val="-1"/>
          <w:sz w:val="24"/>
          <w:szCs w:val="24"/>
        </w:rPr>
        <w:t>erf</w:t>
      </w:r>
      <w:r>
        <w:rPr>
          <w:sz w:val="24"/>
          <w:szCs w:val="24"/>
        </w:rPr>
        <w:t>o</w:t>
      </w:r>
      <w:r>
        <w:rPr>
          <w:spacing w:val="-1"/>
          <w:sz w:val="24"/>
          <w:szCs w:val="24"/>
        </w:rPr>
        <w:t>r</w:t>
      </w:r>
      <w:r>
        <w:rPr>
          <w:sz w:val="24"/>
          <w:szCs w:val="24"/>
        </w:rPr>
        <w:t>m</w:t>
      </w:r>
      <w:r>
        <w:rPr>
          <w:spacing w:val="5"/>
          <w:sz w:val="24"/>
          <w:szCs w:val="24"/>
        </w:rPr>
        <w:t xml:space="preserve"> </w:t>
      </w:r>
      <w:r>
        <w:rPr>
          <w:sz w:val="24"/>
          <w:szCs w:val="24"/>
        </w:rPr>
        <w:t>w</w:t>
      </w:r>
      <w:r>
        <w:rPr>
          <w:spacing w:val="-1"/>
          <w:sz w:val="24"/>
          <w:szCs w:val="24"/>
        </w:rPr>
        <w:t>e</w:t>
      </w:r>
      <w:r>
        <w:rPr>
          <w:sz w:val="24"/>
          <w:szCs w:val="24"/>
        </w:rPr>
        <w:t>ll</w:t>
      </w:r>
      <w:r>
        <w:rPr>
          <w:spacing w:val="5"/>
          <w:sz w:val="24"/>
          <w:szCs w:val="24"/>
        </w:rPr>
        <w:t xml:space="preserve"> </w:t>
      </w:r>
      <w:r>
        <w:rPr>
          <w:sz w:val="24"/>
          <w:szCs w:val="24"/>
        </w:rPr>
        <w:t>in</w:t>
      </w:r>
      <w:r>
        <w:rPr>
          <w:spacing w:val="5"/>
          <w:sz w:val="24"/>
          <w:szCs w:val="24"/>
        </w:rPr>
        <w:t xml:space="preserve"> </w:t>
      </w:r>
      <w:r>
        <w:rPr>
          <w:sz w:val="24"/>
          <w:szCs w:val="24"/>
        </w:rPr>
        <w:t>th</w:t>
      </w:r>
      <w:r>
        <w:rPr>
          <w:spacing w:val="-1"/>
          <w:sz w:val="24"/>
          <w:szCs w:val="24"/>
        </w:rPr>
        <w:t>e</w:t>
      </w:r>
      <w:r>
        <w:rPr>
          <w:sz w:val="24"/>
          <w:szCs w:val="24"/>
        </w:rPr>
        <w:t>ir</w:t>
      </w:r>
      <w:r>
        <w:rPr>
          <w:spacing w:val="4"/>
          <w:sz w:val="24"/>
          <w:szCs w:val="24"/>
        </w:rPr>
        <w:t xml:space="preserve"> </w:t>
      </w:r>
      <w:r>
        <w:rPr>
          <w:spacing w:val="-1"/>
          <w:sz w:val="24"/>
          <w:szCs w:val="24"/>
        </w:rPr>
        <w:t>a</w:t>
      </w:r>
      <w:r>
        <w:rPr>
          <w:sz w:val="24"/>
          <w:szCs w:val="24"/>
        </w:rPr>
        <w:t>ssi</w:t>
      </w:r>
      <w:r>
        <w:rPr>
          <w:spacing w:val="-2"/>
          <w:sz w:val="24"/>
          <w:szCs w:val="24"/>
        </w:rPr>
        <w:t>g</w:t>
      </w:r>
      <w:r>
        <w:rPr>
          <w:sz w:val="24"/>
          <w:szCs w:val="24"/>
        </w:rPr>
        <w:t>n</w:t>
      </w:r>
      <w:r>
        <w:rPr>
          <w:spacing w:val="-1"/>
          <w:sz w:val="24"/>
          <w:szCs w:val="24"/>
        </w:rPr>
        <w:t>e</w:t>
      </w:r>
      <w:r>
        <w:rPr>
          <w:sz w:val="24"/>
          <w:szCs w:val="24"/>
        </w:rPr>
        <w:t>d</w:t>
      </w:r>
      <w:r>
        <w:rPr>
          <w:spacing w:val="5"/>
          <w:sz w:val="24"/>
          <w:szCs w:val="24"/>
        </w:rPr>
        <w:t xml:space="preserve"> </w:t>
      </w:r>
      <w:r>
        <w:rPr>
          <w:spacing w:val="-1"/>
          <w:sz w:val="24"/>
          <w:szCs w:val="24"/>
        </w:rPr>
        <w:t>r</w:t>
      </w:r>
      <w:r>
        <w:rPr>
          <w:sz w:val="24"/>
          <w:szCs w:val="24"/>
        </w:rPr>
        <w:t>ole</w:t>
      </w:r>
      <w:r>
        <w:rPr>
          <w:spacing w:val="4"/>
          <w:sz w:val="24"/>
          <w:szCs w:val="24"/>
        </w:rPr>
        <w:t xml:space="preserve"> </w:t>
      </w:r>
      <w:r>
        <w:rPr>
          <w:sz w:val="24"/>
          <w:szCs w:val="24"/>
        </w:rPr>
        <w:t>m</w:t>
      </w:r>
      <w:r>
        <w:rPr>
          <w:spacing w:val="-1"/>
          <w:sz w:val="24"/>
          <w:szCs w:val="24"/>
        </w:rPr>
        <w:t>a</w:t>
      </w:r>
      <w:r>
        <w:rPr>
          <w:sz w:val="24"/>
          <w:szCs w:val="24"/>
        </w:rPr>
        <w:t>y</w:t>
      </w:r>
      <w:r>
        <w:rPr>
          <w:spacing w:val="-2"/>
          <w:sz w:val="24"/>
          <w:szCs w:val="24"/>
        </w:rPr>
        <w:t xml:space="preserve"> </w:t>
      </w:r>
      <w:r>
        <w:rPr>
          <w:sz w:val="24"/>
          <w:szCs w:val="24"/>
        </w:rPr>
        <w:t>be</w:t>
      </w:r>
      <w:r>
        <w:rPr>
          <w:spacing w:val="4"/>
          <w:sz w:val="24"/>
          <w:szCs w:val="24"/>
        </w:rPr>
        <w:t xml:space="preserve"> </w:t>
      </w:r>
      <w:r>
        <w:rPr>
          <w:sz w:val="24"/>
          <w:szCs w:val="24"/>
        </w:rPr>
        <w:t>o</w:t>
      </w:r>
      <w:r>
        <w:rPr>
          <w:spacing w:val="-1"/>
          <w:sz w:val="24"/>
          <w:szCs w:val="24"/>
        </w:rPr>
        <w:t>ffere</w:t>
      </w:r>
      <w:r>
        <w:rPr>
          <w:sz w:val="24"/>
          <w:szCs w:val="24"/>
        </w:rPr>
        <w:t>d</w:t>
      </w:r>
      <w:r>
        <w:rPr>
          <w:spacing w:val="5"/>
          <w:sz w:val="24"/>
          <w:szCs w:val="24"/>
        </w:rPr>
        <w:t xml:space="preserve"> </w:t>
      </w:r>
      <w:r>
        <w:rPr>
          <w:sz w:val="24"/>
          <w:szCs w:val="24"/>
        </w:rPr>
        <w:t>a</w:t>
      </w:r>
      <w:r>
        <w:rPr>
          <w:spacing w:val="4"/>
          <w:sz w:val="24"/>
          <w:szCs w:val="24"/>
        </w:rPr>
        <w:t xml:space="preserve"> </w:t>
      </w:r>
      <w:r>
        <w:rPr>
          <w:sz w:val="24"/>
          <w:szCs w:val="24"/>
        </w:rPr>
        <w:t>p</w:t>
      </w:r>
      <w:r>
        <w:rPr>
          <w:spacing w:val="-1"/>
          <w:sz w:val="24"/>
          <w:szCs w:val="24"/>
        </w:rPr>
        <w:t>r</w:t>
      </w:r>
      <w:r>
        <w:rPr>
          <w:sz w:val="24"/>
          <w:szCs w:val="24"/>
        </w:rPr>
        <w:t>omot</w:t>
      </w:r>
      <w:r>
        <w:rPr>
          <w:spacing w:val="1"/>
          <w:sz w:val="24"/>
          <w:szCs w:val="24"/>
        </w:rPr>
        <w:t>i</w:t>
      </w:r>
      <w:r>
        <w:rPr>
          <w:sz w:val="24"/>
          <w:szCs w:val="24"/>
        </w:rPr>
        <w:t>on</w:t>
      </w:r>
      <w:r>
        <w:rPr>
          <w:spacing w:val="5"/>
          <w:sz w:val="24"/>
          <w:szCs w:val="24"/>
        </w:rPr>
        <w:t xml:space="preserve"> </w:t>
      </w:r>
      <w:r>
        <w:rPr>
          <w:sz w:val="24"/>
          <w:szCs w:val="24"/>
        </w:rPr>
        <w:t>to</w:t>
      </w:r>
      <w:r>
        <w:rPr>
          <w:spacing w:val="5"/>
          <w:sz w:val="24"/>
          <w:szCs w:val="24"/>
        </w:rPr>
        <w:t xml:space="preserve"> </w:t>
      </w:r>
      <w:r>
        <w:rPr>
          <w:sz w:val="24"/>
          <w:szCs w:val="24"/>
        </w:rPr>
        <w:t>a</w:t>
      </w:r>
      <w:r>
        <w:rPr>
          <w:spacing w:val="4"/>
          <w:sz w:val="24"/>
          <w:szCs w:val="24"/>
        </w:rPr>
        <w:t xml:space="preserve"> </w:t>
      </w:r>
      <w:r>
        <w:rPr>
          <w:spacing w:val="-1"/>
          <w:sz w:val="24"/>
          <w:szCs w:val="24"/>
        </w:rPr>
        <w:t>r</w:t>
      </w:r>
      <w:r>
        <w:rPr>
          <w:sz w:val="24"/>
          <w:szCs w:val="24"/>
        </w:rPr>
        <w:t>ole</w:t>
      </w:r>
      <w:r>
        <w:rPr>
          <w:spacing w:val="4"/>
          <w:sz w:val="24"/>
          <w:szCs w:val="24"/>
        </w:rPr>
        <w:t xml:space="preserve"> </w:t>
      </w:r>
      <w:r>
        <w:rPr>
          <w:sz w:val="24"/>
          <w:szCs w:val="24"/>
        </w:rPr>
        <w:t>of</w:t>
      </w:r>
      <w:r>
        <w:rPr>
          <w:spacing w:val="4"/>
          <w:sz w:val="24"/>
          <w:szCs w:val="24"/>
        </w:rPr>
        <w:t xml:space="preserve"> </w:t>
      </w:r>
      <w:r>
        <w:rPr>
          <w:sz w:val="24"/>
          <w:szCs w:val="24"/>
        </w:rPr>
        <w:t>mo</w:t>
      </w:r>
      <w:r>
        <w:rPr>
          <w:spacing w:val="-1"/>
          <w:sz w:val="24"/>
          <w:szCs w:val="24"/>
        </w:rPr>
        <w:t xml:space="preserve">re </w:t>
      </w:r>
      <w:r>
        <w:rPr>
          <w:sz w:val="24"/>
          <w:szCs w:val="24"/>
        </w:rPr>
        <w:t>si</w:t>
      </w:r>
      <w:r>
        <w:rPr>
          <w:spacing w:val="-2"/>
          <w:sz w:val="24"/>
          <w:szCs w:val="24"/>
        </w:rPr>
        <w:t>g</w:t>
      </w:r>
      <w:r>
        <w:rPr>
          <w:sz w:val="24"/>
          <w:szCs w:val="24"/>
        </w:rPr>
        <w:t>ni</w:t>
      </w:r>
      <w:r>
        <w:rPr>
          <w:spacing w:val="-1"/>
          <w:sz w:val="24"/>
          <w:szCs w:val="24"/>
        </w:rPr>
        <w:t>f</w:t>
      </w:r>
      <w:r>
        <w:rPr>
          <w:sz w:val="24"/>
          <w:szCs w:val="24"/>
        </w:rPr>
        <w:t>i</w:t>
      </w:r>
      <w:r>
        <w:rPr>
          <w:spacing w:val="-1"/>
          <w:sz w:val="24"/>
          <w:szCs w:val="24"/>
        </w:rPr>
        <w:t>ca</w:t>
      </w:r>
      <w:r>
        <w:rPr>
          <w:sz w:val="24"/>
          <w:szCs w:val="24"/>
        </w:rPr>
        <w:t>nt</w:t>
      </w:r>
      <w:r>
        <w:rPr>
          <w:spacing w:val="4"/>
          <w:sz w:val="24"/>
          <w:szCs w:val="24"/>
        </w:rPr>
        <w:t xml:space="preserve"> </w:t>
      </w:r>
      <w:r>
        <w:rPr>
          <w:spacing w:val="-1"/>
          <w:sz w:val="24"/>
          <w:szCs w:val="24"/>
        </w:rPr>
        <w:t>re</w:t>
      </w:r>
      <w:r>
        <w:rPr>
          <w:sz w:val="24"/>
          <w:szCs w:val="24"/>
        </w:rPr>
        <w:t>sponsibilit</w:t>
      </w:r>
      <w:r>
        <w:rPr>
          <w:spacing w:val="-7"/>
          <w:sz w:val="24"/>
          <w:szCs w:val="24"/>
        </w:rPr>
        <w:t>y</w:t>
      </w:r>
      <w:r>
        <w:rPr>
          <w:sz w:val="24"/>
          <w:szCs w:val="24"/>
        </w:rPr>
        <w:t>,</w:t>
      </w:r>
      <w:r>
        <w:rPr>
          <w:spacing w:val="4"/>
          <w:sz w:val="24"/>
          <w:szCs w:val="24"/>
        </w:rPr>
        <w:t xml:space="preserve"> </w:t>
      </w:r>
      <w:r>
        <w:rPr>
          <w:sz w:val="24"/>
          <w:szCs w:val="24"/>
        </w:rPr>
        <w:t>subj</w:t>
      </w:r>
      <w:r>
        <w:rPr>
          <w:spacing w:val="-1"/>
          <w:sz w:val="24"/>
          <w:szCs w:val="24"/>
        </w:rPr>
        <w:t>ec</w:t>
      </w:r>
      <w:r>
        <w:rPr>
          <w:sz w:val="24"/>
          <w:szCs w:val="24"/>
        </w:rPr>
        <w:t>t</w:t>
      </w:r>
      <w:r>
        <w:rPr>
          <w:spacing w:val="4"/>
          <w:sz w:val="24"/>
          <w:szCs w:val="24"/>
        </w:rPr>
        <w:t xml:space="preserve"> </w:t>
      </w:r>
      <w:r>
        <w:rPr>
          <w:sz w:val="24"/>
          <w:szCs w:val="24"/>
        </w:rPr>
        <w:t>to</w:t>
      </w:r>
      <w:r>
        <w:rPr>
          <w:spacing w:val="4"/>
          <w:sz w:val="24"/>
          <w:szCs w:val="24"/>
        </w:rPr>
        <w:t xml:space="preserve"> </w:t>
      </w:r>
      <w:r>
        <w:rPr>
          <w:sz w:val="24"/>
          <w:szCs w:val="24"/>
        </w:rPr>
        <w:t>the</w:t>
      </w:r>
      <w:r>
        <w:rPr>
          <w:spacing w:val="3"/>
          <w:sz w:val="24"/>
          <w:szCs w:val="24"/>
        </w:rPr>
        <w:t xml:space="preserve"> </w:t>
      </w:r>
      <w:r>
        <w:rPr>
          <w:sz w:val="24"/>
          <w:szCs w:val="24"/>
        </w:rPr>
        <w:t>n</w:t>
      </w:r>
      <w:r>
        <w:rPr>
          <w:spacing w:val="-1"/>
          <w:sz w:val="24"/>
          <w:szCs w:val="24"/>
        </w:rPr>
        <w:t>ee</w:t>
      </w:r>
      <w:r>
        <w:rPr>
          <w:sz w:val="24"/>
          <w:szCs w:val="24"/>
        </w:rPr>
        <w:t>ds</w:t>
      </w:r>
      <w:r>
        <w:rPr>
          <w:spacing w:val="4"/>
          <w:sz w:val="24"/>
          <w:szCs w:val="24"/>
        </w:rPr>
        <w:t xml:space="preserve"> </w:t>
      </w:r>
      <w:r>
        <w:rPr>
          <w:sz w:val="24"/>
          <w:szCs w:val="24"/>
        </w:rPr>
        <w:t>to</w:t>
      </w:r>
      <w:r>
        <w:rPr>
          <w:spacing w:val="1"/>
          <w:sz w:val="24"/>
          <w:szCs w:val="24"/>
        </w:rPr>
        <w:t xml:space="preserve"> </w:t>
      </w:r>
      <w:r>
        <w:rPr>
          <w:sz w:val="24"/>
          <w:szCs w:val="24"/>
        </w:rPr>
        <w:t xml:space="preserve">the </w:t>
      </w:r>
      <w:r>
        <w:rPr>
          <w:spacing w:val="1"/>
          <w:sz w:val="24"/>
          <w:szCs w:val="24"/>
        </w:rPr>
        <w:t>C</w:t>
      </w:r>
      <w:r>
        <w:rPr>
          <w:sz w:val="24"/>
          <w:szCs w:val="24"/>
        </w:rPr>
        <w:t>it</w:t>
      </w:r>
      <w:r>
        <w:rPr>
          <w:spacing w:val="-7"/>
          <w:sz w:val="24"/>
          <w:szCs w:val="24"/>
        </w:rPr>
        <w:t>y</w:t>
      </w:r>
      <w:r>
        <w:rPr>
          <w:sz w:val="24"/>
          <w:szCs w:val="24"/>
        </w:rPr>
        <w:t>.</w:t>
      </w:r>
      <w:r>
        <w:rPr>
          <w:spacing w:val="1"/>
          <w:sz w:val="24"/>
          <w:szCs w:val="24"/>
        </w:rPr>
        <w:t xml:space="preserve"> </w:t>
      </w:r>
      <w:r>
        <w:rPr>
          <w:spacing w:val="-6"/>
          <w:sz w:val="24"/>
          <w:szCs w:val="24"/>
        </w:rPr>
        <w:t>I</w:t>
      </w:r>
      <w:r>
        <w:rPr>
          <w:sz w:val="24"/>
          <w:szCs w:val="24"/>
        </w:rPr>
        <w:t>f</w:t>
      </w:r>
      <w:r>
        <w:rPr>
          <w:spacing w:val="1"/>
          <w:sz w:val="24"/>
          <w:szCs w:val="24"/>
        </w:rPr>
        <w:t xml:space="preserve"> </w:t>
      </w:r>
      <w:r>
        <w:rPr>
          <w:spacing w:val="-1"/>
          <w:sz w:val="24"/>
          <w:szCs w:val="24"/>
        </w:rPr>
        <w:t>a</w:t>
      </w:r>
      <w:r>
        <w:rPr>
          <w:sz w:val="24"/>
          <w:szCs w:val="24"/>
        </w:rPr>
        <w:t>n</w:t>
      </w:r>
      <w:r>
        <w:rPr>
          <w:spacing w:val="1"/>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 subj</w:t>
      </w:r>
      <w:r>
        <w:rPr>
          <w:spacing w:val="-1"/>
          <w:sz w:val="24"/>
          <w:szCs w:val="24"/>
        </w:rPr>
        <w:t>ec</w:t>
      </w:r>
      <w:r>
        <w:rPr>
          <w:sz w:val="24"/>
          <w:szCs w:val="24"/>
        </w:rPr>
        <w:t>t</w:t>
      </w:r>
      <w:r>
        <w:rPr>
          <w:spacing w:val="2"/>
          <w:sz w:val="24"/>
          <w:szCs w:val="24"/>
        </w:rPr>
        <w:t xml:space="preserve"> </w:t>
      </w:r>
      <w:r>
        <w:rPr>
          <w:sz w:val="24"/>
          <w:szCs w:val="24"/>
        </w:rPr>
        <w:t>to</w:t>
      </w:r>
      <w:r>
        <w:rPr>
          <w:spacing w:val="1"/>
          <w:sz w:val="24"/>
          <w:szCs w:val="24"/>
        </w:rPr>
        <w:t xml:space="preserve"> </w:t>
      </w:r>
      <w:r>
        <w:rPr>
          <w:sz w:val="24"/>
          <w:szCs w:val="24"/>
        </w:rPr>
        <w:t xml:space="preserve">a </w:t>
      </w:r>
      <w:r>
        <w:rPr>
          <w:spacing w:val="-1"/>
          <w:sz w:val="24"/>
          <w:szCs w:val="24"/>
        </w:rPr>
        <w:t>c</w:t>
      </w:r>
      <w:r>
        <w:rPr>
          <w:sz w:val="24"/>
          <w:szCs w:val="24"/>
        </w:rPr>
        <w:t>oll</w:t>
      </w:r>
      <w:r>
        <w:rPr>
          <w:spacing w:val="-1"/>
          <w:sz w:val="24"/>
          <w:szCs w:val="24"/>
        </w:rPr>
        <w:t>ec</w:t>
      </w:r>
      <w:r>
        <w:rPr>
          <w:sz w:val="24"/>
          <w:szCs w:val="24"/>
        </w:rPr>
        <w:t>tive b</w:t>
      </w:r>
      <w:r>
        <w:rPr>
          <w:spacing w:val="-1"/>
          <w:sz w:val="24"/>
          <w:szCs w:val="24"/>
        </w:rPr>
        <w:t>ar</w:t>
      </w:r>
      <w:r>
        <w:rPr>
          <w:spacing w:val="-2"/>
          <w:sz w:val="24"/>
          <w:szCs w:val="24"/>
        </w:rPr>
        <w:t>g</w:t>
      </w:r>
      <w:r>
        <w:rPr>
          <w:spacing w:val="-1"/>
          <w:sz w:val="24"/>
          <w:szCs w:val="24"/>
        </w:rPr>
        <w:t>a</w:t>
      </w:r>
      <w:r>
        <w:rPr>
          <w:sz w:val="24"/>
          <w:szCs w:val="24"/>
        </w:rPr>
        <w:t>ining</w:t>
      </w:r>
      <w:r>
        <w:rPr>
          <w:spacing w:val="2"/>
          <w:sz w:val="24"/>
          <w:szCs w:val="24"/>
        </w:rPr>
        <w:t xml:space="preserve"> </w:t>
      </w:r>
      <w:r>
        <w:rPr>
          <w:spacing w:val="-1"/>
          <w:sz w:val="24"/>
          <w:szCs w:val="24"/>
        </w:rPr>
        <w:t>a</w:t>
      </w:r>
      <w:r>
        <w:rPr>
          <w:spacing w:val="-2"/>
          <w:sz w:val="24"/>
          <w:szCs w:val="24"/>
        </w:rPr>
        <w:t>g</w:t>
      </w:r>
      <w:r>
        <w:rPr>
          <w:spacing w:val="-1"/>
          <w:sz w:val="24"/>
          <w:szCs w:val="24"/>
        </w:rPr>
        <w:t>ree</w:t>
      </w:r>
      <w:r>
        <w:rPr>
          <w:sz w:val="24"/>
          <w:szCs w:val="24"/>
        </w:rPr>
        <w:t>m</w:t>
      </w:r>
      <w:r>
        <w:rPr>
          <w:spacing w:val="-1"/>
          <w:sz w:val="24"/>
          <w:szCs w:val="24"/>
        </w:rPr>
        <w:t>e</w:t>
      </w:r>
      <w:r>
        <w:rPr>
          <w:sz w:val="24"/>
          <w:szCs w:val="24"/>
        </w:rPr>
        <w:t>nt</w:t>
      </w:r>
      <w:r>
        <w:rPr>
          <w:spacing w:val="5"/>
          <w:sz w:val="24"/>
          <w:szCs w:val="24"/>
        </w:rPr>
        <w:t xml:space="preserve"> </w:t>
      </w:r>
      <w:r>
        <w:rPr>
          <w:sz w:val="24"/>
          <w:szCs w:val="24"/>
        </w:rPr>
        <w:t>is</w:t>
      </w:r>
      <w:r>
        <w:rPr>
          <w:spacing w:val="5"/>
          <w:sz w:val="24"/>
          <w:szCs w:val="24"/>
        </w:rPr>
        <w:t xml:space="preserve"> </w:t>
      </w:r>
      <w:r>
        <w:rPr>
          <w:sz w:val="24"/>
          <w:szCs w:val="24"/>
        </w:rPr>
        <w:t>p</w:t>
      </w:r>
      <w:r>
        <w:rPr>
          <w:spacing w:val="-1"/>
          <w:sz w:val="24"/>
          <w:szCs w:val="24"/>
        </w:rPr>
        <w:t>r</w:t>
      </w:r>
      <w:r>
        <w:rPr>
          <w:sz w:val="24"/>
          <w:szCs w:val="24"/>
        </w:rPr>
        <w:t>omot</w:t>
      </w:r>
      <w:r>
        <w:rPr>
          <w:spacing w:val="-1"/>
          <w:sz w:val="24"/>
          <w:szCs w:val="24"/>
        </w:rPr>
        <w:t>e</w:t>
      </w:r>
      <w:r>
        <w:rPr>
          <w:sz w:val="24"/>
          <w:szCs w:val="24"/>
        </w:rPr>
        <w:t>d,</w:t>
      </w:r>
      <w:r>
        <w:rPr>
          <w:spacing w:val="4"/>
          <w:sz w:val="24"/>
          <w:szCs w:val="24"/>
        </w:rPr>
        <w:t xml:space="preserve"> </w:t>
      </w:r>
      <w:r>
        <w:rPr>
          <w:spacing w:val="-1"/>
          <w:sz w:val="24"/>
          <w:szCs w:val="24"/>
        </w:rPr>
        <w:t>a</w:t>
      </w:r>
      <w:r>
        <w:rPr>
          <w:sz w:val="24"/>
          <w:szCs w:val="24"/>
        </w:rPr>
        <w:t>nd</w:t>
      </w:r>
      <w:r>
        <w:rPr>
          <w:spacing w:val="2"/>
          <w:sz w:val="24"/>
          <w:szCs w:val="24"/>
        </w:rPr>
        <w:t xml:space="preserve"> </w:t>
      </w:r>
      <w:r>
        <w:rPr>
          <w:sz w:val="24"/>
          <w:szCs w:val="24"/>
        </w:rPr>
        <w:t>is</w:t>
      </w:r>
      <w:r>
        <w:rPr>
          <w:spacing w:val="2"/>
          <w:sz w:val="24"/>
          <w:szCs w:val="24"/>
        </w:rPr>
        <w:t xml:space="preserve"> </w:t>
      </w:r>
      <w:r>
        <w:rPr>
          <w:sz w:val="24"/>
          <w:szCs w:val="24"/>
        </w:rPr>
        <w:t>th</w:t>
      </w:r>
      <w:r>
        <w:rPr>
          <w:spacing w:val="-1"/>
          <w:sz w:val="24"/>
          <w:szCs w:val="24"/>
        </w:rPr>
        <w:t>eref</w:t>
      </w:r>
      <w:r>
        <w:rPr>
          <w:sz w:val="24"/>
          <w:szCs w:val="24"/>
        </w:rPr>
        <w:t>o</w:t>
      </w:r>
      <w:r>
        <w:rPr>
          <w:spacing w:val="-1"/>
          <w:sz w:val="24"/>
          <w:szCs w:val="24"/>
        </w:rPr>
        <w:t>r</w:t>
      </w:r>
      <w:r>
        <w:rPr>
          <w:sz w:val="24"/>
          <w:szCs w:val="24"/>
        </w:rPr>
        <w:t>e</w:t>
      </w:r>
      <w:r>
        <w:rPr>
          <w:spacing w:val="1"/>
          <w:sz w:val="24"/>
          <w:szCs w:val="24"/>
        </w:rPr>
        <w:t xml:space="preserve"> </w:t>
      </w:r>
      <w:r>
        <w:rPr>
          <w:sz w:val="24"/>
          <w:szCs w:val="24"/>
        </w:rPr>
        <w:t>no</w:t>
      </w:r>
      <w:r>
        <w:rPr>
          <w:spacing w:val="2"/>
          <w:sz w:val="24"/>
          <w:szCs w:val="24"/>
        </w:rPr>
        <w:t xml:space="preserve"> </w:t>
      </w:r>
      <w:r>
        <w:rPr>
          <w:sz w:val="24"/>
          <w:szCs w:val="24"/>
        </w:rPr>
        <w:t>lon</w:t>
      </w:r>
      <w:r>
        <w:rPr>
          <w:spacing w:val="-2"/>
          <w:sz w:val="24"/>
          <w:szCs w:val="24"/>
        </w:rPr>
        <w:t>g</w:t>
      </w:r>
      <w:r>
        <w:rPr>
          <w:spacing w:val="-1"/>
          <w:sz w:val="24"/>
          <w:szCs w:val="24"/>
        </w:rPr>
        <w:t>e</w:t>
      </w:r>
      <w:r>
        <w:rPr>
          <w:sz w:val="24"/>
          <w:szCs w:val="24"/>
        </w:rPr>
        <w:t>r</w:t>
      </w:r>
      <w:r>
        <w:rPr>
          <w:spacing w:val="1"/>
          <w:sz w:val="24"/>
          <w:szCs w:val="24"/>
        </w:rPr>
        <w:t xml:space="preserve"> </w:t>
      </w:r>
      <w:r>
        <w:rPr>
          <w:sz w:val="24"/>
          <w:szCs w:val="24"/>
        </w:rPr>
        <w:t>in</w:t>
      </w:r>
      <w:r>
        <w:rPr>
          <w:spacing w:val="2"/>
          <w:sz w:val="24"/>
          <w:szCs w:val="24"/>
        </w:rPr>
        <w:t xml:space="preserve"> </w:t>
      </w:r>
      <w:r>
        <w:rPr>
          <w:sz w:val="24"/>
          <w:szCs w:val="24"/>
        </w:rPr>
        <w:t>a</w:t>
      </w:r>
      <w:r>
        <w:rPr>
          <w:spacing w:val="1"/>
          <w:sz w:val="24"/>
          <w:szCs w:val="24"/>
        </w:rPr>
        <w:t xml:space="preserve"> </w:t>
      </w:r>
      <w:r>
        <w:rPr>
          <w:spacing w:val="-1"/>
          <w:sz w:val="24"/>
          <w:szCs w:val="24"/>
        </w:rPr>
        <w:t>c</w:t>
      </w:r>
      <w:r>
        <w:rPr>
          <w:sz w:val="24"/>
          <w:szCs w:val="24"/>
        </w:rPr>
        <w:t>oll</w:t>
      </w:r>
      <w:r>
        <w:rPr>
          <w:spacing w:val="-1"/>
          <w:sz w:val="24"/>
          <w:szCs w:val="24"/>
        </w:rPr>
        <w:t>ec</w:t>
      </w:r>
      <w:r>
        <w:rPr>
          <w:sz w:val="24"/>
          <w:szCs w:val="24"/>
        </w:rPr>
        <w:t>tive</w:t>
      </w:r>
      <w:r>
        <w:rPr>
          <w:spacing w:val="1"/>
          <w:sz w:val="24"/>
          <w:szCs w:val="24"/>
        </w:rPr>
        <w:t xml:space="preserve"> </w:t>
      </w:r>
      <w:r>
        <w:rPr>
          <w:sz w:val="24"/>
          <w:szCs w:val="24"/>
        </w:rPr>
        <w:t>b</w:t>
      </w:r>
      <w:r>
        <w:rPr>
          <w:spacing w:val="-1"/>
          <w:sz w:val="24"/>
          <w:szCs w:val="24"/>
        </w:rPr>
        <w:t>ar</w:t>
      </w:r>
      <w:r>
        <w:rPr>
          <w:spacing w:val="-2"/>
          <w:sz w:val="24"/>
          <w:szCs w:val="24"/>
        </w:rPr>
        <w:t>g</w:t>
      </w:r>
      <w:r>
        <w:rPr>
          <w:spacing w:val="-1"/>
          <w:sz w:val="24"/>
          <w:szCs w:val="24"/>
        </w:rPr>
        <w:t>a</w:t>
      </w:r>
      <w:r>
        <w:rPr>
          <w:sz w:val="24"/>
          <w:szCs w:val="24"/>
        </w:rPr>
        <w:t>ining un</w:t>
      </w:r>
      <w:r>
        <w:rPr>
          <w:spacing w:val="1"/>
          <w:sz w:val="24"/>
          <w:szCs w:val="24"/>
        </w:rPr>
        <w:t>i</w:t>
      </w:r>
      <w:r>
        <w:rPr>
          <w:sz w:val="24"/>
          <w:szCs w:val="24"/>
        </w:rPr>
        <w:t>t,</w:t>
      </w:r>
      <w:r>
        <w:rPr>
          <w:spacing w:val="2"/>
          <w:sz w:val="24"/>
          <w:szCs w:val="24"/>
        </w:rPr>
        <w:t xml:space="preserve"> </w:t>
      </w:r>
      <w:r>
        <w:rPr>
          <w:sz w:val="24"/>
          <w:szCs w:val="24"/>
        </w:rPr>
        <w:t>the t</w:t>
      </w:r>
      <w:r>
        <w:rPr>
          <w:spacing w:val="-1"/>
          <w:sz w:val="24"/>
          <w:szCs w:val="24"/>
        </w:rPr>
        <w:t>er</w:t>
      </w:r>
      <w:r>
        <w:rPr>
          <w:sz w:val="24"/>
          <w:szCs w:val="24"/>
        </w:rPr>
        <w:t>ms</w:t>
      </w:r>
      <w:r>
        <w:rPr>
          <w:spacing w:val="3"/>
          <w:sz w:val="24"/>
          <w:szCs w:val="24"/>
        </w:rPr>
        <w:t xml:space="preserve"> </w:t>
      </w:r>
      <w:r>
        <w:rPr>
          <w:sz w:val="24"/>
          <w:szCs w:val="24"/>
        </w:rPr>
        <w:t>of</w:t>
      </w:r>
      <w:r>
        <w:rPr>
          <w:spacing w:val="2"/>
          <w:sz w:val="24"/>
          <w:szCs w:val="24"/>
        </w:rPr>
        <w:t xml:space="preserve"> </w:t>
      </w:r>
      <w:r>
        <w:rPr>
          <w:sz w:val="24"/>
          <w:szCs w:val="24"/>
        </w:rPr>
        <w:t>this</w:t>
      </w:r>
      <w:r>
        <w:rPr>
          <w:spacing w:val="3"/>
          <w:sz w:val="24"/>
          <w:szCs w:val="24"/>
        </w:rPr>
        <w:t xml:space="preserve"> </w:t>
      </w:r>
      <w:r>
        <w:rPr>
          <w:sz w:val="24"/>
          <w:szCs w:val="24"/>
        </w:rPr>
        <w:t>Administ</w:t>
      </w:r>
      <w:r>
        <w:rPr>
          <w:spacing w:val="-1"/>
          <w:sz w:val="24"/>
          <w:szCs w:val="24"/>
        </w:rPr>
        <w:t>ra</w:t>
      </w:r>
      <w:r>
        <w:rPr>
          <w:sz w:val="24"/>
          <w:szCs w:val="24"/>
        </w:rPr>
        <w:t>tive</w:t>
      </w:r>
      <w:r>
        <w:rPr>
          <w:spacing w:val="2"/>
          <w:sz w:val="24"/>
          <w:szCs w:val="24"/>
        </w:rPr>
        <w:t xml:space="preserve"> </w:t>
      </w:r>
      <w:r>
        <w:rPr>
          <w:spacing w:val="1"/>
          <w:sz w:val="24"/>
          <w:szCs w:val="24"/>
        </w:rPr>
        <w:t>C</w:t>
      </w:r>
      <w:r>
        <w:rPr>
          <w:sz w:val="24"/>
          <w:szCs w:val="24"/>
        </w:rPr>
        <w:t>ode</w:t>
      </w:r>
      <w:r>
        <w:rPr>
          <w:spacing w:val="2"/>
          <w:sz w:val="24"/>
          <w:szCs w:val="24"/>
        </w:rPr>
        <w:t xml:space="preserve"> </w:t>
      </w:r>
      <w:r>
        <w:rPr>
          <w:sz w:val="24"/>
          <w:szCs w:val="24"/>
        </w:rPr>
        <w:t>will</w:t>
      </w:r>
      <w:r>
        <w:rPr>
          <w:spacing w:val="3"/>
          <w:sz w:val="24"/>
          <w:szCs w:val="24"/>
        </w:rPr>
        <w:t xml:space="preserve"> </w:t>
      </w:r>
      <w:r>
        <w:rPr>
          <w:spacing w:val="-2"/>
          <w:sz w:val="24"/>
          <w:szCs w:val="24"/>
        </w:rPr>
        <w:t>g</w:t>
      </w:r>
      <w:r>
        <w:rPr>
          <w:sz w:val="24"/>
          <w:szCs w:val="24"/>
        </w:rPr>
        <w:t>ov</w:t>
      </w:r>
      <w:r>
        <w:rPr>
          <w:spacing w:val="-1"/>
          <w:sz w:val="24"/>
          <w:szCs w:val="24"/>
        </w:rPr>
        <w:t>er</w:t>
      </w:r>
      <w:r>
        <w:rPr>
          <w:sz w:val="24"/>
          <w:szCs w:val="24"/>
        </w:rPr>
        <w:t>n</w:t>
      </w:r>
      <w:r>
        <w:rPr>
          <w:spacing w:val="3"/>
          <w:sz w:val="24"/>
          <w:szCs w:val="24"/>
        </w:rPr>
        <w:t xml:space="preserve"> </w:t>
      </w:r>
      <w:r>
        <w:rPr>
          <w:sz w:val="24"/>
          <w:szCs w:val="24"/>
        </w:rPr>
        <w:t>the</w:t>
      </w:r>
      <w:r>
        <w:rPr>
          <w:spacing w:val="2"/>
          <w:sz w:val="24"/>
          <w:szCs w:val="24"/>
        </w:rPr>
        <w:t xml:space="preserve"> </w:t>
      </w:r>
      <w:r>
        <w:rPr>
          <w:sz w:val="24"/>
          <w:szCs w:val="24"/>
        </w:rPr>
        <w:t>t</w:t>
      </w:r>
      <w:r>
        <w:rPr>
          <w:spacing w:val="-1"/>
          <w:sz w:val="24"/>
          <w:szCs w:val="24"/>
        </w:rPr>
        <w:t>er</w:t>
      </w:r>
      <w:r>
        <w:rPr>
          <w:sz w:val="24"/>
          <w:szCs w:val="24"/>
        </w:rPr>
        <w:t>ms</w:t>
      </w:r>
      <w:r>
        <w:rPr>
          <w:spacing w:val="3"/>
          <w:sz w:val="24"/>
          <w:szCs w:val="24"/>
        </w:rPr>
        <w:t xml:space="preserve"> </w:t>
      </w:r>
      <w:r>
        <w:rPr>
          <w:spacing w:val="-1"/>
          <w:sz w:val="24"/>
          <w:szCs w:val="24"/>
        </w:rPr>
        <w:t>a</w:t>
      </w:r>
      <w:r>
        <w:rPr>
          <w:sz w:val="24"/>
          <w:szCs w:val="24"/>
        </w:rPr>
        <w:t>nd</w:t>
      </w:r>
      <w:r>
        <w:rPr>
          <w:spacing w:val="3"/>
          <w:sz w:val="24"/>
          <w:szCs w:val="24"/>
        </w:rPr>
        <w:t xml:space="preserve"> </w:t>
      </w:r>
      <w:r>
        <w:rPr>
          <w:spacing w:val="-1"/>
          <w:sz w:val="24"/>
          <w:szCs w:val="24"/>
        </w:rPr>
        <w:t>c</w:t>
      </w:r>
      <w:r>
        <w:rPr>
          <w:sz w:val="24"/>
          <w:szCs w:val="24"/>
        </w:rPr>
        <w:t>onditions</w:t>
      </w:r>
      <w:r>
        <w:rPr>
          <w:spacing w:val="3"/>
          <w:sz w:val="24"/>
          <w:szCs w:val="24"/>
        </w:rPr>
        <w:t xml:space="preserve"> </w:t>
      </w:r>
      <w:r>
        <w:rPr>
          <w:sz w:val="24"/>
          <w:szCs w:val="24"/>
        </w:rPr>
        <w:t>of</w:t>
      </w:r>
      <w:r>
        <w:rPr>
          <w:spacing w:val="2"/>
          <w:sz w:val="24"/>
          <w:szCs w:val="24"/>
        </w:rPr>
        <w:t xml:space="preserve"> </w:t>
      </w:r>
      <w:r>
        <w:rPr>
          <w:sz w:val="24"/>
          <w:szCs w:val="24"/>
        </w:rPr>
        <w:t>the p</w:t>
      </w:r>
      <w:r>
        <w:rPr>
          <w:spacing w:val="-1"/>
          <w:sz w:val="24"/>
          <w:szCs w:val="24"/>
        </w:rPr>
        <w:t>r</w:t>
      </w:r>
      <w:r>
        <w:rPr>
          <w:sz w:val="24"/>
          <w:szCs w:val="24"/>
        </w:rPr>
        <w:t>omot</w:t>
      </w:r>
      <w:r>
        <w:rPr>
          <w:spacing w:val="-1"/>
          <w:sz w:val="24"/>
          <w:szCs w:val="24"/>
        </w:rPr>
        <w:t>e</w:t>
      </w:r>
      <w:r>
        <w:rPr>
          <w:sz w:val="24"/>
          <w:szCs w:val="24"/>
        </w:rPr>
        <w:t xml:space="preserve">d </w:t>
      </w:r>
      <w:r>
        <w:rPr>
          <w:spacing w:val="-1"/>
          <w:sz w:val="24"/>
          <w:szCs w:val="24"/>
        </w:rPr>
        <w:t>e</w:t>
      </w:r>
      <w:r>
        <w:rPr>
          <w:sz w:val="24"/>
          <w:szCs w:val="24"/>
        </w:rPr>
        <w:t>mplo</w:t>
      </w:r>
      <w:r>
        <w:rPr>
          <w:spacing w:val="-7"/>
          <w:sz w:val="24"/>
          <w:szCs w:val="24"/>
        </w:rPr>
        <w:t>y</w:t>
      </w:r>
      <w:r>
        <w:rPr>
          <w:spacing w:val="-1"/>
          <w:sz w:val="24"/>
          <w:szCs w:val="24"/>
        </w:rPr>
        <w:t>ee’</w:t>
      </w:r>
      <w:r>
        <w:rPr>
          <w:sz w:val="24"/>
          <w:szCs w:val="24"/>
        </w:rPr>
        <w:t xml:space="preserve">s </w:t>
      </w:r>
      <w:r>
        <w:rPr>
          <w:spacing w:val="-1"/>
          <w:sz w:val="24"/>
          <w:szCs w:val="24"/>
        </w:rPr>
        <w:t>e</w:t>
      </w:r>
      <w:r>
        <w:rPr>
          <w:sz w:val="24"/>
          <w:szCs w:val="24"/>
        </w:rPr>
        <w:t>mplo</w:t>
      </w:r>
      <w:r>
        <w:rPr>
          <w:spacing w:val="-7"/>
          <w:sz w:val="24"/>
          <w:szCs w:val="24"/>
        </w:rPr>
        <w:t>y</w:t>
      </w:r>
      <w:r>
        <w:rPr>
          <w:sz w:val="24"/>
          <w:szCs w:val="24"/>
        </w:rPr>
        <w:t>m</w:t>
      </w:r>
      <w:r>
        <w:rPr>
          <w:spacing w:val="-1"/>
          <w:sz w:val="24"/>
          <w:szCs w:val="24"/>
        </w:rPr>
        <w:t>e</w:t>
      </w:r>
      <w:r>
        <w:rPr>
          <w:sz w:val="24"/>
          <w:szCs w:val="24"/>
        </w:rPr>
        <w:t>nt, in</w:t>
      </w:r>
      <w:r>
        <w:rPr>
          <w:spacing w:val="-1"/>
          <w:sz w:val="24"/>
          <w:szCs w:val="24"/>
        </w:rPr>
        <w:t>c</w:t>
      </w:r>
      <w:r>
        <w:rPr>
          <w:sz w:val="24"/>
          <w:szCs w:val="24"/>
        </w:rPr>
        <w:t>ludin</w:t>
      </w:r>
      <w:r>
        <w:rPr>
          <w:spacing w:val="-2"/>
          <w:sz w:val="24"/>
          <w:szCs w:val="24"/>
        </w:rPr>
        <w:t>g</w:t>
      </w:r>
      <w:r>
        <w:rPr>
          <w:sz w:val="24"/>
          <w:szCs w:val="24"/>
        </w:rPr>
        <w:t>, but not limit</w:t>
      </w:r>
      <w:r>
        <w:rPr>
          <w:spacing w:val="-1"/>
          <w:sz w:val="24"/>
          <w:szCs w:val="24"/>
        </w:rPr>
        <w:t>e</w:t>
      </w:r>
      <w:r>
        <w:rPr>
          <w:sz w:val="24"/>
          <w:szCs w:val="24"/>
        </w:rPr>
        <w:t xml:space="preserve">d to, </w:t>
      </w:r>
      <w:r>
        <w:rPr>
          <w:spacing w:val="-1"/>
          <w:sz w:val="24"/>
          <w:szCs w:val="24"/>
        </w:rPr>
        <w:t>re</w:t>
      </w:r>
      <w:r>
        <w:rPr>
          <w:sz w:val="24"/>
          <w:szCs w:val="24"/>
        </w:rPr>
        <w:t>ti</w:t>
      </w:r>
      <w:r>
        <w:rPr>
          <w:spacing w:val="-1"/>
          <w:sz w:val="24"/>
          <w:szCs w:val="24"/>
        </w:rPr>
        <w:t>re</w:t>
      </w:r>
      <w:r>
        <w:rPr>
          <w:sz w:val="24"/>
          <w:szCs w:val="24"/>
        </w:rPr>
        <w:t>m</w:t>
      </w:r>
      <w:r>
        <w:rPr>
          <w:spacing w:val="-1"/>
          <w:sz w:val="24"/>
          <w:szCs w:val="24"/>
        </w:rPr>
        <w:t>e</w:t>
      </w:r>
      <w:r>
        <w:rPr>
          <w:sz w:val="24"/>
          <w:szCs w:val="24"/>
        </w:rPr>
        <w:t xml:space="preserve">nt </w:t>
      </w:r>
      <w:r>
        <w:rPr>
          <w:spacing w:val="-1"/>
          <w:sz w:val="24"/>
          <w:szCs w:val="24"/>
        </w:rPr>
        <w:t>a</w:t>
      </w:r>
      <w:r>
        <w:rPr>
          <w:sz w:val="24"/>
          <w:szCs w:val="24"/>
        </w:rPr>
        <w:t>nd oth</w:t>
      </w:r>
      <w:r>
        <w:rPr>
          <w:spacing w:val="-1"/>
          <w:sz w:val="24"/>
          <w:szCs w:val="24"/>
        </w:rPr>
        <w:t>e</w:t>
      </w:r>
      <w:r>
        <w:rPr>
          <w:sz w:val="24"/>
          <w:szCs w:val="24"/>
        </w:rPr>
        <w:t>r</w:t>
      </w:r>
      <w:r>
        <w:rPr>
          <w:spacing w:val="-1"/>
          <w:sz w:val="24"/>
          <w:szCs w:val="24"/>
        </w:rPr>
        <w:t xml:space="preserve"> fr</w:t>
      </w:r>
      <w:r>
        <w:rPr>
          <w:sz w:val="24"/>
          <w:szCs w:val="24"/>
        </w:rPr>
        <w:t>in</w:t>
      </w:r>
      <w:r>
        <w:rPr>
          <w:spacing w:val="-2"/>
          <w:sz w:val="24"/>
          <w:szCs w:val="24"/>
        </w:rPr>
        <w:t>g</w:t>
      </w:r>
      <w:r>
        <w:rPr>
          <w:sz w:val="24"/>
          <w:szCs w:val="24"/>
        </w:rPr>
        <w:t>e</w:t>
      </w:r>
      <w:r>
        <w:rPr>
          <w:spacing w:val="-1"/>
          <w:sz w:val="24"/>
          <w:szCs w:val="24"/>
        </w:rPr>
        <w:t xml:space="preserve"> </w:t>
      </w:r>
      <w:r>
        <w:rPr>
          <w:sz w:val="24"/>
          <w:szCs w:val="24"/>
        </w:rPr>
        <w:t>b</w:t>
      </w:r>
      <w:r>
        <w:rPr>
          <w:spacing w:val="-1"/>
          <w:sz w:val="24"/>
          <w:szCs w:val="24"/>
        </w:rPr>
        <w:t>e</w:t>
      </w:r>
      <w:r>
        <w:rPr>
          <w:sz w:val="24"/>
          <w:szCs w:val="24"/>
        </w:rPr>
        <w:t>n</w:t>
      </w:r>
      <w:r>
        <w:rPr>
          <w:spacing w:val="-1"/>
          <w:sz w:val="24"/>
          <w:szCs w:val="24"/>
        </w:rPr>
        <w:t>ef</w:t>
      </w:r>
      <w:r>
        <w:rPr>
          <w:sz w:val="24"/>
          <w:szCs w:val="24"/>
        </w:rPr>
        <w:t>its.</w:t>
      </w:r>
    </w:p>
    <w:p w14:paraId="0BCC9C2E" w14:textId="77777777" w:rsidR="00481054" w:rsidRDefault="00481054" w:rsidP="004736A1">
      <w:pPr>
        <w:spacing w:before="7" w:line="200" w:lineRule="exact"/>
        <w:jc w:val="both"/>
      </w:pPr>
    </w:p>
    <w:p w14:paraId="353B61CC" w14:textId="77777777" w:rsidR="00CC6F25" w:rsidRDefault="00CC6F25" w:rsidP="004736A1">
      <w:pPr>
        <w:spacing w:before="7" w:line="200" w:lineRule="exact"/>
        <w:jc w:val="both"/>
      </w:pPr>
    </w:p>
    <w:p w14:paraId="42238C8D" w14:textId="77777777" w:rsidR="00CC6F25" w:rsidRDefault="00CC6F25" w:rsidP="004736A1">
      <w:pPr>
        <w:spacing w:before="7" w:line="200" w:lineRule="exact"/>
        <w:jc w:val="both"/>
      </w:pPr>
    </w:p>
    <w:p w14:paraId="0C4B047D" w14:textId="77777777" w:rsidR="00CC6F25" w:rsidRDefault="00CC6F25" w:rsidP="004736A1">
      <w:pPr>
        <w:spacing w:before="7" w:line="200" w:lineRule="exact"/>
        <w:jc w:val="both"/>
      </w:pPr>
    </w:p>
    <w:p w14:paraId="34F7D7DF" w14:textId="77777777" w:rsidR="00CC6F25" w:rsidRDefault="00CC6F25" w:rsidP="004736A1">
      <w:pPr>
        <w:spacing w:before="7" w:line="200" w:lineRule="exact"/>
        <w:jc w:val="both"/>
      </w:pPr>
    </w:p>
    <w:p w14:paraId="23216326" w14:textId="77777777" w:rsidR="00CC6F25" w:rsidRDefault="00CC6F25" w:rsidP="004736A1">
      <w:pPr>
        <w:spacing w:before="7" w:line="200" w:lineRule="exact"/>
        <w:jc w:val="both"/>
      </w:pPr>
    </w:p>
    <w:p w14:paraId="488CF43A" w14:textId="77777777" w:rsidR="00CC6F25" w:rsidRDefault="00CC6F25" w:rsidP="004736A1">
      <w:pPr>
        <w:spacing w:before="7" w:line="200" w:lineRule="exact"/>
        <w:jc w:val="both"/>
      </w:pPr>
    </w:p>
    <w:p w14:paraId="43904B4E" w14:textId="77777777" w:rsidR="00481054" w:rsidRDefault="00067A3E" w:rsidP="00D816AC">
      <w:pPr>
        <w:pStyle w:val="Heading2"/>
        <w:numPr>
          <w:ilvl w:val="0"/>
          <w:numId w:val="0"/>
        </w:numPr>
        <w:ind w:left="1440"/>
        <w:rPr>
          <w:sz w:val="24"/>
          <w:szCs w:val="24"/>
        </w:rPr>
      </w:pPr>
      <w:bookmarkStart w:id="12" w:name="_Toc535591453"/>
      <w:r>
        <w:rPr>
          <w:spacing w:val="1"/>
          <w:sz w:val="24"/>
          <w:szCs w:val="24"/>
          <w:u w:val="single" w:color="000000"/>
        </w:rPr>
        <w:lastRenderedPageBreak/>
        <w:t>S</w:t>
      </w:r>
      <w:r>
        <w:rPr>
          <w:sz w:val="24"/>
          <w:szCs w:val="24"/>
          <w:u w:val="single" w:color="000000"/>
        </w:rPr>
        <w:t>E</w:t>
      </w:r>
      <w:r>
        <w:rPr>
          <w:spacing w:val="1"/>
          <w:sz w:val="24"/>
          <w:szCs w:val="24"/>
          <w:u w:val="single" w:color="000000"/>
        </w:rPr>
        <w:t>C</w:t>
      </w:r>
      <w:r>
        <w:rPr>
          <w:sz w:val="24"/>
          <w:szCs w:val="24"/>
          <w:u w:val="single" w:color="000000"/>
        </w:rPr>
        <w:t>T</w:t>
      </w:r>
      <w:r>
        <w:rPr>
          <w:spacing w:val="-6"/>
          <w:sz w:val="24"/>
          <w:szCs w:val="24"/>
          <w:u w:val="single" w:color="000000"/>
        </w:rPr>
        <w:t>I</w:t>
      </w:r>
      <w:r>
        <w:rPr>
          <w:sz w:val="24"/>
          <w:szCs w:val="24"/>
          <w:u w:val="single" w:color="000000"/>
        </w:rPr>
        <w:t xml:space="preserve">ON </w:t>
      </w:r>
      <w:r>
        <w:rPr>
          <w:spacing w:val="-1"/>
          <w:sz w:val="24"/>
          <w:szCs w:val="24"/>
          <w:u w:val="single" w:color="000000"/>
        </w:rPr>
        <w:t>F</w:t>
      </w:r>
      <w:r>
        <w:rPr>
          <w:sz w:val="24"/>
          <w:szCs w:val="24"/>
          <w:u w:val="single" w:color="000000"/>
        </w:rPr>
        <w:t xml:space="preserve">. </w:t>
      </w:r>
      <w:r>
        <w:rPr>
          <w:spacing w:val="1"/>
          <w:sz w:val="24"/>
          <w:szCs w:val="24"/>
          <w:u w:val="single" w:color="000000"/>
        </w:rPr>
        <w:t>P</w:t>
      </w:r>
      <w:r>
        <w:rPr>
          <w:sz w:val="24"/>
          <w:szCs w:val="24"/>
          <w:u w:val="single" w:color="000000"/>
        </w:rPr>
        <w:t>E</w:t>
      </w:r>
      <w:r>
        <w:rPr>
          <w:spacing w:val="1"/>
          <w:sz w:val="24"/>
          <w:szCs w:val="24"/>
          <w:u w:val="single" w:color="000000"/>
        </w:rPr>
        <w:t>RS</w:t>
      </w:r>
      <w:r>
        <w:rPr>
          <w:sz w:val="24"/>
          <w:szCs w:val="24"/>
          <w:u w:val="single" w:color="000000"/>
        </w:rPr>
        <w:t>ONNEL</w:t>
      </w:r>
      <w:r>
        <w:rPr>
          <w:spacing w:val="-5"/>
          <w:sz w:val="24"/>
          <w:szCs w:val="24"/>
          <w:u w:val="single" w:color="000000"/>
        </w:rPr>
        <w:t xml:space="preserve"> </w:t>
      </w:r>
      <w:r>
        <w:rPr>
          <w:spacing w:val="-1"/>
          <w:sz w:val="24"/>
          <w:szCs w:val="24"/>
          <w:u w:val="single" w:color="000000"/>
        </w:rPr>
        <w:t>F</w:t>
      </w:r>
      <w:r>
        <w:rPr>
          <w:spacing w:val="-6"/>
          <w:sz w:val="24"/>
          <w:szCs w:val="24"/>
          <w:u w:val="single" w:color="000000"/>
        </w:rPr>
        <w:t>I</w:t>
      </w:r>
      <w:r>
        <w:rPr>
          <w:spacing w:val="-5"/>
          <w:sz w:val="24"/>
          <w:szCs w:val="24"/>
          <w:u w:val="single" w:color="000000"/>
        </w:rPr>
        <w:t>L</w:t>
      </w:r>
      <w:r>
        <w:rPr>
          <w:sz w:val="24"/>
          <w:szCs w:val="24"/>
          <w:u w:val="single" w:color="000000"/>
        </w:rPr>
        <w:t>ES</w:t>
      </w:r>
      <w:bookmarkEnd w:id="12"/>
    </w:p>
    <w:p w14:paraId="11A5CAD4" w14:textId="77777777" w:rsidR="00481054" w:rsidRDefault="00481054" w:rsidP="00AD5185">
      <w:pPr>
        <w:spacing w:before="16" w:line="220" w:lineRule="exact"/>
        <w:rPr>
          <w:sz w:val="22"/>
          <w:szCs w:val="22"/>
        </w:rPr>
      </w:pPr>
    </w:p>
    <w:p w14:paraId="2062D22D" w14:textId="294486CD" w:rsidR="00481054" w:rsidRDefault="00067A3E" w:rsidP="004736A1">
      <w:pPr>
        <w:spacing w:line="240" w:lineRule="exact"/>
        <w:ind w:left="120" w:right="78"/>
        <w:jc w:val="both"/>
        <w:rPr>
          <w:sz w:val="24"/>
          <w:szCs w:val="24"/>
        </w:rPr>
      </w:pPr>
      <w:r>
        <w:rPr>
          <w:sz w:val="24"/>
          <w:szCs w:val="24"/>
        </w:rPr>
        <w:t>The</w:t>
      </w:r>
      <w:r>
        <w:rPr>
          <w:spacing w:val="1"/>
          <w:sz w:val="24"/>
          <w:szCs w:val="24"/>
        </w:rPr>
        <w:t xml:space="preserve"> </w:t>
      </w:r>
      <w:r w:rsidR="00801B29">
        <w:rPr>
          <w:spacing w:val="1"/>
          <w:sz w:val="24"/>
          <w:szCs w:val="24"/>
        </w:rPr>
        <w:t>City M</w:t>
      </w:r>
      <w:r w:rsidR="00D92D98">
        <w:rPr>
          <w:spacing w:val="1"/>
          <w:sz w:val="24"/>
          <w:szCs w:val="24"/>
        </w:rPr>
        <w:t>anager and or their designee</w:t>
      </w:r>
      <w:r>
        <w:rPr>
          <w:spacing w:val="2"/>
          <w:sz w:val="24"/>
          <w:szCs w:val="24"/>
        </w:rPr>
        <w:t xml:space="preserve"> </w:t>
      </w:r>
      <w:r>
        <w:rPr>
          <w:sz w:val="24"/>
          <w:szCs w:val="24"/>
        </w:rPr>
        <w:t>will</w:t>
      </w:r>
      <w:r>
        <w:rPr>
          <w:spacing w:val="3"/>
          <w:sz w:val="24"/>
          <w:szCs w:val="24"/>
        </w:rPr>
        <w:t xml:space="preserve"> </w:t>
      </w:r>
      <w:r>
        <w:rPr>
          <w:sz w:val="24"/>
          <w:szCs w:val="24"/>
        </w:rPr>
        <w:t>m</w:t>
      </w:r>
      <w:r>
        <w:rPr>
          <w:spacing w:val="-1"/>
          <w:sz w:val="24"/>
          <w:szCs w:val="24"/>
        </w:rPr>
        <w:t>a</w:t>
      </w:r>
      <w:r>
        <w:rPr>
          <w:sz w:val="24"/>
          <w:szCs w:val="24"/>
        </w:rPr>
        <w:t>int</w:t>
      </w:r>
      <w:r>
        <w:rPr>
          <w:spacing w:val="-1"/>
          <w:sz w:val="24"/>
          <w:szCs w:val="24"/>
        </w:rPr>
        <w:t>a</w:t>
      </w:r>
      <w:r>
        <w:rPr>
          <w:sz w:val="24"/>
          <w:szCs w:val="24"/>
        </w:rPr>
        <w:t>in</w:t>
      </w:r>
      <w:r>
        <w:rPr>
          <w:spacing w:val="2"/>
          <w:sz w:val="24"/>
          <w:szCs w:val="24"/>
        </w:rPr>
        <w:t xml:space="preserve"> </w:t>
      </w:r>
      <w:r>
        <w:rPr>
          <w:sz w:val="24"/>
          <w:szCs w:val="24"/>
        </w:rPr>
        <w:t>a</w:t>
      </w:r>
      <w:r>
        <w:rPr>
          <w:spacing w:val="1"/>
          <w:sz w:val="24"/>
          <w:szCs w:val="24"/>
        </w:rPr>
        <w:t xml:space="preserve"> </w:t>
      </w:r>
      <w:r>
        <w:rPr>
          <w:sz w:val="24"/>
          <w:szCs w:val="24"/>
        </w:rPr>
        <w:t>p</w:t>
      </w:r>
      <w:r>
        <w:rPr>
          <w:spacing w:val="-1"/>
          <w:sz w:val="24"/>
          <w:szCs w:val="24"/>
        </w:rPr>
        <w:t>er</w:t>
      </w:r>
      <w:r>
        <w:rPr>
          <w:sz w:val="24"/>
          <w:szCs w:val="24"/>
        </w:rPr>
        <w:t>sonn</w:t>
      </w:r>
      <w:r>
        <w:rPr>
          <w:spacing w:val="-1"/>
          <w:sz w:val="24"/>
          <w:szCs w:val="24"/>
        </w:rPr>
        <w:t>e</w:t>
      </w:r>
      <w:r>
        <w:rPr>
          <w:sz w:val="24"/>
          <w:szCs w:val="24"/>
        </w:rPr>
        <w:t>l</w:t>
      </w:r>
      <w:r>
        <w:rPr>
          <w:spacing w:val="3"/>
          <w:sz w:val="24"/>
          <w:szCs w:val="24"/>
        </w:rPr>
        <w:t xml:space="preserve"> </w:t>
      </w:r>
      <w:r>
        <w:rPr>
          <w:spacing w:val="-1"/>
          <w:sz w:val="24"/>
          <w:szCs w:val="24"/>
        </w:rPr>
        <w:t>f</w:t>
      </w:r>
      <w:r>
        <w:rPr>
          <w:sz w:val="24"/>
          <w:szCs w:val="24"/>
        </w:rPr>
        <w:t>ile</w:t>
      </w:r>
      <w:r>
        <w:rPr>
          <w:spacing w:val="1"/>
          <w:sz w:val="24"/>
          <w:szCs w:val="24"/>
        </w:rPr>
        <w:t xml:space="preserve"> </w:t>
      </w:r>
      <w:r>
        <w:rPr>
          <w:spacing w:val="-1"/>
          <w:sz w:val="24"/>
          <w:szCs w:val="24"/>
        </w:rPr>
        <w:t>f</w:t>
      </w:r>
      <w:r>
        <w:rPr>
          <w:sz w:val="24"/>
          <w:szCs w:val="24"/>
        </w:rPr>
        <w:t>or</w:t>
      </w:r>
      <w:r>
        <w:rPr>
          <w:spacing w:val="2"/>
          <w:sz w:val="24"/>
          <w:szCs w:val="24"/>
        </w:rPr>
        <w:t xml:space="preserve"> </w:t>
      </w:r>
      <w:r>
        <w:rPr>
          <w:spacing w:val="-1"/>
          <w:sz w:val="24"/>
          <w:szCs w:val="24"/>
        </w:rPr>
        <w:t>eac</w:t>
      </w:r>
      <w:r>
        <w:rPr>
          <w:sz w:val="24"/>
          <w:szCs w:val="24"/>
        </w:rPr>
        <w:t>h</w:t>
      </w:r>
      <w:r>
        <w:rPr>
          <w:spacing w:val="2"/>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w:t>
      </w:r>
      <w:r>
        <w:rPr>
          <w:spacing w:val="2"/>
          <w:sz w:val="24"/>
          <w:szCs w:val="24"/>
        </w:rPr>
        <w:t xml:space="preserve"> </w:t>
      </w:r>
      <w:r>
        <w:rPr>
          <w:sz w:val="24"/>
          <w:szCs w:val="24"/>
        </w:rPr>
        <w:t>in</w:t>
      </w:r>
      <w:r>
        <w:rPr>
          <w:spacing w:val="-1"/>
          <w:sz w:val="24"/>
          <w:szCs w:val="24"/>
        </w:rPr>
        <w:t>c</w:t>
      </w:r>
      <w:r>
        <w:rPr>
          <w:sz w:val="24"/>
          <w:szCs w:val="24"/>
        </w:rPr>
        <w:t>luding</w:t>
      </w:r>
      <w:r>
        <w:rPr>
          <w:spacing w:val="-2"/>
          <w:sz w:val="24"/>
          <w:szCs w:val="24"/>
        </w:rPr>
        <w:t xml:space="preserve"> </w:t>
      </w:r>
      <w:r>
        <w:rPr>
          <w:spacing w:val="-1"/>
          <w:sz w:val="24"/>
          <w:szCs w:val="24"/>
        </w:rPr>
        <w:t>a</w:t>
      </w:r>
      <w:r>
        <w:rPr>
          <w:sz w:val="24"/>
          <w:szCs w:val="24"/>
        </w:rPr>
        <w:t>ll or</w:t>
      </w:r>
      <w:r>
        <w:rPr>
          <w:spacing w:val="-1"/>
          <w:sz w:val="24"/>
          <w:szCs w:val="24"/>
        </w:rPr>
        <w:t xml:space="preserve"> </w:t>
      </w:r>
      <w:r>
        <w:rPr>
          <w:sz w:val="24"/>
          <w:szCs w:val="24"/>
        </w:rPr>
        <w:t>some</w:t>
      </w:r>
      <w:r>
        <w:rPr>
          <w:spacing w:val="-1"/>
          <w:sz w:val="24"/>
          <w:szCs w:val="24"/>
        </w:rPr>
        <w:t xml:space="preserve"> </w:t>
      </w:r>
      <w:r>
        <w:rPr>
          <w:sz w:val="24"/>
          <w:szCs w:val="24"/>
        </w:rPr>
        <w:t>of the</w:t>
      </w:r>
      <w:r>
        <w:rPr>
          <w:spacing w:val="-1"/>
          <w:sz w:val="24"/>
          <w:szCs w:val="24"/>
        </w:rPr>
        <w:t xml:space="preserve"> f</w:t>
      </w:r>
      <w:r>
        <w:rPr>
          <w:sz w:val="24"/>
          <w:szCs w:val="24"/>
        </w:rPr>
        <w:t>ollowin</w:t>
      </w:r>
      <w:r>
        <w:rPr>
          <w:spacing w:val="-2"/>
          <w:sz w:val="24"/>
          <w:szCs w:val="24"/>
        </w:rPr>
        <w:t>g</w:t>
      </w:r>
      <w:r>
        <w:rPr>
          <w:sz w:val="24"/>
          <w:szCs w:val="24"/>
        </w:rPr>
        <w:t>:</w:t>
      </w:r>
    </w:p>
    <w:p w14:paraId="683B35F0" w14:textId="77777777" w:rsidR="00481054" w:rsidRDefault="00067A3E" w:rsidP="00AD5185">
      <w:pPr>
        <w:spacing w:before="30" w:line="260" w:lineRule="exact"/>
        <w:ind w:left="840"/>
        <w:rPr>
          <w:sz w:val="24"/>
          <w:szCs w:val="24"/>
        </w:rPr>
      </w:pPr>
      <w:proofErr w:type="gramStart"/>
      <w:r>
        <w:rPr>
          <w:rFonts w:ascii="Wingdings" w:eastAsia="Wingdings" w:hAnsi="Wingdings" w:cs="Wingdings"/>
          <w:position w:val="-1"/>
          <w:sz w:val="24"/>
          <w:szCs w:val="24"/>
        </w:rPr>
        <w:t></w:t>
      </w:r>
      <w:r>
        <w:rPr>
          <w:position w:val="-1"/>
          <w:sz w:val="24"/>
          <w:szCs w:val="24"/>
        </w:rPr>
        <w:t xml:space="preserve"> </w:t>
      </w:r>
      <w:r>
        <w:rPr>
          <w:spacing w:val="49"/>
          <w:position w:val="-1"/>
          <w:sz w:val="24"/>
          <w:szCs w:val="24"/>
        </w:rPr>
        <w:t xml:space="preserve"> </w:t>
      </w:r>
      <w:r>
        <w:rPr>
          <w:position w:val="-1"/>
          <w:sz w:val="24"/>
          <w:szCs w:val="24"/>
        </w:rPr>
        <w:t>Appli</w:t>
      </w:r>
      <w:r>
        <w:rPr>
          <w:spacing w:val="-1"/>
          <w:position w:val="-1"/>
          <w:sz w:val="24"/>
          <w:szCs w:val="24"/>
        </w:rPr>
        <w:t>ca</w:t>
      </w:r>
      <w:r>
        <w:rPr>
          <w:position w:val="-1"/>
          <w:sz w:val="24"/>
          <w:szCs w:val="24"/>
        </w:rPr>
        <w:t>tion</w:t>
      </w:r>
      <w:proofErr w:type="gramEnd"/>
      <w:r>
        <w:rPr>
          <w:position w:val="-1"/>
          <w:sz w:val="24"/>
          <w:szCs w:val="24"/>
        </w:rPr>
        <w:t xml:space="preserve"> </w:t>
      </w:r>
      <w:r>
        <w:rPr>
          <w:spacing w:val="-1"/>
          <w:position w:val="-1"/>
          <w:sz w:val="24"/>
          <w:szCs w:val="24"/>
        </w:rPr>
        <w:t>F</w:t>
      </w:r>
      <w:r>
        <w:rPr>
          <w:position w:val="-1"/>
          <w:sz w:val="24"/>
          <w:szCs w:val="24"/>
        </w:rPr>
        <w:t>o</w:t>
      </w:r>
      <w:r>
        <w:rPr>
          <w:spacing w:val="-1"/>
          <w:position w:val="-1"/>
          <w:sz w:val="24"/>
          <w:szCs w:val="24"/>
        </w:rPr>
        <w:t>r</w:t>
      </w:r>
      <w:r>
        <w:rPr>
          <w:position w:val="-1"/>
          <w:sz w:val="24"/>
          <w:szCs w:val="24"/>
        </w:rPr>
        <w:t>m</w:t>
      </w:r>
    </w:p>
    <w:p w14:paraId="4291298E" w14:textId="77777777" w:rsidR="00481054" w:rsidRDefault="00067A3E" w:rsidP="00AD5185">
      <w:pPr>
        <w:spacing w:line="240" w:lineRule="exact"/>
        <w:ind w:left="840"/>
        <w:rPr>
          <w:sz w:val="24"/>
          <w:szCs w:val="24"/>
        </w:rPr>
      </w:pPr>
      <w:proofErr w:type="gramStart"/>
      <w:r>
        <w:rPr>
          <w:rFonts w:ascii="Wingdings" w:eastAsia="Wingdings" w:hAnsi="Wingdings" w:cs="Wingdings"/>
          <w:sz w:val="24"/>
          <w:szCs w:val="24"/>
        </w:rPr>
        <w:t></w:t>
      </w:r>
      <w:r>
        <w:rPr>
          <w:sz w:val="24"/>
          <w:szCs w:val="24"/>
        </w:rPr>
        <w:t xml:space="preserve"> </w:t>
      </w:r>
      <w:r>
        <w:rPr>
          <w:spacing w:val="49"/>
          <w:sz w:val="24"/>
          <w:szCs w:val="24"/>
        </w:rPr>
        <w:t xml:space="preserve"> </w:t>
      </w:r>
      <w:r>
        <w:rPr>
          <w:spacing w:val="1"/>
          <w:sz w:val="24"/>
          <w:szCs w:val="24"/>
        </w:rPr>
        <w:t>R</w:t>
      </w:r>
      <w:r>
        <w:rPr>
          <w:spacing w:val="-1"/>
          <w:sz w:val="24"/>
          <w:szCs w:val="24"/>
        </w:rPr>
        <w:t>ec</w:t>
      </w:r>
      <w:r>
        <w:rPr>
          <w:sz w:val="24"/>
          <w:szCs w:val="24"/>
        </w:rPr>
        <w:t>o</w:t>
      </w:r>
      <w:r>
        <w:rPr>
          <w:spacing w:val="-1"/>
          <w:sz w:val="24"/>
          <w:szCs w:val="24"/>
        </w:rPr>
        <w:t>r</w:t>
      </w:r>
      <w:r>
        <w:rPr>
          <w:sz w:val="24"/>
          <w:szCs w:val="24"/>
        </w:rPr>
        <w:t>d</w:t>
      </w:r>
      <w:proofErr w:type="gramEnd"/>
      <w:r>
        <w:rPr>
          <w:sz w:val="24"/>
          <w:szCs w:val="24"/>
        </w:rPr>
        <w:t xml:space="preserve"> Of</w:t>
      </w:r>
      <w:r>
        <w:rPr>
          <w:spacing w:val="-1"/>
          <w:sz w:val="24"/>
          <w:szCs w:val="24"/>
        </w:rPr>
        <w:t xml:space="preserve"> </w:t>
      </w:r>
      <w:r>
        <w:rPr>
          <w:spacing w:val="1"/>
          <w:sz w:val="24"/>
          <w:szCs w:val="24"/>
        </w:rPr>
        <w:t>P</w:t>
      </w:r>
      <w:r>
        <w:rPr>
          <w:sz w:val="24"/>
          <w:szCs w:val="24"/>
        </w:rPr>
        <w:t>h</w:t>
      </w:r>
      <w:r>
        <w:rPr>
          <w:spacing w:val="-7"/>
          <w:sz w:val="24"/>
          <w:szCs w:val="24"/>
        </w:rPr>
        <w:t>y</w:t>
      </w:r>
      <w:r>
        <w:rPr>
          <w:sz w:val="24"/>
          <w:szCs w:val="24"/>
        </w:rPr>
        <w:t>si</w:t>
      </w:r>
      <w:r>
        <w:rPr>
          <w:spacing w:val="-1"/>
          <w:sz w:val="24"/>
          <w:szCs w:val="24"/>
        </w:rPr>
        <w:t>ca</w:t>
      </w:r>
      <w:r>
        <w:rPr>
          <w:sz w:val="24"/>
          <w:szCs w:val="24"/>
        </w:rPr>
        <w:t>l E</w:t>
      </w:r>
      <w:r>
        <w:rPr>
          <w:spacing w:val="2"/>
          <w:sz w:val="24"/>
          <w:szCs w:val="24"/>
        </w:rPr>
        <w:t>x</w:t>
      </w:r>
      <w:r>
        <w:rPr>
          <w:spacing w:val="-1"/>
          <w:sz w:val="24"/>
          <w:szCs w:val="24"/>
        </w:rPr>
        <w:t>a</w:t>
      </w:r>
      <w:r>
        <w:rPr>
          <w:sz w:val="24"/>
          <w:szCs w:val="24"/>
        </w:rPr>
        <w:t>m</w:t>
      </w:r>
      <w:r>
        <w:rPr>
          <w:spacing w:val="-1"/>
          <w:sz w:val="24"/>
          <w:szCs w:val="24"/>
        </w:rPr>
        <w:t>(</w:t>
      </w:r>
      <w:r>
        <w:rPr>
          <w:spacing w:val="1"/>
          <w:sz w:val="24"/>
          <w:szCs w:val="24"/>
        </w:rPr>
        <w:t>s</w:t>
      </w:r>
      <w:r>
        <w:rPr>
          <w:sz w:val="24"/>
          <w:szCs w:val="24"/>
        </w:rPr>
        <w:t>)</w:t>
      </w:r>
    </w:p>
    <w:p w14:paraId="55F3FF9B" w14:textId="77777777" w:rsidR="00481054" w:rsidRDefault="00067A3E" w:rsidP="00AD5185">
      <w:pPr>
        <w:spacing w:line="240" w:lineRule="exact"/>
        <w:ind w:left="840"/>
        <w:rPr>
          <w:sz w:val="24"/>
          <w:szCs w:val="24"/>
        </w:rPr>
      </w:pPr>
      <w:proofErr w:type="gramStart"/>
      <w:r>
        <w:rPr>
          <w:rFonts w:ascii="Wingdings" w:eastAsia="Wingdings" w:hAnsi="Wingdings" w:cs="Wingdings"/>
          <w:sz w:val="24"/>
          <w:szCs w:val="24"/>
        </w:rPr>
        <w:t></w:t>
      </w:r>
      <w:r>
        <w:rPr>
          <w:sz w:val="24"/>
          <w:szCs w:val="24"/>
        </w:rPr>
        <w:t xml:space="preserve"> </w:t>
      </w:r>
      <w:r>
        <w:rPr>
          <w:spacing w:val="49"/>
          <w:sz w:val="24"/>
          <w:szCs w:val="24"/>
        </w:rPr>
        <w:t xml:space="preserve"> </w:t>
      </w:r>
      <w:r>
        <w:rPr>
          <w:spacing w:val="1"/>
          <w:sz w:val="24"/>
          <w:szCs w:val="24"/>
        </w:rPr>
        <w:t>R</w:t>
      </w:r>
      <w:r>
        <w:rPr>
          <w:spacing w:val="-1"/>
          <w:sz w:val="24"/>
          <w:szCs w:val="24"/>
        </w:rPr>
        <w:t>e</w:t>
      </w:r>
      <w:r>
        <w:rPr>
          <w:sz w:val="24"/>
          <w:szCs w:val="24"/>
        </w:rPr>
        <w:t>sume</w:t>
      </w:r>
      <w:proofErr w:type="gramEnd"/>
    </w:p>
    <w:p w14:paraId="0CA1C10B" w14:textId="77777777" w:rsidR="00481054" w:rsidRDefault="00067A3E" w:rsidP="00AD5185">
      <w:pPr>
        <w:spacing w:line="240" w:lineRule="exact"/>
        <w:ind w:left="840"/>
        <w:rPr>
          <w:sz w:val="24"/>
          <w:szCs w:val="24"/>
        </w:rPr>
      </w:pPr>
      <w:proofErr w:type="gramStart"/>
      <w:r>
        <w:rPr>
          <w:rFonts w:ascii="Wingdings" w:eastAsia="Wingdings" w:hAnsi="Wingdings" w:cs="Wingdings"/>
          <w:sz w:val="24"/>
          <w:szCs w:val="24"/>
        </w:rPr>
        <w:t></w:t>
      </w:r>
      <w:r>
        <w:rPr>
          <w:sz w:val="24"/>
          <w:szCs w:val="24"/>
        </w:rPr>
        <w:t xml:space="preserve"> </w:t>
      </w:r>
      <w:r>
        <w:rPr>
          <w:spacing w:val="49"/>
          <w:sz w:val="24"/>
          <w:szCs w:val="24"/>
        </w:rPr>
        <w:t xml:space="preserve"> </w:t>
      </w:r>
      <w:r>
        <w:rPr>
          <w:spacing w:val="1"/>
          <w:sz w:val="24"/>
          <w:szCs w:val="24"/>
        </w:rPr>
        <w:t>P</w:t>
      </w:r>
      <w:r>
        <w:rPr>
          <w:sz w:val="24"/>
          <w:szCs w:val="24"/>
        </w:rPr>
        <w:t>ositions</w:t>
      </w:r>
      <w:proofErr w:type="gramEnd"/>
      <w:r>
        <w:rPr>
          <w:sz w:val="24"/>
          <w:szCs w:val="24"/>
        </w:rPr>
        <w:t xml:space="preserve"> H</w:t>
      </w:r>
      <w:r>
        <w:rPr>
          <w:spacing w:val="-1"/>
          <w:sz w:val="24"/>
          <w:szCs w:val="24"/>
        </w:rPr>
        <w:t>e</w:t>
      </w:r>
      <w:r>
        <w:rPr>
          <w:sz w:val="24"/>
          <w:szCs w:val="24"/>
        </w:rPr>
        <w:t>ld</w:t>
      </w:r>
    </w:p>
    <w:p w14:paraId="34776D68" w14:textId="77777777" w:rsidR="00481054" w:rsidRDefault="00067A3E" w:rsidP="00AD5185">
      <w:pPr>
        <w:spacing w:line="240" w:lineRule="exact"/>
        <w:ind w:left="840"/>
        <w:rPr>
          <w:sz w:val="24"/>
          <w:szCs w:val="24"/>
        </w:rPr>
      </w:pPr>
      <w:proofErr w:type="gramStart"/>
      <w:r>
        <w:rPr>
          <w:rFonts w:ascii="Wingdings" w:eastAsia="Wingdings" w:hAnsi="Wingdings" w:cs="Wingdings"/>
          <w:sz w:val="24"/>
          <w:szCs w:val="24"/>
        </w:rPr>
        <w:t></w:t>
      </w:r>
      <w:r>
        <w:rPr>
          <w:sz w:val="24"/>
          <w:szCs w:val="24"/>
        </w:rPr>
        <w:t xml:space="preserve"> </w:t>
      </w:r>
      <w:r>
        <w:rPr>
          <w:spacing w:val="49"/>
          <w:sz w:val="24"/>
          <w:szCs w:val="24"/>
        </w:rPr>
        <w:t xml:space="preserve"> </w:t>
      </w:r>
      <w:r>
        <w:rPr>
          <w:spacing w:val="1"/>
          <w:sz w:val="24"/>
          <w:szCs w:val="24"/>
        </w:rPr>
        <w:t>P</w:t>
      </w:r>
      <w:r>
        <w:rPr>
          <w:spacing w:val="-1"/>
          <w:sz w:val="24"/>
          <w:szCs w:val="24"/>
        </w:rPr>
        <w:t>a</w:t>
      </w:r>
      <w:r>
        <w:rPr>
          <w:sz w:val="24"/>
          <w:szCs w:val="24"/>
        </w:rPr>
        <w:t>y</w:t>
      </w:r>
      <w:proofErr w:type="gramEnd"/>
      <w:r>
        <w:rPr>
          <w:spacing w:val="-7"/>
          <w:sz w:val="24"/>
          <w:szCs w:val="24"/>
        </w:rPr>
        <w:t xml:space="preserve"> </w:t>
      </w:r>
      <w:r>
        <w:rPr>
          <w:sz w:val="24"/>
          <w:szCs w:val="24"/>
        </w:rPr>
        <w:t>Histo</w:t>
      </w:r>
      <w:r>
        <w:rPr>
          <w:spacing w:val="-1"/>
          <w:sz w:val="24"/>
          <w:szCs w:val="24"/>
        </w:rPr>
        <w:t>r</w:t>
      </w:r>
      <w:r>
        <w:rPr>
          <w:sz w:val="24"/>
          <w:szCs w:val="24"/>
        </w:rPr>
        <w:t>y</w:t>
      </w:r>
    </w:p>
    <w:p w14:paraId="64AD0146" w14:textId="77777777" w:rsidR="00481054" w:rsidRDefault="00067A3E" w:rsidP="00AD5185">
      <w:pPr>
        <w:spacing w:line="240" w:lineRule="exact"/>
        <w:ind w:left="840"/>
        <w:rPr>
          <w:sz w:val="24"/>
          <w:szCs w:val="24"/>
        </w:rPr>
      </w:pPr>
      <w:proofErr w:type="gramStart"/>
      <w:r>
        <w:rPr>
          <w:rFonts w:ascii="Wingdings" w:eastAsia="Wingdings" w:hAnsi="Wingdings" w:cs="Wingdings"/>
          <w:sz w:val="24"/>
          <w:szCs w:val="24"/>
        </w:rPr>
        <w:t></w:t>
      </w:r>
      <w:r>
        <w:rPr>
          <w:sz w:val="24"/>
          <w:szCs w:val="24"/>
        </w:rPr>
        <w:t xml:space="preserve"> </w:t>
      </w:r>
      <w:r>
        <w:rPr>
          <w:spacing w:val="49"/>
          <w:sz w:val="24"/>
          <w:szCs w:val="24"/>
        </w:rPr>
        <w:t xml:space="preserve"> </w:t>
      </w:r>
      <w:r>
        <w:rPr>
          <w:spacing w:val="-2"/>
          <w:sz w:val="24"/>
          <w:szCs w:val="24"/>
        </w:rPr>
        <w:t>B</w:t>
      </w:r>
      <w:r>
        <w:rPr>
          <w:spacing w:val="-1"/>
          <w:sz w:val="24"/>
          <w:szCs w:val="24"/>
        </w:rPr>
        <w:t>e</w:t>
      </w:r>
      <w:r>
        <w:rPr>
          <w:sz w:val="24"/>
          <w:szCs w:val="24"/>
        </w:rPr>
        <w:t>n</w:t>
      </w:r>
      <w:r>
        <w:rPr>
          <w:spacing w:val="-1"/>
          <w:sz w:val="24"/>
          <w:szCs w:val="24"/>
        </w:rPr>
        <w:t>ef</w:t>
      </w:r>
      <w:r>
        <w:rPr>
          <w:sz w:val="24"/>
          <w:szCs w:val="24"/>
        </w:rPr>
        <w:t>it</w:t>
      </w:r>
      <w:proofErr w:type="gramEnd"/>
      <w:r>
        <w:rPr>
          <w:sz w:val="24"/>
          <w:szCs w:val="24"/>
        </w:rPr>
        <w:t xml:space="preserve"> El</w:t>
      </w:r>
      <w:r>
        <w:rPr>
          <w:spacing w:val="-1"/>
          <w:sz w:val="24"/>
          <w:szCs w:val="24"/>
        </w:rPr>
        <w:t>ec</w:t>
      </w:r>
      <w:r>
        <w:rPr>
          <w:sz w:val="24"/>
          <w:szCs w:val="24"/>
        </w:rPr>
        <w:t>tions</w:t>
      </w:r>
    </w:p>
    <w:p w14:paraId="5C16DA1B" w14:textId="77777777" w:rsidR="00481054" w:rsidRDefault="00067A3E" w:rsidP="00AD5185">
      <w:pPr>
        <w:spacing w:line="240" w:lineRule="exact"/>
        <w:ind w:left="840"/>
        <w:rPr>
          <w:sz w:val="24"/>
          <w:szCs w:val="24"/>
        </w:rPr>
      </w:pPr>
      <w:proofErr w:type="gramStart"/>
      <w:r>
        <w:rPr>
          <w:rFonts w:ascii="Wingdings" w:eastAsia="Wingdings" w:hAnsi="Wingdings" w:cs="Wingdings"/>
          <w:sz w:val="24"/>
          <w:szCs w:val="24"/>
        </w:rPr>
        <w:t></w:t>
      </w:r>
      <w:r>
        <w:rPr>
          <w:sz w:val="24"/>
          <w:szCs w:val="24"/>
        </w:rPr>
        <w:t xml:space="preserve"> </w:t>
      </w:r>
      <w:r>
        <w:rPr>
          <w:spacing w:val="49"/>
          <w:sz w:val="24"/>
          <w:szCs w:val="24"/>
        </w:rPr>
        <w:t xml:space="preserve"> </w:t>
      </w:r>
      <w:r>
        <w:rPr>
          <w:spacing w:val="1"/>
          <w:sz w:val="24"/>
          <w:szCs w:val="24"/>
        </w:rPr>
        <w:t>P</w:t>
      </w:r>
      <w:r>
        <w:rPr>
          <w:spacing w:val="-1"/>
          <w:sz w:val="24"/>
          <w:szCs w:val="24"/>
        </w:rPr>
        <w:t>a</w:t>
      </w:r>
      <w:r>
        <w:rPr>
          <w:sz w:val="24"/>
          <w:szCs w:val="24"/>
        </w:rPr>
        <w:t>id</w:t>
      </w:r>
      <w:proofErr w:type="gramEnd"/>
      <w:r>
        <w:rPr>
          <w:sz w:val="24"/>
          <w:szCs w:val="24"/>
        </w:rPr>
        <w:t xml:space="preserve"> </w:t>
      </w:r>
      <w:r>
        <w:rPr>
          <w:spacing w:val="-5"/>
          <w:sz w:val="24"/>
          <w:szCs w:val="24"/>
        </w:rPr>
        <w:t>L</w:t>
      </w:r>
      <w:r>
        <w:rPr>
          <w:spacing w:val="-1"/>
          <w:sz w:val="24"/>
          <w:szCs w:val="24"/>
        </w:rPr>
        <w:t>ea</w:t>
      </w:r>
      <w:r>
        <w:rPr>
          <w:sz w:val="24"/>
          <w:szCs w:val="24"/>
        </w:rPr>
        <w:t>ve</w:t>
      </w:r>
      <w:r>
        <w:rPr>
          <w:spacing w:val="-1"/>
          <w:sz w:val="24"/>
          <w:szCs w:val="24"/>
        </w:rPr>
        <w:t xml:space="preserve"> </w:t>
      </w:r>
      <w:r>
        <w:rPr>
          <w:sz w:val="24"/>
          <w:szCs w:val="24"/>
        </w:rPr>
        <w:t>Use</w:t>
      </w:r>
    </w:p>
    <w:p w14:paraId="73BA2B6D" w14:textId="77777777" w:rsidR="00481054" w:rsidRDefault="00067A3E" w:rsidP="00C00241">
      <w:pPr>
        <w:spacing w:line="220" w:lineRule="exact"/>
        <w:ind w:right="-56" w:firstLine="810"/>
        <w:rPr>
          <w:sz w:val="24"/>
          <w:szCs w:val="24"/>
        </w:rPr>
      </w:pPr>
      <w:proofErr w:type="gramStart"/>
      <w:r>
        <w:rPr>
          <w:rFonts w:ascii="Wingdings" w:eastAsia="Wingdings" w:hAnsi="Wingdings" w:cs="Wingdings"/>
          <w:sz w:val="24"/>
          <w:szCs w:val="24"/>
        </w:rPr>
        <w:t></w:t>
      </w:r>
      <w:r>
        <w:rPr>
          <w:sz w:val="24"/>
          <w:szCs w:val="24"/>
        </w:rPr>
        <w:t xml:space="preserve"> </w:t>
      </w:r>
      <w:r>
        <w:rPr>
          <w:spacing w:val="49"/>
          <w:sz w:val="24"/>
          <w:szCs w:val="24"/>
        </w:rPr>
        <w:t xml:space="preserve"> </w:t>
      </w:r>
      <w:r>
        <w:rPr>
          <w:sz w:val="24"/>
          <w:szCs w:val="24"/>
        </w:rPr>
        <w:t>M</w:t>
      </w:r>
      <w:r>
        <w:rPr>
          <w:spacing w:val="-1"/>
          <w:sz w:val="24"/>
          <w:szCs w:val="24"/>
        </w:rPr>
        <w:t>e</w:t>
      </w:r>
      <w:r>
        <w:rPr>
          <w:sz w:val="24"/>
          <w:szCs w:val="24"/>
        </w:rPr>
        <w:t>mos</w:t>
      </w:r>
      <w:proofErr w:type="gramEnd"/>
      <w:r>
        <w:rPr>
          <w:sz w:val="24"/>
          <w:szCs w:val="24"/>
        </w:rPr>
        <w:t xml:space="preserve"> And </w:t>
      </w:r>
      <w:r>
        <w:rPr>
          <w:spacing w:val="-5"/>
          <w:sz w:val="24"/>
          <w:szCs w:val="24"/>
        </w:rPr>
        <w:t>L</w:t>
      </w:r>
      <w:r>
        <w:rPr>
          <w:spacing w:val="-1"/>
          <w:sz w:val="24"/>
          <w:szCs w:val="24"/>
        </w:rPr>
        <w:t>e</w:t>
      </w:r>
      <w:r>
        <w:rPr>
          <w:sz w:val="24"/>
          <w:szCs w:val="24"/>
        </w:rPr>
        <w:t>tt</w:t>
      </w:r>
      <w:r>
        <w:rPr>
          <w:spacing w:val="-1"/>
          <w:sz w:val="24"/>
          <w:szCs w:val="24"/>
        </w:rPr>
        <w:t>er</w:t>
      </w:r>
      <w:r>
        <w:rPr>
          <w:sz w:val="24"/>
          <w:szCs w:val="24"/>
        </w:rPr>
        <w:t>s To The</w:t>
      </w:r>
      <w:r>
        <w:rPr>
          <w:spacing w:val="-1"/>
          <w:sz w:val="24"/>
          <w:szCs w:val="24"/>
        </w:rPr>
        <w:t xml:space="preserve"> F</w:t>
      </w:r>
      <w:r>
        <w:rPr>
          <w:sz w:val="24"/>
          <w:szCs w:val="24"/>
        </w:rPr>
        <w:t>ile</w:t>
      </w:r>
    </w:p>
    <w:p w14:paraId="4820EAD6" w14:textId="77777777" w:rsidR="00481054" w:rsidRDefault="00067A3E" w:rsidP="00C00241">
      <w:pPr>
        <w:spacing w:before="30" w:line="260" w:lineRule="exact"/>
        <w:ind w:firstLine="810"/>
        <w:rPr>
          <w:sz w:val="24"/>
          <w:szCs w:val="24"/>
        </w:rPr>
      </w:pPr>
      <w:proofErr w:type="gramStart"/>
      <w:r>
        <w:rPr>
          <w:rFonts w:ascii="Wingdings" w:eastAsia="Wingdings" w:hAnsi="Wingdings" w:cs="Wingdings"/>
          <w:position w:val="-1"/>
          <w:sz w:val="24"/>
          <w:szCs w:val="24"/>
        </w:rPr>
        <w:t></w:t>
      </w:r>
      <w:r>
        <w:rPr>
          <w:position w:val="-1"/>
          <w:sz w:val="24"/>
          <w:szCs w:val="24"/>
        </w:rPr>
        <w:t xml:space="preserve"> </w:t>
      </w:r>
      <w:r>
        <w:rPr>
          <w:spacing w:val="49"/>
          <w:position w:val="-1"/>
          <w:sz w:val="24"/>
          <w:szCs w:val="24"/>
        </w:rPr>
        <w:t xml:space="preserve"> </w:t>
      </w:r>
      <w:r>
        <w:rPr>
          <w:position w:val="-1"/>
          <w:sz w:val="24"/>
          <w:szCs w:val="24"/>
        </w:rPr>
        <w:t>Dis</w:t>
      </w:r>
      <w:r>
        <w:rPr>
          <w:spacing w:val="-1"/>
          <w:position w:val="-1"/>
          <w:sz w:val="24"/>
          <w:szCs w:val="24"/>
        </w:rPr>
        <w:t>c</w:t>
      </w:r>
      <w:r>
        <w:rPr>
          <w:position w:val="-1"/>
          <w:sz w:val="24"/>
          <w:szCs w:val="24"/>
        </w:rPr>
        <w:t>iplin</w:t>
      </w:r>
      <w:r>
        <w:rPr>
          <w:spacing w:val="-1"/>
          <w:position w:val="-1"/>
          <w:sz w:val="24"/>
          <w:szCs w:val="24"/>
        </w:rPr>
        <w:t>ar</w:t>
      </w:r>
      <w:r>
        <w:rPr>
          <w:position w:val="-1"/>
          <w:sz w:val="24"/>
          <w:szCs w:val="24"/>
        </w:rPr>
        <w:t>y</w:t>
      </w:r>
      <w:proofErr w:type="gramEnd"/>
      <w:r>
        <w:rPr>
          <w:spacing w:val="-7"/>
          <w:position w:val="-1"/>
          <w:sz w:val="24"/>
          <w:szCs w:val="24"/>
        </w:rPr>
        <w:t xml:space="preserve"> </w:t>
      </w:r>
      <w:r>
        <w:rPr>
          <w:position w:val="-1"/>
          <w:sz w:val="24"/>
          <w:szCs w:val="24"/>
        </w:rPr>
        <w:t>Noti</w:t>
      </w:r>
      <w:r>
        <w:rPr>
          <w:spacing w:val="-1"/>
          <w:position w:val="-1"/>
          <w:sz w:val="24"/>
          <w:szCs w:val="24"/>
        </w:rPr>
        <w:t>ces</w:t>
      </w:r>
    </w:p>
    <w:p w14:paraId="31DDDF7F" w14:textId="77777777" w:rsidR="00481054" w:rsidRDefault="00067A3E" w:rsidP="00C00241">
      <w:pPr>
        <w:spacing w:line="240" w:lineRule="exact"/>
        <w:ind w:firstLine="810"/>
        <w:rPr>
          <w:sz w:val="24"/>
          <w:szCs w:val="24"/>
        </w:rPr>
      </w:pPr>
      <w:proofErr w:type="gramStart"/>
      <w:r>
        <w:rPr>
          <w:rFonts w:ascii="Wingdings" w:eastAsia="Wingdings" w:hAnsi="Wingdings" w:cs="Wingdings"/>
          <w:sz w:val="24"/>
          <w:szCs w:val="24"/>
        </w:rPr>
        <w:t></w:t>
      </w:r>
      <w:r>
        <w:rPr>
          <w:sz w:val="24"/>
          <w:szCs w:val="24"/>
        </w:rPr>
        <w:t xml:space="preserve"> </w:t>
      </w:r>
      <w:r>
        <w:rPr>
          <w:spacing w:val="49"/>
          <w:sz w:val="24"/>
          <w:szCs w:val="24"/>
        </w:rPr>
        <w:t xml:space="preserve"> </w:t>
      </w:r>
      <w:r>
        <w:rPr>
          <w:spacing w:val="1"/>
          <w:sz w:val="24"/>
          <w:szCs w:val="24"/>
        </w:rPr>
        <w:t>C</w:t>
      </w:r>
      <w:r>
        <w:rPr>
          <w:sz w:val="24"/>
          <w:szCs w:val="24"/>
        </w:rPr>
        <w:t>h</w:t>
      </w:r>
      <w:r>
        <w:rPr>
          <w:spacing w:val="-1"/>
          <w:sz w:val="24"/>
          <w:szCs w:val="24"/>
        </w:rPr>
        <w:t>a</w:t>
      </w:r>
      <w:r>
        <w:rPr>
          <w:sz w:val="24"/>
          <w:szCs w:val="24"/>
        </w:rPr>
        <w:t>n</w:t>
      </w:r>
      <w:r>
        <w:rPr>
          <w:spacing w:val="-2"/>
          <w:sz w:val="24"/>
          <w:szCs w:val="24"/>
        </w:rPr>
        <w:t>g</w:t>
      </w:r>
      <w:r>
        <w:rPr>
          <w:spacing w:val="-1"/>
          <w:sz w:val="24"/>
          <w:szCs w:val="24"/>
        </w:rPr>
        <w:t>e</w:t>
      </w:r>
      <w:r>
        <w:rPr>
          <w:sz w:val="24"/>
          <w:szCs w:val="24"/>
        </w:rPr>
        <w:t>s</w:t>
      </w:r>
      <w:proofErr w:type="gramEnd"/>
      <w:r>
        <w:rPr>
          <w:sz w:val="24"/>
          <w:szCs w:val="24"/>
        </w:rPr>
        <w:t xml:space="preserve"> </w:t>
      </w:r>
      <w:r>
        <w:rPr>
          <w:spacing w:val="-6"/>
          <w:sz w:val="24"/>
          <w:szCs w:val="24"/>
        </w:rPr>
        <w:t>I</w:t>
      </w:r>
      <w:r>
        <w:rPr>
          <w:sz w:val="24"/>
          <w:szCs w:val="24"/>
        </w:rPr>
        <w:t xml:space="preserve">n </w:t>
      </w:r>
      <w:r>
        <w:rPr>
          <w:spacing w:val="1"/>
          <w:sz w:val="24"/>
          <w:szCs w:val="24"/>
        </w:rPr>
        <w:t>P</w:t>
      </w:r>
      <w:r>
        <w:rPr>
          <w:spacing w:val="-1"/>
          <w:sz w:val="24"/>
          <w:szCs w:val="24"/>
        </w:rPr>
        <w:t>er</w:t>
      </w:r>
      <w:r>
        <w:rPr>
          <w:sz w:val="24"/>
          <w:szCs w:val="24"/>
        </w:rPr>
        <w:t>son</w:t>
      </w:r>
      <w:r>
        <w:rPr>
          <w:spacing w:val="-1"/>
          <w:sz w:val="24"/>
          <w:szCs w:val="24"/>
        </w:rPr>
        <w:t>a</w:t>
      </w:r>
      <w:r>
        <w:rPr>
          <w:sz w:val="24"/>
          <w:szCs w:val="24"/>
        </w:rPr>
        <w:t>l D</w:t>
      </w:r>
      <w:r>
        <w:rPr>
          <w:spacing w:val="-1"/>
          <w:sz w:val="24"/>
          <w:szCs w:val="24"/>
        </w:rPr>
        <w:t>a</w:t>
      </w:r>
      <w:r>
        <w:rPr>
          <w:sz w:val="24"/>
          <w:szCs w:val="24"/>
        </w:rPr>
        <w:t>ta</w:t>
      </w:r>
    </w:p>
    <w:p w14:paraId="27D3D71E" w14:textId="77777777" w:rsidR="00481054" w:rsidRDefault="00067A3E" w:rsidP="00C00241">
      <w:pPr>
        <w:spacing w:line="240" w:lineRule="exact"/>
        <w:ind w:firstLine="810"/>
        <w:rPr>
          <w:sz w:val="24"/>
          <w:szCs w:val="24"/>
        </w:rPr>
      </w:pPr>
      <w:proofErr w:type="gramStart"/>
      <w:r>
        <w:rPr>
          <w:rFonts w:ascii="Wingdings" w:eastAsia="Wingdings" w:hAnsi="Wingdings" w:cs="Wingdings"/>
          <w:sz w:val="24"/>
          <w:szCs w:val="24"/>
        </w:rPr>
        <w:t></w:t>
      </w:r>
      <w:r>
        <w:rPr>
          <w:sz w:val="24"/>
          <w:szCs w:val="24"/>
        </w:rPr>
        <w:t xml:space="preserve"> </w:t>
      </w:r>
      <w:r>
        <w:rPr>
          <w:spacing w:val="49"/>
          <w:sz w:val="24"/>
          <w:szCs w:val="24"/>
        </w:rPr>
        <w:t xml:space="preserve"> </w:t>
      </w:r>
      <w:r>
        <w:rPr>
          <w:spacing w:val="3"/>
          <w:sz w:val="24"/>
          <w:szCs w:val="24"/>
        </w:rPr>
        <w:t>J</w:t>
      </w:r>
      <w:r>
        <w:rPr>
          <w:sz w:val="24"/>
          <w:szCs w:val="24"/>
        </w:rPr>
        <w:t>ob</w:t>
      </w:r>
      <w:proofErr w:type="gramEnd"/>
      <w:r>
        <w:rPr>
          <w:sz w:val="24"/>
          <w:szCs w:val="24"/>
        </w:rPr>
        <w:t xml:space="preserve"> Title</w:t>
      </w:r>
    </w:p>
    <w:p w14:paraId="04F0546C" w14:textId="77777777" w:rsidR="00481054" w:rsidRDefault="00067A3E" w:rsidP="00C00241">
      <w:pPr>
        <w:spacing w:line="240" w:lineRule="exact"/>
        <w:ind w:firstLine="810"/>
        <w:rPr>
          <w:sz w:val="24"/>
          <w:szCs w:val="24"/>
        </w:rPr>
      </w:pPr>
      <w:proofErr w:type="gramStart"/>
      <w:r>
        <w:rPr>
          <w:rFonts w:ascii="Wingdings" w:eastAsia="Wingdings" w:hAnsi="Wingdings" w:cs="Wingdings"/>
          <w:sz w:val="24"/>
          <w:szCs w:val="24"/>
        </w:rPr>
        <w:t></w:t>
      </w:r>
      <w:r>
        <w:rPr>
          <w:sz w:val="24"/>
          <w:szCs w:val="24"/>
        </w:rPr>
        <w:t xml:space="preserve"> </w:t>
      </w:r>
      <w:r>
        <w:rPr>
          <w:spacing w:val="49"/>
          <w:sz w:val="24"/>
          <w:szCs w:val="24"/>
        </w:rPr>
        <w:t xml:space="preserve"> </w:t>
      </w:r>
      <w:r>
        <w:rPr>
          <w:spacing w:val="-6"/>
          <w:sz w:val="24"/>
          <w:szCs w:val="24"/>
        </w:rPr>
        <w:t>I</w:t>
      </w:r>
      <w:r>
        <w:rPr>
          <w:sz w:val="24"/>
          <w:szCs w:val="24"/>
        </w:rPr>
        <w:t>nju</w:t>
      </w:r>
      <w:r>
        <w:rPr>
          <w:spacing w:val="-1"/>
          <w:sz w:val="24"/>
          <w:szCs w:val="24"/>
        </w:rPr>
        <w:t>r</w:t>
      </w:r>
      <w:r>
        <w:rPr>
          <w:sz w:val="24"/>
          <w:szCs w:val="24"/>
        </w:rPr>
        <w:t>y</w:t>
      </w:r>
      <w:proofErr w:type="gramEnd"/>
      <w:r>
        <w:rPr>
          <w:spacing w:val="-7"/>
          <w:sz w:val="24"/>
          <w:szCs w:val="24"/>
        </w:rPr>
        <w:t xml:space="preserve"> </w:t>
      </w:r>
      <w:r>
        <w:rPr>
          <w:spacing w:val="1"/>
          <w:sz w:val="24"/>
          <w:szCs w:val="24"/>
        </w:rPr>
        <w:t>R</w:t>
      </w:r>
      <w:r>
        <w:rPr>
          <w:spacing w:val="-1"/>
          <w:sz w:val="24"/>
          <w:szCs w:val="24"/>
        </w:rPr>
        <w:t>e</w:t>
      </w:r>
      <w:r>
        <w:rPr>
          <w:sz w:val="24"/>
          <w:szCs w:val="24"/>
        </w:rPr>
        <w:t>po</w:t>
      </w:r>
      <w:r>
        <w:rPr>
          <w:spacing w:val="-1"/>
          <w:sz w:val="24"/>
          <w:szCs w:val="24"/>
        </w:rPr>
        <w:t>r</w:t>
      </w:r>
      <w:r>
        <w:rPr>
          <w:sz w:val="24"/>
          <w:szCs w:val="24"/>
        </w:rPr>
        <w:t>ts</w:t>
      </w:r>
    </w:p>
    <w:p w14:paraId="12E36165" w14:textId="77777777" w:rsidR="00481054" w:rsidRDefault="00067A3E" w:rsidP="00C00241">
      <w:pPr>
        <w:spacing w:line="240" w:lineRule="exact"/>
        <w:ind w:firstLine="810"/>
        <w:rPr>
          <w:sz w:val="24"/>
          <w:szCs w:val="24"/>
        </w:rPr>
      </w:pPr>
      <w:proofErr w:type="gramStart"/>
      <w:r>
        <w:rPr>
          <w:rFonts w:ascii="Wingdings" w:eastAsia="Wingdings" w:hAnsi="Wingdings" w:cs="Wingdings"/>
          <w:sz w:val="24"/>
          <w:szCs w:val="24"/>
        </w:rPr>
        <w:t></w:t>
      </w:r>
      <w:r>
        <w:rPr>
          <w:sz w:val="24"/>
          <w:szCs w:val="24"/>
        </w:rPr>
        <w:t xml:space="preserve"> </w:t>
      </w:r>
      <w:r>
        <w:rPr>
          <w:spacing w:val="49"/>
          <w:sz w:val="24"/>
          <w:szCs w:val="24"/>
        </w:rPr>
        <w:t xml:space="preserve"> </w:t>
      </w:r>
      <w:r>
        <w:rPr>
          <w:sz w:val="24"/>
          <w:szCs w:val="24"/>
        </w:rPr>
        <w:t>Em</w:t>
      </w:r>
      <w:r>
        <w:rPr>
          <w:spacing w:val="-1"/>
          <w:sz w:val="24"/>
          <w:szCs w:val="24"/>
        </w:rPr>
        <w:t>er</w:t>
      </w:r>
      <w:r>
        <w:rPr>
          <w:spacing w:val="-2"/>
          <w:sz w:val="24"/>
          <w:szCs w:val="24"/>
        </w:rPr>
        <w:t>g</w:t>
      </w:r>
      <w:r>
        <w:rPr>
          <w:spacing w:val="-1"/>
          <w:sz w:val="24"/>
          <w:szCs w:val="24"/>
        </w:rPr>
        <w:t>e</w:t>
      </w:r>
      <w:r>
        <w:rPr>
          <w:sz w:val="24"/>
          <w:szCs w:val="24"/>
        </w:rPr>
        <w:t>n</w:t>
      </w:r>
      <w:r>
        <w:rPr>
          <w:spacing w:val="-1"/>
          <w:sz w:val="24"/>
          <w:szCs w:val="24"/>
        </w:rPr>
        <w:t>c</w:t>
      </w:r>
      <w:r>
        <w:rPr>
          <w:sz w:val="24"/>
          <w:szCs w:val="24"/>
        </w:rPr>
        <w:t>y</w:t>
      </w:r>
      <w:proofErr w:type="gramEnd"/>
      <w:r>
        <w:rPr>
          <w:spacing w:val="-7"/>
          <w:sz w:val="24"/>
          <w:szCs w:val="24"/>
        </w:rPr>
        <w:t xml:space="preserve"> </w:t>
      </w:r>
      <w:r>
        <w:rPr>
          <w:spacing w:val="1"/>
          <w:sz w:val="24"/>
          <w:szCs w:val="24"/>
        </w:rPr>
        <w:t>C</w:t>
      </w:r>
      <w:r>
        <w:rPr>
          <w:sz w:val="24"/>
          <w:szCs w:val="24"/>
        </w:rPr>
        <w:t>ont</w:t>
      </w:r>
      <w:r>
        <w:rPr>
          <w:spacing w:val="-1"/>
          <w:sz w:val="24"/>
          <w:szCs w:val="24"/>
        </w:rPr>
        <w:t>act</w:t>
      </w:r>
    </w:p>
    <w:p w14:paraId="381C0EF9" w14:textId="77777777" w:rsidR="00481054" w:rsidRDefault="00067A3E" w:rsidP="00C00241">
      <w:pPr>
        <w:spacing w:line="240" w:lineRule="exact"/>
        <w:ind w:firstLine="810"/>
        <w:rPr>
          <w:sz w:val="24"/>
          <w:szCs w:val="24"/>
        </w:rPr>
      </w:pPr>
      <w:proofErr w:type="gramStart"/>
      <w:r>
        <w:rPr>
          <w:rFonts w:ascii="Wingdings" w:eastAsia="Wingdings" w:hAnsi="Wingdings" w:cs="Wingdings"/>
          <w:sz w:val="24"/>
          <w:szCs w:val="24"/>
        </w:rPr>
        <w:t></w:t>
      </w:r>
      <w:r>
        <w:rPr>
          <w:sz w:val="24"/>
          <w:szCs w:val="24"/>
        </w:rPr>
        <w:t xml:space="preserve"> </w:t>
      </w:r>
      <w:r>
        <w:rPr>
          <w:spacing w:val="49"/>
          <w:sz w:val="24"/>
          <w:szCs w:val="24"/>
        </w:rPr>
        <w:t xml:space="preserve"> </w:t>
      </w:r>
      <w:r>
        <w:rPr>
          <w:spacing w:val="1"/>
          <w:sz w:val="24"/>
          <w:szCs w:val="24"/>
        </w:rPr>
        <w:t>P</w:t>
      </w:r>
      <w:r>
        <w:rPr>
          <w:spacing w:val="-1"/>
          <w:sz w:val="24"/>
          <w:szCs w:val="24"/>
        </w:rPr>
        <w:t>erf</w:t>
      </w:r>
      <w:r>
        <w:rPr>
          <w:sz w:val="24"/>
          <w:szCs w:val="24"/>
        </w:rPr>
        <w:t>o</w:t>
      </w:r>
      <w:r>
        <w:rPr>
          <w:spacing w:val="-1"/>
          <w:sz w:val="24"/>
          <w:szCs w:val="24"/>
        </w:rPr>
        <w:t>r</w:t>
      </w:r>
      <w:r>
        <w:rPr>
          <w:sz w:val="24"/>
          <w:szCs w:val="24"/>
        </w:rPr>
        <w:t>m</w:t>
      </w:r>
      <w:r>
        <w:rPr>
          <w:spacing w:val="-1"/>
          <w:sz w:val="24"/>
          <w:szCs w:val="24"/>
        </w:rPr>
        <w:t>a</w:t>
      </w:r>
      <w:r>
        <w:rPr>
          <w:sz w:val="24"/>
          <w:szCs w:val="24"/>
        </w:rPr>
        <w:t>n</w:t>
      </w:r>
      <w:r>
        <w:rPr>
          <w:spacing w:val="-1"/>
          <w:sz w:val="24"/>
          <w:szCs w:val="24"/>
        </w:rPr>
        <w:t>c</w:t>
      </w:r>
      <w:r>
        <w:rPr>
          <w:sz w:val="24"/>
          <w:szCs w:val="24"/>
        </w:rPr>
        <w:t>e</w:t>
      </w:r>
      <w:proofErr w:type="gramEnd"/>
      <w:r>
        <w:rPr>
          <w:spacing w:val="-1"/>
          <w:sz w:val="24"/>
          <w:szCs w:val="24"/>
        </w:rPr>
        <w:t xml:space="preserve"> </w:t>
      </w:r>
      <w:r>
        <w:rPr>
          <w:sz w:val="24"/>
          <w:szCs w:val="24"/>
        </w:rPr>
        <w:t>App</w:t>
      </w:r>
      <w:r>
        <w:rPr>
          <w:spacing w:val="-1"/>
          <w:sz w:val="24"/>
          <w:szCs w:val="24"/>
        </w:rPr>
        <w:t>ra</w:t>
      </w:r>
      <w:r>
        <w:rPr>
          <w:sz w:val="24"/>
          <w:szCs w:val="24"/>
        </w:rPr>
        <w:t>is</w:t>
      </w:r>
      <w:r>
        <w:rPr>
          <w:spacing w:val="-1"/>
          <w:sz w:val="24"/>
          <w:szCs w:val="24"/>
        </w:rPr>
        <w:t>a</w:t>
      </w:r>
      <w:r>
        <w:rPr>
          <w:sz w:val="24"/>
          <w:szCs w:val="24"/>
        </w:rPr>
        <w:t xml:space="preserve">l </w:t>
      </w:r>
      <w:r>
        <w:rPr>
          <w:spacing w:val="1"/>
          <w:sz w:val="24"/>
          <w:szCs w:val="24"/>
        </w:rPr>
        <w:t>R</w:t>
      </w:r>
      <w:r>
        <w:rPr>
          <w:spacing w:val="-1"/>
          <w:sz w:val="24"/>
          <w:szCs w:val="24"/>
        </w:rPr>
        <w:t>ec</w:t>
      </w:r>
      <w:r>
        <w:rPr>
          <w:sz w:val="24"/>
          <w:szCs w:val="24"/>
        </w:rPr>
        <w:t>o</w:t>
      </w:r>
      <w:r>
        <w:rPr>
          <w:spacing w:val="-1"/>
          <w:sz w:val="24"/>
          <w:szCs w:val="24"/>
        </w:rPr>
        <w:t>r</w:t>
      </w:r>
      <w:r>
        <w:rPr>
          <w:sz w:val="24"/>
          <w:szCs w:val="24"/>
        </w:rPr>
        <w:t>ds</w:t>
      </w:r>
    </w:p>
    <w:p w14:paraId="27773189" w14:textId="77777777" w:rsidR="00481054" w:rsidRDefault="00067A3E" w:rsidP="00C00241">
      <w:pPr>
        <w:spacing w:line="240" w:lineRule="exact"/>
        <w:ind w:firstLine="810"/>
        <w:rPr>
          <w:sz w:val="24"/>
          <w:szCs w:val="24"/>
        </w:rPr>
      </w:pPr>
      <w:proofErr w:type="gramStart"/>
      <w:r>
        <w:rPr>
          <w:rFonts w:ascii="Wingdings" w:eastAsia="Wingdings" w:hAnsi="Wingdings" w:cs="Wingdings"/>
          <w:sz w:val="24"/>
          <w:szCs w:val="24"/>
        </w:rPr>
        <w:t></w:t>
      </w:r>
      <w:r>
        <w:rPr>
          <w:sz w:val="24"/>
          <w:szCs w:val="24"/>
        </w:rPr>
        <w:t xml:space="preserve"> </w:t>
      </w:r>
      <w:r>
        <w:rPr>
          <w:spacing w:val="49"/>
          <w:sz w:val="24"/>
          <w:szCs w:val="24"/>
        </w:rPr>
        <w:t xml:space="preserve"> </w:t>
      </w:r>
      <w:r>
        <w:rPr>
          <w:spacing w:val="1"/>
          <w:sz w:val="24"/>
          <w:szCs w:val="24"/>
        </w:rPr>
        <w:t>P</w:t>
      </w:r>
      <w:r>
        <w:rPr>
          <w:spacing w:val="-1"/>
          <w:sz w:val="24"/>
          <w:szCs w:val="24"/>
        </w:rPr>
        <w:t>a</w:t>
      </w:r>
      <w:r>
        <w:rPr>
          <w:spacing w:val="-7"/>
          <w:sz w:val="24"/>
          <w:szCs w:val="24"/>
        </w:rPr>
        <w:t>y</w:t>
      </w:r>
      <w:r>
        <w:rPr>
          <w:spacing w:val="-1"/>
          <w:sz w:val="24"/>
          <w:szCs w:val="24"/>
        </w:rPr>
        <w:t>r</w:t>
      </w:r>
      <w:r>
        <w:rPr>
          <w:sz w:val="24"/>
          <w:szCs w:val="24"/>
        </w:rPr>
        <w:t>oll</w:t>
      </w:r>
      <w:proofErr w:type="gramEnd"/>
      <w:r>
        <w:rPr>
          <w:sz w:val="24"/>
          <w:szCs w:val="24"/>
        </w:rPr>
        <w:t xml:space="preserve"> T</w:t>
      </w:r>
      <w:r>
        <w:rPr>
          <w:spacing w:val="-1"/>
          <w:sz w:val="24"/>
          <w:szCs w:val="24"/>
        </w:rPr>
        <w:t>a</w:t>
      </w:r>
      <w:r>
        <w:rPr>
          <w:sz w:val="24"/>
          <w:szCs w:val="24"/>
        </w:rPr>
        <w:t>x</w:t>
      </w:r>
      <w:r>
        <w:rPr>
          <w:spacing w:val="2"/>
          <w:sz w:val="24"/>
          <w:szCs w:val="24"/>
        </w:rPr>
        <w:t xml:space="preserve"> </w:t>
      </w:r>
      <w:r>
        <w:rPr>
          <w:spacing w:val="1"/>
          <w:sz w:val="24"/>
          <w:szCs w:val="24"/>
        </w:rPr>
        <w:t>W</w:t>
      </w:r>
      <w:r>
        <w:rPr>
          <w:sz w:val="24"/>
          <w:szCs w:val="24"/>
        </w:rPr>
        <w:t>ithholding</w:t>
      </w:r>
    </w:p>
    <w:p w14:paraId="22B42EC3" w14:textId="77777777" w:rsidR="00481054" w:rsidRDefault="00067A3E" w:rsidP="00C00241">
      <w:pPr>
        <w:spacing w:line="220" w:lineRule="exact"/>
        <w:ind w:left="360" w:firstLine="810"/>
        <w:rPr>
          <w:sz w:val="24"/>
          <w:szCs w:val="24"/>
        </w:rPr>
      </w:pPr>
      <w:r>
        <w:rPr>
          <w:sz w:val="24"/>
          <w:szCs w:val="24"/>
        </w:rPr>
        <w:t>El</w:t>
      </w:r>
      <w:r>
        <w:rPr>
          <w:spacing w:val="-1"/>
          <w:sz w:val="24"/>
          <w:szCs w:val="24"/>
        </w:rPr>
        <w:t>ec</w:t>
      </w:r>
      <w:r>
        <w:rPr>
          <w:sz w:val="24"/>
          <w:szCs w:val="24"/>
        </w:rPr>
        <w:t>tion</w:t>
      </w:r>
    </w:p>
    <w:p w14:paraId="7572A815" w14:textId="77777777" w:rsidR="00C00241" w:rsidRDefault="00C00241" w:rsidP="00C00241">
      <w:pPr>
        <w:spacing w:line="220" w:lineRule="exact"/>
        <w:ind w:left="360"/>
        <w:rPr>
          <w:sz w:val="22"/>
          <w:szCs w:val="22"/>
        </w:rPr>
      </w:pPr>
    </w:p>
    <w:p w14:paraId="0948A522" w14:textId="3B523272" w:rsidR="00481054" w:rsidRPr="00F46321" w:rsidRDefault="00067A3E" w:rsidP="00F46321">
      <w:pPr>
        <w:spacing w:line="240" w:lineRule="exact"/>
        <w:ind w:left="120" w:right="78"/>
        <w:jc w:val="both"/>
        <w:rPr>
          <w:sz w:val="24"/>
          <w:szCs w:val="24"/>
        </w:rPr>
      </w:pPr>
      <w:r>
        <w:rPr>
          <w:sz w:val="24"/>
          <w:szCs w:val="24"/>
        </w:rPr>
        <w:t>To</w:t>
      </w:r>
      <w:r>
        <w:rPr>
          <w:spacing w:val="31"/>
          <w:sz w:val="24"/>
          <w:szCs w:val="24"/>
        </w:rPr>
        <w:t xml:space="preserve"> </w:t>
      </w:r>
      <w:r>
        <w:rPr>
          <w:sz w:val="24"/>
          <w:szCs w:val="24"/>
        </w:rPr>
        <w:t>the</w:t>
      </w:r>
      <w:r>
        <w:rPr>
          <w:spacing w:val="30"/>
          <w:sz w:val="24"/>
          <w:szCs w:val="24"/>
        </w:rPr>
        <w:t xml:space="preserve"> </w:t>
      </w:r>
      <w:r>
        <w:rPr>
          <w:spacing w:val="-1"/>
          <w:sz w:val="24"/>
          <w:szCs w:val="24"/>
        </w:rPr>
        <w:t>f</w:t>
      </w:r>
      <w:r>
        <w:rPr>
          <w:sz w:val="24"/>
          <w:szCs w:val="24"/>
        </w:rPr>
        <w:t>ull</w:t>
      </w:r>
      <w:r>
        <w:rPr>
          <w:spacing w:val="-1"/>
          <w:sz w:val="24"/>
          <w:szCs w:val="24"/>
        </w:rPr>
        <w:t>e</w:t>
      </w:r>
      <w:r>
        <w:rPr>
          <w:sz w:val="24"/>
          <w:szCs w:val="24"/>
        </w:rPr>
        <w:t>st</w:t>
      </w:r>
      <w:r>
        <w:rPr>
          <w:spacing w:val="32"/>
          <w:sz w:val="24"/>
          <w:szCs w:val="24"/>
        </w:rPr>
        <w:t xml:space="preserve"> </w:t>
      </w:r>
      <w:r>
        <w:rPr>
          <w:spacing w:val="-1"/>
          <w:sz w:val="24"/>
          <w:szCs w:val="24"/>
        </w:rPr>
        <w:t>e</w:t>
      </w:r>
      <w:r>
        <w:rPr>
          <w:spacing w:val="2"/>
          <w:sz w:val="24"/>
          <w:szCs w:val="24"/>
        </w:rPr>
        <w:t>x</w:t>
      </w:r>
      <w:r>
        <w:rPr>
          <w:sz w:val="24"/>
          <w:szCs w:val="24"/>
        </w:rPr>
        <w:t>t</w:t>
      </w:r>
      <w:r>
        <w:rPr>
          <w:spacing w:val="-1"/>
          <w:sz w:val="24"/>
          <w:szCs w:val="24"/>
        </w:rPr>
        <w:t>e</w:t>
      </w:r>
      <w:r>
        <w:rPr>
          <w:sz w:val="24"/>
          <w:szCs w:val="24"/>
        </w:rPr>
        <w:t>nt</w:t>
      </w:r>
      <w:r>
        <w:rPr>
          <w:spacing w:val="32"/>
          <w:sz w:val="24"/>
          <w:szCs w:val="24"/>
        </w:rPr>
        <w:t xml:space="preserve"> </w:t>
      </w:r>
      <w:r>
        <w:rPr>
          <w:sz w:val="24"/>
          <w:szCs w:val="24"/>
        </w:rPr>
        <w:t>p</w:t>
      </w:r>
      <w:r>
        <w:rPr>
          <w:spacing w:val="-1"/>
          <w:sz w:val="24"/>
          <w:szCs w:val="24"/>
        </w:rPr>
        <w:t>r</w:t>
      </w:r>
      <w:r>
        <w:rPr>
          <w:sz w:val="24"/>
          <w:szCs w:val="24"/>
        </w:rPr>
        <w:t>ovid</w:t>
      </w:r>
      <w:r>
        <w:rPr>
          <w:spacing w:val="-1"/>
          <w:sz w:val="24"/>
          <w:szCs w:val="24"/>
        </w:rPr>
        <w:t>e</w:t>
      </w:r>
      <w:r>
        <w:rPr>
          <w:sz w:val="24"/>
          <w:szCs w:val="24"/>
        </w:rPr>
        <w:t>d</w:t>
      </w:r>
      <w:r>
        <w:rPr>
          <w:spacing w:val="31"/>
          <w:sz w:val="24"/>
          <w:szCs w:val="24"/>
        </w:rPr>
        <w:t xml:space="preserve"> </w:t>
      </w:r>
      <w:r>
        <w:rPr>
          <w:sz w:val="24"/>
          <w:szCs w:val="24"/>
        </w:rPr>
        <w:t>by</w:t>
      </w:r>
      <w:r>
        <w:rPr>
          <w:spacing w:val="24"/>
          <w:sz w:val="24"/>
          <w:szCs w:val="24"/>
        </w:rPr>
        <w:t xml:space="preserve"> </w:t>
      </w:r>
      <w:r>
        <w:rPr>
          <w:sz w:val="24"/>
          <w:szCs w:val="24"/>
        </w:rPr>
        <w:t>l</w:t>
      </w:r>
      <w:r>
        <w:rPr>
          <w:spacing w:val="-1"/>
          <w:sz w:val="24"/>
          <w:szCs w:val="24"/>
        </w:rPr>
        <w:t>a</w:t>
      </w:r>
      <w:r>
        <w:rPr>
          <w:sz w:val="24"/>
          <w:szCs w:val="24"/>
        </w:rPr>
        <w:t>w,</w:t>
      </w:r>
      <w:r>
        <w:rPr>
          <w:spacing w:val="31"/>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30"/>
          <w:sz w:val="24"/>
          <w:szCs w:val="24"/>
        </w:rPr>
        <w:t xml:space="preserve"> </w:t>
      </w:r>
      <w:r>
        <w:rPr>
          <w:spacing w:val="-1"/>
          <w:sz w:val="24"/>
          <w:szCs w:val="24"/>
        </w:rPr>
        <w:t>f</w:t>
      </w:r>
      <w:r>
        <w:rPr>
          <w:sz w:val="24"/>
          <w:szCs w:val="24"/>
        </w:rPr>
        <w:t>il</w:t>
      </w:r>
      <w:r>
        <w:rPr>
          <w:spacing w:val="-1"/>
          <w:sz w:val="24"/>
          <w:szCs w:val="24"/>
        </w:rPr>
        <w:t>e</w:t>
      </w:r>
      <w:r>
        <w:rPr>
          <w:sz w:val="24"/>
          <w:szCs w:val="24"/>
        </w:rPr>
        <w:t>s</w:t>
      </w:r>
      <w:r>
        <w:rPr>
          <w:spacing w:val="31"/>
          <w:sz w:val="24"/>
          <w:szCs w:val="24"/>
        </w:rPr>
        <w:t xml:space="preserve"> </w:t>
      </w:r>
      <w:r>
        <w:rPr>
          <w:spacing w:val="-1"/>
          <w:sz w:val="24"/>
          <w:szCs w:val="24"/>
        </w:rPr>
        <w:t>ar</w:t>
      </w:r>
      <w:r>
        <w:rPr>
          <w:sz w:val="24"/>
          <w:szCs w:val="24"/>
        </w:rPr>
        <w:t>e</w:t>
      </w:r>
      <w:r>
        <w:rPr>
          <w:spacing w:val="30"/>
          <w:sz w:val="24"/>
          <w:szCs w:val="24"/>
        </w:rPr>
        <w:t xml:space="preserve"> </w:t>
      </w:r>
      <w:r>
        <w:rPr>
          <w:sz w:val="24"/>
          <w:szCs w:val="24"/>
        </w:rPr>
        <w:t>k</w:t>
      </w:r>
      <w:r>
        <w:rPr>
          <w:spacing w:val="-1"/>
          <w:sz w:val="24"/>
          <w:szCs w:val="24"/>
        </w:rPr>
        <w:t>e</w:t>
      </w:r>
      <w:r>
        <w:rPr>
          <w:sz w:val="24"/>
          <w:szCs w:val="24"/>
        </w:rPr>
        <w:t>pt</w:t>
      </w:r>
      <w:r>
        <w:rPr>
          <w:spacing w:val="32"/>
          <w:sz w:val="24"/>
          <w:szCs w:val="24"/>
        </w:rPr>
        <w:t xml:space="preserve"> </w:t>
      </w:r>
      <w:r>
        <w:rPr>
          <w:spacing w:val="-1"/>
          <w:sz w:val="24"/>
          <w:szCs w:val="24"/>
        </w:rPr>
        <w:t>c</w:t>
      </w:r>
      <w:r>
        <w:rPr>
          <w:sz w:val="24"/>
          <w:szCs w:val="24"/>
        </w:rPr>
        <w:t>on</w:t>
      </w:r>
      <w:r>
        <w:rPr>
          <w:spacing w:val="-1"/>
          <w:sz w:val="24"/>
          <w:szCs w:val="24"/>
        </w:rPr>
        <w:t>f</w:t>
      </w:r>
      <w:r>
        <w:rPr>
          <w:sz w:val="24"/>
          <w:szCs w:val="24"/>
        </w:rPr>
        <w:t>id</w:t>
      </w:r>
      <w:r>
        <w:rPr>
          <w:spacing w:val="-1"/>
          <w:sz w:val="24"/>
          <w:szCs w:val="24"/>
        </w:rPr>
        <w:t>e</w:t>
      </w:r>
      <w:r>
        <w:rPr>
          <w:sz w:val="24"/>
          <w:szCs w:val="24"/>
        </w:rPr>
        <w:t>nti</w:t>
      </w:r>
      <w:r>
        <w:rPr>
          <w:spacing w:val="-1"/>
          <w:sz w:val="24"/>
          <w:szCs w:val="24"/>
        </w:rPr>
        <w:t>a</w:t>
      </w:r>
      <w:r>
        <w:rPr>
          <w:sz w:val="24"/>
          <w:szCs w:val="24"/>
        </w:rPr>
        <w:t>l</w:t>
      </w:r>
      <w:r>
        <w:rPr>
          <w:spacing w:val="29"/>
          <w:sz w:val="24"/>
          <w:szCs w:val="24"/>
        </w:rPr>
        <w:t xml:space="preserve"> </w:t>
      </w:r>
      <w:r>
        <w:rPr>
          <w:sz w:val="24"/>
          <w:szCs w:val="24"/>
        </w:rPr>
        <w:t>with</w:t>
      </w:r>
      <w:r>
        <w:rPr>
          <w:spacing w:val="29"/>
          <w:sz w:val="24"/>
          <w:szCs w:val="24"/>
        </w:rPr>
        <w:t xml:space="preserve"> </w:t>
      </w:r>
      <w:r>
        <w:rPr>
          <w:spacing w:val="-1"/>
          <w:sz w:val="24"/>
          <w:szCs w:val="24"/>
        </w:rPr>
        <w:t>acce</w:t>
      </w:r>
      <w:r>
        <w:rPr>
          <w:sz w:val="24"/>
          <w:szCs w:val="24"/>
        </w:rPr>
        <w:t>ss limit</w:t>
      </w:r>
      <w:r>
        <w:rPr>
          <w:spacing w:val="-1"/>
          <w:sz w:val="24"/>
          <w:szCs w:val="24"/>
        </w:rPr>
        <w:t>e</w:t>
      </w:r>
      <w:r>
        <w:rPr>
          <w:sz w:val="24"/>
          <w:szCs w:val="24"/>
        </w:rPr>
        <w:t>d</w:t>
      </w:r>
      <w:r>
        <w:rPr>
          <w:spacing w:val="24"/>
          <w:sz w:val="24"/>
          <w:szCs w:val="24"/>
        </w:rPr>
        <w:t xml:space="preserve"> </w:t>
      </w:r>
      <w:r>
        <w:rPr>
          <w:sz w:val="24"/>
          <w:szCs w:val="24"/>
        </w:rPr>
        <w:t>to</w:t>
      </w:r>
      <w:r>
        <w:rPr>
          <w:spacing w:val="22"/>
          <w:sz w:val="24"/>
          <w:szCs w:val="24"/>
        </w:rPr>
        <w:t xml:space="preserve"> </w:t>
      </w:r>
      <w:r>
        <w:rPr>
          <w:sz w:val="24"/>
          <w:szCs w:val="24"/>
        </w:rPr>
        <w:t xml:space="preserve">the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 xml:space="preserve">, the </w:t>
      </w:r>
      <w:r>
        <w:rPr>
          <w:spacing w:val="-1"/>
          <w:sz w:val="24"/>
          <w:szCs w:val="24"/>
        </w:rPr>
        <w:t>e</w:t>
      </w:r>
      <w:r>
        <w:rPr>
          <w:sz w:val="24"/>
          <w:szCs w:val="24"/>
        </w:rPr>
        <w:t>mplo</w:t>
      </w:r>
      <w:r>
        <w:rPr>
          <w:spacing w:val="-7"/>
          <w:sz w:val="24"/>
          <w:szCs w:val="24"/>
        </w:rPr>
        <w:t>y</w:t>
      </w:r>
      <w:r>
        <w:rPr>
          <w:spacing w:val="-1"/>
          <w:sz w:val="24"/>
          <w:szCs w:val="24"/>
        </w:rPr>
        <w:t>ee</w:t>
      </w:r>
      <w:r>
        <w:rPr>
          <w:spacing w:val="-2"/>
          <w:sz w:val="24"/>
          <w:szCs w:val="24"/>
        </w:rPr>
        <w:t>'</w:t>
      </w:r>
      <w:r>
        <w:rPr>
          <w:sz w:val="24"/>
          <w:szCs w:val="24"/>
        </w:rPr>
        <w:t>s</w:t>
      </w:r>
      <w:r>
        <w:rPr>
          <w:spacing w:val="22"/>
          <w:sz w:val="24"/>
          <w:szCs w:val="24"/>
        </w:rPr>
        <w:t xml:space="preserve"> </w:t>
      </w:r>
      <w:r>
        <w:rPr>
          <w:sz w:val="24"/>
          <w:szCs w:val="24"/>
        </w:rPr>
        <w:t>sup</w:t>
      </w:r>
      <w:r>
        <w:rPr>
          <w:spacing w:val="-1"/>
          <w:sz w:val="24"/>
          <w:szCs w:val="24"/>
        </w:rPr>
        <w:t>er</w:t>
      </w:r>
      <w:r>
        <w:rPr>
          <w:sz w:val="24"/>
          <w:szCs w:val="24"/>
        </w:rPr>
        <w:t>viso</w:t>
      </w:r>
      <w:r>
        <w:rPr>
          <w:spacing w:val="-1"/>
          <w:sz w:val="24"/>
          <w:szCs w:val="24"/>
        </w:rPr>
        <w:t>r</w:t>
      </w:r>
      <w:r>
        <w:rPr>
          <w:sz w:val="24"/>
          <w:szCs w:val="24"/>
        </w:rPr>
        <w:t xml:space="preserve">, </w:t>
      </w:r>
      <w:r>
        <w:rPr>
          <w:spacing w:val="-1"/>
          <w:sz w:val="24"/>
          <w:szCs w:val="24"/>
        </w:rPr>
        <w:t>a</w:t>
      </w:r>
      <w:r>
        <w:rPr>
          <w:sz w:val="24"/>
          <w:szCs w:val="24"/>
        </w:rPr>
        <w:t>nd</w:t>
      </w:r>
      <w:r>
        <w:rPr>
          <w:spacing w:val="22"/>
          <w:sz w:val="24"/>
          <w:szCs w:val="24"/>
        </w:rPr>
        <w:t xml:space="preserve"> </w:t>
      </w:r>
      <w:r>
        <w:rPr>
          <w:spacing w:val="-1"/>
          <w:sz w:val="24"/>
          <w:szCs w:val="24"/>
        </w:rPr>
        <w:t>a</w:t>
      </w:r>
      <w:r>
        <w:rPr>
          <w:sz w:val="24"/>
          <w:szCs w:val="24"/>
        </w:rPr>
        <w:t>pp</w:t>
      </w:r>
      <w:r>
        <w:rPr>
          <w:spacing w:val="-1"/>
          <w:sz w:val="24"/>
          <w:szCs w:val="24"/>
        </w:rPr>
        <w:t>r</w:t>
      </w:r>
      <w:r>
        <w:rPr>
          <w:sz w:val="24"/>
          <w:szCs w:val="24"/>
        </w:rPr>
        <w:t>op</w:t>
      </w:r>
      <w:r>
        <w:rPr>
          <w:spacing w:val="-1"/>
          <w:sz w:val="24"/>
          <w:szCs w:val="24"/>
        </w:rPr>
        <w:t>r</w:t>
      </w:r>
      <w:r>
        <w:rPr>
          <w:sz w:val="24"/>
          <w:szCs w:val="24"/>
        </w:rPr>
        <w:t>i</w:t>
      </w:r>
      <w:r>
        <w:rPr>
          <w:spacing w:val="-1"/>
          <w:sz w:val="24"/>
          <w:szCs w:val="24"/>
        </w:rPr>
        <w:t>a</w:t>
      </w:r>
      <w:r>
        <w:rPr>
          <w:sz w:val="24"/>
          <w:szCs w:val="24"/>
        </w:rPr>
        <w:t>te</w:t>
      </w:r>
      <w:r>
        <w:rPr>
          <w:spacing w:val="21"/>
          <w:sz w:val="24"/>
          <w:szCs w:val="24"/>
        </w:rPr>
        <w:t xml:space="preserve"> </w:t>
      </w:r>
      <w:r>
        <w:rPr>
          <w:spacing w:val="-1"/>
          <w:sz w:val="24"/>
          <w:szCs w:val="24"/>
        </w:rPr>
        <w:t>a</w:t>
      </w:r>
      <w:r>
        <w:rPr>
          <w:sz w:val="24"/>
          <w:szCs w:val="24"/>
        </w:rPr>
        <w:t>dminist</w:t>
      </w:r>
      <w:r>
        <w:rPr>
          <w:spacing w:val="-1"/>
          <w:sz w:val="24"/>
          <w:szCs w:val="24"/>
        </w:rPr>
        <w:t>ra</w:t>
      </w:r>
      <w:r>
        <w:rPr>
          <w:sz w:val="24"/>
          <w:szCs w:val="24"/>
        </w:rPr>
        <w:t>tive</w:t>
      </w:r>
      <w:r w:rsidR="00C00241">
        <w:rPr>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10"/>
          <w:sz w:val="24"/>
          <w:szCs w:val="24"/>
        </w:rPr>
        <w:t xml:space="preserve"> </w:t>
      </w:r>
      <w:r>
        <w:rPr>
          <w:sz w:val="24"/>
          <w:szCs w:val="24"/>
        </w:rPr>
        <w:t>On</w:t>
      </w:r>
      <w:r>
        <w:rPr>
          <w:spacing w:val="10"/>
          <w:sz w:val="24"/>
          <w:szCs w:val="24"/>
        </w:rPr>
        <w:t xml:space="preserve"> </w:t>
      </w:r>
      <w:r>
        <w:rPr>
          <w:sz w:val="24"/>
          <w:szCs w:val="24"/>
        </w:rPr>
        <w:t>48</w:t>
      </w:r>
      <w:r>
        <w:rPr>
          <w:spacing w:val="10"/>
          <w:sz w:val="24"/>
          <w:szCs w:val="24"/>
        </w:rPr>
        <w:t xml:space="preserve"> </w:t>
      </w:r>
      <w:r>
        <w:rPr>
          <w:sz w:val="24"/>
          <w:szCs w:val="24"/>
        </w:rPr>
        <w:t>hou</w:t>
      </w:r>
      <w:r>
        <w:rPr>
          <w:spacing w:val="-1"/>
          <w:sz w:val="24"/>
          <w:szCs w:val="24"/>
        </w:rPr>
        <w:t>r</w:t>
      </w:r>
      <w:r>
        <w:rPr>
          <w:sz w:val="24"/>
          <w:szCs w:val="24"/>
        </w:rPr>
        <w:t>s’</w:t>
      </w:r>
      <w:r>
        <w:rPr>
          <w:spacing w:val="9"/>
          <w:sz w:val="24"/>
          <w:szCs w:val="24"/>
        </w:rPr>
        <w:t xml:space="preserve"> </w:t>
      </w:r>
      <w:r>
        <w:rPr>
          <w:sz w:val="24"/>
          <w:szCs w:val="24"/>
        </w:rPr>
        <w:t>noti</w:t>
      </w:r>
      <w:r>
        <w:rPr>
          <w:spacing w:val="-1"/>
          <w:sz w:val="24"/>
          <w:szCs w:val="24"/>
        </w:rPr>
        <w:t>ce</w:t>
      </w:r>
      <w:r>
        <w:rPr>
          <w:sz w:val="24"/>
          <w:szCs w:val="24"/>
        </w:rPr>
        <w:t>,</w:t>
      </w:r>
      <w:r>
        <w:rPr>
          <w:spacing w:val="8"/>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8"/>
          <w:sz w:val="24"/>
          <w:szCs w:val="24"/>
        </w:rPr>
        <w:t xml:space="preserve"> </w:t>
      </w:r>
      <w:r>
        <w:rPr>
          <w:sz w:val="24"/>
          <w:szCs w:val="24"/>
        </w:rPr>
        <w:t>m</w:t>
      </w:r>
      <w:r>
        <w:rPr>
          <w:spacing w:val="-1"/>
          <w:sz w:val="24"/>
          <w:szCs w:val="24"/>
        </w:rPr>
        <w:t>a</w:t>
      </w:r>
      <w:r>
        <w:rPr>
          <w:sz w:val="24"/>
          <w:szCs w:val="24"/>
        </w:rPr>
        <w:t xml:space="preserve">y </w:t>
      </w:r>
      <w:r>
        <w:rPr>
          <w:spacing w:val="-1"/>
          <w:sz w:val="24"/>
          <w:szCs w:val="24"/>
        </w:rPr>
        <w:t>re</w:t>
      </w:r>
      <w:r>
        <w:rPr>
          <w:sz w:val="24"/>
          <w:szCs w:val="24"/>
        </w:rPr>
        <w:t>vi</w:t>
      </w:r>
      <w:r>
        <w:rPr>
          <w:spacing w:val="-1"/>
          <w:sz w:val="24"/>
          <w:szCs w:val="24"/>
        </w:rPr>
        <w:t>e</w:t>
      </w:r>
      <w:r>
        <w:rPr>
          <w:sz w:val="24"/>
          <w:szCs w:val="24"/>
        </w:rPr>
        <w:t>w</w:t>
      </w:r>
      <w:r>
        <w:rPr>
          <w:spacing w:val="7"/>
          <w:sz w:val="24"/>
          <w:szCs w:val="24"/>
        </w:rPr>
        <w:t xml:space="preserve"> </w:t>
      </w:r>
      <w:r>
        <w:rPr>
          <w:sz w:val="24"/>
          <w:szCs w:val="24"/>
        </w:rPr>
        <w:t>the</w:t>
      </w:r>
      <w:r>
        <w:rPr>
          <w:spacing w:val="7"/>
          <w:sz w:val="24"/>
          <w:szCs w:val="24"/>
        </w:rPr>
        <w:t xml:space="preserve"> </w:t>
      </w:r>
      <w:r>
        <w:rPr>
          <w:sz w:val="24"/>
          <w:szCs w:val="24"/>
        </w:rPr>
        <w:t>d</w:t>
      </w:r>
      <w:r>
        <w:rPr>
          <w:spacing w:val="-1"/>
          <w:sz w:val="24"/>
          <w:szCs w:val="24"/>
        </w:rPr>
        <w:t>a</w:t>
      </w:r>
      <w:r>
        <w:rPr>
          <w:sz w:val="24"/>
          <w:szCs w:val="24"/>
        </w:rPr>
        <w:t>ta</w:t>
      </w:r>
      <w:r>
        <w:rPr>
          <w:spacing w:val="7"/>
          <w:sz w:val="24"/>
          <w:szCs w:val="24"/>
        </w:rPr>
        <w:t xml:space="preserve"> </w:t>
      </w:r>
      <w:r>
        <w:rPr>
          <w:sz w:val="24"/>
          <w:szCs w:val="24"/>
        </w:rPr>
        <w:t>in</w:t>
      </w:r>
      <w:r>
        <w:rPr>
          <w:spacing w:val="8"/>
          <w:sz w:val="24"/>
          <w:szCs w:val="24"/>
        </w:rPr>
        <w:t xml:space="preserve"> </w:t>
      </w:r>
      <w:r>
        <w:rPr>
          <w:sz w:val="24"/>
          <w:szCs w:val="24"/>
        </w:rPr>
        <w:t>th</w:t>
      </w:r>
      <w:r>
        <w:rPr>
          <w:spacing w:val="-1"/>
          <w:sz w:val="24"/>
          <w:szCs w:val="24"/>
        </w:rPr>
        <w:t>e</w:t>
      </w:r>
      <w:r>
        <w:rPr>
          <w:sz w:val="24"/>
          <w:szCs w:val="24"/>
        </w:rPr>
        <w:t>ir</w:t>
      </w:r>
      <w:r>
        <w:rPr>
          <w:spacing w:val="7"/>
          <w:sz w:val="24"/>
          <w:szCs w:val="24"/>
        </w:rPr>
        <w:t xml:space="preserve"> </w:t>
      </w:r>
      <w:r>
        <w:rPr>
          <w:spacing w:val="-1"/>
          <w:sz w:val="24"/>
          <w:szCs w:val="24"/>
        </w:rPr>
        <w:t>f</w:t>
      </w:r>
      <w:r>
        <w:rPr>
          <w:sz w:val="24"/>
          <w:szCs w:val="24"/>
        </w:rPr>
        <w:t>il</w:t>
      </w:r>
      <w:r>
        <w:rPr>
          <w:spacing w:val="-1"/>
          <w:sz w:val="24"/>
          <w:szCs w:val="24"/>
        </w:rPr>
        <w:t>e</w:t>
      </w:r>
      <w:r>
        <w:rPr>
          <w:sz w:val="24"/>
          <w:szCs w:val="24"/>
        </w:rPr>
        <w:t>s</w:t>
      </w:r>
      <w:r>
        <w:rPr>
          <w:spacing w:val="8"/>
          <w:sz w:val="24"/>
          <w:szCs w:val="24"/>
        </w:rPr>
        <w:t xml:space="preserve"> </w:t>
      </w:r>
      <w:r>
        <w:rPr>
          <w:sz w:val="24"/>
          <w:szCs w:val="24"/>
        </w:rPr>
        <w:t>in</w:t>
      </w:r>
      <w:r>
        <w:rPr>
          <w:spacing w:val="8"/>
          <w:sz w:val="24"/>
          <w:szCs w:val="24"/>
        </w:rPr>
        <w:t xml:space="preserve"> </w:t>
      </w:r>
      <w:r>
        <w:rPr>
          <w:sz w:val="24"/>
          <w:szCs w:val="24"/>
        </w:rPr>
        <w:t>the p</w:t>
      </w:r>
      <w:r>
        <w:rPr>
          <w:spacing w:val="-1"/>
          <w:sz w:val="24"/>
          <w:szCs w:val="24"/>
        </w:rPr>
        <w:t>re</w:t>
      </w:r>
      <w:r>
        <w:rPr>
          <w:sz w:val="24"/>
          <w:szCs w:val="24"/>
        </w:rPr>
        <w:t>s</w:t>
      </w:r>
      <w:r>
        <w:rPr>
          <w:spacing w:val="-1"/>
          <w:sz w:val="24"/>
          <w:szCs w:val="24"/>
        </w:rPr>
        <w:t>e</w:t>
      </w:r>
      <w:r>
        <w:rPr>
          <w:sz w:val="24"/>
          <w:szCs w:val="24"/>
        </w:rPr>
        <w:t>n</w:t>
      </w:r>
      <w:r>
        <w:rPr>
          <w:spacing w:val="-1"/>
          <w:sz w:val="24"/>
          <w:szCs w:val="24"/>
        </w:rPr>
        <w:t>c</w:t>
      </w:r>
      <w:r>
        <w:rPr>
          <w:sz w:val="24"/>
          <w:szCs w:val="24"/>
        </w:rPr>
        <w:t>e</w:t>
      </w:r>
      <w:r>
        <w:rPr>
          <w:spacing w:val="7"/>
          <w:sz w:val="24"/>
          <w:szCs w:val="24"/>
        </w:rPr>
        <w:t xml:space="preserve"> </w:t>
      </w:r>
      <w:r>
        <w:rPr>
          <w:sz w:val="24"/>
          <w:szCs w:val="24"/>
        </w:rPr>
        <w:t>of</w:t>
      </w:r>
      <w:r>
        <w:rPr>
          <w:spacing w:val="4"/>
          <w:sz w:val="24"/>
          <w:szCs w:val="24"/>
        </w:rPr>
        <w:t xml:space="preserve"> </w:t>
      </w:r>
      <w:r>
        <w:rPr>
          <w:sz w:val="24"/>
          <w:szCs w:val="24"/>
        </w:rPr>
        <w:t>a</w:t>
      </w:r>
      <w:r>
        <w:rPr>
          <w:spacing w:val="4"/>
          <w:sz w:val="24"/>
          <w:szCs w:val="24"/>
        </w:rPr>
        <w:t xml:space="preserve"> </w:t>
      </w:r>
      <w:r>
        <w:rPr>
          <w:sz w:val="24"/>
          <w:szCs w:val="24"/>
        </w:rPr>
        <w:t>m</w:t>
      </w:r>
      <w:r>
        <w:rPr>
          <w:spacing w:val="-1"/>
          <w:sz w:val="24"/>
          <w:szCs w:val="24"/>
        </w:rPr>
        <w:t>a</w:t>
      </w:r>
      <w:r>
        <w:rPr>
          <w:sz w:val="24"/>
          <w:szCs w:val="24"/>
        </w:rPr>
        <w:t>n</w:t>
      </w:r>
      <w:r>
        <w:rPr>
          <w:spacing w:val="-1"/>
          <w:sz w:val="24"/>
          <w:szCs w:val="24"/>
        </w:rPr>
        <w:t>a</w:t>
      </w:r>
      <w:r>
        <w:rPr>
          <w:spacing w:val="-2"/>
          <w:sz w:val="24"/>
          <w:szCs w:val="24"/>
        </w:rPr>
        <w:t>g</w:t>
      </w:r>
      <w:r>
        <w:rPr>
          <w:spacing w:val="-1"/>
          <w:sz w:val="24"/>
          <w:szCs w:val="24"/>
        </w:rPr>
        <w:t>er</w:t>
      </w:r>
      <w:r>
        <w:rPr>
          <w:sz w:val="24"/>
          <w:szCs w:val="24"/>
        </w:rPr>
        <w:t>i</w:t>
      </w:r>
      <w:r>
        <w:rPr>
          <w:spacing w:val="-1"/>
          <w:sz w:val="24"/>
          <w:szCs w:val="24"/>
        </w:rPr>
        <w:t>a</w:t>
      </w:r>
      <w:r>
        <w:rPr>
          <w:sz w:val="24"/>
          <w:szCs w:val="24"/>
        </w:rPr>
        <w:t>l</w:t>
      </w:r>
      <w:r>
        <w:rPr>
          <w:spacing w:val="6"/>
          <w:sz w:val="24"/>
          <w:szCs w:val="24"/>
        </w:rPr>
        <w:t xml:space="preserve"> </w:t>
      </w:r>
      <w:r>
        <w:rPr>
          <w:sz w:val="24"/>
          <w:szCs w:val="24"/>
        </w:rPr>
        <w:t>or</w:t>
      </w:r>
      <w:r>
        <w:rPr>
          <w:spacing w:val="4"/>
          <w:sz w:val="24"/>
          <w:szCs w:val="24"/>
        </w:rPr>
        <w:t xml:space="preserve"> </w:t>
      </w:r>
      <w:r>
        <w:rPr>
          <w:spacing w:val="-1"/>
          <w:sz w:val="24"/>
          <w:szCs w:val="24"/>
        </w:rPr>
        <w:t>a</w:t>
      </w:r>
      <w:r>
        <w:rPr>
          <w:sz w:val="24"/>
          <w:szCs w:val="24"/>
        </w:rPr>
        <w:t>dminist</w:t>
      </w:r>
      <w:r>
        <w:rPr>
          <w:spacing w:val="-1"/>
          <w:sz w:val="24"/>
          <w:szCs w:val="24"/>
        </w:rPr>
        <w:t>ra</w:t>
      </w:r>
      <w:r>
        <w:rPr>
          <w:spacing w:val="1"/>
          <w:sz w:val="24"/>
          <w:szCs w:val="24"/>
        </w:rPr>
        <w:t>t</w:t>
      </w:r>
      <w:r>
        <w:rPr>
          <w:sz w:val="24"/>
          <w:szCs w:val="24"/>
        </w:rPr>
        <w:t>ive</w:t>
      </w:r>
      <w:r>
        <w:rPr>
          <w:spacing w:val="4"/>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 xml:space="preserve">.  </w:t>
      </w:r>
      <w:r>
        <w:rPr>
          <w:spacing w:val="1"/>
          <w:sz w:val="24"/>
          <w:szCs w:val="24"/>
        </w:rPr>
        <w:t>C</w:t>
      </w:r>
      <w:r>
        <w:rPr>
          <w:sz w:val="24"/>
          <w:szCs w:val="24"/>
        </w:rPr>
        <w:t>opi</w:t>
      </w:r>
      <w:r>
        <w:rPr>
          <w:spacing w:val="-1"/>
          <w:sz w:val="24"/>
          <w:szCs w:val="24"/>
        </w:rPr>
        <w:t>e</w:t>
      </w:r>
      <w:r>
        <w:rPr>
          <w:sz w:val="24"/>
          <w:szCs w:val="24"/>
        </w:rPr>
        <w:t>s</w:t>
      </w:r>
      <w:r>
        <w:rPr>
          <w:spacing w:val="5"/>
          <w:sz w:val="24"/>
          <w:szCs w:val="24"/>
        </w:rPr>
        <w:t xml:space="preserve"> </w:t>
      </w:r>
      <w:r>
        <w:rPr>
          <w:sz w:val="24"/>
          <w:szCs w:val="24"/>
        </w:rPr>
        <w:t>of</w:t>
      </w:r>
      <w:r>
        <w:rPr>
          <w:spacing w:val="4"/>
          <w:sz w:val="24"/>
          <w:szCs w:val="24"/>
        </w:rPr>
        <w:t xml:space="preserve"> </w:t>
      </w:r>
      <w:r>
        <w:rPr>
          <w:sz w:val="24"/>
          <w:szCs w:val="24"/>
        </w:rPr>
        <w:t>the</w:t>
      </w:r>
      <w:r>
        <w:rPr>
          <w:spacing w:val="4"/>
          <w:sz w:val="24"/>
          <w:szCs w:val="24"/>
        </w:rPr>
        <w:t xml:space="preserve"> </w:t>
      </w:r>
      <w:r>
        <w:rPr>
          <w:spacing w:val="-1"/>
          <w:sz w:val="24"/>
          <w:szCs w:val="24"/>
        </w:rPr>
        <w:t>c</w:t>
      </w:r>
      <w:r>
        <w:rPr>
          <w:sz w:val="24"/>
          <w:szCs w:val="24"/>
        </w:rPr>
        <w:t>ont</w:t>
      </w:r>
      <w:r>
        <w:rPr>
          <w:spacing w:val="-1"/>
          <w:sz w:val="24"/>
          <w:szCs w:val="24"/>
        </w:rPr>
        <w:t>e</w:t>
      </w:r>
      <w:r>
        <w:rPr>
          <w:sz w:val="24"/>
          <w:szCs w:val="24"/>
        </w:rPr>
        <w:t>nts</w:t>
      </w:r>
      <w:r>
        <w:rPr>
          <w:spacing w:val="5"/>
          <w:sz w:val="24"/>
          <w:szCs w:val="24"/>
        </w:rPr>
        <w:t xml:space="preserve"> </w:t>
      </w:r>
      <w:r>
        <w:rPr>
          <w:sz w:val="24"/>
          <w:szCs w:val="24"/>
        </w:rPr>
        <w:t>of</w:t>
      </w:r>
      <w:r>
        <w:rPr>
          <w:spacing w:val="5"/>
          <w:sz w:val="24"/>
          <w:szCs w:val="24"/>
        </w:rPr>
        <w:t xml:space="preserve"> </w:t>
      </w:r>
      <w:r>
        <w:rPr>
          <w:spacing w:val="-1"/>
          <w:sz w:val="24"/>
          <w:szCs w:val="24"/>
        </w:rPr>
        <w:t>a</w:t>
      </w:r>
      <w:r>
        <w:rPr>
          <w:sz w:val="24"/>
          <w:szCs w:val="24"/>
        </w:rPr>
        <w:t xml:space="preserve">n </w:t>
      </w:r>
      <w:r>
        <w:rPr>
          <w:spacing w:val="-1"/>
          <w:sz w:val="24"/>
          <w:szCs w:val="24"/>
        </w:rPr>
        <w:t>e</w:t>
      </w:r>
      <w:r>
        <w:rPr>
          <w:sz w:val="24"/>
          <w:szCs w:val="24"/>
        </w:rPr>
        <w:t>mplo</w:t>
      </w:r>
      <w:r>
        <w:rPr>
          <w:spacing w:val="-7"/>
          <w:sz w:val="24"/>
          <w:szCs w:val="24"/>
        </w:rPr>
        <w:t>y</w:t>
      </w:r>
      <w:r>
        <w:rPr>
          <w:spacing w:val="-1"/>
          <w:sz w:val="24"/>
          <w:szCs w:val="24"/>
        </w:rPr>
        <w:t>ee</w:t>
      </w:r>
      <w:r>
        <w:rPr>
          <w:spacing w:val="-2"/>
          <w:sz w:val="24"/>
          <w:szCs w:val="24"/>
        </w:rPr>
        <w:t>'</w:t>
      </w:r>
      <w:r>
        <w:rPr>
          <w:sz w:val="24"/>
          <w:szCs w:val="24"/>
        </w:rPr>
        <w:t>s</w:t>
      </w:r>
      <w:r>
        <w:rPr>
          <w:spacing w:val="1"/>
          <w:sz w:val="24"/>
          <w:szCs w:val="24"/>
        </w:rPr>
        <w:t xml:space="preserve"> </w:t>
      </w:r>
      <w:r>
        <w:rPr>
          <w:sz w:val="24"/>
          <w:szCs w:val="24"/>
        </w:rPr>
        <w:t>p</w:t>
      </w:r>
      <w:r>
        <w:rPr>
          <w:spacing w:val="-1"/>
          <w:sz w:val="24"/>
          <w:szCs w:val="24"/>
        </w:rPr>
        <w:t>er</w:t>
      </w:r>
      <w:r>
        <w:rPr>
          <w:sz w:val="24"/>
          <w:szCs w:val="24"/>
        </w:rPr>
        <w:t>sonn</w:t>
      </w:r>
      <w:r>
        <w:rPr>
          <w:spacing w:val="-1"/>
          <w:sz w:val="24"/>
          <w:szCs w:val="24"/>
        </w:rPr>
        <w:t>e</w:t>
      </w:r>
      <w:r>
        <w:rPr>
          <w:sz w:val="24"/>
          <w:szCs w:val="24"/>
        </w:rPr>
        <w:t>l</w:t>
      </w:r>
      <w:r>
        <w:rPr>
          <w:spacing w:val="1"/>
          <w:sz w:val="24"/>
          <w:szCs w:val="24"/>
        </w:rPr>
        <w:t xml:space="preserve"> </w:t>
      </w:r>
      <w:r>
        <w:rPr>
          <w:spacing w:val="-1"/>
          <w:sz w:val="24"/>
          <w:szCs w:val="24"/>
        </w:rPr>
        <w:t>f</w:t>
      </w:r>
      <w:r>
        <w:rPr>
          <w:sz w:val="24"/>
          <w:szCs w:val="24"/>
        </w:rPr>
        <w:t>ile will</w:t>
      </w:r>
      <w:r>
        <w:rPr>
          <w:spacing w:val="1"/>
          <w:sz w:val="24"/>
          <w:szCs w:val="24"/>
        </w:rPr>
        <w:t xml:space="preserve"> </w:t>
      </w:r>
      <w:r>
        <w:rPr>
          <w:sz w:val="24"/>
          <w:szCs w:val="24"/>
        </w:rPr>
        <w:t>be p</w:t>
      </w:r>
      <w:r>
        <w:rPr>
          <w:spacing w:val="-1"/>
          <w:sz w:val="24"/>
          <w:szCs w:val="24"/>
        </w:rPr>
        <w:t>r</w:t>
      </w:r>
      <w:r>
        <w:rPr>
          <w:sz w:val="24"/>
          <w:szCs w:val="24"/>
        </w:rPr>
        <w:t>ovid</w:t>
      </w:r>
      <w:r>
        <w:rPr>
          <w:spacing w:val="-1"/>
          <w:sz w:val="24"/>
          <w:szCs w:val="24"/>
        </w:rPr>
        <w:t>e</w:t>
      </w:r>
      <w:r>
        <w:rPr>
          <w:sz w:val="24"/>
          <w:szCs w:val="24"/>
        </w:rPr>
        <w:t>d</w:t>
      </w:r>
      <w:r>
        <w:rPr>
          <w:spacing w:val="1"/>
          <w:sz w:val="24"/>
          <w:szCs w:val="24"/>
        </w:rPr>
        <w:t xml:space="preserve"> </w:t>
      </w:r>
      <w:r>
        <w:rPr>
          <w:spacing w:val="-1"/>
          <w:sz w:val="24"/>
          <w:szCs w:val="24"/>
        </w:rPr>
        <w:t>a</w:t>
      </w:r>
      <w:r>
        <w:rPr>
          <w:sz w:val="24"/>
          <w:szCs w:val="24"/>
        </w:rPr>
        <w:t>t</w:t>
      </w:r>
      <w:r>
        <w:rPr>
          <w:spacing w:val="1"/>
          <w:sz w:val="24"/>
          <w:szCs w:val="24"/>
        </w:rPr>
        <w:t xml:space="preserve"> </w:t>
      </w:r>
      <w:r>
        <w:rPr>
          <w:sz w:val="24"/>
          <w:szCs w:val="24"/>
        </w:rPr>
        <w:t xml:space="preserve">a </w:t>
      </w:r>
      <w:r>
        <w:rPr>
          <w:spacing w:val="-1"/>
          <w:sz w:val="24"/>
          <w:szCs w:val="24"/>
        </w:rPr>
        <w:t>c</w:t>
      </w:r>
      <w:r>
        <w:rPr>
          <w:sz w:val="24"/>
          <w:szCs w:val="24"/>
        </w:rPr>
        <w:t>h</w:t>
      </w:r>
      <w:r>
        <w:rPr>
          <w:spacing w:val="-1"/>
          <w:sz w:val="24"/>
          <w:szCs w:val="24"/>
        </w:rPr>
        <w:t>ar</w:t>
      </w:r>
      <w:r>
        <w:rPr>
          <w:spacing w:val="-2"/>
          <w:sz w:val="24"/>
          <w:szCs w:val="24"/>
        </w:rPr>
        <w:t>g</w:t>
      </w:r>
      <w:r>
        <w:rPr>
          <w:sz w:val="24"/>
          <w:szCs w:val="24"/>
        </w:rPr>
        <w:t>e to</w:t>
      </w:r>
      <w:r>
        <w:rPr>
          <w:spacing w:val="1"/>
          <w:sz w:val="24"/>
          <w:szCs w:val="24"/>
        </w:rPr>
        <w:t xml:space="preserve"> </w:t>
      </w:r>
      <w:r>
        <w:rPr>
          <w:sz w:val="24"/>
          <w:szCs w:val="24"/>
        </w:rPr>
        <w:t xml:space="preserve">the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 upon</w:t>
      </w:r>
      <w:r>
        <w:rPr>
          <w:spacing w:val="1"/>
          <w:sz w:val="24"/>
          <w:szCs w:val="24"/>
        </w:rPr>
        <w:t xml:space="preserve"> </w:t>
      </w:r>
      <w:r>
        <w:rPr>
          <w:sz w:val="24"/>
          <w:szCs w:val="24"/>
        </w:rPr>
        <w:t>w</w:t>
      </w:r>
      <w:r>
        <w:rPr>
          <w:spacing w:val="-1"/>
          <w:sz w:val="24"/>
          <w:szCs w:val="24"/>
        </w:rPr>
        <w:t>r</w:t>
      </w:r>
      <w:r>
        <w:rPr>
          <w:sz w:val="24"/>
          <w:szCs w:val="24"/>
        </w:rPr>
        <w:t>itt</w:t>
      </w:r>
      <w:r>
        <w:rPr>
          <w:spacing w:val="-1"/>
          <w:sz w:val="24"/>
          <w:szCs w:val="24"/>
        </w:rPr>
        <w:t>e</w:t>
      </w:r>
      <w:r>
        <w:rPr>
          <w:sz w:val="24"/>
          <w:szCs w:val="24"/>
        </w:rPr>
        <w:t xml:space="preserve">n </w:t>
      </w:r>
      <w:r>
        <w:rPr>
          <w:spacing w:val="-1"/>
          <w:sz w:val="24"/>
          <w:szCs w:val="24"/>
        </w:rPr>
        <w:t>re</w:t>
      </w:r>
      <w:r>
        <w:rPr>
          <w:sz w:val="24"/>
          <w:szCs w:val="24"/>
        </w:rPr>
        <w:t>qu</w:t>
      </w:r>
      <w:r>
        <w:rPr>
          <w:spacing w:val="-1"/>
          <w:sz w:val="24"/>
          <w:szCs w:val="24"/>
        </w:rPr>
        <w:t>e</w:t>
      </w:r>
      <w:r>
        <w:rPr>
          <w:sz w:val="24"/>
          <w:szCs w:val="24"/>
        </w:rPr>
        <w:t>st to the</w:t>
      </w:r>
      <w:r>
        <w:rPr>
          <w:spacing w:val="-1"/>
          <w:sz w:val="24"/>
          <w:szCs w:val="24"/>
        </w:rPr>
        <w:t xml:space="preserve"> </w:t>
      </w:r>
      <w:r w:rsidR="00801B29">
        <w:rPr>
          <w:spacing w:val="1"/>
          <w:sz w:val="24"/>
          <w:szCs w:val="24"/>
        </w:rPr>
        <w:t>City M</w:t>
      </w:r>
      <w:r w:rsidR="00D92D98">
        <w:rPr>
          <w:spacing w:val="1"/>
          <w:sz w:val="24"/>
          <w:szCs w:val="24"/>
        </w:rPr>
        <w:t>anager</w:t>
      </w:r>
      <w:r>
        <w:rPr>
          <w:sz w:val="24"/>
          <w:szCs w:val="24"/>
        </w:rPr>
        <w:t>.</w:t>
      </w:r>
    </w:p>
    <w:p w14:paraId="42F3AEAA" w14:textId="77777777" w:rsidR="00481054" w:rsidRDefault="00067A3E" w:rsidP="00D816AC">
      <w:pPr>
        <w:pStyle w:val="Heading2"/>
        <w:numPr>
          <w:ilvl w:val="0"/>
          <w:numId w:val="0"/>
        </w:numPr>
        <w:ind w:left="1440"/>
        <w:rPr>
          <w:sz w:val="24"/>
          <w:szCs w:val="24"/>
        </w:rPr>
      </w:pPr>
      <w:bookmarkStart w:id="13" w:name="_Toc535591454"/>
      <w:proofErr w:type="gramStart"/>
      <w:r>
        <w:rPr>
          <w:spacing w:val="1"/>
          <w:sz w:val="24"/>
          <w:szCs w:val="24"/>
          <w:u w:val="single" w:color="000000"/>
        </w:rPr>
        <w:t>S</w:t>
      </w:r>
      <w:r>
        <w:rPr>
          <w:sz w:val="24"/>
          <w:szCs w:val="24"/>
          <w:u w:val="single" w:color="000000"/>
        </w:rPr>
        <w:t>E</w:t>
      </w:r>
      <w:r>
        <w:rPr>
          <w:spacing w:val="1"/>
          <w:sz w:val="24"/>
          <w:szCs w:val="24"/>
          <w:u w:val="single" w:color="000000"/>
        </w:rPr>
        <w:t>C</w:t>
      </w:r>
      <w:r>
        <w:rPr>
          <w:sz w:val="24"/>
          <w:szCs w:val="24"/>
          <w:u w:val="single" w:color="000000"/>
        </w:rPr>
        <w:t>T</w:t>
      </w:r>
      <w:r>
        <w:rPr>
          <w:spacing w:val="-6"/>
          <w:sz w:val="24"/>
          <w:szCs w:val="24"/>
          <w:u w:val="single" w:color="000000"/>
        </w:rPr>
        <w:t>I</w:t>
      </w:r>
      <w:r>
        <w:rPr>
          <w:sz w:val="24"/>
          <w:szCs w:val="24"/>
          <w:u w:val="single" w:color="000000"/>
        </w:rPr>
        <w:t>ON G.</w:t>
      </w:r>
      <w:proofErr w:type="gramEnd"/>
      <w:r>
        <w:rPr>
          <w:sz w:val="24"/>
          <w:szCs w:val="24"/>
          <w:u w:val="single" w:color="000000"/>
        </w:rPr>
        <w:t xml:space="preserve">  </w:t>
      </w:r>
      <w:r>
        <w:rPr>
          <w:spacing w:val="1"/>
          <w:sz w:val="24"/>
          <w:szCs w:val="24"/>
          <w:u w:val="single" w:color="000000"/>
        </w:rPr>
        <w:t>R</w:t>
      </w:r>
      <w:r>
        <w:rPr>
          <w:sz w:val="24"/>
          <w:szCs w:val="24"/>
          <w:u w:val="single" w:color="000000"/>
        </w:rPr>
        <w:t>E</w:t>
      </w:r>
      <w:r>
        <w:rPr>
          <w:spacing w:val="1"/>
          <w:sz w:val="24"/>
          <w:szCs w:val="24"/>
          <w:u w:val="single" w:color="000000"/>
        </w:rPr>
        <w:t>CR</w:t>
      </w:r>
      <w:r>
        <w:rPr>
          <w:sz w:val="24"/>
          <w:szCs w:val="24"/>
          <w:u w:val="single" w:color="000000"/>
        </w:rPr>
        <w:t>U</w:t>
      </w:r>
      <w:r>
        <w:rPr>
          <w:spacing w:val="-6"/>
          <w:sz w:val="24"/>
          <w:szCs w:val="24"/>
          <w:u w:val="single" w:color="000000"/>
        </w:rPr>
        <w:t>I</w:t>
      </w:r>
      <w:r>
        <w:rPr>
          <w:sz w:val="24"/>
          <w:szCs w:val="24"/>
          <w:u w:val="single" w:color="000000"/>
        </w:rPr>
        <w:t>TMENT, H</w:t>
      </w:r>
      <w:r>
        <w:rPr>
          <w:spacing w:val="-6"/>
          <w:sz w:val="24"/>
          <w:szCs w:val="24"/>
          <w:u w:val="single" w:color="000000"/>
        </w:rPr>
        <w:t>I</w:t>
      </w:r>
      <w:r>
        <w:rPr>
          <w:spacing w:val="1"/>
          <w:sz w:val="24"/>
          <w:szCs w:val="24"/>
          <w:u w:val="single" w:color="000000"/>
        </w:rPr>
        <w:t>R</w:t>
      </w:r>
      <w:r>
        <w:rPr>
          <w:spacing w:val="-6"/>
          <w:sz w:val="24"/>
          <w:szCs w:val="24"/>
          <w:u w:val="single" w:color="000000"/>
        </w:rPr>
        <w:t>I</w:t>
      </w:r>
      <w:r>
        <w:rPr>
          <w:sz w:val="24"/>
          <w:szCs w:val="24"/>
          <w:u w:val="single" w:color="000000"/>
        </w:rPr>
        <w:t>NG AND EM</w:t>
      </w:r>
      <w:r>
        <w:rPr>
          <w:spacing w:val="1"/>
          <w:sz w:val="24"/>
          <w:szCs w:val="24"/>
          <w:u w:val="single" w:color="000000"/>
        </w:rPr>
        <w:t>P</w:t>
      </w:r>
      <w:r>
        <w:rPr>
          <w:spacing w:val="-5"/>
          <w:sz w:val="24"/>
          <w:szCs w:val="24"/>
          <w:u w:val="single" w:color="000000"/>
        </w:rPr>
        <w:t>L</w:t>
      </w:r>
      <w:r>
        <w:rPr>
          <w:sz w:val="24"/>
          <w:szCs w:val="24"/>
          <w:u w:val="single" w:color="000000"/>
        </w:rPr>
        <w:t>OYMENT TE</w:t>
      </w:r>
      <w:r>
        <w:rPr>
          <w:spacing w:val="1"/>
          <w:sz w:val="24"/>
          <w:szCs w:val="24"/>
          <w:u w:val="single" w:color="000000"/>
        </w:rPr>
        <w:t>S</w:t>
      </w:r>
      <w:r>
        <w:rPr>
          <w:sz w:val="24"/>
          <w:szCs w:val="24"/>
          <w:u w:val="single" w:color="000000"/>
        </w:rPr>
        <w:t>T</w:t>
      </w:r>
      <w:r>
        <w:rPr>
          <w:spacing w:val="-6"/>
          <w:sz w:val="24"/>
          <w:szCs w:val="24"/>
          <w:u w:val="single" w:color="000000"/>
        </w:rPr>
        <w:t>I</w:t>
      </w:r>
      <w:r>
        <w:rPr>
          <w:sz w:val="24"/>
          <w:szCs w:val="24"/>
          <w:u w:val="single" w:color="000000"/>
        </w:rPr>
        <w:t>NG</w:t>
      </w:r>
      <w:bookmarkEnd w:id="13"/>
    </w:p>
    <w:p w14:paraId="19809B22" w14:textId="77777777" w:rsidR="00481054" w:rsidRDefault="00481054" w:rsidP="00AD5185">
      <w:pPr>
        <w:spacing w:before="16" w:line="220" w:lineRule="exact"/>
        <w:rPr>
          <w:sz w:val="22"/>
          <w:szCs w:val="22"/>
        </w:rPr>
      </w:pPr>
    </w:p>
    <w:p w14:paraId="75CC25FD" w14:textId="77777777" w:rsidR="00481054" w:rsidRDefault="00067A3E" w:rsidP="004736A1">
      <w:pPr>
        <w:spacing w:line="240" w:lineRule="exact"/>
        <w:ind w:left="100" w:right="71"/>
        <w:jc w:val="both"/>
        <w:rPr>
          <w:sz w:val="24"/>
          <w:szCs w:val="24"/>
        </w:rPr>
      </w:pPr>
      <w:r>
        <w:rPr>
          <w:sz w:val="24"/>
          <w:szCs w:val="24"/>
        </w:rPr>
        <w:t>All</w:t>
      </w:r>
      <w:r>
        <w:rPr>
          <w:spacing w:val="3"/>
          <w:sz w:val="24"/>
          <w:szCs w:val="24"/>
        </w:rPr>
        <w:t xml:space="preserve"> </w:t>
      </w:r>
      <w:r>
        <w:rPr>
          <w:sz w:val="24"/>
          <w:szCs w:val="24"/>
        </w:rPr>
        <w:t>o</w:t>
      </w:r>
      <w:r>
        <w:rPr>
          <w:spacing w:val="-1"/>
          <w:sz w:val="24"/>
          <w:szCs w:val="24"/>
        </w:rPr>
        <w:t>ffer</w:t>
      </w:r>
      <w:r>
        <w:rPr>
          <w:sz w:val="24"/>
          <w:szCs w:val="24"/>
        </w:rPr>
        <w:t>s</w:t>
      </w:r>
      <w:r>
        <w:rPr>
          <w:spacing w:val="3"/>
          <w:sz w:val="24"/>
          <w:szCs w:val="24"/>
        </w:rPr>
        <w:t xml:space="preserve"> </w:t>
      </w:r>
      <w:r>
        <w:rPr>
          <w:sz w:val="24"/>
          <w:szCs w:val="24"/>
        </w:rPr>
        <w:t>of</w:t>
      </w:r>
      <w:r>
        <w:rPr>
          <w:spacing w:val="2"/>
          <w:sz w:val="24"/>
          <w:szCs w:val="24"/>
        </w:rPr>
        <w:t xml:space="preserve"> </w:t>
      </w:r>
      <w:r>
        <w:rPr>
          <w:spacing w:val="-1"/>
          <w:sz w:val="24"/>
          <w:szCs w:val="24"/>
        </w:rPr>
        <w:t>e</w:t>
      </w:r>
      <w:r>
        <w:rPr>
          <w:sz w:val="24"/>
          <w:szCs w:val="24"/>
        </w:rPr>
        <w:t>mplo</w:t>
      </w:r>
      <w:r>
        <w:rPr>
          <w:spacing w:val="-7"/>
          <w:sz w:val="24"/>
          <w:szCs w:val="24"/>
        </w:rPr>
        <w:t>y</w:t>
      </w:r>
      <w:r>
        <w:rPr>
          <w:sz w:val="24"/>
          <w:szCs w:val="24"/>
        </w:rPr>
        <w:t>m</w:t>
      </w:r>
      <w:r>
        <w:rPr>
          <w:spacing w:val="-1"/>
          <w:sz w:val="24"/>
          <w:szCs w:val="24"/>
        </w:rPr>
        <w:t>e</w:t>
      </w:r>
      <w:r>
        <w:rPr>
          <w:sz w:val="24"/>
          <w:szCs w:val="24"/>
        </w:rPr>
        <w:t>nt</w:t>
      </w:r>
      <w:r>
        <w:rPr>
          <w:spacing w:val="3"/>
          <w:sz w:val="24"/>
          <w:szCs w:val="24"/>
        </w:rPr>
        <w:t xml:space="preserve"> </w:t>
      </w:r>
      <w:r>
        <w:rPr>
          <w:spacing w:val="-1"/>
          <w:sz w:val="24"/>
          <w:szCs w:val="24"/>
        </w:rPr>
        <w:t>a</w:t>
      </w:r>
      <w:r>
        <w:rPr>
          <w:sz w:val="24"/>
          <w:szCs w:val="24"/>
        </w:rPr>
        <w:t>nd</w:t>
      </w:r>
      <w:r>
        <w:rPr>
          <w:spacing w:val="3"/>
          <w:sz w:val="24"/>
          <w:szCs w:val="24"/>
        </w:rPr>
        <w:t xml:space="preserve"> </w:t>
      </w:r>
      <w:r>
        <w:rPr>
          <w:spacing w:val="-1"/>
          <w:sz w:val="24"/>
          <w:szCs w:val="24"/>
        </w:rPr>
        <w:t>c</w:t>
      </w:r>
      <w:r>
        <w:rPr>
          <w:sz w:val="24"/>
          <w:szCs w:val="24"/>
        </w:rPr>
        <w:t>ontinu</w:t>
      </w:r>
      <w:r>
        <w:rPr>
          <w:spacing w:val="-1"/>
          <w:sz w:val="24"/>
          <w:szCs w:val="24"/>
        </w:rPr>
        <w:t>e</w:t>
      </w:r>
      <w:r>
        <w:rPr>
          <w:sz w:val="24"/>
          <w:szCs w:val="24"/>
        </w:rPr>
        <w:t>d</w:t>
      </w:r>
      <w:r>
        <w:rPr>
          <w:spacing w:val="3"/>
          <w:sz w:val="24"/>
          <w:szCs w:val="24"/>
        </w:rPr>
        <w:t xml:space="preserve"> </w:t>
      </w:r>
      <w:r>
        <w:rPr>
          <w:spacing w:val="-1"/>
          <w:sz w:val="24"/>
          <w:szCs w:val="24"/>
        </w:rPr>
        <w:t>e</w:t>
      </w:r>
      <w:r>
        <w:rPr>
          <w:sz w:val="24"/>
          <w:szCs w:val="24"/>
        </w:rPr>
        <w:t>mplo</w:t>
      </w:r>
      <w:r>
        <w:rPr>
          <w:spacing w:val="-7"/>
          <w:sz w:val="24"/>
          <w:szCs w:val="24"/>
        </w:rPr>
        <w:t>y</w:t>
      </w:r>
      <w:r>
        <w:rPr>
          <w:sz w:val="24"/>
          <w:szCs w:val="24"/>
        </w:rPr>
        <w:t>m</w:t>
      </w:r>
      <w:r>
        <w:rPr>
          <w:spacing w:val="-1"/>
          <w:sz w:val="24"/>
          <w:szCs w:val="24"/>
        </w:rPr>
        <w:t>e</w:t>
      </w:r>
      <w:r>
        <w:rPr>
          <w:sz w:val="24"/>
          <w:szCs w:val="24"/>
        </w:rPr>
        <w:t>nt</w:t>
      </w:r>
      <w:r>
        <w:rPr>
          <w:spacing w:val="3"/>
          <w:sz w:val="24"/>
          <w:szCs w:val="24"/>
        </w:rPr>
        <w:t xml:space="preserve"> </w:t>
      </w:r>
      <w:r>
        <w:rPr>
          <w:spacing w:val="-1"/>
          <w:sz w:val="24"/>
          <w:szCs w:val="24"/>
        </w:rPr>
        <w:t>ar</w:t>
      </w:r>
      <w:r>
        <w:rPr>
          <w:sz w:val="24"/>
          <w:szCs w:val="24"/>
        </w:rPr>
        <w:t xml:space="preserve">e </w:t>
      </w:r>
      <w:r>
        <w:rPr>
          <w:spacing w:val="-1"/>
          <w:sz w:val="24"/>
          <w:szCs w:val="24"/>
        </w:rPr>
        <w:t>c</w:t>
      </w:r>
      <w:r>
        <w:rPr>
          <w:sz w:val="24"/>
          <w:szCs w:val="24"/>
        </w:rPr>
        <w:t>ondition</w:t>
      </w:r>
      <w:r>
        <w:rPr>
          <w:spacing w:val="-1"/>
          <w:sz w:val="24"/>
          <w:szCs w:val="24"/>
        </w:rPr>
        <w:t>a</w:t>
      </w:r>
      <w:r>
        <w:rPr>
          <w:sz w:val="24"/>
          <w:szCs w:val="24"/>
        </w:rPr>
        <w:t>l</w:t>
      </w:r>
      <w:r>
        <w:rPr>
          <w:spacing w:val="1"/>
          <w:sz w:val="24"/>
          <w:szCs w:val="24"/>
        </w:rPr>
        <w:t xml:space="preserve"> </w:t>
      </w:r>
      <w:r>
        <w:rPr>
          <w:sz w:val="24"/>
          <w:szCs w:val="24"/>
        </w:rPr>
        <w:t>upon</w:t>
      </w:r>
      <w:r>
        <w:rPr>
          <w:spacing w:val="1"/>
          <w:sz w:val="24"/>
          <w:szCs w:val="24"/>
        </w:rPr>
        <w:t xml:space="preserve"> </w:t>
      </w:r>
      <w:r>
        <w:rPr>
          <w:sz w:val="24"/>
          <w:szCs w:val="24"/>
        </w:rPr>
        <w:t>s</w:t>
      </w:r>
      <w:r>
        <w:rPr>
          <w:spacing w:val="-1"/>
          <w:sz w:val="24"/>
          <w:szCs w:val="24"/>
        </w:rPr>
        <w:t>a</w:t>
      </w:r>
      <w:r>
        <w:rPr>
          <w:sz w:val="24"/>
          <w:szCs w:val="24"/>
        </w:rPr>
        <w:t>tis</w:t>
      </w:r>
      <w:r>
        <w:rPr>
          <w:spacing w:val="-1"/>
          <w:sz w:val="24"/>
          <w:szCs w:val="24"/>
        </w:rPr>
        <w:t>fac</w:t>
      </w:r>
      <w:r>
        <w:rPr>
          <w:sz w:val="24"/>
          <w:szCs w:val="24"/>
        </w:rPr>
        <w:t>to</w:t>
      </w:r>
      <w:r>
        <w:rPr>
          <w:spacing w:val="-1"/>
          <w:sz w:val="24"/>
          <w:szCs w:val="24"/>
        </w:rPr>
        <w:t>r</w:t>
      </w:r>
      <w:r>
        <w:rPr>
          <w:sz w:val="24"/>
          <w:szCs w:val="24"/>
        </w:rPr>
        <w:t>y b</w:t>
      </w:r>
      <w:r>
        <w:rPr>
          <w:spacing w:val="-1"/>
          <w:sz w:val="24"/>
          <w:szCs w:val="24"/>
        </w:rPr>
        <w:t>ac</w:t>
      </w:r>
      <w:r>
        <w:rPr>
          <w:sz w:val="24"/>
          <w:szCs w:val="24"/>
        </w:rPr>
        <w:t>k</w:t>
      </w:r>
      <w:r>
        <w:rPr>
          <w:spacing w:val="-2"/>
          <w:sz w:val="24"/>
          <w:szCs w:val="24"/>
        </w:rPr>
        <w:t>g</w:t>
      </w:r>
      <w:r>
        <w:rPr>
          <w:spacing w:val="-1"/>
          <w:sz w:val="24"/>
          <w:szCs w:val="24"/>
        </w:rPr>
        <w:t>r</w:t>
      </w:r>
      <w:r>
        <w:rPr>
          <w:sz w:val="24"/>
          <w:szCs w:val="24"/>
        </w:rPr>
        <w:t xml:space="preserve">ound </w:t>
      </w:r>
      <w:r>
        <w:rPr>
          <w:spacing w:val="-1"/>
          <w:sz w:val="24"/>
          <w:szCs w:val="24"/>
        </w:rPr>
        <w:t>c</w:t>
      </w:r>
      <w:r>
        <w:rPr>
          <w:sz w:val="24"/>
          <w:szCs w:val="24"/>
        </w:rPr>
        <w:t>h</w:t>
      </w:r>
      <w:r>
        <w:rPr>
          <w:spacing w:val="-1"/>
          <w:sz w:val="24"/>
          <w:szCs w:val="24"/>
        </w:rPr>
        <w:t>ec</w:t>
      </w:r>
      <w:r>
        <w:rPr>
          <w:sz w:val="24"/>
          <w:szCs w:val="24"/>
        </w:rPr>
        <w:t>k, m</w:t>
      </w:r>
      <w:r>
        <w:rPr>
          <w:spacing w:val="-1"/>
          <w:sz w:val="24"/>
          <w:szCs w:val="24"/>
        </w:rPr>
        <w:t>e</w:t>
      </w:r>
      <w:r>
        <w:rPr>
          <w:sz w:val="24"/>
          <w:szCs w:val="24"/>
        </w:rPr>
        <w:t>di</w:t>
      </w:r>
      <w:r>
        <w:rPr>
          <w:spacing w:val="-1"/>
          <w:sz w:val="24"/>
          <w:szCs w:val="24"/>
        </w:rPr>
        <w:t>ca</w:t>
      </w:r>
      <w:r>
        <w:rPr>
          <w:sz w:val="24"/>
          <w:szCs w:val="24"/>
        </w:rPr>
        <w:t xml:space="preserve">l </w:t>
      </w:r>
      <w:r>
        <w:rPr>
          <w:spacing w:val="-1"/>
          <w:sz w:val="24"/>
          <w:szCs w:val="24"/>
        </w:rPr>
        <w:t>e</w:t>
      </w:r>
      <w:r>
        <w:rPr>
          <w:spacing w:val="2"/>
          <w:sz w:val="24"/>
          <w:szCs w:val="24"/>
        </w:rPr>
        <w:t>x</w:t>
      </w:r>
      <w:r>
        <w:rPr>
          <w:spacing w:val="-1"/>
          <w:sz w:val="24"/>
          <w:szCs w:val="24"/>
        </w:rPr>
        <w:t>a</w:t>
      </w:r>
      <w:r>
        <w:rPr>
          <w:sz w:val="24"/>
          <w:szCs w:val="24"/>
        </w:rPr>
        <w:t>min</w:t>
      </w:r>
      <w:r>
        <w:rPr>
          <w:spacing w:val="-1"/>
          <w:sz w:val="24"/>
          <w:szCs w:val="24"/>
        </w:rPr>
        <w:t>a</w:t>
      </w:r>
      <w:r>
        <w:rPr>
          <w:sz w:val="24"/>
          <w:szCs w:val="24"/>
        </w:rPr>
        <w:t xml:space="preserve">tion </w:t>
      </w:r>
      <w:r>
        <w:rPr>
          <w:spacing w:val="-1"/>
          <w:sz w:val="24"/>
          <w:szCs w:val="24"/>
        </w:rPr>
        <w:t>a</w:t>
      </w:r>
      <w:r>
        <w:rPr>
          <w:sz w:val="24"/>
          <w:szCs w:val="24"/>
        </w:rPr>
        <w:t>nd d</w:t>
      </w:r>
      <w:r>
        <w:rPr>
          <w:spacing w:val="-1"/>
          <w:sz w:val="24"/>
          <w:szCs w:val="24"/>
        </w:rPr>
        <w:t>r</w:t>
      </w:r>
      <w:r>
        <w:rPr>
          <w:sz w:val="24"/>
          <w:szCs w:val="24"/>
        </w:rPr>
        <w:t>ug</w:t>
      </w:r>
      <w:r>
        <w:rPr>
          <w:spacing w:val="-2"/>
          <w:sz w:val="24"/>
          <w:szCs w:val="24"/>
        </w:rPr>
        <w:t xml:space="preserve"> </w:t>
      </w:r>
      <w:r>
        <w:rPr>
          <w:sz w:val="24"/>
          <w:szCs w:val="24"/>
        </w:rPr>
        <w:t>t</w:t>
      </w:r>
      <w:r>
        <w:rPr>
          <w:spacing w:val="-1"/>
          <w:sz w:val="24"/>
          <w:szCs w:val="24"/>
        </w:rPr>
        <w:t>e</w:t>
      </w:r>
      <w:r>
        <w:rPr>
          <w:sz w:val="24"/>
          <w:szCs w:val="24"/>
        </w:rPr>
        <w:t xml:space="preserve">st </w:t>
      </w:r>
      <w:r>
        <w:rPr>
          <w:spacing w:val="-1"/>
          <w:sz w:val="24"/>
          <w:szCs w:val="24"/>
        </w:rPr>
        <w:t>re</w:t>
      </w:r>
      <w:r>
        <w:rPr>
          <w:sz w:val="24"/>
          <w:szCs w:val="24"/>
        </w:rPr>
        <w:t>sults.</w:t>
      </w:r>
    </w:p>
    <w:p w14:paraId="33DA556B" w14:textId="77777777" w:rsidR="00481054" w:rsidRDefault="00481054" w:rsidP="004736A1">
      <w:pPr>
        <w:spacing w:before="8" w:line="200" w:lineRule="exact"/>
        <w:jc w:val="both"/>
      </w:pPr>
    </w:p>
    <w:p w14:paraId="5A0BC31C" w14:textId="77777777" w:rsidR="00481054" w:rsidRDefault="00067A3E" w:rsidP="004736A1">
      <w:pPr>
        <w:ind w:left="460"/>
        <w:jc w:val="both"/>
        <w:rPr>
          <w:sz w:val="24"/>
          <w:szCs w:val="24"/>
        </w:rPr>
      </w:pPr>
      <w:r>
        <w:rPr>
          <w:sz w:val="24"/>
          <w:szCs w:val="24"/>
        </w:rPr>
        <w:t xml:space="preserve">1.   </w:t>
      </w:r>
      <w:r>
        <w:rPr>
          <w:i/>
          <w:sz w:val="24"/>
          <w:szCs w:val="24"/>
        </w:rPr>
        <w:t>APP</w:t>
      </w:r>
      <w:r>
        <w:rPr>
          <w:i/>
          <w:spacing w:val="1"/>
          <w:sz w:val="24"/>
          <w:szCs w:val="24"/>
        </w:rPr>
        <w:t>L</w:t>
      </w:r>
      <w:r>
        <w:rPr>
          <w:i/>
          <w:spacing w:val="-1"/>
          <w:sz w:val="24"/>
          <w:szCs w:val="24"/>
        </w:rPr>
        <w:t>I</w:t>
      </w:r>
      <w:r>
        <w:rPr>
          <w:i/>
          <w:spacing w:val="1"/>
          <w:sz w:val="24"/>
          <w:szCs w:val="24"/>
        </w:rPr>
        <w:t>C</w:t>
      </w:r>
      <w:r>
        <w:rPr>
          <w:i/>
          <w:sz w:val="24"/>
          <w:szCs w:val="24"/>
        </w:rPr>
        <w:t>A</w:t>
      </w:r>
      <w:r>
        <w:rPr>
          <w:i/>
          <w:spacing w:val="1"/>
          <w:sz w:val="24"/>
          <w:szCs w:val="24"/>
        </w:rPr>
        <w:t>T</w:t>
      </w:r>
      <w:r>
        <w:rPr>
          <w:i/>
          <w:spacing w:val="-1"/>
          <w:sz w:val="24"/>
          <w:szCs w:val="24"/>
        </w:rPr>
        <w:t>I</w:t>
      </w:r>
      <w:r>
        <w:rPr>
          <w:i/>
          <w:sz w:val="24"/>
          <w:szCs w:val="24"/>
        </w:rPr>
        <w:t>O</w:t>
      </w:r>
      <w:r>
        <w:rPr>
          <w:i/>
          <w:spacing w:val="1"/>
          <w:sz w:val="24"/>
          <w:szCs w:val="24"/>
        </w:rPr>
        <w:t>N</w:t>
      </w:r>
      <w:r>
        <w:rPr>
          <w:i/>
          <w:sz w:val="24"/>
          <w:szCs w:val="24"/>
        </w:rPr>
        <w:t xml:space="preserve">.  </w:t>
      </w:r>
      <w:r>
        <w:rPr>
          <w:sz w:val="24"/>
          <w:szCs w:val="24"/>
        </w:rPr>
        <w:t>All p</w:t>
      </w:r>
      <w:r>
        <w:rPr>
          <w:spacing w:val="-1"/>
          <w:sz w:val="24"/>
          <w:szCs w:val="24"/>
        </w:rPr>
        <w:t>r</w:t>
      </w:r>
      <w:r>
        <w:rPr>
          <w:sz w:val="24"/>
          <w:szCs w:val="24"/>
        </w:rPr>
        <w:t>osp</w:t>
      </w:r>
      <w:r>
        <w:rPr>
          <w:spacing w:val="-1"/>
          <w:sz w:val="24"/>
          <w:szCs w:val="24"/>
        </w:rPr>
        <w:t>ec</w:t>
      </w:r>
      <w:r>
        <w:rPr>
          <w:sz w:val="24"/>
          <w:szCs w:val="24"/>
        </w:rPr>
        <w:t>tive</w:t>
      </w:r>
      <w:r>
        <w:rPr>
          <w:spacing w:val="-1"/>
          <w:sz w:val="24"/>
          <w:szCs w:val="24"/>
        </w:rPr>
        <w:t xml:space="preserve"> e</w:t>
      </w:r>
      <w:r>
        <w:rPr>
          <w:sz w:val="24"/>
          <w:szCs w:val="24"/>
        </w:rPr>
        <w:t>mplo</w:t>
      </w:r>
      <w:r>
        <w:rPr>
          <w:spacing w:val="-7"/>
          <w:sz w:val="24"/>
          <w:szCs w:val="24"/>
        </w:rPr>
        <w:t>y</w:t>
      </w:r>
      <w:r>
        <w:rPr>
          <w:spacing w:val="-1"/>
          <w:sz w:val="24"/>
          <w:szCs w:val="24"/>
        </w:rPr>
        <w:t>ee</w:t>
      </w:r>
      <w:r>
        <w:rPr>
          <w:sz w:val="24"/>
          <w:szCs w:val="24"/>
        </w:rPr>
        <w:t xml:space="preserve">s </w:t>
      </w:r>
      <w:r>
        <w:rPr>
          <w:spacing w:val="-1"/>
          <w:sz w:val="24"/>
          <w:szCs w:val="24"/>
        </w:rPr>
        <w:t>ar</w:t>
      </w:r>
      <w:r>
        <w:rPr>
          <w:sz w:val="24"/>
          <w:szCs w:val="24"/>
        </w:rPr>
        <w:t>e</w:t>
      </w:r>
      <w:r>
        <w:rPr>
          <w:spacing w:val="-1"/>
          <w:sz w:val="24"/>
          <w:szCs w:val="24"/>
        </w:rPr>
        <w:t xml:space="preserve"> re</w:t>
      </w:r>
      <w:r>
        <w:rPr>
          <w:sz w:val="24"/>
          <w:szCs w:val="24"/>
        </w:rPr>
        <w:t>qui</w:t>
      </w:r>
      <w:r>
        <w:rPr>
          <w:spacing w:val="-1"/>
          <w:sz w:val="24"/>
          <w:szCs w:val="24"/>
        </w:rPr>
        <w:t>re</w:t>
      </w:r>
      <w:r>
        <w:rPr>
          <w:sz w:val="24"/>
          <w:szCs w:val="24"/>
        </w:rPr>
        <w:t>d to:</w:t>
      </w:r>
    </w:p>
    <w:p w14:paraId="1048EFD4" w14:textId="77777777" w:rsidR="00481054" w:rsidRDefault="00481054" w:rsidP="004736A1">
      <w:pPr>
        <w:spacing w:before="16" w:line="220" w:lineRule="exact"/>
        <w:jc w:val="both"/>
        <w:rPr>
          <w:sz w:val="22"/>
          <w:szCs w:val="22"/>
        </w:rPr>
      </w:pPr>
    </w:p>
    <w:p w14:paraId="592545A5" w14:textId="77777777" w:rsidR="00481054" w:rsidRDefault="00067A3E" w:rsidP="004736A1">
      <w:pPr>
        <w:spacing w:line="240" w:lineRule="exact"/>
        <w:ind w:left="1540" w:right="79" w:hanging="360"/>
        <w:jc w:val="both"/>
        <w:rPr>
          <w:sz w:val="24"/>
          <w:szCs w:val="24"/>
        </w:rPr>
      </w:pPr>
      <w:proofErr w:type="gramStart"/>
      <w:r>
        <w:rPr>
          <w:spacing w:val="-1"/>
          <w:sz w:val="24"/>
          <w:szCs w:val="24"/>
        </w:rPr>
        <w:t>a</w:t>
      </w:r>
      <w:proofErr w:type="gramEnd"/>
      <w:r>
        <w:rPr>
          <w:sz w:val="24"/>
          <w:szCs w:val="24"/>
        </w:rPr>
        <w:t xml:space="preserve">.  </w:t>
      </w:r>
      <w:r>
        <w:rPr>
          <w:spacing w:val="14"/>
          <w:sz w:val="24"/>
          <w:szCs w:val="24"/>
        </w:rPr>
        <w:t xml:space="preserve"> </w:t>
      </w:r>
      <w:r>
        <w:rPr>
          <w:spacing w:val="-1"/>
          <w:sz w:val="24"/>
          <w:szCs w:val="24"/>
        </w:rPr>
        <w:t>f</w:t>
      </w:r>
      <w:r>
        <w:rPr>
          <w:sz w:val="24"/>
          <w:szCs w:val="24"/>
        </w:rPr>
        <w:t>ill  out</w:t>
      </w:r>
      <w:r>
        <w:rPr>
          <w:spacing w:val="58"/>
          <w:sz w:val="24"/>
          <w:szCs w:val="24"/>
        </w:rPr>
        <w:t xml:space="preserve"> </w:t>
      </w:r>
      <w:r>
        <w:rPr>
          <w:spacing w:val="-1"/>
          <w:sz w:val="24"/>
          <w:szCs w:val="24"/>
        </w:rPr>
        <w:t>a</w:t>
      </w:r>
      <w:r>
        <w:rPr>
          <w:sz w:val="24"/>
          <w:szCs w:val="24"/>
        </w:rPr>
        <w:t>n</w:t>
      </w:r>
      <w:r>
        <w:rPr>
          <w:spacing w:val="58"/>
          <w:sz w:val="24"/>
          <w:szCs w:val="24"/>
        </w:rPr>
        <w:t xml:space="preserve"> </w:t>
      </w:r>
      <w:r>
        <w:rPr>
          <w:spacing w:val="-1"/>
          <w:sz w:val="24"/>
          <w:szCs w:val="24"/>
        </w:rPr>
        <w:t>a</w:t>
      </w:r>
      <w:r>
        <w:rPr>
          <w:sz w:val="24"/>
          <w:szCs w:val="24"/>
        </w:rPr>
        <w:t>pp</w:t>
      </w:r>
      <w:r>
        <w:rPr>
          <w:spacing w:val="-1"/>
          <w:sz w:val="24"/>
          <w:szCs w:val="24"/>
        </w:rPr>
        <w:t>r</w:t>
      </w:r>
      <w:r>
        <w:rPr>
          <w:sz w:val="24"/>
          <w:szCs w:val="24"/>
        </w:rPr>
        <w:t>ov</w:t>
      </w:r>
      <w:r>
        <w:rPr>
          <w:spacing w:val="-1"/>
          <w:sz w:val="24"/>
          <w:szCs w:val="24"/>
        </w:rPr>
        <w:t>e</w:t>
      </w:r>
      <w:r>
        <w:rPr>
          <w:sz w:val="24"/>
          <w:szCs w:val="24"/>
        </w:rPr>
        <w:t>d</w:t>
      </w:r>
      <w:r>
        <w:rPr>
          <w:spacing w:val="58"/>
          <w:sz w:val="24"/>
          <w:szCs w:val="24"/>
        </w:rPr>
        <w:t xml:space="preserve"> </w:t>
      </w:r>
      <w:r>
        <w:rPr>
          <w:spacing w:val="-1"/>
          <w:sz w:val="24"/>
          <w:szCs w:val="24"/>
        </w:rPr>
        <w:t>e</w:t>
      </w:r>
      <w:r>
        <w:rPr>
          <w:sz w:val="24"/>
          <w:szCs w:val="24"/>
        </w:rPr>
        <w:t>mplo</w:t>
      </w:r>
      <w:r>
        <w:rPr>
          <w:spacing w:val="-7"/>
          <w:sz w:val="24"/>
          <w:szCs w:val="24"/>
        </w:rPr>
        <w:t>y</w:t>
      </w:r>
      <w:r>
        <w:rPr>
          <w:sz w:val="24"/>
          <w:szCs w:val="24"/>
        </w:rPr>
        <w:t>m</w:t>
      </w:r>
      <w:r>
        <w:rPr>
          <w:spacing w:val="-1"/>
          <w:sz w:val="24"/>
          <w:szCs w:val="24"/>
        </w:rPr>
        <w:t>e</w:t>
      </w:r>
      <w:r>
        <w:rPr>
          <w:sz w:val="24"/>
          <w:szCs w:val="24"/>
        </w:rPr>
        <w:t>nt</w:t>
      </w:r>
      <w:r>
        <w:rPr>
          <w:spacing w:val="58"/>
          <w:sz w:val="24"/>
          <w:szCs w:val="24"/>
        </w:rPr>
        <w:t xml:space="preserve"> </w:t>
      </w:r>
      <w:r>
        <w:rPr>
          <w:spacing w:val="-1"/>
          <w:sz w:val="24"/>
          <w:szCs w:val="24"/>
        </w:rPr>
        <w:t>a</w:t>
      </w:r>
      <w:r>
        <w:rPr>
          <w:sz w:val="24"/>
          <w:szCs w:val="24"/>
        </w:rPr>
        <w:t>ppli</w:t>
      </w:r>
      <w:r>
        <w:rPr>
          <w:spacing w:val="-1"/>
          <w:sz w:val="24"/>
          <w:szCs w:val="24"/>
        </w:rPr>
        <w:t>ca</w:t>
      </w:r>
      <w:r>
        <w:rPr>
          <w:sz w:val="24"/>
          <w:szCs w:val="24"/>
        </w:rPr>
        <w:t>tion</w:t>
      </w:r>
      <w:r>
        <w:rPr>
          <w:spacing w:val="58"/>
          <w:sz w:val="24"/>
          <w:szCs w:val="24"/>
        </w:rPr>
        <w:t xml:space="preserve"> </w:t>
      </w:r>
      <w:r>
        <w:rPr>
          <w:sz w:val="24"/>
          <w:szCs w:val="24"/>
        </w:rPr>
        <w:t>showing</w:t>
      </w:r>
      <w:r>
        <w:rPr>
          <w:spacing w:val="55"/>
          <w:sz w:val="24"/>
          <w:szCs w:val="24"/>
        </w:rPr>
        <w:t xml:space="preserve"> </w:t>
      </w:r>
      <w:r>
        <w:rPr>
          <w:sz w:val="24"/>
          <w:szCs w:val="24"/>
        </w:rPr>
        <w:t>s</w:t>
      </w:r>
      <w:r>
        <w:rPr>
          <w:spacing w:val="-1"/>
          <w:sz w:val="24"/>
          <w:szCs w:val="24"/>
        </w:rPr>
        <w:t>a</w:t>
      </w:r>
      <w:r>
        <w:rPr>
          <w:sz w:val="24"/>
          <w:szCs w:val="24"/>
        </w:rPr>
        <w:t>tis</w:t>
      </w:r>
      <w:r>
        <w:rPr>
          <w:spacing w:val="-1"/>
          <w:sz w:val="24"/>
          <w:szCs w:val="24"/>
        </w:rPr>
        <w:t>fac</w:t>
      </w:r>
      <w:r>
        <w:rPr>
          <w:sz w:val="24"/>
          <w:szCs w:val="24"/>
        </w:rPr>
        <w:t>to</w:t>
      </w:r>
      <w:r>
        <w:rPr>
          <w:spacing w:val="-1"/>
          <w:sz w:val="24"/>
          <w:szCs w:val="24"/>
        </w:rPr>
        <w:t>r</w:t>
      </w:r>
      <w:r>
        <w:rPr>
          <w:sz w:val="24"/>
          <w:szCs w:val="24"/>
        </w:rPr>
        <w:t>y</w:t>
      </w:r>
      <w:r>
        <w:rPr>
          <w:spacing w:val="50"/>
          <w:sz w:val="24"/>
          <w:szCs w:val="24"/>
        </w:rPr>
        <w:t xml:space="preserve"> </w:t>
      </w:r>
      <w:r>
        <w:rPr>
          <w:sz w:val="24"/>
          <w:szCs w:val="24"/>
        </w:rPr>
        <w:t>p</w:t>
      </w:r>
      <w:r>
        <w:rPr>
          <w:spacing w:val="-1"/>
          <w:sz w:val="24"/>
          <w:szCs w:val="24"/>
        </w:rPr>
        <w:t>a</w:t>
      </w:r>
      <w:r>
        <w:rPr>
          <w:sz w:val="24"/>
          <w:szCs w:val="24"/>
        </w:rPr>
        <w:t xml:space="preserve">st </w:t>
      </w:r>
      <w:r>
        <w:rPr>
          <w:spacing w:val="-1"/>
          <w:sz w:val="24"/>
          <w:szCs w:val="24"/>
        </w:rPr>
        <w:t>e</w:t>
      </w:r>
      <w:r>
        <w:rPr>
          <w:sz w:val="24"/>
          <w:szCs w:val="24"/>
        </w:rPr>
        <w:t>mplo</w:t>
      </w:r>
      <w:r>
        <w:rPr>
          <w:spacing w:val="-7"/>
          <w:sz w:val="24"/>
          <w:szCs w:val="24"/>
        </w:rPr>
        <w:t>y</w:t>
      </w:r>
      <w:r>
        <w:rPr>
          <w:sz w:val="24"/>
          <w:szCs w:val="24"/>
        </w:rPr>
        <w:t>m</w:t>
      </w:r>
      <w:r>
        <w:rPr>
          <w:spacing w:val="-1"/>
          <w:sz w:val="24"/>
          <w:szCs w:val="24"/>
        </w:rPr>
        <w:t>e</w:t>
      </w:r>
      <w:r>
        <w:rPr>
          <w:sz w:val="24"/>
          <w:szCs w:val="24"/>
        </w:rPr>
        <w:t xml:space="preserve">nt </w:t>
      </w:r>
      <w:r>
        <w:rPr>
          <w:spacing w:val="-1"/>
          <w:sz w:val="24"/>
          <w:szCs w:val="24"/>
        </w:rPr>
        <w:t>refere</w:t>
      </w:r>
      <w:r>
        <w:rPr>
          <w:sz w:val="24"/>
          <w:szCs w:val="24"/>
        </w:rPr>
        <w:t>n</w:t>
      </w:r>
      <w:r>
        <w:rPr>
          <w:spacing w:val="-1"/>
          <w:sz w:val="24"/>
          <w:szCs w:val="24"/>
        </w:rPr>
        <w:t>ce</w:t>
      </w:r>
      <w:r>
        <w:rPr>
          <w:sz w:val="24"/>
          <w:szCs w:val="24"/>
        </w:rPr>
        <w:t xml:space="preserve">s </w:t>
      </w:r>
      <w:r>
        <w:rPr>
          <w:spacing w:val="-1"/>
          <w:sz w:val="24"/>
          <w:szCs w:val="24"/>
        </w:rPr>
        <w:t>a</w:t>
      </w:r>
      <w:r>
        <w:rPr>
          <w:sz w:val="24"/>
          <w:szCs w:val="24"/>
        </w:rPr>
        <w:t>nd s</w:t>
      </w:r>
      <w:r>
        <w:rPr>
          <w:spacing w:val="-1"/>
          <w:sz w:val="24"/>
          <w:szCs w:val="24"/>
        </w:rPr>
        <w:t>a</w:t>
      </w:r>
      <w:r>
        <w:rPr>
          <w:sz w:val="24"/>
          <w:szCs w:val="24"/>
        </w:rPr>
        <w:t>tis</w:t>
      </w:r>
      <w:r>
        <w:rPr>
          <w:spacing w:val="-1"/>
          <w:sz w:val="24"/>
          <w:szCs w:val="24"/>
        </w:rPr>
        <w:t>fac</w:t>
      </w:r>
      <w:r>
        <w:rPr>
          <w:sz w:val="24"/>
          <w:szCs w:val="24"/>
        </w:rPr>
        <w:t>to</w:t>
      </w:r>
      <w:r>
        <w:rPr>
          <w:spacing w:val="-1"/>
          <w:sz w:val="24"/>
          <w:szCs w:val="24"/>
        </w:rPr>
        <w:t>r</w:t>
      </w:r>
      <w:r>
        <w:rPr>
          <w:sz w:val="24"/>
          <w:szCs w:val="24"/>
        </w:rPr>
        <w:t>y</w:t>
      </w:r>
      <w:r>
        <w:rPr>
          <w:spacing w:val="-7"/>
          <w:sz w:val="24"/>
          <w:szCs w:val="24"/>
        </w:rPr>
        <w:t xml:space="preserve"> </w:t>
      </w:r>
      <w:r>
        <w:rPr>
          <w:sz w:val="24"/>
          <w:szCs w:val="24"/>
        </w:rPr>
        <w:t>p</w:t>
      </w:r>
      <w:r>
        <w:rPr>
          <w:spacing w:val="-1"/>
          <w:sz w:val="24"/>
          <w:szCs w:val="24"/>
        </w:rPr>
        <w:t>er</w:t>
      </w:r>
      <w:r>
        <w:rPr>
          <w:sz w:val="24"/>
          <w:szCs w:val="24"/>
        </w:rPr>
        <w:t>son</w:t>
      </w:r>
      <w:r>
        <w:rPr>
          <w:spacing w:val="-1"/>
          <w:sz w:val="24"/>
          <w:szCs w:val="24"/>
        </w:rPr>
        <w:t>a</w:t>
      </w:r>
      <w:r>
        <w:rPr>
          <w:sz w:val="24"/>
          <w:szCs w:val="24"/>
        </w:rPr>
        <w:t xml:space="preserve">l </w:t>
      </w:r>
      <w:r>
        <w:rPr>
          <w:spacing w:val="-1"/>
          <w:sz w:val="24"/>
          <w:szCs w:val="24"/>
        </w:rPr>
        <w:t>refere</w:t>
      </w:r>
      <w:r>
        <w:rPr>
          <w:sz w:val="24"/>
          <w:szCs w:val="24"/>
        </w:rPr>
        <w:t>n</w:t>
      </w:r>
      <w:r>
        <w:rPr>
          <w:spacing w:val="-1"/>
          <w:sz w:val="24"/>
          <w:szCs w:val="24"/>
        </w:rPr>
        <w:t>ce</w:t>
      </w:r>
      <w:r>
        <w:rPr>
          <w:sz w:val="24"/>
          <w:szCs w:val="24"/>
        </w:rPr>
        <w:t>s;</w:t>
      </w:r>
    </w:p>
    <w:p w14:paraId="05EDBC89" w14:textId="77777777" w:rsidR="00481054" w:rsidRDefault="00481054" w:rsidP="004736A1">
      <w:pPr>
        <w:spacing w:before="8" w:line="200" w:lineRule="exact"/>
        <w:jc w:val="both"/>
      </w:pPr>
    </w:p>
    <w:p w14:paraId="0C669556" w14:textId="77777777" w:rsidR="00481054" w:rsidRDefault="00067A3E" w:rsidP="004736A1">
      <w:pPr>
        <w:spacing w:line="417" w:lineRule="auto"/>
        <w:ind w:left="1180" w:right="1977"/>
        <w:jc w:val="both"/>
        <w:rPr>
          <w:sz w:val="24"/>
          <w:szCs w:val="24"/>
        </w:rPr>
      </w:pPr>
      <w:proofErr w:type="gramStart"/>
      <w:r>
        <w:rPr>
          <w:sz w:val="24"/>
          <w:szCs w:val="24"/>
        </w:rPr>
        <w:t>b</w:t>
      </w:r>
      <w:proofErr w:type="gramEnd"/>
      <w:r>
        <w:rPr>
          <w:sz w:val="24"/>
          <w:szCs w:val="24"/>
        </w:rPr>
        <w:t>.   t</w:t>
      </w:r>
      <w:r>
        <w:rPr>
          <w:spacing w:val="-1"/>
          <w:sz w:val="24"/>
          <w:szCs w:val="24"/>
        </w:rPr>
        <w:t>a</w:t>
      </w:r>
      <w:r>
        <w:rPr>
          <w:sz w:val="24"/>
          <w:szCs w:val="24"/>
        </w:rPr>
        <w:t>ke</w:t>
      </w:r>
      <w:r>
        <w:rPr>
          <w:spacing w:val="-1"/>
          <w:sz w:val="24"/>
          <w:szCs w:val="24"/>
        </w:rPr>
        <w:t xml:space="preserve"> </w:t>
      </w:r>
      <w:r>
        <w:rPr>
          <w:sz w:val="24"/>
          <w:szCs w:val="24"/>
        </w:rPr>
        <w:t>su</w:t>
      </w:r>
      <w:r>
        <w:rPr>
          <w:spacing w:val="-1"/>
          <w:sz w:val="24"/>
          <w:szCs w:val="24"/>
        </w:rPr>
        <w:t>c</w:t>
      </w:r>
      <w:r>
        <w:rPr>
          <w:sz w:val="24"/>
          <w:szCs w:val="24"/>
        </w:rPr>
        <w:t>h w</w:t>
      </w:r>
      <w:r>
        <w:rPr>
          <w:spacing w:val="-1"/>
          <w:sz w:val="24"/>
          <w:szCs w:val="24"/>
        </w:rPr>
        <w:t>r</w:t>
      </w:r>
      <w:r>
        <w:rPr>
          <w:sz w:val="24"/>
          <w:szCs w:val="24"/>
        </w:rPr>
        <w:t>itt</w:t>
      </w:r>
      <w:r>
        <w:rPr>
          <w:spacing w:val="-1"/>
          <w:sz w:val="24"/>
          <w:szCs w:val="24"/>
        </w:rPr>
        <w:t>e</w:t>
      </w:r>
      <w:r>
        <w:rPr>
          <w:sz w:val="24"/>
          <w:szCs w:val="24"/>
        </w:rPr>
        <w:t xml:space="preserve">n </w:t>
      </w:r>
      <w:r>
        <w:rPr>
          <w:spacing w:val="-1"/>
          <w:sz w:val="24"/>
          <w:szCs w:val="24"/>
        </w:rPr>
        <w:t>a</w:t>
      </w:r>
      <w:r>
        <w:rPr>
          <w:sz w:val="24"/>
          <w:szCs w:val="24"/>
        </w:rPr>
        <w:t>nd o</w:t>
      </w:r>
      <w:r>
        <w:rPr>
          <w:spacing w:val="-1"/>
          <w:sz w:val="24"/>
          <w:szCs w:val="24"/>
        </w:rPr>
        <w:t>ra</w:t>
      </w:r>
      <w:r>
        <w:rPr>
          <w:sz w:val="24"/>
          <w:szCs w:val="24"/>
        </w:rPr>
        <w:t>l t</w:t>
      </w:r>
      <w:r>
        <w:rPr>
          <w:spacing w:val="-1"/>
          <w:sz w:val="24"/>
          <w:szCs w:val="24"/>
        </w:rPr>
        <w:t>e</w:t>
      </w:r>
      <w:r>
        <w:rPr>
          <w:sz w:val="24"/>
          <w:szCs w:val="24"/>
        </w:rPr>
        <w:t xml:space="preserve">sts </w:t>
      </w:r>
      <w:r>
        <w:rPr>
          <w:spacing w:val="-1"/>
          <w:sz w:val="24"/>
          <w:szCs w:val="24"/>
        </w:rPr>
        <w:t>a</w:t>
      </w:r>
      <w:r>
        <w:rPr>
          <w:sz w:val="24"/>
          <w:szCs w:val="24"/>
        </w:rPr>
        <w:t>s m</w:t>
      </w:r>
      <w:r>
        <w:rPr>
          <w:spacing w:val="-1"/>
          <w:sz w:val="24"/>
          <w:szCs w:val="24"/>
        </w:rPr>
        <w:t>a</w:t>
      </w:r>
      <w:r>
        <w:rPr>
          <w:sz w:val="24"/>
          <w:szCs w:val="24"/>
        </w:rPr>
        <w:t>y</w:t>
      </w:r>
      <w:r>
        <w:rPr>
          <w:spacing w:val="-7"/>
          <w:sz w:val="24"/>
          <w:szCs w:val="24"/>
        </w:rPr>
        <w:t xml:space="preserve"> </w:t>
      </w:r>
      <w:r>
        <w:rPr>
          <w:sz w:val="24"/>
          <w:szCs w:val="24"/>
        </w:rPr>
        <w:t>be</w:t>
      </w:r>
      <w:r>
        <w:rPr>
          <w:spacing w:val="-1"/>
          <w:sz w:val="24"/>
          <w:szCs w:val="24"/>
        </w:rPr>
        <w:t xml:space="preserve"> re</w:t>
      </w:r>
      <w:r>
        <w:rPr>
          <w:sz w:val="24"/>
          <w:szCs w:val="24"/>
        </w:rPr>
        <w:t>qu</w:t>
      </w:r>
      <w:r>
        <w:rPr>
          <w:spacing w:val="1"/>
          <w:sz w:val="24"/>
          <w:szCs w:val="24"/>
        </w:rPr>
        <w:t>i</w:t>
      </w:r>
      <w:r>
        <w:rPr>
          <w:spacing w:val="-1"/>
          <w:sz w:val="24"/>
          <w:szCs w:val="24"/>
        </w:rPr>
        <w:t>re</w:t>
      </w:r>
      <w:r>
        <w:rPr>
          <w:sz w:val="24"/>
          <w:szCs w:val="24"/>
        </w:rPr>
        <w:t xml:space="preserve">d; </w:t>
      </w:r>
      <w:r>
        <w:rPr>
          <w:spacing w:val="-1"/>
          <w:sz w:val="24"/>
          <w:szCs w:val="24"/>
        </w:rPr>
        <w:t>a</w:t>
      </w:r>
      <w:r>
        <w:rPr>
          <w:sz w:val="24"/>
          <w:szCs w:val="24"/>
        </w:rPr>
        <w:t xml:space="preserve">nd </w:t>
      </w:r>
      <w:r>
        <w:rPr>
          <w:spacing w:val="-1"/>
          <w:sz w:val="24"/>
          <w:szCs w:val="24"/>
        </w:rPr>
        <w:t>c</w:t>
      </w:r>
      <w:r>
        <w:rPr>
          <w:sz w:val="24"/>
          <w:szCs w:val="24"/>
        </w:rPr>
        <w:t xml:space="preserve">.  </w:t>
      </w:r>
      <w:r>
        <w:rPr>
          <w:spacing w:val="14"/>
          <w:sz w:val="24"/>
          <w:szCs w:val="24"/>
        </w:rPr>
        <w:t xml:space="preserve"> </w:t>
      </w:r>
      <w:proofErr w:type="gramStart"/>
      <w:r>
        <w:rPr>
          <w:spacing w:val="-1"/>
          <w:sz w:val="24"/>
          <w:szCs w:val="24"/>
        </w:rPr>
        <w:t>f</w:t>
      </w:r>
      <w:r>
        <w:rPr>
          <w:sz w:val="24"/>
          <w:szCs w:val="24"/>
        </w:rPr>
        <w:t>u</w:t>
      </w:r>
      <w:r>
        <w:rPr>
          <w:spacing w:val="-1"/>
          <w:sz w:val="24"/>
          <w:szCs w:val="24"/>
        </w:rPr>
        <w:t>r</w:t>
      </w:r>
      <w:r>
        <w:rPr>
          <w:sz w:val="24"/>
          <w:szCs w:val="24"/>
        </w:rPr>
        <w:t>nish</w:t>
      </w:r>
      <w:proofErr w:type="gramEnd"/>
      <w:r>
        <w:rPr>
          <w:sz w:val="24"/>
          <w:szCs w:val="24"/>
        </w:rPr>
        <w:t xml:space="preserve"> p</w:t>
      </w:r>
      <w:r>
        <w:rPr>
          <w:spacing w:val="-1"/>
          <w:sz w:val="24"/>
          <w:szCs w:val="24"/>
        </w:rPr>
        <w:t>r</w:t>
      </w:r>
      <w:r>
        <w:rPr>
          <w:sz w:val="24"/>
          <w:szCs w:val="24"/>
        </w:rPr>
        <w:t>oof</w:t>
      </w:r>
      <w:r>
        <w:rPr>
          <w:spacing w:val="-1"/>
          <w:sz w:val="24"/>
          <w:szCs w:val="24"/>
        </w:rPr>
        <w:t xml:space="preserve"> </w:t>
      </w:r>
      <w:r>
        <w:rPr>
          <w:sz w:val="24"/>
          <w:szCs w:val="24"/>
        </w:rPr>
        <w:t>of</w:t>
      </w:r>
      <w:r>
        <w:rPr>
          <w:spacing w:val="-1"/>
          <w:sz w:val="24"/>
          <w:szCs w:val="24"/>
        </w:rPr>
        <w:t xml:space="preserve"> </w:t>
      </w:r>
      <w:r>
        <w:rPr>
          <w:sz w:val="24"/>
          <w:szCs w:val="24"/>
        </w:rPr>
        <w:t>d</w:t>
      </w:r>
      <w:r>
        <w:rPr>
          <w:spacing w:val="-1"/>
          <w:sz w:val="24"/>
          <w:szCs w:val="24"/>
        </w:rPr>
        <w:t>a</w:t>
      </w:r>
      <w:r>
        <w:rPr>
          <w:sz w:val="24"/>
          <w:szCs w:val="24"/>
        </w:rPr>
        <w:t>te</w:t>
      </w:r>
      <w:r>
        <w:rPr>
          <w:spacing w:val="-1"/>
          <w:sz w:val="24"/>
          <w:szCs w:val="24"/>
        </w:rPr>
        <w:t xml:space="preserve"> </w:t>
      </w:r>
      <w:r>
        <w:rPr>
          <w:sz w:val="24"/>
          <w:szCs w:val="24"/>
        </w:rPr>
        <w:t>of</w:t>
      </w:r>
      <w:r>
        <w:rPr>
          <w:spacing w:val="-1"/>
          <w:sz w:val="24"/>
          <w:szCs w:val="24"/>
        </w:rPr>
        <w:t xml:space="preserve"> </w:t>
      </w:r>
      <w:r>
        <w:rPr>
          <w:sz w:val="24"/>
          <w:szCs w:val="24"/>
        </w:rPr>
        <w:t>bi</w:t>
      </w:r>
      <w:r>
        <w:rPr>
          <w:spacing w:val="-1"/>
          <w:sz w:val="24"/>
          <w:szCs w:val="24"/>
        </w:rPr>
        <w:t>r</w:t>
      </w:r>
      <w:r>
        <w:rPr>
          <w:sz w:val="24"/>
          <w:szCs w:val="24"/>
        </w:rPr>
        <w:t xml:space="preserve">th </w:t>
      </w:r>
      <w:r>
        <w:rPr>
          <w:spacing w:val="-1"/>
          <w:sz w:val="24"/>
          <w:szCs w:val="24"/>
        </w:rPr>
        <w:t>af</w:t>
      </w:r>
      <w:r>
        <w:rPr>
          <w:sz w:val="24"/>
          <w:szCs w:val="24"/>
        </w:rPr>
        <w:t>t</w:t>
      </w:r>
      <w:r>
        <w:rPr>
          <w:spacing w:val="-1"/>
          <w:sz w:val="24"/>
          <w:szCs w:val="24"/>
        </w:rPr>
        <w:t>e</w:t>
      </w:r>
      <w:r>
        <w:rPr>
          <w:sz w:val="24"/>
          <w:szCs w:val="24"/>
        </w:rPr>
        <w:t>r</w:t>
      </w:r>
      <w:r>
        <w:rPr>
          <w:spacing w:val="-1"/>
          <w:sz w:val="24"/>
          <w:szCs w:val="24"/>
        </w:rPr>
        <w:t xml:space="preserve"> </w:t>
      </w:r>
      <w:r>
        <w:rPr>
          <w:sz w:val="24"/>
          <w:szCs w:val="24"/>
        </w:rPr>
        <w:t>the</w:t>
      </w:r>
      <w:r>
        <w:rPr>
          <w:spacing w:val="-1"/>
          <w:sz w:val="24"/>
          <w:szCs w:val="24"/>
        </w:rPr>
        <w:t xml:space="preserve"> </w:t>
      </w:r>
      <w:r>
        <w:rPr>
          <w:sz w:val="24"/>
          <w:szCs w:val="24"/>
        </w:rPr>
        <w:t>d</w:t>
      </w:r>
      <w:r>
        <w:rPr>
          <w:spacing w:val="-1"/>
          <w:sz w:val="24"/>
          <w:szCs w:val="24"/>
        </w:rPr>
        <w:t>a</w:t>
      </w:r>
      <w:r>
        <w:rPr>
          <w:sz w:val="24"/>
          <w:szCs w:val="24"/>
        </w:rPr>
        <w:t>te</w:t>
      </w:r>
      <w:r>
        <w:rPr>
          <w:spacing w:val="-1"/>
          <w:sz w:val="24"/>
          <w:szCs w:val="24"/>
        </w:rPr>
        <w:t xml:space="preserve"> </w:t>
      </w:r>
      <w:r>
        <w:rPr>
          <w:sz w:val="24"/>
          <w:szCs w:val="24"/>
        </w:rPr>
        <w:t>of</w:t>
      </w:r>
      <w:r>
        <w:rPr>
          <w:spacing w:val="-1"/>
          <w:sz w:val="24"/>
          <w:szCs w:val="24"/>
        </w:rPr>
        <w:t xml:space="preserve"> </w:t>
      </w:r>
      <w:r>
        <w:rPr>
          <w:sz w:val="24"/>
          <w:szCs w:val="24"/>
        </w:rPr>
        <w:t>hi</w:t>
      </w:r>
      <w:r>
        <w:rPr>
          <w:spacing w:val="-1"/>
          <w:sz w:val="24"/>
          <w:szCs w:val="24"/>
        </w:rPr>
        <w:t>re</w:t>
      </w:r>
      <w:r>
        <w:rPr>
          <w:sz w:val="24"/>
          <w:szCs w:val="24"/>
        </w:rPr>
        <w:t>.</w:t>
      </w:r>
    </w:p>
    <w:p w14:paraId="567BB53F" w14:textId="77777777" w:rsidR="00481054" w:rsidRDefault="00067A3E" w:rsidP="004736A1">
      <w:pPr>
        <w:spacing w:before="41" w:line="246" w:lineRule="auto"/>
        <w:ind w:left="820" w:right="78" w:hanging="360"/>
        <w:jc w:val="both"/>
        <w:rPr>
          <w:sz w:val="24"/>
          <w:szCs w:val="24"/>
        </w:rPr>
      </w:pPr>
      <w:r>
        <w:rPr>
          <w:sz w:val="24"/>
          <w:szCs w:val="24"/>
        </w:rPr>
        <w:t xml:space="preserve">2.   </w:t>
      </w:r>
      <w:r>
        <w:rPr>
          <w:i/>
          <w:sz w:val="24"/>
          <w:szCs w:val="24"/>
        </w:rPr>
        <w:t>BA</w:t>
      </w:r>
      <w:r>
        <w:rPr>
          <w:i/>
          <w:spacing w:val="1"/>
          <w:sz w:val="24"/>
          <w:szCs w:val="24"/>
        </w:rPr>
        <w:t>CK</w:t>
      </w:r>
      <w:r>
        <w:rPr>
          <w:i/>
          <w:sz w:val="24"/>
          <w:szCs w:val="24"/>
        </w:rPr>
        <w:t>GROU</w:t>
      </w:r>
      <w:r>
        <w:rPr>
          <w:i/>
          <w:spacing w:val="1"/>
          <w:sz w:val="24"/>
          <w:szCs w:val="24"/>
        </w:rPr>
        <w:t>N</w:t>
      </w:r>
      <w:r>
        <w:rPr>
          <w:i/>
          <w:sz w:val="24"/>
          <w:szCs w:val="24"/>
        </w:rPr>
        <w:t>D</w:t>
      </w:r>
      <w:r>
        <w:rPr>
          <w:i/>
          <w:spacing w:val="2"/>
          <w:sz w:val="24"/>
          <w:szCs w:val="24"/>
        </w:rPr>
        <w:t xml:space="preserve"> </w:t>
      </w:r>
      <w:r>
        <w:rPr>
          <w:i/>
          <w:spacing w:val="1"/>
          <w:sz w:val="24"/>
          <w:szCs w:val="24"/>
        </w:rPr>
        <w:t>C</w:t>
      </w:r>
      <w:r>
        <w:rPr>
          <w:i/>
          <w:sz w:val="24"/>
          <w:szCs w:val="24"/>
        </w:rPr>
        <w:t>HE</w:t>
      </w:r>
      <w:r>
        <w:rPr>
          <w:i/>
          <w:spacing w:val="1"/>
          <w:sz w:val="24"/>
          <w:szCs w:val="24"/>
        </w:rPr>
        <w:t>CK</w:t>
      </w:r>
      <w:r>
        <w:rPr>
          <w:i/>
          <w:sz w:val="24"/>
          <w:szCs w:val="24"/>
        </w:rPr>
        <w:t xml:space="preserve">S. </w:t>
      </w:r>
      <w:r>
        <w:rPr>
          <w:i/>
          <w:spacing w:val="5"/>
          <w:sz w:val="24"/>
          <w:szCs w:val="24"/>
        </w:rPr>
        <w:t xml:space="preserve"> </w:t>
      </w:r>
      <w:r>
        <w:rPr>
          <w:sz w:val="24"/>
          <w:szCs w:val="24"/>
        </w:rPr>
        <w:t>To</w:t>
      </w:r>
      <w:r>
        <w:rPr>
          <w:spacing w:val="2"/>
          <w:sz w:val="24"/>
          <w:szCs w:val="24"/>
        </w:rPr>
        <w:t xml:space="preserve"> </w:t>
      </w:r>
      <w:r>
        <w:rPr>
          <w:spacing w:val="-1"/>
          <w:sz w:val="24"/>
          <w:szCs w:val="24"/>
        </w:rPr>
        <w:t>e</w:t>
      </w:r>
      <w:r>
        <w:rPr>
          <w:sz w:val="24"/>
          <w:szCs w:val="24"/>
        </w:rPr>
        <w:t>nsu</w:t>
      </w:r>
      <w:r>
        <w:rPr>
          <w:spacing w:val="-1"/>
          <w:sz w:val="24"/>
          <w:szCs w:val="24"/>
        </w:rPr>
        <w:t>r</w:t>
      </w:r>
      <w:r>
        <w:rPr>
          <w:sz w:val="24"/>
          <w:szCs w:val="24"/>
        </w:rPr>
        <w:t>e</w:t>
      </w:r>
      <w:r>
        <w:rPr>
          <w:spacing w:val="1"/>
          <w:sz w:val="24"/>
          <w:szCs w:val="24"/>
        </w:rPr>
        <w:t xml:space="preserve"> </w:t>
      </w:r>
      <w:r>
        <w:rPr>
          <w:sz w:val="24"/>
          <w:szCs w:val="24"/>
        </w:rPr>
        <w:t>th</w:t>
      </w:r>
      <w:r>
        <w:rPr>
          <w:spacing w:val="-1"/>
          <w:sz w:val="24"/>
          <w:szCs w:val="24"/>
        </w:rPr>
        <w:t>a</w:t>
      </w:r>
      <w:r>
        <w:rPr>
          <w:sz w:val="24"/>
          <w:szCs w:val="24"/>
        </w:rPr>
        <w:t>t</w:t>
      </w:r>
      <w:r>
        <w:rPr>
          <w:spacing w:val="3"/>
          <w:sz w:val="24"/>
          <w:szCs w:val="24"/>
        </w:rPr>
        <w:t xml:space="preserve"> </w:t>
      </w:r>
      <w:r>
        <w:rPr>
          <w:sz w:val="24"/>
          <w:szCs w:val="24"/>
        </w:rPr>
        <w:t>individu</w:t>
      </w:r>
      <w:r>
        <w:rPr>
          <w:spacing w:val="-1"/>
          <w:sz w:val="24"/>
          <w:szCs w:val="24"/>
        </w:rPr>
        <w:t>a</w:t>
      </w:r>
      <w:r>
        <w:rPr>
          <w:sz w:val="24"/>
          <w:szCs w:val="24"/>
        </w:rPr>
        <w:t>ls</w:t>
      </w:r>
      <w:r>
        <w:rPr>
          <w:spacing w:val="3"/>
          <w:sz w:val="24"/>
          <w:szCs w:val="24"/>
        </w:rPr>
        <w:t xml:space="preserve"> </w:t>
      </w:r>
      <w:r>
        <w:rPr>
          <w:sz w:val="24"/>
          <w:szCs w:val="24"/>
        </w:rPr>
        <w:t>who join the</w:t>
      </w:r>
      <w:r>
        <w:rPr>
          <w:spacing w:val="-1"/>
          <w:sz w:val="24"/>
          <w:szCs w:val="24"/>
        </w:rPr>
        <w:t xml:space="preserve"> </w:t>
      </w:r>
      <w:r>
        <w:rPr>
          <w:spacing w:val="1"/>
          <w:sz w:val="24"/>
          <w:szCs w:val="24"/>
        </w:rPr>
        <w:t>C</w:t>
      </w:r>
      <w:r>
        <w:rPr>
          <w:sz w:val="24"/>
          <w:szCs w:val="24"/>
        </w:rPr>
        <w:t>ity</w:t>
      </w:r>
      <w:r>
        <w:rPr>
          <w:spacing w:val="-7"/>
          <w:sz w:val="24"/>
          <w:szCs w:val="24"/>
        </w:rPr>
        <w:t xml:space="preserve"> </w:t>
      </w:r>
      <w:r>
        <w:rPr>
          <w:spacing w:val="-1"/>
          <w:sz w:val="24"/>
          <w:szCs w:val="24"/>
        </w:rPr>
        <w:t>ar</w:t>
      </w:r>
      <w:r>
        <w:rPr>
          <w:sz w:val="24"/>
          <w:szCs w:val="24"/>
        </w:rPr>
        <w:t>e</w:t>
      </w:r>
      <w:r>
        <w:rPr>
          <w:spacing w:val="-1"/>
          <w:sz w:val="24"/>
          <w:szCs w:val="24"/>
        </w:rPr>
        <w:t xml:space="preserve"> </w:t>
      </w:r>
      <w:r>
        <w:rPr>
          <w:sz w:val="24"/>
          <w:szCs w:val="24"/>
        </w:rPr>
        <w:t>w</w:t>
      </w:r>
      <w:r>
        <w:rPr>
          <w:spacing w:val="-1"/>
          <w:sz w:val="24"/>
          <w:szCs w:val="24"/>
        </w:rPr>
        <w:t>e</w:t>
      </w:r>
      <w:r>
        <w:rPr>
          <w:sz w:val="24"/>
          <w:szCs w:val="24"/>
        </w:rPr>
        <w:t>ll- qu</w:t>
      </w:r>
      <w:r>
        <w:rPr>
          <w:spacing w:val="-1"/>
          <w:sz w:val="24"/>
          <w:szCs w:val="24"/>
        </w:rPr>
        <w:t>a</w:t>
      </w:r>
      <w:r>
        <w:rPr>
          <w:sz w:val="24"/>
          <w:szCs w:val="24"/>
        </w:rPr>
        <w:t>li</w:t>
      </w:r>
      <w:r>
        <w:rPr>
          <w:spacing w:val="-1"/>
          <w:sz w:val="24"/>
          <w:szCs w:val="24"/>
        </w:rPr>
        <w:t>f</w:t>
      </w:r>
      <w:r>
        <w:rPr>
          <w:sz w:val="24"/>
          <w:szCs w:val="24"/>
        </w:rPr>
        <w:t>i</w:t>
      </w:r>
      <w:r>
        <w:rPr>
          <w:spacing w:val="-1"/>
          <w:sz w:val="24"/>
          <w:szCs w:val="24"/>
        </w:rPr>
        <w:t>e</w:t>
      </w:r>
      <w:r>
        <w:rPr>
          <w:sz w:val="24"/>
          <w:szCs w:val="24"/>
        </w:rPr>
        <w:t>d</w:t>
      </w:r>
      <w:r>
        <w:rPr>
          <w:spacing w:val="10"/>
          <w:sz w:val="24"/>
          <w:szCs w:val="24"/>
        </w:rPr>
        <w:t xml:space="preserve"> </w:t>
      </w:r>
      <w:r>
        <w:rPr>
          <w:spacing w:val="-1"/>
          <w:sz w:val="24"/>
          <w:szCs w:val="24"/>
        </w:rPr>
        <w:t>a</w:t>
      </w:r>
      <w:r>
        <w:rPr>
          <w:sz w:val="24"/>
          <w:szCs w:val="24"/>
        </w:rPr>
        <w:t>nd</w:t>
      </w:r>
      <w:r>
        <w:rPr>
          <w:spacing w:val="7"/>
          <w:sz w:val="24"/>
          <w:szCs w:val="24"/>
        </w:rPr>
        <w:t xml:space="preserve"> </w:t>
      </w:r>
      <w:r>
        <w:rPr>
          <w:sz w:val="24"/>
          <w:szCs w:val="24"/>
        </w:rPr>
        <w:t>to</w:t>
      </w:r>
      <w:r>
        <w:rPr>
          <w:spacing w:val="7"/>
          <w:sz w:val="24"/>
          <w:szCs w:val="24"/>
        </w:rPr>
        <w:t xml:space="preserve"> </w:t>
      </w:r>
      <w:r>
        <w:rPr>
          <w:spacing w:val="-1"/>
          <w:sz w:val="24"/>
          <w:szCs w:val="24"/>
        </w:rPr>
        <w:t>e</w:t>
      </w:r>
      <w:r>
        <w:rPr>
          <w:sz w:val="24"/>
          <w:szCs w:val="24"/>
        </w:rPr>
        <w:t>nsu</w:t>
      </w:r>
      <w:r>
        <w:rPr>
          <w:spacing w:val="-1"/>
          <w:sz w:val="24"/>
          <w:szCs w:val="24"/>
        </w:rPr>
        <w:t>r</w:t>
      </w:r>
      <w:r>
        <w:rPr>
          <w:sz w:val="24"/>
          <w:szCs w:val="24"/>
        </w:rPr>
        <w:t>e</w:t>
      </w:r>
      <w:r>
        <w:rPr>
          <w:spacing w:val="6"/>
          <w:sz w:val="24"/>
          <w:szCs w:val="24"/>
        </w:rPr>
        <w:t xml:space="preserve"> </w:t>
      </w:r>
      <w:r>
        <w:rPr>
          <w:sz w:val="24"/>
          <w:szCs w:val="24"/>
        </w:rPr>
        <w:t>th</w:t>
      </w:r>
      <w:r>
        <w:rPr>
          <w:spacing w:val="-1"/>
          <w:sz w:val="24"/>
          <w:szCs w:val="24"/>
        </w:rPr>
        <w:t>a</w:t>
      </w:r>
      <w:r>
        <w:rPr>
          <w:sz w:val="24"/>
          <w:szCs w:val="24"/>
        </w:rPr>
        <w:t>t</w:t>
      </w:r>
      <w:r>
        <w:rPr>
          <w:spacing w:val="8"/>
          <w:sz w:val="24"/>
          <w:szCs w:val="24"/>
        </w:rPr>
        <w:t xml:space="preserve"> </w:t>
      </w:r>
      <w:r>
        <w:rPr>
          <w:sz w:val="24"/>
          <w:szCs w:val="24"/>
        </w:rPr>
        <w:t>the</w:t>
      </w:r>
      <w:r>
        <w:rPr>
          <w:spacing w:val="6"/>
          <w:sz w:val="24"/>
          <w:szCs w:val="24"/>
        </w:rPr>
        <w:t xml:space="preserve"> </w:t>
      </w:r>
      <w:r>
        <w:rPr>
          <w:spacing w:val="1"/>
          <w:sz w:val="24"/>
          <w:szCs w:val="24"/>
        </w:rPr>
        <w:t>C</w:t>
      </w:r>
      <w:r>
        <w:rPr>
          <w:sz w:val="24"/>
          <w:szCs w:val="24"/>
        </w:rPr>
        <w:t>ity p</w:t>
      </w:r>
      <w:r>
        <w:rPr>
          <w:spacing w:val="-1"/>
          <w:sz w:val="24"/>
          <w:szCs w:val="24"/>
        </w:rPr>
        <w:t>r</w:t>
      </w:r>
      <w:r>
        <w:rPr>
          <w:sz w:val="24"/>
          <w:szCs w:val="24"/>
        </w:rPr>
        <w:t>ovid</w:t>
      </w:r>
      <w:r>
        <w:rPr>
          <w:spacing w:val="-1"/>
          <w:sz w:val="24"/>
          <w:szCs w:val="24"/>
        </w:rPr>
        <w:t>e</w:t>
      </w:r>
      <w:r>
        <w:rPr>
          <w:sz w:val="24"/>
          <w:szCs w:val="24"/>
        </w:rPr>
        <w:t>s</w:t>
      </w:r>
      <w:r>
        <w:rPr>
          <w:spacing w:val="7"/>
          <w:sz w:val="24"/>
          <w:szCs w:val="24"/>
        </w:rPr>
        <w:t xml:space="preserve"> </w:t>
      </w:r>
      <w:r>
        <w:rPr>
          <w:sz w:val="24"/>
          <w:szCs w:val="24"/>
        </w:rPr>
        <w:t>a</w:t>
      </w:r>
      <w:r>
        <w:rPr>
          <w:spacing w:val="6"/>
          <w:sz w:val="24"/>
          <w:szCs w:val="24"/>
        </w:rPr>
        <w:t xml:space="preserve"> </w:t>
      </w:r>
      <w:r>
        <w:rPr>
          <w:sz w:val="24"/>
          <w:szCs w:val="24"/>
        </w:rPr>
        <w:t>s</w:t>
      </w:r>
      <w:r>
        <w:rPr>
          <w:spacing w:val="-1"/>
          <w:sz w:val="24"/>
          <w:szCs w:val="24"/>
        </w:rPr>
        <w:t>af</w:t>
      </w:r>
      <w:r>
        <w:rPr>
          <w:sz w:val="24"/>
          <w:szCs w:val="24"/>
        </w:rPr>
        <w:t>e</w:t>
      </w:r>
      <w:r>
        <w:rPr>
          <w:spacing w:val="6"/>
          <w:sz w:val="24"/>
          <w:szCs w:val="24"/>
        </w:rPr>
        <w:t xml:space="preserve"> </w:t>
      </w:r>
      <w:r>
        <w:rPr>
          <w:spacing w:val="-1"/>
          <w:sz w:val="24"/>
          <w:szCs w:val="24"/>
        </w:rPr>
        <w:t>a</w:t>
      </w:r>
      <w:r>
        <w:rPr>
          <w:sz w:val="24"/>
          <w:szCs w:val="24"/>
        </w:rPr>
        <w:t>nd</w:t>
      </w:r>
      <w:r>
        <w:rPr>
          <w:spacing w:val="7"/>
          <w:sz w:val="24"/>
          <w:szCs w:val="24"/>
        </w:rPr>
        <w:t xml:space="preserve"> </w:t>
      </w:r>
      <w:r>
        <w:rPr>
          <w:sz w:val="24"/>
          <w:szCs w:val="24"/>
        </w:rPr>
        <w:t>p</w:t>
      </w:r>
      <w:r>
        <w:rPr>
          <w:spacing w:val="-1"/>
          <w:sz w:val="24"/>
          <w:szCs w:val="24"/>
        </w:rPr>
        <w:t>r</w:t>
      </w:r>
      <w:r>
        <w:rPr>
          <w:sz w:val="24"/>
          <w:szCs w:val="24"/>
        </w:rPr>
        <w:t>odu</w:t>
      </w:r>
      <w:r>
        <w:rPr>
          <w:spacing w:val="-1"/>
          <w:sz w:val="24"/>
          <w:szCs w:val="24"/>
        </w:rPr>
        <w:t>c</w:t>
      </w:r>
      <w:r>
        <w:rPr>
          <w:sz w:val="24"/>
          <w:szCs w:val="24"/>
        </w:rPr>
        <w:t>tive</w:t>
      </w:r>
      <w:r>
        <w:rPr>
          <w:spacing w:val="6"/>
          <w:sz w:val="24"/>
          <w:szCs w:val="24"/>
        </w:rPr>
        <w:t xml:space="preserve"> </w:t>
      </w:r>
      <w:r>
        <w:rPr>
          <w:sz w:val="24"/>
          <w:szCs w:val="24"/>
        </w:rPr>
        <w:t>wo</w:t>
      </w:r>
      <w:r>
        <w:rPr>
          <w:spacing w:val="-1"/>
          <w:sz w:val="24"/>
          <w:szCs w:val="24"/>
        </w:rPr>
        <w:t>r</w:t>
      </w:r>
      <w:r>
        <w:rPr>
          <w:sz w:val="24"/>
          <w:szCs w:val="24"/>
        </w:rPr>
        <w:t xml:space="preserve">k </w:t>
      </w:r>
      <w:r>
        <w:rPr>
          <w:spacing w:val="-1"/>
          <w:sz w:val="24"/>
          <w:szCs w:val="24"/>
        </w:rPr>
        <w:t>e</w:t>
      </w:r>
      <w:r>
        <w:rPr>
          <w:sz w:val="24"/>
          <w:szCs w:val="24"/>
        </w:rPr>
        <w:t>nvi</w:t>
      </w:r>
      <w:r>
        <w:rPr>
          <w:spacing w:val="-1"/>
          <w:sz w:val="24"/>
          <w:szCs w:val="24"/>
        </w:rPr>
        <w:t>r</w:t>
      </w:r>
      <w:r>
        <w:rPr>
          <w:sz w:val="24"/>
          <w:szCs w:val="24"/>
        </w:rPr>
        <w:t>onm</w:t>
      </w:r>
      <w:r>
        <w:rPr>
          <w:spacing w:val="-1"/>
          <w:sz w:val="24"/>
          <w:szCs w:val="24"/>
        </w:rPr>
        <w:t>e</w:t>
      </w:r>
      <w:r>
        <w:rPr>
          <w:sz w:val="24"/>
          <w:szCs w:val="24"/>
        </w:rPr>
        <w:t>nt,</w:t>
      </w:r>
      <w:r>
        <w:rPr>
          <w:spacing w:val="7"/>
          <w:sz w:val="24"/>
          <w:szCs w:val="24"/>
        </w:rPr>
        <w:t xml:space="preserve"> </w:t>
      </w:r>
      <w:r>
        <w:rPr>
          <w:sz w:val="24"/>
          <w:szCs w:val="24"/>
        </w:rPr>
        <w:t>the</w:t>
      </w:r>
      <w:r>
        <w:rPr>
          <w:spacing w:val="6"/>
          <w:sz w:val="24"/>
          <w:szCs w:val="24"/>
        </w:rPr>
        <w:t xml:space="preserve"> </w:t>
      </w:r>
      <w:r>
        <w:rPr>
          <w:spacing w:val="1"/>
          <w:sz w:val="24"/>
          <w:szCs w:val="24"/>
        </w:rPr>
        <w:t>C</w:t>
      </w:r>
      <w:r>
        <w:rPr>
          <w:sz w:val="24"/>
          <w:szCs w:val="24"/>
        </w:rPr>
        <w:t>ity will</w:t>
      </w:r>
      <w:r>
        <w:rPr>
          <w:spacing w:val="5"/>
          <w:sz w:val="24"/>
          <w:szCs w:val="24"/>
        </w:rPr>
        <w:t xml:space="preserve"> </w:t>
      </w:r>
      <w:r>
        <w:rPr>
          <w:spacing w:val="-1"/>
          <w:sz w:val="24"/>
          <w:szCs w:val="24"/>
        </w:rPr>
        <w:t>c</w:t>
      </w:r>
      <w:r>
        <w:rPr>
          <w:sz w:val="24"/>
          <w:szCs w:val="24"/>
        </w:rPr>
        <w:t>ondu</w:t>
      </w:r>
      <w:r>
        <w:rPr>
          <w:spacing w:val="-1"/>
          <w:sz w:val="24"/>
          <w:szCs w:val="24"/>
        </w:rPr>
        <w:t>c</w:t>
      </w:r>
      <w:r>
        <w:rPr>
          <w:sz w:val="24"/>
          <w:szCs w:val="24"/>
        </w:rPr>
        <w:t>t</w:t>
      </w:r>
      <w:r>
        <w:rPr>
          <w:spacing w:val="5"/>
          <w:sz w:val="24"/>
          <w:szCs w:val="24"/>
        </w:rPr>
        <w:t xml:space="preserve"> </w:t>
      </w:r>
      <w:r>
        <w:rPr>
          <w:sz w:val="24"/>
          <w:szCs w:val="24"/>
        </w:rPr>
        <w:t>p</w:t>
      </w:r>
      <w:r>
        <w:rPr>
          <w:spacing w:val="-1"/>
          <w:sz w:val="24"/>
          <w:szCs w:val="24"/>
        </w:rPr>
        <w:t>re-e</w:t>
      </w:r>
      <w:r>
        <w:rPr>
          <w:sz w:val="24"/>
          <w:szCs w:val="24"/>
        </w:rPr>
        <w:t>mplo</w:t>
      </w:r>
      <w:r>
        <w:rPr>
          <w:spacing w:val="-7"/>
          <w:sz w:val="24"/>
          <w:szCs w:val="24"/>
        </w:rPr>
        <w:t>y</w:t>
      </w:r>
      <w:r>
        <w:rPr>
          <w:sz w:val="24"/>
          <w:szCs w:val="24"/>
        </w:rPr>
        <w:t>m</w:t>
      </w:r>
      <w:r>
        <w:rPr>
          <w:spacing w:val="-1"/>
          <w:sz w:val="24"/>
          <w:szCs w:val="24"/>
        </w:rPr>
        <w:t>e</w:t>
      </w:r>
      <w:r>
        <w:rPr>
          <w:sz w:val="24"/>
          <w:szCs w:val="24"/>
        </w:rPr>
        <w:t>nt</w:t>
      </w:r>
      <w:r>
        <w:rPr>
          <w:spacing w:val="5"/>
          <w:sz w:val="24"/>
          <w:szCs w:val="24"/>
        </w:rPr>
        <w:t xml:space="preserve"> </w:t>
      </w:r>
      <w:r>
        <w:rPr>
          <w:sz w:val="24"/>
          <w:szCs w:val="24"/>
        </w:rPr>
        <w:t>b</w:t>
      </w:r>
      <w:r>
        <w:rPr>
          <w:spacing w:val="-1"/>
          <w:sz w:val="24"/>
          <w:szCs w:val="24"/>
        </w:rPr>
        <w:t>ac</w:t>
      </w:r>
      <w:r>
        <w:rPr>
          <w:sz w:val="24"/>
          <w:szCs w:val="24"/>
        </w:rPr>
        <w:t>k</w:t>
      </w:r>
      <w:r>
        <w:rPr>
          <w:spacing w:val="-2"/>
          <w:sz w:val="24"/>
          <w:szCs w:val="24"/>
        </w:rPr>
        <w:t>g</w:t>
      </w:r>
      <w:r>
        <w:rPr>
          <w:spacing w:val="-1"/>
          <w:sz w:val="24"/>
          <w:szCs w:val="24"/>
        </w:rPr>
        <w:t>r</w:t>
      </w:r>
      <w:r>
        <w:rPr>
          <w:sz w:val="24"/>
          <w:szCs w:val="24"/>
        </w:rPr>
        <w:t>ound</w:t>
      </w:r>
      <w:r>
        <w:rPr>
          <w:spacing w:val="5"/>
          <w:sz w:val="24"/>
          <w:szCs w:val="24"/>
        </w:rPr>
        <w:t xml:space="preserve"> </w:t>
      </w:r>
      <w:r>
        <w:rPr>
          <w:spacing w:val="-1"/>
          <w:sz w:val="24"/>
          <w:szCs w:val="24"/>
        </w:rPr>
        <w:t>c</w:t>
      </w:r>
      <w:r>
        <w:rPr>
          <w:sz w:val="24"/>
          <w:szCs w:val="24"/>
        </w:rPr>
        <w:t>h</w:t>
      </w:r>
      <w:r>
        <w:rPr>
          <w:spacing w:val="-1"/>
          <w:sz w:val="24"/>
          <w:szCs w:val="24"/>
        </w:rPr>
        <w:t>ec</w:t>
      </w:r>
      <w:r>
        <w:rPr>
          <w:sz w:val="24"/>
          <w:szCs w:val="24"/>
        </w:rPr>
        <w:t>ks</w:t>
      </w:r>
      <w:r>
        <w:rPr>
          <w:spacing w:val="5"/>
          <w:sz w:val="24"/>
          <w:szCs w:val="24"/>
        </w:rPr>
        <w:t xml:space="preserve"> </w:t>
      </w:r>
      <w:r>
        <w:rPr>
          <w:sz w:val="24"/>
          <w:szCs w:val="24"/>
        </w:rPr>
        <w:t>on</w:t>
      </w:r>
      <w:r>
        <w:rPr>
          <w:spacing w:val="5"/>
          <w:sz w:val="24"/>
          <w:szCs w:val="24"/>
        </w:rPr>
        <w:t xml:space="preserve"> </w:t>
      </w:r>
      <w:r>
        <w:rPr>
          <w:spacing w:val="-1"/>
          <w:sz w:val="24"/>
          <w:szCs w:val="24"/>
        </w:rPr>
        <w:t>a</w:t>
      </w:r>
      <w:r>
        <w:rPr>
          <w:sz w:val="24"/>
          <w:szCs w:val="24"/>
        </w:rPr>
        <w:t xml:space="preserve">ll </w:t>
      </w:r>
      <w:r>
        <w:rPr>
          <w:spacing w:val="-1"/>
          <w:sz w:val="24"/>
          <w:szCs w:val="24"/>
        </w:rPr>
        <w:t>a</w:t>
      </w:r>
      <w:r>
        <w:rPr>
          <w:sz w:val="24"/>
          <w:szCs w:val="24"/>
        </w:rPr>
        <w:t>ppli</w:t>
      </w:r>
      <w:r>
        <w:rPr>
          <w:spacing w:val="-1"/>
          <w:sz w:val="24"/>
          <w:szCs w:val="24"/>
        </w:rPr>
        <w:t>ca</w:t>
      </w:r>
      <w:r>
        <w:rPr>
          <w:sz w:val="24"/>
          <w:szCs w:val="24"/>
        </w:rPr>
        <w:t>nts</w:t>
      </w:r>
      <w:r>
        <w:rPr>
          <w:spacing w:val="10"/>
          <w:sz w:val="24"/>
          <w:szCs w:val="24"/>
        </w:rPr>
        <w:t xml:space="preserve"> </w:t>
      </w:r>
      <w:r>
        <w:rPr>
          <w:sz w:val="24"/>
          <w:szCs w:val="24"/>
        </w:rPr>
        <w:t>who</w:t>
      </w:r>
      <w:r>
        <w:rPr>
          <w:spacing w:val="10"/>
          <w:sz w:val="24"/>
          <w:szCs w:val="24"/>
        </w:rPr>
        <w:t xml:space="preserve"> </w:t>
      </w:r>
      <w:r>
        <w:rPr>
          <w:spacing w:val="-1"/>
          <w:sz w:val="24"/>
          <w:szCs w:val="24"/>
        </w:rPr>
        <w:t>ar</w:t>
      </w:r>
      <w:r>
        <w:rPr>
          <w:sz w:val="24"/>
          <w:szCs w:val="24"/>
        </w:rPr>
        <w:t>e</w:t>
      </w:r>
      <w:r>
        <w:rPr>
          <w:spacing w:val="9"/>
          <w:sz w:val="24"/>
          <w:szCs w:val="24"/>
        </w:rPr>
        <w:t xml:space="preserve"> </w:t>
      </w:r>
      <w:r>
        <w:rPr>
          <w:spacing w:val="-1"/>
          <w:sz w:val="24"/>
          <w:szCs w:val="24"/>
        </w:rPr>
        <w:t>c</w:t>
      </w:r>
      <w:r>
        <w:rPr>
          <w:sz w:val="24"/>
          <w:szCs w:val="24"/>
        </w:rPr>
        <w:t>onsid</w:t>
      </w:r>
      <w:r>
        <w:rPr>
          <w:spacing w:val="-1"/>
          <w:sz w:val="24"/>
          <w:szCs w:val="24"/>
        </w:rPr>
        <w:t>ere</w:t>
      </w:r>
      <w:r>
        <w:rPr>
          <w:sz w:val="24"/>
          <w:szCs w:val="24"/>
        </w:rPr>
        <w:t>d</w:t>
      </w:r>
      <w:r>
        <w:rPr>
          <w:spacing w:val="10"/>
          <w:sz w:val="24"/>
          <w:szCs w:val="24"/>
        </w:rPr>
        <w:t xml:space="preserve"> </w:t>
      </w:r>
      <w:r>
        <w:rPr>
          <w:spacing w:val="-1"/>
          <w:sz w:val="24"/>
          <w:szCs w:val="24"/>
        </w:rPr>
        <w:t>f</w:t>
      </w:r>
      <w:r>
        <w:rPr>
          <w:sz w:val="24"/>
          <w:szCs w:val="24"/>
        </w:rPr>
        <w:t>or</w:t>
      </w:r>
      <w:r>
        <w:rPr>
          <w:spacing w:val="9"/>
          <w:sz w:val="24"/>
          <w:szCs w:val="24"/>
        </w:rPr>
        <w:t xml:space="preserve"> </w:t>
      </w:r>
      <w:r>
        <w:rPr>
          <w:spacing w:val="-1"/>
          <w:sz w:val="24"/>
          <w:szCs w:val="24"/>
        </w:rPr>
        <w:t>e</w:t>
      </w:r>
      <w:r>
        <w:rPr>
          <w:sz w:val="24"/>
          <w:szCs w:val="24"/>
        </w:rPr>
        <w:t>mplo</w:t>
      </w:r>
      <w:r>
        <w:rPr>
          <w:spacing w:val="-7"/>
          <w:sz w:val="24"/>
          <w:szCs w:val="24"/>
        </w:rPr>
        <w:t>y</w:t>
      </w:r>
      <w:r>
        <w:rPr>
          <w:sz w:val="24"/>
          <w:szCs w:val="24"/>
        </w:rPr>
        <w:t>m</w:t>
      </w:r>
      <w:r>
        <w:rPr>
          <w:spacing w:val="-1"/>
          <w:sz w:val="24"/>
          <w:szCs w:val="24"/>
        </w:rPr>
        <w:t>e</w:t>
      </w:r>
      <w:r>
        <w:rPr>
          <w:sz w:val="24"/>
          <w:szCs w:val="24"/>
        </w:rPr>
        <w:t>nt.</w:t>
      </w:r>
      <w:r>
        <w:rPr>
          <w:spacing w:val="10"/>
          <w:sz w:val="24"/>
          <w:szCs w:val="24"/>
        </w:rPr>
        <w:t xml:space="preserve"> </w:t>
      </w:r>
      <w:r>
        <w:rPr>
          <w:spacing w:val="-2"/>
          <w:sz w:val="24"/>
          <w:szCs w:val="24"/>
        </w:rPr>
        <w:t>B</w:t>
      </w:r>
      <w:r>
        <w:rPr>
          <w:spacing w:val="-1"/>
          <w:sz w:val="24"/>
          <w:szCs w:val="24"/>
        </w:rPr>
        <w:t>ac</w:t>
      </w:r>
      <w:r>
        <w:rPr>
          <w:sz w:val="24"/>
          <w:szCs w:val="24"/>
        </w:rPr>
        <w:t>k</w:t>
      </w:r>
      <w:r>
        <w:rPr>
          <w:spacing w:val="-2"/>
          <w:sz w:val="24"/>
          <w:szCs w:val="24"/>
        </w:rPr>
        <w:t>g</w:t>
      </w:r>
      <w:r>
        <w:rPr>
          <w:spacing w:val="-1"/>
          <w:sz w:val="24"/>
          <w:szCs w:val="24"/>
        </w:rPr>
        <w:t>r</w:t>
      </w:r>
      <w:r>
        <w:rPr>
          <w:sz w:val="24"/>
          <w:szCs w:val="24"/>
        </w:rPr>
        <w:t>ound</w:t>
      </w:r>
      <w:r>
        <w:rPr>
          <w:spacing w:val="8"/>
          <w:sz w:val="24"/>
          <w:szCs w:val="24"/>
        </w:rPr>
        <w:t xml:space="preserve"> </w:t>
      </w:r>
      <w:r>
        <w:rPr>
          <w:spacing w:val="-1"/>
          <w:sz w:val="24"/>
          <w:szCs w:val="24"/>
        </w:rPr>
        <w:t>c</w:t>
      </w:r>
      <w:r>
        <w:rPr>
          <w:sz w:val="24"/>
          <w:szCs w:val="24"/>
        </w:rPr>
        <w:t>h</w:t>
      </w:r>
      <w:r>
        <w:rPr>
          <w:spacing w:val="-1"/>
          <w:sz w:val="24"/>
          <w:szCs w:val="24"/>
        </w:rPr>
        <w:t>ec</w:t>
      </w:r>
      <w:r>
        <w:rPr>
          <w:sz w:val="24"/>
          <w:szCs w:val="24"/>
        </w:rPr>
        <w:t>ks</w:t>
      </w:r>
      <w:r>
        <w:rPr>
          <w:spacing w:val="8"/>
          <w:sz w:val="24"/>
          <w:szCs w:val="24"/>
        </w:rPr>
        <w:t xml:space="preserve"> </w:t>
      </w:r>
      <w:r>
        <w:rPr>
          <w:sz w:val="24"/>
          <w:szCs w:val="24"/>
        </w:rPr>
        <w:t>m</w:t>
      </w:r>
      <w:r>
        <w:rPr>
          <w:spacing w:val="-1"/>
          <w:sz w:val="24"/>
          <w:szCs w:val="24"/>
        </w:rPr>
        <w:t>a</w:t>
      </w:r>
      <w:r>
        <w:rPr>
          <w:sz w:val="24"/>
          <w:szCs w:val="24"/>
        </w:rPr>
        <w:t>y in</w:t>
      </w:r>
      <w:r>
        <w:rPr>
          <w:spacing w:val="-1"/>
          <w:sz w:val="24"/>
          <w:szCs w:val="24"/>
        </w:rPr>
        <w:t>c</w:t>
      </w:r>
      <w:r>
        <w:rPr>
          <w:sz w:val="24"/>
          <w:szCs w:val="24"/>
        </w:rPr>
        <w:t>lude v</w:t>
      </w:r>
      <w:r>
        <w:rPr>
          <w:spacing w:val="-1"/>
          <w:sz w:val="24"/>
          <w:szCs w:val="24"/>
        </w:rPr>
        <w:t>er</w:t>
      </w:r>
      <w:r>
        <w:rPr>
          <w:sz w:val="24"/>
          <w:szCs w:val="24"/>
        </w:rPr>
        <w:t>i</w:t>
      </w:r>
      <w:r>
        <w:rPr>
          <w:spacing w:val="-1"/>
          <w:sz w:val="24"/>
          <w:szCs w:val="24"/>
        </w:rPr>
        <w:t>f</w:t>
      </w:r>
      <w:r>
        <w:rPr>
          <w:sz w:val="24"/>
          <w:szCs w:val="24"/>
        </w:rPr>
        <w:t>i</w:t>
      </w:r>
      <w:r>
        <w:rPr>
          <w:spacing w:val="-1"/>
          <w:sz w:val="24"/>
          <w:szCs w:val="24"/>
        </w:rPr>
        <w:t>ca</w:t>
      </w:r>
      <w:r>
        <w:rPr>
          <w:sz w:val="24"/>
          <w:szCs w:val="24"/>
        </w:rPr>
        <w:t xml:space="preserve">tion </w:t>
      </w:r>
      <w:r>
        <w:rPr>
          <w:spacing w:val="7"/>
          <w:sz w:val="24"/>
          <w:szCs w:val="24"/>
        </w:rPr>
        <w:t xml:space="preserve"> </w:t>
      </w:r>
      <w:r>
        <w:rPr>
          <w:sz w:val="24"/>
          <w:szCs w:val="24"/>
        </w:rPr>
        <w:t xml:space="preserve">of </w:t>
      </w:r>
      <w:r>
        <w:rPr>
          <w:spacing w:val="6"/>
          <w:sz w:val="24"/>
          <w:szCs w:val="24"/>
        </w:rPr>
        <w:t xml:space="preserve"> </w:t>
      </w:r>
      <w:r>
        <w:rPr>
          <w:spacing w:val="-1"/>
          <w:sz w:val="24"/>
          <w:szCs w:val="24"/>
        </w:rPr>
        <w:t>a</w:t>
      </w:r>
      <w:r>
        <w:rPr>
          <w:sz w:val="24"/>
          <w:szCs w:val="24"/>
        </w:rPr>
        <w:t>ny  in</w:t>
      </w:r>
      <w:r>
        <w:rPr>
          <w:spacing w:val="-1"/>
          <w:sz w:val="24"/>
          <w:szCs w:val="24"/>
        </w:rPr>
        <w:t>f</w:t>
      </w:r>
      <w:r>
        <w:rPr>
          <w:sz w:val="24"/>
          <w:szCs w:val="24"/>
        </w:rPr>
        <w:t>o</w:t>
      </w:r>
      <w:r>
        <w:rPr>
          <w:spacing w:val="-1"/>
          <w:sz w:val="24"/>
          <w:szCs w:val="24"/>
        </w:rPr>
        <w:t>r</w:t>
      </w:r>
      <w:r>
        <w:rPr>
          <w:sz w:val="24"/>
          <w:szCs w:val="24"/>
        </w:rPr>
        <w:t>m</w:t>
      </w:r>
      <w:r>
        <w:rPr>
          <w:spacing w:val="-1"/>
          <w:sz w:val="24"/>
          <w:szCs w:val="24"/>
        </w:rPr>
        <w:t>a</w:t>
      </w:r>
      <w:r>
        <w:rPr>
          <w:sz w:val="24"/>
          <w:szCs w:val="24"/>
        </w:rPr>
        <w:t xml:space="preserve">tion </w:t>
      </w:r>
      <w:r>
        <w:rPr>
          <w:spacing w:val="7"/>
          <w:sz w:val="24"/>
          <w:szCs w:val="24"/>
        </w:rPr>
        <w:t xml:space="preserve"> </w:t>
      </w:r>
      <w:r>
        <w:rPr>
          <w:sz w:val="24"/>
          <w:szCs w:val="24"/>
        </w:rPr>
        <w:t xml:space="preserve">on </w:t>
      </w:r>
      <w:r>
        <w:rPr>
          <w:spacing w:val="4"/>
          <w:sz w:val="24"/>
          <w:szCs w:val="24"/>
        </w:rPr>
        <w:t xml:space="preserve"> </w:t>
      </w:r>
      <w:r>
        <w:rPr>
          <w:sz w:val="24"/>
          <w:szCs w:val="24"/>
        </w:rPr>
        <w:t xml:space="preserve">the </w:t>
      </w:r>
      <w:r>
        <w:rPr>
          <w:spacing w:val="3"/>
          <w:sz w:val="24"/>
          <w:szCs w:val="24"/>
        </w:rPr>
        <w:t xml:space="preserve"> </w:t>
      </w:r>
      <w:r>
        <w:rPr>
          <w:spacing w:val="-1"/>
          <w:sz w:val="24"/>
          <w:szCs w:val="24"/>
        </w:rPr>
        <w:t>a</w:t>
      </w:r>
      <w:r>
        <w:rPr>
          <w:sz w:val="24"/>
          <w:szCs w:val="24"/>
        </w:rPr>
        <w:t>ppli</w:t>
      </w:r>
      <w:r>
        <w:rPr>
          <w:spacing w:val="-1"/>
          <w:sz w:val="24"/>
          <w:szCs w:val="24"/>
        </w:rPr>
        <w:t>ca</w:t>
      </w:r>
      <w:r>
        <w:rPr>
          <w:sz w:val="24"/>
          <w:szCs w:val="24"/>
        </w:rPr>
        <w:t>nt</w:t>
      </w:r>
      <w:r>
        <w:rPr>
          <w:spacing w:val="-1"/>
          <w:sz w:val="24"/>
          <w:szCs w:val="24"/>
        </w:rPr>
        <w:t>’</w:t>
      </w:r>
      <w:r>
        <w:rPr>
          <w:sz w:val="24"/>
          <w:szCs w:val="24"/>
        </w:rPr>
        <w:t xml:space="preserve">s </w:t>
      </w:r>
      <w:r>
        <w:rPr>
          <w:spacing w:val="5"/>
          <w:sz w:val="24"/>
          <w:szCs w:val="24"/>
        </w:rPr>
        <w:t xml:space="preserve"> </w:t>
      </w:r>
      <w:r>
        <w:rPr>
          <w:spacing w:val="-1"/>
          <w:sz w:val="24"/>
          <w:szCs w:val="24"/>
        </w:rPr>
        <w:t>re</w:t>
      </w:r>
      <w:r>
        <w:rPr>
          <w:sz w:val="24"/>
          <w:szCs w:val="24"/>
        </w:rPr>
        <w:t>sum</w:t>
      </w:r>
      <w:r>
        <w:rPr>
          <w:spacing w:val="-1"/>
          <w:sz w:val="24"/>
          <w:szCs w:val="24"/>
        </w:rPr>
        <w:t>e</w:t>
      </w:r>
      <w:r>
        <w:rPr>
          <w:sz w:val="24"/>
          <w:szCs w:val="24"/>
        </w:rPr>
        <w:t xml:space="preserve">, </w:t>
      </w:r>
      <w:r>
        <w:rPr>
          <w:spacing w:val="4"/>
          <w:sz w:val="24"/>
          <w:szCs w:val="24"/>
        </w:rPr>
        <w:t xml:space="preserve"> </w:t>
      </w:r>
      <w:r>
        <w:rPr>
          <w:spacing w:val="-1"/>
          <w:sz w:val="24"/>
          <w:szCs w:val="24"/>
        </w:rPr>
        <w:t>a</w:t>
      </w:r>
      <w:r>
        <w:rPr>
          <w:sz w:val="24"/>
          <w:szCs w:val="24"/>
        </w:rPr>
        <w:t>ppli</w:t>
      </w:r>
      <w:r>
        <w:rPr>
          <w:spacing w:val="-1"/>
          <w:sz w:val="24"/>
          <w:szCs w:val="24"/>
        </w:rPr>
        <w:t>ca</w:t>
      </w:r>
      <w:r>
        <w:rPr>
          <w:sz w:val="24"/>
          <w:szCs w:val="24"/>
        </w:rPr>
        <w:t xml:space="preserve">tion </w:t>
      </w:r>
      <w:r>
        <w:rPr>
          <w:spacing w:val="4"/>
          <w:sz w:val="24"/>
          <w:szCs w:val="24"/>
        </w:rPr>
        <w:t xml:space="preserve"> </w:t>
      </w:r>
      <w:r>
        <w:rPr>
          <w:spacing w:val="-1"/>
          <w:sz w:val="24"/>
          <w:szCs w:val="24"/>
        </w:rPr>
        <w:t>f</w:t>
      </w:r>
      <w:r>
        <w:rPr>
          <w:sz w:val="24"/>
          <w:szCs w:val="24"/>
        </w:rPr>
        <w:t>o</w:t>
      </w:r>
      <w:r>
        <w:rPr>
          <w:spacing w:val="-1"/>
          <w:sz w:val="24"/>
          <w:szCs w:val="24"/>
        </w:rPr>
        <w:t>r</w:t>
      </w:r>
      <w:r>
        <w:rPr>
          <w:sz w:val="24"/>
          <w:szCs w:val="24"/>
        </w:rPr>
        <w:t xml:space="preserve">m, </w:t>
      </w:r>
      <w:r>
        <w:rPr>
          <w:spacing w:val="-1"/>
          <w:sz w:val="24"/>
          <w:szCs w:val="24"/>
        </w:rPr>
        <w:t>re</w:t>
      </w:r>
      <w:r>
        <w:rPr>
          <w:sz w:val="24"/>
          <w:szCs w:val="24"/>
        </w:rPr>
        <w:t>vi</w:t>
      </w:r>
      <w:r>
        <w:rPr>
          <w:spacing w:val="-1"/>
          <w:sz w:val="24"/>
          <w:szCs w:val="24"/>
        </w:rPr>
        <w:t>e</w:t>
      </w:r>
      <w:r>
        <w:rPr>
          <w:sz w:val="24"/>
          <w:szCs w:val="24"/>
        </w:rPr>
        <w:t>w</w:t>
      </w:r>
      <w:r>
        <w:rPr>
          <w:spacing w:val="5"/>
          <w:sz w:val="24"/>
          <w:szCs w:val="24"/>
        </w:rPr>
        <w:t xml:space="preserve"> </w:t>
      </w:r>
      <w:r>
        <w:rPr>
          <w:sz w:val="24"/>
          <w:szCs w:val="24"/>
        </w:rPr>
        <w:t>of</w:t>
      </w:r>
      <w:r>
        <w:rPr>
          <w:spacing w:val="4"/>
          <w:sz w:val="24"/>
          <w:szCs w:val="24"/>
        </w:rPr>
        <w:t xml:space="preserve"> </w:t>
      </w:r>
      <w:r>
        <w:rPr>
          <w:sz w:val="24"/>
          <w:szCs w:val="24"/>
        </w:rPr>
        <w:t>a</w:t>
      </w:r>
      <w:r>
        <w:rPr>
          <w:spacing w:val="4"/>
          <w:sz w:val="24"/>
          <w:szCs w:val="24"/>
        </w:rPr>
        <w:t xml:space="preserve"> </w:t>
      </w:r>
      <w:r>
        <w:rPr>
          <w:sz w:val="24"/>
          <w:szCs w:val="24"/>
        </w:rPr>
        <w:t>d</w:t>
      </w:r>
      <w:r>
        <w:rPr>
          <w:spacing w:val="-1"/>
          <w:sz w:val="24"/>
          <w:szCs w:val="24"/>
        </w:rPr>
        <w:t>r</w:t>
      </w:r>
      <w:r>
        <w:rPr>
          <w:sz w:val="24"/>
          <w:szCs w:val="24"/>
        </w:rPr>
        <w:t xml:space="preserve">iving </w:t>
      </w:r>
      <w:r>
        <w:rPr>
          <w:spacing w:val="-1"/>
          <w:sz w:val="24"/>
          <w:szCs w:val="24"/>
        </w:rPr>
        <w:t>rec</w:t>
      </w:r>
      <w:r>
        <w:rPr>
          <w:sz w:val="24"/>
          <w:szCs w:val="24"/>
        </w:rPr>
        <w:t>o</w:t>
      </w:r>
      <w:r>
        <w:rPr>
          <w:spacing w:val="-1"/>
          <w:sz w:val="24"/>
          <w:szCs w:val="24"/>
        </w:rPr>
        <w:t>r</w:t>
      </w:r>
      <w:r>
        <w:rPr>
          <w:sz w:val="24"/>
          <w:szCs w:val="24"/>
        </w:rPr>
        <w:t>d,</w:t>
      </w:r>
      <w:r>
        <w:rPr>
          <w:spacing w:val="3"/>
          <w:sz w:val="24"/>
          <w:szCs w:val="24"/>
        </w:rPr>
        <w:t xml:space="preserve"> </w:t>
      </w:r>
      <w:r>
        <w:rPr>
          <w:spacing w:val="-1"/>
          <w:sz w:val="24"/>
          <w:szCs w:val="24"/>
        </w:rPr>
        <w:t>cr</w:t>
      </w:r>
      <w:r>
        <w:rPr>
          <w:sz w:val="24"/>
          <w:szCs w:val="24"/>
        </w:rPr>
        <w:t>imin</w:t>
      </w:r>
      <w:r>
        <w:rPr>
          <w:spacing w:val="-1"/>
          <w:sz w:val="24"/>
          <w:szCs w:val="24"/>
        </w:rPr>
        <w:t>a</w:t>
      </w:r>
      <w:r>
        <w:rPr>
          <w:sz w:val="24"/>
          <w:szCs w:val="24"/>
        </w:rPr>
        <w:t>l</w:t>
      </w:r>
      <w:r>
        <w:rPr>
          <w:spacing w:val="3"/>
          <w:sz w:val="24"/>
          <w:szCs w:val="24"/>
        </w:rPr>
        <w:t xml:space="preserve"> </w:t>
      </w:r>
      <w:r>
        <w:rPr>
          <w:sz w:val="24"/>
          <w:szCs w:val="24"/>
        </w:rPr>
        <w:t>b</w:t>
      </w:r>
      <w:r>
        <w:rPr>
          <w:spacing w:val="-1"/>
          <w:sz w:val="24"/>
          <w:szCs w:val="24"/>
        </w:rPr>
        <w:t>ac</w:t>
      </w:r>
      <w:r>
        <w:rPr>
          <w:sz w:val="24"/>
          <w:szCs w:val="24"/>
        </w:rPr>
        <w:t>k</w:t>
      </w:r>
      <w:r>
        <w:rPr>
          <w:spacing w:val="-2"/>
          <w:sz w:val="24"/>
          <w:szCs w:val="24"/>
        </w:rPr>
        <w:t>g</w:t>
      </w:r>
      <w:r>
        <w:rPr>
          <w:spacing w:val="-1"/>
          <w:sz w:val="24"/>
          <w:szCs w:val="24"/>
        </w:rPr>
        <w:t>r</w:t>
      </w:r>
      <w:r>
        <w:rPr>
          <w:sz w:val="24"/>
          <w:szCs w:val="24"/>
        </w:rPr>
        <w:t>ound</w:t>
      </w:r>
      <w:r>
        <w:rPr>
          <w:spacing w:val="3"/>
          <w:sz w:val="24"/>
          <w:szCs w:val="24"/>
        </w:rPr>
        <w:t xml:space="preserve"> </w:t>
      </w:r>
      <w:r>
        <w:rPr>
          <w:spacing w:val="-1"/>
          <w:sz w:val="24"/>
          <w:szCs w:val="24"/>
        </w:rPr>
        <w:t>c</w:t>
      </w:r>
      <w:r>
        <w:rPr>
          <w:sz w:val="24"/>
          <w:szCs w:val="24"/>
        </w:rPr>
        <w:t>h</w:t>
      </w:r>
      <w:r>
        <w:rPr>
          <w:spacing w:val="-1"/>
          <w:sz w:val="24"/>
          <w:szCs w:val="24"/>
        </w:rPr>
        <w:t>ec</w:t>
      </w:r>
      <w:r>
        <w:rPr>
          <w:sz w:val="24"/>
          <w:szCs w:val="24"/>
        </w:rPr>
        <w:t>k</w:t>
      </w:r>
      <w:r>
        <w:rPr>
          <w:spacing w:val="3"/>
          <w:sz w:val="24"/>
          <w:szCs w:val="24"/>
        </w:rPr>
        <w:t xml:space="preserve"> </w:t>
      </w:r>
      <w:r>
        <w:rPr>
          <w:spacing w:val="-1"/>
          <w:sz w:val="24"/>
          <w:szCs w:val="24"/>
        </w:rPr>
        <w:t>a</w:t>
      </w:r>
      <w:r>
        <w:rPr>
          <w:sz w:val="24"/>
          <w:szCs w:val="24"/>
        </w:rPr>
        <w:t>nd,</w:t>
      </w:r>
      <w:r>
        <w:rPr>
          <w:spacing w:val="3"/>
          <w:sz w:val="24"/>
          <w:szCs w:val="24"/>
        </w:rPr>
        <w:t xml:space="preserve"> </w:t>
      </w:r>
      <w:r>
        <w:rPr>
          <w:sz w:val="24"/>
          <w:szCs w:val="24"/>
        </w:rPr>
        <w:t>in</w:t>
      </w:r>
      <w:r>
        <w:rPr>
          <w:spacing w:val="3"/>
          <w:sz w:val="24"/>
          <w:szCs w:val="24"/>
        </w:rPr>
        <w:t xml:space="preserve"> </w:t>
      </w:r>
      <w:r>
        <w:rPr>
          <w:spacing w:val="-1"/>
          <w:sz w:val="24"/>
          <w:szCs w:val="24"/>
        </w:rPr>
        <w:t>cer</w:t>
      </w:r>
      <w:r>
        <w:rPr>
          <w:sz w:val="24"/>
          <w:szCs w:val="24"/>
        </w:rPr>
        <w:t>t</w:t>
      </w:r>
      <w:r>
        <w:rPr>
          <w:spacing w:val="-1"/>
          <w:sz w:val="24"/>
          <w:szCs w:val="24"/>
        </w:rPr>
        <w:t>a</w:t>
      </w:r>
      <w:r>
        <w:rPr>
          <w:sz w:val="24"/>
          <w:szCs w:val="24"/>
        </w:rPr>
        <w:t>in</w:t>
      </w:r>
      <w:r>
        <w:rPr>
          <w:spacing w:val="3"/>
          <w:sz w:val="24"/>
          <w:szCs w:val="24"/>
        </w:rPr>
        <w:t xml:space="preserve"> </w:t>
      </w:r>
      <w:r>
        <w:rPr>
          <w:sz w:val="24"/>
          <w:szCs w:val="24"/>
        </w:rPr>
        <w:t>positions,</w:t>
      </w:r>
      <w:r>
        <w:rPr>
          <w:spacing w:val="3"/>
          <w:sz w:val="24"/>
          <w:szCs w:val="24"/>
        </w:rPr>
        <w:t xml:space="preserve"> </w:t>
      </w:r>
      <w:r>
        <w:rPr>
          <w:sz w:val="24"/>
          <w:szCs w:val="24"/>
        </w:rPr>
        <w:t xml:space="preserve">a </w:t>
      </w:r>
      <w:r>
        <w:rPr>
          <w:spacing w:val="-1"/>
          <w:sz w:val="24"/>
          <w:szCs w:val="24"/>
        </w:rPr>
        <w:t>cre</w:t>
      </w:r>
      <w:r>
        <w:rPr>
          <w:sz w:val="24"/>
          <w:szCs w:val="24"/>
        </w:rPr>
        <w:t xml:space="preserve">dit </w:t>
      </w:r>
      <w:r>
        <w:rPr>
          <w:spacing w:val="-1"/>
          <w:sz w:val="24"/>
          <w:szCs w:val="24"/>
        </w:rPr>
        <w:t>re</w:t>
      </w:r>
      <w:r>
        <w:rPr>
          <w:sz w:val="24"/>
          <w:szCs w:val="24"/>
        </w:rPr>
        <w:t>po</w:t>
      </w:r>
      <w:r>
        <w:rPr>
          <w:spacing w:val="-1"/>
          <w:sz w:val="24"/>
          <w:szCs w:val="24"/>
        </w:rPr>
        <w:t>r</w:t>
      </w:r>
      <w:r>
        <w:rPr>
          <w:sz w:val="24"/>
          <w:szCs w:val="24"/>
        </w:rPr>
        <w:t>t.</w:t>
      </w:r>
    </w:p>
    <w:p w14:paraId="62E503C8" w14:textId="77777777" w:rsidR="00481054" w:rsidRDefault="00481054" w:rsidP="004736A1">
      <w:pPr>
        <w:spacing w:before="4" w:line="280" w:lineRule="exact"/>
        <w:jc w:val="both"/>
        <w:rPr>
          <w:sz w:val="28"/>
          <w:szCs w:val="28"/>
        </w:rPr>
      </w:pPr>
    </w:p>
    <w:p w14:paraId="06CEFDF4" w14:textId="77777777" w:rsidR="00481054" w:rsidRDefault="00067A3E" w:rsidP="004736A1">
      <w:pPr>
        <w:spacing w:line="246" w:lineRule="auto"/>
        <w:ind w:left="820" w:right="71"/>
        <w:jc w:val="both"/>
        <w:rPr>
          <w:sz w:val="24"/>
          <w:szCs w:val="24"/>
        </w:rPr>
      </w:pPr>
      <w:r>
        <w:rPr>
          <w:spacing w:val="-2"/>
          <w:sz w:val="24"/>
          <w:szCs w:val="24"/>
        </w:rPr>
        <w:t>B</w:t>
      </w:r>
      <w:r>
        <w:rPr>
          <w:spacing w:val="-1"/>
          <w:sz w:val="24"/>
          <w:szCs w:val="24"/>
        </w:rPr>
        <w:t>ac</w:t>
      </w:r>
      <w:r>
        <w:rPr>
          <w:sz w:val="24"/>
          <w:szCs w:val="24"/>
        </w:rPr>
        <w:t>k</w:t>
      </w:r>
      <w:r>
        <w:rPr>
          <w:spacing w:val="-2"/>
          <w:sz w:val="24"/>
          <w:szCs w:val="24"/>
        </w:rPr>
        <w:t>g</w:t>
      </w:r>
      <w:r>
        <w:rPr>
          <w:spacing w:val="-1"/>
          <w:sz w:val="24"/>
          <w:szCs w:val="24"/>
        </w:rPr>
        <w:t>r</w:t>
      </w:r>
      <w:r>
        <w:rPr>
          <w:sz w:val="24"/>
          <w:szCs w:val="24"/>
        </w:rPr>
        <w:t>ound</w:t>
      </w:r>
      <w:r>
        <w:rPr>
          <w:spacing w:val="3"/>
          <w:sz w:val="24"/>
          <w:szCs w:val="24"/>
        </w:rPr>
        <w:t xml:space="preserve"> </w:t>
      </w:r>
      <w:r>
        <w:rPr>
          <w:spacing w:val="-1"/>
          <w:sz w:val="24"/>
          <w:szCs w:val="24"/>
        </w:rPr>
        <w:t>c</w:t>
      </w:r>
      <w:r>
        <w:rPr>
          <w:sz w:val="24"/>
          <w:szCs w:val="24"/>
        </w:rPr>
        <w:t>h</w:t>
      </w:r>
      <w:r>
        <w:rPr>
          <w:spacing w:val="-1"/>
          <w:sz w:val="24"/>
          <w:szCs w:val="24"/>
        </w:rPr>
        <w:t>ec</w:t>
      </w:r>
      <w:r>
        <w:rPr>
          <w:sz w:val="24"/>
          <w:szCs w:val="24"/>
        </w:rPr>
        <w:t>ks</w:t>
      </w:r>
      <w:r>
        <w:rPr>
          <w:spacing w:val="4"/>
          <w:sz w:val="24"/>
          <w:szCs w:val="24"/>
        </w:rPr>
        <w:t xml:space="preserve"> </w:t>
      </w:r>
      <w:r>
        <w:rPr>
          <w:sz w:val="24"/>
          <w:szCs w:val="24"/>
        </w:rPr>
        <w:t>will</w:t>
      </w:r>
      <w:r>
        <w:rPr>
          <w:spacing w:val="4"/>
          <w:sz w:val="24"/>
          <w:szCs w:val="24"/>
        </w:rPr>
        <w:t xml:space="preserve"> </w:t>
      </w:r>
      <w:r>
        <w:rPr>
          <w:sz w:val="24"/>
          <w:szCs w:val="24"/>
        </w:rPr>
        <w:t>be</w:t>
      </w:r>
      <w:r>
        <w:rPr>
          <w:spacing w:val="2"/>
          <w:sz w:val="24"/>
          <w:szCs w:val="24"/>
        </w:rPr>
        <w:t xml:space="preserve"> </w:t>
      </w:r>
      <w:r>
        <w:rPr>
          <w:spacing w:val="-1"/>
          <w:sz w:val="24"/>
          <w:szCs w:val="24"/>
        </w:rPr>
        <w:t>c</w:t>
      </w:r>
      <w:r>
        <w:rPr>
          <w:sz w:val="24"/>
          <w:szCs w:val="24"/>
        </w:rPr>
        <w:t>ondu</w:t>
      </w:r>
      <w:r>
        <w:rPr>
          <w:spacing w:val="-1"/>
          <w:sz w:val="24"/>
          <w:szCs w:val="24"/>
        </w:rPr>
        <w:t>c</w:t>
      </w:r>
      <w:r>
        <w:rPr>
          <w:sz w:val="24"/>
          <w:szCs w:val="24"/>
        </w:rPr>
        <w:t>t</w:t>
      </w:r>
      <w:r>
        <w:rPr>
          <w:spacing w:val="-1"/>
          <w:sz w:val="24"/>
          <w:szCs w:val="24"/>
        </w:rPr>
        <w:t>e</w:t>
      </w:r>
      <w:r>
        <w:rPr>
          <w:sz w:val="24"/>
          <w:szCs w:val="24"/>
        </w:rPr>
        <w:t>d</w:t>
      </w:r>
      <w:r>
        <w:rPr>
          <w:spacing w:val="3"/>
          <w:sz w:val="24"/>
          <w:szCs w:val="24"/>
        </w:rPr>
        <w:t xml:space="preserve"> </w:t>
      </w:r>
      <w:r>
        <w:rPr>
          <w:sz w:val="24"/>
          <w:szCs w:val="24"/>
        </w:rPr>
        <w:t>in</w:t>
      </w:r>
      <w:r>
        <w:rPr>
          <w:spacing w:val="3"/>
          <w:sz w:val="24"/>
          <w:szCs w:val="24"/>
        </w:rPr>
        <w:t xml:space="preserve"> </w:t>
      </w:r>
      <w:r>
        <w:rPr>
          <w:spacing w:val="-1"/>
          <w:sz w:val="24"/>
          <w:szCs w:val="24"/>
        </w:rPr>
        <w:t>c</w:t>
      </w:r>
      <w:r>
        <w:rPr>
          <w:sz w:val="24"/>
          <w:szCs w:val="24"/>
        </w:rPr>
        <w:t>ompli</w:t>
      </w:r>
      <w:r>
        <w:rPr>
          <w:spacing w:val="-1"/>
          <w:sz w:val="24"/>
          <w:szCs w:val="24"/>
        </w:rPr>
        <w:t>a</w:t>
      </w:r>
      <w:r>
        <w:rPr>
          <w:sz w:val="24"/>
          <w:szCs w:val="24"/>
        </w:rPr>
        <w:t>n</w:t>
      </w:r>
      <w:r>
        <w:rPr>
          <w:spacing w:val="-1"/>
          <w:sz w:val="24"/>
          <w:szCs w:val="24"/>
        </w:rPr>
        <w:t>c</w:t>
      </w:r>
      <w:r>
        <w:rPr>
          <w:sz w:val="24"/>
          <w:szCs w:val="24"/>
        </w:rPr>
        <w:t>e</w:t>
      </w:r>
      <w:r>
        <w:rPr>
          <w:spacing w:val="2"/>
          <w:sz w:val="24"/>
          <w:szCs w:val="24"/>
        </w:rPr>
        <w:t xml:space="preserve"> </w:t>
      </w:r>
      <w:r>
        <w:rPr>
          <w:sz w:val="24"/>
          <w:szCs w:val="24"/>
        </w:rPr>
        <w:t>with</w:t>
      </w:r>
      <w:r>
        <w:rPr>
          <w:spacing w:val="1"/>
          <w:sz w:val="24"/>
          <w:szCs w:val="24"/>
        </w:rPr>
        <w:t xml:space="preserve"> </w:t>
      </w:r>
      <w:r>
        <w:rPr>
          <w:sz w:val="24"/>
          <w:szCs w:val="24"/>
        </w:rPr>
        <w:t xml:space="preserve">the </w:t>
      </w:r>
      <w:r>
        <w:rPr>
          <w:spacing w:val="-1"/>
          <w:sz w:val="24"/>
          <w:szCs w:val="24"/>
        </w:rPr>
        <w:t>Fe</w:t>
      </w:r>
      <w:r>
        <w:rPr>
          <w:sz w:val="24"/>
          <w:szCs w:val="24"/>
        </w:rPr>
        <w:t>d</w:t>
      </w:r>
      <w:r>
        <w:rPr>
          <w:spacing w:val="-1"/>
          <w:sz w:val="24"/>
          <w:szCs w:val="24"/>
        </w:rPr>
        <w:t>era</w:t>
      </w:r>
      <w:r>
        <w:rPr>
          <w:sz w:val="24"/>
          <w:szCs w:val="24"/>
        </w:rPr>
        <w:t>l</w:t>
      </w:r>
      <w:r>
        <w:rPr>
          <w:spacing w:val="1"/>
          <w:sz w:val="24"/>
          <w:szCs w:val="24"/>
        </w:rPr>
        <w:t xml:space="preserve"> </w:t>
      </w:r>
      <w:r>
        <w:rPr>
          <w:spacing w:val="-1"/>
          <w:sz w:val="24"/>
          <w:szCs w:val="24"/>
        </w:rPr>
        <w:t>Fa</w:t>
      </w:r>
      <w:r>
        <w:rPr>
          <w:sz w:val="24"/>
          <w:szCs w:val="24"/>
        </w:rPr>
        <w:t xml:space="preserve">ir </w:t>
      </w:r>
      <w:r>
        <w:rPr>
          <w:spacing w:val="1"/>
          <w:sz w:val="24"/>
          <w:szCs w:val="24"/>
        </w:rPr>
        <w:t>C</w:t>
      </w:r>
      <w:r>
        <w:rPr>
          <w:spacing w:val="-1"/>
          <w:sz w:val="24"/>
          <w:szCs w:val="24"/>
        </w:rPr>
        <w:t>re</w:t>
      </w:r>
      <w:r>
        <w:rPr>
          <w:sz w:val="24"/>
          <w:szCs w:val="24"/>
        </w:rPr>
        <w:t xml:space="preserve">dit </w:t>
      </w:r>
      <w:r>
        <w:rPr>
          <w:spacing w:val="1"/>
          <w:sz w:val="24"/>
          <w:szCs w:val="24"/>
        </w:rPr>
        <w:t>R</w:t>
      </w:r>
      <w:r>
        <w:rPr>
          <w:spacing w:val="-1"/>
          <w:sz w:val="24"/>
          <w:szCs w:val="24"/>
        </w:rPr>
        <w:t>e</w:t>
      </w:r>
      <w:r>
        <w:rPr>
          <w:sz w:val="24"/>
          <w:szCs w:val="24"/>
        </w:rPr>
        <w:t>po</w:t>
      </w:r>
      <w:r>
        <w:rPr>
          <w:spacing w:val="-1"/>
          <w:sz w:val="24"/>
          <w:szCs w:val="24"/>
        </w:rPr>
        <w:t>r</w:t>
      </w:r>
      <w:r>
        <w:rPr>
          <w:sz w:val="24"/>
          <w:szCs w:val="24"/>
        </w:rPr>
        <w:t>ting</w:t>
      </w:r>
      <w:r>
        <w:rPr>
          <w:spacing w:val="7"/>
          <w:sz w:val="24"/>
          <w:szCs w:val="24"/>
        </w:rPr>
        <w:t xml:space="preserve"> </w:t>
      </w:r>
      <w:r>
        <w:rPr>
          <w:sz w:val="24"/>
          <w:szCs w:val="24"/>
        </w:rPr>
        <w:t>A</w:t>
      </w:r>
      <w:r>
        <w:rPr>
          <w:spacing w:val="-1"/>
          <w:sz w:val="24"/>
          <w:szCs w:val="24"/>
        </w:rPr>
        <w:t>c</w:t>
      </w:r>
      <w:r>
        <w:rPr>
          <w:sz w:val="24"/>
          <w:szCs w:val="24"/>
        </w:rPr>
        <w:t>t,</w:t>
      </w:r>
      <w:r>
        <w:rPr>
          <w:spacing w:val="10"/>
          <w:sz w:val="24"/>
          <w:szCs w:val="24"/>
        </w:rPr>
        <w:t xml:space="preserve"> </w:t>
      </w:r>
      <w:r>
        <w:rPr>
          <w:sz w:val="24"/>
          <w:szCs w:val="24"/>
        </w:rPr>
        <w:t>Am</w:t>
      </w:r>
      <w:r>
        <w:rPr>
          <w:spacing w:val="-1"/>
          <w:sz w:val="24"/>
          <w:szCs w:val="24"/>
        </w:rPr>
        <w:t>er</w:t>
      </w:r>
      <w:r>
        <w:rPr>
          <w:sz w:val="24"/>
          <w:szCs w:val="24"/>
        </w:rPr>
        <w:t>i</w:t>
      </w:r>
      <w:r>
        <w:rPr>
          <w:spacing w:val="-1"/>
          <w:sz w:val="24"/>
          <w:szCs w:val="24"/>
        </w:rPr>
        <w:t>ca</w:t>
      </w:r>
      <w:r>
        <w:rPr>
          <w:sz w:val="24"/>
          <w:szCs w:val="24"/>
        </w:rPr>
        <w:t>ns</w:t>
      </w:r>
      <w:r>
        <w:rPr>
          <w:spacing w:val="7"/>
          <w:sz w:val="24"/>
          <w:szCs w:val="24"/>
        </w:rPr>
        <w:t xml:space="preserve"> </w:t>
      </w:r>
      <w:r>
        <w:rPr>
          <w:sz w:val="24"/>
          <w:szCs w:val="24"/>
        </w:rPr>
        <w:t>wi</w:t>
      </w:r>
      <w:r>
        <w:rPr>
          <w:spacing w:val="1"/>
          <w:sz w:val="24"/>
          <w:szCs w:val="24"/>
        </w:rPr>
        <w:t>t</w:t>
      </w:r>
      <w:r>
        <w:rPr>
          <w:sz w:val="24"/>
          <w:szCs w:val="24"/>
        </w:rPr>
        <w:t>h</w:t>
      </w:r>
      <w:r>
        <w:rPr>
          <w:spacing w:val="7"/>
          <w:sz w:val="24"/>
          <w:szCs w:val="24"/>
        </w:rPr>
        <w:t xml:space="preserve"> </w:t>
      </w:r>
      <w:r>
        <w:rPr>
          <w:sz w:val="24"/>
          <w:szCs w:val="24"/>
        </w:rPr>
        <w:t>Dis</w:t>
      </w:r>
      <w:r>
        <w:rPr>
          <w:spacing w:val="-1"/>
          <w:sz w:val="24"/>
          <w:szCs w:val="24"/>
        </w:rPr>
        <w:t>a</w:t>
      </w:r>
      <w:r>
        <w:rPr>
          <w:sz w:val="24"/>
          <w:szCs w:val="24"/>
        </w:rPr>
        <w:t>biliti</w:t>
      </w:r>
      <w:r>
        <w:rPr>
          <w:spacing w:val="-1"/>
          <w:sz w:val="24"/>
          <w:szCs w:val="24"/>
        </w:rPr>
        <w:t>e</w:t>
      </w:r>
      <w:r>
        <w:rPr>
          <w:sz w:val="24"/>
          <w:szCs w:val="24"/>
        </w:rPr>
        <w:t>s</w:t>
      </w:r>
      <w:r>
        <w:rPr>
          <w:spacing w:val="7"/>
          <w:sz w:val="24"/>
          <w:szCs w:val="24"/>
        </w:rPr>
        <w:t xml:space="preserve"> </w:t>
      </w:r>
      <w:r>
        <w:rPr>
          <w:sz w:val="24"/>
          <w:szCs w:val="24"/>
        </w:rPr>
        <w:t>A</w:t>
      </w:r>
      <w:r>
        <w:rPr>
          <w:spacing w:val="-1"/>
          <w:sz w:val="24"/>
          <w:szCs w:val="24"/>
        </w:rPr>
        <w:t>c</w:t>
      </w:r>
      <w:r>
        <w:rPr>
          <w:sz w:val="24"/>
          <w:szCs w:val="24"/>
        </w:rPr>
        <w:t>t,</w:t>
      </w:r>
      <w:r>
        <w:rPr>
          <w:spacing w:val="7"/>
          <w:sz w:val="24"/>
          <w:szCs w:val="24"/>
        </w:rPr>
        <w:t xml:space="preserve"> </w:t>
      </w:r>
      <w:r>
        <w:rPr>
          <w:spacing w:val="-1"/>
          <w:sz w:val="24"/>
          <w:szCs w:val="24"/>
        </w:rPr>
        <w:t>a</w:t>
      </w:r>
      <w:r>
        <w:rPr>
          <w:sz w:val="24"/>
          <w:szCs w:val="24"/>
        </w:rPr>
        <w:t>nd</w:t>
      </w:r>
      <w:r>
        <w:rPr>
          <w:spacing w:val="7"/>
          <w:sz w:val="24"/>
          <w:szCs w:val="24"/>
        </w:rPr>
        <w:t xml:space="preserve"> </w:t>
      </w:r>
      <w:r>
        <w:rPr>
          <w:sz w:val="24"/>
          <w:szCs w:val="24"/>
        </w:rPr>
        <w:t>st</w:t>
      </w:r>
      <w:r>
        <w:rPr>
          <w:spacing w:val="-1"/>
          <w:sz w:val="24"/>
          <w:szCs w:val="24"/>
        </w:rPr>
        <w:t>a</w:t>
      </w:r>
      <w:r>
        <w:rPr>
          <w:sz w:val="24"/>
          <w:szCs w:val="24"/>
        </w:rPr>
        <w:t>te</w:t>
      </w:r>
      <w:r>
        <w:rPr>
          <w:spacing w:val="6"/>
          <w:sz w:val="24"/>
          <w:szCs w:val="24"/>
        </w:rPr>
        <w:t xml:space="preserve"> </w:t>
      </w:r>
      <w:r>
        <w:rPr>
          <w:spacing w:val="-1"/>
          <w:sz w:val="24"/>
          <w:szCs w:val="24"/>
        </w:rPr>
        <w:t>a</w:t>
      </w:r>
      <w:r>
        <w:rPr>
          <w:sz w:val="24"/>
          <w:szCs w:val="24"/>
        </w:rPr>
        <w:t>nd</w:t>
      </w:r>
      <w:r>
        <w:rPr>
          <w:spacing w:val="7"/>
          <w:sz w:val="24"/>
          <w:szCs w:val="24"/>
        </w:rPr>
        <w:t xml:space="preserve"> </w:t>
      </w:r>
      <w:r>
        <w:rPr>
          <w:spacing w:val="-1"/>
          <w:sz w:val="24"/>
          <w:szCs w:val="24"/>
        </w:rPr>
        <w:t>fe</w:t>
      </w:r>
      <w:r>
        <w:rPr>
          <w:sz w:val="24"/>
          <w:szCs w:val="24"/>
        </w:rPr>
        <w:t>d</w:t>
      </w:r>
      <w:r>
        <w:rPr>
          <w:spacing w:val="-1"/>
          <w:sz w:val="24"/>
          <w:szCs w:val="24"/>
        </w:rPr>
        <w:t>era</w:t>
      </w:r>
      <w:r>
        <w:rPr>
          <w:sz w:val="24"/>
          <w:szCs w:val="24"/>
        </w:rPr>
        <w:t>l</w:t>
      </w:r>
      <w:r>
        <w:rPr>
          <w:spacing w:val="8"/>
          <w:sz w:val="24"/>
          <w:szCs w:val="24"/>
        </w:rPr>
        <w:t xml:space="preserve"> </w:t>
      </w:r>
      <w:r>
        <w:rPr>
          <w:sz w:val="24"/>
          <w:szCs w:val="24"/>
        </w:rPr>
        <w:t>p</w:t>
      </w:r>
      <w:r>
        <w:rPr>
          <w:spacing w:val="-1"/>
          <w:sz w:val="24"/>
          <w:szCs w:val="24"/>
        </w:rPr>
        <w:t>r</w:t>
      </w:r>
      <w:r>
        <w:rPr>
          <w:sz w:val="24"/>
          <w:szCs w:val="24"/>
        </w:rPr>
        <w:t>iv</w:t>
      </w:r>
      <w:r>
        <w:rPr>
          <w:spacing w:val="-1"/>
          <w:sz w:val="24"/>
          <w:szCs w:val="24"/>
        </w:rPr>
        <w:t>ac</w:t>
      </w:r>
      <w:r>
        <w:rPr>
          <w:sz w:val="24"/>
          <w:szCs w:val="24"/>
        </w:rPr>
        <w:t xml:space="preserve">y </w:t>
      </w:r>
      <w:r>
        <w:rPr>
          <w:spacing w:val="-1"/>
          <w:sz w:val="24"/>
          <w:szCs w:val="24"/>
        </w:rPr>
        <w:t>a</w:t>
      </w:r>
      <w:r>
        <w:rPr>
          <w:sz w:val="24"/>
          <w:szCs w:val="24"/>
        </w:rPr>
        <w:t xml:space="preserve">nd </w:t>
      </w:r>
      <w:r>
        <w:rPr>
          <w:spacing w:val="-1"/>
          <w:sz w:val="24"/>
          <w:szCs w:val="24"/>
        </w:rPr>
        <w:lastRenderedPageBreak/>
        <w:t>a</w:t>
      </w:r>
      <w:r>
        <w:rPr>
          <w:sz w:val="24"/>
          <w:szCs w:val="24"/>
        </w:rPr>
        <w:t>nti</w:t>
      </w:r>
      <w:r>
        <w:rPr>
          <w:spacing w:val="-1"/>
          <w:sz w:val="24"/>
          <w:szCs w:val="24"/>
        </w:rPr>
        <w:t>-</w:t>
      </w:r>
      <w:r>
        <w:rPr>
          <w:sz w:val="24"/>
          <w:szCs w:val="24"/>
        </w:rPr>
        <w:t>dis</w:t>
      </w:r>
      <w:r>
        <w:rPr>
          <w:spacing w:val="-1"/>
          <w:sz w:val="24"/>
          <w:szCs w:val="24"/>
        </w:rPr>
        <w:t>cr</w:t>
      </w:r>
      <w:r>
        <w:rPr>
          <w:sz w:val="24"/>
          <w:szCs w:val="24"/>
        </w:rPr>
        <w:t>imin</w:t>
      </w:r>
      <w:r>
        <w:rPr>
          <w:spacing w:val="-1"/>
          <w:sz w:val="24"/>
          <w:szCs w:val="24"/>
        </w:rPr>
        <w:t>a</w:t>
      </w:r>
      <w:r>
        <w:rPr>
          <w:sz w:val="24"/>
          <w:szCs w:val="24"/>
        </w:rPr>
        <w:t>tion</w:t>
      </w:r>
      <w:r>
        <w:rPr>
          <w:spacing w:val="9"/>
          <w:sz w:val="24"/>
          <w:szCs w:val="24"/>
        </w:rPr>
        <w:t xml:space="preserve"> </w:t>
      </w:r>
      <w:r>
        <w:rPr>
          <w:sz w:val="24"/>
          <w:szCs w:val="24"/>
        </w:rPr>
        <w:t>l</w:t>
      </w:r>
      <w:r>
        <w:rPr>
          <w:spacing w:val="-1"/>
          <w:sz w:val="24"/>
          <w:szCs w:val="24"/>
        </w:rPr>
        <w:t>a</w:t>
      </w:r>
      <w:r>
        <w:rPr>
          <w:sz w:val="24"/>
          <w:szCs w:val="24"/>
        </w:rPr>
        <w:t>ws.</w:t>
      </w:r>
      <w:r>
        <w:rPr>
          <w:spacing w:val="9"/>
          <w:sz w:val="24"/>
          <w:szCs w:val="24"/>
        </w:rPr>
        <w:t xml:space="preserve"> </w:t>
      </w:r>
      <w:r>
        <w:rPr>
          <w:spacing w:val="1"/>
          <w:sz w:val="24"/>
          <w:szCs w:val="24"/>
        </w:rPr>
        <w:t>R</w:t>
      </w:r>
      <w:r>
        <w:rPr>
          <w:spacing w:val="-1"/>
          <w:sz w:val="24"/>
          <w:szCs w:val="24"/>
        </w:rPr>
        <w:t>e</w:t>
      </w:r>
      <w:r>
        <w:rPr>
          <w:sz w:val="24"/>
          <w:szCs w:val="24"/>
        </w:rPr>
        <w:t>po</w:t>
      </w:r>
      <w:r>
        <w:rPr>
          <w:spacing w:val="-1"/>
          <w:sz w:val="24"/>
          <w:szCs w:val="24"/>
        </w:rPr>
        <w:t>r</w:t>
      </w:r>
      <w:r>
        <w:rPr>
          <w:sz w:val="24"/>
          <w:szCs w:val="24"/>
        </w:rPr>
        <w:t>ts</w:t>
      </w:r>
      <w:r>
        <w:rPr>
          <w:spacing w:val="10"/>
          <w:sz w:val="24"/>
          <w:szCs w:val="24"/>
        </w:rPr>
        <w:t xml:space="preserve"> </w:t>
      </w:r>
      <w:r>
        <w:rPr>
          <w:spacing w:val="-1"/>
          <w:sz w:val="24"/>
          <w:szCs w:val="24"/>
        </w:rPr>
        <w:t>ar</w:t>
      </w:r>
      <w:r>
        <w:rPr>
          <w:sz w:val="24"/>
          <w:szCs w:val="24"/>
        </w:rPr>
        <w:t>e</w:t>
      </w:r>
      <w:r>
        <w:rPr>
          <w:spacing w:val="8"/>
          <w:sz w:val="24"/>
          <w:szCs w:val="24"/>
        </w:rPr>
        <w:t xml:space="preserve"> </w:t>
      </w:r>
      <w:r>
        <w:rPr>
          <w:sz w:val="24"/>
          <w:szCs w:val="24"/>
        </w:rPr>
        <w:t>k</w:t>
      </w:r>
      <w:r>
        <w:rPr>
          <w:spacing w:val="-1"/>
          <w:sz w:val="24"/>
          <w:szCs w:val="24"/>
        </w:rPr>
        <w:t>e</w:t>
      </w:r>
      <w:r>
        <w:rPr>
          <w:sz w:val="24"/>
          <w:szCs w:val="24"/>
        </w:rPr>
        <w:t>pt</w:t>
      </w:r>
      <w:r>
        <w:rPr>
          <w:spacing w:val="10"/>
          <w:sz w:val="24"/>
          <w:szCs w:val="24"/>
        </w:rPr>
        <w:t xml:space="preserve"> </w:t>
      </w:r>
      <w:r>
        <w:rPr>
          <w:spacing w:val="-1"/>
          <w:sz w:val="24"/>
          <w:szCs w:val="24"/>
        </w:rPr>
        <w:t>c</w:t>
      </w:r>
      <w:r>
        <w:rPr>
          <w:sz w:val="24"/>
          <w:szCs w:val="24"/>
        </w:rPr>
        <w:t>on</w:t>
      </w:r>
      <w:r>
        <w:rPr>
          <w:spacing w:val="-1"/>
          <w:sz w:val="24"/>
          <w:szCs w:val="24"/>
        </w:rPr>
        <w:t>f</w:t>
      </w:r>
      <w:r>
        <w:rPr>
          <w:sz w:val="24"/>
          <w:szCs w:val="24"/>
        </w:rPr>
        <w:t>id</w:t>
      </w:r>
      <w:r>
        <w:rPr>
          <w:spacing w:val="-1"/>
          <w:sz w:val="24"/>
          <w:szCs w:val="24"/>
        </w:rPr>
        <w:t>e</w:t>
      </w:r>
      <w:r>
        <w:rPr>
          <w:sz w:val="24"/>
          <w:szCs w:val="24"/>
        </w:rPr>
        <w:t>nti</w:t>
      </w:r>
      <w:r>
        <w:rPr>
          <w:spacing w:val="-1"/>
          <w:sz w:val="24"/>
          <w:szCs w:val="24"/>
        </w:rPr>
        <w:t>a</w:t>
      </w:r>
      <w:r>
        <w:rPr>
          <w:sz w:val="24"/>
          <w:szCs w:val="24"/>
        </w:rPr>
        <w:t>l</w:t>
      </w:r>
      <w:r>
        <w:rPr>
          <w:spacing w:val="10"/>
          <w:sz w:val="24"/>
          <w:szCs w:val="24"/>
        </w:rPr>
        <w:t xml:space="preserve"> </w:t>
      </w:r>
      <w:r>
        <w:rPr>
          <w:spacing w:val="-1"/>
          <w:sz w:val="24"/>
          <w:szCs w:val="24"/>
        </w:rPr>
        <w:t>a</w:t>
      </w:r>
      <w:r>
        <w:rPr>
          <w:sz w:val="24"/>
          <w:szCs w:val="24"/>
        </w:rPr>
        <w:t>nd</w:t>
      </w:r>
      <w:r>
        <w:rPr>
          <w:spacing w:val="7"/>
          <w:sz w:val="24"/>
          <w:szCs w:val="24"/>
        </w:rPr>
        <w:t xml:space="preserve"> </w:t>
      </w:r>
      <w:r>
        <w:rPr>
          <w:sz w:val="24"/>
          <w:szCs w:val="24"/>
        </w:rPr>
        <w:t>vi</w:t>
      </w:r>
      <w:r>
        <w:rPr>
          <w:spacing w:val="-1"/>
          <w:sz w:val="24"/>
          <w:szCs w:val="24"/>
        </w:rPr>
        <w:t>e</w:t>
      </w:r>
      <w:r>
        <w:rPr>
          <w:sz w:val="24"/>
          <w:szCs w:val="24"/>
        </w:rPr>
        <w:t>w</w:t>
      </w:r>
      <w:r>
        <w:rPr>
          <w:spacing w:val="-1"/>
          <w:sz w:val="24"/>
          <w:szCs w:val="24"/>
        </w:rPr>
        <w:t>e</w:t>
      </w:r>
      <w:r>
        <w:rPr>
          <w:sz w:val="24"/>
          <w:szCs w:val="24"/>
        </w:rPr>
        <w:t>d</w:t>
      </w:r>
      <w:r>
        <w:rPr>
          <w:spacing w:val="7"/>
          <w:sz w:val="24"/>
          <w:szCs w:val="24"/>
        </w:rPr>
        <w:t xml:space="preserve"> </w:t>
      </w:r>
      <w:r>
        <w:rPr>
          <w:sz w:val="24"/>
          <w:szCs w:val="24"/>
        </w:rPr>
        <w:t>only by individu</w:t>
      </w:r>
      <w:r>
        <w:rPr>
          <w:spacing w:val="-1"/>
          <w:sz w:val="24"/>
          <w:szCs w:val="24"/>
        </w:rPr>
        <w:t>a</w:t>
      </w:r>
      <w:r>
        <w:rPr>
          <w:sz w:val="24"/>
          <w:szCs w:val="24"/>
        </w:rPr>
        <w:t>ls involv</w:t>
      </w:r>
      <w:r>
        <w:rPr>
          <w:spacing w:val="-1"/>
          <w:sz w:val="24"/>
          <w:szCs w:val="24"/>
        </w:rPr>
        <w:t>e</w:t>
      </w:r>
      <w:r>
        <w:rPr>
          <w:sz w:val="24"/>
          <w:szCs w:val="24"/>
        </w:rPr>
        <w:t>d in the</w:t>
      </w:r>
      <w:r>
        <w:rPr>
          <w:spacing w:val="-1"/>
          <w:sz w:val="24"/>
          <w:szCs w:val="24"/>
        </w:rPr>
        <w:t xml:space="preserve"> </w:t>
      </w:r>
      <w:r>
        <w:rPr>
          <w:sz w:val="24"/>
          <w:szCs w:val="24"/>
        </w:rPr>
        <w:t>hi</w:t>
      </w:r>
      <w:r>
        <w:rPr>
          <w:spacing w:val="-1"/>
          <w:sz w:val="24"/>
          <w:szCs w:val="24"/>
        </w:rPr>
        <w:t>r</w:t>
      </w:r>
      <w:r>
        <w:rPr>
          <w:sz w:val="24"/>
          <w:szCs w:val="24"/>
        </w:rPr>
        <w:t>ing</w:t>
      </w:r>
      <w:r>
        <w:rPr>
          <w:spacing w:val="-2"/>
          <w:sz w:val="24"/>
          <w:szCs w:val="24"/>
        </w:rPr>
        <w:t xml:space="preserve"> </w:t>
      </w:r>
      <w:r>
        <w:rPr>
          <w:sz w:val="24"/>
          <w:szCs w:val="24"/>
        </w:rPr>
        <w:t>p</w:t>
      </w:r>
      <w:r>
        <w:rPr>
          <w:spacing w:val="-1"/>
          <w:sz w:val="24"/>
          <w:szCs w:val="24"/>
        </w:rPr>
        <w:t>r</w:t>
      </w:r>
      <w:r>
        <w:rPr>
          <w:sz w:val="24"/>
          <w:szCs w:val="24"/>
        </w:rPr>
        <w:t>o</w:t>
      </w:r>
      <w:r>
        <w:rPr>
          <w:spacing w:val="-1"/>
          <w:sz w:val="24"/>
          <w:szCs w:val="24"/>
        </w:rPr>
        <w:t>ce</w:t>
      </w:r>
      <w:r>
        <w:rPr>
          <w:sz w:val="24"/>
          <w:szCs w:val="24"/>
        </w:rPr>
        <w:t>ss.</w:t>
      </w:r>
    </w:p>
    <w:p w14:paraId="4DF13B81" w14:textId="77777777" w:rsidR="00481054" w:rsidRDefault="00481054" w:rsidP="004736A1">
      <w:pPr>
        <w:spacing w:before="4" w:line="280" w:lineRule="exact"/>
        <w:jc w:val="both"/>
        <w:rPr>
          <w:sz w:val="28"/>
          <w:szCs w:val="28"/>
        </w:rPr>
      </w:pPr>
    </w:p>
    <w:p w14:paraId="3A8490BE" w14:textId="77777777" w:rsidR="00481054" w:rsidRDefault="00067A3E" w:rsidP="004736A1">
      <w:pPr>
        <w:spacing w:line="246" w:lineRule="auto"/>
        <w:ind w:left="820" w:right="78"/>
        <w:jc w:val="both"/>
        <w:rPr>
          <w:sz w:val="24"/>
          <w:szCs w:val="24"/>
        </w:rPr>
      </w:pPr>
      <w:r>
        <w:rPr>
          <w:sz w:val="24"/>
          <w:szCs w:val="24"/>
        </w:rPr>
        <w:t>The</w:t>
      </w:r>
      <w:r>
        <w:rPr>
          <w:spacing w:val="9"/>
          <w:sz w:val="24"/>
          <w:szCs w:val="24"/>
        </w:rPr>
        <w:t xml:space="preserve"> </w:t>
      </w:r>
      <w:r>
        <w:rPr>
          <w:spacing w:val="1"/>
          <w:sz w:val="24"/>
          <w:szCs w:val="24"/>
        </w:rPr>
        <w:t>C</w:t>
      </w:r>
      <w:r>
        <w:rPr>
          <w:sz w:val="24"/>
          <w:szCs w:val="24"/>
        </w:rPr>
        <w:t>ity</w:t>
      </w:r>
      <w:r>
        <w:rPr>
          <w:spacing w:val="3"/>
          <w:sz w:val="24"/>
          <w:szCs w:val="24"/>
        </w:rPr>
        <w:t xml:space="preserve"> </w:t>
      </w:r>
      <w:r>
        <w:rPr>
          <w:sz w:val="24"/>
          <w:szCs w:val="24"/>
        </w:rPr>
        <w:t>p</w:t>
      </w:r>
      <w:r>
        <w:rPr>
          <w:spacing w:val="-1"/>
          <w:sz w:val="24"/>
          <w:szCs w:val="24"/>
        </w:rPr>
        <w:t>ar</w:t>
      </w:r>
      <w:r>
        <w:rPr>
          <w:sz w:val="24"/>
          <w:szCs w:val="24"/>
        </w:rPr>
        <w:t>ti</w:t>
      </w:r>
      <w:r>
        <w:rPr>
          <w:spacing w:val="-1"/>
          <w:sz w:val="24"/>
          <w:szCs w:val="24"/>
        </w:rPr>
        <w:t>c</w:t>
      </w:r>
      <w:r>
        <w:rPr>
          <w:sz w:val="24"/>
          <w:szCs w:val="24"/>
        </w:rPr>
        <w:t>ip</w:t>
      </w:r>
      <w:r>
        <w:rPr>
          <w:spacing w:val="-1"/>
          <w:sz w:val="24"/>
          <w:szCs w:val="24"/>
        </w:rPr>
        <w:t>a</w:t>
      </w:r>
      <w:r>
        <w:rPr>
          <w:sz w:val="24"/>
          <w:szCs w:val="24"/>
        </w:rPr>
        <w:t>t</w:t>
      </w:r>
      <w:r>
        <w:rPr>
          <w:spacing w:val="-1"/>
          <w:sz w:val="24"/>
          <w:szCs w:val="24"/>
        </w:rPr>
        <w:t>e</w:t>
      </w:r>
      <w:r>
        <w:rPr>
          <w:sz w:val="24"/>
          <w:szCs w:val="24"/>
        </w:rPr>
        <w:t>s</w:t>
      </w:r>
      <w:r>
        <w:rPr>
          <w:spacing w:val="10"/>
          <w:sz w:val="24"/>
          <w:szCs w:val="24"/>
        </w:rPr>
        <w:t xml:space="preserve"> </w:t>
      </w:r>
      <w:r>
        <w:rPr>
          <w:spacing w:val="-1"/>
          <w:sz w:val="24"/>
          <w:szCs w:val="24"/>
        </w:rPr>
        <w:t>a</w:t>
      </w:r>
      <w:r>
        <w:rPr>
          <w:sz w:val="24"/>
          <w:szCs w:val="24"/>
        </w:rPr>
        <w:t>nd</w:t>
      </w:r>
      <w:r>
        <w:rPr>
          <w:spacing w:val="10"/>
          <w:sz w:val="24"/>
          <w:szCs w:val="24"/>
        </w:rPr>
        <w:t xml:space="preserve"> </w:t>
      </w:r>
      <w:r>
        <w:rPr>
          <w:spacing w:val="-1"/>
          <w:sz w:val="24"/>
          <w:szCs w:val="24"/>
        </w:rPr>
        <w:t>re</w:t>
      </w:r>
      <w:r>
        <w:rPr>
          <w:spacing w:val="-2"/>
          <w:sz w:val="24"/>
          <w:szCs w:val="24"/>
        </w:rPr>
        <w:t>g</w:t>
      </w:r>
      <w:r>
        <w:rPr>
          <w:sz w:val="24"/>
          <w:szCs w:val="24"/>
        </w:rPr>
        <w:t>ist</w:t>
      </w:r>
      <w:r>
        <w:rPr>
          <w:spacing w:val="-1"/>
          <w:sz w:val="24"/>
          <w:szCs w:val="24"/>
        </w:rPr>
        <w:t>er</w:t>
      </w:r>
      <w:r>
        <w:rPr>
          <w:sz w:val="24"/>
          <w:szCs w:val="24"/>
        </w:rPr>
        <w:t>s</w:t>
      </w:r>
      <w:r>
        <w:rPr>
          <w:spacing w:val="10"/>
          <w:sz w:val="24"/>
          <w:szCs w:val="24"/>
        </w:rPr>
        <w:t xml:space="preserve"> </w:t>
      </w:r>
      <w:r>
        <w:rPr>
          <w:spacing w:val="-1"/>
          <w:sz w:val="24"/>
          <w:szCs w:val="24"/>
        </w:rPr>
        <w:t>a</w:t>
      </w:r>
      <w:r>
        <w:rPr>
          <w:sz w:val="24"/>
          <w:szCs w:val="24"/>
        </w:rPr>
        <w:t>ppli</w:t>
      </w:r>
      <w:r>
        <w:rPr>
          <w:spacing w:val="-1"/>
          <w:sz w:val="24"/>
          <w:szCs w:val="24"/>
        </w:rPr>
        <w:t>ca</w:t>
      </w:r>
      <w:r>
        <w:rPr>
          <w:sz w:val="24"/>
          <w:szCs w:val="24"/>
        </w:rPr>
        <w:t>nts</w:t>
      </w:r>
      <w:r>
        <w:rPr>
          <w:spacing w:val="10"/>
          <w:sz w:val="24"/>
          <w:szCs w:val="24"/>
        </w:rPr>
        <w:t xml:space="preserve"> </w:t>
      </w:r>
      <w:r>
        <w:rPr>
          <w:spacing w:val="-1"/>
          <w:sz w:val="24"/>
          <w:szCs w:val="24"/>
        </w:rPr>
        <w:t>a</w:t>
      </w:r>
      <w:r>
        <w:rPr>
          <w:sz w:val="24"/>
          <w:szCs w:val="24"/>
        </w:rPr>
        <w:t>nd</w:t>
      </w:r>
      <w:r>
        <w:rPr>
          <w:spacing w:val="10"/>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10"/>
          <w:sz w:val="24"/>
          <w:szCs w:val="24"/>
        </w:rPr>
        <w:t xml:space="preserve"> </w:t>
      </w:r>
      <w:r>
        <w:rPr>
          <w:sz w:val="24"/>
          <w:szCs w:val="24"/>
        </w:rPr>
        <w:t>in</w:t>
      </w:r>
      <w:r>
        <w:rPr>
          <w:spacing w:val="10"/>
          <w:sz w:val="24"/>
          <w:szCs w:val="24"/>
        </w:rPr>
        <w:t xml:space="preserve"> </w:t>
      </w:r>
      <w:r>
        <w:rPr>
          <w:sz w:val="24"/>
          <w:szCs w:val="24"/>
        </w:rPr>
        <w:t>the</w:t>
      </w:r>
      <w:r>
        <w:rPr>
          <w:spacing w:val="6"/>
          <w:sz w:val="24"/>
          <w:szCs w:val="24"/>
        </w:rPr>
        <w:t xml:space="preserve"> </w:t>
      </w:r>
      <w:r>
        <w:rPr>
          <w:spacing w:val="1"/>
          <w:sz w:val="24"/>
          <w:szCs w:val="24"/>
        </w:rPr>
        <w:t>S</w:t>
      </w:r>
      <w:r>
        <w:rPr>
          <w:spacing w:val="-1"/>
          <w:sz w:val="24"/>
          <w:szCs w:val="24"/>
        </w:rPr>
        <w:t>ecre</w:t>
      </w:r>
      <w:r>
        <w:rPr>
          <w:sz w:val="24"/>
          <w:szCs w:val="24"/>
        </w:rPr>
        <w:t>t</w:t>
      </w:r>
      <w:r>
        <w:rPr>
          <w:spacing w:val="-1"/>
          <w:sz w:val="24"/>
          <w:szCs w:val="24"/>
        </w:rPr>
        <w:t>ar</w:t>
      </w:r>
      <w:r>
        <w:rPr>
          <w:sz w:val="24"/>
          <w:szCs w:val="24"/>
        </w:rPr>
        <w:t xml:space="preserve">y of </w:t>
      </w:r>
      <w:r>
        <w:rPr>
          <w:spacing w:val="1"/>
          <w:sz w:val="24"/>
          <w:szCs w:val="24"/>
        </w:rPr>
        <w:t>S</w:t>
      </w:r>
      <w:r>
        <w:rPr>
          <w:sz w:val="24"/>
          <w:szCs w:val="24"/>
        </w:rPr>
        <w:t>t</w:t>
      </w:r>
      <w:r>
        <w:rPr>
          <w:spacing w:val="-1"/>
          <w:sz w:val="24"/>
          <w:szCs w:val="24"/>
        </w:rPr>
        <w:t>a</w:t>
      </w:r>
      <w:r>
        <w:rPr>
          <w:sz w:val="24"/>
          <w:szCs w:val="24"/>
        </w:rPr>
        <w:t>te</w:t>
      </w:r>
      <w:r>
        <w:rPr>
          <w:spacing w:val="6"/>
          <w:sz w:val="24"/>
          <w:szCs w:val="24"/>
        </w:rPr>
        <w:t xml:space="preserve"> </w:t>
      </w:r>
      <w:r>
        <w:rPr>
          <w:sz w:val="24"/>
          <w:szCs w:val="24"/>
        </w:rPr>
        <w:t>D</w:t>
      </w:r>
      <w:r>
        <w:rPr>
          <w:spacing w:val="-1"/>
          <w:sz w:val="24"/>
          <w:szCs w:val="24"/>
        </w:rPr>
        <w:t>r</w:t>
      </w:r>
      <w:r>
        <w:rPr>
          <w:sz w:val="24"/>
          <w:szCs w:val="24"/>
        </w:rPr>
        <w:t>iving</w:t>
      </w:r>
      <w:r>
        <w:rPr>
          <w:spacing w:val="4"/>
          <w:sz w:val="24"/>
          <w:szCs w:val="24"/>
        </w:rPr>
        <w:t xml:space="preserve"> </w:t>
      </w:r>
      <w:r>
        <w:rPr>
          <w:spacing w:val="1"/>
          <w:sz w:val="24"/>
          <w:szCs w:val="24"/>
        </w:rPr>
        <w:t>R</w:t>
      </w:r>
      <w:r>
        <w:rPr>
          <w:spacing w:val="-1"/>
          <w:sz w:val="24"/>
          <w:szCs w:val="24"/>
        </w:rPr>
        <w:t>ec</w:t>
      </w:r>
      <w:r>
        <w:rPr>
          <w:sz w:val="24"/>
          <w:szCs w:val="24"/>
        </w:rPr>
        <w:t>o</w:t>
      </w:r>
      <w:r>
        <w:rPr>
          <w:spacing w:val="-1"/>
          <w:sz w:val="24"/>
          <w:szCs w:val="24"/>
        </w:rPr>
        <w:t>r</w:t>
      </w:r>
      <w:r>
        <w:rPr>
          <w:sz w:val="24"/>
          <w:szCs w:val="24"/>
        </w:rPr>
        <w:t>d</w:t>
      </w:r>
      <w:r>
        <w:rPr>
          <w:spacing w:val="7"/>
          <w:sz w:val="24"/>
          <w:szCs w:val="24"/>
        </w:rPr>
        <w:t xml:space="preserve"> </w:t>
      </w:r>
      <w:r>
        <w:rPr>
          <w:spacing w:val="1"/>
          <w:sz w:val="24"/>
          <w:szCs w:val="24"/>
        </w:rPr>
        <w:t>P</w:t>
      </w:r>
      <w:r>
        <w:rPr>
          <w:spacing w:val="-1"/>
          <w:sz w:val="24"/>
          <w:szCs w:val="24"/>
        </w:rPr>
        <w:t>r</w:t>
      </w:r>
      <w:r>
        <w:rPr>
          <w:sz w:val="24"/>
          <w:szCs w:val="24"/>
        </w:rPr>
        <w:t>o</w:t>
      </w:r>
      <w:r>
        <w:rPr>
          <w:spacing w:val="-2"/>
          <w:sz w:val="24"/>
          <w:szCs w:val="24"/>
        </w:rPr>
        <w:t>g</w:t>
      </w:r>
      <w:r>
        <w:rPr>
          <w:spacing w:val="-1"/>
          <w:sz w:val="24"/>
          <w:szCs w:val="24"/>
        </w:rPr>
        <w:t>ra</w:t>
      </w:r>
      <w:r>
        <w:rPr>
          <w:sz w:val="24"/>
          <w:szCs w:val="24"/>
        </w:rPr>
        <w:t>m,</w:t>
      </w:r>
      <w:r>
        <w:rPr>
          <w:spacing w:val="7"/>
          <w:sz w:val="24"/>
          <w:szCs w:val="24"/>
        </w:rPr>
        <w:t xml:space="preserve"> </w:t>
      </w:r>
      <w:r>
        <w:rPr>
          <w:sz w:val="24"/>
          <w:szCs w:val="24"/>
        </w:rPr>
        <w:t>whi</w:t>
      </w:r>
      <w:r>
        <w:rPr>
          <w:spacing w:val="-1"/>
          <w:sz w:val="24"/>
          <w:szCs w:val="24"/>
        </w:rPr>
        <w:t>c</w:t>
      </w:r>
      <w:r>
        <w:rPr>
          <w:sz w:val="24"/>
          <w:szCs w:val="24"/>
        </w:rPr>
        <w:t>h</w:t>
      </w:r>
      <w:r>
        <w:rPr>
          <w:spacing w:val="7"/>
          <w:sz w:val="24"/>
          <w:szCs w:val="24"/>
        </w:rPr>
        <w:t xml:space="preserve"> </w:t>
      </w:r>
      <w:r>
        <w:rPr>
          <w:sz w:val="24"/>
          <w:szCs w:val="24"/>
        </w:rPr>
        <w:t>noti</w:t>
      </w:r>
      <w:r>
        <w:rPr>
          <w:spacing w:val="-1"/>
          <w:sz w:val="24"/>
          <w:szCs w:val="24"/>
        </w:rPr>
        <w:t>f</w:t>
      </w:r>
      <w:r>
        <w:rPr>
          <w:sz w:val="24"/>
          <w:szCs w:val="24"/>
        </w:rPr>
        <w:t>i</w:t>
      </w:r>
      <w:r>
        <w:rPr>
          <w:spacing w:val="-1"/>
          <w:sz w:val="24"/>
          <w:szCs w:val="24"/>
        </w:rPr>
        <w:t>e</w:t>
      </w:r>
      <w:r>
        <w:rPr>
          <w:sz w:val="24"/>
          <w:szCs w:val="24"/>
        </w:rPr>
        <w:t>s</w:t>
      </w:r>
      <w:r>
        <w:rPr>
          <w:spacing w:val="7"/>
          <w:sz w:val="24"/>
          <w:szCs w:val="24"/>
        </w:rPr>
        <w:t xml:space="preserve"> </w:t>
      </w:r>
      <w:r>
        <w:rPr>
          <w:sz w:val="24"/>
          <w:szCs w:val="24"/>
        </w:rPr>
        <w:t>the</w:t>
      </w:r>
      <w:r>
        <w:rPr>
          <w:spacing w:val="6"/>
          <w:sz w:val="24"/>
          <w:szCs w:val="24"/>
        </w:rPr>
        <w:t xml:space="preserve"> </w:t>
      </w:r>
      <w:r>
        <w:rPr>
          <w:spacing w:val="1"/>
          <w:sz w:val="24"/>
          <w:szCs w:val="24"/>
        </w:rPr>
        <w:t>C</w:t>
      </w:r>
      <w:r>
        <w:rPr>
          <w:sz w:val="24"/>
          <w:szCs w:val="24"/>
        </w:rPr>
        <w:t xml:space="preserve">ity </w:t>
      </w:r>
      <w:r>
        <w:rPr>
          <w:spacing w:val="-1"/>
          <w:sz w:val="24"/>
          <w:szCs w:val="24"/>
        </w:rPr>
        <w:t>re</w:t>
      </w:r>
      <w:r>
        <w:rPr>
          <w:spacing w:val="-2"/>
          <w:sz w:val="24"/>
          <w:szCs w:val="24"/>
        </w:rPr>
        <w:t>g</w:t>
      </w:r>
      <w:r>
        <w:rPr>
          <w:spacing w:val="-1"/>
          <w:sz w:val="24"/>
          <w:szCs w:val="24"/>
        </w:rPr>
        <w:t>ar</w:t>
      </w:r>
      <w:r>
        <w:rPr>
          <w:sz w:val="24"/>
          <w:szCs w:val="24"/>
        </w:rPr>
        <w:t>ding</w:t>
      </w:r>
      <w:r>
        <w:rPr>
          <w:spacing w:val="2"/>
          <w:sz w:val="24"/>
          <w:szCs w:val="24"/>
        </w:rPr>
        <w:t xml:space="preserve"> </w:t>
      </w:r>
      <w:r>
        <w:rPr>
          <w:sz w:val="24"/>
          <w:szCs w:val="24"/>
        </w:rPr>
        <w:t>in</w:t>
      </w:r>
      <w:r>
        <w:rPr>
          <w:spacing w:val="-1"/>
          <w:sz w:val="24"/>
          <w:szCs w:val="24"/>
        </w:rPr>
        <w:t>c</w:t>
      </w:r>
      <w:r>
        <w:rPr>
          <w:sz w:val="24"/>
          <w:szCs w:val="24"/>
        </w:rPr>
        <w:t>id</w:t>
      </w:r>
      <w:r>
        <w:rPr>
          <w:spacing w:val="-1"/>
          <w:sz w:val="24"/>
          <w:szCs w:val="24"/>
        </w:rPr>
        <w:t>e</w:t>
      </w:r>
      <w:r>
        <w:rPr>
          <w:sz w:val="24"/>
          <w:szCs w:val="24"/>
        </w:rPr>
        <w:t>nts involving d</w:t>
      </w:r>
      <w:r>
        <w:rPr>
          <w:spacing w:val="-1"/>
          <w:sz w:val="24"/>
          <w:szCs w:val="24"/>
        </w:rPr>
        <w:t>r</w:t>
      </w:r>
      <w:r>
        <w:rPr>
          <w:sz w:val="24"/>
          <w:szCs w:val="24"/>
        </w:rPr>
        <w:t>ivin</w:t>
      </w:r>
      <w:r>
        <w:rPr>
          <w:spacing w:val="-2"/>
          <w:sz w:val="24"/>
          <w:szCs w:val="24"/>
        </w:rPr>
        <w:t>g</w:t>
      </w:r>
      <w:r>
        <w:rPr>
          <w:sz w:val="24"/>
          <w:szCs w:val="24"/>
        </w:rPr>
        <w:t>,</w:t>
      </w:r>
      <w:r>
        <w:rPr>
          <w:spacing w:val="2"/>
          <w:sz w:val="24"/>
          <w:szCs w:val="24"/>
        </w:rPr>
        <w:t xml:space="preserve"> </w:t>
      </w:r>
      <w:r>
        <w:rPr>
          <w:sz w:val="24"/>
          <w:szCs w:val="24"/>
        </w:rPr>
        <w:t>in</w:t>
      </w:r>
      <w:r>
        <w:rPr>
          <w:spacing w:val="-1"/>
          <w:sz w:val="24"/>
          <w:szCs w:val="24"/>
        </w:rPr>
        <w:t>c</w:t>
      </w:r>
      <w:r>
        <w:rPr>
          <w:sz w:val="24"/>
          <w:szCs w:val="24"/>
        </w:rPr>
        <w:t>luding but</w:t>
      </w:r>
      <w:r>
        <w:rPr>
          <w:spacing w:val="3"/>
          <w:sz w:val="24"/>
          <w:szCs w:val="24"/>
        </w:rPr>
        <w:t xml:space="preserve"> </w:t>
      </w:r>
      <w:r>
        <w:rPr>
          <w:sz w:val="24"/>
          <w:szCs w:val="24"/>
        </w:rPr>
        <w:t>not</w:t>
      </w:r>
      <w:r>
        <w:rPr>
          <w:spacing w:val="3"/>
          <w:sz w:val="24"/>
          <w:szCs w:val="24"/>
        </w:rPr>
        <w:t xml:space="preserve"> </w:t>
      </w:r>
      <w:r>
        <w:rPr>
          <w:sz w:val="24"/>
          <w:szCs w:val="24"/>
        </w:rPr>
        <w:t>limit</w:t>
      </w:r>
      <w:r>
        <w:rPr>
          <w:spacing w:val="-1"/>
          <w:sz w:val="24"/>
          <w:szCs w:val="24"/>
        </w:rPr>
        <w:t>e</w:t>
      </w:r>
      <w:r>
        <w:rPr>
          <w:sz w:val="24"/>
          <w:szCs w:val="24"/>
        </w:rPr>
        <w:t>d</w:t>
      </w:r>
      <w:r>
        <w:rPr>
          <w:spacing w:val="2"/>
          <w:sz w:val="24"/>
          <w:szCs w:val="24"/>
        </w:rPr>
        <w:t xml:space="preserve"> </w:t>
      </w:r>
      <w:r>
        <w:rPr>
          <w:sz w:val="24"/>
          <w:szCs w:val="24"/>
        </w:rPr>
        <w:t xml:space="preserve">to </w:t>
      </w:r>
      <w:r>
        <w:rPr>
          <w:spacing w:val="-1"/>
          <w:sz w:val="24"/>
          <w:szCs w:val="24"/>
        </w:rPr>
        <w:t>acc</w:t>
      </w:r>
      <w:r>
        <w:rPr>
          <w:sz w:val="24"/>
          <w:szCs w:val="24"/>
        </w:rPr>
        <w:t>id</w:t>
      </w:r>
      <w:r>
        <w:rPr>
          <w:spacing w:val="-1"/>
          <w:sz w:val="24"/>
          <w:szCs w:val="24"/>
        </w:rPr>
        <w:t>e</w:t>
      </w:r>
      <w:r>
        <w:rPr>
          <w:sz w:val="24"/>
          <w:szCs w:val="24"/>
        </w:rPr>
        <w:t>nts, ti</w:t>
      </w:r>
      <w:r>
        <w:rPr>
          <w:spacing w:val="-1"/>
          <w:sz w:val="24"/>
          <w:szCs w:val="24"/>
        </w:rPr>
        <w:t>c</w:t>
      </w:r>
      <w:r>
        <w:rPr>
          <w:sz w:val="24"/>
          <w:szCs w:val="24"/>
        </w:rPr>
        <w:t>k</w:t>
      </w:r>
      <w:r>
        <w:rPr>
          <w:spacing w:val="-1"/>
          <w:sz w:val="24"/>
          <w:szCs w:val="24"/>
        </w:rPr>
        <w:t>e</w:t>
      </w:r>
      <w:r>
        <w:rPr>
          <w:sz w:val="24"/>
          <w:szCs w:val="24"/>
        </w:rPr>
        <w:t xml:space="preserve">ts, </w:t>
      </w:r>
      <w:r>
        <w:rPr>
          <w:spacing w:val="-1"/>
          <w:sz w:val="24"/>
          <w:szCs w:val="24"/>
        </w:rPr>
        <w:t>a</w:t>
      </w:r>
      <w:r>
        <w:rPr>
          <w:sz w:val="24"/>
          <w:szCs w:val="24"/>
        </w:rPr>
        <w:t xml:space="preserve">nd </w:t>
      </w:r>
      <w:r>
        <w:rPr>
          <w:spacing w:val="1"/>
          <w:sz w:val="24"/>
          <w:szCs w:val="24"/>
        </w:rPr>
        <w:t>l</w:t>
      </w:r>
      <w:r>
        <w:rPr>
          <w:sz w:val="24"/>
          <w:szCs w:val="24"/>
        </w:rPr>
        <w:t>i</w:t>
      </w:r>
      <w:r>
        <w:rPr>
          <w:spacing w:val="-1"/>
          <w:sz w:val="24"/>
          <w:szCs w:val="24"/>
        </w:rPr>
        <w:t>ce</w:t>
      </w:r>
      <w:r>
        <w:rPr>
          <w:sz w:val="24"/>
          <w:szCs w:val="24"/>
        </w:rPr>
        <w:t>nse susp</w:t>
      </w:r>
      <w:r>
        <w:rPr>
          <w:spacing w:val="-1"/>
          <w:sz w:val="24"/>
          <w:szCs w:val="24"/>
        </w:rPr>
        <w:t>e</w:t>
      </w:r>
      <w:r>
        <w:rPr>
          <w:sz w:val="24"/>
          <w:szCs w:val="24"/>
        </w:rPr>
        <w:t>nsions.</w:t>
      </w:r>
    </w:p>
    <w:p w14:paraId="0AB18A70" w14:textId="77777777" w:rsidR="00481054" w:rsidRDefault="00481054" w:rsidP="004736A1">
      <w:pPr>
        <w:spacing w:before="4" w:line="280" w:lineRule="exact"/>
        <w:jc w:val="both"/>
        <w:rPr>
          <w:sz w:val="28"/>
          <w:szCs w:val="28"/>
        </w:rPr>
      </w:pPr>
    </w:p>
    <w:p w14:paraId="5818B41E" w14:textId="77777777" w:rsidR="00481054" w:rsidRDefault="00067A3E" w:rsidP="004736A1">
      <w:pPr>
        <w:spacing w:line="246" w:lineRule="auto"/>
        <w:ind w:left="820" w:right="78"/>
        <w:jc w:val="both"/>
        <w:rPr>
          <w:sz w:val="24"/>
          <w:szCs w:val="24"/>
        </w:rPr>
      </w:pPr>
      <w:r>
        <w:rPr>
          <w:sz w:val="24"/>
          <w:szCs w:val="24"/>
        </w:rPr>
        <w:t>The</w:t>
      </w:r>
      <w:r>
        <w:rPr>
          <w:spacing w:val="16"/>
          <w:sz w:val="24"/>
          <w:szCs w:val="24"/>
        </w:rPr>
        <w:t xml:space="preserve"> </w:t>
      </w:r>
      <w:r>
        <w:rPr>
          <w:spacing w:val="1"/>
          <w:sz w:val="24"/>
          <w:szCs w:val="24"/>
        </w:rPr>
        <w:t>C</w:t>
      </w:r>
      <w:r>
        <w:rPr>
          <w:sz w:val="24"/>
          <w:szCs w:val="24"/>
        </w:rPr>
        <w:t>ity</w:t>
      </w:r>
      <w:r>
        <w:rPr>
          <w:spacing w:val="10"/>
          <w:sz w:val="24"/>
          <w:szCs w:val="24"/>
        </w:rPr>
        <w:t xml:space="preserve"> </w:t>
      </w:r>
      <w:r>
        <w:rPr>
          <w:spacing w:val="-1"/>
          <w:sz w:val="24"/>
          <w:szCs w:val="24"/>
        </w:rPr>
        <w:t>re</w:t>
      </w:r>
      <w:r>
        <w:rPr>
          <w:sz w:val="24"/>
          <w:szCs w:val="24"/>
        </w:rPr>
        <w:t>s</w:t>
      </w:r>
      <w:r>
        <w:rPr>
          <w:spacing w:val="-1"/>
          <w:sz w:val="24"/>
          <w:szCs w:val="24"/>
        </w:rPr>
        <w:t>er</w:t>
      </w:r>
      <w:r>
        <w:rPr>
          <w:sz w:val="24"/>
          <w:szCs w:val="24"/>
        </w:rPr>
        <w:t>v</w:t>
      </w:r>
      <w:r>
        <w:rPr>
          <w:spacing w:val="-1"/>
          <w:sz w:val="24"/>
          <w:szCs w:val="24"/>
        </w:rPr>
        <w:t>e</w:t>
      </w:r>
      <w:r>
        <w:rPr>
          <w:sz w:val="24"/>
          <w:szCs w:val="24"/>
        </w:rPr>
        <w:t>s</w:t>
      </w:r>
      <w:r>
        <w:rPr>
          <w:spacing w:val="17"/>
          <w:sz w:val="24"/>
          <w:szCs w:val="24"/>
        </w:rPr>
        <w:t xml:space="preserve"> </w:t>
      </w:r>
      <w:r>
        <w:rPr>
          <w:sz w:val="24"/>
          <w:szCs w:val="24"/>
        </w:rPr>
        <w:t>the</w:t>
      </w:r>
      <w:r>
        <w:rPr>
          <w:spacing w:val="16"/>
          <w:sz w:val="24"/>
          <w:szCs w:val="24"/>
        </w:rPr>
        <w:t xml:space="preserve"> </w:t>
      </w:r>
      <w:r>
        <w:rPr>
          <w:spacing w:val="-1"/>
          <w:sz w:val="24"/>
          <w:szCs w:val="24"/>
        </w:rPr>
        <w:t>r</w:t>
      </w:r>
      <w:r>
        <w:rPr>
          <w:sz w:val="24"/>
          <w:szCs w:val="24"/>
        </w:rPr>
        <w:t>i</w:t>
      </w:r>
      <w:r>
        <w:rPr>
          <w:spacing w:val="-2"/>
          <w:sz w:val="24"/>
          <w:szCs w:val="24"/>
        </w:rPr>
        <w:t>g</w:t>
      </w:r>
      <w:r>
        <w:rPr>
          <w:sz w:val="24"/>
          <w:szCs w:val="24"/>
        </w:rPr>
        <w:t>ht</w:t>
      </w:r>
      <w:r>
        <w:rPr>
          <w:spacing w:val="17"/>
          <w:sz w:val="24"/>
          <w:szCs w:val="24"/>
        </w:rPr>
        <w:t xml:space="preserve"> </w:t>
      </w:r>
      <w:r>
        <w:rPr>
          <w:sz w:val="24"/>
          <w:szCs w:val="24"/>
        </w:rPr>
        <w:t>to</w:t>
      </w:r>
      <w:r>
        <w:rPr>
          <w:spacing w:val="14"/>
          <w:sz w:val="24"/>
          <w:szCs w:val="24"/>
        </w:rPr>
        <w:t xml:space="preserve"> </w:t>
      </w:r>
      <w:r>
        <w:rPr>
          <w:spacing w:val="-1"/>
          <w:sz w:val="24"/>
          <w:szCs w:val="24"/>
        </w:rPr>
        <w:t>c</w:t>
      </w:r>
      <w:r>
        <w:rPr>
          <w:sz w:val="24"/>
          <w:szCs w:val="24"/>
        </w:rPr>
        <w:t>ondu</w:t>
      </w:r>
      <w:r>
        <w:rPr>
          <w:spacing w:val="-1"/>
          <w:sz w:val="24"/>
          <w:szCs w:val="24"/>
        </w:rPr>
        <w:t>c</w:t>
      </w:r>
      <w:r>
        <w:rPr>
          <w:sz w:val="24"/>
          <w:szCs w:val="24"/>
        </w:rPr>
        <w:t>t</w:t>
      </w:r>
      <w:r>
        <w:rPr>
          <w:spacing w:val="15"/>
          <w:sz w:val="24"/>
          <w:szCs w:val="24"/>
        </w:rPr>
        <w:t xml:space="preserve"> </w:t>
      </w:r>
      <w:r>
        <w:rPr>
          <w:sz w:val="24"/>
          <w:szCs w:val="24"/>
        </w:rPr>
        <w:t>a</w:t>
      </w:r>
      <w:r>
        <w:rPr>
          <w:spacing w:val="13"/>
          <w:sz w:val="24"/>
          <w:szCs w:val="24"/>
        </w:rPr>
        <w:t xml:space="preserve"> </w:t>
      </w:r>
      <w:r>
        <w:rPr>
          <w:sz w:val="24"/>
          <w:szCs w:val="24"/>
        </w:rPr>
        <w:t>b</w:t>
      </w:r>
      <w:r>
        <w:rPr>
          <w:spacing w:val="-1"/>
          <w:sz w:val="24"/>
          <w:szCs w:val="24"/>
        </w:rPr>
        <w:t>ac</w:t>
      </w:r>
      <w:r>
        <w:rPr>
          <w:sz w:val="24"/>
          <w:szCs w:val="24"/>
        </w:rPr>
        <w:t>k</w:t>
      </w:r>
      <w:r>
        <w:rPr>
          <w:spacing w:val="-2"/>
          <w:sz w:val="24"/>
          <w:szCs w:val="24"/>
        </w:rPr>
        <w:t>g</w:t>
      </w:r>
      <w:r>
        <w:rPr>
          <w:spacing w:val="-1"/>
          <w:sz w:val="24"/>
          <w:szCs w:val="24"/>
        </w:rPr>
        <w:t>r</w:t>
      </w:r>
      <w:r>
        <w:rPr>
          <w:sz w:val="24"/>
          <w:szCs w:val="24"/>
        </w:rPr>
        <w:t>ound</w:t>
      </w:r>
      <w:r>
        <w:rPr>
          <w:spacing w:val="14"/>
          <w:sz w:val="24"/>
          <w:szCs w:val="24"/>
        </w:rPr>
        <w:t xml:space="preserve"> </w:t>
      </w:r>
      <w:r>
        <w:rPr>
          <w:spacing w:val="-1"/>
          <w:sz w:val="24"/>
          <w:szCs w:val="24"/>
        </w:rPr>
        <w:t>c</w:t>
      </w:r>
      <w:r>
        <w:rPr>
          <w:sz w:val="24"/>
          <w:szCs w:val="24"/>
        </w:rPr>
        <w:t>h</w:t>
      </w:r>
      <w:r>
        <w:rPr>
          <w:spacing w:val="-1"/>
          <w:sz w:val="24"/>
          <w:szCs w:val="24"/>
        </w:rPr>
        <w:t>ec</w:t>
      </w:r>
      <w:r>
        <w:rPr>
          <w:sz w:val="24"/>
          <w:szCs w:val="24"/>
        </w:rPr>
        <w:t>k</w:t>
      </w:r>
      <w:r>
        <w:rPr>
          <w:spacing w:val="14"/>
          <w:sz w:val="24"/>
          <w:szCs w:val="24"/>
        </w:rPr>
        <w:t xml:space="preserve"> </w:t>
      </w:r>
      <w:r>
        <w:rPr>
          <w:spacing w:val="-1"/>
          <w:sz w:val="24"/>
          <w:szCs w:val="24"/>
        </w:rPr>
        <w:t>f</w:t>
      </w:r>
      <w:r>
        <w:rPr>
          <w:sz w:val="24"/>
          <w:szCs w:val="24"/>
        </w:rPr>
        <w:t>or</w:t>
      </w:r>
      <w:r>
        <w:rPr>
          <w:spacing w:val="14"/>
          <w:sz w:val="24"/>
          <w:szCs w:val="24"/>
        </w:rPr>
        <w:t xml:space="preserve"> </w:t>
      </w:r>
      <w:r>
        <w:rPr>
          <w:spacing w:val="-1"/>
          <w:sz w:val="24"/>
          <w:szCs w:val="24"/>
        </w:rPr>
        <w:t>c</w:t>
      </w:r>
      <w:r>
        <w:rPr>
          <w:sz w:val="24"/>
          <w:szCs w:val="24"/>
        </w:rPr>
        <w:t>u</w:t>
      </w:r>
      <w:r>
        <w:rPr>
          <w:spacing w:val="-1"/>
          <w:sz w:val="24"/>
          <w:szCs w:val="24"/>
        </w:rPr>
        <w:t>rre</w:t>
      </w:r>
      <w:r>
        <w:rPr>
          <w:sz w:val="24"/>
          <w:szCs w:val="24"/>
        </w:rPr>
        <w:t>nt</w:t>
      </w:r>
      <w:r>
        <w:rPr>
          <w:spacing w:val="15"/>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 to</w:t>
      </w:r>
      <w:r>
        <w:rPr>
          <w:spacing w:val="10"/>
          <w:sz w:val="24"/>
          <w:szCs w:val="24"/>
        </w:rPr>
        <w:t xml:space="preserve"> </w:t>
      </w:r>
      <w:r>
        <w:rPr>
          <w:sz w:val="24"/>
          <w:szCs w:val="24"/>
        </w:rPr>
        <w:t>d</w:t>
      </w:r>
      <w:r>
        <w:rPr>
          <w:spacing w:val="-1"/>
          <w:sz w:val="24"/>
          <w:szCs w:val="24"/>
        </w:rPr>
        <w:t>e</w:t>
      </w:r>
      <w:r>
        <w:rPr>
          <w:sz w:val="24"/>
          <w:szCs w:val="24"/>
        </w:rPr>
        <w:t>t</w:t>
      </w:r>
      <w:r>
        <w:rPr>
          <w:spacing w:val="-1"/>
          <w:sz w:val="24"/>
          <w:szCs w:val="24"/>
        </w:rPr>
        <w:t>er</w:t>
      </w:r>
      <w:r>
        <w:rPr>
          <w:sz w:val="24"/>
          <w:szCs w:val="24"/>
        </w:rPr>
        <w:t>mine</w:t>
      </w:r>
      <w:r>
        <w:rPr>
          <w:spacing w:val="7"/>
          <w:sz w:val="24"/>
          <w:szCs w:val="24"/>
        </w:rPr>
        <w:t xml:space="preserve"> </w:t>
      </w:r>
      <w:r>
        <w:rPr>
          <w:spacing w:val="-1"/>
          <w:sz w:val="24"/>
          <w:szCs w:val="24"/>
        </w:rPr>
        <w:t>e</w:t>
      </w:r>
      <w:r>
        <w:rPr>
          <w:sz w:val="24"/>
          <w:szCs w:val="24"/>
        </w:rPr>
        <w:t>li</w:t>
      </w:r>
      <w:r>
        <w:rPr>
          <w:spacing w:val="-2"/>
          <w:sz w:val="24"/>
          <w:szCs w:val="24"/>
        </w:rPr>
        <w:t>g</w:t>
      </w:r>
      <w:r>
        <w:rPr>
          <w:sz w:val="24"/>
          <w:szCs w:val="24"/>
        </w:rPr>
        <w:t xml:space="preserve">ibility </w:t>
      </w:r>
      <w:r>
        <w:rPr>
          <w:spacing w:val="-1"/>
          <w:sz w:val="24"/>
          <w:szCs w:val="24"/>
        </w:rPr>
        <w:t>f</w:t>
      </w:r>
      <w:r>
        <w:rPr>
          <w:sz w:val="24"/>
          <w:szCs w:val="24"/>
        </w:rPr>
        <w:t>or</w:t>
      </w:r>
      <w:r>
        <w:rPr>
          <w:spacing w:val="7"/>
          <w:sz w:val="24"/>
          <w:szCs w:val="24"/>
        </w:rPr>
        <w:t xml:space="preserve"> </w:t>
      </w:r>
      <w:r>
        <w:rPr>
          <w:sz w:val="24"/>
          <w:szCs w:val="24"/>
        </w:rPr>
        <w:t>p</w:t>
      </w:r>
      <w:r>
        <w:rPr>
          <w:spacing w:val="-1"/>
          <w:sz w:val="24"/>
          <w:szCs w:val="24"/>
        </w:rPr>
        <w:t>r</w:t>
      </w:r>
      <w:r>
        <w:rPr>
          <w:sz w:val="24"/>
          <w:szCs w:val="24"/>
        </w:rPr>
        <w:t>omotion</w:t>
      </w:r>
      <w:r>
        <w:rPr>
          <w:spacing w:val="8"/>
          <w:sz w:val="24"/>
          <w:szCs w:val="24"/>
        </w:rPr>
        <w:t xml:space="preserve"> </w:t>
      </w:r>
      <w:r>
        <w:rPr>
          <w:sz w:val="24"/>
          <w:szCs w:val="24"/>
        </w:rPr>
        <w:t>or</w:t>
      </w:r>
      <w:r>
        <w:rPr>
          <w:spacing w:val="7"/>
          <w:sz w:val="24"/>
          <w:szCs w:val="24"/>
        </w:rPr>
        <w:t xml:space="preserve"> </w:t>
      </w:r>
      <w:r>
        <w:rPr>
          <w:spacing w:val="-1"/>
          <w:sz w:val="24"/>
          <w:szCs w:val="24"/>
        </w:rPr>
        <w:t>rea</w:t>
      </w:r>
      <w:r>
        <w:rPr>
          <w:sz w:val="24"/>
          <w:szCs w:val="24"/>
        </w:rPr>
        <w:t>ssi</w:t>
      </w:r>
      <w:r>
        <w:rPr>
          <w:spacing w:val="-2"/>
          <w:sz w:val="24"/>
          <w:szCs w:val="24"/>
        </w:rPr>
        <w:t>g</w:t>
      </w:r>
      <w:r>
        <w:rPr>
          <w:sz w:val="24"/>
          <w:szCs w:val="24"/>
        </w:rPr>
        <w:t>nm</w:t>
      </w:r>
      <w:r>
        <w:rPr>
          <w:spacing w:val="-1"/>
          <w:sz w:val="24"/>
          <w:szCs w:val="24"/>
        </w:rPr>
        <w:t>e</w:t>
      </w:r>
      <w:r>
        <w:rPr>
          <w:sz w:val="24"/>
          <w:szCs w:val="24"/>
        </w:rPr>
        <w:t>nt</w:t>
      </w:r>
      <w:r>
        <w:rPr>
          <w:spacing w:val="8"/>
          <w:sz w:val="24"/>
          <w:szCs w:val="24"/>
        </w:rPr>
        <w:t xml:space="preserve"> </w:t>
      </w:r>
      <w:r>
        <w:rPr>
          <w:sz w:val="24"/>
          <w:szCs w:val="24"/>
        </w:rPr>
        <w:t>in</w:t>
      </w:r>
      <w:r>
        <w:rPr>
          <w:spacing w:val="8"/>
          <w:sz w:val="24"/>
          <w:szCs w:val="24"/>
        </w:rPr>
        <w:t xml:space="preserve"> </w:t>
      </w:r>
      <w:r>
        <w:rPr>
          <w:sz w:val="24"/>
          <w:szCs w:val="24"/>
        </w:rPr>
        <w:t>the</w:t>
      </w:r>
      <w:r>
        <w:rPr>
          <w:spacing w:val="7"/>
          <w:sz w:val="24"/>
          <w:szCs w:val="24"/>
        </w:rPr>
        <w:t xml:space="preserve"> </w:t>
      </w:r>
      <w:r>
        <w:rPr>
          <w:sz w:val="24"/>
          <w:szCs w:val="24"/>
        </w:rPr>
        <w:t>s</w:t>
      </w:r>
      <w:r>
        <w:rPr>
          <w:spacing w:val="-1"/>
          <w:sz w:val="24"/>
          <w:szCs w:val="24"/>
        </w:rPr>
        <w:t>a</w:t>
      </w:r>
      <w:r>
        <w:rPr>
          <w:sz w:val="24"/>
          <w:szCs w:val="24"/>
        </w:rPr>
        <w:t>me</w:t>
      </w:r>
      <w:r>
        <w:rPr>
          <w:spacing w:val="7"/>
          <w:sz w:val="24"/>
          <w:szCs w:val="24"/>
        </w:rPr>
        <w:t xml:space="preserve"> </w:t>
      </w:r>
      <w:r>
        <w:rPr>
          <w:sz w:val="24"/>
          <w:szCs w:val="24"/>
        </w:rPr>
        <w:t>m</w:t>
      </w:r>
      <w:r>
        <w:rPr>
          <w:spacing w:val="-1"/>
          <w:sz w:val="24"/>
          <w:szCs w:val="24"/>
        </w:rPr>
        <w:t>a</w:t>
      </w:r>
      <w:r>
        <w:rPr>
          <w:sz w:val="24"/>
          <w:szCs w:val="24"/>
        </w:rPr>
        <w:t>nn</w:t>
      </w:r>
      <w:r>
        <w:rPr>
          <w:spacing w:val="-1"/>
          <w:sz w:val="24"/>
          <w:szCs w:val="24"/>
        </w:rPr>
        <w:t>e</w:t>
      </w:r>
      <w:r>
        <w:rPr>
          <w:sz w:val="24"/>
          <w:szCs w:val="24"/>
        </w:rPr>
        <w:t>r d</w:t>
      </w:r>
      <w:r>
        <w:rPr>
          <w:spacing w:val="-1"/>
          <w:sz w:val="24"/>
          <w:szCs w:val="24"/>
        </w:rPr>
        <w:t>e</w:t>
      </w:r>
      <w:r>
        <w:rPr>
          <w:sz w:val="24"/>
          <w:szCs w:val="24"/>
        </w:rPr>
        <w:t>s</w:t>
      </w:r>
      <w:r>
        <w:rPr>
          <w:spacing w:val="-1"/>
          <w:sz w:val="24"/>
          <w:szCs w:val="24"/>
        </w:rPr>
        <w:t>cr</w:t>
      </w:r>
      <w:r>
        <w:rPr>
          <w:sz w:val="24"/>
          <w:szCs w:val="24"/>
        </w:rPr>
        <w:t>ib</w:t>
      </w:r>
      <w:r>
        <w:rPr>
          <w:spacing w:val="-1"/>
          <w:sz w:val="24"/>
          <w:szCs w:val="24"/>
        </w:rPr>
        <w:t>e</w:t>
      </w:r>
      <w:r>
        <w:rPr>
          <w:sz w:val="24"/>
          <w:szCs w:val="24"/>
        </w:rPr>
        <w:t xml:space="preserve">d </w:t>
      </w:r>
      <w:r>
        <w:rPr>
          <w:spacing w:val="-1"/>
          <w:sz w:val="24"/>
          <w:szCs w:val="24"/>
        </w:rPr>
        <w:t>a</w:t>
      </w:r>
      <w:r>
        <w:rPr>
          <w:sz w:val="24"/>
          <w:szCs w:val="24"/>
        </w:rPr>
        <w:t>bov</w:t>
      </w:r>
      <w:r>
        <w:rPr>
          <w:spacing w:val="-1"/>
          <w:sz w:val="24"/>
          <w:szCs w:val="24"/>
        </w:rPr>
        <w:t>e</w:t>
      </w:r>
      <w:r>
        <w:rPr>
          <w:sz w:val="24"/>
          <w:szCs w:val="24"/>
        </w:rPr>
        <w:t>.</w:t>
      </w:r>
    </w:p>
    <w:p w14:paraId="46C2BD09" w14:textId="77777777" w:rsidR="00481054" w:rsidRDefault="00481054" w:rsidP="004736A1">
      <w:pPr>
        <w:spacing w:before="4" w:line="280" w:lineRule="exact"/>
        <w:jc w:val="both"/>
        <w:rPr>
          <w:sz w:val="28"/>
          <w:szCs w:val="28"/>
        </w:rPr>
      </w:pPr>
    </w:p>
    <w:p w14:paraId="37DAEFD1" w14:textId="77777777" w:rsidR="00481054" w:rsidRDefault="00067A3E" w:rsidP="004736A1">
      <w:pPr>
        <w:spacing w:line="246" w:lineRule="auto"/>
        <w:ind w:left="820" w:right="79" w:hanging="360"/>
        <w:jc w:val="both"/>
        <w:rPr>
          <w:sz w:val="24"/>
          <w:szCs w:val="24"/>
        </w:rPr>
      </w:pPr>
      <w:r>
        <w:rPr>
          <w:sz w:val="24"/>
          <w:szCs w:val="24"/>
        </w:rPr>
        <w:t xml:space="preserve">3.   </w:t>
      </w:r>
      <w:r>
        <w:rPr>
          <w:i/>
          <w:spacing w:val="-1"/>
          <w:sz w:val="24"/>
          <w:szCs w:val="24"/>
        </w:rPr>
        <w:t>M</w:t>
      </w:r>
      <w:r>
        <w:rPr>
          <w:i/>
          <w:sz w:val="24"/>
          <w:szCs w:val="24"/>
        </w:rPr>
        <w:t>ED</w:t>
      </w:r>
      <w:r>
        <w:rPr>
          <w:i/>
          <w:spacing w:val="-1"/>
          <w:sz w:val="24"/>
          <w:szCs w:val="24"/>
        </w:rPr>
        <w:t>I</w:t>
      </w:r>
      <w:r>
        <w:rPr>
          <w:i/>
          <w:spacing w:val="1"/>
          <w:sz w:val="24"/>
          <w:szCs w:val="24"/>
        </w:rPr>
        <w:t>C</w:t>
      </w:r>
      <w:r>
        <w:rPr>
          <w:i/>
          <w:sz w:val="24"/>
          <w:szCs w:val="24"/>
        </w:rPr>
        <w:t>AL</w:t>
      </w:r>
      <w:r>
        <w:rPr>
          <w:i/>
          <w:spacing w:val="35"/>
          <w:sz w:val="24"/>
          <w:szCs w:val="24"/>
        </w:rPr>
        <w:t xml:space="preserve"> </w:t>
      </w:r>
      <w:r>
        <w:rPr>
          <w:i/>
          <w:sz w:val="24"/>
          <w:szCs w:val="24"/>
        </w:rPr>
        <w:t>EXA</w:t>
      </w:r>
      <w:r>
        <w:rPr>
          <w:i/>
          <w:spacing w:val="-1"/>
          <w:sz w:val="24"/>
          <w:szCs w:val="24"/>
        </w:rPr>
        <w:t>MI</w:t>
      </w:r>
      <w:r>
        <w:rPr>
          <w:i/>
          <w:spacing w:val="1"/>
          <w:sz w:val="24"/>
          <w:szCs w:val="24"/>
        </w:rPr>
        <w:t>N</w:t>
      </w:r>
      <w:r>
        <w:rPr>
          <w:i/>
          <w:sz w:val="24"/>
          <w:szCs w:val="24"/>
        </w:rPr>
        <w:t>A</w:t>
      </w:r>
      <w:r>
        <w:rPr>
          <w:i/>
          <w:spacing w:val="1"/>
          <w:sz w:val="24"/>
          <w:szCs w:val="24"/>
        </w:rPr>
        <w:t>T</w:t>
      </w:r>
      <w:r>
        <w:rPr>
          <w:i/>
          <w:spacing w:val="-1"/>
          <w:sz w:val="24"/>
          <w:szCs w:val="24"/>
        </w:rPr>
        <w:t>I</w:t>
      </w:r>
      <w:r>
        <w:rPr>
          <w:i/>
          <w:sz w:val="24"/>
          <w:szCs w:val="24"/>
        </w:rPr>
        <w:t>ON</w:t>
      </w:r>
      <w:r>
        <w:rPr>
          <w:i/>
          <w:spacing w:val="32"/>
          <w:sz w:val="24"/>
          <w:szCs w:val="24"/>
        </w:rPr>
        <w:t xml:space="preserve"> </w:t>
      </w:r>
      <w:r>
        <w:rPr>
          <w:i/>
          <w:sz w:val="24"/>
          <w:szCs w:val="24"/>
        </w:rPr>
        <w:t>REQU</w:t>
      </w:r>
      <w:r>
        <w:rPr>
          <w:i/>
          <w:spacing w:val="-1"/>
          <w:sz w:val="24"/>
          <w:szCs w:val="24"/>
        </w:rPr>
        <w:t>I</w:t>
      </w:r>
      <w:r>
        <w:rPr>
          <w:i/>
          <w:sz w:val="24"/>
          <w:szCs w:val="24"/>
        </w:rPr>
        <w:t>RE</w:t>
      </w:r>
      <w:r>
        <w:rPr>
          <w:i/>
          <w:spacing w:val="-1"/>
          <w:sz w:val="24"/>
          <w:szCs w:val="24"/>
        </w:rPr>
        <w:t>M</w:t>
      </w:r>
      <w:r>
        <w:rPr>
          <w:i/>
          <w:sz w:val="24"/>
          <w:szCs w:val="24"/>
        </w:rPr>
        <w:t>E</w:t>
      </w:r>
      <w:r>
        <w:rPr>
          <w:i/>
          <w:spacing w:val="1"/>
          <w:sz w:val="24"/>
          <w:szCs w:val="24"/>
        </w:rPr>
        <w:t>NT</w:t>
      </w:r>
      <w:r>
        <w:rPr>
          <w:i/>
          <w:sz w:val="24"/>
          <w:szCs w:val="24"/>
        </w:rPr>
        <w:t>S.</w:t>
      </w:r>
      <w:r>
        <w:rPr>
          <w:i/>
          <w:spacing w:val="31"/>
          <w:sz w:val="24"/>
          <w:szCs w:val="24"/>
        </w:rPr>
        <w:t xml:space="preserve"> </w:t>
      </w:r>
      <w:r>
        <w:rPr>
          <w:sz w:val="24"/>
          <w:szCs w:val="24"/>
        </w:rPr>
        <w:t>A</w:t>
      </w:r>
      <w:r>
        <w:rPr>
          <w:spacing w:val="-1"/>
          <w:sz w:val="24"/>
          <w:szCs w:val="24"/>
        </w:rPr>
        <w:t>f</w:t>
      </w:r>
      <w:r>
        <w:rPr>
          <w:sz w:val="24"/>
          <w:szCs w:val="24"/>
        </w:rPr>
        <w:t>t</w:t>
      </w:r>
      <w:r>
        <w:rPr>
          <w:spacing w:val="-1"/>
          <w:sz w:val="24"/>
          <w:szCs w:val="24"/>
        </w:rPr>
        <w:t>e</w:t>
      </w:r>
      <w:r>
        <w:rPr>
          <w:sz w:val="24"/>
          <w:szCs w:val="24"/>
        </w:rPr>
        <w:t>r</w:t>
      </w:r>
      <w:r>
        <w:rPr>
          <w:spacing w:val="30"/>
          <w:sz w:val="24"/>
          <w:szCs w:val="24"/>
        </w:rPr>
        <w:t xml:space="preserve"> </w:t>
      </w:r>
      <w:r>
        <w:rPr>
          <w:spacing w:val="-1"/>
          <w:sz w:val="24"/>
          <w:szCs w:val="24"/>
        </w:rPr>
        <w:t>a</w:t>
      </w:r>
      <w:r>
        <w:rPr>
          <w:sz w:val="24"/>
          <w:szCs w:val="24"/>
        </w:rPr>
        <w:t>n</w:t>
      </w:r>
      <w:r>
        <w:rPr>
          <w:spacing w:val="31"/>
          <w:sz w:val="24"/>
          <w:szCs w:val="24"/>
        </w:rPr>
        <w:t xml:space="preserve"> </w:t>
      </w:r>
      <w:r>
        <w:rPr>
          <w:sz w:val="24"/>
          <w:szCs w:val="24"/>
        </w:rPr>
        <w:t>o</w:t>
      </w:r>
      <w:r>
        <w:rPr>
          <w:spacing w:val="-1"/>
          <w:sz w:val="24"/>
          <w:szCs w:val="24"/>
        </w:rPr>
        <w:t>ffe</w:t>
      </w:r>
      <w:r>
        <w:rPr>
          <w:sz w:val="24"/>
          <w:szCs w:val="24"/>
        </w:rPr>
        <w:t>r</w:t>
      </w:r>
      <w:r>
        <w:rPr>
          <w:spacing w:val="30"/>
          <w:sz w:val="24"/>
          <w:szCs w:val="24"/>
        </w:rPr>
        <w:t xml:space="preserve"> </w:t>
      </w:r>
      <w:r>
        <w:rPr>
          <w:sz w:val="24"/>
          <w:szCs w:val="24"/>
        </w:rPr>
        <w:t>of</w:t>
      </w:r>
      <w:r>
        <w:rPr>
          <w:spacing w:val="30"/>
          <w:sz w:val="24"/>
          <w:szCs w:val="24"/>
        </w:rPr>
        <w:t xml:space="preserve"> </w:t>
      </w:r>
      <w:r>
        <w:rPr>
          <w:spacing w:val="-1"/>
          <w:sz w:val="24"/>
          <w:szCs w:val="24"/>
        </w:rPr>
        <w:t>e</w:t>
      </w:r>
      <w:r>
        <w:rPr>
          <w:sz w:val="24"/>
          <w:szCs w:val="24"/>
        </w:rPr>
        <w:t>mp</w:t>
      </w:r>
      <w:r>
        <w:rPr>
          <w:spacing w:val="1"/>
          <w:sz w:val="24"/>
          <w:szCs w:val="24"/>
        </w:rPr>
        <w:t>l</w:t>
      </w:r>
      <w:r>
        <w:rPr>
          <w:sz w:val="24"/>
          <w:szCs w:val="24"/>
        </w:rPr>
        <w:t>o</w:t>
      </w:r>
      <w:r>
        <w:rPr>
          <w:spacing w:val="-7"/>
          <w:sz w:val="24"/>
          <w:szCs w:val="24"/>
        </w:rPr>
        <w:t>y</w:t>
      </w:r>
      <w:r>
        <w:rPr>
          <w:sz w:val="24"/>
          <w:szCs w:val="24"/>
        </w:rPr>
        <w:t>m</w:t>
      </w:r>
      <w:r>
        <w:rPr>
          <w:spacing w:val="-1"/>
          <w:sz w:val="24"/>
          <w:szCs w:val="24"/>
        </w:rPr>
        <w:t>e</w:t>
      </w:r>
      <w:r>
        <w:rPr>
          <w:sz w:val="24"/>
          <w:szCs w:val="24"/>
        </w:rPr>
        <w:t>nt</w:t>
      </w:r>
      <w:r>
        <w:rPr>
          <w:spacing w:val="32"/>
          <w:sz w:val="24"/>
          <w:szCs w:val="24"/>
        </w:rPr>
        <w:t xml:space="preserve"> </w:t>
      </w:r>
      <w:r>
        <w:rPr>
          <w:sz w:val="24"/>
          <w:szCs w:val="24"/>
        </w:rPr>
        <w:t>is m</w:t>
      </w:r>
      <w:r>
        <w:rPr>
          <w:spacing w:val="-1"/>
          <w:sz w:val="24"/>
          <w:szCs w:val="24"/>
        </w:rPr>
        <w:t>a</w:t>
      </w:r>
      <w:r>
        <w:rPr>
          <w:sz w:val="24"/>
          <w:szCs w:val="24"/>
        </w:rPr>
        <w:t>d</w:t>
      </w:r>
      <w:r>
        <w:rPr>
          <w:spacing w:val="-1"/>
          <w:sz w:val="24"/>
          <w:szCs w:val="24"/>
        </w:rPr>
        <w:t>e</w:t>
      </w:r>
      <w:r>
        <w:rPr>
          <w:sz w:val="24"/>
          <w:szCs w:val="24"/>
        </w:rPr>
        <w:t>,</w:t>
      </w:r>
      <w:r>
        <w:rPr>
          <w:spacing w:val="10"/>
          <w:sz w:val="24"/>
          <w:szCs w:val="24"/>
        </w:rPr>
        <w:t xml:space="preserve"> </w:t>
      </w:r>
      <w:r>
        <w:rPr>
          <w:sz w:val="24"/>
          <w:szCs w:val="24"/>
        </w:rPr>
        <w:t>the</w:t>
      </w:r>
      <w:r>
        <w:rPr>
          <w:spacing w:val="9"/>
          <w:sz w:val="24"/>
          <w:szCs w:val="24"/>
        </w:rPr>
        <w:t xml:space="preserve"> </w:t>
      </w:r>
      <w:r>
        <w:rPr>
          <w:spacing w:val="1"/>
          <w:sz w:val="24"/>
          <w:szCs w:val="24"/>
        </w:rPr>
        <w:t>C</w:t>
      </w:r>
      <w:r>
        <w:rPr>
          <w:sz w:val="24"/>
          <w:szCs w:val="24"/>
        </w:rPr>
        <w:t>ity m</w:t>
      </w:r>
      <w:r>
        <w:rPr>
          <w:spacing w:val="-1"/>
          <w:sz w:val="24"/>
          <w:szCs w:val="24"/>
        </w:rPr>
        <w:t>a</w:t>
      </w:r>
      <w:r>
        <w:rPr>
          <w:sz w:val="24"/>
          <w:szCs w:val="24"/>
        </w:rPr>
        <w:t xml:space="preserve">y </w:t>
      </w:r>
      <w:r>
        <w:rPr>
          <w:spacing w:val="-1"/>
          <w:sz w:val="24"/>
          <w:szCs w:val="24"/>
        </w:rPr>
        <w:t>re</w:t>
      </w:r>
      <w:r>
        <w:rPr>
          <w:sz w:val="24"/>
          <w:szCs w:val="24"/>
        </w:rPr>
        <w:t>qui</w:t>
      </w:r>
      <w:r>
        <w:rPr>
          <w:spacing w:val="-1"/>
          <w:sz w:val="24"/>
          <w:szCs w:val="24"/>
        </w:rPr>
        <w:t>r</w:t>
      </w:r>
      <w:r>
        <w:rPr>
          <w:sz w:val="24"/>
          <w:szCs w:val="24"/>
        </w:rPr>
        <w:t>e</w:t>
      </w:r>
      <w:r>
        <w:rPr>
          <w:spacing w:val="7"/>
          <w:sz w:val="24"/>
          <w:szCs w:val="24"/>
        </w:rPr>
        <w:t xml:space="preserve"> </w:t>
      </w:r>
      <w:r>
        <w:rPr>
          <w:sz w:val="24"/>
          <w:szCs w:val="24"/>
        </w:rPr>
        <w:t>a</w:t>
      </w:r>
      <w:r>
        <w:rPr>
          <w:spacing w:val="7"/>
          <w:sz w:val="24"/>
          <w:szCs w:val="24"/>
        </w:rPr>
        <w:t xml:space="preserve"> </w:t>
      </w:r>
      <w:r>
        <w:rPr>
          <w:sz w:val="24"/>
          <w:szCs w:val="24"/>
        </w:rPr>
        <w:t>p</w:t>
      </w:r>
      <w:r>
        <w:rPr>
          <w:spacing w:val="-1"/>
          <w:sz w:val="24"/>
          <w:szCs w:val="24"/>
        </w:rPr>
        <w:t>r</w:t>
      </w:r>
      <w:r>
        <w:rPr>
          <w:sz w:val="24"/>
          <w:szCs w:val="24"/>
        </w:rPr>
        <w:t>osp</w:t>
      </w:r>
      <w:r>
        <w:rPr>
          <w:spacing w:val="-1"/>
          <w:sz w:val="24"/>
          <w:szCs w:val="24"/>
        </w:rPr>
        <w:t>ec</w:t>
      </w:r>
      <w:r>
        <w:rPr>
          <w:sz w:val="24"/>
          <w:szCs w:val="24"/>
        </w:rPr>
        <w:t>tive</w:t>
      </w:r>
      <w:r>
        <w:rPr>
          <w:spacing w:val="7"/>
          <w:sz w:val="24"/>
          <w:szCs w:val="24"/>
        </w:rPr>
        <w:t xml:space="preserve"> </w:t>
      </w:r>
      <w:r>
        <w:rPr>
          <w:sz w:val="24"/>
          <w:szCs w:val="24"/>
        </w:rPr>
        <w:t>or</w:t>
      </w:r>
      <w:r>
        <w:rPr>
          <w:spacing w:val="7"/>
          <w:sz w:val="24"/>
          <w:szCs w:val="24"/>
        </w:rPr>
        <w:t xml:space="preserve"> </w:t>
      </w:r>
      <w:r>
        <w:rPr>
          <w:spacing w:val="-1"/>
          <w:sz w:val="24"/>
          <w:szCs w:val="24"/>
        </w:rPr>
        <w:t>c</w:t>
      </w:r>
      <w:r>
        <w:rPr>
          <w:sz w:val="24"/>
          <w:szCs w:val="24"/>
        </w:rPr>
        <w:t>u</w:t>
      </w:r>
      <w:r>
        <w:rPr>
          <w:spacing w:val="-1"/>
          <w:sz w:val="24"/>
          <w:szCs w:val="24"/>
        </w:rPr>
        <w:t>rre</w:t>
      </w:r>
      <w:r>
        <w:rPr>
          <w:sz w:val="24"/>
          <w:szCs w:val="24"/>
        </w:rPr>
        <w:t>nt</w:t>
      </w:r>
      <w:r>
        <w:rPr>
          <w:spacing w:val="8"/>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7"/>
          <w:sz w:val="24"/>
          <w:szCs w:val="24"/>
        </w:rPr>
        <w:t xml:space="preserve"> </w:t>
      </w:r>
      <w:r>
        <w:rPr>
          <w:sz w:val="24"/>
          <w:szCs w:val="24"/>
        </w:rPr>
        <w:t>to</w:t>
      </w:r>
      <w:r>
        <w:rPr>
          <w:spacing w:val="8"/>
          <w:sz w:val="24"/>
          <w:szCs w:val="24"/>
        </w:rPr>
        <w:t xml:space="preserve"> </w:t>
      </w:r>
      <w:r>
        <w:rPr>
          <w:sz w:val="24"/>
          <w:szCs w:val="24"/>
        </w:rPr>
        <w:t>t</w:t>
      </w:r>
      <w:r>
        <w:rPr>
          <w:spacing w:val="-1"/>
          <w:sz w:val="24"/>
          <w:szCs w:val="24"/>
        </w:rPr>
        <w:t>a</w:t>
      </w:r>
      <w:r>
        <w:rPr>
          <w:sz w:val="24"/>
          <w:szCs w:val="24"/>
        </w:rPr>
        <w:t>ke</w:t>
      </w:r>
      <w:r>
        <w:rPr>
          <w:spacing w:val="7"/>
          <w:sz w:val="24"/>
          <w:szCs w:val="24"/>
        </w:rPr>
        <w:t xml:space="preserve"> </w:t>
      </w:r>
      <w:r>
        <w:rPr>
          <w:sz w:val="24"/>
          <w:szCs w:val="24"/>
        </w:rPr>
        <w:t>a</w:t>
      </w:r>
      <w:r>
        <w:rPr>
          <w:spacing w:val="7"/>
          <w:sz w:val="24"/>
          <w:szCs w:val="24"/>
        </w:rPr>
        <w:t xml:space="preserve"> </w:t>
      </w:r>
      <w:r>
        <w:rPr>
          <w:sz w:val="24"/>
          <w:szCs w:val="24"/>
        </w:rPr>
        <w:t>ph</w:t>
      </w:r>
      <w:r>
        <w:rPr>
          <w:spacing w:val="-7"/>
          <w:sz w:val="24"/>
          <w:szCs w:val="24"/>
        </w:rPr>
        <w:t>y</w:t>
      </w:r>
      <w:r>
        <w:rPr>
          <w:sz w:val="24"/>
          <w:szCs w:val="24"/>
        </w:rPr>
        <w:t>si</w:t>
      </w:r>
      <w:r>
        <w:rPr>
          <w:spacing w:val="-1"/>
          <w:sz w:val="24"/>
          <w:szCs w:val="24"/>
        </w:rPr>
        <w:t>cal e</w:t>
      </w:r>
      <w:r>
        <w:rPr>
          <w:spacing w:val="2"/>
          <w:sz w:val="24"/>
          <w:szCs w:val="24"/>
        </w:rPr>
        <w:t>x</w:t>
      </w:r>
      <w:r>
        <w:rPr>
          <w:spacing w:val="-1"/>
          <w:sz w:val="24"/>
          <w:szCs w:val="24"/>
        </w:rPr>
        <w:t>a</w:t>
      </w:r>
      <w:r>
        <w:rPr>
          <w:sz w:val="24"/>
          <w:szCs w:val="24"/>
        </w:rPr>
        <w:t>m</w:t>
      </w:r>
      <w:r>
        <w:rPr>
          <w:spacing w:val="5"/>
          <w:sz w:val="24"/>
          <w:szCs w:val="24"/>
        </w:rPr>
        <w:t xml:space="preserve"> </w:t>
      </w:r>
      <w:r>
        <w:rPr>
          <w:spacing w:val="-1"/>
          <w:sz w:val="24"/>
          <w:szCs w:val="24"/>
        </w:rPr>
        <w:t>fr</w:t>
      </w:r>
      <w:r>
        <w:rPr>
          <w:sz w:val="24"/>
          <w:szCs w:val="24"/>
        </w:rPr>
        <w:t>om</w:t>
      </w:r>
      <w:r>
        <w:rPr>
          <w:spacing w:val="3"/>
          <w:sz w:val="24"/>
          <w:szCs w:val="24"/>
        </w:rPr>
        <w:t xml:space="preserve"> </w:t>
      </w:r>
      <w:r>
        <w:rPr>
          <w:sz w:val="24"/>
          <w:szCs w:val="24"/>
        </w:rPr>
        <w:t>a</w:t>
      </w:r>
      <w:r>
        <w:rPr>
          <w:spacing w:val="1"/>
          <w:sz w:val="24"/>
          <w:szCs w:val="24"/>
        </w:rPr>
        <w:t xml:space="preserve"> </w:t>
      </w:r>
      <w:r>
        <w:rPr>
          <w:sz w:val="24"/>
          <w:szCs w:val="24"/>
        </w:rPr>
        <w:t>do</w:t>
      </w:r>
      <w:r>
        <w:rPr>
          <w:spacing w:val="-1"/>
          <w:sz w:val="24"/>
          <w:szCs w:val="24"/>
        </w:rPr>
        <w:t>c</w:t>
      </w:r>
      <w:r>
        <w:rPr>
          <w:sz w:val="24"/>
          <w:szCs w:val="24"/>
        </w:rPr>
        <w:t>tor</w:t>
      </w:r>
      <w:r>
        <w:rPr>
          <w:spacing w:val="2"/>
          <w:sz w:val="24"/>
          <w:szCs w:val="24"/>
        </w:rPr>
        <w:t xml:space="preserve"> </w:t>
      </w:r>
      <w:r>
        <w:rPr>
          <w:sz w:val="24"/>
          <w:szCs w:val="24"/>
        </w:rPr>
        <w:t>s</w:t>
      </w:r>
      <w:r>
        <w:rPr>
          <w:spacing w:val="-1"/>
          <w:sz w:val="24"/>
          <w:szCs w:val="24"/>
        </w:rPr>
        <w:t>e</w:t>
      </w:r>
      <w:r>
        <w:rPr>
          <w:sz w:val="24"/>
          <w:szCs w:val="24"/>
        </w:rPr>
        <w:t>l</w:t>
      </w:r>
      <w:r>
        <w:rPr>
          <w:spacing w:val="-1"/>
          <w:sz w:val="24"/>
          <w:szCs w:val="24"/>
        </w:rPr>
        <w:t>ec</w:t>
      </w:r>
      <w:r>
        <w:rPr>
          <w:sz w:val="24"/>
          <w:szCs w:val="24"/>
        </w:rPr>
        <w:t>t</w:t>
      </w:r>
      <w:r>
        <w:rPr>
          <w:spacing w:val="-1"/>
          <w:sz w:val="24"/>
          <w:szCs w:val="24"/>
        </w:rPr>
        <w:t>e</w:t>
      </w:r>
      <w:r>
        <w:rPr>
          <w:sz w:val="24"/>
          <w:szCs w:val="24"/>
        </w:rPr>
        <w:t>d</w:t>
      </w:r>
      <w:r>
        <w:rPr>
          <w:spacing w:val="2"/>
          <w:sz w:val="24"/>
          <w:szCs w:val="24"/>
        </w:rPr>
        <w:t xml:space="preserve"> </w:t>
      </w:r>
      <w:r>
        <w:rPr>
          <w:sz w:val="24"/>
          <w:szCs w:val="24"/>
        </w:rPr>
        <w:t>by</w:t>
      </w:r>
      <w:r>
        <w:rPr>
          <w:spacing w:val="-5"/>
          <w:sz w:val="24"/>
          <w:szCs w:val="24"/>
        </w:rPr>
        <w:t xml:space="preserve"> </w:t>
      </w:r>
      <w:r>
        <w:rPr>
          <w:sz w:val="24"/>
          <w:szCs w:val="24"/>
        </w:rPr>
        <w:t>the</w:t>
      </w:r>
      <w:r>
        <w:rPr>
          <w:spacing w:val="1"/>
          <w:sz w:val="24"/>
          <w:szCs w:val="24"/>
        </w:rPr>
        <w:t xml:space="preserve"> C</w:t>
      </w:r>
      <w:r>
        <w:rPr>
          <w:sz w:val="24"/>
          <w:szCs w:val="24"/>
        </w:rPr>
        <w:t>it</w:t>
      </w:r>
      <w:r>
        <w:rPr>
          <w:spacing w:val="-7"/>
          <w:sz w:val="24"/>
          <w:szCs w:val="24"/>
        </w:rPr>
        <w:t>y</w:t>
      </w:r>
      <w:r>
        <w:rPr>
          <w:sz w:val="24"/>
          <w:szCs w:val="24"/>
        </w:rPr>
        <w:t xml:space="preserve">. </w:t>
      </w:r>
      <w:r>
        <w:rPr>
          <w:spacing w:val="5"/>
          <w:sz w:val="24"/>
          <w:szCs w:val="24"/>
        </w:rPr>
        <w:t xml:space="preserve"> </w:t>
      </w:r>
      <w:r>
        <w:rPr>
          <w:sz w:val="24"/>
          <w:szCs w:val="24"/>
        </w:rPr>
        <w:t>T</w:t>
      </w:r>
      <w:r>
        <w:rPr>
          <w:spacing w:val="-1"/>
          <w:sz w:val="24"/>
          <w:szCs w:val="24"/>
        </w:rPr>
        <w:t>e</w:t>
      </w:r>
      <w:r>
        <w:rPr>
          <w:sz w:val="24"/>
          <w:szCs w:val="24"/>
        </w:rPr>
        <w:t>mpo</w:t>
      </w:r>
      <w:r>
        <w:rPr>
          <w:spacing w:val="-1"/>
          <w:sz w:val="24"/>
          <w:szCs w:val="24"/>
        </w:rPr>
        <w:t>rar</w:t>
      </w:r>
      <w:r>
        <w:rPr>
          <w:sz w:val="24"/>
          <w:szCs w:val="24"/>
        </w:rPr>
        <w:t>y</w:t>
      </w:r>
      <w:r>
        <w:rPr>
          <w:spacing w:val="-5"/>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3"/>
          <w:sz w:val="24"/>
          <w:szCs w:val="24"/>
        </w:rPr>
        <w:t xml:space="preserve"> </w:t>
      </w:r>
      <w:r>
        <w:rPr>
          <w:sz w:val="24"/>
          <w:szCs w:val="24"/>
        </w:rPr>
        <w:t>m</w:t>
      </w:r>
      <w:r>
        <w:rPr>
          <w:spacing w:val="-1"/>
          <w:sz w:val="24"/>
          <w:szCs w:val="24"/>
        </w:rPr>
        <w:t>a</w:t>
      </w:r>
      <w:r>
        <w:rPr>
          <w:sz w:val="24"/>
          <w:szCs w:val="24"/>
        </w:rPr>
        <w:t>y</w:t>
      </w:r>
      <w:r>
        <w:rPr>
          <w:spacing w:val="-5"/>
          <w:sz w:val="24"/>
          <w:szCs w:val="24"/>
        </w:rPr>
        <w:t xml:space="preserve"> </w:t>
      </w:r>
      <w:r>
        <w:rPr>
          <w:sz w:val="24"/>
          <w:szCs w:val="24"/>
        </w:rPr>
        <w:t>be</w:t>
      </w:r>
      <w:r>
        <w:rPr>
          <w:spacing w:val="1"/>
          <w:sz w:val="24"/>
          <w:szCs w:val="24"/>
        </w:rPr>
        <w:t xml:space="preserve"> </w:t>
      </w:r>
      <w:r>
        <w:rPr>
          <w:spacing w:val="-1"/>
          <w:sz w:val="24"/>
          <w:szCs w:val="24"/>
        </w:rPr>
        <w:t>e</w:t>
      </w:r>
      <w:r>
        <w:rPr>
          <w:spacing w:val="2"/>
          <w:sz w:val="24"/>
          <w:szCs w:val="24"/>
        </w:rPr>
        <w:t>x</w:t>
      </w:r>
      <w:r>
        <w:rPr>
          <w:spacing w:val="-1"/>
          <w:sz w:val="24"/>
          <w:szCs w:val="24"/>
        </w:rPr>
        <w:t>e</w:t>
      </w:r>
      <w:r>
        <w:rPr>
          <w:sz w:val="24"/>
          <w:szCs w:val="24"/>
        </w:rPr>
        <w:t>mpt</w:t>
      </w:r>
      <w:r>
        <w:rPr>
          <w:spacing w:val="-1"/>
          <w:sz w:val="24"/>
          <w:szCs w:val="24"/>
        </w:rPr>
        <w:t>ed fr</w:t>
      </w:r>
      <w:r>
        <w:rPr>
          <w:sz w:val="24"/>
          <w:szCs w:val="24"/>
        </w:rPr>
        <w:t xml:space="preserve">om this </w:t>
      </w:r>
      <w:r>
        <w:rPr>
          <w:spacing w:val="-1"/>
          <w:sz w:val="24"/>
          <w:szCs w:val="24"/>
        </w:rPr>
        <w:t>re</w:t>
      </w:r>
      <w:r>
        <w:rPr>
          <w:sz w:val="24"/>
          <w:szCs w:val="24"/>
        </w:rPr>
        <w:t>qui</w:t>
      </w:r>
      <w:r>
        <w:rPr>
          <w:spacing w:val="-1"/>
          <w:sz w:val="24"/>
          <w:szCs w:val="24"/>
        </w:rPr>
        <w:t>re</w:t>
      </w:r>
      <w:r>
        <w:rPr>
          <w:sz w:val="24"/>
          <w:szCs w:val="24"/>
        </w:rPr>
        <w:t>m</w:t>
      </w:r>
      <w:r>
        <w:rPr>
          <w:spacing w:val="-1"/>
          <w:sz w:val="24"/>
          <w:szCs w:val="24"/>
        </w:rPr>
        <w:t>e</w:t>
      </w:r>
      <w:r>
        <w:rPr>
          <w:sz w:val="24"/>
          <w:szCs w:val="24"/>
        </w:rPr>
        <w:t xml:space="preserve">nt, but </w:t>
      </w:r>
      <w:r>
        <w:rPr>
          <w:spacing w:val="-1"/>
          <w:sz w:val="24"/>
          <w:szCs w:val="24"/>
        </w:rPr>
        <w:t>a</w:t>
      </w:r>
      <w:r>
        <w:rPr>
          <w:sz w:val="24"/>
          <w:szCs w:val="24"/>
        </w:rPr>
        <w:t>t the</w:t>
      </w:r>
      <w:r>
        <w:rPr>
          <w:spacing w:val="-1"/>
          <w:sz w:val="24"/>
          <w:szCs w:val="24"/>
        </w:rPr>
        <w:t xml:space="preserve"> </w:t>
      </w:r>
      <w:r w:rsidR="008E77C7">
        <w:rPr>
          <w:sz w:val="24"/>
          <w:szCs w:val="24"/>
        </w:rPr>
        <w:t>d</w:t>
      </w:r>
      <w:r>
        <w:rPr>
          <w:spacing w:val="-1"/>
          <w:sz w:val="24"/>
          <w:szCs w:val="24"/>
        </w:rPr>
        <w:t>e</w:t>
      </w:r>
      <w:r>
        <w:rPr>
          <w:sz w:val="24"/>
          <w:szCs w:val="24"/>
        </w:rPr>
        <w:t>p</w:t>
      </w:r>
      <w:r>
        <w:rPr>
          <w:spacing w:val="-1"/>
          <w:sz w:val="24"/>
          <w:szCs w:val="24"/>
        </w:rPr>
        <w:t>ar</w:t>
      </w:r>
      <w:r>
        <w:rPr>
          <w:sz w:val="24"/>
          <w:szCs w:val="24"/>
        </w:rPr>
        <w:t>tm</w:t>
      </w:r>
      <w:r>
        <w:rPr>
          <w:spacing w:val="-1"/>
          <w:sz w:val="24"/>
          <w:szCs w:val="24"/>
        </w:rPr>
        <w:t>e</w:t>
      </w:r>
      <w:r w:rsidR="008E77C7">
        <w:rPr>
          <w:sz w:val="24"/>
          <w:szCs w:val="24"/>
        </w:rPr>
        <w:t>nt h</w:t>
      </w:r>
      <w:r>
        <w:rPr>
          <w:spacing w:val="-1"/>
          <w:sz w:val="24"/>
          <w:szCs w:val="24"/>
        </w:rPr>
        <w:t>ea</w:t>
      </w:r>
      <w:r>
        <w:rPr>
          <w:sz w:val="24"/>
          <w:szCs w:val="24"/>
        </w:rPr>
        <w:t>d</w:t>
      </w:r>
      <w:r>
        <w:rPr>
          <w:spacing w:val="-1"/>
          <w:sz w:val="24"/>
          <w:szCs w:val="24"/>
        </w:rPr>
        <w:t>’</w:t>
      </w:r>
      <w:r>
        <w:rPr>
          <w:sz w:val="24"/>
          <w:szCs w:val="24"/>
        </w:rPr>
        <w:t>s dis</w:t>
      </w:r>
      <w:r>
        <w:rPr>
          <w:spacing w:val="-1"/>
          <w:sz w:val="24"/>
          <w:szCs w:val="24"/>
        </w:rPr>
        <w:t>cre</w:t>
      </w:r>
      <w:r>
        <w:rPr>
          <w:sz w:val="24"/>
          <w:szCs w:val="24"/>
        </w:rPr>
        <w:t>tion.</w:t>
      </w:r>
    </w:p>
    <w:p w14:paraId="652EEDD4" w14:textId="77777777" w:rsidR="00481054" w:rsidRDefault="00481054" w:rsidP="004736A1">
      <w:pPr>
        <w:spacing w:before="4" w:line="280" w:lineRule="exact"/>
        <w:jc w:val="both"/>
        <w:rPr>
          <w:sz w:val="28"/>
          <w:szCs w:val="28"/>
        </w:rPr>
      </w:pPr>
    </w:p>
    <w:p w14:paraId="5466D41A" w14:textId="77777777" w:rsidR="00C00241" w:rsidRDefault="00067A3E" w:rsidP="004736A1">
      <w:pPr>
        <w:spacing w:line="246" w:lineRule="auto"/>
        <w:ind w:left="820" w:right="79" w:hanging="360"/>
        <w:jc w:val="both"/>
        <w:rPr>
          <w:sz w:val="24"/>
          <w:szCs w:val="24"/>
        </w:rPr>
      </w:pPr>
      <w:r>
        <w:rPr>
          <w:sz w:val="24"/>
          <w:szCs w:val="24"/>
        </w:rPr>
        <w:t xml:space="preserve">4.   </w:t>
      </w:r>
      <w:r>
        <w:rPr>
          <w:i/>
          <w:sz w:val="24"/>
          <w:szCs w:val="24"/>
        </w:rPr>
        <w:t>A</w:t>
      </w:r>
      <w:r>
        <w:rPr>
          <w:i/>
          <w:spacing w:val="1"/>
          <w:sz w:val="24"/>
          <w:szCs w:val="24"/>
        </w:rPr>
        <w:t>LC</w:t>
      </w:r>
      <w:r>
        <w:rPr>
          <w:i/>
          <w:sz w:val="24"/>
          <w:szCs w:val="24"/>
        </w:rPr>
        <w:t>OHOL</w:t>
      </w:r>
      <w:r>
        <w:rPr>
          <w:i/>
          <w:spacing w:val="15"/>
          <w:sz w:val="24"/>
          <w:szCs w:val="24"/>
        </w:rPr>
        <w:t xml:space="preserve"> </w:t>
      </w:r>
      <w:r>
        <w:rPr>
          <w:i/>
          <w:sz w:val="24"/>
          <w:szCs w:val="24"/>
        </w:rPr>
        <w:t>A</w:t>
      </w:r>
      <w:r>
        <w:rPr>
          <w:i/>
          <w:spacing w:val="1"/>
          <w:sz w:val="24"/>
          <w:szCs w:val="24"/>
        </w:rPr>
        <w:t>N</w:t>
      </w:r>
      <w:r>
        <w:rPr>
          <w:i/>
          <w:sz w:val="24"/>
          <w:szCs w:val="24"/>
        </w:rPr>
        <w:t>D</w:t>
      </w:r>
      <w:r>
        <w:rPr>
          <w:i/>
          <w:spacing w:val="14"/>
          <w:sz w:val="24"/>
          <w:szCs w:val="24"/>
        </w:rPr>
        <w:t xml:space="preserve"> </w:t>
      </w:r>
      <w:r>
        <w:rPr>
          <w:i/>
          <w:sz w:val="24"/>
          <w:szCs w:val="24"/>
        </w:rPr>
        <w:t>DRUG</w:t>
      </w:r>
      <w:r>
        <w:rPr>
          <w:i/>
          <w:spacing w:val="14"/>
          <w:sz w:val="24"/>
          <w:szCs w:val="24"/>
        </w:rPr>
        <w:t xml:space="preserve"> </w:t>
      </w:r>
      <w:r>
        <w:rPr>
          <w:i/>
          <w:spacing w:val="1"/>
          <w:sz w:val="24"/>
          <w:szCs w:val="24"/>
        </w:rPr>
        <w:t>T</w:t>
      </w:r>
      <w:r>
        <w:rPr>
          <w:i/>
          <w:sz w:val="24"/>
          <w:szCs w:val="24"/>
        </w:rPr>
        <w:t>ES</w:t>
      </w:r>
      <w:r>
        <w:rPr>
          <w:i/>
          <w:spacing w:val="1"/>
          <w:sz w:val="24"/>
          <w:szCs w:val="24"/>
        </w:rPr>
        <w:t>T</w:t>
      </w:r>
      <w:r>
        <w:rPr>
          <w:i/>
          <w:spacing w:val="-1"/>
          <w:sz w:val="24"/>
          <w:szCs w:val="24"/>
        </w:rPr>
        <w:t>I</w:t>
      </w:r>
      <w:r>
        <w:rPr>
          <w:i/>
          <w:spacing w:val="1"/>
          <w:sz w:val="24"/>
          <w:szCs w:val="24"/>
        </w:rPr>
        <w:t>N</w:t>
      </w:r>
      <w:r>
        <w:rPr>
          <w:i/>
          <w:sz w:val="24"/>
          <w:szCs w:val="24"/>
        </w:rPr>
        <w:t xml:space="preserve">G. </w:t>
      </w:r>
      <w:r>
        <w:rPr>
          <w:i/>
          <w:spacing w:val="26"/>
          <w:sz w:val="24"/>
          <w:szCs w:val="24"/>
        </w:rPr>
        <w:t xml:space="preserve"> </w:t>
      </w:r>
      <w:r>
        <w:rPr>
          <w:sz w:val="24"/>
          <w:szCs w:val="24"/>
        </w:rPr>
        <w:t>The</w:t>
      </w:r>
      <w:r>
        <w:rPr>
          <w:spacing w:val="11"/>
          <w:sz w:val="24"/>
          <w:szCs w:val="24"/>
        </w:rPr>
        <w:t xml:space="preserve"> </w:t>
      </w:r>
      <w:r>
        <w:rPr>
          <w:spacing w:val="1"/>
          <w:sz w:val="24"/>
          <w:szCs w:val="24"/>
        </w:rPr>
        <w:t>C</w:t>
      </w:r>
      <w:r>
        <w:rPr>
          <w:sz w:val="24"/>
          <w:szCs w:val="24"/>
        </w:rPr>
        <w:t>ity</w:t>
      </w:r>
      <w:r>
        <w:rPr>
          <w:spacing w:val="5"/>
          <w:sz w:val="24"/>
          <w:szCs w:val="24"/>
        </w:rPr>
        <w:t xml:space="preserve"> </w:t>
      </w:r>
      <w:r>
        <w:rPr>
          <w:spacing w:val="-1"/>
          <w:sz w:val="24"/>
          <w:szCs w:val="24"/>
        </w:rPr>
        <w:t>re</w:t>
      </w:r>
      <w:r>
        <w:rPr>
          <w:sz w:val="24"/>
          <w:szCs w:val="24"/>
        </w:rPr>
        <w:t>s</w:t>
      </w:r>
      <w:r>
        <w:rPr>
          <w:spacing w:val="-1"/>
          <w:sz w:val="24"/>
          <w:szCs w:val="24"/>
        </w:rPr>
        <w:t>er</w:t>
      </w:r>
      <w:r>
        <w:rPr>
          <w:sz w:val="24"/>
          <w:szCs w:val="24"/>
        </w:rPr>
        <w:t>v</w:t>
      </w:r>
      <w:r>
        <w:rPr>
          <w:spacing w:val="-1"/>
          <w:sz w:val="24"/>
          <w:szCs w:val="24"/>
        </w:rPr>
        <w:t>e</w:t>
      </w:r>
      <w:r>
        <w:rPr>
          <w:sz w:val="24"/>
          <w:szCs w:val="24"/>
        </w:rPr>
        <w:t>s</w:t>
      </w:r>
      <w:r>
        <w:rPr>
          <w:spacing w:val="12"/>
          <w:sz w:val="24"/>
          <w:szCs w:val="24"/>
        </w:rPr>
        <w:t xml:space="preserve"> </w:t>
      </w:r>
      <w:r>
        <w:rPr>
          <w:sz w:val="24"/>
          <w:szCs w:val="24"/>
        </w:rPr>
        <w:t>the</w:t>
      </w:r>
      <w:r>
        <w:rPr>
          <w:spacing w:val="11"/>
          <w:sz w:val="24"/>
          <w:szCs w:val="24"/>
        </w:rPr>
        <w:t xml:space="preserve"> </w:t>
      </w:r>
      <w:r>
        <w:rPr>
          <w:spacing w:val="-1"/>
          <w:sz w:val="24"/>
          <w:szCs w:val="24"/>
        </w:rPr>
        <w:t>r</w:t>
      </w:r>
      <w:r>
        <w:rPr>
          <w:sz w:val="24"/>
          <w:szCs w:val="24"/>
        </w:rPr>
        <w:t>i</w:t>
      </w:r>
      <w:r>
        <w:rPr>
          <w:spacing w:val="-2"/>
          <w:sz w:val="24"/>
          <w:szCs w:val="24"/>
        </w:rPr>
        <w:t>g</w:t>
      </w:r>
      <w:r>
        <w:rPr>
          <w:sz w:val="24"/>
          <w:szCs w:val="24"/>
        </w:rPr>
        <w:t>ht</w:t>
      </w:r>
      <w:r>
        <w:rPr>
          <w:spacing w:val="12"/>
          <w:sz w:val="24"/>
          <w:szCs w:val="24"/>
        </w:rPr>
        <w:t xml:space="preserve"> </w:t>
      </w:r>
      <w:r>
        <w:rPr>
          <w:sz w:val="24"/>
          <w:szCs w:val="24"/>
        </w:rPr>
        <w:t>to</w:t>
      </w:r>
      <w:r>
        <w:rPr>
          <w:spacing w:val="12"/>
          <w:sz w:val="24"/>
          <w:szCs w:val="24"/>
        </w:rPr>
        <w:t xml:space="preserve"> </w:t>
      </w:r>
      <w:r>
        <w:rPr>
          <w:sz w:val="24"/>
          <w:szCs w:val="24"/>
        </w:rPr>
        <w:t>t</w:t>
      </w:r>
      <w:r>
        <w:rPr>
          <w:spacing w:val="-1"/>
          <w:sz w:val="24"/>
          <w:szCs w:val="24"/>
        </w:rPr>
        <w:t>e</w:t>
      </w:r>
      <w:r>
        <w:rPr>
          <w:sz w:val="24"/>
          <w:szCs w:val="24"/>
        </w:rPr>
        <w:t>st</w:t>
      </w:r>
      <w:r>
        <w:rPr>
          <w:spacing w:val="12"/>
          <w:sz w:val="24"/>
          <w:szCs w:val="24"/>
        </w:rPr>
        <w:t xml:space="preserve"> </w:t>
      </w:r>
      <w:r>
        <w:rPr>
          <w:spacing w:val="-1"/>
          <w:sz w:val="24"/>
          <w:szCs w:val="24"/>
        </w:rPr>
        <w:t>a</w:t>
      </w:r>
      <w:r>
        <w:rPr>
          <w:sz w:val="24"/>
          <w:szCs w:val="24"/>
        </w:rPr>
        <w:t>ppli</w:t>
      </w:r>
      <w:r>
        <w:rPr>
          <w:spacing w:val="-1"/>
          <w:sz w:val="24"/>
          <w:szCs w:val="24"/>
        </w:rPr>
        <w:t>ca</w:t>
      </w:r>
      <w:r>
        <w:rPr>
          <w:sz w:val="24"/>
          <w:szCs w:val="24"/>
        </w:rPr>
        <w:t xml:space="preserve">nts </w:t>
      </w:r>
      <w:r>
        <w:rPr>
          <w:spacing w:val="-1"/>
          <w:sz w:val="24"/>
          <w:szCs w:val="24"/>
        </w:rPr>
        <w:t>a</w:t>
      </w:r>
      <w:r>
        <w:rPr>
          <w:sz w:val="24"/>
          <w:szCs w:val="24"/>
        </w:rPr>
        <w:t xml:space="preserve">nd </w:t>
      </w:r>
      <w:r>
        <w:rPr>
          <w:spacing w:val="-1"/>
          <w:sz w:val="24"/>
          <w:szCs w:val="24"/>
        </w:rPr>
        <w:t>e</w:t>
      </w:r>
      <w:r>
        <w:rPr>
          <w:sz w:val="24"/>
          <w:szCs w:val="24"/>
        </w:rPr>
        <w:t>mplo</w:t>
      </w:r>
      <w:r>
        <w:rPr>
          <w:spacing w:val="-7"/>
          <w:sz w:val="24"/>
          <w:szCs w:val="24"/>
        </w:rPr>
        <w:t>y</w:t>
      </w:r>
      <w:r>
        <w:rPr>
          <w:spacing w:val="-1"/>
          <w:sz w:val="24"/>
          <w:szCs w:val="24"/>
        </w:rPr>
        <w:t>ee</w:t>
      </w:r>
      <w:r>
        <w:rPr>
          <w:sz w:val="24"/>
          <w:szCs w:val="24"/>
        </w:rPr>
        <w:t xml:space="preserve">s </w:t>
      </w:r>
      <w:r>
        <w:rPr>
          <w:spacing w:val="-1"/>
          <w:sz w:val="24"/>
          <w:szCs w:val="24"/>
        </w:rPr>
        <w:t>f</w:t>
      </w:r>
      <w:r>
        <w:rPr>
          <w:sz w:val="24"/>
          <w:szCs w:val="24"/>
        </w:rPr>
        <w:t>or</w:t>
      </w:r>
      <w:r>
        <w:rPr>
          <w:spacing w:val="-1"/>
          <w:sz w:val="24"/>
          <w:szCs w:val="24"/>
        </w:rPr>
        <w:t xml:space="preserve"> a</w:t>
      </w:r>
      <w:r>
        <w:rPr>
          <w:sz w:val="24"/>
          <w:szCs w:val="24"/>
        </w:rPr>
        <w:t>l</w:t>
      </w:r>
      <w:r>
        <w:rPr>
          <w:spacing w:val="-1"/>
          <w:sz w:val="24"/>
          <w:szCs w:val="24"/>
        </w:rPr>
        <w:t>c</w:t>
      </w:r>
      <w:r>
        <w:rPr>
          <w:sz w:val="24"/>
          <w:szCs w:val="24"/>
        </w:rPr>
        <w:t>ohol or</w:t>
      </w:r>
      <w:r>
        <w:rPr>
          <w:spacing w:val="-1"/>
          <w:sz w:val="24"/>
          <w:szCs w:val="24"/>
        </w:rPr>
        <w:t xml:space="preserve"> </w:t>
      </w:r>
      <w:r>
        <w:rPr>
          <w:sz w:val="24"/>
          <w:szCs w:val="24"/>
        </w:rPr>
        <w:t>d</w:t>
      </w:r>
      <w:r>
        <w:rPr>
          <w:spacing w:val="-1"/>
          <w:sz w:val="24"/>
          <w:szCs w:val="24"/>
        </w:rPr>
        <w:t>r</w:t>
      </w:r>
      <w:r>
        <w:rPr>
          <w:sz w:val="24"/>
          <w:szCs w:val="24"/>
        </w:rPr>
        <w:t>u</w:t>
      </w:r>
      <w:r>
        <w:rPr>
          <w:spacing w:val="-2"/>
          <w:sz w:val="24"/>
          <w:szCs w:val="24"/>
        </w:rPr>
        <w:t>g</w:t>
      </w:r>
      <w:r>
        <w:rPr>
          <w:sz w:val="24"/>
          <w:szCs w:val="24"/>
        </w:rPr>
        <w:t>s.</w:t>
      </w:r>
    </w:p>
    <w:p w14:paraId="07E3CD7A" w14:textId="77777777" w:rsidR="00C00241" w:rsidRDefault="00C00241" w:rsidP="004736A1">
      <w:pPr>
        <w:spacing w:line="246" w:lineRule="auto"/>
        <w:ind w:left="820" w:right="79" w:hanging="360"/>
        <w:jc w:val="both"/>
        <w:rPr>
          <w:sz w:val="24"/>
          <w:szCs w:val="24"/>
        </w:rPr>
      </w:pPr>
    </w:p>
    <w:p w14:paraId="494E879A" w14:textId="5B6B8C76" w:rsidR="00481054" w:rsidRDefault="00067A3E" w:rsidP="004736A1">
      <w:pPr>
        <w:spacing w:line="246" w:lineRule="auto"/>
        <w:ind w:left="820" w:right="79" w:hanging="360"/>
        <w:jc w:val="both"/>
        <w:rPr>
          <w:sz w:val="24"/>
          <w:szCs w:val="24"/>
        </w:rPr>
      </w:pPr>
      <w:r>
        <w:rPr>
          <w:sz w:val="24"/>
          <w:szCs w:val="24"/>
        </w:rPr>
        <w:t xml:space="preserve">5.   </w:t>
      </w:r>
      <w:r>
        <w:rPr>
          <w:i/>
          <w:sz w:val="24"/>
          <w:szCs w:val="24"/>
        </w:rPr>
        <w:t>H</w:t>
      </w:r>
      <w:r>
        <w:rPr>
          <w:i/>
          <w:spacing w:val="-1"/>
          <w:sz w:val="24"/>
          <w:szCs w:val="24"/>
        </w:rPr>
        <w:t>I</w:t>
      </w:r>
      <w:r>
        <w:rPr>
          <w:i/>
          <w:sz w:val="24"/>
          <w:szCs w:val="24"/>
        </w:rPr>
        <w:t>R</w:t>
      </w:r>
      <w:r>
        <w:rPr>
          <w:i/>
          <w:spacing w:val="-1"/>
          <w:sz w:val="24"/>
          <w:szCs w:val="24"/>
        </w:rPr>
        <w:t>I</w:t>
      </w:r>
      <w:r>
        <w:rPr>
          <w:i/>
          <w:spacing w:val="1"/>
          <w:sz w:val="24"/>
          <w:szCs w:val="24"/>
        </w:rPr>
        <w:t>N</w:t>
      </w:r>
      <w:r>
        <w:rPr>
          <w:i/>
          <w:sz w:val="24"/>
          <w:szCs w:val="24"/>
        </w:rPr>
        <w:t>G</w:t>
      </w:r>
      <w:r>
        <w:rPr>
          <w:i/>
          <w:spacing w:val="36"/>
          <w:sz w:val="24"/>
          <w:szCs w:val="24"/>
        </w:rPr>
        <w:t xml:space="preserve"> </w:t>
      </w:r>
      <w:r>
        <w:rPr>
          <w:i/>
          <w:sz w:val="24"/>
          <w:szCs w:val="24"/>
        </w:rPr>
        <w:t>A</w:t>
      </w:r>
      <w:r>
        <w:rPr>
          <w:i/>
          <w:spacing w:val="1"/>
          <w:sz w:val="24"/>
          <w:szCs w:val="24"/>
        </w:rPr>
        <w:t>N</w:t>
      </w:r>
      <w:r>
        <w:rPr>
          <w:i/>
          <w:sz w:val="24"/>
          <w:szCs w:val="24"/>
        </w:rPr>
        <w:t>D</w:t>
      </w:r>
      <w:r>
        <w:rPr>
          <w:i/>
          <w:spacing w:val="36"/>
          <w:sz w:val="24"/>
          <w:szCs w:val="24"/>
        </w:rPr>
        <w:t xml:space="preserve"> </w:t>
      </w:r>
      <w:r>
        <w:rPr>
          <w:i/>
          <w:sz w:val="24"/>
          <w:szCs w:val="24"/>
        </w:rPr>
        <w:t>APPO</w:t>
      </w:r>
      <w:r>
        <w:rPr>
          <w:i/>
          <w:spacing w:val="-1"/>
          <w:sz w:val="24"/>
          <w:szCs w:val="24"/>
        </w:rPr>
        <w:t>I</w:t>
      </w:r>
      <w:r>
        <w:rPr>
          <w:i/>
          <w:spacing w:val="1"/>
          <w:sz w:val="24"/>
          <w:szCs w:val="24"/>
        </w:rPr>
        <w:t>NT</w:t>
      </w:r>
      <w:r>
        <w:rPr>
          <w:i/>
          <w:spacing w:val="-1"/>
          <w:sz w:val="24"/>
          <w:szCs w:val="24"/>
        </w:rPr>
        <w:t>M</w:t>
      </w:r>
      <w:r>
        <w:rPr>
          <w:i/>
          <w:sz w:val="24"/>
          <w:szCs w:val="24"/>
        </w:rPr>
        <w:t>E</w:t>
      </w:r>
      <w:r>
        <w:rPr>
          <w:i/>
          <w:spacing w:val="1"/>
          <w:sz w:val="24"/>
          <w:szCs w:val="24"/>
        </w:rPr>
        <w:t>NT</w:t>
      </w:r>
      <w:r>
        <w:rPr>
          <w:i/>
          <w:sz w:val="24"/>
          <w:szCs w:val="24"/>
        </w:rPr>
        <w:t xml:space="preserve">S.  </w:t>
      </w:r>
      <w:r>
        <w:rPr>
          <w:i/>
          <w:spacing w:val="12"/>
          <w:sz w:val="24"/>
          <w:szCs w:val="24"/>
        </w:rPr>
        <w:t xml:space="preserve"> </w:t>
      </w:r>
      <w:r>
        <w:rPr>
          <w:sz w:val="24"/>
          <w:szCs w:val="24"/>
        </w:rPr>
        <w:t>D</w:t>
      </w:r>
      <w:r>
        <w:rPr>
          <w:spacing w:val="-1"/>
          <w:sz w:val="24"/>
          <w:szCs w:val="24"/>
        </w:rPr>
        <w:t>e</w:t>
      </w:r>
      <w:r>
        <w:rPr>
          <w:sz w:val="24"/>
          <w:szCs w:val="24"/>
        </w:rPr>
        <w:t>p</w:t>
      </w:r>
      <w:r>
        <w:rPr>
          <w:spacing w:val="-1"/>
          <w:sz w:val="24"/>
          <w:szCs w:val="24"/>
        </w:rPr>
        <w:t>ar</w:t>
      </w:r>
      <w:r>
        <w:rPr>
          <w:sz w:val="24"/>
          <w:szCs w:val="24"/>
        </w:rPr>
        <w:t>tm</w:t>
      </w:r>
      <w:r>
        <w:rPr>
          <w:spacing w:val="-1"/>
          <w:sz w:val="24"/>
          <w:szCs w:val="24"/>
        </w:rPr>
        <w:t>e</w:t>
      </w:r>
      <w:r>
        <w:rPr>
          <w:sz w:val="24"/>
          <w:szCs w:val="24"/>
        </w:rPr>
        <w:t>nt</w:t>
      </w:r>
      <w:r>
        <w:rPr>
          <w:spacing w:val="36"/>
          <w:sz w:val="24"/>
          <w:szCs w:val="24"/>
        </w:rPr>
        <w:t xml:space="preserve"> </w:t>
      </w:r>
      <w:r w:rsidR="008E77C7">
        <w:rPr>
          <w:sz w:val="24"/>
          <w:szCs w:val="24"/>
        </w:rPr>
        <w:t>h</w:t>
      </w:r>
      <w:r>
        <w:rPr>
          <w:spacing w:val="-1"/>
          <w:sz w:val="24"/>
          <w:szCs w:val="24"/>
        </w:rPr>
        <w:t>ea</w:t>
      </w:r>
      <w:r>
        <w:rPr>
          <w:sz w:val="24"/>
          <w:szCs w:val="24"/>
        </w:rPr>
        <w:t>ds</w:t>
      </w:r>
      <w:r>
        <w:rPr>
          <w:spacing w:val="36"/>
          <w:sz w:val="24"/>
          <w:szCs w:val="24"/>
        </w:rPr>
        <w:t xml:space="preserve"> </w:t>
      </w:r>
      <w:r>
        <w:rPr>
          <w:sz w:val="24"/>
          <w:szCs w:val="24"/>
        </w:rPr>
        <w:t>m</w:t>
      </w:r>
      <w:r>
        <w:rPr>
          <w:spacing w:val="-1"/>
          <w:sz w:val="24"/>
          <w:szCs w:val="24"/>
        </w:rPr>
        <w:t>a</w:t>
      </w:r>
      <w:r>
        <w:rPr>
          <w:sz w:val="24"/>
          <w:szCs w:val="24"/>
        </w:rPr>
        <w:t>y</w:t>
      </w:r>
      <w:r>
        <w:rPr>
          <w:spacing w:val="29"/>
          <w:sz w:val="24"/>
          <w:szCs w:val="24"/>
        </w:rPr>
        <w:t xml:space="preserve"> </w:t>
      </w:r>
      <w:r>
        <w:rPr>
          <w:sz w:val="24"/>
          <w:szCs w:val="24"/>
        </w:rPr>
        <w:t>hi</w:t>
      </w:r>
      <w:r>
        <w:rPr>
          <w:spacing w:val="-1"/>
          <w:sz w:val="24"/>
          <w:szCs w:val="24"/>
        </w:rPr>
        <w:t>r</w:t>
      </w:r>
      <w:r>
        <w:rPr>
          <w:sz w:val="24"/>
          <w:szCs w:val="24"/>
        </w:rPr>
        <w:t>e</w:t>
      </w:r>
      <w:r>
        <w:rPr>
          <w:spacing w:val="33"/>
          <w:sz w:val="24"/>
          <w:szCs w:val="24"/>
        </w:rPr>
        <w:t xml:space="preserve"> </w:t>
      </w:r>
      <w:r>
        <w:rPr>
          <w:sz w:val="24"/>
          <w:szCs w:val="24"/>
        </w:rPr>
        <w:t>su</w:t>
      </w:r>
      <w:r>
        <w:rPr>
          <w:spacing w:val="-1"/>
          <w:sz w:val="24"/>
          <w:szCs w:val="24"/>
        </w:rPr>
        <w:t>c</w:t>
      </w:r>
      <w:r>
        <w:rPr>
          <w:sz w:val="24"/>
          <w:szCs w:val="24"/>
        </w:rPr>
        <w:t>h</w:t>
      </w:r>
      <w:r>
        <w:rPr>
          <w:spacing w:val="34"/>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ees f</w:t>
      </w:r>
      <w:r>
        <w:rPr>
          <w:sz w:val="24"/>
          <w:szCs w:val="24"/>
        </w:rPr>
        <w:t>or</w:t>
      </w:r>
      <w:r>
        <w:rPr>
          <w:spacing w:val="2"/>
          <w:sz w:val="24"/>
          <w:szCs w:val="24"/>
        </w:rPr>
        <w:t xml:space="preserve"> </w:t>
      </w:r>
      <w:r>
        <w:rPr>
          <w:sz w:val="24"/>
          <w:szCs w:val="24"/>
        </w:rPr>
        <w:t>th</w:t>
      </w:r>
      <w:r>
        <w:rPr>
          <w:spacing w:val="-1"/>
          <w:sz w:val="24"/>
          <w:szCs w:val="24"/>
        </w:rPr>
        <w:t>e</w:t>
      </w:r>
      <w:r>
        <w:rPr>
          <w:sz w:val="24"/>
          <w:szCs w:val="24"/>
        </w:rPr>
        <w:t>ir</w:t>
      </w:r>
      <w:r>
        <w:rPr>
          <w:spacing w:val="2"/>
          <w:sz w:val="24"/>
          <w:szCs w:val="24"/>
        </w:rPr>
        <w:t xml:space="preserve"> </w:t>
      </w:r>
      <w:r w:rsidR="008E77C7">
        <w:rPr>
          <w:sz w:val="24"/>
          <w:szCs w:val="24"/>
        </w:rPr>
        <w:t>d</w:t>
      </w:r>
      <w:r>
        <w:rPr>
          <w:spacing w:val="-1"/>
          <w:sz w:val="24"/>
          <w:szCs w:val="24"/>
        </w:rPr>
        <w:t>e</w:t>
      </w:r>
      <w:r>
        <w:rPr>
          <w:sz w:val="24"/>
          <w:szCs w:val="24"/>
        </w:rPr>
        <w:t>p</w:t>
      </w:r>
      <w:r>
        <w:rPr>
          <w:spacing w:val="-1"/>
          <w:sz w:val="24"/>
          <w:szCs w:val="24"/>
        </w:rPr>
        <w:t>ar</w:t>
      </w:r>
      <w:r>
        <w:rPr>
          <w:sz w:val="24"/>
          <w:szCs w:val="24"/>
        </w:rPr>
        <w:t>tm</w:t>
      </w:r>
      <w:r>
        <w:rPr>
          <w:spacing w:val="-1"/>
          <w:sz w:val="24"/>
          <w:szCs w:val="24"/>
        </w:rPr>
        <w:t>e</w:t>
      </w:r>
      <w:r>
        <w:rPr>
          <w:sz w:val="24"/>
          <w:szCs w:val="24"/>
        </w:rPr>
        <w:t>nt</w:t>
      </w:r>
      <w:r>
        <w:rPr>
          <w:spacing w:val="3"/>
          <w:sz w:val="24"/>
          <w:szCs w:val="24"/>
        </w:rPr>
        <w:t xml:space="preserve"> </w:t>
      </w:r>
      <w:r>
        <w:rPr>
          <w:spacing w:val="-1"/>
          <w:sz w:val="24"/>
          <w:szCs w:val="24"/>
        </w:rPr>
        <w:t>a</w:t>
      </w:r>
      <w:r>
        <w:rPr>
          <w:sz w:val="24"/>
          <w:szCs w:val="24"/>
        </w:rPr>
        <w:t>s</w:t>
      </w:r>
      <w:r>
        <w:rPr>
          <w:spacing w:val="3"/>
          <w:sz w:val="24"/>
          <w:szCs w:val="24"/>
        </w:rPr>
        <w:t xml:space="preserve"> </w:t>
      </w:r>
      <w:r>
        <w:rPr>
          <w:spacing w:val="-1"/>
          <w:sz w:val="24"/>
          <w:szCs w:val="24"/>
        </w:rPr>
        <w:t>a</w:t>
      </w:r>
      <w:r>
        <w:rPr>
          <w:sz w:val="24"/>
          <w:szCs w:val="24"/>
        </w:rPr>
        <w:t>utho</w:t>
      </w:r>
      <w:r>
        <w:rPr>
          <w:spacing w:val="-1"/>
          <w:sz w:val="24"/>
          <w:szCs w:val="24"/>
        </w:rPr>
        <w:t>r</w:t>
      </w:r>
      <w:r>
        <w:rPr>
          <w:sz w:val="24"/>
          <w:szCs w:val="24"/>
        </w:rPr>
        <w:t>i</w:t>
      </w:r>
      <w:r>
        <w:rPr>
          <w:spacing w:val="1"/>
          <w:sz w:val="24"/>
          <w:szCs w:val="24"/>
        </w:rPr>
        <w:t>z</w:t>
      </w:r>
      <w:r>
        <w:rPr>
          <w:spacing w:val="-1"/>
          <w:sz w:val="24"/>
          <w:szCs w:val="24"/>
        </w:rPr>
        <w:t>e</w:t>
      </w:r>
      <w:r>
        <w:rPr>
          <w:sz w:val="24"/>
          <w:szCs w:val="24"/>
        </w:rPr>
        <w:t>d</w:t>
      </w:r>
      <w:r>
        <w:rPr>
          <w:spacing w:val="2"/>
          <w:sz w:val="24"/>
          <w:szCs w:val="24"/>
        </w:rPr>
        <w:t xml:space="preserve"> </w:t>
      </w:r>
      <w:r>
        <w:rPr>
          <w:sz w:val="24"/>
          <w:szCs w:val="24"/>
        </w:rPr>
        <w:t>by</w:t>
      </w:r>
      <w:r>
        <w:rPr>
          <w:spacing w:val="-5"/>
          <w:sz w:val="24"/>
          <w:szCs w:val="24"/>
        </w:rPr>
        <w:t xml:space="preserve"> </w:t>
      </w:r>
      <w:r>
        <w:rPr>
          <w:sz w:val="24"/>
          <w:szCs w:val="24"/>
        </w:rPr>
        <w:t>the</w:t>
      </w:r>
      <w:r>
        <w:rPr>
          <w:spacing w:val="1"/>
          <w:sz w:val="24"/>
          <w:szCs w:val="24"/>
        </w:rPr>
        <w:t xml:space="preserve"> </w:t>
      </w:r>
      <w:r w:rsidR="00801B29">
        <w:rPr>
          <w:spacing w:val="1"/>
          <w:sz w:val="24"/>
          <w:szCs w:val="24"/>
        </w:rPr>
        <w:t>City M</w:t>
      </w:r>
      <w:r w:rsidR="00D92D98">
        <w:rPr>
          <w:spacing w:val="1"/>
          <w:sz w:val="24"/>
          <w:szCs w:val="24"/>
        </w:rPr>
        <w:t>anager</w:t>
      </w:r>
      <w:r>
        <w:rPr>
          <w:spacing w:val="-1"/>
          <w:sz w:val="24"/>
          <w:szCs w:val="24"/>
        </w:rPr>
        <w:t xml:space="preserve"> </w:t>
      </w:r>
      <w:r>
        <w:rPr>
          <w:sz w:val="24"/>
          <w:szCs w:val="24"/>
        </w:rPr>
        <w:t>subj</w:t>
      </w:r>
      <w:r>
        <w:rPr>
          <w:spacing w:val="-1"/>
          <w:sz w:val="24"/>
          <w:szCs w:val="24"/>
        </w:rPr>
        <w:t>ec</w:t>
      </w:r>
      <w:r>
        <w:rPr>
          <w:sz w:val="24"/>
          <w:szCs w:val="24"/>
        </w:rPr>
        <w:t>t to p</w:t>
      </w:r>
      <w:r>
        <w:rPr>
          <w:spacing w:val="-1"/>
          <w:sz w:val="24"/>
          <w:szCs w:val="24"/>
        </w:rPr>
        <w:t>r</w:t>
      </w:r>
      <w:r>
        <w:rPr>
          <w:sz w:val="24"/>
          <w:szCs w:val="24"/>
        </w:rPr>
        <w:t>o</w:t>
      </w:r>
      <w:r>
        <w:rPr>
          <w:spacing w:val="-1"/>
          <w:sz w:val="24"/>
          <w:szCs w:val="24"/>
        </w:rPr>
        <w:t>ce</w:t>
      </w:r>
      <w:r>
        <w:rPr>
          <w:sz w:val="24"/>
          <w:szCs w:val="24"/>
        </w:rPr>
        <w:t>du</w:t>
      </w:r>
      <w:r>
        <w:rPr>
          <w:spacing w:val="-1"/>
          <w:sz w:val="24"/>
          <w:szCs w:val="24"/>
        </w:rPr>
        <w:t>re</w:t>
      </w:r>
      <w:r>
        <w:rPr>
          <w:sz w:val="24"/>
          <w:szCs w:val="24"/>
        </w:rPr>
        <w:t>s whi</w:t>
      </w:r>
      <w:r>
        <w:rPr>
          <w:spacing w:val="-1"/>
          <w:sz w:val="24"/>
          <w:szCs w:val="24"/>
        </w:rPr>
        <w:t>c</w:t>
      </w:r>
      <w:r>
        <w:rPr>
          <w:sz w:val="24"/>
          <w:szCs w:val="24"/>
        </w:rPr>
        <w:t>h</w:t>
      </w:r>
      <w:r>
        <w:rPr>
          <w:spacing w:val="10"/>
          <w:sz w:val="24"/>
          <w:szCs w:val="24"/>
        </w:rPr>
        <w:t xml:space="preserve"> </w:t>
      </w:r>
      <w:r>
        <w:rPr>
          <w:sz w:val="24"/>
          <w:szCs w:val="24"/>
        </w:rPr>
        <w:t>m</w:t>
      </w:r>
      <w:r>
        <w:rPr>
          <w:spacing w:val="-1"/>
          <w:sz w:val="24"/>
          <w:szCs w:val="24"/>
        </w:rPr>
        <w:t>a</w:t>
      </w:r>
      <w:r>
        <w:rPr>
          <w:sz w:val="24"/>
          <w:szCs w:val="24"/>
        </w:rPr>
        <w:t>y</w:t>
      </w:r>
      <w:r>
        <w:rPr>
          <w:spacing w:val="3"/>
          <w:sz w:val="24"/>
          <w:szCs w:val="24"/>
        </w:rPr>
        <w:t xml:space="preserve"> </w:t>
      </w:r>
      <w:r>
        <w:rPr>
          <w:sz w:val="24"/>
          <w:szCs w:val="24"/>
        </w:rPr>
        <w:t>be</w:t>
      </w:r>
      <w:r>
        <w:rPr>
          <w:spacing w:val="9"/>
          <w:sz w:val="24"/>
          <w:szCs w:val="24"/>
        </w:rPr>
        <w:t xml:space="preserve"> </w:t>
      </w:r>
      <w:r>
        <w:rPr>
          <w:spacing w:val="-1"/>
          <w:sz w:val="24"/>
          <w:szCs w:val="24"/>
        </w:rPr>
        <w:t>e</w:t>
      </w:r>
      <w:r>
        <w:rPr>
          <w:sz w:val="24"/>
          <w:szCs w:val="24"/>
        </w:rPr>
        <w:t>st</w:t>
      </w:r>
      <w:r>
        <w:rPr>
          <w:spacing w:val="-1"/>
          <w:sz w:val="24"/>
          <w:szCs w:val="24"/>
        </w:rPr>
        <w:t>a</w:t>
      </w:r>
      <w:r>
        <w:rPr>
          <w:sz w:val="24"/>
          <w:szCs w:val="24"/>
        </w:rPr>
        <w:t>blish</w:t>
      </w:r>
      <w:r>
        <w:rPr>
          <w:spacing w:val="-1"/>
          <w:sz w:val="24"/>
          <w:szCs w:val="24"/>
        </w:rPr>
        <w:t>e</w:t>
      </w:r>
      <w:r>
        <w:rPr>
          <w:sz w:val="24"/>
          <w:szCs w:val="24"/>
        </w:rPr>
        <w:t>d</w:t>
      </w:r>
      <w:r>
        <w:rPr>
          <w:spacing w:val="10"/>
          <w:sz w:val="24"/>
          <w:szCs w:val="24"/>
        </w:rPr>
        <w:t xml:space="preserve"> </w:t>
      </w:r>
      <w:r>
        <w:rPr>
          <w:spacing w:val="-1"/>
          <w:sz w:val="24"/>
          <w:szCs w:val="24"/>
        </w:rPr>
        <w:t>fr</w:t>
      </w:r>
      <w:r>
        <w:rPr>
          <w:sz w:val="24"/>
          <w:szCs w:val="24"/>
        </w:rPr>
        <w:t>om</w:t>
      </w:r>
      <w:r>
        <w:rPr>
          <w:spacing w:val="10"/>
          <w:sz w:val="24"/>
          <w:szCs w:val="24"/>
        </w:rPr>
        <w:t xml:space="preserve"> </w:t>
      </w:r>
      <w:r>
        <w:rPr>
          <w:sz w:val="24"/>
          <w:szCs w:val="24"/>
        </w:rPr>
        <w:t>time</w:t>
      </w:r>
      <w:r>
        <w:rPr>
          <w:spacing w:val="6"/>
          <w:sz w:val="24"/>
          <w:szCs w:val="24"/>
        </w:rPr>
        <w:t xml:space="preserve"> </w:t>
      </w:r>
      <w:r>
        <w:rPr>
          <w:sz w:val="24"/>
          <w:szCs w:val="24"/>
        </w:rPr>
        <w:t>to</w:t>
      </w:r>
      <w:r>
        <w:rPr>
          <w:spacing w:val="7"/>
          <w:sz w:val="24"/>
          <w:szCs w:val="24"/>
        </w:rPr>
        <w:t xml:space="preserve"> </w:t>
      </w:r>
      <w:r>
        <w:rPr>
          <w:sz w:val="24"/>
          <w:szCs w:val="24"/>
        </w:rPr>
        <w:t>time</w:t>
      </w:r>
      <w:r>
        <w:rPr>
          <w:spacing w:val="6"/>
          <w:sz w:val="24"/>
          <w:szCs w:val="24"/>
        </w:rPr>
        <w:t xml:space="preserve"> </w:t>
      </w:r>
      <w:r>
        <w:rPr>
          <w:sz w:val="24"/>
          <w:szCs w:val="24"/>
        </w:rPr>
        <w:t>by the</w:t>
      </w:r>
      <w:r>
        <w:rPr>
          <w:spacing w:val="6"/>
          <w:sz w:val="24"/>
          <w:szCs w:val="24"/>
        </w:rPr>
        <w:t xml:space="preserve"> </w:t>
      </w:r>
      <w:r w:rsidR="00801B29">
        <w:rPr>
          <w:spacing w:val="1"/>
          <w:sz w:val="24"/>
          <w:szCs w:val="24"/>
        </w:rPr>
        <w:t>City M</w:t>
      </w:r>
      <w:r w:rsidR="00D92D98">
        <w:rPr>
          <w:spacing w:val="1"/>
          <w:sz w:val="24"/>
          <w:szCs w:val="24"/>
        </w:rPr>
        <w:t>anager</w:t>
      </w:r>
      <w:r>
        <w:rPr>
          <w:spacing w:val="7"/>
          <w:sz w:val="24"/>
          <w:szCs w:val="24"/>
        </w:rPr>
        <w:t xml:space="preserve"> </w:t>
      </w:r>
      <w:r>
        <w:rPr>
          <w:spacing w:val="-1"/>
          <w:sz w:val="24"/>
          <w:szCs w:val="24"/>
        </w:rPr>
        <w:t>f</w:t>
      </w:r>
      <w:r>
        <w:rPr>
          <w:sz w:val="24"/>
          <w:szCs w:val="24"/>
        </w:rPr>
        <w:t>or</w:t>
      </w:r>
      <w:r>
        <w:rPr>
          <w:spacing w:val="7"/>
          <w:sz w:val="24"/>
          <w:szCs w:val="24"/>
        </w:rPr>
        <w:t xml:space="preserve"> </w:t>
      </w:r>
      <w:r>
        <w:rPr>
          <w:sz w:val="24"/>
          <w:szCs w:val="24"/>
        </w:rPr>
        <w:t>the v</w:t>
      </w:r>
      <w:r>
        <w:rPr>
          <w:spacing w:val="-1"/>
          <w:sz w:val="24"/>
          <w:szCs w:val="24"/>
        </w:rPr>
        <w:t>ar</w:t>
      </w:r>
      <w:r>
        <w:rPr>
          <w:sz w:val="24"/>
          <w:szCs w:val="24"/>
        </w:rPr>
        <w:t xml:space="preserve">ious </w:t>
      </w:r>
      <w:r>
        <w:rPr>
          <w:spacing w:val="4"/>
          <w:sz w:val="24"/>
          <w:szCs w:val="24"/>
        </w:rPr>
        <w:t>departments</w:t>
      </w:r>
      <w:r>
        <w:rPr>
          <w:sz w:val="24"/>
          <w:szCs w:val="24"/>
        </w:rPr>
        <w:t xml:space="preserve">. All </w:t>
      </w:r>
      <w:r>
        <w:rPr>
          <w:spacing w:val="4"/>
          <w:sz w:val="24"/>
          <w:szCs w:val="24"/>
        </w:rPr>
        <w:t>appointments</w:t>
      </w:r>
      <w:r>
        <w:rPr>
          <w:sz w:val="24"/>
          <w:szCs w:val="24"/>
        </w:rPr>
        <w:t xml:space="preserve"> </w:t>
      </w:r>
      <w:r>
        <w:rPr>
          <w:spacing w:val="2"/>
          <w:sz w:val="24"/>
          <w:szCs w:val="24"/>
        </w:rPr>
        <w:t>must</w:t>
      </w:r>
      <w:r>
        <w:rPr>
          <w:sz w:val="24"/>
          <w:szCs w:val="24"/>
        </w:rPr>
        <w:t xml:space="preserve"> </w:t>
      </w:r>
      <w:r>
        <w:rPr>
          <w:spacing w:val="2"/>
          <w:sz w:val="24"/>
          <w:szCs w:val="24"/>
        </w:rPr>
        <w:t>be</w:t>
      </w:r>
      <w:r>
        <w:rPr>
          <w:sz w:val="24"/>
          <w:szCs w:val="24"/>
        </w:rPr>
        <w:t xml:space="preserve"> confirmed </w:t>
      </w:r>
      <w:r>
        <w:rPr>
          <w:spacing w:val="1"/>
          <w:sz w:val="24"/>
          <w:szCs w:val="24"/>
        </w:rPr>
        <w:t>by</w:t>
      </w:r>
      <w:r>
        <w:rPr>
          <w:spacing w:val="54"/>
          <w:sz w:val="24"/>
          <w:szCs w:val="24"/>
        </w:rPr>
        <w:t xml:space="preserve"> </w:t>
      </w:r>
      <w:r>
        <w:rPr>
          <w:spacing w:val="1"/>
          <w:sz w:val="24"/>
          <w:szCs w:val="24"/>
        </w:rPr>
        <w:t>t</w:t>
      </w:r>
      <w:r w:rsidR="00801B29">
        <w:rPr>
          <w:sz w:val="24"/>
          <w:szCs w:val="24"/>
        </w:rPr>
        <w:t>he City M</w:t>
      </w:r>
      <w:r w:rsidR="00D92D98">
        <w:rPr>
          <w:sz w:val="24"/>
          <w:szCs w:val="24"/>
        </w:rPr>
        <w:t>anager</w:t>
      </w:r>
      <w:r>
        <w:rPr>
          <w:spacing w:val="11"/>
          <w:sz w:val="24"/>
          <w:szCs w:val="24"/>
        </w:rPr>
        <w:t xml:space="preserve"> </w:t>
      </w:r>
      <w:r>
        <w:rPr>
          <w:sz w:val="24"/>
          <w:szCs w:val="24"/>
        </w:rPr>
        <w:t>p</w:t>
      </w:r>
      <w:r>
        <w:rPr>
          <w:spacing w:val="-1"/>
          <w:sz w:val="24"/>
          <w:szCs w:val="24"/>
        </w:rPr>
        <w:t>r</w:t>
      </w:r>
      <w:r>
        <w:rPr>
          <w:sz w:val="24"/>
          <w:szCs w:val="24"/>
        </w:rPr>
        <w:t>ior</w:t>
      </w:r>
      <w:r>
        <w:rPr>
          <w:spacing w:val="9"/>
          <w:sz w:val="24"/>
          <w:szCs w:val="24"/>
        </w:rPr>
        <w:t xml:space="preserve"> </w:t>
      </w:r>
      <w:r>
        <w:rPr>
          <w:sz w:val="24"/>
          <w:szCs w:val="24"/>
        </w:rPr>
        <w:t>to</w:t>
      </w:r>
      <w:r>
        <w:rPr>
          <w:spacing w:val="10"/>
          <w:sz w:val="24"/>
          <w:szCs w:val="24"/>
        </w:rPr>
        <w:t xml:space="preserve"> </w:t>
      </w:r>
      <w:r>
        <w:rPr>
          <w:sz w:val="24"/>
          <w:szCs w:val="24"/>
        </w:rPr>
        <w:t>the</w:t>
      </w:r>
      <w:r>
        <w:rPr>
          <w:spacing w:val="9"/>
          <w:sz w:val="24"/>
          <w:szCs w:val="24"/>
        </w:rPr>
        <w:t xml:space="preserve"> </w:t>
      </w:r>
      <w:r>
        <w:rPr>
          <w:spacing w:val="-1"/>
          <w:sz w:val="24"/>
          <w:szCs w:val="24"/>
        </w:rPr>
        <w:t>f</w:t>
      </w:r>
      <w:r>
        <w:rPr>
          <w:sz w:val="24"/>
          <w:szCs w:val="24"/>
        </w:rPr>
        <w:t>in</w:t>
      </w:r>
      <w:r>
        <w:rPr>
          <w:spacing w:val="-1"/>
          <w:sz w:val="24"/>
          <w:szCs w:val="24"/>
        </w:rPr>
        <w:t>a</w:t>
      </w:r>
      <w:r>
        <w:rPr>
          <w:sz w:val="24"/>
          <w:szCs w:val="24"/>
        </w:rPr>
        <w:t>l</w:t>
      </w:r>
      <w:r>
        <w:rPr>
          <w:spacing w:val="10"/>
          <w:sz w:val="24"/>
          <w:szCs w:val="24"/>
        </w:rPr>
        <w:t xml:space="preserve"> </w:t>
      </w:r>
      <w:r>
        <w:rPr>
          <w:sz w:val="24"/>
          <w:szCs w:val="24"/>
        </w:rPr>
        <w:t>hi</w:t>
      </w:r>
      <w:r>
        <w:rPr>
          <w:spacing w:val="-1"/>
          <w:sz w:val="24"/>
          <w:szCs w:val="24"/>
        </w:rPr>
        <w:t>r</w:t>
      </w:r>
      <w:r>
        <w:rPr>
          <w:sz w:val="24"/>
          <w:szCs w:val="24"/>
        </w:rPr>
        <w:t>in</w:t>
      </w:r>
      <w:r>
        <w:rPr>
          <w:spacing w:val="-2"/>
          <w:sz w:val="24"/>
          <w:szCs w:val="24"/>
        </w:rPr>
        <w:t>g</w:t>
      </w:r>
      <w:r>
        <w:rPr>
          <w:sz w:val="24"/>
          <w:szCs w:val="24"/>
        </w:rPr>
        <w:t>,</w:t>
      </w:r>
      <w:r>
        <w:rPr>
          <w:spacing w:val="10"/>
          <w:sz w:val="24"/>
          <w:szCs w:val="24"/>
        </w:rPr>
        <w:t xml:space="preserve"> </w:t>
      </w:r>
      <w:r>
        <w:rPr>
          <w:spacing w:val="-1"/>
          <w:sz w:val="24"/>
          <w:szCs w:val="24"/>
        </w:rPr>
        <w:t>a</w:t>
      </w:r>
      <w:r>
        <w:rPr>
          <w:sz w:val="24"/>
          <w:szCs w:val="24"/>
        </w:rPr>
        <w:t>nd</w:t>
      </w:r>
      <w:r>
        <w:rPr>
          <w:spacing w:val="10"/>
          <w:sz w:val="24"/>
          <w:szCs w:val="24"/>
        </w:rPr>
        <w:t xml:space="preserve"> </w:t>
      </w:r>
      <w:r>
        <w:rPr>
          <w:spacing w:val="-1"/>
          <w:sz w:val="24"/>
          <w:szCs w:val="24"/>
        </w:rPr>
        <w:t>a</w:t>
      </w:r>
      <w:r>
        <w:rPr>
          <w:sz w:val="24"/>
          <w:szCs w:val="24"/>
        </w:rPr>
        <w:t>ll</w:t>
      </w:r>
      <w:r>
        <w:rPr>
          <w:spacing w:val="10"/>
          <w:sz w:val="24"/>
          <w:szCs w:val="24"/>
        </w:rPr>
        <w:t xml:space="preserve"> </w:t>
      </w:r>
      <w:r>
        <w:rPr>
          <w:spacing w:val="-1"/>
          <w:sz w:val="24"/>
          <w:szCs w:val="24"/>
        </w:rPr>
        <w:t>ra</w:t>
      </w:r>
      <w:r>
        <w:rPr>
          <w:sz w:val="24"/>
          <w:szCs w:val="24"/>
        </w:rPr>
        <w:t>t</w:t>
      </w:r>
      <w:r>
        <w:rPr>
          <w:spacing w:val="-1"/>
          <w:sz w:val="24"/>
          <w:szCs w:val="24"/>
        </w:rPr>
        <w:t>e</w:t>
      </w:r>
      <w:r>
        <w:rPr>
          <w:sz w:val="24"/>
          <w:szCs w:val="24"/>
        </w:rPr>
        <w:t>s</w:t>
      </w:r>
      <w:r>
        <w:rPr>
          <w:spacing w:val="10"/>
          <w:sz w:val="24"/>
          <w:szCs w:val="24"/>
        </w:rPr>
        <w:t xml:space="preserve"> </w:t>
      </w:r>
      <w:r>
        <w:rPr>
          <w:sz w:val="24"/>
          <w:szCs w:val="24"/>
        </w:rPr>
        <w:t>of</w:t>
      </w:r>
      <w:r>
        <w:rPr>
          <w:spacing w:val="9"/>
          <w:sz w:val="24"/>
          <w:szCs w:val="24"/>
        </w:rPr>
        <w:t xml:space="preserve"> </w:t>
      </w:r>
      <w:r>
        <w:rPr>
          <w:sz w:val="24"/>
          <w:szCs w:val="24"/>
        </w:rPr>
        <w:t>p</w:t>
      </w:r>
      <w:r>
        <w:rPr>
          <w:spacing w:val="-1"/>
          <w:sz w:val="24"/>
          <w:szCs w:val="24"/>
        </w:rPr>
        <w:t>a</w:t>
      </w:r>
      <w:r>
        <w:rPr>
          <w:spacing w:val="-7"/>
          <w:sz w:val="24"/>
          <w:szCs w:val="24"/>
        </w:rPr>
        <w:t>y</w:t>
      </w:r>
      <w:r>
        <w:rPr>
          <w:sz w:val="24"/>
          <w:szCs w:val="24"/>
        </w:rPr>
        <w:t>,</w:t>
      </w:r>
      <w:r>
        <w:rPr>
          <w:spacing w:val="10"/>
          <w:sz w:val="24"/>
          <w:szCs w:val="24"/>
        </w:rPr>
        <w:t xml:space="preserve"> </w:t>
      </w:r>
      <w:r>
        <w:rPr>
          <w:sz w:val="24"/>
          <w:szCs w:val="24"/>
        </w:rPr>
        <w:t>b</w:t>
      </w:r>
      <w:r>
        <w:rPr>
          <w:spacing w:val="-1"/>
          <w:sz w:val="24"/>
          <w:szCs w:val="24"/>
        </w:rPr>
        <w:t>e</w:t>
      </w:r>
      <w:r>
        <w:rPr>
          <w:sz w:val="24"/>
          <w:szCs w:val="24"/>
        </w:rPr>
        <w:t>n</w:t>
      </w:r>
      <w:r>
        <w:rPr>
          <w:spacing w:val="-1"/>
          <w:sz w:val="24"/>
          <w:szCs w:val="24"/>
        </w:rPr>
        <w:t>ef</w:t>
      </w:r>
      <w:r>
        <w:rPr>
          <w:sz w:val="24"/>
          <w:szCs w:val="24"/>
        </w:rPr>
        <w:t>its,</w:t>
      </w:r>
      <w:r>
        <w:rPr>
          <w:spacing w:val="10"/>
          <w:sz w:val="24"/>
          <w:szCs w:val="24"/>
        </w:rPr>
        <w:t xml:space="preserve"> </w:t>
      </w:r>
      <w:r>
        <w:rPr>
          <w:spacing w:val="-1"/>
          <w:sz w:val="24"/>
          <w:szCs w:val="24"/>
        </w:rPr>
        <w:t>e</w:t>
      </w:r>
      <w:r>
        <w:rPr>
          <w:sz w:val="24"/>
          <w:szCs w:val="24"/>
        </w:rPr>
        <w:t>t</w:t>
      </w:r>
      <w:r>
        <w:rPr>
          <w:spacing w:val="-1"/>
          <w:sz w:val="24"/>
          <w:szCs w:val="24"/>
        </w:rPr>
        <w:t>c</w:t>
      </w:r>
      <w:r>
        <w:rPr>
          <w:sz w:val="24"/>
          <w:szCs w:val="24"/>
        </w:rPr>
        <w:t>.,</w:t>
      </w:r>
      <w:r>
        <w:rPr>
          <w:spacing w:val="10"/>
          <w:sz w:val="24"/>
          <w:szCs w:val="24"/>
        </w:rPr>
        <w:t xml:space="preserve"> </w:t>
      </w:r>
      <w:r>
        <w:rPr>
          <w:sz w:val="24"/>
          <w:szCs w:val="24"/>
        </w:rPr>
        <w:t>must</w:t>
      </w:r>
      <w:r>
        <w:rPr>
          <w:spacing w:val="10"/>
          <w:sz w:val="24"/>
          <w:szCs w:val="24"/>
        </w:rPr>
        <w:t xml:space="preserve"> </w:t>
      </w:r>
      <w:r>
        <w:rPr>
          <w:spacing w:val="-1"/>
          <w:sz w:val="24"/>
          <w:szCs w:val="24"/>
        </w:rPr>
        <w:t>c</w:t>
      </w:r>
      <w:r>
        <w:rPr>
          <w:sz w:val="24"/>
          <w:szCs w:val="24"/>
        </w:rPr>
        <w:t>on</w:t>
      </w:r>
      <w:r>
        <w:rPr>
          <w:spacing w:val="-1"/>
          <w:sz w:val="24"/>
          <w:szCs w:val="24"/>
        </w:rPr>
        <w:t>f</w:t>
      </w:r>
      <w:r>
        <w:rPr>
          <w:sz w:val="24"/>
          <w:szCs w:val="24"/>
        </w:rPr>
        <w:t>o</w:t>
      </w:r>
      <w:r>
        <w:rPr>
          <w:spacing w:val="-1"/>
          <w:sz w:val="24"/>
          <w:szCs w:val="24"/>
        </w:rPr>
        <w:t>r</w:t>
      </w:r>
      <w:r>
        <w:rPr>
          <w:sz w:val="24"/>
          <w:szCs w:val="24"/>
        </w:rPr>
        <w:t xml:space="preserve">m to </w:t>
      </w:r>
      <w:r>
        <w:rPr>
          <w:spacing w:val="-1"/>
          <w:sz w:val="24"/>
          <w:szCs w:val="24"/>
        </w:rPr>
        <w:t>acce</w:t>
      </w:r>
      <w:r>
        <w:rPr>
          <w:sz w:val="24"/>
          <w:szCs w:val="24"/>
        </w:rPr>
        <w:t>pt</w:t>
      </w:r>
      <w:r>
        <w:rPr>
          <w:spacing w:val="-1"/>
          <w:sz w:val="24"/>
          <w:szCs w:val="24"/>
        </w:rPr>
        <w:t>e</w:t>
      </w:r>
      <w:r>
        <w:rPr>
          <w:sz w:val="24"/>
          <w:szCs w:val="24"/>
        </w:rPr>
        <w:t xml:space="preserve">d </w:t>
      </w:r>
      <w:r>
        <w:rPr>
          <w:spacing w:val="1"/>
          <w:sz w:val="24"/>
          <w:szCs w:val="24"/>
        </w:rPr>
        <w:t>C</w:t>
      </w:r>
      <w:r>
        <w:rPr>
          <w:sz w:val="24"/>
          <w:szCs w:val="24"/>
        </w:rPr>
        <w:t>ity</w:t>
      </w:r>
      <w:r>
        <w:rPr>
          <w:spacing w:val="-7"/>
          <w:sz w:val="24"/>
          <w:szCs w:val="24"/>
        </w:rPr>
        <w:t xml:space="preserve"> </w:t>
      </w:r>
      <w:r>
        <w:rPr>
          <w:sz w:val="24"/>
          <w:szCs w:val="24"/>
        </w:rPr>
        <w:t>poli</w:t>
      </w:r>
      <w:r>
        <w:rPr>
          <w:spacing w:val="-1"/>
          <w:sz w:val="24"/>
          <w:szCs w:val="24"/>
        </w:rPr>
        <w:t>c</w:t>
      </w:r>
      <w:r>
        <w:rPr>
          <w:sz w:val="24"/>
          <w:szCs w:val="24"/>
        </w:rPr>
        <w:t>i</w:t>
      </w:r>
      <w:r>
        <w:rPr>
          <w:spacing w:val="-1"/>
          <w:sz w:val="24"/>
          <w:szCs w:val="24"/>
        </w:rPr>
        <w:t>e</w:t>
      </w:r>
      <w:r>
        <w:rPr>
          <w:sz w:val="24"/>
          <w:szCs w:val="24"/>
        </w:rPr>
        <w:t>s.</w:t>
      </w:r>
    </w:p>
    <w:p w14:paraId="64B50752" w14:textId="77777777" w:rsidR="00AD5185" w:rsidRDefault="00AD5185" w:rsidP="00AD5185">
      <w:pPr>
        <w:spacing w:before="7" w:line="200" w:lineRule="exact"/>
      </w:pPr>
    </w:p>
    <w:p w14:paraId="0FE6AF9B" w14:textId="77777777" w:rsidR="00481054" w:rsidRDefault="00067A3E" w:rsidP="00D816AC">
      <w:pPr>
        <w:pStyle w:val="Heading1"/>
        <w:numPr>
          <w:ilvl w:val="0"/>
          <w:numId w:val="0"/>
        </w:numPr>
        <w:ind w:left="720"/>
        <w:rPr>
          <w:sz w:val="24"/>
          <w:szCs w:val="24"/>
        </w:rPr>
      </w:pPr>
      <w:bookmarkStart w:id="14" w:name="_Toc535591455"/>
      <w:r>
        <w:rPr>
          <w:sz w:val="24"/>
          <w:szCs w:val="24"/>
          <w:u w:val="thick" w:color="000000"/>
        </w:rPr>
        <w:t>AR</w:t>
      </w:r>
      <w:r>
        <w:rPr>
          <w:spacing w:val="1"/>
          <w:sz w:val="24"/>
          <w:szCs w:val="24"/>
          <w:u w:val="thick" w:color="000000"/>
        </w:rPr>
        <w:t>T</w:t>
      </w:r>
      <w:r>
        <w:rPr>
          <w:sz w:val="24"/>
          <w:szCs w:val="24"/>
          <w:u w:val="thick" w:color="000000"/>
        </w:rPr>
        <w:t>IC</w:t>
      </w:r>
      <w:r>
        <w:rPr>
          <w:spacing w:val="1"/>
          <w:sz w:val="24"/>
          <w:szCs w:val="24"/>
          <w:u w:val="thick" w:color="000000"/>
        </w:rPr>
        <w:t>L</w:t>
      </w:r>
      <w:r>
        <w:rPr>
          <w:sz w:val="24"/>
          <w:szCs w:val="24"/>
          <w:u w:val="thick" w:color="000000"/>
        </w:rPr>
        <w:t>E</w:t>
      </w:r>
      <w:r>
        <w:rPr>
          <w:spacing w:val="1"/>
          <w:sz w:val="24"/>
          <w:szCs w:val="24"/>
          <w:u w:val="thick" w:color="000000"/>
        </w:rPr>
        <w:t xml:space="preserve"> </w:t>
      </w:r>
      <w:r>
        <w:rPr>
          <w:sz w:val="24"/>
          <w:szCs w:val="24"/>
          <w:u w:val="thick" w:color="000000"/>
        </w:rPr>
        <w:t>III -</w:t>
      </w:r>
      <w:r>
        <w:rPr>
          <w:spacing w:val="-1"/>
          <w:sz w:val="24"/>
          <w:szCs w:val="24"/>
          <w:u w:val="thick" w:color="000000"/>
        </w:rPr>
        <w:t xml:space="preserve"> </w:t>
      </w:r>
      <w:r>
        <w:rPr>
          <w:spacing w:val="-3"/>
          <w:sz w:val="24"/>
          <w:szCs w:val="24"/>
          <w:u w:val="thick" w:color="000000"/>
        </w:rPr>
        <w:t>P</w:t>
      </w:r>
      <w:r>
        <w:rPr>
          <w:sz w:val="24"/>
          <w:szCs w:val="24"/>
          <w:u w:val="thick" w:color="000000"/>
        </w:rPr>
        <w:t>AYRO</w:t>
      </w:r>
      <w:r>
        <w:rPr>
          <w:spacing w:val="1"/>
          <w:sz w:val="24"/>
          <w:szCs w:val="24"/>
          <w:u w:val="thick" w:color="000000"/>
        </w:rPr>
        <w:t>L</w:t>
      </w:r>
      <w:r>
        <w:rPr>
          <w:sz w:val="24"/>
          <w:szCs w:val="24"/>
          <w:u w:val="thick" w:color="000000"/>
        </w:rPr>
        <w:t>L</w:t>
      </w:r>
      <w:r>
        <w:rPr>
          <w:spacing w:val="1"/>
          <w:sz w:val="24"/>
          <w:szCs w:val="24"/>
          <w:u w:val="thick" w:color="000000"/>
        </w:rPr>
        <w:t xml:space="preserve"> </w:t>
      </w:r>
      <w:r>
        <w:rPr>
          <w:spacing w:val="-3"/>
          <w:sz w:val="24"/>
          <w:szCs w:val="24"/>
          <w:u w:val="thick" w:color="000000"/>
        </w:rPr>
        <w:t>P</w:t>
      </w:r>
      <w:r>
        <w:rPr>
          <w:sz w:val="24"/>
          <w:szCs w:val="24"/>
          <w:u w:val="thick" w:color="000000"/>
        </w:rPr>
        <w:t>RAC</w:t>
      </w:r>
      <w:r>
        <w:rPr>
          <w:spacing w:val="1"/>
          <w:sz w:val="24"/>
          <w:szCs w:val="24"/>
          <w:u w:val="thick" w:color="000000"/>
        </w:rPr>
        <w:t>T</w:t>
      </w:r>
      <w:r>
        <w:rPr>
          <w:sz w:val="24"/>
          <w:szCs w:val="24"/>
          <w:u w:val="thick" w:color="000000"/>
        </w:rPr>
        <w:t>IC</w:t>
      </w:r>
      <w:r>
        <w:rPr>
          <w:spacing w:val="1"/>
          <w:sz w:val="24"/>
          <w:szCs w:val="24"/>
          <w:u w:val="thick" w:color="000000"/>
        </w:rPr>
        <w:t>E</w:t>
      </w:r>
      <w:r>
        <w:rPr>
          <w:sz w:val="24"/>
          <w:szCs w:val="24"/>
          <w:u w:val="thick" w:color="000000"/>
        </w:rPr>
        <w:t>S</w:t>
      </w:r>
      <w:bookmarkEnd w:id="14"/>
    </w:p>
    <w:p w14:paraId="1FEB867B" w14:textId="77777777" w:rsidR="00481054" w:rsidRDefault="00067A3E" w:rsidP="00D816AC">
      <w:pPr>
        <w:pStyle w:val="Heading2"/>
        <w:numPr>
          <w:ilvl w:val="0"/>
          <w:numId w:val="0"/>
        </w:numPr>
        <w:ind w:left="1440"/>
        <w:rPr>
          <w:sz w:val="24"/>
          <w:szCs w:val="24"/>
        </w:rPr>
      </w:pPr>
      <w:bookmarkStart w:id="15" w:name="_Toc535591456"/>
      <w:proofErr w:type="gramStart"/>
      <w:r>
        <w:rPr>
          <w:spacing w:val="1"/>
          <w:position w:val="-1"/>
          <w:sz w:val="24"/>
          <w:szCs w:val="24"/>
          <w:u w:val="single" w:color="000000"/>
        </w:rPr>
        <w:t>S</w:t>
      </w:r>
      <w:r>
        <w:rPr>
          <w:position w:val="-1"/>
          <w:sz w:val="24"/>
          <w:szCs w:val="24"/>
          <w:u w:val="single" w:color="000000"/>
        </w:rPr>
        <w:t>E</w:t>
      </w:r>
      <w:r>
        <w:rPr>
          <w:spacing w:val="1"/>
          <w:position w:val="-1"/>
          <w:sz w:val="24"/>
          <w:szCs w:val="24"/>
          <w:u w:val="single" w:color="000000"/>
        </w:rPr>
        <w:t>C</w:t>
      </w:r>
      <w:r>
        <w:rPr>
          <w:position w:val="-1"/>
          <w:sz w:val="24"/>
          <w:szCs w:val="24"/>
          <w:u w:val="single" w:color="000000"/>
        </w:rPr>
        <w:t>T</w:t>
      </w:r>
      <w:r>
        <w:rPr>
          <w:spacing w:val="-6"/>
          <w:position w:val="-1"/>
          <w:sz w:val="24"/>
          <w:szCs w:val="24"/>
          <w:u w:val="single" w:color="000000"/>
        </w:rPr>
        <w:t>I</w:t>
      </w:r>
      <w:r>
        <w:rPr>
          <w:position w:val="-1"/>
          <w:sz w:val="24"/>
          <w:szCs w:val="24"/>
          <w:u w:val="single" w:color="000000"/>
        </w:rPr>
        <w:t>ON A.</w:t>
      </w:r>
      <w:proofErr w:type="gramEnd"/>
      <w:r>
        <w:rPr>
          <w:position w:val="-1"/>
          <w:sz w:val="24"/>
          <w:szCs w:val="24"/>
          <w:u w:val="single" w:color="000000"/>
        </w:rPr>
        <w:t xml:space="preserve">  </w:t>
      </w:r>
      <w:r>
        <w:rPr>
          <w:spacing w:val="1"/>
          <w:position w:val="-1"/>
          <w:sz w:val="24"/>
          <w:szCs w:val="24"/>
          <w:u w:val="single" w:color="000000"/>
        </w:rPr>
        <w:t>W</w:t>
      </w:r>
      <w:r>
        <w:rPr>
          <w:position w:val="-1"/>
          <w:sz w:val="24"/>
          <w:szCs w:val="24"/>
          <w:u w:val="single" w:color="000000"/>
        </w:rPr>
        <w:t>O</w:t>
      </w:r>
      <w:r>
        <w:rPr>
          <w:spacing w:val="1"/>
          <w:position w:val="-1"/>
          <w:sz w:val="24"/>
          <w:szCs w:val="24"/>
          <w:u w:val="single" w:color="000000"/>
        </w:rPr>
        <w:t>R</w:t>
      </w:r>
      <w:r>
        <w:rPr>
          <w:position w:val="-1"/>
          <w:sz w:val="24"/>
          <w:szCs w:val="24"/>
          <w:u w:val="single" w:color="000000"/>
        </w:rPr>
        <w:t xml:space="preserve">KDAY AND </w:t>
      </w:r>
      <w:r>
        <w:rPr>
          <w:spacing w:val="1"/>
          <w:position w:val="-1"/>
          <w:sz w:val="24"/>
          <w:szCs w:val="24"/>
          <w:u w:val="single" w:color="000000"/>
        </w:rPr>
        <w:t>W</w:t>
      </w:r>
      <w:r>
        <w:rPr>
          <w:position w:val="-1"/>
          <w:sz w:val="24"/>
          <w:szCs w:val="24"/>
          <w:u w:val="single" w:color="000000"/>
        </w:rPr>
        <w:t>O</w:t>
      </w:r>
      <w:r>
        <w:rPr>
          <w:spacing w:val="1"/>
          <w:position w:val="-1"/>
          <w:sz w:val="24"/>
          <w:szCs w:val="24"/>
          <w:u w:val="single" w:color="000000"/>
        </w:rPr>
        <w:t>R</w:t>
      </w:r>
      <w:r>
        <w:rPr>
          <w:position w:val="-1"/>
          <w:sz w:val="24"/>
          <w:szCs w:val="24"/>
          <w:u w:val="single" w:color="000000"/>
        </w:rPr>
        <w:t>K</w:t>
      </w:r>
      <w:r>
        <w:rPr>
          <w:spacing w:val="1"/>
          <w:position w:val="-1"/>
          <w:sz w:val="24"/>
          <w:szCs w:val="24"/>
          <w:u w:val="single" w:color="000000"/>
        </w:rPr>
        <w:t>W</w:t>
      </w:r>
      <w:r>
        <w:rPr>
          <w:position w:val="-1"/>
          <w:sz w:val="24"/>
          <w:szCs w:val="24"/>
          <w:u w:val="single" w:color="000000"/>
        </w:rPr>
        <w:t>EEK</w:t>
      </w:r>
      <w:bookmarkEnd w:id="15"/>
    </w:p>
    <w:p w14:paraId="2992E6DD" w14:textId="77777777" w:rsidR="00481054" w:rsidRDefault="00481054" w:rsidP="00AD5185">
      <w:pPr>
        <w:spacing w:before="14" w:line="200" w:lineRule="exact"/>
      </w:pPr>
    </w:p>
    <w:p w14:paraId="03AF7F62" w14:textId="77777777" w:rsidR="00481054" w:rsidRDefault="00067A3E" w:rsidP="004736A1">
      <w:pPr>
        <w:spacing w:before="29" w:line="246" w:lineRule="auto"/>
        <w:ind w:left="120" w:right="78"/>
        <w:jc w:val="both"/>
        <w:rPr>
          <w:sz w:val="24"/>
          <w:szCs w:val="24"/>
        </w:rPr>
      </w:pPr>
      <w:r>
        <w:rPr>
          <w:sz w:val="24"/>
          <w:szCs w:val="24"/>
        </w:rPr>
        <w:t>The</w:t>
      </w:r>
      <w:r>
        <w:rPr>
          <w:spacing w:val="13"/>
          <w:sz w:val="24"/>
          <w:szCs w:val="24"/>
        </w:rPr>
        <w:t xml:space="preserve"> </w:t>
      </w:r>
      <w:r>
        <w:rPr>
          <w:sz w:val="24"/>
          <w:szCs w:val="24"/>
        </w:rPr>
        <w:t>wo</w:t>
      </w:r>
      <w:r>
        <w:rPr>
          <w:spacing w:val="-1"/>
          <w:sz w:val="24"/>
          <w:szCs w:val="24"/>
        </w:rPr>
        <w:t>r</w:t>
      </w:r>
      <w:r>
        <w:rPr>
          <w:sz w:val="24"/>
          <w:szCs w:val="24"/>
        </w:rPr>
        <w:t>kd</w:t>
      </w:r>
      <w:r>
        <w:rPr>
          <w:spacing w:val="-1"/>
          <w:sz w:val="24"/>
          <w:szCs w:val="24"/>
        </w:rPr>
        <w:t>a</w:t>
      </w:r>
      <w:r>
        <w:rPr>
          <w:sz w:val="24"/>
          <w:szCs w:val="24"/>
        </w:rPr>
        <w:t>y</w:t>
      </w:r>
      <w:r>
        <w:rPr>
          <w:spacing w:val="7"/>
          <w:sz w:val="24"/>
          <w:szCs w:val="24"/>
        </w:rPr>
        <w:t xml:space="preserve"> </w:t>
      </w:r>
      <w:r>
        <w:rPr>
          <w:sz w:val="24"/>
          <w:szCs w:val="24"/>
        </w:rPr>
        <w:t>b</w:t>
      </w:r>
      <w:r>
        <w:rPr>
          <w:spacing w:val="-1"/>
          <w:sz w:val="24"/>
          <w:szCs w:val="24"/>
        </w:rPr>
        <w:t>e</w:t>
      </w:r>
      <w:r>
        <w:rPr>
          <w:spacing w:val="-2"/>
          <w:sz w:val="24"/>
          <w:szCs w:val="24"/>
        </w:rPr>
        <w:t>g</w:t>
      </w:r>
      <w:r>
        <w:rPr>
          <w:sz w:val="24"/>
          <w:szCs w:val="24"/>
        </w:rPr>
        <w:t>ins</w:t>
      </w:r>
      <w:r>
        <w:rPr>
          <w:spacing w:val="14"/>
          <w:sz w:val="24"/>
          <w:szCs w:val="24"/>
        </w:rPr>
        <w:t xml:space="preserve"> </w:t>
      </w:r>
      <w:r>
        <w:rPr>
          <w:spacing w:val="-1"/>
          <w:sz w:val="24"/>
          <w:szCs w:val="24"/>
        </w:rPr>
        <w:t>eac</w:t>
      </w:r>
      <w:r>
        <w:rPr>
          <w:sz w:val="24"/>
          <w:szCs w:val="24"/>
        </w:rPr>
        <w:t>h</w:t>
      </w:r>
      <w:r>
        <w:rPr>
          <w:spacing w:val="14"/>
          <w:sz w:val="24"/>
          <w:szCs w:val="24"/>
        </w:rPr>
        <w:t xml:space="preserve"> </w:t>
      </w:r>
      <w:r>
        <w:rPr>
          <w:sz w:val="24"/>
          <w:szCs w:val="24"/>
        </w:rPr>
        <w:t>d</w:t>
      </w:r>
      <w:r>
        <w:rPr>
          <w:spacing w:val="-1"/>
          <w:sz w:val="24"/>
          <w:szCs w:val="24"/>
        </w:rPr>
        <w:t>a</w:t>
      </w:r>
      <w:r>
        <w:rPr>
          <w:sz w:val="24"/>
          <w:szCs w:val="24"/>
        </w:rPr>
        <w:t>y</w:t>
      </w:r>
      <w:r>
        <w:rPr>
          <w:spacing w:val="7"/>
          <w:sz w:val="24"/>
          <w:szCs w:val="24"/>
        </w:rPr>
        <w:t xml:space="preserve"> </w:t>
      </w:r>
      <w:r>
        <w:rPr>
          <w:spacing w:val="-1"/>
          <w:sz w:val="24"/>
          <w:szCs w:val="24"/>
        </w:rPr>
        <w:t>a</w:t>
      </w:r>
      <w:r>
        <w:rPr>
          <w:sz w:val="24"/>
          <w:szCs w:val="24"/>
        </w:rPr>
        <w:t>t</w:t>
      </w:r>
      <w:r>
        <w:rPr>
          <w:spacing w:val="14"/>
          <w:sz w:val="24"/>
          <w:szCs w:val="24"/>
        </w:rPr>
        <w:t xml:space="preserve"> </w:t>
      </w:r>
      <w:r>
        <w:rPr>
          <w:sz w:val="24"/>
          <w:szCs w:val="24"/>
        </w:rPr>
        <w:t>midni</w:t>
      </w:r>
      <w:r>
        <w:rPr>
          <w:spacing w:val="-2"/>
          <w:sz w:val="24"/>
          <w:szCs w:val="24"/>
        </w:rPr>
        <w:t>g</w:t>
      </w:r>
      <w:r>
        <w:rPr>
          <w:sz w:val="24"/>
          <w:szCs w:val="24"/>
        </w:rPr>
        <w:t>ht.   The</w:t>
      </w:r>
      <w:r>
        <w:rPr>
          <w:spacing w:val="11"/>
          <w:sz w:val="24"/>
          <w:szCs w:val="24"/>
        </w:rPr>
        <w:t xml:space="preserve"> </w:t>
      </w:r>
      <w:r>
        <w:rPr>
          <w:sz w:val="24"/>
          <w:szCs w:val="24"/>
        </w:rPr>
        <w:t>wo</w:t>
      </w:r>
      <w:r>
        <w:rPr>
          <w:spacing w:val="-1"/>
          <w:sz w:val="24"/>
          <w:szCs w:val="24"/>
        </w:rPr>
        <w:t>r</w:t>
      </w:r>
      <w:r>
        <w:rPr>
          <w:sz w:val="24"/>
          <w:szCs w:val="24"/>
        </w:rPr>
        <w:t>kw</w:t>
      </w:r>
      <w:r>
        <w:rPr>
          <w:spacing w:val="-1"/>
          <w:sz w:val="24"/>
          <w:szCs w:val="24"/>
        </w:rPr>
        <w:t>ee</w:t>
      </w:r>
      <w:r>
        <w:rPr>
          <w:sz w:val="24"/>
          <w:szCs w:val="24"/>
        </w:rPr>
        <w:t>k</w:t>
      </w:r>
      <w:r>
        <w:rPr>
          <w:spacing w:val="12"/>
          <w:sz w:val="24"/>
          <w:szCs w:val="24"/>
        </w:rPr>
        <w:t xml:space="preserve"> </w:t>
      </w:r>
      <w:r>
        <w:rPr>
          <w:spacing w:val="-1"/>
          <w:sz w:val="24"/>
          <w:szCs w:val="24"/>
        </w:rPr>
        <w:t>f</w:t>
      </w:r>
      <w:r>
        <w:rPr>
          <w:sz w:val="24"/>
          <w:szCs w:val="24"/>
        </w:rPr>
        <w:t>or</w:t>
      </w:r>
      <w:r>
        <w:rPr>
          <w:spacing w:val="11"/>
          <w:sz w:val="24"/>
          <w:szCs w:val="24"/>
        </w:rPr>
        <w:t xml:space="preserve"> </w:t>
      </w:r>
      <w:r>
        <w:rPr>
          <w:sz w:val="24"/>
          <w:szCs w:val="24"/>
        </w:rPr>
        <w:t>d</w:t>
      </w:r>
      <w:r>
        <w:rPr>
          <w:spacing w:val="-1"/>
          <w:sz w:val="24"/>
          <w:szCs w:val="24"/>
        </w:rPr>
        <w:t>e</w:t>
      </w:r>
      <w:r>
        <w:rPr>
          <w:sz w:val="24"/>
          <w:szCs w:val="24"/>
        </w:rPr>
        <w:t>t</w:t>
      </w:r>
      <w:r>
        <w:rPr>
          <w:spacing w:val="-1"/>
          <w:sz w:val="24"/>
          <w:szCs w:val="24"/>
        </w:rPr>
        <w:t>er</w:t>
      </w:r>
      <w:r>
        <w:rPr>
          <w:sz w:val="24"/>
          <w:szCs w:val="24"/>
        </w:rPr>
        <w:t>mining</w:t>
      </w:r>
      <w:r>
        <w:rPr>
          <w:spacing w:val="9"/>
          <w:sz w:val="24"/>
          <w:szCs w:val="24"/>
        </w:rPr>
        <w:t xml:space="preserve"> </w:t>
      </w:r>
      <w:r>
        <w:rPr>
          <w:sz w:val="24"/>
          <w:szCs w:val="24"/>
        </w:rPr>
        <w:t>ov</w:t>
      </w:r>
      <w:r>
        <w:rPr>
          <w:spacing w:val="-1"/>
          <w:sz w:val="24"/>
          <w:szCs w:val="24"/>
        </w:rPr>
        <w:t>er</w:t>
      </w:r>
      <w:r>
        <w:rPr>
          <w:sz w:val="24"/>
          <w:szCs w:val="24"/>
        </w:rPr>
        <w:t>time b</w:t>
      </w:r>
      <w:r>
        <w:rPr>
          <w:spacing w:val="-1"/>
          <w:sz w:val="24"/>
          <w:szCs w:val="24"/>
        </w:rPr>
        <w:t>e</w:t>
      </w:r>
      <w:r>
        <w:rPr>
          <w:spacing w:val="-2"/>
          <w:sz w:val="24"/>
          <w:szCs w:val="24"/>
        </w:rPr>
        <w:t>g</w:t>
      </w:r>
      <w:r>
        <w:rPr>
          <w:sz w:val="24"/>
          <w:szCs w:val="24"/>
        </w:rPr>
        <w:t>ins</w:t>
      </w:r>
      <w:r>
        <w:rPr>
          <w:spacing w:val="15"/>
          <w:sz w:val="24"/>
          <w:szCs w:val="24"/>
        </w:rPr>
        <w:t xml:space="preserve"> </w:t>
      </w:r>
      <w:r>
        <w:rPr>
          <w:spacing w:val="-1"/>
          <w:sz w:val="24"/>
          <w:szCs w:val="24"/>
        </w:rPr>
        <w:t>a</w:t>
      </w:r>
      <w:r>
        <w:rPr>
          <w:sz w:val="24"/>
          <w:szCs w:val="24"/>
        </w:rPr>
        <w:t>t</w:t>
      </w:r>
      <w:r>
        <w:rPr>
          <w:spacing w:val="15"/>
          <w:sz w:val="24"/>
          <w:szCs w:val="24"/>
        </w:rPr>
        <w:t xml:space="preserve"> </w:t>
      </w:r>
      <w:r>
        <w:rPr>
          <w:sz w:val="24"/>
          <w:szCs w:val="24"/>
        </w:rPr>
        <w:t>midni</w:t>
      </w:r>
      <w:r>
        <w:rPr>
          <w:spacing w:val="-2"/>
          <w:sz w:val="24"/>
          <w:szCs w:val="24"/>
        </w:rPr>
        <w:t>g</w:t>
      </w:r>
      <w:r>
        <w:rPr>
          <w:sz w:val="24"/>
          <w:szCs w:val="24"/>
        </w:rPr>
        <w:t>ht</w:t>
      </w:r>
      <w:r>
        <w:rPr>
          <w:spacing w:val="15"/>
          <w:sz w:val="24"/>
          <w:szCs w:val="24"/>
        </w:rPr>
        <w:t xml:space="preserve"> </w:t>
      </w:r>
      <w:r>
        <w:rPr>
          <w:spacing w:val="-1"/>
          <w:sz w:val="24"/>
          <w:szCs w:val="24"/>
        </w:rPr>
        <w:t>eac</w:t>
      </w:r>
      <w:r>
        <w:rPr>
          <w:sz w:val="24"/>
          <w:szCs w:val="24"/>
        </w:rPr>
        <w:t>h</w:t>
      </w:r>
      <w:r>
        <w:rPr>
          <w:spacing w:val="14"/>
          <w:sz w:val="24"/>
          <w:szCs w:val="24"/>
        </w:rPr>
        <w:t xml:space="preserve"> </w:t>
      </w:r>
      <w:r>
        <w:rPr>
          <w:spacing w:val="1"/>
          <w:sz w:val="24"/>
          <w:szCs w:val="24"/>
        </w:rPr>
        <w:t>S</w:t>
      </w:r>
      <w:r>
        <w:rPr>
          <w:sz w:val="24"/>
          <w:szCs w:val="24"/>
        </w:rPr>
        <w:t>und</w:t>
      </w:r>
      <w:r>
        <w:rPr>
          <w:spacing w:val="-1"/>
          <w:sz w:val="24"/>
          <w:szCs w:val="24"/>
        </w:rPr>
        <w:t>a</w:t>
      </w:r>
      <w:r>
        <w:rPr>
          <w:spacing w:val="-7"/>
          <w:sz w:val="24"/>
          <w:szCs w:val="24"/>
        </w:rPr>
        <w:t>y</w:t>
      </w:r>
      <w:r>
        <w:rPr>
          <w:sz w:val="24"/>
          <w:szCs w:val="24"/>
        </w:rPr>
        <w:t xml:space="preserve">. </w:t>
      </w:r>
      <w:r>
        <w:rPr>
          <w:spacing w:val="29"/>
          <w:sz w:val="24"/>
          <w:szCs w:val="24"/>
        </w:rPr>
        <w:t xml:space="preserve"> </w:t>
      </w:r>
      <w:r>
        <w:rPr>
          <w:sz w:val="24"/>
          <w:szCs w:val="24"/>
        </w:rPr>
        <w:t>Emplo</w:t>
      </w:r>
      <w:r>
        <w:rPr>
          <w:spacing w:val="-7"/>
          <w:sz w:val="24"/>
          <w:szCs w:val="24"/>
        </w:rPr>
        <w:t>y</w:t>
      </w:r>
      <w:r>
        <w:rPr>
          <w:spacing w:val="-1"/>
          <w:sz w:val="24"/>
          <w:szCs w:val="24"/>
        </w:rPr>
        <w:t>e</w:t>
      </w:r>
      <w:r>
        <w:rPr>
          <w:sz w:val="24"/>
          <w:szCs w:val="24"/>
        </w:rPr>
        <w:t>e</w:t>
      </w:r>
      <w:r>
        <w:rPr>
          <w:spacing w:val="13"/>
          <w:sz w:val="24"/>
          <w:szCs w:val="24"/>
        </w:rPr>
        <w:t xml:space="preserve"> </w:t>
      </w:r>
      <w:r>
        <w:rPr>
          <w:spacing w:val="-1"/>
          <w:sz w:val="24"/>
          <w:szCs w:val="24"/>
        </w:rPr>
        <w:t>e</w:t>
      </w:r>
      <w:r>
        <w:rPr>
          <w:sz w:val="24"/>
          <w:szCs w:val="24"/>
        </w:rPr>
        <w:t>ntitl</w:t>
      </w:r>
      <w:r>
        <w:rPr>
          <w:spacing w:val="-1"/>
          <w:sz w:val="24"/>
          <w:szCs w:val="24"/>
        </w:rPr>
        <w:t>e</w:t>
      </w:r>
      <w:r>
        <w:rPr>
          <w:sz w:val="24"/>
          <w:szCs w:val="24"/>
        </w:rPr>
        <w:t>m</w:t>
      </w:r>
      <w:r>
        <w:rPr>
          <w:spacing w:val="-1"/>
          <w:sz w:val="24"/>
          <w:szCs w:val="24"/>
        </w:rPr>
        <w:t>e</w:t>
      </w:r>
      <w:r>
        <w:rPr>
          <w:sz w:val="24"/>
          <w:szCs w:val="24"/>
        </w:rPr>
        <w:t>nt</w:t>
      </w:r>
      <w:r>
        <w:rPr>
          <w:spacing w:val="15"/>
          <w:sz w:val="24"/>
          <w:szCs w:val="24"/>
        </w:rPr>
        <w:t xml:space="preserve"> </w:t>
      </w:r>
      <w:r>
        <w:rPr>
          <w:sz w:val="24"/>
          <w:szCs w:val="24"/>
        </w:rPr>
        <w:t>to</w:t>
      </w:r>
      <w:r>
        <w:rPr>
          <w:spacing w:val="14"/>
          <w:sz w:val="24"/>
          <w:szCs w:val="24"/>
        </w:rPr>
        <w:t xml:space="preserve"> </w:t>
      </w:r>
      <w:r>
        <w:rPr>
          <w:sz w:val="24"/>
          <w:szCs w:val="24"/>
        </w:rPr>
        <w:t>ov</w:t>
      </w:r>
      <w:r>
        <w:rPr>
          <w:spacing w:val="-1"/>
          <w:sz w:val="24"/>
          <w:szCs w:val="24"/>
        </w:rPr>
        <w:t>er</w:t>
      </w:r>
      <w:r>
        <w:rPr>
          <w:sz w:val="24"/>
          <w:szCs w:val="24"/>
        </w:rPr>
        <w:t>time</w:t>
      </w:r>
      <w:r>
        <w:rPr>
          <w:spacing w:val="13"/>
          <w:sz w:val="24"/>
          <w:szCs w:val="24"/>
        </w:rPr>
        <w:t xml:space="preserve"> </w:t>
      </w:r>
      <w:r>
        <w:rPr>
          <w:sz w:val="24"/>
          <w:szCs w:val="24"/>
        </w:rPr>
        <w:t>p</w:t>
      </w:r>
      <w:r>
        <w:rPr>
          <w:spacing w:val="-1"/>
          <w:sz w:val="24"/>
          <w:szCs w:val="24"/>
        </w:rPr>
        <w:t>a</w:t>
      </w:r>
      <w:r>
        <w:rPr>
          <w:spacing w:val="-7"/>
          <w:sz w:val="24"/>
          <w:szCs w:val="24"/>
        </w:rPr>
        <w:t>y</w:t>
      </w:r>
      <w:r>
        <w:rPr>
          <w:sz w:val="24"/>
          <w:szCs w:val="24"/>
        </w:rPr>
        <w:t>,</w:t>
      </w:r>
      <w:r>
        <w:rPr>
          <w:spacing w:val="14"/>
          <w:sz w:val="24"/>
          <w:szCs w:val="24"/>
        </w:rPr>
        <w:t xml:space="preserve"> </w:t>
      </w:r>
      <w:r>
        <w:rPr>
          <w:sz w:val="24"/>
          <w:szCs w:val="24"/>
        </w:rPr>
        <w:t>if</w:t>
      </w:r>
      <w:r>
        <w:rPr>
          <w:spacing w:val="11"/>
          <w:sz w:val="24"/>
          <w:szCs w:val="24"/>
        </w:rPr>
        <w:t xml:space="preserve"> </w:t>
      </w:r>
      <w:r>
        <w:rPr>
          <w:spacing w:val="-1"/>
          <w:sz w:val="24"/>
          <w:szCs w:val="24"/>
        </w:rPr>
        <w:t>a</w:t>
      </w:r>
      <w:r>
        <w:rPr>
          <w:sz w:val="24"/>
          <w:szCs w:val="24"/>
        </w:rPr>
        <w:t>n</w:t>
      </w:r>
      <w:r>
        <w:rPr>
          <w:spacing w:val="-7"/>
          <w:sz w:val="24"/>
          <w:szCs w:val="24"/>
        </w:rPr>
        <w:t>y</w:t>
      </w:r>
      <w:r>
        <w:rPr>
          <w:sz w:val="24"/>
          <w:szCs w:val="24"/>
        </w:rPr>
        <w:t>,</w:t>
      </w:r>
      <w:r>
        <w:rPr>
          <w:spacing w:val="12"/>
          <w:sz w:val="24"/>
          <w:szCs w:val="24"/>
        </w:rPr>
        <w:t xml:space="preserve"> </w:t>
      </w:r>
      <w:r>
        <w:rPr>
          <w:sz w:val="24"/>
          <w:szCs w:val="24"/>
        </w:rPr>
        <w:t>is</w:t>
      </w:r>
      <w:r>
        <w:rPr>
          <w:spacing w:val="12"/>
          <w:sz w:val="24"/>
          <w:szCs w:val="24"/>
        </w:rPr>
        <w:t xml:space="preserve"> </w:t>
      </w:r>
      <w:r>
        <w:rPr>
          <w:sz w:val="24"/>
          <w:szCs w:val="24"/>
        </w:rPr>
        <w:t>b</w:t>
      </w:r>
      <w:r>
        <w:rPr>
          <w:spacing w:val="-1"/>
          <w:sz w:val="24"/>
          <w:szCs w:val="24"/>
        </w:rPr>
        <w:t>a</w:t>
      </w:r>
      <w:r>
        <w:rPr>
          <w:sz w:val="24"/>
          <w:szCs w:val="24"/>
        </w:rPr>
        <w:t>s</w:t>
      </w:r>
      <w:r>
        <w:rPr>
          <w:spacing w:val="-1"/>
          <w:sz w:val="24"/>
          <w:szCs w:val="24"/>
        </w:rPr>
        <w:t>e</w:t>
      </w:r>
      <w:r>
        <w:rPr>
          <w:sz w:val="24"/>
          <w:szCs w:val="24"/>
        </w:rPr>
        <w:t>d on this wo</w:t>
      </w:r>
      <w:r>
        <w:rPr>
          <w:spacing w:val="-1"/>
          <w:sz w:val="24"/>
          <w:szCs w:val="24"/>
        </w:rPr>
        <w:t>r</w:t>
      </w:r>
      <w:r>
        <w:rPr>
          <w:sz w:val="24"/>
          <w:szCs w:val="24"/>
        </w:rPr>
        <w:t>kd</w:t>
      </w:r>
      <w:r>
        <w:rPr>
          <w:spacing w:val="-1"/>
          <w:sz w:val="24"/>
          <w:szCs w:val="24"/>
        </w:rPr>
        <w:t>a</w:t>
      </w:r>
      <w:r>
        <w:rPr>
          <w:sz w:val="24"/>
          <w:szCs w:val="24"/>
        </w:rPr>
        <w:t>y</w:t>
      </w:r>
      <w:r>
        <w:rPr>
          <w:spacing w:val="-7"/>
          <w:sz w:val="24"/>
          <w:szCs w:val="24"/>
        </w:rPr>
        <w:t xml:space="preserve"> </w:t>
      </w:r>
      <w:r>
        <w:rPr>
          <w:spacing w:val="-1"/>
          <w:sz w:val="24"/>
          <w:szCs w:val="24"/>
        </w:rPr>
        <w:t>a</w:t>
      </w:r>
      <w:r>
        <w:rPr>
          <w:sz w:val="24"/>
          <w:szCs w:val="24"/>
        </w:rPr>
        <w:t>nd wo</w:t>
      </w:r>
      <w:r>
        <w:rPr>
          <w:spacing w:val="-1"/>
          <w:sz w:val="24"/>
          <w:szCs w:val="24"/>
        </w:rPr>
        <w:t>r</w:t>
      </w:r>
      <w:r>
        <w:rPr>
          <w:sz w:val="24"/>
          <w:szCs w:val="24"/>
        </w:rPr>
        <w:t>kw</w:t>
      </w:r>
      <w:r>
        <w:rPr>
          <w:spacing w:val="-1"/>
          <w:sz w:val="24"/>
          <w:szCs w:val="24"/>
        </w:rPr>
        <w:t>ee</w:t>
      </w:r>
      <w:r>
        <w:rPr>
          <w:sz w:val="24"/>
          <w:szCs w:val="24"/>
        </w:rPr>
        <w:t>k, unl</w:t>
      </w:r>
      <w:r>
        <w:rPr>
          <w:spacing w:val="-1"/>
          <w:sz w:val="24"/>
          <w:szCs w:val="24"/>
        </w:rPr>
        <w:t>e</w:t>
      </w:r>
      <w:r>
        <w:rPr>
          <w:sz w:val="24"/>
          <w:szCs w:val="24"/>
        </w:rPr>
        <w:t>ss oth</w:t>
      </w:r>
      <w:r>
        <w:rPr>
          <w:spacing w:val="-1"/>
          <w:sz w:val="24"/>
          <w:szCs w:val="24"/>
        </w:rPr>
        <w:t>er</w:t>
      </w:r>
      <w:r>
        <w:rPr>
          <w:sz w:val="24"/>
          <w:szCs w:val="24"/>
        </w:rPr>
        <w:t>wise</w:t>
      </w:r>
      <w:r>
        <w:rPr>
          <w:spacing w:val="-1"/>
          <w:sz w:val="24"/>
          <w:szCs w:val="24"/>
        </w:rPr>
        <w:t xml:space="preserve"> </w:t>
      </w:r>
      <w:r>
        <w:rPr>
          <w:sz w:val="24"/>
          <w:szCs w:val="24"/>
        </w:rPr>
        <w:t>sp</w:t>
      </w:r>
      <w:r>
        <w:rPr>
          <w:spacing w:val="-1"/>
          <w:sz w:val="24"/>
          <w:szCs w:val="24"/>
        </w:rPr>
        <w:t>ec</w:t>
      </w:r>
      <w:r>
        <w:rPr>
          <w:sz w:val="24"/>
          <w:szCs w:val="24"/>
        </w:rPr>
        <w:t>i</w:t>
      </w:r>
      <w:r>
        <w:rPr>
          <w:spacing w:val="-1"/>
          <w:sz w:val="24"/>
          <w:szCs w:val="24"/>
        </w:rPr>
        <w:t>f</w:t>
      </w:r>
      <w:r>
        <w:rPr>
          <w:sz w:val="24"/>
          <w:szCs w:val="24"/>
        </w:rPr>
        <w:t>i</w:t>
      </w:r>
      <w:r>
        <w:rPr>
          <w:spacing w:val="-1"/>
          <w:sz w:val="24"/>
          <w:szCs w:val="24"/>
        </w:rPr>
        <w:t>e</w:t>
      </w:r>
      <w:r>
        <w:rPr>
          <w:sz w:val="24"/>
          <w:szCs w:val="24"/>
        </w:rPr>
        <w:t>d in w</w:t>
      </w:r>
      <w:r>
        <w:rPr>
          <w:spacing w:val="-1"/>
          <w:sz w:val="24"/>
          <w:szCs w:val="24"/>
        </w:rPr>
        <w:t>r</w:t>
      </w:r>
      <w:r>
        <w:rPr>
          <w:sz w:val="24"/>
          <w:szCs w:val="24"/>
        </w:rPr>
        <w:t>itin</w:t>
      </w:r>
      <w:r>
        <w:rPr>
          <w:spacing w:val="-2"/>
          <w:sz w:val="24"/>
          <w:szCs w:val="24"/>
        </w:rPr>
        <w:t>g</w:t>
      </w:r>
      <w:r>
        <w:rPr>
          <w:sz w:val="24"/>
          <w:szCs w:val="24"/>
        </w:rPr>
        <w:t>.</w:t>
      </w:r>
    </w:p>
    <w:p w14:paraId="7EB696EF" w14:textId="77777777" w:rsidR="00481054" w:rsidRDefault="00481054" w:rsidP="004736A1">
      <w:pPr>
        <w:spacing w:before="4" w:line="280" w:lineRule="exact"/>
        <w:jc w:val="both"/>
        <w:rPr>
          <w:sz w:val="28"/>
          <w:szCs w:val="28"/>
        </w:rPr>
      </w:pPr>
    </w:p>
    <w:p w14:paraId="3DC941D7" w14:textId="05E61F03" w:rsidR="00481054" w:rsidRPr="00A10767" w:rsidRDefault="00067A3E" w:rsidP="004736A1">
      <w:pPr>
        <w:spacing w:line="246" w:lineRule="auto"/>
        <w:ind w:left="120" w:right="79"/>
        <w:jc w:val="both"/>
        <w:rPr>
          <w:sz w:val="24"/>
          <w:szCs w:val="24"/>
        </w:rPr>
      </w:pPr>
      <w:r>
        <w:rPr>
          <w:spacing w:val="1"/>
          <w:sz w:val="24"/>
          <w:szCs w:val="24"/>
        </w:rPr>
        <w:t>C</w:t>
      </w:r>
      <w:r>
        <w:rPr>
          <w:sz w:val="24"/>
          <w:szCs w:val="24"/>
        </w:rPr>
        <w:t>ity</w:t>
      </w:r>
      <w:r>
        <w:rPr>
          <w:spacing w:val="53"/>
          <w:sz w:val="24"/>
          <w:szCs w:val="24"/>
        </w:rPr>
        <w:t xml:space="preserve"> </w:t>
      </w:r>
      <w:r>
        <w:rPr>
          <w:sz w:val="24"/>
          <w:szCs w:val="24"/>
        </w:rPr>
        <w:t>H</w:t>
      </w:r>
      <w:r>
        <w:rPr>
          <w:spacing w:val="-1"/>
          <w:sz w:val="24"/>
          <w:szCs w:val="24"/>
        </w:rPr>
        <w:t>a</w:t>
      </w:r>
      <w:r>
        <w:rPr>
          <w:sz w:val="24"/>
          <w:szCs w:val="24"/>
        </w:rPr>
        <w:t xml:space="preserve">ll is </w:t>
      </w:r>
      <w:r>
        <w:rPr>
          <w:spacing w:val="-2"/>
          <w:sz w:val="24"/>
          <w:szCs w:val="24"/>
        </w:rPr>
        <w:t>g</w:t>
      </w:r>
      <w:r>
        <w:rPr>
          <w:spacing w:val="-1"/>
          <w:sz w:val="24"/>
          <w:szCs w:val="24"/>
        </w:rPr>
        <w:t>e</w:t>
      </w:r>
      <w:r>
        <w:rPr>
          <w:sz w:val="24"/>
          <w:szCs w:val="24"/>
        </w:rPr>
        <w:t>n</w:t>
      </w:r>
      <w:r>
        <w:rPr>
          <w:spacing w:val="-1"/>
          <w:sz w:val="24"/>
          <w:szCs w:val="24"/>
        </w:rPr>
        <w:t>era</w:t>
      </w:r>
      <w:r>
        <w:rPr>
          <w:sz w:val="24"/>
          <w:szCs w:val="24"/>
        </w:rPr>
        <w:t>lly</w:t>
      </w:r>
      <w:r>
        <w:rPr>
          <w:spacing w:val="53"/>
          <w:sz w:val="24"/>
          <w:szCs w:val="24"/>
        </w:rPr>
        <w:t xml:space="preserve"> </w:t>
      </w:r>
      <w:r>
        <w:rPr>
          <w:sz w:val="24"/>
          <w:szCs w:val="24"/>
        </w:rPr>
        <w:t>op</w:t>
      </w:r>
      <w:r>
        <w:rPr>
          <w:spacing w:val="-1"/>
          <w:sz w:val="24"/>
          <w:szCs w:val="24"/>
        </w:rPr>
        <w:t>e</w:t>
      </w:r>
      <w:r>
        <w:rPr>
          <w:sz w:val="24"/>
          <w:szCs w:val="24"/>
        </w:rPr>
        <w:t xml:space="preserve">n </w:t>
      </w:r>
      <w:r>
        <w:rPr>
          <w:spacing w:val="-1"/>
          <w:sz w:val="24"/>
          <w:szCs w:val="24"/>
        </w:rPr>
        <w:t>fr</w:t>
      </w:r>
      <w:r>
        <w:rPr>
          <w:sz w:val="24"/>
          <w:szCs w:val="24"/>
        </w:rPr>
        <w:t xml:space="preserve">om 8:00 A.M. </w:t>
      </w:r>
      <w:r w:rsidR="00A7257C">
        <w:rPr>
          <w:sz w:val="24"/>
          <w:szCs w:val="24"/>
        </w:rPr>
        <w:t>to</w:t>
      </w:r>
      <w:r w:rsidR="004F35D9">
        <w:rPr>
          <w:sz w:val="24"/>
          <w:szCs w:val="24"/>
        </w:rPr>
        <w:t xml:space="preserve"> </w:t>
      </w:r>
      <w:r w:rsidR="00A7257C">
        <w:rPr>
          <w:sz w:val="24"/>
          <w:szCs w:val="24"/>
        </w:rPr>
        <w:t>4:30</w:t>
      </w:r>
      <w:r>
        <w:rPr>
          <w:sz w:val="24"/>
          <w:szCs w:val="24"/>
        </w:rPr>
        <w:t xml:space="preserve"> </w:t>
      </w:r>
      <w:r>
        <w:rPr>
          <w:spacing w:val="1"/>
          <w:sz w:val="24"/>
          <w:szCs w:val="24"/>
        </w:rPr>
        <w:t>P</w:t>
      </w:r>
      <w:r>
        <w:rPr>
          <w:sz w:val="24"/>
          <w:szCs w:val="24"/>
        </w:rPr>
        <w:t>.M., Mond</w:t>
      </w:r>
      <w:r>
        <w:rPr>
          <w:spacing w:val="-1"/>
          <w:sz w:val="24"/>
          <w:szCs w:val="24"/>
        </w:rPr>
        <w:t>a</w:t>
      </w:r>
      <w:r>
        <w:rPr>
          <w:sz w:val="24"/>
          <w:szCs w:val="24"/>
        </w:rPr>
        <w:t>y</w:t>
      </w:r>
      <w:r>
        <w:rPr>
          <w:spacing w:val="53"/>
          <w:sz w:val="24"/>
          <w:szCs w:val="24"/>
        </w:rPr>
        <w:t xml:space="preserve"> </w:t>
      </w:r>
      <w:r>
        <w:rPr>
          <w:sz w:val="24"/>
          <w:szCs w:val="24"/>
        </w:rPr>
        <w:t>th</w:t>
      </w:r>
      <w:r>
        <w:rPr>
          <w:spacing w:val="-1"/>
          <w:sz w:val="24"/>
          <w:szCs w:val="24"/>
        </w:rPr>
        <w:t>r</w:t>
      </w:r>
      <w:r>
        <w:rPr>
          <w:sz w:val="24"/>
          <w:szCs w:val="24"/>
        </w:rPr>
        <w:t>ou</w:t>
      </w:r>
      <w:r>
        <w:rPr>
          <w:spacing w:val="-2"/>
          <w:sz w:val="24"/>
          <w:szCs w:val="24"/>
        </w:rPr>
        <w:t>g</w:t>
      </w:r>
      <w:r>
        <w:rPr>
          <w:sz w:val="24"/>
          <w:szCs w:val="24"/>
        </w:rPr>
        <w:t>h</w:t>
      </w:r>
      <w:r>
        <w:rPr>
          <w:spacing w:val="58"/>
          <w:sz w:val="24"/>
          <w:szCs w:val="24"/>
        </w:rPr>
        <w:t xml:space="preserve"> </w:t>
      </w:r>
      <w:r>
        <w:rPr>
          <w:spacing w:val="-1"/>
          <w:sz w:val="24"/>
          <w:szCs w:val="24"/>
        </w:rPr>
        <w:t>Fr</w:t>
      </w:r>
      <w:r>
        <w:rPr>
          <w:sz w:val="24"/>
          <w:szCs w:val="24"/>
        </w:rPr>
        <w:t>id</w:t>
      </w:r>
      <w:r>
        <w:rPr>
          <w:spacing w:val="-1"/>
          <w:sz w:val="24"/>
          <w:szCs w:val="24"/>
        </w:rPr>
        <w:t>a</w:t>
      </w:r>
      <w:r>
        <w:rPr>
          <w:spacing w:val="-7"/>
          <w:sz w:val="24"/>
          <w:szCs w:val="24"/>
        </w:rPr>
        <w:t>y</w:t>
      </w:r>
      <w:r>
        <w:rPr>
          <w:sz w:val="24"/>
          <w:szCs w:val="24"/>
        </w:rPr>
        <w:t>. D</w:t>
      </w:r>
      <w:r>
        <w:rPr>
          <w:spacing w:val="-1"/>
          <w:sz w:val="24"/>
          <w:szCs w:val="24"/>
        </w:rPr>
        <w:t>e</w:t>
      </w:r>
      <w:r>
        <w:rPr>
          <w:sz w:val="24"/>
          <w:szCs w:val="24"/>
        </w:rPr>
        <w:t>p</w:t>
      </w:r>
      <w:r>
        <w:rPr>
          <w:spacing w:val="-1"/>
          <w:sz w:val="24"/>
          <w:szCs w:val="24"/>
        </w:rPr>
        <w:t>ar</w:t>
      </w:r>
      <w:r>
        <w:rPr>
          <w:sz w:val="24"/>
          <w:szCs w:val="24"/>
        </w:rPr>
        <w:t>tm</w:t>
      </w:r>
      <w:r>
        <w:rPr>
          <w:spacing w:val="-1"/>
          <w:sz w:val="24"/>
          <w:szCs w:val="24"/>
        </w:rPr>
        <w:t>e</w:t>
      </w:r>
      <w:r>
        <w:rPr>
          <w:sz w:val="24"/>
          <w:szCs w:val="24"/>
        </w:rPr>
        <w:t>nt</w:t>
      </w:r>
      <w:r>
        <w:rPr>
          <w:spacing w:val="10"/>
          <w:sz w:val="24"/>
          <w:szCs w:val="24"/>
        </w:rPr>
        <w:t xml:space="preserve"> </w:t>
      </w:r>
      <w:r w:rsidR="008E77C7">
        <w:rPr>
          <w:sz w:val="24"/>
          <w:szCs w:val="24"/>
        </w:rPr>
        <w:t>h</w:t>
      </w:r>
      <w:r>
        <w:rPr>
          <w:spacing w:val="-1"/>
          <w:sz w:val="24"/>
          <w:szCs w:val="24"/>
        </w:rPr>
        <w:t>ea</w:t>
      </w:r>
      <w:r>
        <w:rPr>
          <w:sz w:val="24"/>
          <w:szCs w:val="24"/>
        </w:rPr>
        <w:t>ds</w:t>
      </w:r>
      <w:r>
        <w:rPr>
          <w:spacing w:val="10"/>
          <w:sz w:val="24"/>
          <w:szCs w:val="24"/>
        </w:rPr>
        <w:t xml:space="preserve"> </w:t>
      </w:r>
      <w:r>
        <w:rPr>
          <w:spacing w:val="-1"/>
          <w:sz w:val="24"/>
          <w:szCs w:val="24"/>
        </w:rPr>
        <w:t>a</w:t>
      </w:r>
      <w:r>
        <w:rPr>
          <w:sz w:val="24"/>
          <w:szCs w:val="24"/>
        </w:rPr>
        <w:t>nd</w:t>
      </w:r>
      <w:r>
        <w:rPr>
          <w:spacing w:val="9"/>
          <w:sz w:val="24"/>
          <w:szCs w:val="24"/>
        </w:rPr>
        <w:t xml:space="preserve"> </w:t>
      </w:r>
      <w:r>
        <w:rPr>
          <w:sz w:val="24"/>
          <w:szCs w:val="24"/>
        </w:rPr>
        <w:t>the</w:t>
      </w:r>
      <w:r>
        <w:rPr>
          <w:spacing w:val="8"/>
          <w:sz w:val="24"/>
          <w:szCs w:val="24"/>
        </w:rPr>
        <w:t xml:space="preserve"> </w:t>
      </w:r>
      <w:r w:rsidR="00801B29">
        <w:rPr>
          <w:spacing w:val="1"/>
          <w:sz w:val="24"/>
          <w:szCs w:val="24"/>
        </w:rPr>
        <w:t>C</w:t>
      </w:r>
      <w:r>
        <w:rPr>
          <w:sz w:val="24"/>
          <w:szCs w:val="24"/>
        </w:rPr>
        <w:t>ity</w:t>
      </w:r>
      <w:r>
        <w:rPr>
          <w:spacing w:val="2"/>
          <w:sz w:val="24"/>
          <w:szCs w:val="24"/>
        </w:rPr>
        <w:t xml:space="preserve"> </w:t>
      </w:r>
      <w:r w:rsidR="00EF60E6">
        <w:rPr>
          <w:sz w:val="24"/>
          <w:szCs w:val="24"/>
        </w:rPr>
        <w:t>M</w:t>
      </w:r>
      <w:r>
        <w:rPr>
          <w:spacing w:val="-1"/>
          <w:sz w:val="24"/>
          <w:szCs w:val="24"/>
        </w:rPr>
        <w:t>a</w:t>
      </w:r>
      <w:r>
        <w:rPr>
          <w:sz w:val="24"/>
          <w:szCs w:val="24"/>
        </w:rPr>
        <w:t>n</w:t>
      </w:r>
      <w:r>
        <w:rPr>
          <w:spacing w:val="-1"/>
          <w:sz w:val="24"/>
          <w:szCs w:val="24"/>
        </w:rPr>
        <w:t>a</w:t>
      </w:r>
      <w:r>
        <w:rPr>
          <w:spacing w:val="-2"/>
          <w:sz w:val="24"/>
          <w:szCs w:val="24"/>
        </w:rPr>
        <w:t>g</w:t>
      </w:r>
      <w:r>
        <w:rPr>
          <w:spacing w:val="-1"/>
          <w:sz w:val="24"/>
          <w:szCs w:val="24"/>
        </w:rPr>
        <w:t>e</w:t>
      </w:r>
      <w:r>
        <w:rPr>
          <w:sz w:val="24"/>
          <w:szCs w:val="24"/>
        </w:rPr>
        <w:t>r</w:t>
      </w:r>
      <w:r>
        <w:rPr>
          <w:spacing w:val="9"/>
          <w:sz w:val="24"/>
          <w:szCs w:val="24"/>
        </w:rPr>
        <w:t xml:space="preserve"> </w:t>
      </w:r>
      <w:r>
        <w:rPr>
          <w:sz w:val="24"/>
          <w:szCs w:val="24"/>
        </w:rPr>
        <w:t>will</w:t>
      </w:r>
      <w:r>
        <w:rPr>
          <w:spacing w:val="10"/>
          <w:sz w:val="24"/>
          <w:szCs w:val="24"/>
        </w:rPr>
        <w:t xml:space="preserve"> </w:t>
      </w:r>
      <w:r>
        <w:rPr>
          <w:spacing w:val="-2"/>
          <w:sz w:val="24"/>
          <w:szCs w:val="24"/>
        </w:rPr>
        <w:t>g</w:t>
      </w:r>
      <w:r>
        <w:rPr>
          <w:spacing w:val="-1"/>
          <w:sz w:val="24"/>
          <w:szCs w:val="24"/>
        </w:rPr>
        <w:t>e</w:t>
      </w:r>
      <w:r>
        <w:rPr>
          <w:sz w:val="24"/>
          <w:szCs w:val="24"/>
        </w:rPr>
        <w:t>n</w:t>
      </w:r>
      <w:r>
        <w:rPr>
          <w:spacing w:val="-1"/>
          <w:sz w:val="24"/>
          <w:szCs w:val="24"/>
        </w:rPr>
        <w:t>era</w:t>
      </w:r>
      <w:r>
        <w:rPr>
          <w:sz w:val="24"/>
          <w:szCs w:val="24"/>
        </w:rPr>
        <w:t>lly s</w:t>
      </w:r>
      <w:r>
        <w:rPr>
          <w:spacing w:val="-1"/>
          <w:sz w:val="24"/>
          <w:szCs w:val="24"/>
        </w:rPr>
        <w:t>c</w:t>
      </w:r>
      <w:r>
        <w:rPr>
          <w:sz w:val="24"/>
          <w:szCs w:val="24"/>
        </w:rPr>
        <w:t>h</w:t>
      </w:r>
      <w:r>
        <w:rPr>
          <w:spacing w:val="-1"/>
          <w:sz w:val="24"/>
          <w:szCs w:val="24"/>
        </w:rPr>
        <w:t>e</w:t>
      </w:r>
      <w:r>
        <w:rPr>
          <w:sz w:val="24"/>
          <w:szCs w:val="24"/>
        </w:rPr>
        <w:t>dule</w:t>
      </w:r>
      <w:r>
        <w:rPr>
          <w:spacing w:val="6"/>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6"/>
          <w:sz w:val="24"/>
          <w:szCs w:val="24"/>
        </w:rPr>
        <w:t xml:space="preserve"> </w:t>
      </w:r>
      <w:r>
        <w:rPr>
          <w:sz w:val="24"/>
          <w:szCs w:val="24"/>
        </w:rPr>
        <w:t>wo</w:t>
      </w:r>
      <w:r>
        <w:rPr>
          <w:spacing w:val="-1"/>
          <w:sz w:val="24"/>
          <w:szCs w:val="24"/>
        </w:rPr>
        <w:t>r</w:t>
      </w:r>
      <w:r>
        <w:rPr>
          <w:sz w:val="24"/>
          <w:szCs w:val="24"/>
        </w:rPr>
        <w:t xml:space="preserve">k </w:t>
      </w:r>
      <w:r>
        <w:rPr>
          <w:spacing w:val="-1"/>
          <w:sz w:val="24"/>
          <w:szCs w:val="24"/>
        </w:rPr>
        <w:t>acc</w:t>
      </w:r>
      <w:r>
        <w:rPr>
          <w:sz w:val="24"/>
          <w:szCs w:val="24"/>
        </w:rPr>
        <w:t>o</w:t>
      </w:r>
      <w:r>
        <w:rPr>
          <w:spacing w:val="-1"/>
          <w:sz w:val="24"/>
          <w:szCs w:val="24"/>
        </w:rPr>
        <w:t>r</w:t>
      </w:r>
      <w:r>
        <w:rPr>
          <w:sz w:val="24"/>
          <w:szCs w:val="24"/>
        </w:rPr>
        <w:t>ding</w:t>
      </w:r>
      <w:r>
        <w:rPr>
          <w:spacing w:val="-2"/>
          <w:sz w:val="24"/>
          <w:szCs w:val="24"/>
        </w:rPr>
        <w:t xml:space="preserve"> </w:t>
      </w:r>
      <w:r w:rsidR="008E77C7">
        <w:rPr>
          <w:sz w:val="24"/>
          <w:szCs w:val="24"/>
        </w:rPr>
        <w:t>to d</w:t>
      </w:r>
      <w:r>
        <w:rPr>
          <w:spacing w:val="-1"/>
          <w:sz w:val="24"/>
          <w:szCs w:val="24"/>
        </w:rPr>
        <w:t>e</w:t>
      </w:r>
      <w:r>
        <w:rPr>
          <w:sz w:val="24"/>
          <w:szCs w:val="24"/>
        </w:rPr>
        <w:t>p</w:t>
      </w:r>
      <w:r>
        <w:rPr>
          <w:spacing w:val="-1"/>
          <w:sz w:val="24"/>
          <w:szCs w:val="24"/>
        </w:rPr>
        <w:t>ar</w:t>
      </w:r>
      <w:r>
        <w:rPr>
          <w:sz w:val="24"/>
          <w:szCs w:val="24"/>
        </w:rPr>
        <w:t>tm</w:t>
      </w:r>
      <w:r>
        <w:rPr>
          <w:spacing w:val="-1"/>
          <w:sz w:val="24"/>
          <w:szCs w:val="24"/>
        </w:rPr>
        <w:t>e</w:t>
      </w:r>
      <w:r>
        <w:rPr>
          <w:sz w:val="24"/>
          <w:szCs w:val="24"/>
        </w:rPr>
        <w:t xml:space="preserve">nt </w:t>
      </w:r>
      <w:r>
        <w:rPr>
          <w:spacing w:val="-1"/>
          <w:sz w:val="24"/>
          <w:szCs w:val="24"/>
        </w:rPr>
        <w:t>a</w:t>
      </w:r>
      <w:r>
        <w:rPr>
          <w:sz w:val="24"/>
          <w:szCs w:val="24"/>
        </w:rPr>
        <w:t xml:space="preserve">nd </w:t>
      </w:r>
      <w:r>
        <w:rPr>
          <w:spacing w:val="1"/>
          <w:sz w:val="24"/>
          <w:szCs w:val="24"/>
        </w:rPr>
        <w:t>C</w:t>
      </w:r>
      <w:r>
        <w:rPr>
          <w:sz w:val="24"/>
          <w:szCs w:val="24"/>
        </w:rPr>
        <w:t>ity</w:t>
      </w:r>
      <w:r>
        <w:rPr>
          <w:spacing w:val="-7"/>
          <w:sz w:val="24"/>
          <w:szCs w:val="24"/>
        </w:rPr>
        <w:t xml:space="preserve"> </w:t>
      </w:r>
      <w:r>
        <w:rPr>
          <w:sz w:val="24"/>
          <w:szCs w:val="24"/>
        </w:rPr>
        <w:t>n</w:t>
      </w:r>
      <w:r>
        <w:rPr>
          <w:spacing w:val="-1"/>
          <w:sz w:val="24"/>
          <w:szCs w:val="24"/>
        </w:rPr>
        <w:t>ee</w:t>
      </w:r>
      <w:r>
        <w:rPr>
          <w:sz w:val="24"/>
          <w:szCs w:val="24"/>
        </w:rPr>
        <w:t>ds.</w:t>
      </w:r>
    </w:p>
    <w:p w14:paraId="6CEFA80C" w14:textId="77777777" w:rsidR="00481054" w:rsidRDefault="00067A3E" w:rsidP="00D816AC">
      <w:pPr>
        <w:pStyle w:val="Heading2"/>
        <w:numPr>
          <w:ilvl w:val="0"/>
          <w:numId w:val="0"/>
        </w:numPr>
        <w:ind w:left="1440"/>
        <w:rPr>
          <w:sz w:val="24"/>
          <w:szCs w:val="24"/>
        </w:rPr>
      </w:pPr>
      <w:bookmarkStart w:id="16" w:name="_Toc535591457"/>
      <w:proofErr w:type="gramStart"/>
      <w:r>
        <w:rPr>
          <w:spacing w:val="1"/>
          <w:sz w:val="24"/>
          <w:szCs w:val="24"/>
          <w:u w:val="single" w:color="000000"/>
        </w:rPr>
        <w:t>S</w:t>
      </w:r>
      <w:r>
        <w:rPr>
          <w:sz w:val="24"/>
          <w:szCs w:val="24"/>
          <w:u w:val="single" w:color="000000"/>
        </w:rPr>
        <w:t>E</w:t>
      </w:r>
      <w:r>
        <w:rPr>
          <w:spacing w:val="1"/>
          <w:sz w:val="24"/>
          <w:szCs w:val="24"/>
          <w:u w:val="single" w:color="000000"/>
        </w:rPr>
        <w:t>C</w:t>
      </w:r>
      <w:r>
        <w:rPr>
          <w:sz w:val="24"/>
          <w:szCs w:val="24"/>
          <w:u w:val="single" w:color="000000"/>
        </w:rPr>
        <w:t>T</w:t>
      </w:r>
      <w:r>
        <w:rPr>
          <w:spacing w:val="-6"/>
          <w:sz w:val="24"/>
          <w:szCs w:val="24"/>
          <w:u w:val="single" w:color="000000"/>
        </w:rPr>
        <w:t>I</w:t>
      </w:r>
      <w:r>
        <w:rPr>
          <w:sz w:val="24"/>
          <w:szCs w:val="24"/>
          <w:u w:val="single" w:color="000000"/>
        </w:rPr>
        <w:t xml:space="preserve">ON </w:t>
      </w:r>
      <w:r>
        <w:rPr>
          <w:spacing w:val="-2"/>
          <w:sz w:val="24"/>
          <w:szCs w:val="24"/>
          <w:u w:val="single" w:color="000000"/>
        </w:rPr>
        <w:t>B</w:t>
      </w:r>
      <w:r>
        <w:rPr>
          <w:sz w:val="24"/>
          <w:szCs w:val="24"/>
          <w:u w:val="single" w:color="000000"/>
        </w:rPr>
        <w:t>.</w:t>
      </w:r>
      <w:proofErr w:type="gramEnd"/>
      <w:r>
        <w:rPr>
          <w:sz w:val="24"/>
          <w:szCs w:val="24"/>
          <w:u w:val="single" w:color="000000"/>
        </w:rPr>
        <w:t xml:space="preserve">  </w:t>
      </w:r>
      <w:r>
        <w:rPr>
          <w:spacing w:val="-2"/>
          <w:sz w:val="24"/>
          <w:szCs w:val="24"/>
          <w:u w:val="single" w:color="000000"/>
        </w:rPr>
        <w:t>B</w:t>
      </w:r>
      <w:r>
        <w:rPr>
          <w:spacing w:val="1"/>
          <w:sz w:val="24"/>
          <w:szCs w:val="24"/>
          <w:u w:val="single" w:color="000000"/>
        </w:rPr>
        <w:t>R</w:t>
      </w:r>
      <w:r>
        <w:rPr>
          <w:sz w:val="24"/>
          <w:szCs w:val="24"/>
          <w:u w:val="single" w:color="000000"/>
        </w:rPr>
        <w:t>E</w:t>
      </w:r>
      <w:r>
        <w:rPr>
          <w:spacing w:val="-1"/>
          <w:sz w:val="24"/>
          <w:szCs w:val="24"/>
          <w:u w:val="single" w:color="000000"/>
        </w:rPr>
        <w:t>A</w:t>
      </w:r>
      <w:r>
        <w:rPr>
          <w:sz w:val="24"/>
          <w:szCs w:val="24"/>
          <w:u w:val="single" w:color="000000"/>
        </w:rPr>
        <w:t>K T</w:t>
      </w:r>
      <w:r>
        <w:rPr>
          <w:spacing w:val="-6"/>
          <w:sz w:val="24"/>
          <w:szCs w:val="24"/>
          <w:u w:val="single" w:color="000000"/>
        </w:rPr>
        <w:t>I</w:t>
      </w:r>
      <w:r>
        <w:rPr>
          <w:sz w:val="24"/>
          <w:szCs w:val="24"/>
          <w:u w:val="single" w:color="000000"/>
        </w:rPr>
        <w:t>MES</w:t>
      </w:r>
      <w:bookmarkEnd w:id="16"/>
    </w:p>
    <w:p w14:paraId="410ED77C" w14:textId="77777777" w:rsidR="00481054" w:rsidRDefault="00481054" w:rsidP="00AD5185">
      <w:pPr>
        <w:spacing w:before="18" w:line="220" w:lineRule="exact"/>
        <w:rPr>
          <w:sz w:val="22"/>
          <w:szCs w:val="22"/>
        </w:rPr>
      </w:pPr>
    </w:p>
    <w:p w14:paraId="716D8516" w14:textId="77777777" w:rsidR="00481054" w:rsidRDefault="00067A3E" w:rsidP="004736A1">
      <w:pPr>
        <w:spacing w:line="246" w:lineRule="auto"/>
        <w:ind w:left="120" w:right="78"/>
        <w:jc w:val="both"/>
        <w:rPr>
          <w:sz w:val="24"/>
          <w:szCs w:val="24"/>
        </w:rPr>
      </w:pPr>
      <w:r>
        <w:rPr>
          <w:sz w:val="24"/>
          <w:szCs w:val="24"/>
        </w:rPr>
        <w:t>Up</w:t>
      </w:r>
      <w:r>
        <w:rPr>
          <w:spacing w:val="7"/>
          <w:sz w:val="24"/>
          <w:szCs w:val="24"/>
        </w:rPr>
        <w:t xml:space="preserve"> </w:t>
      </w:r>
      <w:r>
        <w:rPr>
          <w:sz w:val="24"/>
          <w:szCs w:val="24"/>
        </w:rPr>
        <w:t>to</w:t>
      </w:r>
      <w:r>
        <w:rPr>
          <w:spacing w:val="7"/>
          <w:sz w:val="24"/>
          <w:szCs w:val="24"/>
        </w:rPr>
        <w:t xml:space="preserve"> </w:t>
      </w:r>
      <w:r>
        <w:rPr>
          <w:sz w:val="24"/>
          <w:szCs w:val="24"/>
        </w:rPr>
        <w:t>two</w:t>
      </w:r>
      <w:r>
        <w:rPr>
          <w:spacing w:val="7"/>
          <w:sz w:val="24"/>
          <w:szCs w:val="24"/>
        </w:rPr>
        <w:t xml:space="preserve"> </w:t>
      </w:r>
      <w:r>
        <w:rPr>
          <w:spacing w:val="-1"/>
          <w:sz w:val="24"/>
          <w:szCs w:val="24"/>
        </w:rPr>
        <w:t>re</w:t>
      </w:r>
      <w:r>
        <w:rPr>
          <w:sz w:val="24"/>
          <w:szCs w:val="24"/>
        </w:rPr>
        <w:t>st</w:t>
      </w:r>
      <w:r>
        <w:rPr>
          <w:spacing w:val="7"/>
          <w:sz w:val="24"/>
          <w:szCs w:val="24"/>
        </w:rPr>
        <w:t xml:space="preserve"> </w:t>
      </w:r>
      <w:r>
        <w:rPr>
          <w:sz w:val="24"/>
          <w:szCs w:val="24"/>
        </w:rPr>
        <w:t>p</w:t>
      </w:r>
      <w:r>
        <w:rPr>
          <w:spacing w:val="-1"/>
          <w:sz w:val="24"/>
          <w:szCs w:val="24"/>
        </w:rPr>
        <w:t>er</w:t>
      </w:r>
      <w:r>
        <w:rPr>
          <w:sz w:val="24"/>
          <w:szCs w:val="24"/>
        </w:rPr>
        <w:t>iods</w:t>
      </w:r>
      <w:r>
        <w:rPr>
          <w:spacing w:val="7"/>
          <w:sz w:val="24"/>
          <w:szCs w:val="24"/>
        </w:rPr>
        <w:t xml:space="preserve"> </w:t>
      </w:r>
      <w:r>
        <w:rPr>
          <w:sz w:val="24"/>
          <w:szCs w:val="24"/>
        </w:rPr>
        <w:t>m</w:t>
      </w:r>
      <w:r>
        <w:rPr>
          <w:spacing w:val="-1"/>
          <w:sz w:val="24"/>
          <w:szCs w:val="24"/>
        </w:rPr>
        <w:t>a</w:t>
      </w:r>
      <w:r>
        <w:rPr>
          <w:sz w:val="24"/>
          <w:szCs w:val="24"/>
        </w:rPr>
        <w:t>y be</w:t>
      </w:r>
      <w:r>
        <w:rPr>
          <w:spacing w:val="6"/>
          <w:sz w:val="24"/>
          <w:szCs w:val="24"/>
        </w:rPr>
        <w:t xml:space="preserve"> </w:t>
      </w:r>
      <w:r>
        <w:rPr>
          <w:sz w:val="24"/>
          <w:szCs w:val="24"/>
        </w:rPr>
        <w:t>t</w:t>
      </w:r>
      <w:r>
        <w:rPr>
          <w:spacing w:val="-1"/>
          <w:sz w:val="24"/>
          <w:szCs w:val="24"/>
        </w:rPr>
        <w:t>a</w:t>
      </w:r>
      <w:r>
        <w:rPr>
          <w:sz w:val="24"/>
          <w:szCs w:val="24"/>
        </w:rPr>
        <w:t>k</w:t>
      </w:r>
      <w:r>
        <w:rPr>
          <w:spacing w:val="-1"/>
          <w:sz w:val="24"/>
          <w:szCs w:val="24"/>
        </w:rPr>
        <w:t>e</w:t>
      </w:r>
      <w:r>
        <w:rPr>
          <w:sz w:val="24"/>
          <w:szCs w:val="24"/>
        </w:rPr>
        <w:t>n:</w:t>
      </w:r>
      <w:r>
        <w:rPr>
          <w:spacing w:val="7"/>
          <w:sz w:val="24"/>
          <w:szCs w:val="24"/>
        </w:rPr>
        <w:t xml:space="preserve"> </w:t>
      </w:r>
      <w:r>
        <w:rPr>
          <w:sz w:val="24"/>
          <w:szCs w:val="24"/>
        </w:rPr>
        <w:t>15</w:t>
      </w:r>
      <w:r>
        <w:rPr>
          <w:spacing w:val="7"/>
          <w:sz w:val="24"/>
          <w:szCs w:val="24"/>
        </w:rPr>
        <w:t xml:space="preserve"> </w:t>
      </w:r>
      <w:r>
        <w:rPr>
          <w:sz w:val="24"/>
          <w:szCs w:val="24"/>
        </w:rPr>
        <w:t>minut</w:t>
      </w:r>
      <w:r>
        <w:rPr>
          <w:spacing w:val="-1"/>
          <w:sz w:val="24"/>
          <w:szCs w:val="24"/>
        </w:rPr>
        <w:t>e</w:t>
      </w:r>
      <w:r>
        <w:rPr>
          <w:sz w:val="24"/>
          <w:szCs w:val="24"/>
        </w:rPr>
        <w:t>s</w:t>
      </w:r>
      <w:r>
        <w:rPr>
          <w:spacing w:val="7"/>
          <w:sz w:val="24"/>
          <w:szCs w:val="24"/>
        </w:rPr>
        <w:t xml:space="preserve"> </w:t>
      </w:r>
      <w:r>
        <w:rPr>
          <w:sz w:val="24"/>
          <w:szCs w:val="24"/>
        </w:rPr>
        <w:t>in</w:t>
      </w:r>
      <w:r>
        <w:rPr>
          <w:spacing w:val="7"/>
          <w:sz w:val="24"/>
          <w:szCs w:val="24"/>
        </w:rPr>
        <w:t xml:space="preserve"> </w:t>
      </w:r>
      <w:r>
        <w:rPr>
          <w:sz w:val="24"/>
          <w:szCs w:val="24"/>
        </w:rPr>
        <w:t>the</w:t>
      </w:r>
      <w:r>
        <w:rPr>
          <w:spacing w:val="4"/>
          <w:sz w:val="24"/>
          <w:szCs w:val="24"/>
        </w:rPr>
        <w:t xml:space="preserve"> </w:t>
      </w:r>
      <w:r>
        <w:rPr>
          <w:sz w:val="24"/>
          <w:szCs w:val="24"/>
        </w:rPr>
        <w:t>mo</w:t>
      </w:r>
      <w:r>
        <w:rPr>
          <w:spacing w:val="-1"/>
          <w:sz w:val="24"/>
          <w:szCs w:val="24"/>
        </w:rPr>
        <w:t>r</w:t>
      </w:r>
      <w:r>
        <w:rPr>
          <w:sz w:val="24"/>
          <w:szCs w:val="24"/>
        </w:rPr>
        <w:t>ning</w:t>
      </w:r>
      <w:r>
        <w:rPr>
          <w:spacing w:val="2"/>
          <w:sz w:val="24"/>
          <w:szCs w:val="24"/>
        </w:rPr>
        <w:t xml:space="preserve"> </w:t>
      </w:r>
      <w:r>
        <w:rPr>
          <w:spacing w:val="-1"/>
          <w:sz w:val="24"/>
          <w:szCs w:val="24"/>
        </w:rPr>
        <w:t>a</w:t>
      </w:r>
      <w:r>
        <w:rPr>
          <w:sz w:val="24"/>
          <w:szCs w:val="24"/>
        </w:rPr>
        <w:t>nd</w:t>
      </w:r>
      <w:r>
        <w:rPr>
          <w:spacing w:val="5"/>
          <w:sz w:val="24"/>
          <w:szCs w:val="24"/>
        </w:rPr>
        <w:t xml:space="preserve"> </w:t>
      </w:r>
      <w:r>
        <w:rPr>
          <w:sz w:val="24"/>
          <w:szCs w:val="24"/>
        </w:rPr>
        <w:t>15</w:t>
      </w:r>
      <w:r>
        <w:rPr>
          <w:spacing w:val="5"/>
          <w:sz w:val="24"/>
          <w:szCs w:val="24"/>
        </w:rPr>
        <w:t xml:space="preserve"> </w:t>
      </w:r>
      <w:r>
        <w:rPr>
          <w:sz w:val="24"/>
          <w:szCs w:val="24"/>
        </w:rPr>
        <w:t>minut</w:t>
      </w:r>
      <w:r>
        <w:rPr>
          <w:spacing w:val="-1"/>
          <w:sz w:val="24"/>
          <w:szCs w:val="24"/>
        </w:rPr>
        <w:t>e</w:t>
      </w:r>
      <w:r>
        <w:rPr>
          <w:sz w:val="24"/>
          <w:szCs w:val="24"/>
        </w:rPr>
        <w:t>s</w:t>
      </w:r>
      <w:r>
        <w:rPr>
          <w:spacing w:val="5"/>
          <w:sz w:val="24"/>
          <w:szCs w:val="24"/>
        </w:rPr>
        <w:t xml:space="preserve"> </w:t>
      </w:r>
      <w:r>
        <w:rPr>
          <w:sz w:val="24"/>
          <w:szCs w:val="24"/>
        </w:rPr>
        <w:t>in</w:t>
      </w:r>
      <w:r>
        <w:rPr>
          <w:spacing w:val="5"/>
          <w:sz w:val="24"/>
          <w:szCs w:val="24"/>
        </w:rPr>
        <w:t xml:space="preserve"> </w:t>
      </w:r>
      <w:r>
        <w:rPr>
          <w:sz w:val="24"/>
          <w:szCs w:val="24"/>
        </w:rPr>
        <w:t xml:space="preserve">the </w:t>
      </w:r>
      <w:r>
        <w:rPr>
          <w:spacing w:val="-1"/>
          <w:sz w:val="24"/>
          <w:szCs w:val="24"/>
        </w:rPr>
        <w:t>af</w:t>
      </w:r>
      <w:r>
        <w:rPr>
          <w:sz w:val="24"/>
          <w:szCs w:val="24"/>
        </w:rPr>
        <w:t>t</w:t>
      </w:r>
      <w:r>
        <w:rPr>
          <w:spacing w:val="-1"/>
          <w:sz w:val="24"/>
          <w:szCs w:val="24"/>
        </w:rPr>
        <w:t>er</w:t>
      </w:r>
      <w:r>
        <w:rPr>
          <w:sz w:val="24"/>
          <w:szCs w:val="24"/>
        </w:rPr>
        <w:t>noon.  D</w:t>
      </w:r>
      <w:r>
        <w:rPr>
          <w:spacing w:val="-1"/>
          <w:sz w:val="24"/>
          <w:szCs w:val="24"/>
        </w:rPr>
        <w:t>e</w:t>
      </w:r>
      <w:r>
        <w:rPr>
          <w:sz w:val="24"/>
          <w:szCs w:val="24"/>
        </w:rPr>
        <w:t>p</w:t>
      </w:r>
      <w:r>
        <w:rPr>
          <w:spacing w:val="-1"/>
          <w:sz w:val="24"/>
          <w:szCs w:val="24"/>
        </w:rPr>
        <w:t>ar</w:t>
      </w:r>
      <w:r>
        <w:rPr>
          <w:sz w:val="24"/>
          <w:szCs w:val="24"/>
        </w:rPr>
        <w:t>tm</w:t>
      </w:r>
      <w:r>
        <w:rPr>
          <w:spacing w:val="-1"/>
          <w:sz w:val="24"/>
          <w:szCs w:val="24"/>
        </w:rPr>
        <w:t>e</w:t>
      </w:r>
      <w:r w:rsidR="008E77C7">
        <w:rPr>
          <w:sz w:val="24"/>
          <w:szCs w:val="24"/>
        </w:rPr>
        <w:t>nt h</w:t>
      </w:r>
      <w:r>
        <w:rPr>
          <w:spacing w:val="-1"/>
          <w:sz w:val="24"/>
          <w:szCs w:val="24"/>
        </w:rPr>
        <w:t>ea</w:t>
      </w:r>
      <w:r>
        <w:rPr>
          <w:sz w:val="24"/>
          <w:szCs w:val="24"/>
        </w:rPr>
        <w:t>ds will s</w:t>
      </w:r>
      <w:r>
        <w:rPr>
          <w:spacing w:val="-1"/>
          <w:sz w:val="24"/>
          <w:szCs w:val="24"/>
        </w:rPr>
        <w:t>c</w:t>
      </w:r>
      <w:r>
        <w:rPr>
          <w:sz w:val="24"/>
          <w:szCs w:val="24"/>
        </w:rPr>
        <w:t>h</w:t>
      </w:r>
      <w:r>
        <w:rPr>
          <w:spacing w:val="-1"/>
          <w:sz w:val="24"/>
          <w:szCs w:val="24"/>
        </w:rPr>
        <w:t>e</w:t>
      </w:r>
      <w:r>
        <w:rPr>
          <w:sz w:val="24"/>
          <w:szCs w:val="24"/>
        </w:rPr>
        <w:t>dule</w:t>
      </w:r>
      <w:r>
        <w:rPr>
          <w:spacing w:val="-1"/>
          <w:sz w:val="24"/>
          <w:szCs w:val="24"/>
        </w:rPr>
        <w:t xml:space="preserve"> </w:t>
      </w:r>
      <w:r>
        <w:rPr>
          <w:sz w:val="24"/>
          <w:szCs w:val="24"/>
        </w:rPr>
        <w:t>lun</w:t>
      </w:r>
      <w:r>
        <w:rPr>
          <w:spacing w:val="-1"/>
          <w:sz w:val="24"/>
          <w:szCs w:val="24"/>
        </w:rPr>
        <w:t>c</w:t>
      </w:r>
      <w:r>
        <w:rPr>
          <w:sz w:val="24"/>
          <w:szCs w:val="24"/>
        </w:rPr>
        <w:t>h b</w:t>
      </w:r>
      <w:r>
        <w:rPr>
          <w:spacing w:val="-1"/>
          <w:sz w:val="24"/>
          <w:szCs w:val="24"/>
        </w:rPr>
        <w:t>rea</w:t>
      </w:r>
      <w:r>
        <w:rPr>
          <w:sz w:val="24"/>
          <w:szCs w:val="24"/>
        </w:rPr>
        <w:t>ks to m</w:t>
      </w:r>
      <w:r>
        <w:rPr>
          <w:spacing w:val="-1"/>
          <w:sz w:val="24"/>
          <w:szCs w:val="24"/>
        </w:rPr>
        <w:t>ee</w:t>
      </w:r>
      <w:r w:rsidR="008E77C7">
        <w:rPr>
          <w:sz w:val="24"/>
          <w:szCs w:val="24"/>
        </w:rPr>
        <w:t>t d</w:t>
      </w:r>
      <w:r>
        <w:rPr>
          <w:spacing w:val="-1"/>
          <w:sz w:val="24"/>
          <w:szCs w:val="24"/>
        </w:rPr>
        <w:t>e</w:t>
      </w:r>
      <w:r>
        <w:rPr>
          <w:sz w:val="24"/>
          <w:szCs w:val="24"/>
        </w:rPr>
        <w:t>p</w:t>
      </w:r>
      <w:r>
        <w:rPr>
          <w:spacing w:val="-1"/>
          <w:sz w:val="24"/>
          <w:szCs w:val="24"/>
        </w:rPr>
        <w:t>ar</w:t>
      </w:r>
      <w:r>
        <w:rPr>
          <w:sz w:val="24"/>
          <w:szCs w:val="24"/>
        </w:rPr>
        <w:t>tm</w:t>
      </w:r>
      <w:r>
        <w:rPr>
          <w:spacing w:val="-1"/>
          <w:sz w:val="24"/>
          <w:szCs w:val="24"/>
        </w:rPr>
        <w:t>e</w:t>
      </w:r>
      <w:r>
        <w:rPr>
          <w:sz w:val="24"/>
          <w:szCs w:val="24"/>
        </w:rPr>
        <w:t>nt n</w:t>
      </w:r>
      <w:r>
        <w:rPr>
          <w:spacing w:val="-1"/>
          <w:sz w:val="24"/>
          <w:szCs w:val="24"/>
        </w:rPr>
        <w:t>ee</w:t>
      </w:r>
      <w:r>
        <w:rPr>
          <w:sz w:val="24"/>
          <w:szCs w:val="24"/>
        </w:rPr>
        <w:t>ds.</w:t>
      </w:r>
    </w:p>
    <w:p w14:paraId="1197A36B" w14:textId="77777777" w:rsidR="00481054" w:rsidRDefault="00481054" w:rsidP="004736A1">
      <w:pPr>
        <w:spacing w:before="8" w:line="160" w:lineRule="exact"/>
        <w:jc w:val="both"/>
        <w:rPr>
          <w:sz w:val="17"/>
          <w:szCs w:val="17"/>
        </w:rPr>
      </w:pPr>
    </w:p>
    <w:p w14:paraId="5B660ACA" w14:textId="77777777" w:rsidR="00F46321" w:rsidRDefault="00F46321" w:rsidP="004736A1">
      <w:pPr>
        <w:spacing w:before="8" w:line="160" w:lineRule="exact"/>
        <w:jc w:val="both"/>
        <w:rPr>
          <w:sz w:val="17"/>
          <w:szCs w:val="17"/>
        </w:rPr>
      </w:pPr>
    </w:p>
    <w:p w14:paraId="74B8DD3E" w14:textId="77777777" w:rsidR="00F46321" w:rsidRDefault="00F46321" w:rsidP="004736A1">
      <w:pPr>
        <w:spacing w:before="8" w:line="160" w:lineRule="exact"/>
        <w:jc w:val="both"/>
        <w:rPr>
          <w:sz w:val="17"/>
          <w:szCs w:val="17"/>
        </w:rPr>
      </w:pPr>
    </w:p>
    <w:p w14:paraId="0164EE41" w14:textId="77777777" w:rsidR="00481054" w:rsidRDefault="00067A3E" w:rsidP="004736A1">
      <w:pPr>
        <w:pStyle w:val="Heading2"/>
        <w:numPr>
          <w:ilvl w:val="0"/>
          <w:numId w:val="0"/>
        </w:numPr>
        <w:ind w:left="1440"/>
        <w:jc w:val="both"/>
        <w:rPr>
          <w:sz w:val="24"/>
          <w:szCs w:val="24"/>
        </w:rPr>
      </w:pPr>
      <w:bookmarkStart w:id="17" w:name="_Toc535591458"/>
      <w:proofErr w:type="gramStart"/>
      <w:r>
        <w:rPr>
          <w:spacing w:val="1"/>
          <w:position w:val="-1"/>
          <w:sz w:val="24"/>
          <w:szCs w:val="24"/>
          <w:u w:val="single" w:color="000000"/>
        </w:rPr>
        <w:lastRenderedPageBreak/>
        <w:t>S</w:t>
      </w:r>
      <w:r>
        <w:rPr>
          <w:position w:val="-1"/>
          <w:sz w:val="24"/>
          <w:szCs w:val="24"/>
          <w:u w:val="single" w:color="000000"/>
        </w:rPr>
        <w:t>E</w:t>
      </w:r>
      <w:r>
        <w:rPr>
          <w:spacing w:val="1"/>
          <w:position w:val="-1"/>
          <w:sz w:val="24"/>
          <w:szCs w:val="24"/>
          <w:u w:val="single" w:color="000000"/>
        </w:rPr>
        <w:t>C</w:t>
      </w:r>
      <w:r>
        <w:rPr>
          <w:position w:val="-1"/>
          <w:sz w:val="24"/>
          <w:szCs w:val="24"/>
          <w:u w:val="single" w:color="000000"/>
        </w:rPr>
        <w:t>T</w:t>
      </w:r>
      <w:r>
        <w:rPr>
          <w:spacing w:val="-6"/>
          <w:position w:val="-1"/>
          <w:sz w:val="24"/>
          <w:szCs w:val="24"/>
          <w:u w:val="single" w:color="000000"/>
        </w:rPr>
        <w:t>I</w:t>
      </w:r>
      <w:r>
        <w:rPr>
          <w:position w:val="-1"/>
          <w:sz w:val="24"/>
          <w:szCs w:val="24"/>
          <w:u w:val="single" w:color="000000"/>
        </w:rPr>
        <w:t xml:space="preserve">ON </w:t>
      </w:r>
      <w:r>
        <w:rPr>
          <w:spacing w:val="1"/>
          <w:position w:val="-1"/>
          <w:sz w:val="24"/>
          <w:szCs w:val="24"/>
          <w:u w:val="single" w:color="000000"/>
        </w:rPr>
        <w:t>C</w:t>
      </w:r>
      <w:r>
        <w:rPr>
          <w:position w:val="-1"/>
          <w:sz w:val="24"/>
          <w:szCs w:val="24"/>
          <w:u w:val="single" w:color="000000"/>
        </w:rPr>
        <w:t>.</w:t>
      </w:r>
      <w:proofErr w:type="gramEnd"/>
      <w:r>
        <w:rPr>
          <w:position w:val="-1"/>
          <w:sz w:val="24"/>
          <w:szCs w:val="24"/>
          <w:u w:val="single" w:color="000000"/>
        </w:rPr>
        <w:t xml:space="preserve">  </w:t>
      </w:r>
      <w:r>
        <w:rPr>
          <w:spacing w:val="1"/>
          <w:position w:val="-1"/>
          <w:sz w:val="24"/>
          <w:szCs w:val="24"/>
          <w:u w:val="single" w:color="000000"/>
        </w:rPr>
        <w:t>C</w:t>
      </w:r>
      <w:r>
        <w:rPr>
          <w:position w:val="-1"/>
          <w:sz w:val="24"/>
          <w:szCs w:val="24"/>
          <w:u w:val="single" w:color="000000"/>
        </w:rPr>
        <w:t>OM</w:t>
      </w:r>
      <w:r>
        <w:rPr>
          <w:spacing w:val="1"/>
          <w:position w:val="-1"/>
          <w:sz w:val="24"/>
          <w:szCs w:val="24"/>
          <w:u w:val="single" w:color="000000"/>
        </w:rPr>
        <w:t>P</w:t>
      </w:r>
      <w:r>
        <w:rPr>
          <w:position w:val="-1"/>
          <w:sz w:val="24"/>
          <w:szCs w:val="24"/>
          <w:u w:val="single" w:color="000000"/>
        </w:rPr>
        <w:t>EN</w:t>
      </w:r>
      <w:r>
        <w:rPr>
          <w:spacing w:val="1"/>
          <w:position w:val="-1"/>
          <w:sz w:val="24"/>
          <w:szCs w:val="24"/>
          <w:u w:val="single" w:color="000000"/>
        </w:rPr>
        <w:t>S</w:t>
      </w:r>
      <w:r>
        <w:rPr>
          <w:position w:val="-1"/>
          <w:sz w:val="24"/>
          <w:szCs w:val="24"/>
          <w:u w:val="single" w:color="000000"/>
        </w:rPr>
        <w:t>AT</w:t>
      </w:r>
      <w:r>
        <w:rPr>
          <w:spacing w:val="-6"/>
          <w:position w:val="-1"/>
          <w:sz w:val="24"/>
          <w:szCs w:val="24"/>
          <w:u w:val="single" w:color="000000"/>
        </w:rPr>
        <w:t>I</w:t>
      </w:r>
      <w:r>
        <w:rPr>
          <w:position w:val="-1"/>
          <w:sz w:val="24"/>
          <w:szCs w:val="24"/>
          <w:u w:val="single" w:color="000000"/>
        </w:rPr>
        <w:t>ON</w:t>
      </w:r>
      <w:bookmarkEnd w:id="17"/>
    </w:p>
    <w:p w14:paraId="1814F7CD" w14:textId="77777777" w:rsidR="00481054" w:rsidRDefault="00481054" w:rsidP="004736A1">
      <w:pPr>
        <w:spacing w:before="14" w:line="200" w:lineRule="exact"/>
        <w:jc w:val="both"/>
      </w:pPr>
    </w:p>
    <w:p w14:paraId="77733230" w14:textId="6EBE974F" w:rsidR="00481054" w:rsidRDefault="00067A3E" w:rsidP="004736A1">
      <w:pPr>
        <w:spacing w:before="29" w:line="246" w:lineRule="auto"/>
        <w:ind w:left="120" w:right="71"/>
        <w:jc w:val="both"/>
        <w:rPr>
          <w:sz w:val="24"/>
          <w:szCs w:val="24"/>
        </w:rPr>
      </w:pPr>
      <w:r>
        <w:rPr>
          <w:spacing w:val="1"/>
          <w:sz w:val="24"/>
          <w:szCs w:val="24"/>
        </w:rPr>
        <w:t>P</w:t>
      </w:r>
      <w:r>
        <w:rPr>
          <w:spacing w:val="-1"/>
          <w:sz w:val="24"/>
          <w:szCs w:val="24"/>
        </w:rPr>
        <w:t>a</w:t>
      </w:r>
      <w:r>
        <w:rPr>
          <w:sz w:val="24"/>
          <w:szCs w:val="24"/>
        </w:rPr>
        <w:t>y</w:t>
      </w:r>
      <w:r>
        <w:rPr>
          <w:spacing w:val="2"/>
          <w:sz w:val="24"/>
          <w:szCs w:val="24"/>
        </w:rPr>
        <w:t xml:space="preserve"> </w:t>
      </w:r>
      <w:r>
        <w:rPr>
          <w:sz w:val="24"/>
          <w:szCs w:val="24"/>
        </w:rPr>
        <w:t>will</w:t>
      </w:r>
      <w:r>
        <w:rPr>
          <w:spacing w:val="10"/>
          <w:sz w:val="24"/>
          <w:szCs w:val="24"/>
        </w:rPr>
        <w:t xml:space="preserve"> </w:t>
      </w:r>
      <w:r>
        <w:rPr>
          <w:sz w:val="24"/>
          <w:szCs w:val="24"/>
        </w:rPr>
        <w:t>be</w:t>
      </w:r>
      <w:r>
        <w:rPr>
          <w:spacing w:val="8"/>
          <w:sz w:val="24"/>
          <w:szCs w:val="24"/>
        </w:rPr>
        <w:t xml:space="preserve"> </w:t>
      </w:r>
      <w:r>
        <w:rPr>
          <w:spacing w:val="-1"/>
          <w:sz w:val="24"/>
          <w:szCs w:val="24"/>
        </w:rPr>
        <w:t>a</w:t>
      </w:r>
      <w:r>
        <w:rPr>
          <w:sz w:val="24"/>
          <w:szCs w:val="24"/>
        </w:rPr>
        <w:t>t</w:t>
      </w:r>
      <w:r>
        <w:rPr>
          <w:spacing w:val="7"/>
          <w:sz w:val="24"/>
          <w:szCs w:val="24"/>
        </w:rPr>
        <w:t xml:space="preserve"> </w:t>
      </w:r>
      <w:r>
        <w:rPr>
          <w:sz w:val="24"/>
          <w:szCs w:val="24"/>
        </w:rPr>
        <w:t>the</w:t>
      </w:r>
      <w:r>
        <w:rPr>
          <w:spacing w:val="6"/>
          <w:sz w:val="24"/>
          <w:szCs w:val="24"/>
        </w:rPr>
        <w:t xml:space="preserve"> </w:t>
      </w:r>
      <w:r>
        <w:rPr>
          <w:spacing w:val="-1"/>
          <w:sz w:val="24"/>
          <w:szCs w:val="24"/>
        </w:rPr>
        <w:t>ra</w:t>
      </w:r>
      <w:r>
        <w:rPr>
          <w:sz w:val="24"/>
          <w:szCs w:val="24"/>
        </w:rPr>
        <w:t>te</w:t>
      </w:r>
      <w:r>
        <w:rPr>
          <w:spacing w:val="6"/>
          <w:sz w:val="24"/>
          <w:szCs w:val="24"/>
        </w:rPr>
        <w:t xml:space="preserve"> </w:t>
      </w:r>
      <w:r>
        <w:rPr>
          <w:sz w:val="24"/>
          <w:szCs w:val="24"/>
        </w:rPr>
        <w:t>p</w:t>
      </w:r>
      <w:r>
        <w:rPr>
          <w:spacing w:val="-1"/>
          <w:sz w:val="24"/>
          <w:szCs w:val="24"/>
        </w:rPr>
        <w:t>r</w:t>
      </w:r>
      <w:r>
        <w:rPr>
          <w:sz w:val="24"/>
          <w:szCs w:val="24"/>
        </w:rPr>
        <w:t>ovid</w:t>
      </w:r>
      <w:r>
        <w:rPr>
          <w:spacing w:val="-1"/>
          <w:sz w:val="24"/>
          <w:szCs w:val="24"/>
        </w:rPr>
        <w:t>e</w:t>
      </w:r>
      <w:r>
        <w:rPr>
          <w:sz w:val="24"/>
          <w:szCs w:val="24"/>
        </w:rPr>
        <w:t>d</w:t>
      </w:r>
      <w:r>
        <w:rPr>
          <w:spacing w:val="7"/>
          <w:sz w:val="24"/>
          <w:szCs w:val="24"/>
        </w:rPr>
        <w:t xml:space="preserve"> </w:t>
      </w:r>
      <w:r>
        <w:rPr>
          <w:spacing w:val="-1"/>
          <w:sz w:val="24"/>
          <w:szCs w:val="24"/>
        </w:rPr>
        <w:t>f</w:t>
      </w:r>
      <w:r>
        <w:rPr>
          <w:sz w:val="24"/>
          <w:szCs w:val="24"/>
        </w:rPr>
        <w:t>or</w:t>
      </w:r>
      <w:r>
        <w:rPr>
          <w:spacing w:val="6"/>
          <w:sz w:val="24"/>
          <w:szCs w:val="24"/>
        </w:rPr>
        <w:t xml:space="preserve"> </w:t>
      </w:r>
      <w:r>
        <w:rPr>
          <w:sz w:val="24"/>
          <w:szCs w:val="24"/>
        </w:rPr>
        <w:t>by position</w:t>
      </w:r>
      <w:r>
        <w:rPr>
          <w:spacing w:val="7"/>
          <w:sz w:val="24"/>
          <w:szCs w:val="24"/>
        </w:rPr>
        <w:t xml:space="preserve"> </w:t>
      </w:r>
      <w:r>
        <w:rPr>
          <w:spacing w:val="-1"/>
          <w:sz w:val="24"/>
          <w:szCs w:val="24"/>
        </w:rPr>
        <w:t>c</w:t>
      </w:r>
      <w:r>
        <w:rPr>
          <w:sz w:val="24"/>
          <w:szCs w:val="24"/>
        </w:rPr>
        <w:t>l</w:t>
      </w:r>
      <w:r>
        <w:rPr>
          <w:spacing w:val="-1"/>
          <w:sz w:val="24"/>
          <w:szCs w:val="24"/>
        </w:rPr>
        <w:t>a</w:t>
      </w:r>
      <w:r>
        <w:rPr>
          <w:sz w:val="24"/>
          <w:szCs w:val="24"/>
        </w:rPr>
        <w:t>ssi</w:t>
      </w:r>
      <w:r>
        <w:rPr>
          <w:spacing w:val="-1"/>
          <w:sz w:val="24"/>
          <w:szCs w:val="24"/>
        </w:rPr>
        <w:t>f</w:t>
      </w:r>
      <w:r>
        <w:rPr>
          <w:sz w:val="24"/>
          <w:szCs w:val="24"/>
        </w:rPr>
        <w:t>i</w:t>
      </w:r>
      <w:r>
        <w:rPr>
          <w:spacing w:val="-1"/>
          <w:sz w:val="24"/>
          <w:szCs w:val="24"/>
        </w:rPr>
        <w:t>ca</w:t>
      </w:r>
      <w:r>
        <w:rPr>
          <w:sz w:val="24"/>
          <w:szCs w:val="24"/>
        </w:rPr>
        <w:t>tion</w:t>
      </w:r>
      <w:r>
        <w:rPr>
          <w:spacing w:val="7"/>
          <w:sz w:val="24"/>
          <w:szCs w:val="24"/>
        </w:rPr>
        <w:t xml:space="preserve"> </w:t>
      </w:r>
      <w:r>
        <w:rPr>
          <w:sz w:val="24"/>
          <w:szCs w:val="24"/>
        </w:rPr>
        <w:t>in</w:t>
      </w:r>
      <w:r>
        <w:rPr>
          <w:spacing w:val="7"/>
          <w:sz w:val="24"/>
          <w:szCs w:val="24"/>
        </w:rPr>
        <w:t xml:space="preserve"> </w:t>
      </w:r>
      <w:r>
        <w:rPr>
          <w:sz w:val="24"/>
          <w:szCs w:val="24"/>
        </w:rPr>
        <w:t>the</w:t>
      </w:r>
      <w:r>
        <w:rPr>
          <w:spacing w:val="6"/>
          <w:sz w:val="24"/>
          <w:szCs w:val="24"/>
        </w:rPr>
        <w:t xml:space="preserve"> </w:t>
      </w:r>
      <w:r>
        <w:rPr>
          <w:sz w:val="24"/>
          <w:szCs w:val="24"/>
        </w:rPr>
        <w:t>Annu</w:t>
      </w:r>
      <w:r>
        <w:rPr>
          <w:spacing w:val="-1"/>
          <w:sz w:val="24"/>
          <w:szCs w:val="24"/>
        </w:rPr>
        <w:t>a</w:t>
      </w:r>
      <w:r>
        <w:rPr>
          <w:sz w:val="24"/>
          <w:szCs w:val="24"/>
        </w:rPr>
        <w:t>l</w:t>
      </w:r>
      <w:r>
        <w:rPr>
          <w:spacing w:val="7"/>
          <w:sz w:val="24"/>
          <w:szCs w:val="24"/>
        </w:rPr>
        <w:t xml:space="preserve"> </w:t>
      </w:r>
      <w:r>
        <w:rPr>
          <w:spacing w:val="-2"/>
          <w:sz w:val="24"/>
          <w:szCs w:val="24"/>
        </w:rPr>
        <w:t>B</w:t>
      </w:r>
      <w:r>
        <w:rPr>
          <w:sz w:val="24"/>
          <w:szCs w:val="24"/>
        </w:rPr>
        <w:t>ud</w:t>
      </w:r>
      <w:r>
        <w:rPr>
          <w:spacing w:val="-2"/>
          <w:sz w:val="24"/>
          <w:szCs w:val="24"/>
        </w:rPr>
        <w:t>g</w:t>
      </w:r>
      <w:r>
        <w:rPr>
          <w:spacing w:val="-1"/>
          <w:sz w:val="24"/>
          <w:szCs w:val="24"/>
        </w:rPr>
        <w:t>e</w:t>
      </w:r>
      <w:r>
        <w:rPr>
          <w:sz w:val="24"/>
          <w:szCs w:val="24"/>
        </w:rPr>
        <w:t xml:space="preserve">t </w:t>
      </w:r>
      <w:r>
        <w:rPr>
          <w:spacing w:val="-1"/>
          <w:sz w:val="24"/>
          <w:szCs w:val="24"/>
        </w:rPr>
        <w:t>a</w:t>
      </w:r>
      <w:r>
        <w:rPr>
          <w:sz w:val="24"/>
          <w:szCs w:val="24"/>
        </w:rPr>
        <w:t>pp</w:t>
      </w:r>
      <w:r>
        <w:rPr>
          <w:spacing w:val="-1"/>
          <w:sz w:val="24"/>
          <w:szCs w:val="24"/>
        </w:rPr>
        <w:t>r</w:t>
      </w:r>
      <w:r>
        <w:rPr>
          <w:sz w:val="24"/>
          <w:szCs w:val="24"/>
        </w:rPr>
        <w:t>ov</w:t>
      </w:r>
      <w:r>
        <w:rPr>
          <w:spacing w:val="-1"/>
          <w:sz w:val="24"/>
          <w:szCs w:val="24"/>
        </w:rPr>
        <w:t>e</w:t>
      </w:r>
      <w:r>
        <w:rPr>
          <w:sz w:val="24"/>
          <w:szCs w:val="24"/>
        </w:rPr>
        <w:t>d</w:t>
      </w:r>
      <w:r>
        <w:rPr>
          <w:spacing w:val="10"/>
          <w:sz w:val="24"/>
          <w:szCs w:val="24"/>
        </w:rPr>
        <w:t xml:space="preserve"> </w:t>
      </w:r>
      <w:r>
        <w:rPr>
          <w:sz w:val="24"/>
          <w:szCs w:val="24"/>
        </w:rPr>
        <w:t>by</w:t>
      </w:r>
      <w:r>
        <w:rPr>
          <w:spacing w:val="3"/>
          <w:sz w:val="24"/>
          <w:szCs w:val="24"/>
        </w:rPr>
        <w:t xml:space="preserve"> </w:t>
      </w:r>
      <w:r>
        <w:rPr>
          <w:sz w:val="24"/>
          <w:szCs w:val="24"/>
        </w:rPr>
        <w:t>the</w:t>
      </w:r>
      <w:r>
        <w:rPr>
          <w:spacing w:val="9"/>
          <w:sz w:val="24"/>
          <w:szCs w:val="24"/>
        </w:rPr>
        <w:t xml:space="preserve"> </w:t>
      </w:r>
      <w:r>
        <w:rPr>
          <w:spacing w:val="1"/>
          <w:sz w:val="24"/>
          <w:szCs w:val="24"/>
        </w:rPr>
        <w:t>C</w:t>
      </w:r>
      <w:r>
        <w:rPr>
          <w:sz w:val="24"/>
          <w:szCs w:val="24"/>
        </w:rPr>
        <w:t xml:space="preserve">ity </w:t>
      </w:r>
      <w:r>
        <w:rPr>
          <w:spacing w:val="1"/>
          <w:sz w:val="24"/>
          <w:szCs w:val="24"/>
        </w:rPr>
        <w:t>C</w:t>
      </w:r>
      <w:r>
        <w:rPr>
          <w:sz w:val="24"/>
          <w:szCs w:val="24"/>
        </w:rPr>
        <w:t>oun</w:t>
      </w:r>
      <w:r>
        <w:rPr>
          <w:spacing w:val="-1"/>
          <w:sz w:val="24"/>
          <w:szCs w:val="24"/>
        </w:rPr>
        <w:t>c</w:t>
      </w:r>
      <w:r>
        <w:rPr>
          <w:sz w:val="24"/>
          <w:szCs w:val="24"/>
        </w:rPr>
        <w:t xml:space="preserve">il. </w:t>
      </w:r>
      <w:r>
        <w:rPr>
          <w:spacing w:val="34"/>
          <w:sz w:val="24"/>
          <w:szCs w:val="24"/>
        </w:rPr>
        <w:t xml:space="preserve"> </w:t>
      </w:r>
      <w:r>
        <w:rPr>
          <w:sz w:val="24"/>
          <w:szCs w:val="24"/>
        </w:rPr>
        <w:t>Any d</w:t>
      </w:r>
      <w:r>
        <w:rPr>
          <w:spacing w:val="-1"/>
          <w:sz w:val="24"/>
          <w:szCs w:val="24"/>
        </w:rPr>
        <w:t>e</w:t>
      </w:r>
      <w:r>
        <w:rPr>
          <w:sz w:val="24"/>
          <w:szCs w:val="24"/>
        </w:rPr>
        <w:t>vi</w:t>
      </w:r>
      <w:r>
        <w:rPr>
          <w:spacing w:val="-1"/>
          <w:sz w:val="24"/>
          <w:szCs w:val="24"/>
        </w:rPr>
        <w:t>a</w:t>
      </w:r>
      <w:r>
        <w:rPr>
          <w:sz w:val="24"/>
          <w:szCs w:val="24"/>
        </w:rPr>
        <w:t>tion</w:t>
      </w:r>
      <w:r>
        <w:rPr>
          <w:spacing w:val="7"/>
          <w:sz w:val="24"/>
          <w:szCs w:val="24"/>
        </w:rPr>
        <w:t xml:space="preserve"> </w:t>
      </w:r>
      <w:r>
        <w:rPr>
          <w:spacing w:val="-1"/>
          <w:sz w:val="24"/>
          <w:szCs w:val="24"/>
        </w:rPr>
        <w:t>re</w:t>
      </w:r>
      <w:r>
        <w:rPr>
          <w:sz w:val="24"/>
          <w:szCs w:val="24"/>
        </w:rPr>
        <w:t>qui</w:t>
      </w:r>
      <w:r>
        <w:rPr>
          <w:spacing w:val="-1"/>
          <w:sz w:val="24"/>
          <w:szCs w:val="24"/>
        </w:rPr>
        <w:t>re</w:t>
      </w:r>
      <w:r>
        <w:rPr>
          <w:sz w:val="24"/>
          <w:szCs w:val="24"/>
        </w:rPr>
        <w:t>s</w:t>
      </w:r>
      <w:r>
        <w:rPr>
          <w:spacing w:val="8"/>
          <w:sz w:val="24"/>
          <w:szCs w:val="24"/>
        </w:rPr>
        <w:t xml:space="preserve"> </w:t>
      </w:r>
      <w:r>
        <w:rPr>
          <w:sz w:val="24"/>
          <w:szCs w:val="24"/>
        </w:rPr>
        <w:t>the</w:t>
      </w:r>
      <w:r>
        <w:rPr>
          <w:spacing w:val="6"/>
          <w:sz w:val="24"/>
          <w:szCs w:val="24"/>
        </w:rPr>
        <w:t xml:space="preserve"> </w:t>
      </w:r>
      <w:r>
        <w:rPr>
          <w:sz w:val="24"/>
          <w:szCs w:val="24"/>
        </w:rPr>
        <w:t>w</w:t>
      </w:r>
      <w:r>
        <w:rPr>
          <w:spacing w:val="-1"/>
          <w:sz w:val="24"/>
          <w:szCs w:val="24"/>
        </w:rPr>
        <w:t>r</w:t>
      </w:r>
      <w:r>
        <w:rPr>
          <w:sz w:val="24"/>
          <w:szCs w:val="24"/>
        </w:rPr>
        <w:t>itt</w:t>
      </w:r>
      <w:r>
        <w:rPr>
          <w:spacing w:val="-1"/>
          <w:sz w:val="24"/>
          <w:szCs w:val="24"/>
        </w:rPr>
        <w:t>e</w:t>
      </w:r>
      <w:r>
        <w:rPr>
          <w:sz w:val="24"/>
          <w:szCs w:val="24"/>
        </w:rPr>
        <w:t>n</w:t>
      </w:r>
      <w:r>
        <w:rPr>
          <w:spacing w:val="7"/>
          <w:sz w:val="24"/>
          <w:szCs w:val="24"/>
        </w:rPr>
        <w:t xml:space="preserve"> </w:t>
      </w:r>
      <w:r>
        <w:rPr>
          <w:spacing w:val="-1"/>
          <w:sz w:val="24"/>
          <w:szCs w:val="24"/>
        </w:rPr>
        <w:t>a</w:t>
      </w:r>
      <w:r>
        <w:rPr>
          <w:sz w:val="24"/>
          <w:szCs w:val="24"/>
        </w:rPr>
        <w:t>pp</w:t>
      </w:r>
      <w:r>
        <w:rPr>
          <w:spacing w:val="-1"/>
          <w:sz w:val="24"/>
          <w:szCs w:val="24"/>
        </w:rPr>
        <w:t>r</w:t>
      </w:r>
      <w:r>
        <w:rPr>
          <w:sz w:val="24"/>
          <w:szCs w:val="24"/>
        </w:rPr>
        <w:t>ov</w:t>
      </w:r>
      <w:r>
        <w:rPr>
          <w:spacing w:val="-1"/>
          <w:sz w:val="24"/>
          <w:szCs w:val="24"/>
        </w:rPr>
        <w:t>a</w:t>
      </w:r>
      <w:r>
        <w:rPr>
          <w:sz w:val="24"/>
          <w:szCs w:val="24"/>
        </w:rPr>
        <w:t>l</w:t>
      </w:r>
      <w:r>
        <w:rPr>
          <w:spacing w:val="8"/>
          <w:sz w:val="24"/>
          <w:szCs w:val="24"/>
        </w:rPr>
        <w:t xml:space="preserve"> </w:t>
      </w:r>
      <w:r>
        <w:rPr>
          <w:sz w:val="24"/>
          <w:szCs w:val="24"/>
        </w:rPr>
        <w:t>of</w:t>
      </w:r>
      <w:r>
        <w:rPr>
          <w:spacing w:val="7"/>
          <w:sz w:val="24"/>
          <w:szCs w:val="24"/>
        </w:rPr>
        <w:t xml:space="preserve"> </w:t>
      </w:r>
      <w:r>
        <w:rPr>
          <w:sz w:val="24"/>
          <w:szCs w:val="24"/>
        </w:rPr>
        <w:t>the</w:t>
      </w:r>
      <w:r>
        <w:rPr>
          <w:spacing w:val="6"/>
          <w:sz w:val="24"/>
          <w:szCs w:val="24"/>
        </w:rPr>
        <w:t xml:space="preserve"> </w:t>
      </w:r>
      <w:r w:rsidR="00801B29">
        <w:rPr>
          <w:spacing w:val="1"/>
          <w:sz w:val="24"/>
          <w:szCs w:val="24"/>
        </w:rPr>
        <w:t>C</w:t>
      </w:r>
      <w:r w:rsidR="00801B29">
        <w:rPr>
          <w:sz w:val="24"/>
          <w:szCs w:val="24"/>
        </w:rPr>
        <w:t>ity M</w:t>
      </w:r>
      <w:r>
        <w:rPr>
          <w:spacing w:val="-1"/>
          <w:sz w:val="24"/>
          <w:szCs w:val="24"/>
        </w:rPr>
        <w:t>a</w:t>
      </w:r>
      <w:r>
        <w:rPr>
          <w:sz w:val="24"/>
          <w:szCs w:val="24"/>
        </w:rPr>
        <w:t>n</w:t>
      </w:r>
      <w:r>
        <w:rPr>
          <w:spacing w:val="-1"/>
          <w:sz w:val="24"/>
          <w:szCs w:val="24"/>
        </w:rPr>
        <w:t>a</w:t>
      </w:r>
      <w:r>
        <w:rPr>
          <w:spacing w:val="-2"/>
          <w:sz w:val="24"/>
          <w:szCs w:val="24"/>
        </w:rPr>
        <w:t>g</w:t>
      </w:r>
      <w:r>
        <w:rPr>
          <w:spacing w:val="-1"/>
          <w:sz w:val="24"/>
          <w:szCs w:val="24"/>
        </w:rPr>
        <w:t>er</w:t>
      </w:r>
      <w:r>
        <w:rPr>
          <w:sz w:val="24"/>
          <w:szCs w:val="24"/>
        </w:rPr>
        <w:t>.</w:t>
      </w:r>
    </w:p>
    <w:p w14:paraId="1959420E" w14:textId="77777777" w:rsidR="00481054" w:rsidRDefault="00481054" w:rsidP="004736A1">
      <w:pPr>
        <w:spacing w:before="4" w:line="280" w:lineRule="exact"/>
        <w:jc w:val="both"/>
        <w:rPr>
          <w:sz w:val="28"/>
          <w:szCs w:val="28"/>
        </w:rPr>
      </w:pPr>
    </w:p>
    <w:p w14:paraId="2E14C2EA" w14:textId="628233C7" w:rsidR="00481054" w:rsidRPr="00CC6F25" w:rsidRDefault="00067A3E" w:rsidP="00CC6F25">
      <w:pPr>
        <w:spacing w:line="246" w:lineRule="auto"/>
        <w:ind w:left="120" w:right="78"/>
        <w:jc w:val="both"/>
        <w:rPr>
          <w:sz w:val="24"/>
          <w:szCs w:val="24"/>
        </w:rPr>
      </w:pPr>
      <w:r>
        <w:rPr>
          <w:sz w:val="24"/>
          <w:szCs w:val="24"/>
        </w:rPr>
        <w:t>An</w:t>
      </w:r>
      <w:r>
        <w:rPr>
          <w:spacing w:val="3"/>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2"/>
          <w:sz w:val="24"/>
          <w:szCs w:val="24"/>
        </w:rPr>
        <w:t xml:space="preserve"> </w:t>
      </w:r>
      <w:r>
        <w:rPr>
          <w:sz w:val="24"/>
          <w:szCs w:val="24"/>
        </w:rPr>
        <w:t>who</w:t>
      </w:r>
      <w:r>
        <w:rPr>
          <w:spacing w:val="3"/>
          <w:sz w:val="24"/>
          <w:szCs w:val="24"/>
        </w:rPr>
        <w:t xml:space="preserve"> </w:t>
      </w:r>
      <w:r>
        <w:rPr>
          <w:sz w:val="24"/>
          <w:szCs w:val="24"/>
        </w:rPr>
        <w:t>is</w:t>
      </w:r>
      <w:r>
        <w:rPr>
          <w:spacing w:val="3"/>
          <w:sz w:val="24"/>
          <w:szCs w:val="24"/>
        </w:rPr>
        <w:t xml:space="preserve"> </w:t>
      </w:r>
      <w:r>
        <w:rPr>
          <w:sz w:val="24"/>
          <w:szCs w:val="24"/>
        </w:rPr>
        <w:t>d</w:t>
      </w:r>
      <w:r>
        <w:rPr>
          <w:spacing w:val="-1"/>
          <w:sz w:val="24"/>
          <w:szCs w:val="24"/>
        </w:rPr>
        <w:t>e</w:t>
      </w:r>
      <w:r>
        <w:rPr>
          <w:sz w:val="24"/>
          <w:szCs w:val="24"/>
        </w:rPr>
        <w:t>mot</w:t>
      </w:r>
      <w:r>
        <w:rPr>
          <w:spacing w:val="-1"/>
          <w:sz w:val="24"/>
          <w:szCs w:val="24"/>
        </w:rPr>
        <w:t>e</w:t>
      </w:r>
      <w:r>
        <w:rPr>
          <w:sz w:val="24"/>
          <w:szCs w:val="24"/>
        </w:rPr>
        <w:t>d</w:t>
      </w:r>
      <w:r>
        <w:rPr>
          <w:spacing w:val="3"/>
          <w:sz w:val="24"/>
          <w:szCs w:val="24"/>
        </w:rPr>
        <w:t xml:space="preserve"> </w:t>
      </w:r>
      <w:r>
        <w:rPr>
          <w:sz w:val="24"/>
          <w:szCs w:val="24"/>
        </w:rPr>
        <w:t>to</w:t>
      </w:r>
      <w:r>
        <w:rPr>
          <w:spacing w:val="3"/>
          <w:sz w:val="24"/>
          <w:szCs w:val="24"/>
        </w:rPr>
        <w:t xml:space="preserve"> </w:t>
      </w:r>
      <w:r>
        <w:rPr>
          <w:sz w:val="24"/>
          <w:szCs w:val="24"/>
        </w:rPr>
        <w:t>a</w:t>
      </w:r>
      <w:r>
        <w:rPr>
          <w:spacing w:val="2"/>
          <w:sz w:val="24"/>
          <w:szCs w:val="24"/>
        </w:rPr>
        <w:t xml:space="preserve"> </w:t>
      </w:r>
      <w:r>
        <w:rPr>
          <w:sz w:val="24"/>
          <w:szCs w:val="24"/>
        </w:rPr>
        <w:t>position</w:t>
      </w:r>
      <w:r>
        <w:rPr>
          <w:spacing w:val="3"/>
          <w:sz w:val="24"/>
          <w:szCs w:val="24"/>
        </w:rPr>
        <w:t xml:space="preserve"> </w:t>
      </w:r>
      <w:r>
        <w:rPr>
          <w:sz w:val="24"/>
          <w:szCs w:val="24"/>
        </w:rPr>
        <w:t>in</w:t>
      </w:r>
      <w:r>
        <w:rPr>
          <w:spacing w:val="3"/>
          <w:sz w:val="24"/>
          <w:szCs w:val="24"/>
        </w:rPr>
        <w:t xml:space="preserve"> </w:t>
      </w:r>
      <w:r>
        <w:rPr>
          <w:sz w:val="24"/>
          <w:szCs w:val="24"/>
        </w:rPr>
        <w:t>a low</w:t>
      </w:r>
      <w:r>
        <w:rPr>
          <w:spacing w:val="-1"/>
          <w:sz w:val="24"/>
          <w:szCs w:val="24"/>
        </w:rPr>
        <w:t>e</w:t>
      </w:r>
      <w:r>
        <w:rPr>
          <w:sz w:val="24"/>
          <w:szCs w:val="24"/>
        </w:rPr>
        <w:t xml:space="preserve">r </w:t>
      </w:r>
      <w:r>
        <w:rPr>
          <w:spacing w:val="-1"/>
          <w:sz w:val="24"/>
          <w:szCs w:val="24"/>
        </w:rPr>
        <w:t>c</w:t>
      </w:r>
      <w:r>
        <w:rPr>
          <w:sz w:val="24"/>
          <w:szCs w:val="24"/>
        </w:rPr>
        <w:t>l</w:t>
      </w:r>
      <w:r>
        <w:rPr>
          <w:spacing w:val="-1"/>
          <w:sz w:val="24"/>
          <w:szCs w:val="24"/>
        </w:rPr>
        <w:t>a</w:t>
      </w:r>
      <w:r>
        <w:rPr>
          <w:sz w:val="24"/>
          <w:szCs w:val="24"/>
        </w:rPr>
        <w:t>ssi</w:t>
      </w:r>
      <w:r>
        <w:rPr>
          <w:spacing w:val="-1"/>
          <w:sz w:val="24"/>
          <w:szCs w:val="24"/>
        </w:rPr>
        <w:t>f</w:t>
      </w:r>
      <w:r>
        <w:rPr>
          <w:sz w:val="24"/>
          <w:szCs w:val="24"/>
        </w:rPr>
        <w:t>i</w:t>
      </w:r>
      <w:r>
        <w:rPr>
          <w:spacing w:val="-1"/>
          <w:sz w:val="24"/>
          <w:szCs w:val="24"/>
        </w:rPr>
        <w:t>ca</w:t>
      </w:r>
      <w:r>
        <w:rPr>
          <w:sz w:val="24"/>
          <w:szCs w:val="24"/>
        </w:rPr>
        <w:t>tion</w:t>
      </w:r>
      <w:r>
        <w:rPr>
          <w:spacing w:val="1"/>
          <w:sz w:val="24"/>
          <w:szCs w:val="24"/>
        </w:rPr>
        <w:t xml:space="preserve"> </w:t>
      </w:r>
      <w:r>
        <w:rPr>
          <w:sz w:val="24"/>
          <w:szCs w:val="24"/>
        </w:rPr>
        <w:t>will</w:t>
      </w:r>
      <w:r>
        <w:rPr>
          <w:spacing w:val="1"/>
          <w:sz w:val="24"/>
          <w:szCs w:val="24"/>
        </w:rPr>
        <w:t xml:space="preserve"> </w:t>
      </w:r>
      <w:r>
        <w:rPr>
          <w:sz w:val="24"/>
          <w:szCs w:val="24"/>
        </w:rPr>
        <w:t>be p</w:t>
      </w:r>
      <w:r>
        <w:rPr>
          <w:spacing w:val="-1"/>
          <w:sz w:val="24"/>
          <w:szCs w:val="24"/>
        </w:rPr>
        <w:t>a</w:t>
      </w:r>
      <w:r>
        <w:rPr>
          <w:sz w:val="24"/>
          <w:szCs w:val="24"/>
        </w:rPr>
        <w:t>id</w:t>
      </w:r>
      <w:r>
        <w:rPr>
          <w:spacing w:val="1"/>
          <w:sz w:val="24"/>
          <w:szCs w:val="24"/>
        </w:rPr>
        <w:t xml:space="preserve"> </w:t>
      </w:r>
      <w:r>
        <w:rPr>
          <w:spacing w:val="-1"/>
          <w:sz w:val="24"/>
          <w:szCs w:val="24"/>
        </w:rPr>
        <w:t>a</w:t>
      </w:r>
      <w:r>
        <w:rPr>
          <w:sz w:val="24"/>
          <w:szCs w:val="24"/>
        </w:rPr>
        <w:t>t</w:t>
      </w:r>
      <w:r>
        <w:rPr>
          <w:spacing w:val="1"/>
          <w:sz w:val="24"/>
          <w:szCs w:val="24"/>
        </w:rPr>
        <w:t xml:space="preserve"> </w:t>
      </w:r>
      <w:r>
        <w:rPr>
          <w:sz w:val="24"/>
          <w:szCs w:val="24"/>
        </w:rPr>
        <w:t xml:space="preserve">a </w:t>
      </w:r>
      <w:r>
        <w:rPr>
          <w:spacing w:val="-1"/>
          <w:sz w:val="24"/>
          <w:szCs w:val="24"/>
        </w:rPr>
        <w:t>ra</w:t>
      </w:r>
      <w:r>
        <w:rPr>
          <w:sz w:val="24"/>
          <w:szCs w:val="24"/>
        </w:rPr>
        <w:t>te within</w:t>
      </w:r>
      <w:r>
        <w:rPr>
          <w:spacing w:val="7"/>
          <w:sz w:val="24"/>
          <w:szCs w:val="24"/>
        </w:rPr>
        <w:t xml:space="preserve"> </w:t>
      </w:r>
      <w:r>
        <w:rPr>
          <w:sz w:val="24"/>
          <w:szCs w:val="24"/>
        </w:rPr>
        <w:t>the</w:t>
      </w:r>
      <w:r>
        <w:rPr>
          <w:spacing w:val="6"/>
          <w:sz w:val="24"/>
          <w:szCs w:val="24"/>
        </w:rPr>
        <w:t xml:space="preserve"> </w:t>
      </w:r>
      <w:r>
        <w:rPr>
          <w:spacing w:val="-1"/>
          <w:sz w:val="24"/>
          <w:szCs w:val="24"/>
        </w:rPr>
        <w:t>a</w:t>
      </w:r>
      <w:r>
        <w:rPr>
          <w:sz w:val="24"/>
          <w:szCs w:val="24"/>
        </w:rPr>
        <w:t>pp</w:t>
      </w:r>
      <w:r>
        <w:rPr>
          <w:spacing w:val="-1"/>
          <w:sz w:val="24"/>
          <w:szCs w:val="24"/>
        </w:rPr>
        <w:t>r</w:t>
      </w:r>
      <w:r>
        <w:rPr>
          <w:sz w:val="24"/>
          <w:szCs w:val="24"/>
        </w:rPr>
        <w:t>ov</w:t>
      </w:r>
      <w:r>
        <w:rPr>
          <w:spacing w:val="-1"/>
          <w:sz w:val="24"/>
          <w:szCs w:val="24"/>
        </w:rPr>
        <w:t>e</w:t>
      </w:r>
      <w:r>
        <w:rPr>
          <w:sz w:val="24"/>
          <w:szCs w:val="24"/>
        </w:rPr>
        <w:t>d</w:t>
      </w:r>
      <w:r>
        <w:rPr>
          <w:spacing w:val="7"/>
          <w:sz w:val="24"/>
          <w:szCs w:val="24"/>
        </w:rPr>
        <w:t xml:space="preserve"> </w:t>
      </w:r>
      <w:r>
        <w:rPr>
          <w:spacing w:val="-1"/>
          <w:sz w:val="24"/>
          <w:szCs w:val="24"/>
        </w:rPr>
        <w:t>ra</w:t>
      </w:r>
      <w:r>
        <w:rPr>
          <w:sz w:val="24"/>
          <w:szCs w:val="24"/>
        </w:rPr>
        <w:t>n</w:t>
      </w:r>
      <w:r>
        <w:rPr>
          <w:spacing w:val="-2"/>
          <w:sz w:val="24"/>
          <w:szCs w:val="24"/>
        </w:rPr>
        <w:t>g</w:t>
      </w:r>
      <w:r>
        <w:rPr>
          <w:sz w:val="24"/>
          <w:szCs w:val="24"/>
        </w:rPr>
        <w:t>e</w:t>
      </w:r>
      <w:r>
        <w:rPr>
          <w:spacing w:val="4"/>
          <w:sz w:val="24"/>
          <w:szCs w:val="24"/>
        </w:rPr>
        <w:t xml:space="preserve"> </w:t>
      </w:r>
      <w:r>
        <w:rPr>
          <w:sz w:val="24"/>
          <w:szCs w:val="24"/>
        </w:rPr>
        <w:t>of</w:t>
      </w:r>
      <w:r>
        <w:rPr>
          <w:spacing w:val="4"/>
          <w:sz w:val="24"/>
          <w:szCs w:val="24"/>
        </w:rPr>
        <w:t xml:space="preserve"> </w:t>
      </w:r>
      <w:r>
        <w:rPr>
          <w:sz w:val="24"/>
          <w:szCs w:val="24"/>
        </w:rPr>
        <w:t>the</w:t>
      </w:r>
      <w:r>
        <w:rPr>
          <w:spacing w:val="4"/>
          <w:sz w:val="24"/>
          <w:szCs w:val="24"/>
        </w:rPr>
        <w:t xml:space="preserve"> </w:t>
      </w:r>
      <w:r>
        <w:rPr>
          <w:sz w:val="24"/>
          <w:szCs w:val="24"/>
        </w:rPr>
        <w:t>low</w:t>
      </w:r>
      <w:r>
        <w:rPr>
          <w:spacing w:val="-1"/>
          <w:sz w:val="24"/>
          <w:szCs w:val="24"/>
        </w:rPr>
        <w:t>e</w:t>
      </w:r>
      <w:r>
        <w:rPr>
          <w:sz w:val="24"/>
          <w:szCs w:val="24"/>
        </w:rPr>
        <w:t>r</w:t>
      </w:r>
      <w:r>
        <w:rPr>
          <w:spacing w:val="4"/>
          <w:sz w:val="24"/>
          <w:szCs w:val="24"/>
        </w:rPr>
        <w:t xml:space="preserve"> </w:t>
      </w:r>
      <w:r>
        <w:rPr>
          <w:spacing w:val="-1"/>
          <w:sz w:val="24"/>
          <w:szCs w:val="24"/>
        </w:rPr>
        <w:t>c</w:t>
      </w:r>
      <w:r>
        <w:rPr>
          <w:sz w:val="24"/>
          <w:szCs w:val="24"/>
        </w:rPr>
        <w:t>l</w:t>
      </w:r>
      <w:r>
        <w:rPr>
          <w:spacing w:val="-1"/>
          <w:sz w:val="24"/>
          <w:szCs w:val="24"/>
        </w:rPr>
        <w:t>a</w:t>
      </w:r>
      <w:r>
        <w:rPr>
          <w:sz w:val="24"/>
          <w:szCs w:val="24"/>
        </w:rPr>
        <w:t>ssi</w:t>
      </w:r>
      <w:r>
        <w:rPr>
          <w:spacing w:val="-1"/>
          <w:sz w:val="24"/>
          <w:szCs w:val="24"/>
        </w:rPr>
        <w:t>f</w:t>
      </w:r>
      <w:r>
        <w:rPr>
          <w:sz w:val="24"/>
          <w:szCs w:val="24"/>
        </w:rPr>
        <w:t>i</w:t>
      </w:r>
      <w:r>
        <w:rPr>
          <w:spacing w:val="-1"/>
          <w:sz w:val="24"/>
          <w:szCs w:val="24"/>
        </w:rPr>
        <w:t>e</w:t>
      </w:r>
      <w:r>
        <w:rPr>
          <w:sz w:val="24"/>
          <w:szCs w:val="24"/>
        </w:rPr>
        <w:t>d</w:t>
      </w:r>
      <w:r>
        <w:rPr>
          <w:spacing w:val="5"/>
          <w:sz w:val="24"/>
          <w:szCs w:val="24"/>
        </w:rPr>
        <w:t xml:space="preserve"> </w:t>
      </w:r>
      <w:r>
        <w:rPr>
          <w:sz w:val="24"/>
          <w:szCs w:val="24"/>
        </w:rPr>
        <w:t>position</w:t>
      </w:r>
      <w:r>
        <w:rPr>
          <w:spacing w:val="5"/>
          <w:sz w:val="24"/>
          <w:szCs w:val="24"/>
        </w:rPr>
        <w:t xml:space="preserve"> </w:t>
      </w:r>
      <w:r>
        <w:rPr>
          <w:spacing w:val="-1"/>
          <w:sz w:val="24"/>
          <w:szCs w:val="24"/>
        </w:rPr>
        <w:t>a</w:t>
      </w:r>
      <w:r>
        <w:rPr>
          <w:sz w:val="24"/>
          <w:szCs w:val="24"/>
        </w:rPr>
        <w:t>s</w:t>
      </w:r>
      <w:r>
        <w:rPr>
          <w:spacing w:val="5"/>
          <w:sz w:val="24"/>
          <w:szCs w:val="24"/>
        </w:rPr>
        <w:t xml:space="preserve"> </w:t>
      </w:r>
      <w:r>
        <w:rPr>
          <w:sz w:val="24"/>
          <w:szCs w:val="24"/>
        </w:rPr>
        <w:t>d</w:t>
      </w:r>
      <w:r>
        <w:rPr>
          <w:spacing w:val="-1"/>
          <w:sz w:val="24"/>
          <w:szCs w:val="24"/>
        </w:rPr>
        <w:t>e</w:t>
      </w:r>
      <w:r>
        <w:rPr>
          <w:sz w:val="24"/>
          <w:szCs w:val="24"/>
        </w:rPr>
        <w:t>t</w:t>
      </w:r>
      <w:r>
        <w:rPr>
          <w:spacing w:val="-1"/>
          <w:sz w:val="24"/>
          <w:szCs w:val="24"/>
        </w:rPr>
        <w:t>er</w:t>
      </w:r>
      <w:r>
        <w:rPr>
          <w:sz w:val="24"/>
          <w:szCs w:val="24"/>
        </w:rPr>
        <w:t>min</w:t>
      </w:r>
      <w:r>
        <w:rPr>
          <w:spacing w:val="-1"/>
          <w:sz w:val="24"/>
          <w:szCs w:val="24"/>
        </w:rPr>
        <w:t>e</w:t>
      </w:r>
      <w:r>
        <w:rPr>
          <w:sz w:val="24"/>
          <w:szCs w:val="24"/>
        </w:rPr>
        <w:t>d</w:t>
      </w:r>
      <w:r>
        <w:rPr>
          <w:spacing w:val="5"/>
          <w:sz w:val="24"/>
          <w:szCs w:val="24"/>
        </w:rPr>
        <w:t xml:space="preserve"> </w:t>
      </w:r>
      <w:r>
        <w:rPr>
          <w:sz w:val="24"/>
          <w:szCs w:val="24"/>
        </w:rPr>
        <w:t>by</w:t>
      </w:r>
      <w:r>
        <w:rPr>
          <w:spacing w:val="-2"/>
          <w:sz w:val="24"/>
          <w:szCs w:val="24"/>
        </w:rPr>
        <w:t xml:space="preserve"> </w:t>
      </w:r>
      <w:r>
        <w:rPr>
          <w:sz w:val="24"/>
          <w:szCs w:val="24"/>
        </w:rPr>
        <w:t>the</w:t>
      </w:r>
      <w:r w:rsidR="00801B29">
        <w:rPr>
          <w:sz w:val="24"/>
          <w:szCs w:val="24"/>
        </w:rPr>
        <w:t xml:space="preserve"> </w:t>
      </w:r>
      <w:r w:rsidR="00801B29">
        <w:rPr>
          <w:spacing w:val="1"/>
          <w:sz w:val="24"/>
          <w:szCs w:val="24"/>
        </w:rPr>
        <w:t>City M</w:t>
      </w:r>
      <w:r w:rsidR="00D92D98">
        <w:rPr>
          <w:spacing w:val="1"/>
          <w:sz w:val="24"/>
          <w:szCs w:val="24"/>
        </w:rPr>
        <w:t>anager</w:t>
      </w:r>
      <w:r>
        <w:rPr>
          <w:sz w:val="24"/>
          <w:szCs w:val="24"/>
        </w:rPr>
        <w:t>.</w:t>
      </w:r>
    </w:p>
    <w:p w14:paraId="6D865D80" w14:textId="77777777" w:rsidR="00481054" w:rsidRDefault="00067A3E" w:rsidP="004736A1">
      <w:pPr>
        <w:pStyle w:val="Heading2"/>
        <w:numPr>
          <w:ilvl w:val="0"/>
          <w:numId w:val="0"/>
        </w:numPr>
        <w:ind w:left="1440"/>
        <w:jc w:val="both"/>
        <w:rPr>
          <w:sz w:val="24"/>
          <w:szCs w:val="24"/>
        </w:rPr>
      </w:pPr>
      <w:bookmarkStart w:id="18" w:name="_Toc535591459"/>
      <w:r>
        <w:rPr>
          <w:spacing w:val="1"/>
          <w:sz w:val="24"/>
          <w:szCs w:val="24"/>
          <w:u w:val="single" w:color="000000"/>
        </w:rPr>
        <w:t>S</w:t>
      </w:r>
      <w:r>
        <w:rPr>
          <w:sz w:val="24"/>
          <w:szCs w:val="24"/>
          <w:u w:val="single" w:color="000000"/>
        </w:rPr>
        <w:t>E</w:t>
      </w:r>
      <w:r>
        <w:rPr>
          <w:spacing w:val="1"/>
          <w:sz w:val="24"/>
          <w:szCs w:val="24"/>
          <w:u w:val="single" w:color="000000"/>
        </w:rPr>
        <w:t>C</w:t>
      </w:r>
      <w:r>
        <w:rPr>
          <w:sz w:val="24"/>
          <w:szCs w:val="24"/>
          <w:u w:val="single" w:color="000000"/>
        </w:rPr>
        <w:t>T</w:t>
      </w:r>
      <w:r>
        <w:rPr>
          <w:spacing w:val="-6"/>
          <w:sz w:val="24"/>
          <w:szCs w:val="24"/>
          <w:u w:val="single" w:color="000000"/>
        </w:rPr>
        <w:t>I</w:t>
      </w:r>
      <w:r>
        <w:rPr>
          <w:sz w:val="24"/>
          <w:szCs w:val="24"/>
          <w:u w:val="single" w:color="000000"/>
        </w:rPr>
        <w:t xml:space="preserve">ON D. </w:t>
      </w:r>
      <w:r>
        <w:rPr>
          <w:spacing w:val="1"/>
          <w:sz w:val="24"/>
          <w:szCs w:val="24"/>
          <w:u w:val="single" w:color="000000"/>
        </w:rPr>
        <w:t>P</w:t>
      </w:r>
      <w:r>
        <w:rPr>
          <w:sz w:val="24"/>
          <w:szCs w:val="24"/>
          <w:u w:val="single" w:color="000000"/>
        </w:rPr>
        <w:t>AYDAY</w:t>
      </w:r>
      <w:r>
        <w:rPr>
          <w:spacing w:val="1"/>
          <w:sz w:val="24"/>
          <w:szCs w:val="24"/>
          <w:u w:val="single" w:color="000000"/>
        </w:rPr>
        <w:t>S</w:t>
      </w:r>
      <w:r>
        <w:rPr>
          <w:sz w:val="24"/>
          <w:szCs w:val="24"/>
          <w:u w:val="single" w:color="000000"/>
        </w:rPr>
        <w:t xml:space="preserve">, </w:t>
      </w:r>
      <w:r>
        <w:rPr>
          <w:spacing w:val="1"/>
          <w:sz w:val="24"/>
          <w:szCs w:val="24"/>
          <w:u w:val="single" w:color="000000"/>
        </w:rPr>
        <w:t>P</w:t>
      </w:r>
      <w:r>
        <w:rPr>
          <w:sz w:val="24"/>
          <w:szCs w:val="24"/>
          <w:u w:val="single" w:color="000000"/>
        </w:rPr>
        <w:t>AY</w:t>
      </w:r>
      <w:r>
        <w:rPr>
          <w:spacing w:val="1"/>
          <w:sz w:val="24"/>
          <w:szCs w:val="24"/>
          <w:u w:val="single" w:color="000000"/>
        </w:rPr>
        <w:t>C</w:t>
      </w:r>
      <w:r>
        <w:rPr>
          <w:sz w:val="24"/>
          <w:szCs w:val="24"/>
          <w:u w:val="single" w:color="000000"/>
        </w:rPr>
        <w:t>HE</w:t>
      </w:r>
      <w:r>
        <w:rPr>
          <w:spacing w:val="1"/>
          <w:sz w:val="24"/>
          <w:szCs w:val="24"/>
          <w:u w:val="single" w:color="000000"/>
        </w:rPr>
        <w:t>C</w:t>
      </w:r>
      <w:r>
        <w:rPr>
          <w:sz w:val="24"/>
          <w:szCs w:val="24"/>
          <w:u w:val="single" w:color="000000"/>
        </w:rPr>
        <w:t>K</w:t>
      </w:r>
      <w:r>
        <w:rPr>
          <w:spacing w:val="1"/>
          <w:sz w:val="24"/>
          <w:szCs w:val="24"/>
          <w:u w:val="single" w:color="000000"/>
        </w:rPr>
        <w:t>S</w:t>
      </w:r>
      <w:r>
        <w:rPr>
          <w:sz w:val="24"/>
          <w:szCs w:val="24"/>
          <w:u w:val="single" w:color="000000"/>
        </w:rPr>
        <w:t>, AND DEDU</w:t>
      </w:r>
      <w:r>
        <w:rPr>
          <w:spacing w:val="1"/>
          <w:sz w:val="24"/>
          <w:szCs w:val="24"/>
          <w:u w:val="single" w:color="000000"/>
        </w:rPr>
        <w:t>C</w:t>
      </w:r>
      <w:r>
        <w:rPr>
          <w:sz w:val="24"/>
          <w:szCs w:val="24"/>
          <w:u w:val="single" w:color="000000"/>
        </w:rPr>
        <w:t>T</w:t>
      </w:r>
      <w:r>
        <w:rPr>
          <w:spacing w:val="-6"/>
          <w:sz w:val="24"/>
          <w:szCs w:val="24"/>
          <w:u w:val="single" w:color="000000"/>
        </w:rPr>
        <w:t>I</w:t>
      </w:r>
      <w:r>
        <w:rPr>
          <w:sz w:val="24"/>
          <w:szCs w:val="24"/>
          <w:u w:val="single" w:color="000000"/>
        </w:rPr>
        <w:t>ONS</w:t>
      </w:r>
      <w:bookmarkEnd w:id="18"/>
    </w:p>
    <w:p w14:paraId="56BDF72D" w14:textId="77777777" w:rsidR="00481054" w:rsidRDefault="00481054" w:rsidP="004736A1">
      <w:pPr>
        <w:spacing w:before="18" w:line="220" w:lineRule="exact"/>
        <w:jc w:val="both"/>
        <w:rPr>
          <w:sz w:val="22"/>
          <w:szCs w:val="22"/>
        </w:rPr>
      </w:pPr>
    </w:p>
    <w:p w14:paraId="50C066F8" w14:textId="77777777" w:rsidR="00481054" w:rsidRDefault="00067A3E" w:rsidP="004736A1">
      <w:pPr>
        <w:spacing w:line="246" w:lineRule="auto"/>
        <w:ind w:left="840" w:right="78" w:hanging="360"/>
        <w:jc w:val="both"/>
        <w:rPr>
          <w:sz w:val="24"/>
          <w:szCs w:val="24"/>
        </w:rPr>
      </w:pPr>
      <w:r>
        <w:rPr>
          <w:sz w:val="24"/>
          <w:szCs w:val="24"/>
        </w:rPr>
        <w:t>1.   All</w:t>
      </w:r>
      <w:r>
        <w:rPr>
          <w:spacing w:val="12"/>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12"/>
          <w:sz w:val="24"/>
          <w:szCs w:val="24"/>
        </w:rPr>
        <w:t xml:space="preserve"> </w:t>
      </w:r>
      <w:r>
        <w:rPr>
          <w:sz w:val="24"/>
          <w:szCs w:val="24"/>
        </w:rPr>
        <w:t>will</w:t>
      </w:r>
      <w:r>
        <w:rPr>
          <w:spacing w:val="12"/>
          <w:sz w:val="24"/>
          <w:szCs w:val="24"/>
        </w:rPr>
        <w:t xml:space="preserve"> </w:t>
      </w:r>
      <w:r>
        <w:rPr>
          <w:sz w:val="24"/>
          <w:szCs w:val="24"/>
        </w:rPr>
        <w:t>be</w:t>
      </w:r>
      <w:r>
        <w:rPr>
          <w:spacing w:val="11"/>
          <w:sz w:val="24"/>
          <w:szCs w:val="24"/>
        </w:rPr>
        <w:t xml:space="preserve"> </w:t>
      </w:r>
      <w:r>
        <w:rPr>
          <w:sz w:val="24"/>
          <w:szCs w:val="24"/>
        </w:rPr>
        <w:t>p</w:t>
      </w:r>
      <w:r>
        <w:rPr>
          <w:spacing w:val="-1"/>
          <w:sz w:val="24"/>
          <w:szCs w:val="24"/>
        </w:rPr>
        <w:t>a</w:t>
      </w:r>
      <w:r>
        <w:rPr>
          <w:sz w:val="24"/>
          <w:szCs w:val="24"/>
        </w:rPr>
        <w:t>id</w:t>
      </w:r>
      <w:r>
        <w:rPr>
          <w:spacing w:val="12"/>
          <w:sz w:val="24"/>
          <w:szCs w:val="24"/>
        </w:rPr>
        <w:t xml:space="preserve"> </w:t>
      </w:r>
      <w:r>
        <w:rPr>
          <w:sz w:val="24"/>
          <w:szCs w:val="24"/>
        </w:rPr>
        <w:t>bi</w:t>
      </w:r>
      <w:r>
        <w:rPr>
          <w:spacing w:val="-1"/>
          <w:sz w:val="24"/>
          <w:szCs w:val="24"/>
        </w:rPr>
        <w:t>-</w:t>
      </w:r>
      <w:r>
        <w:rPr>
          <w:sz w:val="24"/>
          <w:szCs w:val="24"/>
        </w:rPr>
        <w:t>w</w:t>
      </w:r>
      <w:r>
        <w:rPr>
          <w:spacing w:val="-1"/>
          <w:sz w:val="24"/>
          <w:szCs w:val="24"/>
        </w:rPr>
        <w:t>ee</w:t>
      </w:r>
      <w:r>
        <w:rPr>
          <w:sz w:val="24"/>
          <w:szCs w:val="24"/>
        </w:rPr>
        <w:t>kly</w:t>
      </w:r>
      <w:r>
        <w:rPr>
          <w:spacing w:val="5"/>
          <w:sz w:val="24"/>
          <w:szCs w:val="24"/>
        </w:rPr>
        <w:t xml:space="preserve"> </w:t>
      </w:r>
      <w:r>
        <w:rPr>
          <w:sz w:val="24"/>
          <w:szCs w:val="24"/>
        </w:rPr>
        <w:t>th</w:t>
      </w:r>
      <w:r>
        <w:rPr>
          <w:spacing w:val="-1"/>
          <w:sz w:val="24"/>
          <w:szCs w:val="24"/>
        </w:rPr>
        <w:t>r</w:t>
      </w:r>
      <w:r>
        <w:rPr>
          <w:sz w:val="24"/>
          <w:szCs w:val="24"/>
        </w:rPr>
        <w:t>ou</w:t>
      </w:r>
      <w:r>
        <w:rPr>
          <w:spacing w:val="-2"/>
          <w:sz w:val="24"/>
          <w:szCs w:val="24"/>
        </w:rPr>
        <w:t>g</w:t>
      </w:r>
      <w:r>
        <w:rPr>
          <w:sz w:val="24"/>
          <w:szCs w:val="24"/>
        </w:rPr>
        <w:t>h</w:t>
      </w:r>
      <w:r>
        <w:rPr>
          <w:spacing w:val="12"/>
          <w:sz w:val="24"/>
          <w:szCs w:val="24"/>
        </w:rPr>
        <w:t xml:space="preserve"> </w:t>
      </w:r>
      <w:r>
        <w:rPr>
          <w:sz w:val="24"/>
          <w:szCs w:val="24"/>
        </w:rPr>
        <w:t>di</w:t>
      </w:r>
      <w:r>
        <w:rPr>
          <w:spacing w:val="-1"/>
          <w:sz w:val="24"/>
          <w:szCs w:val="24"/>
        </w:rPr>
        <w:t>rec</w:t>
      </w:r>
      <w:r>
        <w:rPr>
          <w:sz w:val="24"/>
          <w:szCs w:val="24"/>
        </w:rPr>
        <w:t>t</w:t>
      </w:r>
      <w:r>
        <w:rPr>
          <w:spacing w:val="12"/>
          <w:sz w:val="24"/>
          <w:szCs w:val="24"/>
        </w:rPr>
        <w:t xml:space="preserve"> </w:t>
      </w:r>
      <w:r>
        <w:rPr>
          <w:sz w:val="24"/>
          <w:szCs w:val="24"/>
        </w:rPr>
        <w:t>d</w:t>
      </w:r>
      <w:r>
        <w:rPr>
          <w:spacing w:val="-1"/>
          <w:sz w:val="24"/>
          <w:szCs w:val="24"/>
        </w:rPr>
        <w:t>e</w:t>
      </w:r>
      <w:r>
        <w:rPr>
          <w:sz w:val="24"/>
          <w:szCs w:val="24"/>
        </w:rPr>
        <w:t xml:space="preserve">posit. </w:t>
      </w:r>
      <w:r>
        <w:rPr>
          <w:spacing w:val="24"/>
          <w:sz w:val="24"/>
          <w:szCs w:val="24"/>
        </w:rPr>
        <w:t xml:space="preserve"> </w:t>
      </w:r>
      <w:r>
        <w:rPr>
          <w:spacing w:val="-6"/>
          <w:sz w:val="24"/>
          <w:szCs w:val="24"/>
        </w:rPr>
        <w:t>I</w:t>
      </w:r>
      <w:r>
        <w:rPr>
          <w:sz w:val="24"/>
          <w:szCs w:val="24"/>
        </w:rPr>
        <w:t>f</w:t>
      </w:r>
      <w:r>
        <w:rPr>
          <w:spacing w:val="11"/>
          <w:sz w:val="24"/>
          <w:szCs w:val="24"/>
        </w:rPr>
        <w:t xml:space="preserve"> </w:t>
      </w:r>
      <w:r>
        <w:rPr>
          <w:sz w:val="24"/>
          <w:szCs w:val="24"/>
        </w:rPr>
        <w:t>p</w:t>
      </w:r>
      <w:r>
        <w:rPr>
          <w:spacing w:val="-1"/>
          <w:sz w:val="24"/>
          <w:szCs w:val="24"/>
        </w:rPr>
        <w:t>a</w:t>
      </w:r>
      <w:r>
        <w:rPr>
          <w:spacing w:val="-7"/>
          <w:sz w:val="24"/>
          <w:szCs w:val="24"/>
        </w:rPr>
        <w:t>y</w:t>
      </w:r>
      <w:r>
        <w:rPr>
          <w:sz w:val="24"/>
          <w:szCs w:val="24"/>
        </w:rPr>
        <w:t>d</w:t>
      </w:r>
      <w:r>
        <w:rPr>
          <w:spacing w:val="-1"/>
          <w:sz w:val="24"/>
          <w:szCs w:val="24"/>
        </w:rPr>
        <w:t>a</w:t>
      </w:r>
      <w:r>
        <w:rPr>
          <w:sz w:val="24"/>
          <w:szCs w:val="24"/>
        </w:rPr>
        <w:t>y</w:t>
      </w:r>
      <w:r>
        <w:rPr>
          <w:spacing w:val="2"/>
          <w:sz w:val="24"/>
          <w:szCs w:val="24"/>
        </w:rPr>
        <w:t xml:space="preserve"> </w:t>
      </w:r>
      <w:r>
        <w:rPr>
          <w:spacing w:val="-1"/>
          <w:sz w:val="24"/>
          <w:szCs w:val="24"/>
        </w:rPr>
        <w:t>fa</w:t>
      </w:r>
      <w:r>
        <w:rPr>
          <w:spacing w:val="1"/>
          <w:sz w:val="24"/>
          <w:szCs w:val="24"/>
        </w:rPr>
        <w:t>l</w:t>
      </w:r>
      <w:r>
        <w:rPr>
          <w:sz w:val="24"/>
          <w:szCs w:val="24"/>
        </w:rPr>
        <w:t>ls</w:t>
      </w:r>
      <w:r>
        <w:rPr>
          <w:spacing w:val="10"/>
          <w:sz w:val="24"/>
          <w:szCs w:val="24"/>
        </w:rPr>
        <w:t xml:space="preserve"> </w:t>
      </w:r>
      <w:r>
        <w:rPr>
          <w:sz w:val="24"/>
          <w:szCs w:val="24"/>
        </w:rPr>
        <w:t>on</w:t>
      </w:r>
      <w:r>
        <w:rPr>
          <w:spacing w:val="10"/>
          <w:sz w:val="24"/>
          <w:szCs w:val="24"/>
        </w:rPr>
        <w:t xml:space="preserve"> </w:t>
      </w:r>
      <w:r>
        <w:rPr>
          <w:sz w:val="24"/>
          <w:szCs w:val="24"/>
        </w:rPr>
        <w:t>a holid</w:t>
      </w:r>
      <w:r>
        <w:rPr>
          <w:spacing w:val="-1"/>
          <w:sz w:val="24"/>
          <w:szCs w:val="24"/>
        </w:rPr>
        <w:t>a</w:t>
      </w:r>
      <w:r>
        <w:rPr>
          <w:spacing w:val="-7"/>
          <w:sz w:val="24"/>
          <w:szCs w:val="24"/>
        </w:rPr>
        <w:t>y</w:t>
      </w:r>
      <w:r>
        <w:rPr>
          <w:sz w:val="24"/>
          <w:szCs w:val="24"/>
        </w:rPr>
        <w:t>,</w:t>
      </w:r>
      <w:r>
        <w:rPr>
          <w:spacing w:val="4"/>
          <w:sz w:val="24"/>
          <w:szCs w:val="24"/>
        </w:rPr>
        <w:t xml:space="preserve"> </w:t>
      </w:r>
      <w:r>
        <w:rPr>
          <w:sz w:val="24"/>
          <w:szCs w:val="24"/>
        </w:rPr>
        <w:t>p</w:t>
      </w:r>
      <w:r>
        <w:rPr>
          <w:spacing w:val="-1"/>
          <w:sz w:val="24"/>
          <w:szCs w:val="24"/>
        </w:rPr>
        <w:t>a</w:t>
      </w:r>
      <w:r>
        <w:rPr>
          <w:spacing w:val="-7"/>
          <w:sz w:val="24"/>
          <w:szCs w:val="24"/>
        </w:rPr>
        <w:t>y</w:t>
      </w:r>
      <w:r>
        <w:rPr>
          <w:sz w:val="24"/>
          <w:szCs w:val="24"/>
        </w:rPr>
        <w:t>m</w:t>
      </w:r>
      <w:r>
        <w:rPr>
          <w:spacing w:val="-1"/>
          <w:sz w:val="24"/>
          <w:szCs w:val="24"/>
        </w:rPr>
        <w:t>e</w:t>
      </w:r>
      <w:r>
        <w:rPr>
          <w:sz w:val="24"/>
          <w:szCs w:val="24"/>
        </w:rPr>
        <w:t>nt</w:t>
      </w:r>
      <w:r>
        <w:rPr>
          <w:spacing w:val="4"/>
          <w:sz w:val="24"/>
          <w:szCs w:val="24"/>
        </w:rPr>
        <w:t xml:space="preserve"> </w:t>
      </w:r>
      <w:r>
        <w:rPr>
          <w:sz w:val="24"/>
          <w:szCs w:val="24"/>
        </w:rPr>
        <w:t>is</w:t>
      </w:r>
      <w:r>
        <w:rPr>
          <w:spacing w:val="4"/>
          <w:sz w:val="24"/>
          <w:szCs w:val="24"/>
        </w:rPr>
        <w:t xml:space="preserve"> </w:t>
      </w:r>
      <w:r>
        <w:rPr>
          <w:sz w:val="24"/>
          <w:szCs w:val="24"/>
        </w:rPr>
        <w:t>m</w:t>
      </w:r>
      <w:r>
        <w:rPr>
          <w:spacing w:val="-1"/>
          <w:sz w:val="24"/>
          <w:szCs w:val="24"/>
        </w:rPr>
        <w:t>a</w:t>
      </w:r>
      <w:r>
        <w:rPr>
          <w:sz w:val="24"/>
          <w:szCs w:val="24"/>
        </w:rPr>
        <w:t>de</w:t>
      </w:r>
      <w:r>
        <w:rPr>
          <w:spacing w:val="3"/>
          <w:sz w:val="24"/>
          <w:szCs w:val="24"/>
        </w:rPr>
        <w:t xml:space="preserve"> </w:t>
      </w:r>
      <w:r>
        <w:rPr>
          <w:sz w:val="24"/>
          <w:szCs w:val="24"/>
        </w:rPr>
        <w:t>the</w:t>
      </w:r>
      <w:r>
        <w:rPr>
          <w:spacing w:val="3"/>
          <w:sz w:val="24"/>
          <w:szCs w:val="24"/>
        </w:rPr>
        <w:t xml:space="preserve"> </w:t>
      </w:r>
      <w:r>
        <w:rPr>
          <w:sz w:val="24"/>
          <w:szCs w:val="24"/>
        </w:rPr>
        <w:t>p</w:t>
      </w:r>
      <w:r>
        <w:rPr>
          <w:spacing w:val="-1"/>
          <w:sz w:val="24"/>
          <w:szCs w:val="24"/>
        </w:rPr>
        <w:t>rece</w:t>
      </w:r>
      <w:r>
        <w:rPr>
          <w:sz w:val="24"/>
          <w:szCs w:val="24"/>
        </w:rPr>
        <w:t>ding</w:t>
      </w:r>
      <w:r>
        <w:rPr>
          <w:spacing w:val="1"/>
          <w:sz w:val="24"/>
          <w:szCs w:val="24"/>
        </w:rPr>
        <w:t xml:space="preserve"> </w:t>
      </w:r>
      <w:r>
        <w:rPr>
          <w:sz w:val="24"/>
          <w:szCs w:val="24"/>
        </w:rPr>
        <w:t>d</w:t>
      </w:r>
      <w:r>
        <w:rPr>
          <w:spacing w:val="-1"/>
          <w:sz w:val="24"/>
          <w:szCs w:val="24"/>
        </w:rPr>
        <w:t>a</w:t>
      </w:r>
      <w:r>
        <w:rPr>
          <w:spacing w:val="-7"/>
          <w:sz w:val="24"/>
          <w:szCs w:val="24"/>
        </w:rPr>
        <w:t>y</w:t>
      </w:r>
      <w:r>
        <w:rPr>
          <w:sz w:val="24"/>
          <w:szCs w:val="24"/>
        </w:rPr>
        <w:t xml:space="preserve">. </w:t>
      </w:r>
      <w:r>
        <w:rPr>
          <w:spacing w:val="20"/>
          <w:sz w:val="24"/>
          <w:szCs w:val="24"/>
        </w:rPr>
        <w:t xml:space="preserve"> </w:t>
      </w:r>
      <w:r>
        <w:rPr>
          <w:spacing w:val="-6"/>
          <w:sz w:val="24"/>
          <w:szCs w:val="24"/>
        </w:rPr>
        <w:t>I</w:t>
      </w:r>
      <w:r>
        <w:rPr>
          <w:sz w:val="24"/>
          <w:szCs w:val="24"/>
        </w:rPr>
        <w:t xml:space="preserve">f </w:t>
      </w:r>
      <w:r>
        <w:rPr>
          <w:spacing w:val="-1"/>
          <w:sz w:val="24"/>
          <w:szCs w:val="24"/>
        </w:rPr>
        <w:t>a</w:t>
      </w:r>
      <w:r>
        <w:rPr>
          <w:sz w:val="24"/>
          <w:szCs w:val="24"/>
        </w:rPr>
        <w:t>n</w:t>
      </w:r>
      <w:r>
        <w:rPr>
          <w:spacing w:val="1"/>
          <w:sz w:val="24"/>
          <w:szCs w:val="24"/>
        </w:rPr>
        <w:t xml:space="preserve"> </w:t>
      </w:r>
      <w:r>
        <w:rPr>
          <w:sz w:val="24"/>
          <w:szCs w:val="24"/>
        </w:rPr>
        <w:t>un</w:t>
      </w:r>
      <w:r>
        <w:rPr>
          <w:spacing w:val="-1"/>
          <w:sz w:val="24"/>
          <w:szCs w:val="24"/>
        </w:rPr>
        <w:t>e</w:t>
      </w:r>
      <w:r>
        <w:rPr>
          <w:spacing w:val="2"/>
          <w:sz w:val="24"/>
          <w:szCs w:val="24"/>
        </w:rPr>
        <w:t>x</w:t>
      </w:r>
      <w:r>
        <w:rPr>
          <w:sz w:val="24"/>
          <w:szCs w:val="24"/>
        </w:rPr>
        <w:t>p</w:t>
      </w:r>
      <w:r>
        <w:rPr>
          <w:spacing w:val="-1"/>
          <w:sz w:val="24"/>
          <w:szCs w:val="24"/>
        </w:rPr>
        <w:t>ec</w:t>
      </w:r>
      <w:r>
        <w:rPr>
          <w:sz w:val="24"/>
          <w:szCs w:val="24"/>
        </w:rPr>
        <w:t>t</w:t>
      </w:r>
      <w:r>
        <w:rPr>
          <w:spacing w:val="-1"/>
          <w:sz w:val="24"/>
          <w:szCs w:val="24"/>
        </w:rPr>
        <w:t>e</w:t>
      </w:r>
      <w:r>
        <w:rPr>
          <w:sz w:val="24"/>
          <w:szCs w:val="24"/>
        </w:rPr>
        <w:t>d</w:t>
      </w:r>
      <w:r>
        <w:rPr>
          <w:spacing w:val="1"/>
          <w:sz w:val="24"/>
          <w:szCs w:val="24"/>
        </w:rPr>
        <w:t xml:space="preserve"> </w:t>
      </w:r>
      <w:r>
        <w:rPr>
          <w:spacing w:val="-1"/>
          <w:sz w:val="24"/>
          <w:szCs w:val="24"/>
        </w:rPr>
        <w:t>e</w:t>
      </w:r>
      <w:r>
        <w:rPr>
          <w:sz w:val="24"/>
          <w:szCs w:val="24"/>
        </w:rPr>
        <w:t>v</w:t>
      </w:r>
      <w:r>
        <w:rPr>
          <w:spacing w:val="-1"/>
          <w:sz w:val="24"/>
          <w:szCs w:val="24"/>
        </w:rPr>
        <w:t>e</w:t>
      </w:r>
      <w:r>
        <w:rPr>
          <w:sz w:val="24"/>
          <w:szCs w:val="24"/>
        </w:rPr>
        <w:t>nt</w:t>
      </w:r>
      <w:r>
        <w:rPr>
          <w:spacing w:val="2"/>
          <w:sz w:val="24"/>
          <w:szCs w:val="24"/>
        </w:rPr>
        <w:t xml:space="preserve"> </w:t>
      </w:r>
      <w:r>
        <w:rPr>
          <w:sz w:val="24"/>
          <w:szCs w:val="24"/>
        </w:rPr>
        <w:t>o</w:t>
      </w:r>
      <w:r>
        <w:rPr>
          <w:spacing w:val="-1"/>
          <w:sz w:val="24"/>
          <w:szCs w:val="24"/>
        </w:rPr>
        <w:t>cc</w:t>
      </w:r>
      <w:r>
        <w:rPr>
          <w:sz w:val="24"/>
          <w:szCs w:val="24"/>
        </w:rPr>
        <w:t>u</w:t>
      </w:r>
      <w:r>
        <w:rPr>
          <w:spacing w:val="-1"/>
          <w:sz w:val="24"/>
          <w:szCs w:val="24"/>
        </w:rPr>
        <w:t>r</w:t>
      </w:r>
      <w:r>
        <w:rPr>
          <w:sz w:val="24"/>
          <w:szCs w:val="24"/>
        </w:rPr>
        <w:t>s</w:t>
      </w:r>
      <w:r>
        <w:rPr>
          <w:spacing w:val="1"/>
          <w:sz w:val="24"/>
          <w:szCs w:val="24"/>
        </w:rPr>
        <w:t xml:space="preserve"> </w:t>
      </w:r>
      <w:r>
        <w:rPr>
          <w:sz w:val="24"/>
          <w:szCs w:val="24"/>
        </w:rPr>
        <w:t>th</w:t>
      </w:r>
      <w:r>
        <w:rPr>
          <w:spacing w:val="-1"/>
          <w:sz w:val="24"/>
          <w:szCs w:val="24"/>
        </w:rPr>
        <w:t>a</w:t>
      </w:r>
      <w:r>
        <w:rPr>
          <w:sz w:val="24"/>
          <w:szCs w:val="24"/>
        </w:rPr>
        <w:t>t d</w:t>
      </w:r>
      <w:r>
        <w:rPr>
          <w:spacing w:val="-1"/>
          <w:sz w:val="24"/>
          <w:szCs w:val="24"/>
        </w:rPr>
        <w:t>e</w:t>
      </w:r>
      <w:r>
        <w:rPr>
          <w:sz w:val="24"/>
          <w:szCs w:val="24"/>
        </w:rPr>
        <w:t>l</w:t>
      </w:r>
      <w:r>
        <w:rPr>
          <w:spacing w:val="-1"/>
          <w:sz w:val="24"/>
          <w:szCs w:val="24"/>
        </w:rPr>
        <w:t>a</w:t>
      </w:r>
      <w:r>
        <w:rPr>
          <w:spacing w:val="-7"/>
          <w:sz w:val="24"/>
          <w:szCs w:val="24"/>
        </w:rPr>
        <w:t>y</w:t>
      </w:r>
      <w:r>
        <w:rPr>
          <w:sz w:val="24"/>
          <w:szCs w:val="24"/>
        </w:rPr>
        <w:t>s</w:t>
      </w:r>
      <w:r>
        <w:rPr>
          <w:spacing w:val="7"/>
          <w:sz w:val="24"/>
          <w:szCs w:val="24"/>
        </w:rPr>
        <w:t xml:space="preserve"> </w:t>
      </w:r>
      <w:r>
        <w:rPr>
          <w:sz w:val="24"/>
          <w:szCs w:val="24"/>
        </w:rPr>
        <w:t>w</w:t>
      </w:r>
      <w:r>
        <w:rPr>
          <w:spacing w:val="-1"/>
          <w:sz w:val="24"/>
          <w:szCs w:val="24"/>
        </w:rPr>
        <w:t>a</w:t>
      </w:r>
      <w:r>
        <w:rPr>
          <w:spacing w:val="-2"/>
          <w:sz w:val="24"/>
          <w:szCs w:val="24"/>
        </w:rPr>
        <w:t>g</w:t>
      </w:r>
      <w:r>
        <w:rPr>
          <w:sz w:val="24"/>
          <w:szCs w:val="24"/>
        </w:rPr>
        <w:t>e</w:t>
      </w:r>
      <w:r>
        <w:rPr>
          <w:spacing w:val="6"/>
          <w:sz w:val="24"/>
          <w:szCs w:val="24"/>
        </w:rPr>
        <w:t xml:space="preserve"> </w:t>
      </w:r>
      <w:r>
        <w:rPr>
          <w:sz w:val="24"/>
          <w:szCs w:val="24"/>
        </w:rPr>
        <w:t>p</w:t>
      </w:r>
      <w:r>
        <w:rPr>
          <w:spacing w:val="-1"/>
          <w:sz w:val="24"/>
          <w:szCs w:val="24"/>
        </w:rPr>
        <w:t>a</w:t>
      </w:r>
      <w:r>
        <w:rPr>
          <w:spacing w:val="-7"/>
          <w:sz w:val="24"/>
          <w:szCs w:val="24"/>
        </w:rPr>
        <w:t>y</w:t>
      </w:r>
      <w:r>
        <w:rPr>
          <w:sz w:val="24"/>
          <w:szCs w:val="24"/>
        </w:rPr>
        <w:t>m</w:t>
      </w:r>
      <w:r>
        <w:rPr>
          <w:spacing w:val="-1"/>
          <w:sz w:val="24"/>
          <w:szCs w:val="24"/>
        </w:rPr>
        <w:t>e</w:t>
      </w:r>
      <w:r>
        <w:rPr>
          <w:sz w:val="24"/>
          <w:szCs w:val="24"/>
        </w:rPr>
        <w:t>nts,</w:t>
      </w:r>
      <w:r>
        <w:rPr>
          <w:spacing w:val="7"/>
          <w:sz w:val="24"/>
          <w:szCs w:val="24"/>
        </w:rPr>
        <w:t xml:space="preserve"> </w:t>
      </w:r>
      <w:r>
        <w:rPr>
          <w:spacing w:val="-1"/>
          <w:sz w:val="24"/>
          <w:szCs w:val="24"/>
        </w:rPr>
        <w:t>e</w:t>
      </w:r>
      <w:r>
        <w:rPr>
          <w:sz w:val="24"/>
          <w:szCs w:val="24"/>
        </w:rPr>
        <w:t>v</w:t>
      </w:r>
      <w:r>
        <w:rPr>
          <w:spacing w:val="-1"/>
          <w:sz w:val="24"/>
          <w:szCs w:val="24"/>
        </w:rPr>
        <w:t>er</w:t>
      </w:r>
      <w:r>
        <w:rPr>
          <w:sz w:val="24"/>
          <w:szCs w:val="24"/>
        </w:rPr>
        <w:t xml:space="preserve">y </w:t>
      </w:r>
      <w:r>
        <w:rPr>
          <w:spacing w:val="-1"/>
          <w:sz w:val="24"/>
          <w:szCs w:val="24"/>
        </w:rPr>
        <w:t>eff</w:t>
      </w:r>
      <w:r>
        <w:rPr>
          <w:sz w:val="24"/>
          <w:szCs w:val="24"/>
        </w:rPr>
        <w:t>o</w:t>
      </w:r>
      <w:r>
        <w:rPr>
          <w:spacing w:val="-1"/>
          <w:sz w:val="24"/>
          <w:szCs w:val="24"/>
        </w:rPr>
        <w:t>r</w:t>
      </w:r>
      <w:r>
        <w:rPr>
          <w:sz w:val="24"/>
          <w:szCs w:val="24"/>
        </w:rPr>
        <w:t>t</w:t>
      </w:r>
      <w:r>
        <w:rPr>
          <w:spacing w:val="7"/>
          <w:sz w:val="24"/>
          <w:szCs w:val="24"/>
        </w:rPr>
        <w:t xml:space="preserve"> </w:t>
      </w:r>
      <w:r>
        <w:rPr>
          <w:sz w:val="24"/>
          <w:szCs w:val="24"/>
        </w:rPr>
        <w:t>will</w:t>
      </w:r>
      <w:r>
        <w:rPr>
          <w:spacing w:val="7"/>
          <w:sz w:val="24"/>
          <w:szCs w:val="24"/>
        </w:rPr>
        <w:t xml:space="preserve"> </w:t>
      </w:r>
      <w:r>
        <w:rPr>
          <w:sz w:val="24"/>
          <w:szCs w:val="24"/>
        </w:rPr>
        <w:t>be</w:t>
      </w:r>
      <w:r>
        <w:rPr>
          <w:spacing w:val="6"/>
          <w:sz w:val="24"/>
          <w:szCs w:val="24"/>
        </w:rPr>
        <w:t xml:space="preserve"> </w:t>
      </w:r>
      <w:r>
        <w:rPr>
          <w:sz w:val="24"/>
          <w:szCs w:val="24"/>
        </w:rPr>
        <w:t>m</w:t>
      </w:r>
      <w:r>
        <w:rPr>
          <w:spacing w:val="-1"/>
          <w:sz w:val="24"/>
          <w:szCs w:val="24"/>
        </w:rPr>
        <w:t>a</w:t>
      </w:r>
      <w:r>
        <w:rPr>
          <w:sz w:val="24"/>
          <w:szCs w:val="24"/>
        </w:rPr>
        <w:t>de</w:t>
      </w:r>
      <w:r>
        <w:rPr>
          <w:spacing w:val="6"/>
          <w:sz w:val="24"/>
          <w:szCs w:val="24"/>
        </w:rPr>
        <w:t xml:space="preserve"> </w:t>
      </w:r>
      <w:r>
        <w:rPr>
          <w:sz w:val="24"/>
          <w:szCs w:val="24"/>
        </w:rPr>
        <w:t>to</w:t>
      </w:r>
      <w:r>
        <w:rPr>
          <w:spacing w:val="7"/>
          <w:sz w:val="24"/>
          <w:szCs w:val="24"/>
        </w:rPr>
        <w:t xml:space="preserve"> </w:t>
      </w:r>
      <w:r>
        <w:rPr>
          <w:sz w:val="24"/>
          <w:szCs w:val="24"/>
        </w:rPr>
        <w:t>issue</w:t>
      </w:r>
      <w:r>
        <w:rPr>
          <w:spacing w:val="4"/>
          <w:sz w:val="24"/>
          <w:szCs w:val="24"/>
        </w:rPr>
        <w:t xml:space="preserve"> </w:t>
      </w:r>
      <w:r>
        <w:rPr>
          <w:sz w:val="24"/>
          <w:szCs w:val="24"/>
        </w:rPr>
        <w:t>p</w:t>
      </w:r>
      <w:r>
        <w:rPr>
          <w:spacing w:val="-1"/>
          <w:sz w:val="24"/>
          <w:szCs w:val="24"/>
        </w:rPr>
        <w:t>a</w:t>
      </w:r>
      <w:r>
        <w:rPr>
          <w:spacing w:val="-7"/>
          <w:sz w:val="24"/>
          <w:szCs w:val="24"/>
        </w:rPr>
        <w:t>y</w:t>
      </w:r>
      <w:r>
        <w:rPr>
          <w:sz w:val="24"/>
          <w:szCs w:val="24"/>
        </w:rPr>
        <w:t>m</w:t>
      </w:r>
      <w:r>
        <w:rPr>
          <w:spacing w:val="-1"/>
          <w:sz w:val="24"/>
          <w:szCs w:val="24"/>
        </w:rPr>
        <w:t>e</w:t>
      </w:r>
      <w:r>
        <w:rPr>
          <w:sz w:val="24"/>
          <w:szCs w:val="24"/>
        </w:rPr>
        <w:t>nts</w:t>
      </w:r>
      <w:r>
        <w:rPr>
          <w:spacing w:val="5"/>
          <w:sz w:val="24"/>
          <w:szCs w:val="24"/>
        </w:rPr>
        <w:t xml:space="preserve"> </w:t>
      </w:r>
      <w:r>
        <w:rPr>
          <w:spacing w:val="-1"/>
          <w:sz w:val="24"/>
          <w:szCs w:val="24"/>
        </w:rPr>
        <w:t>a</w:t>
      </w:r>
      <w:r>
        <w:rPr>
          <w:sz w:val="24"/>
          <w:szCs w:val="24"/>
        </w:rPr>
        <w:t>s</w:t>
      </w:r>
      <w:r>
        <w:rPr>
          <w:spacing w:val="5"/>
          <w:sz w:val="24"/>
          <w:szCs w:val="24"/>
        </w:rPr>
        <w:t xml:space="preserve"> </w:t>
      </w:r>
      <w:r>
        <w:rPr>
          <w:sz w:val="24"/>
          <w:szCs w:val="24"/>
        </w:rPr>
        <w:t>soon</w:t>
      </w:r>
      <w:r>
        <w:rPr>
          <w:spacing w:val="5"/>
          <w:sz w:val="24"/>
          <w:szCs w:val="24"/>
        </w:rPr>
        <w:t xml:space="preserve"> </w:t>
      </w:r>
      <w:r>
        <w:rPr>
          <w:spacing w:val="-1"/>
          <w:sz w:val="24"/>
          <w:szCs w:val="24"/>
        </w:rPr>
        <w:t>a</w:t>
      </w:r>
      <w:r>
        <w:rPr>
          <w:sz w:val="24"/>
          <w:szCs w:val="24"/>
        </w:rPr>
        <w:t>s possibl</w:t>
      </w:r>
      <w:r>
        <w:rPr>
          <w:spacing w:val="-1"/>
          <w:sz w:val="24"/>
          <w:szCs w:val="24"/>
        </w:rPr>
        <w:t>e</w:t>
      </w:r>
      <w:r>
        <w:rPr>
          <w:sz w:val="24"/>
          <w:szCs w:val="24"/>
        </w:rPr>
        <w:t>.</w:t>
      </w:r>
    </w:p>
    <w:p w14:paraId="003B07F9" w14:textId="77777777" w:rsidR="00481054" w:rsidRDefault="00481054" w:rsidP="004736A1">
      <w:pPr>
        <w:spacing w:before="4" w:line="280" w:lineRule="exact"/>
        <w:jc w:val="both"/>
        <w:rPr>
          <w:sz w:val="28"/>
          <w:szCs w:val="28"/>
        </w:rPr>
      </w:pPr>
    </w:p>
    <w:p w14:paraId="73AD80B2" w14:textId="77777777" w:rsidR="00481054" w:rsidRDefault="00067A3E" w:rsidP="004736A1">
      <w:pPr>
        <w:ind w:left="480"/>
        <w:jc w:val="both"/>
        <w:rPr>
          <w:sz w:val="24"/>
          <w:szCs w:val="24"/>
        </w:rPr>
      </w:pPr>
      <w:r>
        <w:rPr>
          <w:sz w:val="24"/>
          <w:szCs w:val="24"/>
        </w:rPr>
        <w:t>2.   The</w:t>
      </w:r>
      <w:r>
        <w:rPr>
          <w:spacing w:val="-1"/>
          <w:sz w:val="24"/>
          <w:szCs w:val="24"/>
        </w:rPr>
        <w:t xml:space="preserve"> </w:t>
      </w:r>
      <w:r>
        <w:rPr>
          <w:spacing w:val="1"/>
          <w:sz w:val="24"/>
          <w:szCs w:val="24"/>
        </w:rPr>
        <w:t>C</w:t>
      </w:r>
      <w:r>
        <w:rPr>
          <w:sz w:val="24"/>
          <w:szCs w:val="24"/>
        </w:rPr>
        <w:t>ity</w:t>
      </w:r>
      <w:r>
        <w:rPr>
          <w:spacing w:val="-7"/>
          <w:sz w:val="24"/>
          <w:szCs w:val="24"/>
        </w:rPr>
        <w:t xml:space="preserve"> </w:t>
      </w:r>
      <w:r>
        <w:rPr>
          <w:sz w:val="24"/>
          <w:szCs w:val="24"/>
        </w:rPr>
        <w:t xml:space="preserve">will not </w:t>
      </w:r>
      <w:r>
        <w:rPr>
          <w:spacing w:val="-1"/>
          <w:sz w:val="24"/>
          <w:szCs w:val="24"/>
        </w:rPr>
        <w:t>a</w:t>
      </w:r>
      <w:r>
        <w:rPr>
          <w:sz w:val="24"/>
          <w:szCs w:val="24"/>
        </w:rPr>
        <w:t>dv</w:t>
      </w:r>
      <w:r>
        <w:rPr>
          <w:spacing w:val="-1"/>
          <w:sz w:val="24"/>
          <w:szCs w:val="24"/>
        </w:rPr>
        <w:t>a</w:t>
      </w:r>
      <w:r>
        <w:rPr>
          <w:sz w:val="24"/>
          <w:szCs w:val="24"/>
        </w:rPr>
        <w:t>n</w:t>
      </w:r>
      <w:r>
        <w:rPr>
          <w:spacing w:val="-1"/>
          <w:sz w:val="24"/>
          <w:szCs w:val="24"/>
        </w:rPr>
        <w:t>c</w:t>
      </w:r>
      <w:r>
        <w:rPr>
          <w:sz w:val="24"/>
          <w:szCs w:val="24"/>
        </w:rPr>
        <w:t>e</w:t>
      </w:r>
      <w:r>
        <w:rPr>
          <w:spacing w:val="-1"/>
          <w:sz w:val="24"/>
          <w:szCs w:val="24"/>
        </w:rPr>
        <w:t xml:space="preserve"> </w:t>
      </w:r>
      <w:r>
        <w:rPr>
          <w:sz w:val="24"/>
          <w:szCs w:val="24"/>
        </w:rPr>
        <w:t>p</w:t>
      </w:r>
      <w:r>
        <w:rPr>
          <w:spacing w:val="-1"/>
          <w:sz w:val="24"/>
          <w:szCs w:val="24"/>
        </w:rPr>
        <w:t>a</w:t>
      </w:r>
      <w:r>
        <w:rPr>
          <w:sz w:val="24"/>
          <w:szCs w:val="24"/>
        </w:rPr>
        <w:t>y</w:t>
      </w:r>
      <w:r>
        <w:rPr>
          <w:spacing w:val="-7"/>
          <w:sz w:val="24"/>
          <w:szCs w:val="24"/>
        </w:rPr>
        <w:t xml:space="preserve"> </w:t>
      </w:r>
      <w:r>
        <w:rPr>
          <w:sz w:val="24"/>
          <w:szCs w:val="24"/>
        </w:rPr>
        <w:t xml:space="preserve">to </w:t>
      </w:r>
      <w:r>
        <w:rPr>
          <w:spacing w:val="-1"/>
          <w:sz w:val="24"/>
          <w:szCs w:val="24"/>
        </w:rPr>
        <w:t>e</w:t>
      </w:r>
      <w:r>
        <w:rPr>
          <w:sz w:val="24"/>
          <w:szCs w:val="24"/>
        </w:rPr>
        <w:t>mplo</w:t>
      </w:r>
      <w:r>
        <w:rPr>
          <w:spacing w:val="-7"/>
          <w:sz w:val="24"/>
          <w:szCs w:val="24"/>
        </w:rPr>
        <w:t>y</w:t>
      </w:r>
      <w:r>
        <w:rPr>
          <w:spacing w:val="-1"/>
          <w:sz w:val="24"/>
          <w:szCs w:val="24"/>
        </w:rPr>
        <w:t>ee</w:t>
      </w:r>
      <w:r>
        <w:rPr>
          <w:sz w:val="24"/>
          <w:szCs w:val="24"/>
        </w:rPr>
        <w:t xml:space="preserve">s </w:t>
      </w:r>
      <w:r>
        <w:rPr>
          <w:spacing w:val="-1"/>
          <w:sz w:val="24"/>
          <w:szCs w:val="24"/>
        </w:rPr>
        <w:t>a</w:t>
      </w:r>
      <w:r>
        <w:rPr>
          <w:spacing w:val="-2"/>
          <w:sz w:val="24"/>
          <w:szCs w:val="24"/>
        </w:rPr>
        <w:t>g</w:t>
      </w:r>
      <w:r>
        <w:rPr>
          <w:spacing w:val="-1"/>
          <w:sz w:val="24"/>
          <w:szCs w:val="24"/>
        </w:rPr>
        <w:t>a</w:t>
      </w:r>
      <w:r>
        <w:rPr>
          <w:sz w:val="24"/>
          <w:szCs w:val="24"/>
        </w:rPr>
        <w:t>inst w</w:t>
      </w:r>
      <w:r>
        <w:rPr>
          <w:spacing w:val="-1"/>
          <w:sz w:val="24"/>
          <w:szCs w:val="24"/>
        </w:rPr>
        <w:t>a</w:t>
      </w:r>
      <w:r>
        <w:rPr>
          <w:spacing w:val="-2"/>
          <w:sz w:val="24"/>
          <w:szCs w:val="24"/>
        </w:rPr>
        <w:t>g</w:t>
      </w:r>
      <w:r>
        <w:rPr>
          <w:spacing w:val="-1"/>
          <w:sz w:val="24"/>
          <w:szCs w:val="24"/>
        </w:rPr>
        <w:t>e</w:t>
      </w:r>
      <w:r>
        <w:rPr>
          <w:sz w:val="24"/>
          <w:szCs w:val="24"/>
        </w:rPr>
        <w:t xml:space="preserve">s not </w:t>
      </w:r>
      <w:r>
        <w:rPr>
          <w:spacing w:val="-7"/>
          <w:sz w:val="24"/>
          <w:szCs w:val="24"/>
        </w:rPr>
        <w:t>y</w:t>
      </w:r>
      <w:r>
        <w:rPr>
          <w:spacing w:val="-1"/>
          <w:sz w:val="24"/>
          <w:szCs w:val="24"/>
        </w:rPr>
        <w:t>e</w:t>
      </w:r>
      <w:r>
        <w:rPr>
          <w:sz w:val="24"/>
          <w:szCs w:val="24"/>
        </w:rPr>
        <w:t xml:space="preserve">t </w:t>
      </w:r>
      <w:r>
        <w:rPr>
          <w:spacing w:val="-1"/>
          <w:sz w:val="24"/>
          <w:szCs w:val="24"/>
        </w:rPr>
        <w:t>ear</w:t>
      </w:r>
      <w:r>
        <w:rPr>
          <w:sz w:val="24"/>
          <w:szCs w:val="24"/>
        </w:rPr>
        <w:t>n</w:t>
      </w:r>
      <w:r>
        <w:rPr>
          <w:spacing w:val="-1"/>
          <w:sz w:val="24"/>
          <w:szCs w:val="24"/>
        </w:rPr>
        <w:t>e</w:t>
      </w:r>
      <w:r>
        <w:rPr>
          <w:sz w:val="24"/>
          <w:szCs w:val="24"/>
        </w:rPr>
        <w:t>d.</w:t>
      </w:r>
    </w:p>
    <w:p w14:paraId="622F1111" w14:textId="77777777" w:rsidR="00481054" w:rsidRDefault="00481054" w:rsidP="004736A1">
      <w:pPr>
        <w:spacing w:before="10" w:line="280" w:lineRule="exact"/>
        <w:jc w:val="both"/>
        <w:rPr>
          <w:sz w:val="28"/>
          <w:szCs w:val="28"/>
        </w:rPr>
      </w:pPr>
    </w:p>
    <w:p w14:paraId="42AEB0B0" w14:textId="0A331808" w:rsidR="00C00241" w:rsidRDefault="00067A3E" w:rsidP="004736A1">
      <w:pPr>
        <w:spacing w:line="246" w:lineRule="auto"/>
        <w:ind w:left="840" w:right="79" w:hanging="360"/>
        <w:jc w:val="both"/>
        <w:rPr>
          <w:sz w:val="24"/>
          <w:szCs w:val="24"/>
        </w:rPr>
      </w:pPr>
      <w:r>
        <w:rPr>
          <w:sz w:val="24"/>
          <w:szCs w:val="24"/>
        </w:rPr>
        <w:t>3.   The</w:t>
      </w:r>
      <w:r>
        <w:rPr>
          <w:spacing w:val="18"/>
          <w:sz w:val="24"/>
          <w:szCs w:val="24"/>
        </w:rPr>
        <w:t xml:space="preserve"> </w:t>
      </w:r>
      <w:r>
        <w:rPr>
          <w:spacing w:val="1"/>
          <w:sz w:val="24"/>
          <w:szCs w:val="24"/>
        </w:rPr>
        <w:t>C</w:t>
      </w:r>
      <w:r>
        <w:rPr>
          <w:sz w:val="24"/>
          <w:szCs w:val="24"/>
        </w:rPr>
        <w:t>ity</w:t>
      </w:r>
      <w:r>
        <w:rPr>
          <w:spacing w:val="12"/>
          <w:sz w:val="24"/>
          <w:szCs w:val="24"/>
        </w:rPr>
        <w:t xml:space="preserve"> </w:t>
      </w:r>
      <w:r>
        <w:rPr>
          <w:sz w:val="24"/>
          <w:szCs w:val="24"/>
        </w:rPr>
        <w:t>t</w:t>
      </w:r>
      <w:r>
        <w:rPr>
          <w:spacing w:val="-1"/>
          <w:sz w:val="24"/>
          <w:szCs w:val="24"/>
        </w:rPr>
        <w:t>a</w:t>
      </w:r>
      <w:r>
        <w:rPr>
          <w:sz w:val="24"/>
          <w:szCs w:val="24"/>
        </w:rPr>
        <w:t>k</w:t>
      </w:r>
      <w:r>
        <w:rPr>
          <w:spacing w:val="-1"/>
          <w:sz w:val="24"/>
          <w:szCs w:val="24"/>
        </w:rPr>
        <w:t>e</w:t>
      </w:r>
      <w:r>
        <w:rPr>
          <w:sz w:val="24"/>
          <w:szCs w:val="24"/>
        </w:rPr>
        <w:t>s</w:t>
      </w:r>
      <w:r>
        <w:rPr>
          <w:spacing w:val="19"/>
          <w:sz w:val="24"/>
          <w:szCs w:val="24"/>
        </w:rPr>
        <w:t xml:space="preserve"> </w:t>
      </w:r>
      <w:r>
        <w:rPr>
          <w:spacing w:val="-1"/>
          <w:sz w:val="24"/>
          <w:szCs w:val="24"/>
        </w:rPr>
        <w:t>a</w:t>
      </w:r>
      <w:r>
        <w:rPr>
          <w:sz w:val="24"/>
          <w:szCs w:val="24"/>
        </w:rPr>
        <w:t>ll</w:t>
      </w:r>
      <w:r>
        <w:rPr>
          <w:spacing w:val="20"/>
          <w:sz w:val="24"/>
          <w:szCs w:val="24"/>
        </w:rPr>
        <w:t xml:space="preserve"> </w:t>
      </w:r>
      <w:r>
        <w:rPr>
          <w:sz w:val="24"/>
          <w:szCs w:val="24"/>
        </w:rPr>
        <w:t>m</w:t>
      </w:r>
      <w:r>
        <w:rPr>
          <w:spacing w:val="-1"/>
          <w:sz w:val="24"/>
          <w:szCs w:val="24"/>
        </w:rPr>
        <w:t>a</w:t>
      </w:r>
      <w:r>
        <w:rPr>
          <w:sz w:val="24"/>
          <w:szCs w:val="24"/>
        </w:rPr>
        <w:t>nd</w:t>
      </w:r>
      <w:r>
        <w:rPr>
          <w:spacing w:val="-1"/>
          <w:sz w:val="24"/>
          <w:szCs w:val="24"/>
        </w:rPr>
        <w:t>a</w:t>
      </w:r>
      <w:r>
        <w:rPr>
          <w:sz w:val="24"/>
          <w:szCs w:val="24"/>
        </w:rPr>
        <w:t>to</w:t>
      </w:r>
      <w:r>
        <w:rPr>
          <w:spacing w:val="-1"/>
          <w:sz w:val="24"/>
          <w:szCs w:val="24"/>
        </w:rPr>
        <w:t>r</w:t>
      </w:r>
      <w:r>
        <w:rPr>
          <w:sz w:val="24"/>
          <w:szCs w:val="24"/>
        </w:rPr>
        <w:t>y</w:t>
      </w:r>
      <w:r>
        <w:rPr>
          <w:spacing w:val="12"/>
          <w:sz w:val="24"/>
          <w:szCs w:val="24"/>
        </w:rPr>
        <w:t xml:space="preserve"> </w:t>
      </w:r>
      <w:r>
        <w:rPr>
          <w:sz w:val="24"/>
          <w:szCs w:val="24"/>
        </w:rPr>
        <w:t>d</w:t>
      </w:r>
      <w:r>
        <w:rPr>
          <w:spacing w:val="-1"/>
          <w:sz w:val="24"/>
          <w:szCs w:val="24"/>
        </w:rPr>
        <w:t>e</w:t>
      </w:r>
      <w:r>
        <w:rPr>
          <w:sz w:val="24"/>
          <w:szCs w:val="24"/>
        </w:rPr>
        <w:t>du</w:t>
      </w:r>
      <w:r>
        <w:rPr>
          <w:spacing w:val="-1"/>
          <w:sz w:val="24"/>
          <w:szCs w:val="24"/>
        </w:rPr>
        <w:t>c</w:t>
      </w:r>
      <w:r>
        <w:rPr>
          <w:sz w:val="24"/>
          <w:szCs w:val="24"/>
        </w:rPr>
        <w:t>tions,</w:t>
      </w:r>
      <w:r>
        <w:rPr>
          <w:spacing w:val="19"/>
          <w:sz w:val="24"/>
          <w:szCs w:val="24"/>
        </w:rPr>
        <w:t xml:space="preserve"> </w:t>
      </w:r>
      <w:r>
        <w:rPr>
          <w:sz w:val="24"/>
          <w:szCs w:val="24"/>
        </w:rPr>
        <w:t>in</w:t>
      </w:r>
      <w:r>
        <w:rPr>
          <w:spacing w:val="-1"/>
          <w:sz w:val="24"/>
          <w:szCs w:val="24"/>
        </w:rPr>
        <w:t>c</w:t>
      </w:r>
      <w:r>
        <w:rPr>
          <w:sz w:val="24"/>
          <w:szCs w:val="24"/>
        </w:rPr>
        <w:t>luding</w:t>
      </w:r>
      <w:r>
        <w:rPr>
          <w:spacing w:val="14"/>
          <w:sz w:val="24"/>
          <w:szCs w:val="24"/>
        </w:rPr>
        <w:t xml:space="preserve"> </w:t>
      </w:r>
      <w:r>
        <w:rPr>
          <w:spacing w:val="-1"/>
          <w:sz w:val="24"/>
          <w:szCs w:val="24"/>
        </w:rPr>
        <w:t>fe</w:t>
      </w:r>
      <w:r>
        <w:rPr>
          <w:sz w:val="24"/>
          <w:szCs w:val="24"/>
        </w:rPr>
        <w:t>d</w:t>
      </w:r>
      <w:r>
        <w:rPr>
          <w:spacing w:val="-1"/>
          <w:sz w:val="24"/>
          <w:szCs w:val="24"/>
        </w:rPr>
        <w:t>era</w:t>
      </w:r>
      <w:r>
        <w:rPr>
          <w:sz w:val="24"/>
          <w:szCs w:val="24"/>
        </w:rPr>
        <w:t>l,</w:t>
      </w:r>
      <w:r>
        <w:rPr>
          <w:spacing w:val="17"/>
          <w:sz w:val="24"/>
          <w:szCs w:val="24"/>
        </w:rPr>
        <w:t xml:space="preserve"> </w:t>
      </w:r>
      <w:r>
        <w:rPr>
          <w:sz w:val="24"/>
          <w:szCs w:val="24"/>
        </w:rPr>
        <w:t>st</w:t>
      </w:r>
      <w:r>
        <w:rPr>
          <w:spacing w:val="-1"/>
          <w:sz w:val="24"/>
          <w:szCs w:val="24"/>
        </w:rPr>
        <w:t>a</w:t>
      </w:r>
      <w:r>
        <w:rPr>
          <w:sz w:val="24"/>
          <w:szCs w:val="24"/>
        </w:rPr>
        <w:t>te</w:t>
      </w:r>
      <w:r>
        <w:rPr>
          <w:spacing w:val="16"/>
          <w:sz w:val="24"/>
          <w:szCs w:val="24"/>
        </w:rPr>
        <w:t xml:space="preserve"> </w:t>
      </w:r>
      <w:r>
        <w:rPr>
          <w:spacing w:val="-1"/>
          <w:sz w:val="24"/>
          <w:szCs w:val="24"/>
        </w:rPr>
        <w:t>a</w:t>
      </w:r>
      <w:r>
        <w:rPr>
          <w:sz w:val="24"/>
          <w:szCs w:val="24"/>
        </w:rPr>
        <w:t>nd</w:t>
      </w:r>
      <w:r>
        <w:rPr>
          <w:spacing w:val="17"/>
          <w:sz w:val="24"/>
          <w:szCs w:val="24"/>
        </w:rPr>
        <w:t xml:space="preserve"> </w:t>
      </w:r>
      <w:r>
        <w:rPr>
          <w:sz w:val="24"/>
          <w:szCs w:val="24"/>
        </w:rPr>
        <w:t>lo</w:t>
      </w:r>
      <w:r>
        <w:rPr>
          <w:spacing w:val="-1"/>
          <w:sz w:val="24"/>
          <w:szCs w:val="24"/>
        </w:rPr>
        <w:t>ca</w:t>
      </w:r>
      <w:r>
        <w:rPr>
          <w:sz w:val="24"/>
          <w:szCs w:val="24"/>
        </w:rPr>
        <w:t>l</w:t>
      </w:r>
      <w:r>
        <w:rPr>
          <w:spacing w:val="17"/>
          <w:sz w:val="24"/>
          <w:szCs w:val="24"/>
        </w:rPr>
        <w:t xml:space="preserve"> </w:t>
      </w:r>
      <w:r>
        <w:rPr>
          <w:sz w:val="24"/>
          <w:szCs w:val="24"/>
        </w:rPr>
        <w:t>t</w:t>
      </w:r>
      <w:r>
        <w:rPr>
          <w:spacing w:val="-1"/>
          <w:sz w:val="24"/>
          <w:szCs w:val="24"/>
        </w:rPr>
        <w:t>a</w:t>
      </w:r>
      <w:r>
        <w:rPr>
          <w:spacing w:val="2"/>
          <w:sz w:val="24"/>
          <w:szCs w:val="24"/>
        </w:rPr>
        <w:t>x</w:t>
      </w:r>
      <w:r>
        <w:rPr>
          <w:spacing w:val="-1"/>
          <w:sz w:val="24"/>
          <w:szCs w:val="24"/>
        </w:rPr>
        <w:t>e</w:t>
      </w:r>
      <w:r>
        <w:rPr>
          <w:sz w:val="24"/>
          <w:szCs w:val="24"/>
        </w:rPr>
        <w:t xml:space="preserve">s, </w:t>
      </w:r>
      <w:r>
        <w:rPr>
          <w:spacing w:val="-1"/>
          <w:sz w:val="24"/>
          <w:szCs w:val="24"/>
        </w:rPr>
        <w:t>F</w:t>
      </w:r>
      <w:r>
        <w:rPr>
          <w:spacing w:val="-6"/>
          <w:sz w:val="24"/>
          <w:szCs w:val="24"/>
        </w:rPr>
        <w:t>I</w:t>
      </w:r>
      <w:r>
        <w:rPr>
          <w:spacing w:val="1"/>
          <w:sz w:val="24"/>
          <w:szCs w:val="24"/>
        </w:rPr>
        <w:t>C</w:t>
      </w:r>
      <w:r>
        <w:rPr>
          <w:sz w:val="24"/>
          <w:szCs w:val="24"/>
        </w:rPr>
        <w:t xml:space="preserve">A </w:t>
      </w:r>
      <w:r>
        <w:rPr>
          <w:spacing w:val="-1"/>
          <w:sz w:val="24"/>
          <w:szCs w:val="24"/>
        </w:rPr>
        <w:t>(</w:t>
      </w:r>
      <w:r w:rsidR="00882E18">
        <w:rPr>
          <w:spacing w:val="1"/>
          <w:sz w:val="24"/>
          <w:szCs w:val="24"/>
        </w:rPr>
        <w:t>S</w:t>
      </w:r>
      <w:r w:rsidR="00882E18">
        <w:rPr>
          <w:sz w:val="24"/>
          <w:szCs w:val="24"/>
        </w:rPr>
        <w:t>o</w:t>
      </w:r>
      <w:r w:rsidR="00882E18">
        <w:rPr>
          <w:spacing w:val="-1"/>
          <w:sz w:val="24"/>
          <w:szCs w:val="24"/>
        </w:rPr>
        <w:t>c</w:t>
      </w:r>
      <w:r w:rsidR="00882E18">
        <w:rPr>
          <w:sz w:val="24"/>
          <w:szCs w:val="24"/>
        </w:rPr>
        <w:t>i</w:t>
      </w:r>
      <w:r w:rsidR="00882E18">
        <w:rPr>
          <w:spacing w:val="-1"/>
          <w:sz w:val="24"/>
          <w:szCs w:val="24"/>
        </w:rPr>
        <w:t>a</w:t>
      </w:r>
      <w:r w:rsidR="00882E18">
        <w:rPr>
          <w:sz w:val="24"/>
          <w:szCs w:val="24"/>
        </w:rPr>
        <w:t xml:space="preserve">l </w:t>
      </w:r>
      <w:r w:rsidR="00882E18">
        <w:rPr>
          <w:spacing w:val="8"/>
          <w:sz w:val="24"/>
          <w:szCs w:val="24"/>
        </w:rPr>
        <w:t>Security</w:t>
      </w:r>
      <w:r w:rsidR="00882E18">
        <w:rPr>
          <w:sz w:val="24"/>
          <w:szCs w:val="24"/>
        </w:rPr>
        <w:t xml:space="preserve"> and </w:t>
      </w:r>
      <w:r w:rsidR="00882E18">
        <w:rPr>
          <w:spacing w:val="7"/>
          <w:sz w:val="24"/>
          <w:szCs w:val="24"/>
        </w:rPr>
        <w:t>Medicare</w:t>
      </w:r>
      <w:r>
        <w:rPr>
          <w:spacing w:val="-1"/>
          <w:sz w:val="24"/>
          <w:szCs w:val="24"/>
        </w:rPr>
        <w:t>)</w:t>
      </w:r>
      <w:r w:rsidR="00882E18">
        <w:rPr>
          <w:sz w:val="24"/>
          <w:szCs w:val="24"/>
        </w:rPr>
        <w:t xml:space="preserve">, </w:t>
      </w:r>
      <w:r w:rsidR="00882E18">
        <w:rPr>
          <w:spacing w:val="7"/>
          <w:sz w:val="24"/>
          <w:szCs w:val="24"/>
        </w:rPr>
        <w:t>tax</w:t>
      </w:r>
      <w:r w:rsidR="00882E18">
        <w:rPr>
          <w:sz w:val="24"/>
          <w:szCs w:val="24"/>
        </w:rPr>
        <w:t xml:space="preserve"> </w:t>
      </w:r>
      <w:r w:rsidR="00882E18">
        <w:rPr>
          <w:spacing w:val="7"/>
          <w:sz w:val="24"/>
          <w:szCs w:val="24"/>
        </w:rPr>
        <w:t>liability</w:t>
      </w:r>
      <w:r>
        <w:rPr>
          <w:spacing w:val="58"/>
          <w:sz w:val="24"/>
          <w:szCs w:val="24"/>
        </w:rPr>
        <w:t xml:space="preserve"> </w:t>
      </w:r>
      <w:r w:rsidR="00882E18">
        <w:rPr>
          <w:spacing w:val="-1"/>
          <w:sz w:val="24"/>
          <w:szCs w:val="24"/>
        </w:rPr>
        <w:t>a</w:t>
      </w:r>
      <w:r w:rsidR="00882E18">
        <w:rPr>
          <w:sz w:val="24"/>
          <w:szCs w:val="24"/>
        </w:rPr>
        <w:t xml:space="preserve">nd </w:t>
      </w:r>
      <w:r w:rsidR="00882E18">
        <w:rPr>
          <w:spacing w:val="5"/>
          <w:sz w:val="24"/>
          <w:szCs w:val="24"/>
        </w:rPr>
        <w:t>any</w:t>
      </w:r>
      <w:r>
        <w:rPr>
          <w:spacing w:val="58"/>
          <w:sz w:val="24"/>
          <w:szCs w:val="24"/>
        </w:rPr>
        <w:t xml:space="preserve"> </w:t>
      </w:r>
      <w:r w:rsidR="00882E18">
        <w:rPr>
          <w:sz w:val="24"/>
          <w:szCs w:val="24"/>
        </w:rPr>
        <w:t>w</w:t>
      </w:r>
      <w:r w:rsidR="00882E18">
        <w:rPr>
          <w:spacing w:val="-1"/>
          <w:sz w:val="24"/>
          <w:szCs w:val="24"/>
        </w:rPr>
        <w:t>a</w:t>
      </w:r>
      <w:r w:rsidR="00882E18">
        <w:rPr>
          <w:spacing w:val="-2"/>
          <w:sz w:val="24"/>
          <w:szCs w:val="24"/>
        </w:rPr>
        <w:t>g</w:t>
      </w:r>
      <w:r w:rsidR="00882E18">
        <w:rPr>
          <w:sz w:val="24"/>
          <w:szCs w:val="24"/>
        </w:rPr>
        <w:t xml:space="preserve">e </w:t>
      </w:r>
      <w:r w:rsidR="00882E18">
        <w:rPr>
          <w:spacing w:val="4"/>
          <w:sz w:val="24"/>
          <w:szCs w:val="24"/>
        </w:rPr>
        <w:t>deductions</w:t>
      </w:r>
      <w:r>
        <w:rPr>
          <w:sz w:val="24"/>
          <w:szCs w:val="24"/>
        </w:rPr>
        <w:t xml:space="preserve"> di</w:t>
      </w:r>
      <w:r>
        <w:rPr>
          <w:spacing w:val="-1"/>
          <w:sz w:val="24"/>
          <w:szCs w:val="24"/>
        </w:rPr>
        <w:t>rec</w:t>
      </w:r>
      <w:r>
        <w:rPr>
          <w:sz w:val="24"/>
          <w:szCs w:val="24"/>
        </w:rPr>
        <w:t>t</w:t>
      </w:r>
      <w:r>
        <w:rPr>
          <w:spacing w:val="-1"/>
          <w:sz w:val="24"/>
          <w:szCs w:val="24"/>
        </w:rPr>
        <w:t>e</w:t>
      </w:r>
      <w:r>
        <w:rPr>
          <w:sz w:val="24"/>
          <w:szCs w:val="24"/>
        </w:rPr>
        <w:t>d</w:t>
      </w:r>
      <w:r>
        <w:rPr>
          <w:spacing w:val="29"/>
          <w:sz w:val="24"/>
          <w:szCs w:val="24"/>
        </w:rPr>
        <w:t xml:space="preserve"> </w:t>
      </w:r>
      <w:r>
        <w:rPr>
          <w:sz w:val="24"/>
          <w:szCs w:val="24"/>
        </w:rPr>
        <w:t>by</w:t>
      </w:r>
      <w:r>
        <w:rPr>
          <w:spacing w:val="22"/>
          <w:sz w:val="24"/>
          <w:szCs w:val="24"/>
        </w:rPr>
        <w:t xml:space="preserve"> </w:t>
      </w:r>
      <w:r>
        <w:rPr>
          <w:sz w:val="24"/>
          <w:szCs w:val="24"/>
        </w:rPr>
        <w:t>the</w:t>
      </w:r>
      <w:r>
        <w:rPr>
          <w:spacing w:val="28"/>
          <w:sz w:val="24"/>
          <w:szCs w:val="24"/>
        </w:rPr>
        <w:t xml:space="preserve"> </w:t>
      </w:r>
      <w:r>
        <w:rPr>
          <w:spacing w:val="-1"/>
          <w:sz w:val="24"/>
          <w:szCs w:val="24"/>
        </w:rPr>
        <w:t>c</w:t>
      </w:r>
      <w:r>
        <w:rPr>
          <w:sz w:val="24"/>
          <w:szCs w:val="24"/>
        </w:rPr>
        <w:t>ou</w:t>
      </w:r>
      <w:r>
        <w:rPr>
          <w:spacing w:val="-1"/>
          <w:sz w:val="24"/>
          <w:szCs w:val="24"/>
        </w:rPr>
        <w:t>r</w:t>
      </w:r>
      <w:r>
        <w:rPr>
          <w:sz w:val="24"/>
          <w:szCs w:val="24"/>
        </w:rPr>
        <w:t>ts.   Noti</w:t>
      </w:r>
      <w:r>
        <w:rPr>
          <w:spacing w:val="-1"/>
          <w:sz w:val="24"/>
          <w:szCs w:val="24"/>
        </w:rPr>
        <w:t>c</w:t>
      </w:r>
      <w:r>
        <w:rPr>
          <w:sz w:val="24"/>
          <w:szCs w:val="24"/>
        </w:rPr>
        <w:t>e</w:t>
      </w:r>
      <w:r>
        <w:rPr>
          <w:spacing w:val="26"/>
          <w:sz w:val="24"/>
          <w:szCs w:val="24"/>
        </w:rPr>
        <w:t xml:space="preserve"> </w:t>
      </w:r>
      <w:r>
        <w:rPr>
          <w:sz w:val="24"/>
          <w:szCs w:val="24"/>
        </w:rPr>
        <w:t>of</w:t>
      </w:r>
      <w:r>
        <w:rPr>
          <w:spacing w:val="26"/>
          <w:sz w:val="24"/>
          <w:szCs w:val="24"/>
        </w:rPr>
        <w:t xml:space="preserve"> </w:t>
      </w:r>
      <w:r>
        <w:rPr>
          <w:spacing w:val="-2"/>
          <w:sz w:val="24"/>
          <w:szCs w:val="24"/>
        </w:rPr>
        <w:t>g</w:t>
      </w:r>
      <w:r>
        <w:rPr>
          <w:spacing w:val="-1"/>
          <w:sz w:val="24"/>
          <w:szCs w:val="24"/>
        </w:rPr>
        <w:t>ar</w:t>
      </w:r>
      <w:r>
        <w:rPr>
          <w:sz w:val="24"/>
          <w:szCs w:val="24"/>
        </w:rPr>
        <w:t>nishm</w:t>
      </w:r>
      <w:r>
        <w:rPr>
          <w:spacing w:val="-1"/>
          <w:sz w:val="24"/>
          <w:szCs w:val="24"/>
        </w:rPr>
        <w:t>e</w:t>
      </w:r>
      <w:r>
        <w:rPr>
          <w:sz w:val="24"/>
          <w:szCs w:val="24"/>
        </w:rPr>
        <w:t>nt</w:t>
      </w:r>
      <w:r>
        <w:rPr>
          <w:spacing w:val="27"/>
          <w:sz w:val="24"/>
          <w:szCs w:val="24"/>
        </w:rPr>
        <w:t xml:space="preserve"> </w:t>
      </w:r>
      <w:r>
        <w:rPr>
          <w:sz w:val="24"/>
          <w:szCs w:val="24"/>
        </w:rPr>
        <w:t>will</w:t>
      </w:r>
      <w:r>
        <w:rPr>
          <w:spacing w:val="27"/>
          <w:sz w:val="24"/>
          <w:szCs w:val="24"/>
        </w:rPr>
        <w:t xml:space="preserve"> </w:t>
      </w:r>
      <w:r>
        <w:rPr>
          <w:sz w:val="24"/>
          <w:szCs w:val="24"/>
        </w:rPr>
        <w:t>be</w:t>
      </w:r>
      <w:r>
        <w:rPr>
          <w:spacing w:val="26"/>
          <w:sz w:val="24"/>
          <w:szCs w:val="24"/>
        </w:rPr>
        <w:t xml:space="preserve"> </w:t>
      </w:r>
      <w:r>
        <w:rPr>
          <w:sz w:val="24"/>
          <w:szCs w:val="24"/>
        </w:rPr>
        <w:t>pl</w:t>
      </w:r>
      <w:r>
        <w:rPr>
          <w:spacing w:val="-1"/>
          <w:sz w:val="24"/>
          <w:szCs w:val="24"/>
        </w:rPr>
        <w:t>ace</w:t>
      </w:r>
      <w:r>
        <w:rPr>
          <w:sz w:val="24"/>
          <w:szCs w:val="24"/>
        </w:rPr>
        <w:t>d</w:t>
      </w:r>
      <w:r>
        <w:rPr>
          <w:spacing w:val="27"/>
          <w:sz w:val="24"/>
          <w:szCs w:val="24"/>
        </w:rPr>
        <w:t xml:space="preserve"> </w:t>
      </w:r>
      <w:r>
        <w:rPr>
          <w:sz w:val="24"/>
          <w:szCs w:val="24"/>
        </w:rPr>
        <w:t>in</w:t>
      </w:r>
      <w:r>
        <w:rPr>
          <w:spacing w:val="27"/>
          <w:sz w:val="24"/>
          <w:szCs w:val="24"/>
        </w:rPr>
        <w:t xml:space="preserve"> </w:t>
      </w:r>
      <w:r>
        <w:rPr>
          <w:spacing w:val="-1"/>
          <w:sz w:val="24"/>
          <w:szCs w:val="24"/>
        </w:rPr>
        <w:t>a</w:t>
      </w:r>
      <w:r>
        <w:rPr>
          <w:sz w:val="24"/>
          <w:szCs w:val="24"/>
        </w:rPr>
        <w:t>n</w:t>
      </w:r>
      <w:r>
        <w:rPr>
          <w:spacing w:val="27"/>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 p</w:t>
      </w:r>
      <w:r>
        <w:rPr>
          <w:spacing w:val="-1"/>
          <w:sz w:val="24"/>
          <w:szCs w:val="24"/>
        </w:rPr>
        <w:t>er</w:t>
      </w:r>
      <w:r>
        <w:rPr>
          <w:sz w:val="24"/>
          <w:szCs w:val="24"/>
        </w:rPr>
        <w:t>sonn</w:t>
      </w:r>
      <w:r>
        <w:rPr>
          <w:spacing w:val="-1"/>
          <w:sz w:val="24"/>
          <w:szCs w:val="24"/>
        </w:rPr>
        <w:t>e</w:t>
      </w:r>
      <w:r>
        <w:rPr>
          <w:sz w:val="24"/>
          <w:szCs w:val="24"/>
        </w:rPr>
        <w:t xml:space="preserve">l </w:t>
      </w:r>
      <w:r>
        <w:rPr>
          <w:spacing w:val="-1"/>
          <w:sz w:val="24"/>
          <w:szCs w:val="24"/>
        </w:rPr>
        <w:t>f</w:t>
      </w:r>
      <w:r>
        <w:rPr>
          <w:sz w:val="24"/>
          <w:szCs w:val="24"/>
        </w:rPr>
        <w:t>il</w:t>
      </w:r>
      <w:r>
        <w:rPr>
          <w:spacing w:val="-1"/>
          <w:sz w:val="24"/>
          <w:szCs w:val="24"/>
        </w:rPr>
        <w:t>e</w:t>
      </w:r>
      <w:r>
        <w:rPr>
          <w:sz w:val="24"/>
          <w:szCs w:val="24"/>
        </w:rPr>
        <w:t>, if</w:t>
      </w:r>
      <w:r>
        <w:rPr>
          <w:spacing w:val="-1"/>
          <w:sz w:val="24"/>
          <w:szCs w:val="24"/>
        </w:rPr>
        <w:t xml:space="preserve"> </w:t>
      </w:r>
      <w:r>
        <w:rPr>
          <w:sz w:val="24"/>
          <w:szCs w:val="24"/>
        </w:rPr>
        <w:t>su</w:t>
      </w:r>
      <w:r>
        <w:rPr>
          <w:spacing w:val="-1"/>
          <w:sz w:val="24"/>
          <w:szCs w:val="24"/>
        </w:rPr>
        <w:t>c</w:t>
      </w:r>
      <w:r>
        <w:rPr>
          <w:sz w:val="24"/>
          <w:szCs w:val="24"/>
        </w:rPr>
        <w:t xml:space="preserve">h is </w:t>
      </w:r>
      <w:r>
        <w:rPr>
          <w:spacing w:val="-1"/>
          <w:sz w:val="24"/>
          <w:szCs w:val="24"/>
        </w:rPr>
        <w:t>rece</w:t>
      </w:r>
      <w:r>
        <w:rPr>
          <w:sz w:val="24"/>
          <w:szCs w:val="24"/>
        </w:rPr>
        <w:t>iv</w:t>
      </w:r>
      <w:r>
        <w:rPr>
          <w:spacing w:val="-1"/>
          <w:sz w:val="24"/>
          <w:szCs w:val="24"/>
        </w:rPr>
        <w:t>e</w:t>
      </w:r>
      <w:r>
        <w:rPr>
          <w:sz w:val="24"/>
          <w:szCs w:val="24"/>
        </w:rPr>
        <w:t xml:space="preserve">d </w:t>
      </w:r>
      <w:r>
        <w:rPr>
          <w:spacing w:val="-1"/>
          <w:sz w:val="24"/>
          <w:szCs w:val="24"/>
        </w:rPr>
        <w:t>a</w:t>
      </w:r>
      <w:r>
        <w:rPr>
          <w:sz w:val="24"/>
          <w:szCs w:val="24"/>
        </w:rPr>
        <w:t>nd impl</w:t>
      </w:r>
      <w:r>
        <w:rPr>
          <w:spacing w:val="-1"/>
          <w:sz w:val="24"/>
          <w:szCs w:val="24"/>
        </w:rPr>
        <w:t>e</w:t>
      </w:r>
      <w:r>
        <w:rPr>
          <w:sz w:val="24"/>
          <w:szCs w:val="24"/>
        </w:rPr>
        <w:t>m</w:t>
      </w:r>
      <w:r>
        <w:rPr>
          <w:spacing w:val="-1"/>
          <w:sz w:val="24"/>
          <w:szCs w:val="24"/>
        </w:rPr>
        <w:t>e</w:t>
      </w:r>
      <w:r>
        <w:rPr>
          <w:sz w:val="24"/>
          <w:szCs w:val="24"/>
        </w:rPr>
        <w:t>nt</w:t>
      </w:r>
      <w:r>
        <w:rPr>
          <w:spacing w:val="-1"/>
          <w:sz w:val="24"/>
          <w:szCs w:val="24"/>
        </w:rPr>
        <w:t>e</w:t>
      </w:r>
      <w:r>
        <w:rPr>
          <w:sz w:val="24"/>
          <w:szCs w:val="24"/>
        </w:rPr>
        <w:t>d.</w:t>
      </w:r>
    </w:p>
    <w:p w14:paraId="42BD1EE9" w14:textId="77777777" w:rsidR="00C00241" w:rsidRDefault="00C00241" w:rsidP="004736A1">
      <w:pPr>
        <w:spacing w:line="246" w:lineRule="auto"/>
        <w:ind w:left="840" w:right="79" w:hanging="360"/>
        <w:jc w:val="both"/>
        <w:rPr>
          <w:sz w:val="24"/>
          <w:szCs w:val="24"/>
        </w:rPr>
      </w:pPr>
    </w:p>
    <w:p w14:paraId="6C57BBB7" w14:textId="77777777" w:rsidR="00481054" w:rsidRDefault="00067A3E" w:rsidP="004736A1">
      <w:pPr>
        <w:spacing w:line="246" w:lineRule="auto"/>
        <w:ind w:left="840" w:right="79" w:hanging="360"/>
        <w:jc w:val="both"/>
        <w:rPr>
          <w:sz w:val="24"/>
          <w:szCs w:val="24"/>
        </w:rPr>
      </w:pPr>
      <w:r>
        <w:rPr>
          <w:sz w:val="24"/>
          <w:szCs w:val="24"/>
        </w:rPr>
        <w:t>4.   Emplo</w:t>
      </w:r>
      <w:r>
        <w:rPr>
          <w:spacing w:val="-7"/>
          <w:sz w:val="24"/>
          <w:szCs w:val="24"/>
        </w:rPr>
        <w:t>y</w:t>
      </w:r>
      <w:r>
        <w:rPr>
          <w:spacing w:val="-1"/>
          <w:sz w:val="24"/>
          <w:szCs w:val="24"/>
        </w:rPr>
        <w:t>ee</w:t>
      </w:r>
      <w:r>
        <w:rPr>
          <w:sz w:val="24"/>
          <w:szCs w:val="24"/>
        </w:rPr>
        <w:t xml:space="preserve">s must </w:t>
      </w:r>
      <w:r>
        <w:rPr>
          <w:spacing w:val="-1"/>
          <w:sz w:val="24"/>
          <w:szCs w:val="24"/>
        </w:rPr>
        <w:t>a</w:t>
      </w:r>
      <w:r>
        <w:rPr>
          <w:sz w:val="24"/>
          <w:szCs w:val="24"/>
        </w:rPr>
        <w:t>utho</w:t>
      </w:r>
      <w:r>
        <w:rPr>
          <w:spacing w:val="-1"/>
          <w:sz w:val="24"/>
          <w:szCs w:val="24"/>
        </w:rPr>
        <w:t>r</w:t>
      </w:r>
      <w:r>
        <w:rPr>
          <w:sz w:val="24"/>
          <w:szCs w:val="24"/>
        </w:rPr>
        <w:t>i</w:t>
      </w:r>
      <w:r>
        <w:rPr>
          <w:spacing w:val="1"/>
          <w:sz w:val="24"/>
          <w:szCs w:val="24"/>
        </w:rPr>
        <w:t>z</w:t>
      </w:r>
      <w:r>
        <w:rPr>
          <w:sz w:val="24"/>
          <w:szCs w:val="24"/>
        </w:rPr>
        <w:t>e</w:t>
      </w:r>
      <w:r>
        <w:rPr>
          <w:spacing w:val="-1"/>
          <w:sz w:val="24"/>
          <w:szCs w:val="24"/>
        </w:rPr>
        <w:t xml:space="preserve"> a</w:t>
      </w:r>
      <w:r>
        <w:rPr>
          <w:sz w:val="24"/>
          <w:szCs w:val="24"/>
        </w:rPr>
        <w:t>ny</w:t>
      </w:r>
      <w:r>
        <w:rPr>
          <w:spacing w:val="-7"/>
          <w:sz w:val="24"/>
          <w:szCs w:val="24"/>
        </w:rPr>
        <w:t xml:space="preserve"> </w:t>
      </w:r>
      <w:r>
        <w:rPr>
          <w:sz w:val="24"/>
          <w:szCs w:val="24"/>
        </w:rPr>
        <w:t>oth</w:t>
      </w:r>
      <w:r>
        <w:rPr>
          <w:spacing w:val="-1"/>
          <w:sz w:val="24"/>
          <w:szCs w:val="24"/>
        </w:rPr>
        <w:t>e</w:t>
      </w:r>
      <w:r>
        <w:rPr>
          <w:sz w:val="24"/>
          <w:szCs w:val="24"/>
        </w:rPr>
        <w:t>r</w:t>
      </w:r>
      <w:r>
        <w:rPr>
          <w:spacing w:val="-1"/>
          <w:sz w:val="24"/>
          <w:szCs w:val="24"/>
        </w:rPr>
        <w:t xml:space="preserve"> </w:t>
      </w:r>
      <w:r>
        <w:rPr>
          <w:sz w:val="24"/>
          <w:szCs w:val="24"/>
        </w:rPr>
        <w:t>d</w:t>
      </w:r>
      <w:r>
        <w:rPr>
          <w:spacing w:val="-1"/>
          <w:sz w:val="24"/>
          <w:szCs w:val="24"/>
        </w:rPr>
        <w:t>e</w:t>
      </w:r>
      <w:r>
        <w:rPr>
          <w:sz w:val="24"/>
          <w:szCs w:val="24"/>
        </w:rPr>
        <w:t>du</w:t>
      </w:r>
      <w:r>
        <w:rPr>
          <w:spacing w:val="-1"/>
          <w:sz w:val="24"/>
          <w:szCs w:val="24"/>
        </w:rPr>
        <w:t>c</w:t>
      </w:r>
      <w:r>
        <w:rPr>
          <w:sz w:val="24"/>
          <w:szCs w:val="24"/>
        </w:rPr>
        <w:t>tions in w</w:t>
      </w:r>
      <w:r>
        <w:rPr>
          <w:spacing w:val="-1"/>
          <w:sz w:val="24"/>
          <w:szCs w:val="24"/>
        </w:rPr>
        <w:t>r</w:t>
      </w:r>
      <w:r>
        <w:rPr>
          <w:sz w:val="24"/>
          <w:szCs w:val="24"/>
        </w:rPr>
        <w:t>itin</w:t>
      </w:r>
      <w:r>
        <w:rPr>
          <w:spacing w:val="-2"/>
          <w:sz w:val="24"/>
          <w:szCs w:val="24"/>
        </w:rPr>
        <w:t>g</w:t>
      </w:r>
      <w:r>
        <w:rPr>
          <w:sz w:val="24"/>
          <w:szCs w:val="24"/>
        </w:rPr>
        <w:t>. Emplo</w:t>
      </w:r>
      <w:r>
        <w:rPr>
          <w:spacing w:val="-7"/>
          <w:sz w:val="24"/>
          <w:szCs w:val="24"/>
        </w:rPr>
        <w:t>y</w:t>
      </w:r>
      <w:r>
        <w:rPr>
          <w:spacing w:val="-1"/>
          <w:sz w:val="24"/>
          <w:szCs w:val="24"/>
        </w:rPr>
        <w:t>ee</w:t>
      </w:r>
      <w:r>
        <w:rPr>
          <w:sz w:val="24"/>
          <w:szCs w:val="24"/>
        </w:rPr>
        <w:t>s must noti</w:t>
      </w:r>
      <w:r>
        <w:rPr>
          <w:spacing w:val="-1"/>
          <w:sz w:val="24"/>
          <w:szCs w:val="24"/>
        </w:rPr>
        <w:t>f</w:t>
      </w:r>
      <w:r>
        <w:rPr>
          <w:sz w:val="24"/>
          <w:szCs w:val="24"/>
        </w:rPr>
        <w:t xml:space="preserve">y </w:t>
      </w:r>
      <w:r>
        <w:rPr>
          <w:spacing w:val="1"/>
          <w:sz w:val="24"/>
          <w:szCs w:val="24"/>
        </w:rPr>
        <w:t>C</w:t>
      </w:r>
      <w:r>
        <w:rPr>
          <w:sz w:val="24"/>
          <w:szCs w:val="24"/>
        </w:rPr>
        <w:t>ity</w:t>
      </w:r>
      <w:r>
        <w:rPr>
          <w:spacing w:val="3"/>
          <w:sz w:val="24"/>
          <w:szCs w:val="24"/>
        </w:rPr>
        <w:t xml:space="preserve"> </w:t>
      </w:r>
      <w:r>
        <w:rPr>
          <w:sz w:val="24"/>
          <w:szCs w:val="24"/>
        </w:rPr>
        <w:t>T</w:t>
      </w:r>
      <w:r>
        <w:rPr>
          <w:spacing w:val="-1"/>
          <w:sz w:val="24"/>
          <w:szCs w:val="24"/>
        </w:rPr>
        <w:t>rea</w:t>
      </w:r>
      <w:r>
        <w:rPr>
          <w:sz w:val="24"/>
          <w:szCs w:val="24"/>
        </w:rPr>
        <w:t>su</w:t>
      </w:r>
      <w:r>
        <w:rPr>
          <w:spacing w:val="-1"/>
          <w:sz w:val="24"/>
          <w:szCs w:val="24"/>
        </w:rPr>
        <w:t>re</w:t>
      </w:r>
      <w:r>
        <w:rPr>
          <w:sz w:val="24"/>
          <w:szCs w:val="24"/>
        </w:rPr>
        <w:t>r</w:t>
      </w:r>
      <w:r>
        <w:rPr>
          <w:spacing w:val="9"/>
          <w:sz w:val="24"/>
          <w:szCs w:val="24"/>
        </w:rPr>
        <w:t xml:space="preserve"> </w:t>
      </w:r>
      <w:r>
        <w:rPr>
          <w:spacing w:val="-1"/>
          <w:sz w:val="24"/>
          <w:szCs w:val="24"/>
        </w:rPr>
        <w:t>a</w:t>
      </w:r>
      <w:r>
        <w:rPr>
          <w:sz w:val="24"/>
          <w:szCs w:val="24"/>
        </w:rPr>
        <w:t>t</w:t>
      </w:r>
      <w:r>
        <w:rPr>
          <w:spacing w:val="10"/>
          <w:sz w:val="24"/>
          <w:szCs w:val="24"/>
        </w:rPr>
        <w:t xml:space="preserve"> </w:t>
      </w:r>
      <w:r>
        <w:rPr>
          <w:sz w:val="24"/>
          <w:szCs w:val="24"/>
        </w:rPr>
        <w:t>l</w:t>
      </w:r>
      <w:r>
        <w:rPr>
          <w:spacing w:val="-1"/>
          <w:sz w:val="24"/>
          <w:szCs w:val="24"/>
        </w:rPr>
        <w:t>ea</w:t>
      </w:r>
      <w:r>
        <w:rPr>
          <w:sz w:val="24"/>
          <w:szCs w:val="24"/>
        </w:rPr>
        <w:t>st</w:t>
      </w:r>
      <w:r>
        <w:rPr>
          <w:spacing w:val="10"/>
          <w:sz w:val="24"/>
          <w:szCs w:val="24"/>
        </w:rPr>
        <w:t xml:space="preserve"> </w:t>
      </w:r>
      <w:r>
        <w:rPr>
          <w:sz w:val="24"/>
          <w:szCs w:val="24"/>
        </w:rPr>
        <w:t>th</w:t>
      </w:r>
      <w:r>
        <w:rPr>
          <w:spacing w:val="-1"/>
          <w:sz w:val="24"/>
          <w:szCs w:val="24"/>
        </w:rPr>
        <w:t>re</w:t>
      </w:r>
      <w:r>
        <w:rPr>
          <w:sz w:val="24"/>
          <w:szCs w:val="24"/>
        </w:rPr>
        <w:t>e</w:t>
      </w:r>
      <w:r>
        <w:rPr>
          <w:spacing w:val="9"/>
          <w:sz w:val="24"/>
          <w:szCs w:val="24"/>
        </w:rPr>
        <w:t xml:space="preserve"> </w:t>
      </w:r>
      <w:r>
        <w:rPr>
          <w:spacing w:val="-1"/>
          <w:sz w:val="24"/>
          <w:szCs w:val="24"/>
        </w:rPr>
        <w:t>(</w:t>
      </w:r>
      <w:r>
        <w:rPr>
          <w:sz w:val="24"/>
          <w:szCs w:val="24"/>
        </w:rPr>
        <w:t>3)</w:t>
      </w:r>
      <w:r>
        <w:rPr>
          <w:spacing w:val="9"/>
          <w:sz w:val="24"/>
          <w:szCs w:val="24"/>
        </w:rPr>
        <w:t xml:space="preserve"> </w:t>
      </w:r>
      <w:r>
        <w:rPr>
          <w:sz w:val="24"/>
          <w:szCs w:val="24"/>
        </w:rPr>
        <w:t>d</w:t>
      </w:r>
      <w:r>
        <w:rPr>
          <w:spacing w:val="-1"/>
          <w:sz w:val="24"/>
          <w:szCs w:val="24"/>
        </w:rPr>
        <w:t>a</w:t>
      </w:r>
      <w:r>
        <w:rPr>
          <w:spacing w:val="-7"/>
          <w:sz w:val="24"/>
          <w:szCs w:val="24"/>
        </w:rPr>
        <w:t>y</w:t>
      </w:r>
      <w:r>
        <w:rPr>
          <w:sz w:val="24"/>
          <w:szCs w:val="24"/>
        </w:rPr>
        <w:t>s</w:t>
      </w:r>
      <w:r>
        <w:rPr>
          <w:spacing w:val="10"/>
          <w:sz w:val="24"/>
          <w:szCs w:val="24"/>
        </w:rPr>
        <w:t xml:space="preserve"> </w:t>
      </w:r>
      <w:r>
        <w:rPr>
          <w:sz w:val="24"/>
          <w:szCs w:val="24"/>
        </w:rPr>
        <w:t>p</w:t>
      </w:r>
      <w:r>
        <w:rPr>
          <w:spacing w:val="-1"/>
          <w:sz w:val="24"/>
          <w:szCs w:val="24"/>
        </w:rPr>
        <w:t>r</w:t>
      </w:r>
      <w:r>
        <w:rPr>
          <w:sz w:val="24"/>
          <w:szCs w:val="24"/>
        </w:rPr>
        <w:t>ior</w:t>
      </w:r>
      <w:r>
        <w:rPr>
          <w:spacing w:val="9"/>
          <w:sz w:val="24"/>
          <w:szCs w:val="24"/>
        </w:rPr>
        <w:t xml:space="preserve"> </w:t>
      </w:r>
      <w:r>
        <w:rPr>
          <w:sz w:val="24"/>
          <w:szCs w:val="24"/>
        </w:rPr>
        <w:t>to</w:t>
      </w:r>
      <w:r>
        <w:rPr>
          <w:spacing w:val="10"/>
          <w:sz w:val="24"/>
          <w:szCs w:val="24"/>
        </w:rPr>
        <w:t xml:space="preserve"> </w:t>
      </w:r>
      <w:r>
        <w:rPr>
          <w:sz w:val="24"/>
          <w:szCs w:val="24"/>
        </w:rPr>
        <w:t>the</w:t>
      </w:r>
      <w:r>
        <w:rPr>
          <w:spacing w:val="9"/>
          <w:sz w:val="24"/>
          <w:szCs w:val="24"/>
        </w:rPr>
        <w:t xml:space="preserve"> </w:t>
      </w:r>
      <w:r>
        <w:rPr>
          <w:spacing w:val="-1"/>
          <w:sz w:val="24"/>
          <w:szCs w:val="24"/>
        </w:rPr>
        <w:t>e</w:t>
      </w:r>
      <w:r>
        <w:rPr>
          <w:sz w:val="24"/>
          <w:szCs w:val="24"/>
        </w:rPr>
        <w:t>nd</w:t>
      </w:r>
      <w:r>
        <w:rPr>
          <w:spacing w:val="10"/>
          <w:sz w:val="24"/>
          <w:szCs w:val="24"/>
        </w:rPr>
        <w:t xml:space="preserve"> </w:t>
      </w:r>
      <w:r>
        <w:rPr>
          <w:sz w:val="24"/>
          <w:szCs w:val="24"/>
        </w:rPr>
        <w:t>of</w:t>
      </w:r>
      <w:r>
        <w:rPr>
          <w:spacing w:val="9"/>
          <w:sz w:val="24"/>
          <w:szCs w:val="24"/>
        </w:rPr>
        <w:t xml:space="preserve"> </w:t>
      </w:r>
      <w:r>
        <w:rPr>
          <w:sz w:val="24"/>
          <w:szCs w:val="24"/>
        </w:rPr>
        <w:t>the</w:t>
      </w:r>
      <w:r>
        <w:rPr>
          <w:spacing w:val="7"/>
          <w:sz w:val="24"/>
          <w:szCs w:val="24"/>
        </w:rPr>
        <w:t xml:space="preserve"> </w:t>
      </w:r>
      <w:r>
        <w:rPr>
          <w:sz w:val="24"/>
          <w:szCs w:val="24"/>
        </w:rPr>
        <w:t>p</w:t>
      </w:r>
      <w:r>
        <w:rPr>
          <w:spacing w:val="-1"/>
          <w:sz w:val="24"/>
          <w:szCs w:val="24"/>
        </w:rPr>
        <w:t>a</w:t>
      </w:r>
      <w:r>
        <w:rPr>
          <w:sz w:val="24"/>
          <w:szCs w:val="24"/>
        </w:rPr>
        <w:t>y p</w:t>
      </w:r>
      <w:r>
        <w:rPr>
          <w:spacing w:val="-1"/>
          <w:sz w:val="24"/>
          <w:szCs w:val="24"/>
        </w:rPr>
        <w:t>er</w:t>
      </w:r>
      <w:r>
        <w:rPr>
          <w:sz w:val="24"/>
          <w:szCs w:val="24"/>
        </w:rPr>
        <w:t>iod</w:t>
      </w:r>
      <w:r>
        <w:rPr>
          <w:spacing w:val="8"/>
          <w:sz w:val="24"/>
          <w:szCs w:val="24"/>
        </w:rPr>
        <w:t xml:space="preserve"> </w:t>
      </w:r>
      <w:r>
        <w:rPr>
          <w:sz w:val="24"/>
          <w:szCs w:val="24"/>
        </w:rPr>
        <w:t>of</w:t>
      </w:r>
      <w:r>
        <w:rPr>
          <w:spacing w:val="7"/>
          <w:sz w:val="24"/>
          <w:szCs w:val="24"/>
        </w:rPr>
        <w:t xml:space="preserve"> </w:t>
      </w:r>
      <w:r>
        <w:rPr>
          <w:spacing w:val="-1"/>
          <w:sz w:val="24"/>
          <w:szCs w:val="24"/>
        </w:rPr>
        <w:t>a</w:t>
      </w:r>
      <w:r>
        <w:rPr>
          <w:sz w:val="24"/>
          <w:szCs w:val="24"/>
        </w:rPr>
        <w:t xml:space="preserve">ny </w:t>
      </w:r>
      <w:r>
        <w:rPr>
          <w:spacing w:val="-1"/>
          <w:sz w:val="24"/>
          <w:szCs w:val="24"/>
        </w:rPr>
        <w:t>c</w:t>
      </w:r>
      <w:r>
        <w:rPr>
          <w:sz w:val="24"/>
          <w:szCs w:val="24"/>
        </w:rPr>
        <w:t>h</w:t>
      </w:r>
      <w:r>
        <w:rPr>
          <w:spacing w:val="-1"/>
          <w:sz w:val="24"/>
          <w:szCs w:val="24"/>
        </w:rPr>
        <w:t>a</w:t>
      </w:r>
      <w:r>
        <w:rPr>
          <w:sz w:val="24"/>
          <w:szCs w:val="24"/>
        </w:rPr>
        <w:t>n</w:t>
      </w:r>
      <w:r>
        <w:rPr>
          <w:spacing w:val="-2"/>
          <w:sz w:val="24"/>
          <w:szCs w:val="24"/>
        </w:rPr>
        <w:t>g</w:t>
      </w:r>
      <w:r>
        <w:rPr>
          <w:spacing w:val="-1"/>
          <w:sz w:val="24"/>
          <w:szCs w:val="24"/>
        </w:rPr>
        <w:t>e</w:t>
      </w:r>
      <w:r>
        <w:rPr>
          <w:sz w:val="24"/>
          <w:szCs w:val="24"/>
        </w:rPr>
        <w:t>s to p</w:t>
      </w:r>
      <w:r>
        <w:rPr>
          <w:spacing w:val="-1"/>
          <w:sz w:val="24"/>
          <w:szCs w:val="24"/>
        </w:rPr>
        <w:t>re</w:t>
      </w:r>
      <w:r>
        <w:rPr>
          <w:sz w:val="24"/>
          <w:szCs w:val="24"/>
        </w:rPr>
        <w:t>viously</w:t>
      </w:r>
      <w:r>
        <w:rPr>
          <w:spacing w:val="-7"/>
          <w:sz w:val="24"/>
          <w:szCs w:val="24"/>
        </w:rPr>
        <w:t xml:space="preserve"> </w:t>
      </w:r>
      <w:r>
        <w:rPr>
          <w:spacing w:val="-1"/>
          <w:sz w:val="24"/>
          <w:szCs w:val="24"/>
        </w:rPr>
        <w:t>a</w:t>
      </w:r>
      <w:r>
        <w:rPr>
          <w:sz w:val="24"/>
          <w:szCs w:val="24"/>
        </w:rPr>
        <w:t>utho</w:t>
      </w:r>
      <w:r>
        <w:rPr>
          <w:spacing w:val="-1"/>
          <w:sz w:val="24"/>
          <w:szCs w:val="24"/>
        </w:rPr>
        <w:t>r</w:t>
      </w:r>
      <w:r>
        <w:rPr>
          <w:sz w:val="24"/>
          <w:szCs w:val="24"/>
        </w:rPr>
        <w:t>i</w:t>
      </w:r>
      <w:r>
        <w:rPr>
          <w:spacing w:val="1"/>
          <w:sz w:val="24"/>
          <w:szCs w:val="24"/>
        </w:rPr>
        <w:t>z</w:t>
      </w:r>
      <w:r>
        <w:rPr>
          <w:spacing w:val="-1"/>
          <w:sz w:val="24"/>
          <w:szCs w:val="24"/>
        </w:rPr>
        <w:t>e</w:t>
      </w:r>
      <w:r>
        <w:rPr>
          <w:sz w:val="24"/>
          <w:szCs w:val="24"/>
        </w:rPr>
        <w:t>d d</w:t>
      </w:r>
      <w:r>
        <w:rPr>
          <w:spacing w:val="-1"/>
          <w:sz w:val="24"/>
          <w:szCs w:val="24"/>
        </w:rPr>
        <w:t>e</w:t>
      </w:r>
      <w:r>
        <w:rPr>
          <w:sz w:val="24"/>
          <w:szCs w:val="24"/>
        </w:rPr>
        <w:t>du</w:t>
      </w:r>
      <w:r>
        <w:rPr>
          <w:spacing w:val="-1"/>
          <w:sz w:val="24"/>
          <w:szCs w:val="24"/>
        </w:rPr>
        <w:t>c</w:t>
      </w:r>
      <w:r>
        <w:rPr>
          <w:sz w:val="24"/>
          <w:szCs w:val="24"/>
        </w:rPr>
        <w:t>tions or</w:t>
      </w:r>
      <w:r>
        <w:rPr>
          <w:spacing w:val="-1"/>
          <w:sz w:val="24"/>
          <w:szCs w:val="24"/>
        </w:rPr>
        <w:t xml:space="preserve"> </w:t>
      </w:r>
      <w:r>
        <w:rPr>
          <w:sz w:val="24"/>
          <w:szCs w:val="24"/>
        </w:rPr>
        <w:t>withholding</w:t>
      </w:r>
      <w:r>
        <w:rPr>
          <w:spacing w:val="-2"/>
          <w:sz w:val="24"/>
          <w:szCs w:val="24"/>
        </w:rPr>
        <w:t xml:space="preserve"> </w:t>
      </w:r>
      <w:r>
        <w:rPr>
          <w:spacing w:val="-1"/>
          <w:sz w:val="24"/>
          <w:szCs w:val="24"/>
        </w:rPr>
        <w:t>a</w:t>
      </w:r>
      <w:r>
        <w:rPr>
          <w:sz w:val="24"/>
          <w:szCs w:val="24"/>
        </w:rPr>
        <w:t>llow</w:t>
      </w:r>
      <w:r>
        <w:rPr>
          <w:spacing w:val="-1"/>
          <w:sz w:val="24"/>
          <w:szCs w:val="24"/>
        </w:rPr>
        <w:t>a</w:t>
      </w:r>
      <w:r>
        <w:rPr>
          <w:sz w:val="24"/>
          <w:szCs w:val="24"/>
        </w:rPr>
        <w:t>n</w:t>
      </w:r>
      <w:r>
        <w:rPr>
          <w:spacing w:val="-1"/>
          <w:sz w:val="24"/>
          <w:szCs w:val="24"/>
        </w:rPr>
        <w:t>ce</w:t>
      </w:r>
      <w:r>
        <w:rPr>
          <w:sz w:val="24"/>
          <w:szCs w:val="24"/>
        </w:rPr>
        <w:t>s.</w:t>
      </w:r>
    </w:p>
    <w:p w14:paraId="7CC94AF8" w14:textId="77777777" w:rsidR="00481054" w:rsidRDefault="00481054" w:rsidP="004736A1">
      <w:pPr>
        <w:spacing w:before="4" w:line="280" w:lineRule="exact"/>
        <w:jc w:val="both"/>
        <w:rPr>
          <w:sz w:val="28"/>
          <w:szCs w:val="28"/>
        </w:rPr>
      </w:pPr>
    </w:p>
    <w:p w14:paraId="3BD87EBC" w14:textId="730C8902" w:rsidR="00481054" w:rsidRPr="00F46321" w:rsidRDefault="00067A3E" w:rsidP="00F46321">
      <w:pPr>
        <w:spacing w:line="246" w:lineRule="auto"/>
        <w:ind w:left="820" w:right="71" w:hanging="360"/>
        <w:jc w:val="both"/>
        <w:rPr>
          <w:sz w:val="24"/>
          <w:szCs w:val="24"/>
        </w:rPr>
      </w:pPr>
      <w:r>
        <w:rPr>
          <w:sz w:val="24"/>
          <w:szCs w:val="24"/>
        </w:rPr>
        <w:t xml:space="preserve">5.  </w:t>
      </w:r>
      <w:r>
        <w:rPr>
          <w:spacing w:val="-6"/>
          <w:sz w:val="24"/>
          <w:szCs w:val="24"/>
        </w:rPr>
        <w:t>I</w:t>
      </w:r>
      <w:r>
        <w:rPr>
          <w:sz w:val="24"/>
          <w:szCs w:val="24"/>
        </w:rPr>
        <w:t xml:space="preserve">f </w:t>
      </w:r>
      <w:r>
        <w:rPr>
          <w:spacing w:val="-1"/>
          <w:sz w:val="24"/>
          <w:szCs w:val="24"/>
        </w:rPr>
        <w:t>a</w:t>
      </w:r>
      <w:r>
        <w:rPr>
          <w:sz w:val="24"/>
          <w:szCs w:val="24"/>
        </w:rPr>
        <w:t xml:space="preserve">n </w:t>
      </w:r>
      <w:r>
        <w:rPr>
          <w:spacing w:val="-1"/>
          <w:sz w:val="24"/>
          <w:szCs w:val="24"/>
        </w:rPr>
        <w:t>e</w:t>
      </w:r>
      <w:r>
        <w:rPr>
          <w:sz w:val="24"/>
          <w:szCs w:val="24"/>
        </w:rPr>
        <w:t>mplo</w:t>
      </w:r>
      <w:r>
        <w:rPr>
          <w:spacing w:val="-7"/>
          <w:sz w:val="24"/>
          <w:szCs w:val="24"/>
        </w:rPr>
        <w:t>y</w:t>
      </w:r>
      <w:r>
        <w:rPr>
          <w:spacing w:val="-1"/>
          <w:sz w:val="24"/>
          <w:szCs w:val="24"/>
        </w:rPr>
        <w:t>e</w:t>
      </w:r>
      <w:r>
        <w:rPr>
          <w:sz w:val="24"/>
          <w:szCs w:val="24"/>
        </w:rPr>
        <w:t>e b</w:t>
      </w:r>
      <w:r>
        <w:rPr>
          <w:spacing w:val="-1"/>
          <w:sz w:val="24"/>
          <w:szCs w:val="24"/>
        </w:rPr>
        <w:t>e</w:t>
      </w:r>
      <w:r>
        <w:rPr>
          <w:sz w:val="24"/>
          <w:szCs w:val="24"/>
        </w:rPr>
        <w:t>li</w:t>
      </w:r>
      <w:r>
        <w:rPr>
          <w:spacing w:val="-1"/>
          <w:sz w:val="24"/>
          <w:szCs w:val="24"/>
        </w:rPr>
        <w:t>e</w:t>
      </w:r>
      <w:r>
        <w:rPr>
          <w:sz w:val="24"/>
          <w:szCs w:val="24"/>
        </w:rPr>
        <w:t>v</w:t>
      </w:r>
      <w:r>
        <w:rPr>
          <w:spacing w:val="-1"/>
          <w:sz w:val="24"/>
          <w:szCs w:val="24"/>
        </w:rPr>
        <w:t>e</w:t>
      </w:r>
      <w:r>
        <w:rPr>
          <w:sz w:val="24"/>
          <w:szCs w:val="24"/>
        </w:rPr>
        <w:t>s</w:t>
      </w:r>
      <w:r>
        <w:rPr>
          <w:spacing w:val="15"/>
          <w:sz w:val="24"/>
          <w:szCs w:val="24"/>
        </w:rPr>
        <w:t xml:space="preserve"> </w:t>
      </w:r>
      <w:r>
        <w:rPr>
          <w:spacing w:val="-1"/>
          <w:sz w:val="24"/>
          <w:szCs w:val="24"/>
        </w:rPr>
        <w:t>a</w:t>
      </w:r>
      <w:r>
        <w:rPr>
          <w:sz w:val="24"/>
          <w:szCs w:val="24"/>
        </w:rPr>
        <w:t>n</w:t>
      </w:r>
      <w:r>
        <w:rPr>
          <w:spacing w:val="14"/>
          <w:sz w:val="24"/>
          <w:szCs w:val="24"/>
        </w:rPr>
        <w:t xml:space="preserve"> </w:t>
      </w:r>
      <w:r>
        <w:rPr>
          <w:sz w:val="24"/>
          <w:szCs w:val="24"/>
        </w:rPr>
        <w:t>imp</w:t>
      </w:r>
      <w:r>
        <w:rPr>
          <w:spacing w:val="-1"/>
          <w:sz w:val="24"/>
          <w:szCs w:val="24"/>
        </w:rPr>
        <w:t>r</w:t>
      </w:r>
      <w:r>
        <w:rPr>
          <w:sz w:val="24"/>
          <w:szCs w:val="24"/>
        </w:rPr>
        <w:t>op</w:t>
      </w:r>
      <w:r>
        <w:rPr>
          <w:spacing w:val="-1"/>
          <w:sz w:val="24"/>
          <w:szCs w:val="24"/>
        </w:rPr>
        <w:t>e</w:t>
      </w:r>
      <w:r>
        <w:rPr>
          <w:sz w:val="24"/>
          <w:szCs w:val="24"/>
        </w:rPr>
        <w:t>r p</w:t>
      </w:r>
      <w:r>
        <w:rPr>
          <w:spacing w:val="-1"/>
          <w:sz w:val="24"/>
          <w:szCs w:val="24"/>
        </w:rPr>
        <w:t>a</w:t>
      </w:r>
      <w:r>
        <w:rPr>
          <w:spacing w:val="-7"/>
          <w:sz w:val="24"/>
          <w:szCs w:val="24"/>
        </w:rPr>
        <w:t>y</w:t>
      </w:r>
      <w:r>
        <w:rPr>
          <w:spacing w:val="-1"/>
          <w:sz w:val="24"/>
          <w:szCs w:val="24"/>
        </w:rPr>
        <w:t>r</w:t>
      </w:r>
      <w:r>
        <w:rPr>
          <w:sz w:val="24"/>
          <w:szCs w:val="24"/>
        </w:rPr>
        <w:t>oll d</w:t>
      </w:r>
      <w:r>
        <w:rPr>
          <w:spacing w:val="-1"/>
          <w:sz w:val="24"/>
          <w:szCs w:val="24"/>
        </w:rPr>
        <w:t>e</w:t>
      </w:r>
      <w:r>
        <w:rPr>
          <w:sz w:val="24"/>
          <w:szCs w:val="24"/>
        </w:rPr>
        <w:t>du</w:t>
      </w:r>
      <w:r>
        <w:rPr>
          <w:spacing w:val="-1"/>
          <w:sz w:val="24"/>
          <w:szCs w:val="24"/>
        </w:rPr>
        <w:t>c</w:t>
      </w:r>
      <w:r>
        <w:rPr>
          <w:sz w:val="24"/>
          <w:szCs w:val="24"/>
        </w:rPr>
        <w:t>tion h</w:t>
      </w:r>
      <w:r>
        <w:rPr>
          <w:spacing w:val="-1"/>
          <w:sz w:val="24"/>
          <w:szCs w:val="24"/>
        </w:rPr>
        <w:t>a</w:t>
      </w:r>
      <w:r>
        <w:rPr>
          <w:sz w:val="24"/>
          <w:szCs w:val="24"/>
        </w:rPr>
        <w:t>s</w:t>
      </w:r>
      <w:r>
        <w:rPr>
          <w:spacing w:val="12"/>
          <w:sz w:val="24"/>
          <w:szCs w:val="24"/>
        </w:rPr>
        <w:t xml:space="preserve"> </w:t>
      </w:r>
      <w:r>
        <w:rPr>
          <w:sz w:val="24"/>
          <w:szCs w:val="24"/>
        </w:rPr>
        <w:t>b</w:t>
      </w:r>
      <w:r>
        <w:rPr>
          <w:spacing w:val="-1"/>
          <w:sz w:val="24"/>
          <w:szCs w:val="24"/>
        </w:rPr>
        <w:t>ee</w:t>
      </w:r>
      <w:r>
        <w:rPr>
          <w:sz w:val="24"/>
          <w:szCs w:val="24"/>
        </w:rPr>
        <w:t>n m</w:t>
      </w:r>
      <w:r>
        <w:rPr>
          <w:spacing w:val="-1"/>
          <w:sz w:val="24"/>
          <w:szCs w:val="24"/>
        </w:rPr>
        <w:t>a</w:t>
      </w:r>
      <w:r>
        <w:rPr>
          <w:sz w:val="24"/>
          <w:szCs w:val="24"/>
        </w:rPr>
        <w:t>d</w:t>
      </w:r>
      <w:r>
        <w:rPr>
          <w:spacing w:val="-1"/>
          <w:sz w:val="24"/>
          <w:szCs w:val="24"/>
        </w:rPr>
        <w:t>e</w:t>
      </w:r>
      <w:r>
        <w:rPr>
          <w:sz w:val="24"/>
          <w:szCs w:val="24"/>
        </w:rPr>
        <w:t xml:space="preserve">, the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25"/>
          <w:sz w:val="24"/>
          <w:szCs w:val="24"/>
        </w:rPr>
        <w:t xml:space="preserve"> </w:t>
      </w:r>
      <w:r>
        <w:rPr>
          <w:sz w:val="24"/>
          <w:szCs w:val="24"/>
        </w:rPr>
        <w:t>must</w:t>
      </w:r>
      <w:r>
        <w:rPr>
          <w:spacing w:val="27"/>
          <w:sz w:val="24"/>
          <w:szCs w:val="24"/>
        </w:rPr>
        <w:t xml:space="preserve"> </w:t>
      </w:r>
      <w:r>
        <w:rPr>
          <w:sz w:val="24"/>
          <w:szCs w:val="24"/>
        </w:rPr>
        <w:t>noti</w:t>
      </w:r>
      <w:r>
        <w:rPr>
          <w:spacing w:val="-1"/>
          <w:sz w:val="24"/>
          <w:szCs w:val="24"/>
        </w:rPr>
        <w:t>f</w:t>
      </w:r>
      <w:r>
        <w:rPr>
          <w:sz w:val="24"/>
          <w:szCs w:val="24"/>
        </w:rPr>
        <w:t>y</w:t>
      </w:r>
      <w:r>
        <w:rPr>
          <w:spacing w:val="19"/>
          <w:sz w:val="24"/>
          <w:szCs w:val="24"/>
        </w:rPr>
        <w:t xml:space="preserve"> </w:t>
      </w:r>
      <w:r>
        <w:rPr>
          <w:sz w:val="24"/>
          <w:szCs w:val="24"/>
        </w:rPr>
        <w:t>the</w:t>
      </w:r>
      <w:r>
        <w:rPr>
          <w:spacing w:val="25"/>
          <w:sz w:val="24"/>
          <w:szCs w:val="24"/>
        </w:rPr>
        <w:t xml:space="preserve"> </w:t>
      </w:r>
      <w:r>
        <w:rPr>
          <w:spacing w:val="1"/>
          <w:sz w:val="24"/>
          <w:szCs w:val="24"/>
        </w:rPr>
        <w:t>C</w:t>
      </w:r>
      <w:r>
        <w:rPr>
          <w:sz w:val="24"/>
          <w:szCs w:val="24"/>
        </w:rPr>
        <w:t>ity</w:t>
      </w:r>
      <w:r>
        <w:rPr>
          <w:spacing w:val="17"/>
          <w:sz w:val="24"/>
          <w:szCs w:val="24"/>
        </w:rPr>
        <w:t xml:space="preserve"> </w:t>
      </w:r>
      <w:r>
        <w:rPr>
          <w:sz w:val="24"/>
          <w:szCs w:val="24"/>
        </w:rPr>
        <w:t>T</w:t>
      </w:r>
      <w:r>
        <w:rPr>
          <w:spacing w:val="-1"/>
          <w:sz w:val="24"/>
          <w:szCs w:val="24"/>
        </w:rPr>
        <w:t>rea</w:t>
      </w:r>
      <w:r>
        <w:rPr>
          <w:sz w:val="24"/>
          <w:szCs w:val="24"/>
        </w:rPr>
        <w:t>su</w:t>
      </w:r>
      <w:r>
        <w:rPr>
          <w:spacing w:val="-1"/>
          <w:sz w:val="24"/>
          <w:szCs w:val="24"/>
        </w:rPr>
        <w:t>re</w:t>
      </w:r>
      <w:r>
        <w:rPr>
          <w:sz w:val="24"/>
          <w:szCs w:val="24"/>
        </w:rPr>
        <w:t>r</w:t>
      </w:r>
      <w:r>
        <w:rPr>
          <w:spacing w:val="23"/>
          <w:sz w:val="24"/>
          <w:szCs w:val="24"/>
        </w:rPr>
        <w:t xml:space="preserve"> </w:t>
      </w:r>
      <w:r>
        <w:rPr>
          <w:sz w:val="24"/>
          <w:szCs w:val="24"/>
        </w:rPr>
        <w:t>imm</w:t>
      </w:r>
      <w:r>
        <w:rPr>
          <w:spacing w:val="-1"/>
          <w:sz w:val="24"/>
          <w:szCs w:val="24"/>
        </w:rPr>
        <w:t>e</w:t>
      </w:r>
      <w:r>
        <w:rPr>
          <w:sz w:val="24"/>
          <w:szCs w:val="24"/>
        </w:rPr>
        <w:t>di</w:t>
      </w:r>
      <w:r>
        <w:rPr>
          <w:spacing w:val="-1"/>
          <w:sz w:val="24"/>
          <w:szCs w:val="24"/>
        </w:rPr>
        <w:t>a</w:t>
      </w:r>
      <w:r>
        <w:rPr>
          <w:sz w:val="24"/>
          <w:szCs w:val="24"/>
        </w:rPr>
        <w:t>t</w:t>
      </w:r>
      <w:r>
        <w:rPr>
          <w:spacing w:val="-1"/>
          <w:sz w:val="24"/>
          <w:szCs w:val="24"/>
        </w:rPr>
        <w:t>e</w:t>
      </w:r>
      <w:r>
        <w:rPr>
          <w:sz w:val="24"/>
          <w:szCs w:val="24"/>
        </w:rPr>
        <w:t>l</w:t>
      </w:r>
      <w:r>
        <w:rPr>
          <w:spacing w:val="-7"/>
          <w:sz w:val="24"/>
          <w:szCs w:val="24"/>
        </w:rPr>
        <w:t>y</w:t>
      </w:r>
      <w:r>
        <w:rPr>
          <w:sz w:val="24"/>
          <w:szCs w:val="24"/>
        </w:rPr>
        <w:t>.  The</w:t>
      </w:r>
      <w:r>
        <w:rPr>
          <w:spacing w:val="23"/>
          <w:sz w:val="24"/>
          <w:szCs w:val="24"/>
        </w:rPr>
        <w:t xml:space="preserve"> </w:t>
      </w:r>
      <w:r>
        <w:rPr>
          <w:spacing w:val="1"/>
          <w:sz w:val="24"/>
          <w:szCs w:val="24"/>
        </w:rPr>
        <w:t>C</w:t>
      </w:r>
      <w:r>
        <w:rPr>
          <w:sz w:val="24"/>
          <w:szCs w:val="24"/>
        </w:rPr>
        <w:t>ity</w:t>
      </w:r>
      <w:r>
        <w:rPr>
          <w:spacing w:val="17"/>
          <w:sz w:val="24"/>
          <w:szCs w:val="24"/>
        </w:rPr>
        <w:t xml:space="preserve"> </w:t>
      </w:r>
      <w:r>
        <w:rPr>
          <w:sz w:val="24"/>
          <w:szCs w:val="24"/>
        </w:rPr>
        <w:t>will</w:t>
      </w:r>
      <w:r>
        <w:rPr>
          <w:spacing w:val="24"/>
          <w:sz w:val="24"/>
          <w:szCs w:val="24"/>
        </w:rPr>
        <w:t xml:space="preserve"> </w:t>
      </w:r>
      <w:r>
        <w:rPr>
          <w:sz w:val="24"/>
          <w:szCs w:val="24"/>
        </w:rPr>
        <w:t>p</w:t>
      </w:r>
      <w:r>
        <w:rPr>
          <w:spacing w:val="-1"/>
          <w:sz w:val="24"/>
          <w:szCs w:val="24"/>
        </w:rPr>
        <w:t>r</w:t>
      </w:r>
      <w:r>
        <w:rPr>
          <w:sz w:val="24"/>
          <w:szCs w:val="24"/>
        </w:rPr>
        <w:t xml:space="preserve">omptly </w:t>
      </w:r>
      <w:r>
        <w:rPr>
          <w:spacing w:val="-1"/>
          <w:sz w:val="24"/>
          <w:szCs w:val="24"/>
        </w:rPr>
        <w:t>re</w:t>
      </w:r>
      <w:r>
        <w:rPr>
          <w:sz w:val="24"/>
          <w:szCs w:val="24"/>
        </w:rPr>
        <w:t>vi</w:t>
      </w:r>
      <w:r>
        <w:rPr>
          <w:spacing w:val="-1"/>
          <w:sz w:val="24"/>
          <w:szCs w:val="24"/>
        </w:rPr>
        <w:t>e</w:t>
      </w:r>
      <w:r>
        <w:rPr>
          <w:sz w:val="24"/>
          <w:szCs w:val="24"/>
        </w:rPr>
        <w:t>w</w:t>
      </w:r>
      <w:r>
        <w:rPr>
          <w:spacing w:val="33"/>
          <w:sz w:val="24"/>
          <w:szCs w:val="24"/>
        </w:rPr>
        <w:t xml:space="preserve"> </w:t>
      </w:r>
      <w:r>
        <w:rPr>
          <w:spacing w:val="-1"/>
          <w:sz w:val="24"/>
          <w:szCs w:val="24"/>
        </w:rPr>
        <w:t>re</w:t>
      </w:r>
      <w:r>
        <w:rPr>
          <w:sz w:val="24"/>
          <w:szCs w:val="24"/>
        </w:rPr>
        <w:t>po</w:t>
      </w:r>
      <w:r>
        <w:rPr>
          <w:spacing w:val="-1"/>
          <w:sz w:val="24"/>
          <w:szCs w:val="24"/>
        </w:rPr>
        <w:t>r</w:t>
      </w:r>
      <w:r>
        <w:rPr>
          <w:sz w:val="24"/>
          <w:szCs w:val="24"/>
        </w:rPr>
        <w:t>ts</w:t>
      </w:r>
      <w:r>
        <w:rPr>
          <w:spacing w:val="34"/>
          <w:sz w:val="24"/>
          <w:szCs w:val="24"/>
        </w:rPr>
        <w:t xml:space="preserve"> </w:t>
      </w:r>
      <w:r>
        <w:rPr>
          <w:sz w:val="24"/>
          <w:szCs w:val="24"/>
        </w:rPr>
        <w:t>of</w:t>
      </w:r>
      <w:r>
        <w:rPr>
          <w:spacing w:val="33"/>
          <w:sz w:val="24"/>
          <w:szCs w:val="24"/>
        </w:rPr>
        <w:t xml:space="preserve"> </w:t>
      </w:r>
      <w:r>
        <w:rPr>
          <w:sz w:val="24"/>
          <w:szCs w:val="24"/>
        </w:rPr>
        <w:t>imp</w:t>
      </w:r>
      <w:r>
        <w:rPr>
          <w:spacing w:val="-1"/>
          <w:sz w:val="24"/>
          <w:szCs w:val="24"/>
        </w:rPr>
        <w:t>r</w:t>
      </w:r>
      <w:r>
        <w:rPr>
          <w:sz w:val="24"/>
          <w:szCs w:val="24"/>
        </w:rPr>
        <w:t>op</w:t>
      </w:r>
      <w:r>
        <w:rPr>
          <w:spacing w:val="-1"/>
          <w:sz w:val="24"/>
          <w:szCs w:val="24"/>
        </w:rPr>
        <w:t>e</w:t>
      </w:r>
      <w:r>
        <w:rPr>
          <w:sz w:val="24"/>
          <w:szCs w:val="24"/>
        </w:rPr>
        <w:t>r</w:t>
      </w:r>
      <w:r>
        <w:rPr>
          <w:spacing w:val="30"/>
          <w:sz w:val="24"/>
          <w:szCs w:val="24"/>
        </w:rPr>
        <w:t xml:space="preserve"> </w:t>
      </w:r>
      <w:r>
        <w:rPr>
          <w:sz w:val="24"/>
          <w:szCs w:val="24"/>
        </w:rPr>
        <w:t>d</w:t>
      </w:r>
      <w:r>
        <w:rPr>
          <w:spacing w:val="-1"/>
          <w:sz w:val="24"/>
          <w:szCs w:val="24"/>
        </w:rPr>
        <w:t>e</w:t>
      </w:r>
      <w:r>
        <w:rPr>
          <w:sz w:val="24"/>
          <w:szCs w:val="24"/>
        </w:rPr>
        <w:t>du</w:t>
      </w:r>
      <w:r>
        <w:rPr>
          <w:spacing w:val="-1"/>
          <w:sz w:val="24"/>
          <w:szCs w:val="24"/>
        </w:rPr>
        <w:t>c</w:t>
      </w:r>
      <w:r>
        <w:rPr>
          <w:sz w:val="24"/>
          <w:szCs w:val="24"/>
        </w:rPr>
        <w:t>tions</w:t>
      </w:r>
      <w:r>
        <w:rPr>
          <w:spacing w:val="31"/>
          <w:sz w:val="24"/>
          <w:szCs w:val="24"/>
        </w:rPr>
        <w:t xml:space="preserve"> </w:t>
      </w:r>
      <w:r>
        <w:rPr>
          <w:spacing w:val="-1"/>
          <w:sz w:val="24"/>
          <w:szCs w:val="24"/>
        </w:rPr>
        <w:t>a</w:t>
      </w:r>
      <w:r>
        <w:rPr>
          <w:sz w:val="24"/>
          <w:szCs w:val="24"/>
        </w:rPr>
        <w:t>nd,</w:t>
      </w:r>
      <w:r>
        <w:rPr>
          <w:spacing w:val="31"/>
          <w:sz w:val="24"/>
          <w:szCs w:val="24"/>
        </w:rPr>
        <w:t xml:space="preserve"> </w:t>
      </w:r>
      <w:r>
        <w:rPr>
          <w:sz w:val="24"/>
          <w:szCs w:val="24"/>
        </w:rPr>
        <w:t>if</w:t>
      </w:r>
      <w:r>
        <w:rPr>
          <w:spacing w:val="30"/>
          <w:sz w:val="24"/>
          <w:szCs w:val="24"/>
        </w:rPr>
        <w:t xml:space="preserve"> </w:t>
      </w:r>
      <w:r>
        <w:rPr>
          <w:sz w:val="24"/>
          <w:szCs w:val="24"/>
        </w:rPr>
        <w:t>v</w:t>
      </w:r>
      <w:r>
        <w:rPr>
          <w:spacing w:val="-1"/>
          <w:sz w:val="24"/>
          <w:szCs w:val="24"/>
        </w:rPr>
        <w:t>a</w:t>
      </w:r>
      <w:r>
        <w:rPr>
          <w:sz w:val="24"/>
          <w:szCs w:val="24"/>
        </w:rPr>
        <w:t>lid,</w:t>
      </w:r>
      <w:r>
        <w:rPr>
          <w:spacing w:val="31"/>
          <w:sz w:val="24"/>
          <w:szCs w:val="24"/>
        </w:rPr>
        <w:t xml:space="preserve"> </w:t>
      </w:r>
      <w:r>
        <w:rPr>
          <w:spacing w:val="-1"/>
          <w:sz w:val="24"/>
          <w:szCs w:val="24"/>
        </w:rPr>
        <w:t>re</w:t>
      </w:r>
      <w:r>
        <w:rPr>
          <w:sz w:val="24"/>
          <w:szCs w:val="24"/>
        </w:rPr>
        <w:t>imbu</w:t>
      </w:r>
      <w:r>
        <w:rPr>
          <w:spacing w:val="-1"/>
          <w:sz w:val="24"/>
          <w:szCs w:val="24"/>
        </w:rPr>
        <w:t>r</w:t>
      </w:r>
      <w:r>
        <w:rPr>
          <w:sz w:val="24"/>
          <w:szCs w:val="24"/>
        </w:rPr>
        <w:t>se</w:t>
      </w:r>
      <w:r>
        <w:rPr>
          <w:spacing w:val="30"/>
          <w:sz w:val="24"/>
          <w:szCs w:val="24"/>
        </w:rPr>
        <w:t xml:space="preserve"> </w:t>
      </w:r>
      <w:r>
        <w:rPr>
          <w:spacing w:val="-1"/>
          <w:sz w:val="24"/>
          <w:szCs w:val="24"/>
        </w:rPr>
        <w:t>a</w:t>
      </w:r>
      <w:r>
        <w:rPr>
          <w:sz w:val="24"/>
          <w:szCs w:val="24"/>
        </w:rPr>
        <w:t>n</w:t>
      </w:r>
      <w:r>
        <w:rPr>
          <w:spacing w:val="31"/>
          <w:sz w:val="24"/>
          <w:szCs w:val="24"/>
        </w:rPr>
        <w:t xml:space="preserve"> </w:t>
      </w:r>
      <w:r>
        <w:rPr>
          <w:spacing w:val="-1"/>
          <w:sz w:val="24"/>
          <w:szCs w:val="24"/>
        </w:rPr>
        <w:t>e</w:t>
      </w:r>
      <w:r>
        <w:rPr>
          <w:sz w:val="24"/>
          <w:szCs w:val="24"/>
        </w:rPr>
        <w:t>mp</w:t>
      </w:r>
      <w:r>
        <w:rPr>
          <w:spacing w:val="1"/>
          <w:sz w:val="24"/>
          <w:szCs w:val="24"/>
        </w:rPr>
        <w:t>l</w:t>
      </w:r>
      <w:r>
        <w:rPr>
          <w:sz w:val="24"/>
          <w:szCs w:val="24"/>
        </w:rPr>
        <w:t>o</w:t>
      </w:r>
      <w:r>
        <w:rPr>
          <w:spacing w:val="-7"/>
          <w:sz w:val="24"/>
          <w:szCs w:val="24"/>
        </w:rPr>
        <w:t>y</w:t>
      </w:r>
      <w:r>
        <w:rPr>
          <w:spacing w:val="-1"/>
          <w:sz w:val="24"/>
          <w:szCs w:val="24"/>
        </w:rPr>
        <w:t>e</w:t>
      </w:r>
      <w:r>
        <w:rPr>
          <w:sz w:val="24"/>
          <w:szCs w:val="24"/>
        </w:rPr>
        <w:t>e</w:t>
      </w:r>
      <w:r>
        <w:rPr>
          <w:spacing w:val="30"/>
          <w:sz w:val="24"/>
          <w:szCs w:val="24"/>
        </w:rPr>
        <w:t xml:space="preserve"> </w:t>
      </w:r>
      <w:r>
        <w:rPr>
          <w:spacing w:val="-1"/>
          <w:sz w:val="24"/>
          <w:szCs w:val="24"/>
        </w:rPr>
        <w:t>f</w:t>
      </w:r>
      <w:r>
        <w:rPr>
          <w:sz w:val="24"/>
          <w:szCs w:val="24"/>
        </w:rPr>
        <w:t xml:space="preserve">or </w:t>
      </w:r>
      <w:r>
        <w:rPr>
          <w:spacing w:val="-1"/>
          <w:sz w:val="24"/>
          <w:szCs w:val="24"/>
        </w:rPr>
        <w:t>a</w:t>
      </w:r>
      <w:r>
        <w:rPr>
          <w:sz w:val="24"/>
          <w:szCs w:val="24"/>
        </w:rPr>
        <w:t>ny imp</w:t>
      </w:r>
      <w:r>
        <w:rPr>
          <w:spacing w:val="-1"/>
          <w:sz w:val="24"/>
          <w:szCs w:val="24"/>
        </w:rPr>
        <w:t>r</w:t>
      </w:r>
      <w:r>
        <w:rPr>
          <w:sz w:val="24"/>
          <w:szCs w:val="24"/>
        </w:rPr>
        <w:t>op</w:t>
      </w:r>
      <w:r>
        <w:rPr>
          <w:spacing w:val="-1"/>
          <w:sz w:val="24"/>
          <w:szCs w:val="24"/>
        </w:rPr>
        <w:t>e</w:t>
      </w:r>
      <w:r>
        <w:rPr>
          <w:sz w:val="24"/>
          <w:szCs w:val="24"/>
        </w:rPr>
        <w:t>r</w:t>
      </w:r>
      <w:r>
        <w:rPr>
          <w:spacing w:val="7"/>
          <w:sz w:val="24"/>
          <w:szCs w:val="24"/>
        </w:rPr>
        <w:t xml:space="preserve"> </w:t>
      </w:r>
      <w:r>
        <w:rPr>
          <w:sz w:val="24"/>
          <w:szCs w:val="24"/>
        </w:rPr>
        <w:t>d</w:t>
      </w:r>
      <w:r>
        <w:rPr>
          <w:spacing w:val="-1"/>
          <w:sz w:val="24"/>
          <w:szCs w:val="24"/>
        </w:rPr>
        <w:t>e</w:t>
      </w:r>
      <w:r>
        <w:rPr>
          <w:sz w:val="24"/>
          <w:szCs w:val="24"/>
        </w:rPr>
        <w:t>du</w:t>
      </w:r>
      <w:r>
        <w:rPr>
          <w:spacing w:val="-1"/>
          <w:sz w:val="24"/>
          <w:szCs w:val="24"/>
        </w:rPr>
        <w:t>c</w:t>
      </w:r>
      <w:r>
        <w:rPr>
          <w:sz w:val="24"/>
          <w:szCs w:val="24"/>
        </w:rPr>
        <w:t>tion</w:t>
      </w:r>
      <w:r>
        <w:rPr>
          <w:spacing w:val="-1"/>
          <w:sz w:val="24"/>
          <w:szCs w:val="24"/>
        </w:rPr>
        <w:t>(</w:t>
      </w:r>
      <w:r>
        <w:rPr>
          <w:sz w:val="24"/>
          <w:szCs w:val="24"/>
        </w:rPr>
        <w:t>s)</w:t>
      </w:r>
      <w:r>
        <w:rPr>
          <w:spacing w:val="7"/>
          <w:sz w:val="24"/>
          <w:szCs w:val="24"/>
        </w:rPr>
        <w:t xml:space="preserve"> </w:t>
      </w:r>
      <w:r>
        <w:rPr>
          <w:spacing w:val="-1"/>
          <w:sz w:val="24"/>
          <w:szCs w:val="24"/>
        </w:rPr>
        <w:t>a</w:t>
      </w:r>
      <w:r>
        <w:rPr>
          <w:sz w:val="24"/>
          <w:szCs w:val="24"/>
        </w:rPr>
        <w:t>s</w:t>
      </w:r>
      <w:r>
        <w:rPr>
          <w:spacing w:val="8"/>
          <w:sz w:val="24"/>
          <w:szCs w:val="24"/>
        </w:rPr>
        <w:t xml:space="preserve"> </w:t>
      </w:r>
      <w:r>
        <w:rPr>
          <w:sz w:val="24"/>
          <w:szCs w:val="24"/>
        </w:rPr>
        <w:t>soon</w:t>
      </w:r>
      <w:r>
        <w:rPr>
          <w:spacing w:val="7"/>
          <w:sz w:val="24"/>
          <w:szCs w:val="24"/>
        </w:rPr>
        <w:t xml:space="preserve"> </w:t>
      </w:r>
      <w:r>
        <w:rPr>
          <w:spacing w:val="-1"/>
          <w:sz w:val="24"/>
          <w:szCs w:val="24"/>
        </w:rPr>
        <w:t>a</w:t>
      </w:r>
      <w:r>
        <w:rPr>
          <w:sz w:val="24"/>
          <w:szCs w:val="24"/>
        </w:rPr>
        <w:t>s</w:t>
      </w:r>
      <w:r>
        <w:rPr>
          <w:spacing w:val="8"/>
          <w:sz w:val="24"/>
          <w:szCs w:val="24"/>
        </w:rPr>
        <w:t xml:space="preserve"> </w:t>
      </w:r>
      <w:r>
        <w:rPr>
          <w:sz w:val="24"/>
          <w:szCs w:val="24"/>
        </w:rPr>
        <w:t>possible</w:t>
      </w:r>
      <w:r>
        <w:rPr>
          <w:spacing w:val="6"/>
          <w:sz w:val="24"/>
          <w:szCs w:val="24"/>
        </w:rPr>
        <w:t xml:space="preserve"> </w:t>
      </w:r>
      <w:r>
        <w:rPr>
          <w:spacing w:val="-1"/>
          <w:sz w:val="24"/>
          <w:szCs w:val="24"/>
        </w:rPr>
        <w:t>af</w:t>
      </w:r>
      <w:r>
        <w:rPr>
          <w:sz w:val="24"/>
          <w:szCs w:val="24"/>
        </w:rPr>
        <w:t>t</w:t>
      </w:r>
      <w:r>
        <w:rPr>
          <w:spacing w:val="-1"/>
          <w:sz w:val="24"/>
          <w:szCs w:val="24"/>
        </w:rPr>
        <w:t>e</w:t>
      </w:r>
      <w:r>
        <w:rPr>
          <w:sz w:val="24"/>
          <w:szCs w:val="24"/>
        </w:rPr>
        <w:t>r</w:t>
      </w:r>
      <w:r>
        <w:rPr>
          <w:spacing w:val="7"/>
          <w:sz w:val="24"/>
          <w:szCs w:val="24"/>
        </w:rPr>
        <w:t xml:space="preserve"> </w:t>
      </w:r>
      <w:r>
        <w:rPr>
          <w:sz w:val="24"/>
          <w:szCs w:val="24"/>
        </w:rPr>
        <w:t>the</w:t>
      </w:r>
      <w:r>
        <w:rPr>
          <w:spacing w:val="6"/>
          <w:sz w:val="24"/>
          <w:szCs w:val="24"/>
        </w:rPr>
        <w:t xml:space="preserve"> </w:t>
      </w:r>
      <w:r>
        <w:rPr>
          <w:spacing w:val="-1"/>
          <w:sz w:val="24"/>
          <w:szCs w:val="24"/>
        </w:rPr>
        <w:t>c</w:t>
      </w:r>
      <w:r>
        <w:rPr>
          <w:sz w:val="24"/>
          <w:szCs w:val="24"/>
        </w:rPr>
        <w:t>on</w:t>
      </w:r>
      <w:r>
        <w:rPr>
          <w:spacing w:val="-1"/>
          <w:sz w:val="24"/>
          <w:szCs w:val="24"/>
        </w:rPr>
        <w:t>c</w:t>
      </w:r>
      <w:r>
        <w:rPr>
          <w:sz w:val="24"/>
          <w:szCs w:val="24"/>
        </w:rPr>
        <w:t>lusion</w:t>
      </w:r>
      <w:r>
        <w:rPr>
          <w:spacing w:val="5"/>
          <w:sz w:val="24"/>
          <w:szCs w:val="24"/>
        </w:rPr>
        <w:t xml:space="preserve"> </w:t>
      </w:r>
      <w:r>
        <w:rPr>
          <w:sz w:val="24"/>
          <w:szCs w:val="24"/>
        </w:rPr>
        <w:t>of</w:t>
      </w:r>
      <w:r>
        <w:rPr>
          <w:spacing w:val="4"/>
          <w:sz w:val="24"/>
          <w:szCs w:val="24"/>
        </w:rPr>
        <w:t xml:space="preserve"> </w:t>
      </w:r>
      <w:r>
        <w:rPr>
          <w:sz w:val="24"/>
          <w:szCs w:val="24"/>
        </w:rPr>
        <w:t>the inv</w:t>
      </w:r>
      <w:r>
        <w:rPr>
          <w:spacing w:val="-1"/>
          <w:sz w:val="24"/>
          <w:szCs w:val="24"/>
        </w:rPr>
        <w:t>e</w:t>
      </w:r>
      <w:r>
        <w:rPr>
          <w:sz w:val="24"/>
          <w:szCs w:val="24"/>
        </w:rPr>
        <w:t>sti</w:t>
      </w:r>
      <w:r>
        <w:rPr>
          <w:spacing w:val="-2"/>
          <w:sz w:val="24"/>
          <w:szCs w:val="24"/>
        </w:rPr>
        <w:t>g</w:t>
      </w:r>
      <w:r>
        <w:rPr>
          <w:spacing w:val="-1"/>
          <w:sz w:val="24"/>
          <w:szCs w:val="24"/>
        </w:rPr>
        <w:t>a</w:t>
      </w:r>
      <w:r>
        <w:rPr>
          <w:sz w:val="24"/>
          <w:szCs w:val="24"/>
        </w:rPr>
        <w:t xml:space="preserve">tion. </w:t>
      </w:r>
      <w:r>
        <w:rPr>
          <w:spacing w:val="53"/>
          <w:sz w:val="24"/>
          <w:szCs w:val="24"/>
        </w:rPr>
        <w:t xml:space="preserve"> </w:t>
      </w:r>
      <w:r>
        <w:rPr>
          <w:sz w:val="24"/>
          <w:szCs w:val="24"/>
        </w:rPr>
        <w:t>The</w:t>
      </w:r>
      <w:r>
        <w:rPr>
          <w:spacing w:val="25"/>
          <w:sz w:val="24"/>
          <w:szCs w:val="24"/>
        </w:rPr>
        <w:t xml:space="preserve"> </w:t>
      </w:r>
      <w:r>
        <w:rPr>
          <w:spacing w:val="1"/>
          <w:sz w:val="24"/>
          <w:szCs w:val="24"/>
        </w:rPr>
        <w:t>C</w:t>
      </w:r>
      <w:r>
        <w:rPr>
          <w:sz w:val="24"/>
          <w:szCs w:val="24"/>
        </w:rPr>
        <w:t>ity</w:t>
      </w:r>
      <w:r>
        <w:rPr>
          <w:spacing w:val="19"/>
          <w:sz w:val="24"/>
          <w:szCs w:val="24"/>
        </w:rPr>
        <w:t xml:space="preserve"> </w:t>
      </w:r>
      <w:r>
        <w:rPr>
          <w:sz w:val="24"/>
          <w:szCs w:val="24"/>
        </w:rPr>
        <w:t>will</w:t>
      </w:r>
      <w:r>
        <w:rPr>
          <w:spacing w:val="27"/>
          <w:sz w:val="24"/>
          <w:szCs w:val="24"/>
        </w:rPr>
        <w:t xml:space="preserve"> </w:t>
      </w:r>
      <w:r>
        <w:rPr>
          <w:spacing w:val="-1"/>
          <w:sz w:val="24"/>
          <w:szCs w:val="24"/>
        </w:rPr>
        <w:t>crea</w:t>
      </w:r>
      <w:r>
        <w:rPr>
          <w:sz w:val="24"/>
          <w:szCs w:val="24"/>
        </w:rPr>
        <w:t>te</w:t>
      </w:r>
      <w:r>
        <w:rPr>
          <w:spacing w:val="25"/>
          <w:sz w:val="24"/>
          <w:szCs w:val="24"/>
        </w:rPr>
        <w:t xml:space="preserve"> </w:t>
      </w:r>
      <w:r>
        <w:rPr>
          <w:sz w:val="24"/>
          <w:szCs w:val="24"/>
        </w:rPr>
        <w:t>a</w:t>
      </w:r>
      <w:r>
        <w:rPr>
          <w:spacing w:val="25"/>
          <w:sz w:val="24"/>
          <w:szCs w:val="24"/>
        </w:rPr>
        <w:t xml:space="preserve"> </w:t>
      </w:r>
      <w:r>
        <w:rPr>
          <w:sz w:val="24"/>
          <w:szCs w:val="24"/>
        </w:rPr>
        <w:t>w</w:t>
      </w:r>
      <w:r>
        <w:rPr>
          <w:spacing w:val="-1"/>
          <w:sz w:val="24"/>
          <w:szCs w:val="24"/>
        </w:rPr>
        <w:t>r</w:t>
      </w:r>
      <w:r>
        <w:rPr>
          <w:sz w:val="24"/>
          <w:szCs w:val="24"/>
        </w:rPr>
        <w:t>itt</w:t>
      </w:r>
      <w:r>
        <w:rPr>
          <w:spacing w:val="-1"/>
          <w:sz w:val="24"/>
          <w:szCs w:val="24"/>
        </w:rPr>
        <w:t>e</w:t>
      </w:r>
      <w:r>
        <w:rPr>
          <w:sz w:val="24"/>
          <w:szCs w:val="24"/>
        </w:rPr>
        <w:t>n</w:t>
      </w:r>
      <w:r>
        <w:rPr>
          <w:spacing w:val="26"/>
          <w:sz w:val="24"/>
          <w:szCs w:val="24"/>
        </w:rPr>
        <w:t xml:space="preserve"> </w:t>
      </w:r>
      <w:r>
        <w:rPr>
          <w:spacing w:val="-1"/>
          <w:sz w:val="24"/>
          <w:szCs w:val="24"/>
        </w:rPr>
        <w:t>acc</w:t>
      </w:r>
      <w:r>
        <w:rPr>
          <w:sz w:val="24"/>
          <w:szCs w:val="24"/>
        </w:rPr>
        <w:t>ount</w:t>
      </w:r>
      <w:r>
        <w:rPr>
          <w:spacing w:val="27"/>
          <w:sz w:val="24"/>
          <w:szCs w:val="24"/>
        </w:rPr>
        <w:t xml:space="preserve"> </w:t>
      </w:r>
      <w:r>
        <w:rPr>
          <w:sz w:val="24"/>
          <w:szCs w:val="24"/>
        </w:rPr>
        <w:t>of</w:t>
      </w:r>
      <w:r>
        <w:rPr>
          <w:spacing w:val="26"/>
          <w:sz w:val="24"/>
          <w:szCs w:val="24"/>
        </w:rPr>
        <w:t xml:space="preserve"> </w:t>
      </w:r>
      <w:r>
        <w:rPr>
          <w:sz w:val="24"/>
          <w:szCs w:val="24"/>
        </w:rPr>
        <w:t>the</w:t>
      </w:r>
      <w:r>
        <w:rPr>
          <w:spacing w:val="25"/>
          <w:sz w:val="24"/>
          <w:szCs w:val="24"/>
        </w:rPr>
        <w:t xml:space="preserve"> </w:t>
      </w:r>
      <w:r>
        <w:rPr>
          <w:sz w:val="24"/>
          <w:szCs w:val="24"/>
        </w:rPr>
        <w:t>p</w:t>
      </w:r>
      <w:r>
        <w:rPr>
          <w:spacing w:val="-1"/>
          <w:sz w:val="24"/>
          <w:szCs w:val="24"/>
        </w:rPr>
        <w:t>r</w:t>
      </w:r>
      <w:r>
        <w:rPr>
          <w:sz w:val="24"/>
          <w:szCs w:val="24"/>
        </w:rPr>
        <w:t>obl</w:t>
      </w:r>
      <w:r>
        <w:rPr>
          <w:spacing w:val="-1"/>
          <w:sz w:val="24"/>
          <w:szCs w:val="24"/>
        </w:rPr>
        <w:t>e</w:t>
      </w:r>
      <w:r>
        <w:rPr>
          <w:sz w:val="24"/>
          <w:szCs w:val="24"/>
        </w:rPr>
        <w:t>m</w:t>
      </w:r>
      <w:r>
        <w:rPr>
          <w:spacing w:val="27"/>
          <w:sz w:val="24"/>
          <w:szCs w:val="24"/>
        </w:rPr>
        <w:t xml:space="preserve"> </w:t>
      </w:r>
      <w:r>
        <w:rPr>
          <w:sz w:val="24"/>
          <w:szCs w:val="24"/>
        </w:rPr>
        <w:t>or</w:t>
      </w:r>
      <w:r>
        <w:rPr>
          <w:spacing w:val="26"/>
          <w:sz w:val="24"/>
          <w:szCs w:val="24"/>
        </w:rPr>
        <w:t xml:space="preserve"> </w:t>
      </w:r>
      <w:r>
        <w:rPr>
          <w:spacing w:val="-1"/>
          <w:sz w:val="24"/>
          <w:szCs w:val="24"/>
        </w:rPr>
        <w:t>c</w:t>
      </w:r>
      <w:r>
        <w:rPr>
          <w:sz w:val="24"/>
          <w:szCs w:val="24"/>
        </w:rPr>
        <w:t>on</w:t>
      </w:r>
      <w:r>
        <w:rPr>
          <w:spacing w:val="-1"/>
          <w:sz w:val="24"/>
          <w:szCs w:val="24"/>
        </w:rPr>
        <w:t>cer</w:t>
      </w:r>
      <w:r>
        <w:rPr>
          <w:sz w:val="24"/>
          <w:szCs w:val="24"/>
        </w:rPr>
        <w:t xml:space="preserve">n </w:t>
      </w:r>
      <w:r>
        <w:rPr>
          <w:spacing w:val="-1"/>
          <w:sz w:val="24"/>
          <w:szCs w:val="24"/>
        </w:rPr>
        <w:t>a</w:t>
      </w:r>
      <w:r>
        <w:rPr>
          <w:sz w:val="24"/>
          <w:szCs w:val="24"/>
        </w:rPr>
        <w:t>nd the</w:t>
      </w:r>
      <w:r>
        <w:rPr>
          <w:spacing w:val="-1"/>
          <w:sz w:val="24"/>
          <w:szCs w:val="24"/>
        </w:rPr>
        <w:t xml:space="preserve"> re</w:t>
      </w:r>
      <w:r>
        <w:rPr>
          <w:sz w:val="24"/>
          <w:szCs w:val="24"/>
        </w:rPr>
        <w:t>solution.</w:t>
      </w:r>
    </w:p>
    <w:p w14:paraId="7B82C0AB" w14:textId="77777777" w:rsidR="00481054" w:rsidRDefault="00067A3E" w:rsidP="004736A1">
      <w:pPr>
        <w:pStyle w:val="Heading2"/>
        <w:numPr>
          <w:ilvl w:val="0"/>
          <w:numId w:val="0"/>
        </w:numPr>
        <w:ind w:left="1440"/>
        <w:jc w:val="both"/>
        <w:rPr>
          <w:sz w:val="24"/>
          <w:szCs w:val="24"/>
        </w:rPr>
      </w:pPr>
      <w:bookmarkStart w:id="19" w:name="_Toc535591460"/>
      <w:r>
        <w:rPr>
          <w:spacing w:val="1"/>
          <w:sz w:val="24"/>
          <w:szCs w:val="24"/>
          <w:u w:val="single" w:color="000000"/>
        </w:rPr>
        <w:t>S</w:t>
      </w:r>
      <w:r>
        <w:rPr>
          <w:sz w:val="24"/>
          <w:szCs w:val="24"/>
          <w:u w:val="single" w:color="000000"/>
        </w:rPr>
        <w:t>E</w:t>
      </w:r>
      <w:r>
        <w:rPr>
          <w:spacing w:val="1"/>
          <w:sz w:val="24"/>
          <w:szCs w:val="24"/>
          <w:u w:val="single" w:color="000000"/>
        </w:rPr>
        <w:t>C</w:t>
      </w:r>
      <w:r>
        <w:rPr>
          <w:sz w:val="24"/>
          <w:szCs w:val="24"/>
          <w:u w:val="single" w:color="000000"/>
        </w:rPr>
        <w:t>T</w:t>
      </w:r>
      <w:r>
        <w:rPr>
          <w:spacing w:val="-6"/>
          <w:sz w:val="24"/>
          <w:szCs w:val="24"/>
          <w:u w:val="single" w:color="000000"/>
        </w:rPr>
        <w:t>I</w:t>
      </w:r>
      <w:r>
        <w:rPr>
          <w:sz w:val="24"/>
          <w:szCs w:val="24"/>
          <w:u w:val="single" w:color="000000"/>
        </w:rPr>
        <w:t>ON E. T</w:t>
      </w:r>
      <w:r>
        <w:rPr>
          <w:spacing w:val="-6"/>
          <w:sz w:val="24"/>
          <w:szCs w:val="24"/>
          <w:u w:val="single" w:color="000000"/>
        </w:rPr>
        <w:t>I</w:t>
      </w:r>
      <w:r>
        <w:rPr>
          <w:sz w:val="24"/>
          <w:szCs w:val="24"/>
          <w:u w:val="single" w:color="000000"/>
        </w:rPr>
        <w:t>ME KEE</w:t>
      </w:r>
      <w:r>
        <w:rPr>
          <w:spacing w:val="1"/>
          <w:sz w:val="24"/>
          <w:szCs w:val="24"/>
          <w:u w:val="single" w:color="000000"/>
        </w:rPr>
        <w:t>P</w:t>
      </w:r>
      <w:r>
        <w:rPr>
          <w:spacing w:val="-6"/>
          <w:sz w:val="24"/>
          <w:szCs w:val="24"/>
          <w:u w:val="single" w:color="000000"/>
        </w:rPr>
        <w:t>I</w:t>
      </w:r>
      <w:r>
        <w:rPr>
          <w:sz w:val="24"/>
          <w:szCs w:val="24"/>
          <w:u w:val="single" w:color="000000"/>
        </w:rPr>
        <w:t>NG</w:t>
      </w:r>
      <w:bookmarkEnd w:id="19"/>
    </w:p>
    <w:p w14:paraId="6226602C" w14:textId="77777777" w:rsidR="00481054" w:rsidRDefault="00481054" w:rsidP="004736A1">
      <w:pPr>
        <w:spacing w:before="18" w:line="220" w:lineRule="exact"/>
        <w:jc w:val="both"/>
        <w:rPr>
          <w:sz w:val="22"/>
          <w:szCs w:val="22"/>
        </w:rPr>
      </w:pPr>
    </w:p>
    <w:p w14:paraId="75446228" w14:textId="77777777" w:rsidR="00481054" w:rsidRDefault="00067A3E" w:rsidP="004736A1">
      <w:pPr>
        <w:spacing w:line="246" w:lineRule="auto"/>
        <w:ind w:left="820" w:right="80" w:hanging="360"/>
        <w:jc w:val="both"/>
        <w:rPr>
          <w:sz w:val="24"/>
          <w:szCs w:val="24"/>
        </w:rPr>
      </w:pPr>
      <w:r>
        <w:rPr>
          <w:sz w:val="24"/>
          <w:szCs w:val="24"/>
        </w:rPr>
        <w:t xml:space="preserve">1.   </w:t>
      </w:r>
      <w:r>
        <w:rPr>
          <w:spacing w:val="-1"/>
          <w:sz w:val="24"/>
          <w:szCs w:val="24"/>
        </w:rPr>
        <w:t>Fe</w:t>
      </w:r>
      <w:r>
        <w:rPr>
          <w:sz w:val="24"/>
          <w:szCs w:val="24"/>
        </w:rPr>
        <w:t>d</w:t>
      </w:r>
      <w:r>
        <w:rPr>
          <w:spacing w:val="-1"/>
          <w:sz w:val="24"/>
          <w:szCs w:val="24"/>
        </w:rPr>
        <w:t>era</w:t>
      </w:r>
      <w:r>
        <w:rPr>
          <w:sz w:val="24"/>
          <w:szCs w:val="24"/>
        </w:rPr>
        <w:t>l</w:t>
      </w:r>
      <w:r>
        <w:rPr>
          <w:spacing w:val="12"/>
          <w:sz w:val="24"/>
          <w:szCs w:val="24"/>
        </w:rPr>
        <w:t xml:space="preserve"> </w:t>
      </w:r>
      <w:r>
        <w:rPr>
          <w:spacing w:val="-1"/>
          <w:sz w:val="24"/>
          <w:szCs w:val="24"/>
        </w:rPr>
        <w:t>a</w:t>
      </w:r>
      <w:r>
        <w:rPr>
          <w:sz w:val="24"/>
          <w:szCs w:val="24"/>
        </w:rPr>
        <w:t>nd</w:t>
      </w:r>
      <w:r>
        <w:rPr>
          <w:spacing w:val="12"/>
          <w:sz w:val="24"/>
          <w:szCs w:val="24"/>
        </w:rPr>
        <w:t xml:space="preserve"> </w:t>
      </w:r>
      <w:r>
        <w:rPr>
          <w:sz w:val="24"/>
          <w:szCs w:val="24"/>
        </w:rPr>
        <w:t>st</w:t>
      </w:r>
      <w:r>
        <w:rPr>
          <w:spacing w:val="-1"/>
          <w:sz w:val="24"/>
          <w:szCs w:val="24"/>
        </w:rPr>
        <w:t>a</w:t>
      </w:r>
      <w:r>
        <w:rPr>
          <w:sz w:val="24"/>
          <w:szCs w:val="24"/>
        </w:rPr>
        <w:t>te</w:t>
      </w:r>
      <w:r>
        <w:rPr>
          <w:spacing w:val="11"/>
          <w:sz w:val="24"/>
          <w:szCs w:val="24"/>
        </w:rPr>
        <w:t xml:space="preserve"> </w:t>
      </w:r>
      <w:r>
        <w:rPr>
          <w:sz w:val="24"/>
          <w:szCs w:val="24"/>
        </w:rPr>
        <w:t>l</w:t>
      </w:r>
      <w:r>
        <w:rPr>
          <w:spacing w:val="-1"/>
          <w:sz w:val="24"/>
          <w:szCs w:val="24"/>
        </w:rPr>
        <w:t>a</w:t>
      </w:r>
      <w:r>
        <w:rPr>
          <w:sz w:val="24"/>
          <w:szCs w:val="24"/>
        </w:rPr>
        <w:t>ws</w:t>
      </w:r>
      <w:r>
        <w:rPr>
          <w:spacing w:val="12"/>
          <w:sz w:val="24"/>
          <w:szCs w:val="24"/>
        </w:rPr>
        <w:t xml:space="preserve"> </w:t>
      </w:r>
      <w:r>
        <w:rPr>
          <w:spacing w:val="-1"/>
          <w:sz w:val="24"/>
          <w:szCs w:val="24"/>
        </w:rPr>
        <w:t>re</w:t>
      </w:r>
      <w:r>
        <w:rPr>
          <w:sz w:val="24"/>
          <w:szCs w:val="24"/>
        </w:rPr>
        <w:t>qui</w:t>
      </w:r>
      <w:r>
        <w:rPr>
          <w:spacing w:val="-1"/>
          <w:sz w:val="24"/>
          <w:szCs w:val="24"/>
        </w:rPr>
        <w:t>r</w:t>
      </w:r>
      <w:r>
        <w:rPr>
          <w:sz w:val="24"/>
          <w:szCs w:val="24"/>
        </w:rPr>
        <w:t>e</w:t>
      </w:r>
      <w:r>
        <w:rPr>
          <w:spacing w:val="11"/>
          <w:sz w:val="24"/>
          <w:szCs w:val="24"/>
        </w:rPr>
        <w:t xml:space="preserve"> </w:t>
      </w:r>
      <w:r>
        <w:rPr>
          <w:sz w:val="24"/>
          <w:szCs w:val="24"/>
        </w:rPr>
        <w:t>the</w:t>
      </w:r>
      <w:r>
        <w:rPr>
          <w:spacing w:val="11"/>
          <w:sz w:val="24"/>
          <w:szCs w:val="24"/>
        </w:rPr>
        <w:t xml:space="preserve"> </w:t>
      </w:r>
      <w:r>
        <w:rPr>
          <w:spacing w:val="1"/>
          <w:sz w:val="24"/>
          <w:szCs w:val="24"/>
        </w:rPr>
        <w:t>C</w:t>
      </w:r>
      <w:r>
        <w:rPr>
          <w:sz w:val="24"/>
          <w:szCs w:val="24"/>
        </w:rPr>
        <w:t>ity</w:t>
      </w:r>
      <w:r>
        <w:rPr>
          <w:spacing w:val="5"/>
          <w:sz w:val="24"/>
          <w:szCs w:val="24"/>
        </w:rPr>
        <w:t xml:space="preserve"> </w:t>
      </w:r>
      <w:r>
        <w:rPr>
          <w:sz w:val="24"/>
          <w:szCs w:val="24"/>
        </w:rPr>
        <w:t>to</w:t>
      </w:r>
      <w:r>
        <w:rPr>
          <w:spacing w:val="10"/>
          <w:sz w:val="24"/>
          <w:szCs w:val="24"/>
        </w:rPr>
        <w:t xml:space="preserve"> </w:t>
      </w:r>
      <w:r>
        <w:rPr>
          <w:sz w:val="24"/>
          <w:szCs w:val="24"/>
        </w:rPr>
        <w:t>k</w:t>
      </w:r>
      <w:r>
        <w:rPr>
          <w:spacing w:val="-1"/>
          <w:sz w:val="24"/>
          <w:szCs w:val="24"/>
        </w:rPr>
        <w:t>ee</w:t>
      </w:r>
      <w:r>
        <w:rPr>
          <w:sz w:val="24"/>
          <w:szCs w:val="24"/>
        </w:rPr>
        <w:t>p</w:t>
      </w:r>
      <w:r>
        <w:rPr>
          <w:spacing w:val="10"/>
          <w:sz w:val="24"/>
          <w:szCs w:val="24"/>
        </w:rPr>
        <w:t xml:space="preserve"> </w:t>
      </w:r>
      <w:r>
        <w:rPr>
          <w:spacing w:val="-1"/>
          <w:sz w:val="24"/>
          <w:szCs w:val="24"/>
        </w:rPr>
        <w:t>a</w:t>
      </w:r>
      <w:r>
        <w:rPr>
          <w:sz w:val="24"/>
          <w:szCs w:val="24"/>
        </w:rPr>
        <w:t>n</w:t>
      </w:r>
      <w:r>
        <w:rPr>
          <w:spacing w:val="10"/>
          <w:sz w:val="24"/>
          <w:szCs w:val="24"/>
        </w:rPr>
        <w:t xml:space="preserve"> </w:t>
      </w:r>
      <w:r>
        <w:rPr>
          <w:spacing w:val="-1"/>
          <w:sz w:val="24"/>
          <w:szCs w:val="24"/>
        </w:rPr>
        <w:t>acc</w:t>
      </w:r>
      <w:r>
        <w:rPr>
          <w:sz w:val="24"/>
          <w:szCs w:val="24"/>
        </w:rPr>
        <w:t>u</w:t>
      </w:r>
      <w:r>
        <w:rPr>
          <w:spacing w:val="-1"/>
          <w:sz w:val="24"/>
          <w:szCs w:val="24"/>
        </w:rPr>
        <w:t>ra</w:t>
      </w:r>
      <w:r>
        <w:rPr>
          <w:sz w:val="24"/>
          <w:szCs w:val="24"/>
        </w:rPr>
        <w:t>te</w:t>
      </w:r>
      <w:r>
        <w:rPr>
          <w:spacing w:val="9"/>
          <w:sz w:val="24"/>
          <w:szCs w:val="24"/>
        </w:rPr>
        <w:t xml:space="preserve"> </w:t>
      </w:r>
      <w:r>
        <w:rPr>
          <w:spacing w:val="-1"/>
          <w:sz w:val="24"/>
          <w:szCs w:val="24"/>
        </w:rPr>
        <w:t>rec</w:t>
      </w:r>
      <w:r>
        <w:rPr>
          <w:sz w:val="24"/>
          <w:szCs w:val="24"/>
        </w:rPr>
        <w:t>o</w:t>
      </w:r>
      <w:r>
        <w:rPr>
          <w:spacing w:val="-1"/>
          <w:sz w:val="24"/>
          <w:szCs w:val="24"/>
        </w:rPr>
        <w:t>r</w:t>
      </w:r>
      <w:r>
        <w:rPr>
          <w:sz w:val="24"/>
          <w:szCs w:val="24"/>
        </w:rPr>
        <w:t>d</w:t>
      </w:r>
      <w:r>
        <w:rPr>
          <w:spacing w:val="10"/>
          <w:sz w:val="24"/>
          <w:szCs w:val="24"/>
        </w:rPr>
        <w:t xml:space="preserve"> </w:t>
      </w:r>
      <w:r>
        <w:rPr>
          <w:sz w:val="24"/>
          <w:szCs w:val="24"/>
        </w:rPr>
        <w:t>of</w:t>
      </w:r>
      <w:r>
        <w:rPr>
          <w:spacing w:val="9"/>
          <w:sz w:val="24"/>
          <w:szCs w:val="24"/>
        </w:rPr>
        <w:t xml:space="preserve"> </w:t>
      </w:r>
      <w:r>
        <w:rPr>
          <w:sz w:val="24"/>
          <w:szCs w:val="24"/>
        </w:rPr>
        <w:t>time</w:t>
      </w:r>
      <w:r>
        <w:rPr>
          <w:spacing w:val="9"/>
          <w:sz w:val="24"/>
          <w:szCs w:val="24"/>
        </w:rPr>
        <w:t xml:space="preserve"> </w:t>
      </w:r>
      <w:r>
        <w:rPr>
          <w:spacing w:val="-1"/>
          <w:sz w:val="24"/>
          <w:szCs w:val="24"/>
        </w:rPr>
        <w:t>w</w:t>
      </w:r>
      <w:r>
        <w:rPr>
          <w:sz w:val="24"/>
          <w:szCs w:val="24"/>
        </w:rPr>
        <w:t>o</w:t>
      </w:r>
      <w:r>
        <w:rPr>
          <w:spacing w:val="-1"/>
          <w:sz w:val="24"/>
          <w:szCs w:val="24"/>
        </w:rPr>
        <w:t>r</w:t>
      </w:r>
      <w:r>
        <w:rPr>
          <w:sz w:val="24"/>
          <w:szCs w:val="24"/>
        </w:rPr>
        <w:t>k</w:t>
      </w:r>
      <w:r>
        <w:rPr>
          <w:spacing w:val="-1"/>
          <w:sz w:val="24"/>
          <w:szCs w:val="24"/>
        </w:rPr>
        <w:t xml:space="preserve">ed </w:t>
      </w:r>
      <w:r>
        <w:rPr>
          <w:sz w:val="24"/>
          <w:szCs w:val="24"/>
        </w:rPr>
        <w:t>in</w:t>
      </w:r>
      <w:r>
        <w:rPr>
          <w:spacing w:val="2"/>
          <w:sz w:val="24"/>
          <w:szCs w:val="24"/>
        </w:rPr>
        <w:t xml:space="preserve"> </w:t>
      </w:r>
      <w:r>
        <w:rPr>
          <w:sz w:val="24"/>
          <w:szCs w:val="24"/>
        </w:rPr>
        <w:t>o</w:t>
      </w:r>
      <w:r>
        <w:rPr>
          <w:spacing w:val="-1"/>
          <w:sz w:val="24"/>
          <w:szCs w:val="24"/>
        </w:rPr>
        <w:t>r</w:t>
      </w:r>
      <w:r>
        <w:rPr>
          <w:sz w:val="24"/>
          <w:szCs w:val="24"/>
        </w:rPr>
        <w:t>d</w:t>
      </w:r>
      <w:r>
        <w:rPr>
          <w:spacing w:val="-1"/>
          <w:sz w:val="24"/>
          <w:szCs w:val="24"/>
        </w:rPr>
        <w:t>e</w:t>
      </w:r>
      <w:r>
        <w:rPr>
          <w:sz w:val="24"/>
          <w:szCs w:val="24"/>
        </w:rPr>
        <w:t>r</w:t>
      </w:r>
      <w:r>
        <w:rPr>
          <w:spacing w:val="2"/>
          <w:sz w:val="24"/>
          <w:szCs w:val="24"/>
        </w:rPr>
        <w:t xml:space="preserve"> </w:t>
      </w:r>
      <w:r>
        <w:rPr>
          <w:sz w:val="24"/>
          <w:szCs w:val="24"/>
        </w:rPr>
        <w:t xml:space="preserve">to </w:t>
      </w:r>
      <w:r>
        <w:rPr>
          <w:spacing w:val="-1"/>
          <w:sz w:val="24"/>
          <w:szCs w:val="24"/>
        </w:rPr>
        <w:t>ca</w:t>
      </w:r>
      <w:r>
        <w:rPr>
          <w:sz w:val="24"/>
          <w:szCs w:val="24"/>
        </w:rPr>
        <w:t>l</w:t>
      </w:r>
      <w:r>
        <w:rPr>
          <w:spacing w:val="-1"/>
          <w:sz w:val="24"/>
          <w:szCs w:val="24"/>
        </w:rPr>
        <w:t>c</w:t>
      </w:r>
      <w:r>
        <w:rPr>
          <w:sz w:val="24"/>
          <w:szCs w:val="24"/>
        </w:rPr>
        <w:t>ul</w:t>
      </w:r>
      <w:r>
        <w:rPr>
          <w:spacing w:val="-1"/>
          <w:sz w:val="24"/>
          <w:szCs w:val="24"/>
        </w:rPr>
        <w:t>a</w:t>
      </w:r>
      <w:r>
        <w:rPr>
          <w:sz w:val="24"/>
          <w:szCs w:val="24"/>
        </w:rPr>
        <w:t>te</w:t>
      </w:r>
      <w:r>
        <w:rPr>
          <w:spacing w:val="-1"/>
          <w:sz w:val="24"/>
          <w:szCs w:val="24"/>
        </w:rPr>
        <w:t xml:space="preserve"> e</w:t>
      </w:r>
      <w:r>
        <w:rPr>
          <w:sz w:val="24"/>
          <w:szCs w:val="24"/>
        </w:rPr>
        <w:t>mp</w:t>
      </w:r>
      <w:r>
        <w:rPr>
          <w:spacing w:val="1"/>
          <w:sz w:val="24"/>
          <w:szCs w:val="24"/>
        </w:rPr>
        <w:t>l</w:t>
      </w:r>
      <w:r>
        <w:rPr>
          <w:sz w:val="24"/>
          <w:szCs w:val="24"/>
        </w:rPr>
        <w:t>o</w:t>
      </w:r>
      <w:r>
        <w:rPr>
          <w:spacing w:val="-7"/>
          <w:sz w:val="24"/>
          <w:szCs w:val="24"/>
        </w:rPr>
        <w:t>y</w:t>
      </w:r>
      <w:r>
        <w:rPr>
          <w:spacing w:val="-1"/>
          <w:sz w:val="24"/>
          <w:szCs w:val="24"/>
        </w:rPr>
        <w:t>e</w:t>
      </w:r>
      <w:r>
        <w:rPr>
          <w:sz w:val="24"/>
          <w:szCs w:val="24"/>
        </w:rPr>
        <w:t>e</w:t>
      </w:r>
      <w:r>
        <w:rPr>
          <w:spacing w:val="-1"/>
          <w:sz w:val="24"/>
          <w:szCs w:val="24"/>
        </w:rPr>
        <w:t xml:space="preserve"> </w:t>
      </w:r>
      <w:r>
        <w:rPr>
          <w:sz w:val="24"/>
          <w:szCs w:val="24"/>
        </w:rPr>
        <w:t>p</w:t>
      </w:r>
      <w:r>
        <w:rPr>
          <w:spacing w:val="-1"/>
          <w:sz w:val="24"/>
          <w:szCs w:val="24"/>
        </w:rPr>
        <w:t>a</w:t>
      </w:r>
      <w:r>
        <w:rPr>
          <w:sz w:val="24"/>
          <w:szCs w:val="24"/>
        </w:rPr>
        <w:t>y</w:t>
      </w:r>
      <w:r>
        <w:rPr>
          <w:spacing w:val="-7"/>
          <w:sz w:val="24"/>
          <w:szCs w:val="24"/>
        </w:rPr>
        <w:t xml:space="preserve"> </w:t>
      </w:r>
      <w:r>
        <w:rPr>
          <w:spacing w:val="-1"/>
          <w:sz w:val="24"/>
          <w:szCs w:val="24"/>
        </w:rPr>
        <w:t>a</w:t>
      </w:r>
      <w:r>
        <w:rPr>
          <w:sz w:val="24"/>
          <w:szCs w:val="24"/>
        </w:rPr>
        <w:t>nd b</w:t>
      </w:r>
      <w:r>
        <w:rPr>
          <w:spacing w:val="-1"/>
          <w:sz w:val="24"/>
          <w:szCs w:val="24"/>
        </w:rPr>
        <w:t>e</w:t>
      </w:r>
      <w:r>
        <w:rPr>
          <w:sz w:val="24"/>
          <w:szCs w:val="24"/>
        </w:rPr>
        <w:t>n</w:t>
      </w:r>
      <w:r>
        <w:rPr>
          <w:spacing w:val="-1"/>
          <w:sz w:val="24"/>
          <w:szCs w:val="24"/>
        </w:rPr>
        <w:t>ef</w:t>
      </w:r>
      <w:r>
        <w:rPr>
          <w:sz w:val="24"/>
          <w:szCs w:val="24"/>
        </w:rPr>
        <w:t>its. A</w:t>
      </w:r>
      <w:r>
        <w:rPr>
          <w:spacing w:val="-1"/>
          <w:sz w:val="24"/>
          <w:szCs w:val="24"/>
        </w:rPr>
        <w:t>cc</w:t>
      </w:r>
      <w:r>
        <w:rPr>
          <w:sz w:val="24"/>
          <w:szCs w:val="24"/>
        </w:rPr>
        <w:t>u</w:t>
      </w:r>
      <w:r>
        <w:rPr>
          <w:spacing w:val="-1"/>
          <w:sz w:val="24"/>
          <w:szCs w:val="24"/>
        </w:rPr>
        <w:t>ra</w:t>
      </w:r>
      <w:r>
        <w:rPr>
          <w:sz w:val="24"/>
          <w:szCs w:val="24"/>
        </w:rPr>
        <w:t>t</w:t>
      </w:r>
      <w:r>
        <w:rPr>
          <w:spacing w:val="-1"/>
          <w:sz w:val="24"/>
          <w:szCs w:val="24"/>
        </w:rPr>
        <w:t>e</w:t>
      </w:r>
      <w:r>
        <w:rPr>
          <w:sz w:val="24"/>
          <w:szCs w:val="24"/>
        </w:rPr>
        <w:t>ly</w:t>
      </w:r>
      <w:r>
        <w:rPr>
          <w:spacing w:val="-7"/>
          <w:sz w:val="24"/>
          <w:szCs w:val="24"/>
        </w:rPr>
        <w:t xml:space="preserve"> </w:t>
      </w:r>
      <w:r>
        <w:rPr>
          <w:spacing w:val="-1"/>
          <w:sz w:val="24"/>
          <w:szCs w:val="24"/>
        </w:rPr>
        <w:t>rec</w:t>
      </w:r>
      <w:r>
        <w:rPr>
          <w:sz w:val="24"/>
          <w:szCs w:val="24"/>
        </w:rPr>
        <w:t>o</w:t>
      </w:r>
      <w:r>
        <w:rPr>
          <w:spacing w:val="-1"/>
          <w:sz w:val="24"/>
          <w:szCs w:val="24"/>
        </w:rPr>
        <w:t>r</w:t>
      </w:r>
      <w:r>
        <w:rPr>
          <w:sz w:val="24"/>
          <w:szCs w:val="24"/>
        </w:rPr>
        <w:t>ding</w:t>
      </w:r>
      <w:r>
        <w:rPr>
          <w:spacing w:val="-2"/>
          <w:sz w:val="24"/>
          <w:szCs w:val="24"/>
        </w:rPr>
        <w:t xml:space="preserve"> </w:t>
      </w:r>
      <w:r>
        <w:rPr>
          <w:sz w:val="24"/>
          <w:szCs w:val="24"/>
        </w:rPr>
        <w:t>time</w:t>
      </w:r>
      <w:r>
        <w:rPr>
          <w:spacing w:val="-1"/>
          <w:sz w:val="24"/>
          <w:szCs w:val="24"/>
        </w:rPr>
        <w:t xml:space="preserve"> </w:t>
      </w:r>
      <w:r>
        <w:rPr>
          <w:sz w:val="24"/>
          <w:szCs w:val="24"/>
        </w:rPr>
        <w:t>wo</w:t>
      </w:r>
      <w:r>
        <w:rPr>
          <w:spacing w:val="-1"/>
          <w:sz w:val="24"/>
          <w:szCs w:val="24"/>
        </w:rPr>
        <w:t>r</w:t>
      </w:r>
      <w:r>
        <w:rPr>
          <w:sz w:val="24"/>
          <w:szCs w:val="24"/>
        </w:rPr>
        <w:t>k</w:t>
      </w:r>
      <w:r>
        <w:rPr>
          <w:spacing w:val="-1"/>
          <w:sz w:val="24"/>
          <w:szCs w:val="24"/>
        </w:rPr>
        <w:t xml:space="preserve">ed </w:t>
      </w:r>
      <w:r>
        <w:rPr>
          <w:sz w:val="24"/>
          <w:szCs w:val="24"/>
        </w:rPr>
        <w:t>on the</w:t>
      </w:r>
      <w:r>
        <w:rPr>
          <w:spacing w:val="-1"/>
          <w:sz w:val="24"/>
          <w:szCs w:val="24"/>
        </w:rPr>
        <w:t xml:space="preserve"> </w:t>
      </w:r>
      <w:r>
        <w:rPr>
          <w:spacing w:val="1"/>
          <w:sz w:val="24"/>
          <w:szCs w:val="24"/>
        </w:rPr>
        <w:t>C</w:t>
      </w:r>
      <w:r>
        <w:rPr>
          <w:sz w:val="24"/>
          <w:szCs w:val="24"/>
        </w:rPr>
        <w:t>it</w:t>
      </w:r>
      <w:r>
        <w:rPr>
          <w:spacing w:val="-7"/>
          <w:sz w:val="24"/>
          <w:szCs w:val="24"/>
        </w:rPr>
        <w:t>y</w:t>
      </w:r>
      <w:r>
        <w:rPr>
          <w:spacing w:val="-1"/>
          <w:sz w:val="24"/>
          <w:szCs w:val="24"/>
        </w:rPr>
        <w:t>’</w:t>
      </w:r>
      <w:r>
        <w:rPr>
          <w:sz w:val="24"/>
          <w:szCs w:val="24"/>
        </w:rPr>
        <w:t>s time</w:t>
      </w:r>
      <w:r>
        <w:rPr>
          <w:spacing w:val="-1"/>
          <w:sz w:val="24"/>
          <w:szCs w:val="24"/>
        </w:rPr>
        <w:t xml:space="preserve"> car</w:t>
      </w:r>
      <w:r>
        <w:rPr>
          <w:sz w:val="24"/>
          <w:szCs w:val="24"/>
        </w:rPr>
        <w:t>d is the</w:t>
      </w:r>
      <w:r>
        <w:rPr>
          <w:spacing w:val="-1"/>
          <w:sz w:val="24"/>
          <w:szCs w:val="24"/>
        </w:rPr>
        <w:t xml:space="preserve"> re</w:t>
      </w:r>
      <w:r>
        <w:rPr>
          <w:sz w:val="24"/>
          <w:szCs w:val="24"/>
        </w:rPr>
        <w:t>sponsibility</w:t>
      </w:r>
      <w:r>
        <w:rPr>
          <w:spacing w:val="-7"/>
          <w:sz w:val="24"/>
          <w:szCs w:val="24"/>
        </w:rPr>
        <w:t xml:space="preserve"> </w:t>
      </w:r>
      <w:r>
        <w:rPr>
          <w:sz w:val="24"/>
          <w:szCs w:val="24"/>
        </w:rPr>
        <w:t>of</w:t>
      </w:r>
      <w:r>
        <w:rPr>
          <w:spacing w:val="-1"/>
          <w:sz w:val="24"/>
          <w:szCs w:val="24"/>
        </w:rPr>
        <w:t xml:space="preserve"> e</w:t>
      </w:r>
      <w:r>
        <w:rPr>
          <w:sz w:val="24"/>
          <w:szCs w:val="24"/>
        </w:rPr>
        <w:t>v</w:t>
      </w:r>
      <w:r>
        <w:rPr>
          <w:spacing w:val="-1"/>
          <w:sz w:val="24"/>
          <w:szCs w:val="24"/>
        </w:rPr>
        <w:t>er</w:t>
      </w:r>
      <w:r>
        <w:rPr>
          <w:sz w:val="24"/>
          <w:szCs w:val="24"/>
        </w:rPr>
        <w:t>y</w:t>
      </w:r>
      <w:r>
        <w:rPr>
          <w:spacing w:val="-7"/>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w:t>
      </w:r>
    </w:p>
    <w:p w14:paraId="5B768121" w14:textId="77777777" w:rsidR="00481054" w:rsidRDefault="00481054" w:rsidP="004736A1">
      <w:pPr>
        <w:spacing w:before="4" w:line="280" w:lineRule="exact"/>
        <w:jc w:val="both"/>
        <w:rPr>
          <w:sz w:val="28"/>
          <w:szCs w:val="28"/>
        </w:rPr>
      </w:pPr>
    </w:p>
    <w:p w14:paraId="6C44BEB4" w14:textId="77777777" w:rsidR="00481054" w:rsidRDefault="00067A3E" w:rsidP="004736A1">
      <w:pPr>
        <w:ind w:left="460"/>
        <w:jc w:val="both"/>
        <w:rPr>
          <w:sz w:val="24"/>
          <w:szCs w:val="24"/>
        </w:rPr>
      </w:pPr>
      <w:r>
        <w:rPr>
          <w:sz w:val="24"/>
          <w:szCs w:val="24"/>
        </w:rPr>
        <w:t>2.   Time</w:t>
      </w:r>
      <w:r>
        <w:rPr>
          <w:spacing w:val="13"/>
          <w:sz w:val="24"/>
          <w:szCs w:val="24"/>
        </w:rPr>
        <w:t xml:space="preserve"> </w:t>
      </w:r>
      <w:r>
        <w:rPr>
          <w:sz w:val="24"/>
          <w:szCs w:val="24"/>
        </w:rPr>
        <w:t>wo</w:t>
      </w:r>
      <w:r>
        <w:rPr>
          <w:spacing w:val="-1"/>
          <w:sz w:val="24"/>
          <w:szCs w:val="24"/>
        </w:rPr>
        <w:t>r</w:t>
      </w:r>
      <w:r>
        <w:rPr>
          <w:sz w:val="24"/>
          <w:szCs w:val="24"/>
        </w:rPr>
        <w:t>k</w:t>
      </w:r>
      <w:r>
        <w:rPr>
          <w:spacing w:val="-1"/>
          <w:sz w:val="24"/>
          <w:szCs w:val="24"/>
        </w:rPr>
        <w:t>e</w:t>
      </w:r>
      <w:r>
        <w:rPr>
          <w:sz w:val="24"/>
          <w:szCs w:val="24"/>
        </w:rPr>
        <w:t>d</w:t>
      </w:r>
      <w:r>
        <w:rPr>
          <w:spacing w:val="14"/>
          <w:sz w:val="24"/>
          <w:szCs w:val="24"/>
        </w:rPr>
        <w:t xml:space="preserve"> </w:t>
      </w:r>
      <w:r>
        <w:rPr>
          <w:sz w:val="24"/>
          <w:szCs w:val="24"/>
        </w:rPr>
        <w:t>is</w:t>
      </w:r>
      <w:r>
        <w:rPr>
          <w:spacing w:val="15"/>
          <w:sz w:val="24"/>
          <w:szCs w:val="24"/>
        </w:rPr>
        <w:t xml:space="preserve"> </w:t>
      </w:r>
      <w:r>
        <w:rPr>
          <w:spacing w:val="-1"/>
          <w:sz w:val="24"/>
          <w:szCs w:val="24"/>
        </w:rPr>
        <w:t>a</w:t>
      </w:r>
      <w:r>
        <w:rPr>
          <w:sz w:val="24"/>
          <w:szCs w:val="24"/>
        </w:rPr>
        <w:t>ll</w:t>
      </w:r>
      <w:r>
        <w:rPr>
          <w:spacing w:val="15"/>
          <w:sz w:val="24"/>
          <w:szCs w:val="24"/>
        </w:rPr>
        <w:t xml:space="preserve"> </w:t>
      </w:r>
      <w:r>
        <w:rPr>
          <w:sz w:val="24"/>
          <w:szCs w:val="24"/>
        </w:rPr>
        <w:t>the</w:t>
      </w:r>
      <w:r>
        <w:rPr>
          <w:spacing w:val="11"/>
          <w:sz w:val="24"/>
          <w:szCs w:val="24"/>
        </w:rPr>
        <w:t xml:space="preserve"> </w:t>
      </w:r>
      <w:r>
        <w:rPr>
          <w:sz w:val="24"/>
          <w:szCs w:val="24"/>
        </w:rPr>
        <w:t>time</w:t>
      </w:r>
      <w:r>
        <w:rPr>
          <w:spacing w:val="11"/>
          <w:sz w:val="24"/>
          <w:szCs w:val="24"/>
        </w:rPr>
        <w:t xml:space="preserve"> </w:t>
      </w:r>
      <w:r>
        <w:rPr>
          <w:spacing w:val="-1"/>
          <w:sz w:val="24"/>
          <w:szCs w:val="24"/>
        </w:rPr>
        <w:t>ac</w:t>
      </w:r>
      <w:r>
        <w:rPr>
          <w:sz w:val="24"/>
          <w:szCs w:val="24"/>
        </w:rPr>
        <w:t>tu</w:t>
      </w:r>
      <w:r>
        <w:rPr>
          <w:spacing w:val="-1"/>
          <w:sz w:val="24"/>
          <w:szCs w:val="24"/>
        </w:rPr>
        <w:t>a</w:t>
      </w:r>
      <w:r>
        <w:rPr>
          <w:sz w:val="24"/>
          <w:szCs w:val="24"/>
        </w:rPr>
        <w:t>lly</w:t>
      </w:r>
      <w:r>
        <w:rPr>
          <w:spacing w:val="5"/>
          <w:sz w:val="24"/>
          <w:szCs w:val="24"/>
        </w:rPr>
        <w:t xml:space="preserve"> </w:t>
      </w:r>
      <w:r>
        <w:rPr>
          <w:sz w:val="24"/>
          <w:szCs w:val="24"/>
        </w:rPr>
        <w:t>sp</w:t>
      </w:r>
      <w:r>
        <w:rPr>
          <w:spacing w:val="-1"/>
          <w:sz w:val="24"/>
          <w:szCs w:val="24"/>
        </w:rPr>
        <w:t>e</w:t>
      </w:r>
      <w:r>
        <w:rPr>
          <w:sz w:val="24"/>
          <w:szCs w:val="24"/>
        </w:rPr>
        <w:t>nt</w:t>
      </w:r>
      <w:r>
        <w:rPr>
          <w:spacing w:val="12"/>
          <w:sz w:val="24"/>
          <w:szCs w:val="24"/>
        </w:rPr>
        <w:t xml:space="preserve"> </w:t>
      </w:r>
      <w:r>
        <w:rPr>
          <w:sz w:val="24"/>
          <w:szCs w:val="24"/>
        </w:rPr>
        <w:t>on</w:t>
      </w:r>
      <w:r>
        <w:rPr>
          <w:spacing w:val="12"/>
          <w:sz w:val="24"/>
          <w:szCs w:val="24"/>
        </w:rPr>
        <w:t xml:space="preserve"> </w:t>
      </w:r>
      <w:r>
        <w:rPr>
          <w:sz w:val="24"/>
          <w:szCs w:val="24"/>
        </w:rPr>
        <w:t>the</w:t>
      </w:r>
      <w:r>
        <w:rPr>
          <w:spacing w:val="11"/>
          <w:sz w:val="24"/>
          <w:szCs w:val="24"/>
        </w:rPr>
        <w:t xml:space="preserve"> </w:t>
      </w:r>
      <w:r>
        <w:rPr>
          <w:sz w:val="24"/>
          <w:szCs w:val="24"/>
        </w:rPr>
        <w:t>job</w:t>
      </w:r>
      <w:r>
        <w:rPr>
          <w:spacing w:val="12"/>
          <w:sz w:val="24"/>
          <w:szCs w:val="24"/>
        </w:rPr>
        <w:t xml:space="preserve"> </w:t>
      </w:r>
      <w:r>
        <w:rPr>
          <w:sz w:val="24"/>
          <w:szCs w:val="24"/>
        </w:rPr>
        <w:t>p</w:t>
      </w:r>
      <w:r>
        <w:rPr>
          <w:spacing w:val="-1"/>
          <w:sz w:val="24"/>
          <w:szCs w:val="24"/>
        </w:rPr>
        <w:t>erf</w:t>
      </w:r>
      <w:r>
        <w:rPr>
          <w:sz w:val="24"/>
          <w:szCs w:val="24"/>
        </w:rPr>
        <w:t>o</w:t>
      </w:r>
      <w:r>
        <w:rPr>
          <w:spacing w:val="-1"/>
          <w:sz w:val="24"/>
          <w:szCs w:val="24"/>
        </w:rPr>
        <w:t>r</w:t>
      </w:r>
      <w:r>
        <w:rPr>
          <w:sz w:val="24"/>
          <w:szCs w:val="24"/>
        </w:rPr>
        <w:t>ming</w:t>
      </w:r>
      <w:r>
        <w:rPr>
          <w:spacing w:val="10"/>
          <w:sz w:val="24"/>
          <w:szCs w:val="24"/>
        </w:rPr>
        <w:t xml:space="preserve"> </w:t>
      </w:r>
      <w:r>
        <w:rPr>
          <w:spacing w:val="-1"/>
          <w:sz w:val="24"/>
          <w:szCs w:val="24"/>
        </w:rPr>
        <w:t>a</w:t>
      </w:r>
      <w:r>
        <w:rPr>
          <w:sz w:val="24"/>
          <w:szCs w:val="24"/>
        </w:rPr>
        <w:t>ssi</w:t>
      </w:r>
      <w:r>
        <w:rPr>
          <w:spacing w:val="-2"/>
          <w:sz w:val="24"/>
          <w:szCs w:val="24"/>
        </w:rPr>
        <w:t>g</w:t>
      </w:r>
      <w:r>
        <w:rPr>
          <w:sz w:val="24"/>
          <w:szCs w:val="24"/>
        </w:rPr>
        <w:t>n</w:t>
      </w:r>
      <w:r>
        <w:rPr>
          <w:spacing w:val="-1"/>
          <w:sz w:val="24"/>
          <w:szCs w:val="24"/>
        </w:rPr>
        <w:t>e</w:t>
      </w:r>
      <w:r>
        <w:rPr>
          <w:sz w:val="24"/>
          <w:szCs w:val="24"/>
        </w:rPr>
        <w:t>d</w:t>
      </w:r>
      <w:r>
        <w:rPr>
          <w:spacing w:val="12"/>
          <w:sz w:val="24"/>
          <w:szCs w:val="24"/>
        </w:rPr>
        <w:t xml:space="preserve"> </w:t>
      </w:r>
      <w:r>
        <w:rPr>
          <w:sz w:val="24"/>
          <w:szCs w:val="24"/>
        </w:rPr>
        <w:t>duti</w:t>
      </w:r>
      <w:r>
        <w:rPr>
          <w:spacing w:val="-1"/>
          <w:sz w:val="24"/>
          <w:szCs w:val="24"/>
        </w:rPr>
        <w:t>e</w:t>
      </w:r>
      <w:r>
        <w:rPr>
          <w:sz w:val="24"/>
          <w:szCs w:val="24"/>
        </w:rPr>
        <w:t>s.</w:t>
      </w:r>
    </w:p>
    <w:p w14:paraId="2454F8ED" w14:textId="77777777" w:rsidR="00481054" w:rsidRDefault="00067A3E" w:rsidP="004736A1">
      <w:pPr>
        <w:spacing w:before="7" w:line="246" w:lineRule="auto"/>
        <w:ind w:left="820" w:right="79"/>
        <w:jc w:val="both"/>
        <w:rPr>
          <w:sz w:val="24"/>
          <w:szCs w:val="24"/>
        </w:rPr>
      </w:pPr>
      <w:r>
        <w:rPr>
          <w:sz w:val="24"/>
          <w:szCs w:val="24"/>
        </w:rPr>
        <w:t>Time</w:t>
      </w:r>
      <w:r>
        <w:rPr>
          <w:spacing w:val="8"/>
          <w:sz w:val="24"/>
          <w:szCs w:val="24"/>
        </w:rPr>
        <w:t xml:space="preserve"> </w:t>
      </w:r>
      <w:r>
        <w:rPr>
          <w:sz w:val="24"/>
          <w:szCs w:val="24"/>
        </w:rPr>
        <w:t>wo</w:t>
      </w:r>
      <w:r>
        <w:rPr>
          <w:spacing w:val="-1"/>
          <w:sz w:val="24"/>
          <w:szCs w:val="24"/>
        </w:rPr>
        <w:t>r</w:t>
      </w:r>
      <w:r>
        <w:rPr>
          <w:sz w:val="24"/>
          <w:szCs w:val="24"/>
        </w:rPr>
        <w:t>k</w:t>
      </w:r>
      <w:r>
        <w:rPr>
          <w:spacing w:val="-1"/>
          <w:sz w:val="24"/>
          <w:szCs w:val="24"/>
        </w:rPr>
        <w:t>e</w:t>
      </w:r>
      <w:r>
        <w:rPr>
          <w:sz w:val="24"/>
          <w:szCs w:val="24"/>
        </w:rPr>
        <w:t>d</w:t>
      </w:r>
      <w:r>
        <w:rPr>
          <w:spacing w:val="9"/>
          <w:sz w:val="24"/>
          <w:szCs w:val="24"/>
        </w:rPr>
        <w:t xml:space="preserve"> </w:t>
      </w:r>
      <w:r>
        <w:rPr>
          <w:sz w:val="24"/>
          <w:szCs w:val="24"/>
        </w:rPr>
        <w:t>m</w:t>
      </w:r>
      <w:r>
        <w:rPr>
          <w:spacing w:val="-1"/>
          <w:sz w:val="24"/>
          <w:szCs w:val="24"/>
        </w:rPr>
        <w:t>a</w:t>
      </w:r>
      <w:r>
        <w:rPr>
          <w:sz w:val="24"/>
          <w:szCs w:val="24"/>
        </w:rPr>
        <w:t>y</w:t>
      </w:r>
      <w:r>
        <w:rPr>
          <w:spacing w:val="2"/>
          <w:sz w:val="24"/>
          <w:szCs w:val="24"/>
        </w:rPr>
        <w:t xml:space="preserve"> </w:t>
      </w:r>
      <w:r>
        <w:rPr>
          <w:sz w:val="24"/>
          <w:szCs w:val="24"/>
        </w:rPr>
        <w:t>not</w:t>
      </w:r>
      <w:r>
        <w:rPr>
          <w:spacing w:val="10"/>
          <w:sz w:val="24"/>
          <w:szCs w:val="24"/>
        </w:rPr>
        <w:t xml:space="preserve"> </w:t>
      </w:r>
      <w:r>
        <w:rPr>
          <w:sz w:val="24"/>
          <w:szCs w:val="24"/>
        </w:rPr>
        <w:t>in</w:t>
      </w:r>
      <w:r>
        <w:rPr>
          <w:spacing w:val="-1"/>
          <w:sz w:val="24"/>
          <w:szCs w:val="24"/>
        </w:rPr>
        <w:t>c</w:t>
      </w:r>
      <w:r>
        <w:rPr>
          <w:sz w:val="24"/>
          <w:szCs w:val="24"/>
        </w:rPr>
        <w:t>lude</w:t>
      </w:r>
      <w:r>
        <w:rPr>
          <w:spacing w:val="6"/>
          <w:sz w:val="24"/>
          <w:szCs w:val="24"/>
        </w:rPr>
        <w:t xml:space="preserve"> </w:t>
      </w:r>
      <w:r>
        <w:rPr>
          <w:spacing w:val="-1"/>
          <w:sz w:val="24"/>
          <w:szCs w:val="24"/>
        </w:rPr>
        <w:t>a</w:t>
      </w:r>
      <w:r>
        <w:rPr>
          <w:sz w:val="24"/>
          <w:szCs w:val="24"/>
        </w:rPr>
        <w:t>ny time</w:t>
      </w:r>
      <w:r>
        <w:rPr>
          <w:spacing w:val="6"/>
          <w:sz w:val="24"/>
          <w:szCs w:val="24"/>
        </w:rPr>
        <w:t xml:space="preserve"> </w:t>
      </w:r>
      <w:r>
        <w:rPr>
          <w:sz w:val="24"/>
          <w:szCs w:val="24"/>
        </w:rPr>
        <w:t>sp</w:t>
      </w:r>
      <w:r>
        <w:rPr>
          <w:spacing w:val="-1"/>
          <w:sz w:val="24"/>
          <w:szCs w:val="24"/>
        </w:rPr>
        <w:t>e</w:t>
      </w:r>
      <w:r>
        <w:rPr>
          <w:sz w:val="24"/>
          <w:szCs w:val="24"/>
        </w:rPr>
        <w:t>nt</w:t>
      </w:r>
      <w:r>
        <w:rPr>
          <w:spacing w:val="7"/>
          <w:sz w:val="24"/>
          <w:szCs w:val="24"/>
        </w:rPr>
        <w:t xml:space="preserve"> </w:t>
      </w:r>
      <w:r>
        <w:rPr>
          <w:sz w:val="24"/>
          <w:szCs w:val="24"/>
        </w:rPr>
        <w:t>p</w:t>
      </w:r>
      <w:r>
        <w:rPr>
          <w:spacing w:val="-1"/>
          <w:sz w:val="24"/>
          <w:szCs w:val="24"/>
        </w:rPr>
        <w:t>erf</w:t>
      </w:r>
      <w:r>
        <w:rPr>
          <w:sz w:val="24"/>
          <w:szCs w:val="24"/>
        </w:rPr>
        <w:t>o</w:t>
      </w:r>
      <w:r>
        <w:rPr>
          <w:spacing w:val="-1"/>
          <w:sz w:val="24"/>
          <w:szCs w:val="24"/>
        </w:rPr>
        <w:t>r</w:t>
      </w:r>
      <w:r>
        <w:rPr>
          <w:sz w:val="24"/>
          <w:szCs w:val="24"/>
        </w:rPr>
        <w:t>ming</w:t>
      </w:r>
      <w:r>
        <w:rPr>
          <w:spacing w:val="5"/>
          <w:sz w:val="24"/>
          <w:szCs w:val="24"/>
        </w:rPr>
        <w:t xml:space="preserve"> </w:t>
      </w:r>
      <w:r>
        <w:rPr>
          <w:sz w:val="24"/>
          <w:szCs w:val="24"/>
        </w:rPr>
        <w:t>p</w:t>
      </w:r>
      <w:r>
        <w:rPr>
          <w:spacing w:val="-1"/>
          <w:sz w:val="24"/>
          <w:szCs w:val="24"/>
        </w:rPr>
        <w:t>er</w:t>
      </w:r>
      <w:r>
        <w:rPr>
          <w:sz w:val="24"/>
          <w:szCs w:val="24"/>
        </w:rPr>
        <w:t>son</w:t>
      </w:r>
      <w:r>
        <w:rPr>
          <w:spacing w:val="-1"/>
          <w:sz w:val="24"/>
          <w:szCs w:val="24"/>
        </w:rPr>
        <w:t>a</w:t>
      </w:r>
      <w:r>
        <w:rPr>
          <w:sz w:val="24"/>
          <w:szCs w:val="24"/>
        </w:rPr>
        <w:t>l</w:t>
      </w:r>
      <w:r>
        <w:rPr>
          <w:spacing w:val="7"/>
          <w:sz w:val="24"/>
          <w:szCs w:val="24"/>
        </w:rPr>
        <w:t xml:space="preserve"> </w:t>
      </w:r>
      <w:r>
        <w:rPr>
          <w:spacing w:val="-1"/>
          <w:sz w:val="24"/>
          <w:szCs w:val="24"/>
        </w:rPr>
        <w:t>ac</w:t>
      </w:r>
      <w:r>
        <w:rPr>
          <w:sz w:val="24"/>
          <w:szCs w:val="24"/>
        </w:rPr>
        <w:t>tiviti</w:t>
      </w:r>
      <w:r>
        <w:rPr>
          <w:spacing w:val="-1"/>
          <w:sz w:val="24"/>
          <w:szCs w:val="24"/>
        </w:rPr>
        <w:t>e</w:t>
      </w:r>
      <w:r>
        <w:rPr>
          <w:sz w:val="24"/>
          <w:szCs w:val="24"/>
        </w:rPr>
        <w:t>s</w:t>
      </w:r>
      <w:r>
        <w:rPr>
          <w:spacing w:val="7"/>
          <w:sz w:val="24"/>
          <w:szCs w:val="24"/>
        </w:rPr>
        <w:t xml:space="preserve"> </w:t>
      </w:r>
      <w:r>
        <w:rPr>
          <w:sz w:val="24"/>
          <w:szCs w:val="24"/>
        </w:rPr>
        <w:t>in n</w:t>
      </w:r>
      <w:r>
        <w:rPr>
          <w:spacing w:val="-1"/>
          <w:sz w:val="24"/>
          <w:szCs w:val="24"/>
        </w:rPr>
        <w:t>a</w:t>
      </w:r>
      <w:r>
        <w:rPr>
          <w:sz w:val="24"/>
          <w:szCs w:val="24"/>
        </w:rPr>
        <w:t>tu</w:t>
      </w:r>
      <w:r>
        <w:rPr>
          <w:spacing w:val="-1"/>
          <w:sz w:val="24"/>
          <w:szCs w:val="24"/>
        </w:rPr>
        <w:t>re</w:t>
      </w:r>
      <w:r>
        <w:rPr>
          <w:sz w:val="24"/>
          <w:szCs w:val="24"/>
        </w:rPr>
        <w:t>;</w:t>
      </w:r>
      <w:r>
        <w:rPr>
          <w:spacing w:val="10"/>
          <w:sz w:val="24"/>
          <w:szCs w:val="24"/>
        </w:rPr>
        <w:t xml:space="preserve"> </w:t>
      </w:r>
      <w:r>
        <w:rPr>
          <w:sz w:val="24"/>
          <w:szCs w:val="24"/>
        </w:rPr>
        <w:t>i.</w:t>
      </w:r>
      <w:r>
        <w:rPr>
          <w:spacing w:val="-1"/>
          <w:sz w:val="24"/>
          <w:szCs w:val="24"/>
        </w:rPr>
        <w:t>e</w:t>
      </w:r>
      <w:r>
        <w:rPr>
          <w:sz w:val="24"/>
          <w:szCs w:val="24"/>
        </w:rPr>
        <w:t>.,</w:t>
      </w:r>
      <w:r>
        <w:rPr>
          <w:spacing w:val="9"/>
          <w:sz w:val="24"/>
          <w:szCs w:val="24"/>
        </w:rPr>
        <w:t xml:space="preserve"> </w:t>
      </w:r>
      <w:r>
        <w:rPr>
          <w:sz w:val="24"/>
          <w:szCs w:val="24"/>
        </w:rPr>
        <w:t>not</w:t>
      </w:r>
      <w:r>
        <w:rPr>
          <w:spacing w:val="10"/>
          <w:sz w:val="24"/>
          <w:szCs w:val="24"/>
        </w:rPr>
        <w:t xml:space="preserve"> </w:t>
      </w:r>
      <w:r>
        <w:rPr>
          <w:sz w:val="24"/>
          <w:szCs w:val="24"/>
        </w:rPr>
        <w:t>within</w:t>
      </w:r>
      <w:r>
        <w:rPr>
          <w:spacing w:val="9"/>
          <w:sz w:val="24"/>
          <w:szCs w:val="24"/>
        </w:rPr>
        <w:t xml:space="preserve"> </w:t>
      </w:r>
      <w:r>
        <w:rPr>
          <w:sz w:val="24"/>
          <w:szCs w:val="24"/>
        </w:rPr>
        <w:t>the</w:t>
      </w:r>
      <w:r>
        <w:rPr>
          <w:spacing w:val="8"/>
          <w:sz w:val="24"/>
          <w:szCs w:val="24"/>
        </w:rPr>
        <w:t xml:space="preserve"> </w:t>
      </w:r>
      <w:r>
        <w:rPr>
          <w:sz w:val="24"/>
          <w:szCs w:val="24"/>
        </w:rPr>
        <w:t>s</w:t>
      </w:r>
      <w:r>
        <w:rPr>
          <w:spacing w:val="-1"/>
          <w:sz w:val="24"/>
          <w:szCs w:val="24"/>
        </w:rPr>
        <w:t>c</w:t>
      </w:r>
      <w:r>
        <w:rPr>
          <w:sz w:val="24"/>
          <w:szCs w:val="24"/>
        </w:rPr>
        <w:t>ope</w:t>
      </w:r>
      <w:r>
        <w:rPr>
          <w:spacing w:val="8"/>
          <w:sz w:val="24"/>
          <w:szCs w:val="24"/>
        </w:rPr>
        <w:t xml:space="preserve"> </w:t>
      </w:r>
      <w:r>
        <w:rPr>
          <w:spacing w:val="-1"/>
          <w:sz w:val="24"/>
          <w:szCs w:val="24"/>
        </w:rPr>
        <w:t>a</w:t>
      </w:r>
      <w:r>
        <w:rPr>
          <w:sz w:val="24"/>
          <w:szCs w:val="24"/>
        </w:rPr>
        <w:t>nd</w:t>
      </w:r>
      <w:r>
        <w:rPr>
          <w:spacing w:val="9"/>
          <w:sz w:val="24"/>
          <w:szCs w:val="24"/>
        </w:rPr>
        <w:t xml:space="preserve"> </w:t>
      </w:r>
      <w:r>
        <w:rPr>
          <w:spacing w:val="-1"/>
          <w:sz w:val="24"/>
          <w:szCs w:val="24"/>
        </w:rPr>
        <w:t>c</w:t>
      </w:r>
      <w:r>
        <w:rPr>
          <w:sz w:val="24"/>
          <w:szCs w:val="24"/>
        </w:rPr>
        <w:t>ou</w:t>
      </w:r>
      <w:r>
        <w:rPr>
          <w:spacing w:val="-1"/>
          <w:sz w:val="24"/>
          <w:szCs w:val="24"/>
        </w:rPr>
        <w:t>r</w:t>
      </w:r>
      <w:r>
        <w:rPr>
          <w:sz w:val="24"/>
          <w:szCs w:val="24"/>
        </w:rPr>
        <w:t>se</w:t>
      </w:r>
      <w:r>
        <w:rPr>
          <w:spacing w:val="6"/>
          <w:sz w:val="24"/>
          <w:szCs w:val="24"/>
        </w:rPr>
        <w:t xml:space="preserve"> </w:t>
      </w:r>
      <w:r>
        <w:rPr>
          <w:sz w:val="24"/>
          <w:szCs w:val="24"/>
        </w:rPr>
        <w:t>of</w:t>
      </w:r>
      <w:r>
        <w:rPr>
          <w:spacing w:val="6"/>
          <w:sz w:val="24"/>
          <w:szCs w:val="24"/>
        </w:rPr>
        <w:t xml:space="preserve"> </w:t>
      </w:r>
      <w:r>
        <w:rPr>
          <w:sz w:val="24"/>
          <w:szCs w:val="24"/>
        </w:rPr>
        <w:t>the</w:t>
      </w:r>
      <w:r>
        <w:rPr>
          <w:spacing w:val="6"/>
          <w:sz w:val="24"/>
          <w:szCs w:val="24"/>
        </w:rPr>
        <w:t xml:space="preserve"> </w:t>
      </w:r>
      <w:r>
        <w:rPr>
          <w:sz w:val="24"/>
          <w:szCs w:val="24"/>
        </w:rPr>
        <w:t>duti</w:t>
      </w:r>
      <w:r>
        <w:rPr>
          <w:spacing w:val="-1"/>
          <w:sz w:val="24"/>
          <w:szCs w:val="24"/>
        </w:rPr>
        <w:t>e</w:t>
      </w:r>
      <w:r>
        <w:rPr>
          <w:sz w:val="24"/>
          <w:szCs w:val="24"/>
        </w:rPr>
        <w:t>s</w:t>
      </w:r>
      <w:r>
        <w:rPr>
          <w:spacing w:val="7"/>
          <w:sz w:val="24"/>
          <w:szCs w:val="24"/>
        </w:rPr>
        <w:t xml:space="preserve"> </w:t>
      </w:r>
      <w:r>
        <w:rPr>
          <w:sz w:val="24"/>
          <w:szCs w:val="24"/>
        </w:rPr>
        <w:t>th</w:t>
      </w:r>
      <w:r>
        <w:rPr>
          <w:spacing w:val="-1"/>
          <w:sz w:val="24"/>
          <w:szCs w:val="24"/>
        </w:rPr>
        <w:t>e</w:t>
      </w:r>
      <w:r>
        <w:rPr>
          <w:sz w:val="24"/>
          <w:szCs w:val="24"/>
        </w:rPr>
        <w:t xml:space="preserve">y </w:t>
      </w:r>
      <w:r>
        <w:rPr>
          <w:spacing w:val="-1"/>
          <w:sz w:val="24"/>
          <w:szCs w:val="24"/>
        </w:rPr>
        <w:t>ar</w:t>
      </w:r>
      <w:r>
        <w:rPr>
          <w:sz w:val="24"/>
          <w:szCs w:val="24"/>
        </w:rPr>
        <w:t>e</w:t>
      </w:r>
      <w:r>
        <w:rPr>
          <w:spacing w:val="6"/>
          <w:sz w:val="24"/>
          <w:szCs w:val="24"/>
        </w:rPr>
        <w:t xml:space="preserve"> </w:t>
      </w:r>
      <w:r>
        <w:rPr>
          <w:spacing w:val="-1"/>
          <w:sz w:val="24"/>
          <w:szCs w:val="24"/>
        </w:rPr>
        <w:t>re</w:t>
      </w:r>
      <w:r>
        <w:rPr>
          <w:sz w:val="24"/>
          <w:szCs w:val="24"/>
        </w:rPr>
        <w:t>qui</w:t>
      </w:r>
      <w:r>
        <w:rPr>
          <w:spacing w:val="-1"/>
          <w:sz w:val="24"/>
          <w:szCs w:val="24"/>
        </w:rPr>
        <w:t>re</w:t>
      </w:r>
      <w:r>
        <w:rPr>
          <w:sz w:val="24"/>
          <w:szCs w:val="24"/>
        </w:rPr>
        <w:t>d</w:t>
      </w:r>
      <w:r>
        <w:rPr>
          <w:spacing w:val="7"/>
          <w:sz w:val="24"/>
          <w:szCs w:val="24"/>
        </w:rPr>
        <w:t xml:space="preserve"> </w:t>
      </w:r>
      <w:r>
        <w:rPr>
          <w:sz w:val="24"/>
          <w:szCs w:val="24"/>
        </w:rPr>
        <w:t>to p</w:t>
      </w:r>
      <w:r>
        <w:rPr>
          <w:spacing w:val="-1"/>
          <w:sz w:val="24"/>
          <w:szCs w:val="24"/>
        </w:rPr>
        <w:t>erf</w:t>
      </w:r>
      <w:r>
        <w:rPr>
          <w:sz w:val="24"/>
          <w:szCs w:val="24"/>
        </w:rPr>
        <w:t>o</w:t>
      </w:r>
      <w:r>
        <w:rPr>
          <w:spacing w:val="-1"/>
          <w:sz w:val="24"/>
          <w:szCs w:val="24"/>
        </w:rPr>
        <w:t>r</w:t>
      </w:r>
      <w:r>
        <w:rPr>
          <w:sz w:val="24"/>
          <w:szCs w:val="24"/>
        </w:rPr>
        <w:t xml:space="preserve">m </w:t>
      </w:r>
      <w:r>
        <w:rPr>
          <w:spacing w:val="-1"/>
          <w:sz w:val="24"/>
          <w:szCs w:val="24"/>
        </w:rPr>
        <w:t>a</w:t>
      </w:r>
      <w:r>
        <w:rPr>
          <w:sz w:val="24"/>
          <w:szCs w:val="24"/>
        </w:rPr>
        <w:t>s a</w:t>
      </w:r>
      <w:r>
        <w:rPr>
          <w:spacing w:val="-1"/>
          <w:sz w:val="24"/>
          <w:szCs w:val="24"/>
        </w:rPr>
        <w:t xml:space="preserve"> re</w:t>
      </w:r>
      <w:r>
        <w:rPr>
          <w:sz w:val="24"/>
          <w:szCs w:val="24"/>
        </w:rPr>
        <w:t>sult of</w:t>
      </w:r>
      <w:r>
        <w:rPr>
          <w:spacing w:val="-1"/>
          <w:sz w:val="24"/>
          <w:szCs w:val="24"/>
        </w:rPr>
        <w:t xml:space="preserve"> e</w:t>
      </w:r>
      <w:r>
        <w:rPr>
          <w:sz w:val="24"/>
          <w:szCs w:val="24"/>
        </w:rPr>
        <w:t>mplo</w:t>
      </w:r>
      <w:r>
        <w:rPr>
          <w:spacing w:val="-7"/>
          <w:sz w:val="24"/>
          <w:szCs w:val="24"/>
        </w:rPr>
        <w:t>y</w:t>
      </w:r>
      <w:r>
        <w:rPr>
          <w:sz w:val="24"/>
          <w:szCs w:val="24"/>
        </w:rPr>
        <w:t>m</w:t>
      </w:r>
      <w:r>
        <w:rPr>
          <w:spacing w:val="-1"/>
          <w:sz w:val="24"/>
          <w:szCs w:val="24"/>
        </w:rPr>
        <w:t>e</w:t>
      </w:r>
      <w:r>
        <w:rPr>
          <w:sz w:val="24"/>
          <w:szCs w:val="24"/>
        </w:rPr>
        <w:t>nt with the</w:t>
      </w:r>
      <w:r>
        <w:rPr>
          <w:spacing w:val="-1"/>
          <w:sz w:val="24"/>
          <w:szCs w:val="24"/>
        </w:rPr>
        <w:t xml:space="preserve"> </w:t>
      </w:r>
      <w:r>
        <w:rPr>
          <w:spacing w:val="1"/>
          <w:sz w:val="24"/>
          <w:szCs w:val="24"/>
        </w:rPr>
        <w:t>C</w:t>
      </w:r>
      <w:r>
        <w:rPr>
          <w:sz w:val="24"/>
          <w:szCs w:val="24"/>
        </w:rPr>
        <w:t>it</w:t>
      </w:r>
      <w:r>
        <w:rPr>
          <w:spacing w:val="-7"/>
          <w:sz w:val="24"/>
          <w:szCs w:val="24"/>
        </w:rPr>
        <w:t>y</w:t>
      </w:r>
      <w:r>
        <w:rPr>
          <w:sz w:val="24"/>
          <w:szCs w:val="24"/>
        </w:rPr>
        <w:t>.</w:t>
      </w:r>
    </w:p>
    <w:p w14:paraId="6ADE678C" w14:textId="77777777" w:rsidR="00481054" w:rsidRDefault="00481054" w:rsidP="004736A1">
      <w:pPr>
        <w:spacing w:before="4" w:line="280" w:lineRule="exact"/>
        <w:jc w:val="both"/>
        <w:rPr>
          <w:sz w:val="28"/>
          <w:szCs w:val="28"/>
        </w:rPr>
      </w:pPr>
    </w:p>
    <w:p w14:paraId="713762B0" w14:textId="7938F52C" w:rsidR="00C00241" w:rsidRDefault="00067A3E" w:rsidP="004736A1">
      <w:pPr>
        <w:spacing w:line="246" w:lineRule="auto"/>
        <w:ind w:left="820" w:right="78" w:hanging="360"/>
        <w:jc w:val="both"/>
        <w:rPr>
          <w:sz w:val="24"/>
          <w:szCs w:val="24"/>
        </w:rPr>
      </w:pPr>
      <w:r>
        <w:rPr>
          <w:sz w:val="24"/>
          <w:szCs w:val="24"/>
        </w:rPr>
        <w:lastRenderedPageBreak/>
        <w:t>3.   On</w:t>
      </w:r>
      <w:r>
        <w:rPr>
          <w:spacing w:val="34"/>
          <w:sz w:val="24"/>
          <w:szCs w:val="24"/>
        </w:rPr>
        <w:t xml:space="preserve"> </w:t>
      </w:r>
      <w:r>
        <w:rPr>
          <w:sz w:val="24"/>
          <w:szCs w:val="24"/>
        </w:rPr>
        <w:t>a</w:t>
      </w:r>
      <w:r>
        <w:rPr>
          <w:spacing w:val="33"/>
          <w:sz w:val="24"/>
          <w:szCs w:val="24"/>
        </w:rPr>
        <w:t xml:space="preserve"> </w:t>
      </w:r>
      <w:r>
        <w:rPr>
          <w:sz w:val="24"/>
          <w:szCs w:val="24"/>
        </w:rPr>
        <w:t>bi</w:t>
      </w:r>
      <w:r>
        <w:rPr>
          <w:spacing w:val="-1"/>
          <w:sz w:val="24"/>
          <w:szCs w:val="24"/>
        </w:rPr>
        <w:t>-</w:t>
      </w:r>
      <w:r>
        <w:rPr>
          <w:sz w:val="24"/>
          <w:szCs w:val="24"/>
        </w:rPr>
        <w:t>w</w:t>
      </w:r>
      <w:r>
        <w:rPr>
          <w:spacing w:val="-1"/>
          <w:sz w:val="24"/>
          <w:szCs w:val="24"/>
        </w:rPr>
        <w:t>ee</w:t>
      </w:r>
      <w:r>
        <w:rPr>
          <w:sz w:val="24"/>
          <w:szCs w:val="24"/>
        </w:rPr>
        <w:t>kly</w:t>
      </w:r>
      <w:r>
        <w:rPr>
          <w:spacing w:val="26"/>
          <w:sz w:val="24"/>
          <w:szCs w:val="24"/>
        </w:rPr>
        <w:t xml:space="preserve"> </w:t>
      </w:r>
      <w:r>
        <w:rPr>
          <w:sz w:val="24"/>
          <w:szCs w:val="24"/>
        </w:rPr>
        <w:t>b</w:t>
      </w:r>
      <w:r>
        <w:rPr>
          <w:spacing w:val="-1"/>
          <w:sz w:val="24"/>
          <w:szCs w:val="24"/>
        </w:rPr>
        <w:t>a</w:t>
      </w:r>
      <w:r>
        <w:rPr>
          <w:sz w:val="24"/>
          <w:szCs w:val="24"/>
        </w:rPr>
        <w:t>sis,</w:t>
      </w:r>
      <w:r>
        <w:rPr>
          <w:spacing w:val="34"/>
          <w:sz w:val="24"/>
          <w:szCs w:val="24"/>
        </w:rPr>
        <w:t xml:space="preserve"> </w:t>
      </w:r>
      <w:r w:rsidR="008E77C7">
        <w:rPr>
          <w:sz w:val="24"/>
          <w:szCs w:val="24"/>
        </w:rPr>
        <w:t>d</w:t>
      </w:r>
      <w:r>
        <w:rPr>
          <w:spacing w:val="-1"/>
          <w:sz w:val="24"/>
          <w:szCs w:val="24"/>
        </w:rPr>
        <w:t>e</w:t>
      </w:r>
      <w:r>
        <w:rPr>
          <w:sz w:val="24"/>
          <w:szCs w:val="24"/>
        </w:rPr>
        <w:t>p</w:t>
      </w:r>
      <w:r>
        <w:rPr>
          <w:spacing w:val="-1"/>
          <w:sz w:val="24"/>
          <w:szCs w:val="24"/>
        </w:rPr>
        <w:t>ar</w:t>
      </w:r>
      <w:r>
        <w:rPr>
          <w:sz w:val="24"/>
          <w:szCs w:val="24"/>
        </w:rPr>
        <w:t>tm</w:t>
      </w:r>
      <w:r>
        <w:rPr>
          <w:spacing w:val="-1"/>
          <w:sz w:val="24"/>
          <w:szCs w:val="24"/>
        </w:rPr>
        <w:t>e</w:t>
      </w:r>
      <w:r>
        <w:rPr>
          <w:sz w:val="24"/>
          <w:szCs w:val="24"/>
        </w:rPr>
        <w:t>nt</w:t>
      </w:r>
      <w:r>
        <w:rPr>
          <w:spacing w:val="34"/>
          <w:sz w:val="24"/>
          <w:szCs w:val="24"/>
        </w:rPr>
        <w:t xml:space="preserve"> </w:t>
      </w:r>
      <w:r w:rsidR="008E77C7">
        <w:rPr>
          <w:spacing w:val="-1"/>
          <w:sz w:val="24"/>
          <w:szCs w:val="24"/>
        </w:rPr>
        <w:t>h</w:t>
      </w:r>
      <w:r>
        <w:rPr>
          <w:spacing w:val="-1"/>
          <w:sz w:val="24"/>
          <w:szCs w:val="24"/>
        </w:rPr>
        <w:t>ea</w:t>
      </w:r>
      <w:r>
        <w:rPr>
          <w:sz w:val="24"/>
          <w:szCs w:val="24"/>
        </w:rPr>
        <w:t>ds</w:t>
      </w:r>
      <w:r>
        <w:rPr>
          <w:spacing w:val="34"/>
          <w:sz w:val="24"/>
          <w:szCs w:val="24"/>
        </w:rPr>
        <w:t xml:space="preserve"> </w:t>
      </w:r>
      <w:r>
        <w:rPr>
          <w:sz w:val="24"/>
          <w:szCs w:val="24"/>
        </w:rPr>
        <w:t>must</w:t>
      </w:r>
      <w:r>
        <w:rPr>
          <w:spacing w:val="34"/>
          <w:sz w:val="24"/>
          <w:szCs w:val="24"/>
        </w:rPr>
        <w:t xml:space="preserve"> </w:t>
      </w:r>
      <w:r>
        <w:rPr>
          <w:sz w:val="24"/>
          <w:szCs w:val="24"/>
        </w:rPr>
        <w:t>submit</w:t>
      </w:r>
      <w:r>
        <w:rPr>
          <w:spacing w:val="32"/>
          <w:sz w:val="24"/>
          <w:szCs w:val="24"/>
        </w:rPr>
        <w:t xml:space="preserve"> </w:t>
      </w:r>
      <w:r>
        <w:rPr>
          <w:spacing w:val="-1"/>
          <w:sz w:val="24"/>
          <w:szCs w:val="24"/>
        </w:rPr>
        <w:t>a</w:t>
      </w:r>
      <w:r>
        <w:rPr>
          <w:sz w:val="24"/>
          <w:szCs w:val="24"/>
        </w:rPr>
        <w:t>ny</w:t>
      </w:r>
      <w:r>
        <w:rPr>
          <w:spacing w:val="24"/>
          <w:sz w:val="24"/>
          <w:szCs w:val="24"/>
        </w:rPr>
        <w:t xml:space="preserve"> </w:t>
      </w:r>
      <w:r>
        <w:rPr>
          <w:sz w:val="24"/>
          <w:szCs w:val="24"/>
        </w:rPr>
        <w:t>si</w:t>
      </w:r>
      <w:r>
        <w:rPr>
          <w:spacing w:val="-1"/>
          <w:sz w:val="24"/>
          <w:szCs w:val="24"/>
        </w:rPr>
        <w:t>c</w:t>
      </w:r>
      <w:r>
        <w:rPr>
          <w:sz w:val="24"/>
          <w:szCs w:val="24"/>
        </w:rPr>
        <w:t>k</w:t>
      </w:r>
      <w:r>
        <w:rPr>
          <w:spacing w:val="31"/>
          <w:sz w:val="24"/>
          <w:szCs w:val="24"/>
        </w:rPr>
        <w:t xml:space="preserve"> </w:t>
      </w:r>
      <w:r>
        <w:rPr>
          <w:sz w:val="24"/>
          <w:szCs w:val="24"/>
        </w:rPr>
        <w:t>l</w:t>
      </w:r>
      <w:r>
        <w:rPr>
          <w:spacing w:val="-1"/>
          <w:sz w:val="24"/>
          <w:szCs w:val="24"/>
        </w:rPr>
        <w:t>ea</w:t>
      </w:r>
      <w:r>
        <w:rPr>
          <w:sz w:val="24"/>
          <w:szCs w:val="24"/>
        </w:rPr>
        <w:t>v</w:t>
      </w:r>
      <w:r>
        <w:rPr>
          <w:spacing w:val="-1"/>
          <w:sz w:val="24"/>
          <w:szCs w:val="24"/>
        </w:rPr>
        <w:t>e</w:t>
      </w:r>
      <w:r>
        <w:rPr>
          <w:sz w:val="24"/>
          <w:szCs w:val="24"/>
        </w:rPr>
        <w:t>,</w:t>
      </w:r>
      <w:r>
        <w:rPr>
          <w:spacing w:val="31"/>
          <w:sz w:val="24"/>
          <w:szCs w:val="24"/>
        </w:rPr>
        <w:t xml:space="preserve"> </w:t>
      </w:r>
      <w:r>
        <w:rPr>
          <w:sz w:val="24"/>
          <w:szCs w:val="24"/>
        </w:rPr>
        <w:t>v</w:t>
      </w:r>
      <w:r>
        <w:rPr>
          <w:spacing w:val="-1"/>
          <w:sz w:val="24"/>
          <w:szCs w:val="24"/>
        </w:rPr>
        <w:t>aca</w:t>
      </w:r>
      <w:r>
        <w:rPr>
          <w:spacing w:val="1"/>
          <w:sz w:val="24"/>
          <w:szCs w:val="24"/>
        </w:rPr>
        <w:t>t</w:t>
      </w:r>
      <w:r>
        <w:rPr>
          <w:sz w:val="24"/>
          <w:szCs w:val="24"/>
        </w:rPr>
        <w:t>ion, inju</w:t>
      </w:r>
      <w:r>
        <w:rPr>
          <w:spacing w:val="-1"/>
          <w:sz w:val="24"/>
          <w:szCs w:val="24"/>
        </w:rPr>
        <w:t>r</w:t>
      </w:r>
      <w:r>
        <w:rPr>
          <w:sz w:val="24"/>
          <w:szCs w:val="24"/>
        </w:rPr>
        <w:t>i</w:t>
      </w:r>
      <w:r>
        <w:rPr>
          <w:spacing w:val="-1"/>
          <w:sz w:val="24"/>
          <w:szCs w:val="24"/>
        </w:rPr>
        <w:t>e</w:t>
      </w:r>
      <w:r>
        <w:rPr>
          <w:sz w:val="24"/>
          <w:szCs w:val="24"/>
        </w:rPr>
        <w:t>s,</w:t>
      </w:r>
      <w:r>
        <w:rPr>
          <w:spacing w:val="5"/>
          <w:sz w:val="24"/>
          <w:szCs w:val="24"/>
        </w:rPr>
        <w:t xml:space="preserve"> </w:t>
      </w:r>
      <w:r>
        <w:rPr>
          <w:spacing w:val="-1"/>
          <w:sz w:val="24"/>
          <w:szCs w:val="24"/>
        </w:rPr>
        <w:t>c</w:t>
      </w:r>
      <w:r>
        <w:rPr>
          <w:sz w:val="24"/>
          <w:szCs w:val="24"/>
        </w:rPr>
        <w:t>h</w:t>
      </w:r>
      <w:r>
        <w:rPr>
          <w:spacing w:val="-1"/>
          <w:sz w:val="24"/>
          <w:szCs w:val="24"/>
        </w:rPr>
        <w:t>a</w:t>
      </w:r>
      <w:r>
        <w:rPr>
          <w:sz w:val="24"/>
          <w:szCs w:val="24"/>
        </w:rPr>
        <w:t>n</w:t>
      </w:r>
      <w:r>
        <w:rPr>
          <w:spacing w:val="-2"/>
          <w:sz w:val="24"/>
          <w:szCs w:val="24"/>
        </w:rPr>
        <w:t>g</w:t>
      </w:r>
      <w:r>
        <w:rPr>
          <w:sz w:val="24"/>
          <w:szCs w:val="24"/>
        </w:rPr>
        <w:t>e</w:t>
      </w:r>
      <w:r>
        <w:rPr>
          <w:spacing w:val="4"/>
          <w:sz w:val="24"/>
          <w:szCs w:val="24"/>
        </w:rPr>
        <w:t xml:space="preserve"> </w:t>
      </w:r>
      <w:r>
        <w:rPr>
          <w:sz w:val="24"/>
          <w:szCs w:val="24"/>
        </w:rPr>
        <w:t>of</w:t>
      </w:r>
      <w:r>
        <w:rPr>
          <w:spacing w:val="2"/>
          <w:sz w:val="24"/>
          <w:szCs w:val="24"/>
        </w:rPr>
        <w:t xml:space="preserve"> </w:t>
      </w:r>
      <w:r>
        <w:rPr>
          <w:spacing w:val="-1"/>
          <w:sz w:val="24"/>
          <w:szCs w:val="24"/>
        </w:rPr>
        <w:t>a</w:t>
      </w:r>
      <w:r>
        <w:rPr>
          <w:sz w:val="24"/>
          <w:szCs w:val="24"/>
        </w:rPr>
        <w:t>dd</w:t>
      </w:r>
      <w:r>
        <w:rPr>
          <w:spacing w:val="-1"/>
          <w:sz w:val="24"/>
          <w:szCs w:val="24"/>
        </w:rPr>
        <w:t>re</w:t>
      </w:r>
      <w:r>
        <w:rPr>
          <w:sz w:val="24"/>
          <w:szCs w:val="24"/>
        </w:rPr>
        <w:t>ss,</w:t>
      </w:r>
      <w:r>
        <w:rPr>
          <w:spacing w:val="3"/>
          <w:sz w:val="24"/>
          <w:szCs w:val="24"/>
        </w:rPr>
        <w:t xml:space="preserve"> </w:t>
      </w:r>
      <w:r>
        <w:rPr>
          <w:sz w:val="24"/>
          <w:szCs w:val="24"/>
        </w:rPr>
        <w:t>or</w:t>
      </w:r>
      <w:r>
        <w:rPr>
          <w:spacing w:val="2"/>
          <w:sz w:val="24"/>
          <w:szCs w:val="24"/>
        </w:rPr>
        <w:t xml:space="preserve"> </w:t>
      </w:r>
      <w:r>
        <w:rPr>
          <w:sz w:val="24"/>
          <w:szCs w:val="24"/>
        </w:rPr>
        <w:t>oth</w:t>
      </w:r>
      <w:r>
        <w:rPr>
          <w:spacing w:val="-1"/>
          <w:sz w:val="24"/>
          <w:szCs w:val="24"/>
        </w:rPr>
        <w:t>e</w:t>
      </w:r>
      <w:r>
        <w:rPr>
          <w:sz w:val="24"/>
          <w:szCs w:val="24"/>
        </w:rPr>
        <w:t>r</w:t>
      </w:r>
      <w:r>
        <w:rPr>
          <w:spacing w:val="2"/>
          <w:sz w:val="24"/>
          <w:szCs w:val="24"/>
        </w:rPr>
        <w:t xml:space="preserve"> </w:t>
      </w:r>
      <w:r>
        <w:rPr>
          <w:sz w:val="24"/>
          <w:szCs w:val="24"/>
        </w:rPr>
        <w:t>su</w:t>
      </w:r>
      <w:r>
        <w:rPr>
          <w:spacing w:val="-1"/>
          <w:sz w:val="24"/>
          <w:szCs w:val="24"/>
        </w:rPr>
        <w:t>c</w:t>
      </w:r>
      <w:r>
        <w:rPr>
          <w:sz w:val="24"/>
          <w:szCs w:val="24"/>
        </w:rPr>
        <w:t>h</w:t>
      </w:r>
      <w:r>
        <w:rPr>
          <w:spacing w:val="3"/>
          <w:sz w:val="24"/>
          <w:szCs w:val="24"/>
        </w:rPr>
        <w:t xml:space="preserve"> </w:t>
      </w:r>
      <w:r>
        <w:rPr>
          <w:sz w:val="24"/>
          <w:szCs w:val="24"/>
        </w:rPr>
        <w:t>in</w:t>
      </w:r>
      <w:r>
        <w:rPr>
          <w:spacing w:val="-1"/>
          <w:sz w:val="24"/>
          <w:szCs w:val="24"/>
        </w:rPr>
        <w:t>f</w:t>
      </w:r>
      <w:r>
        <w:rPr>
          <w:sz w:val="24"/>
          <w:szCs w:val="24"/>
        </w:rPr>
        <w:t>o</w:t>
      </w:r>
      <w:r>
        <w:rPr>
          <w:spacing w:val="-1"/>
          <w:sz w:val="24"/>
          <w:szCs w:val="24"/>
        </w:rPr>
        <w:t>r</w:t>
      </w:r>
      <w:r>
        <w:rPr>
          <w:sz w:val="24"/>
          <w:szCs w:val="24"/>
        </w:rPr>
        <w:t>m</w:t>
      </w:r>
      <w:r>
        <w:rPr>
          <w:spacing w:val="-1"/>
          <w:sz w:val="24"/>
          <w:szCs w:val="24"/>
        </w:rPr>
        <w:t>a</w:t>
      </w:r>
      <w:r>
        <w:rPr>
          <w:sz w:val="24"/>
          <w:szCs w:val="24"/>
        </w:rPr>
        <w:t>tion</w:t>
      </w:r>
      <w:r>
        <w:rPr>
          <w:spacing w:val="3"/>
          <w:sz w:val="24"/>
          <w:szCs w:val="24"/>
        </w:rPr>
        <w:t xml:space="preserve"> </w:t>
      </w:r>
      <w:r>
        <w:rPr>
          <w:spacing w:val="-1"/>
          <w:sz w:val="24"/>
          <w:szCs w:val="24"/>
        </w:rPr>
        <w:t>re</w:t>
      </w:r>
      <w:r>
        <w:rPr>
          <w:spacing w:val="-2"/>
          <w:sz w:val="24"/>
          <w:szCs w:val="24"/>
        </w:rPr>
        <w:t>g</w:t>
      </w:r>
      <w:r>
        <w:rPr>
          <w:spacing w:val="-1"/>
          <w:sz w:val="24"/>
          <w:szCs w:val="24"/>
        </w:rPr>
        <w:t>ar</w:t>
      </w:r>
      <w:r>
        <w:rPr>
          <w:sz w:val="24"/>
          <w:szCs w:val="24"/>
        </w:rPr>
        <w:t>ding p</w:t>
      </w:r>
      <w:r>
        <w:rPr>
          <w:spacing w:val="-1"/>
          <w:sz w:val="24"/>
          <w:szCs w:val="24"/>
        </w:rPr>
        <w:t>er</w:t>
      </w:r>
      <w:r>
        <w:rPr>
          <w:sz w:val="24"/>
          <w:szCs w:val="24"/>
        </w:rPr>
        <w:t>sonn</w:t>
      </w:r>
      <w:r>
        <w:rPr>
          <w:spacing w:val="-1"/>
          <w:sz w:val="24"/>
          <w:szCs w:val="24"/>
        </w:rPr>
        <w:t>e</w:t>
      </w:r>
      <w:r>
        <w:rPr>
          <w:sz w:val="24"/>
          <w:szCs w:val="24"/>
        </w:rPr>
        <w:t>l</w:t>
      </w:r>
      <w:r>
        <w:rPr>
          <w:spacing w:val="3"/>
          <w:sz w:val="24"/>
          <w:szCs w:val="24"/>
        </w:rPr>
        <w:t xml:space="preserve"> </w:t>
      </w:r>
      <w:r>
        <w:rPr>
          <w:sz w:val="24"/>
          <w:szCs w:val="24"/>
        </w:rPr>
        <w:t>in</w:t>
      </w:r>
      <w:r>
        <w:rPr>
          <w:spacing w:val="3"/>
          <w:sz w:val="24"/>
          <w:szCs w:val="24"/>
        </w:rPr>
        <w:t xml:space="preserve"> </w:t>
      </w:r>
      <w:r w:rsidR="008E77C7">
        <w:rPr>
          <w:sz w:val="24"/>
          <w:szCs w:val="24"/>
        </w:rPr>
        <w:t>the d</w:t>
      </w:r>
      <w:r>
        <w:rPr>
          <w:spacing w:val="-1"/>
          <w:sz w:val="24"/>
          <w:szCs w:val="24"/>
        </w:rPr>
        <w:t>e</w:t>
      </w:r>
      <w:r>
        <w:rPr>
          <w:sz w:val="24"/>
          <w:szCs w:val="24"/>
        </w:rPr>
        <w:t>p</w:t>
      </w:r>
      <w:r>
        <w:rPr>
          <w:spacing w:val="-1"/>
          <w:sz w:val="24"/>
          <w:szCs w:val="24"/>
        </w:rPr>
        <w:t>ar</w:t>
      </w:r>
      <w:r>
        <w:rPr>
          <w:sz w:val="24"/>
          <w:szCs w:val="24"/>
        </w:rPr>
        <w:t>tm</w:t>
      </w:r>
      <w:r>
        <w:rPr>
          <w:spacing w:val="-1"/>
          <w:sz w:val="24"/>
          <w:szCs w:val="24"/>
        </w:rPr>
        <w:t>e</w:t>
      </w:r>
      <w:r>
        <w:rPr>
          <w:sz w:val="24"/>
          <w:szCs w:val="24"/>
        </w:rPr>
        <w:t>nt to the</w:t>
      </w:r>
      <w:r>
        <w:rPr>
          <w:spacing w:val="-1"/>
          <w:sz w:val="24"/>
          <w:szCs w:val="24"/>
        </w:rPr>
        <w:t xml:space="preserve"> </w:t>
      </w:r>
      <w:r w:rsidR="00801B29">
        <w:rPr>
          <w:spacing w:val="1"/>
          <w:sz w:val="24"/>
          <w:szCs w:val="24"/>
        </w:rPr>
        <w:t>City M</w:t>
      </w:r>
      <w:r w:rsidR="00D92D98">
        <w:rPr>
          <w:spacing w:val="1"/>
          <w:sz w:val="24"/>
          <w:szCs w:val="24"/>
        </w:rPr>
        <w:t>anager</w:t>
      </w:r>
      <w:r>
        <w:rPr>
          <w:sz w:val="24"/>
          <w:szCs w:val="24"/>
        </w:rPr>
        <w:t>.</w:t>
      </w:r>
    </w:p>
    <w:p w14:paraId="39A39492" w14:textId="77777777" w:rsidR="00855430" w:rsidRDefault="00855430" w:rsidP="004736A1">
      <w:pPr>
        <w:spacing w:before="8" w:line="160" w:lineRule="exact"/>
        <w:jc w:val="both"/>
        <w:rPr>
          <w:sz w:val="17"/>
          <w:szCs w:val="17"/>
        </w:rPr>
      </w:pPr>
    </w:p>
    <w:p w14:paraId="3442A22C" w14:textId="77777777" w:rsidR="00481054" w:rsidRDefault="00067A3E" w:rsidP="004736A1">
      <w:pPr>
        <w:pStyle w:val="Heading2"/>
        <w:numPr>
          <w:ilvl w:val="0"/>
          <w:numId w:val="0"/>
        </w:numPr>
        <w:ind w:left="1440"/>
        <w:jc w:val="both"/>
        <w:rPr>
          <w:sz w:val="24"/>
          <w:szCs w:val="24"/>
        </w:rPr>
      </w:pPr>
      <w:bookmarkStart w:id="20" w:name="_Toc535591461"/>
      <w:r>
        <w:rPr>
          <w:spacing w:val="1"/>
          <w:position w:val="-1"/>
          <w:sz w:val="24"/>
          <w:szCs w:val="24"/>
          <w:u w:val="single" w:color="000000"/>
        </w:rPr>
        <w:t>S</w:t>
      </w:r>
      <w:r>
        <w:rPr>
          <w:position w:val="-1"/>
          <w:sz w:val="24"/>
          <w:szCs w:val="24"/>
          <w:u w:val="single" w:color="000000"/>
        </w:rPr>
        <w:t>E</w:t>
      </w:r>
      <w:r>
        <w:rPr>
          <w:spacing w:val="1"/>
          <w:position w:val="-1"/>
          <w:sz w:val="24"/>
          <w:szCs w:val="24"/>
          <w:u w:val="single" w:color="000000"/>
        </w:rPr>
        <w:t>C</w:t>
      </w:r>
      <w:r>
        <w:rPr>
          <w:position w:val="-1"/>
          <w:sz w:val="24"/>
          <w:szCs w:val="24"/>
          <w:u w:val="single" w:color="000000"/>
        </w:rPr>
        <w:t>T</w:t>
      </w:r>
      <w:r>
        <w:rPr>
          <w:spacing w:val="-6"/>
          <w:position w:val="-1"/>
          <w:sz w:val="24"/>
          <w:szCs w:val="24"/>
          <w:u w:val="single" w:color="000000"/>
        </w:rPr>
        <w:t>I</w:t>
      </w:r>
      <w:r>
        <w:rPr>
          <w:position w:val="-1"/>
          <w:sz w:val="24"/>
          <w:szCs w:val="24"/>
          <w:u w:val="single" w:color="000000"/>
        </w:rPr>
        <w:t xml:space="preserve">ON </w:t>
      </w:r>
      <w:r>
        <w:rPr>
          <w:spacing w:val="-1"/>
          <w:position w:val="-1"/>
          <w:sz w:val="24"/>
          <w:szCs w:val="24"/>
          <w:u w:val="single" w:color="000000"/>
        </w:rPr>
        <w:t>F</w:t>
      </w:r>
      <w:r>
        <w:rPr>
          <w:position w:val="-1"/>
          <w:sz w:val="24"/>
          <w:szCs w:val="24"/>
          <w:u w:val="single" w:color="000000"/>
        </w:rPr>
        <w:t>. OVE</w:t>
      </w:r>
      <w:r>
        <w:rPr>
          <w:spacing w:val="1"/>
          <w:position w:val="-1"/>
          <w:sz w:val="24"/>
          <w:szCs w:val="24"/>
          <w:u w:val="single" w:color="000000"/>
        </w:rPr>
        <w:t>R</w:t>
      </w:r>
      <w:r>
        <w:rPr>
          <w:position w:val="-1"/>
          <w:sz w:val="24"/>
          <w:szCs w:val="24"/>
          <w:u w:val="single" w:color="000000"/>
        </w:rPr>
        <w:t>T</w:t>
      </w:r>
      <w:r>
        <w:rPr>
          <w:spacing w:val="-6"/>
          <w:position w:val="-1"/>
          <w:sz w:val="24"/>
          <w:szCs w:val="24"/>
          <w:u w:val="single" w:color="000000"/>
        </w:rPr>
        <w:t>I</w:t>
      </w:r>
      <w:r>
        <w:rPr>
          <w:position w:val="-1"/>
          <w:sz w:val="24"/>
          <w:szCs w:val="24"/>
          <w:u w:val="single" w:color="000000"/>
        </w:rPr>
        <w:t>ME</w:t>
      </w:r>
      <w:bookmarkEnd w:id="20"/>
    </w:p>
    <w:p w14:paraId="7B545483" w14:textId="77777777" w:rsidR="00481054" w:rsidRDefault="00481054" w:rsidP="004736A1">
      <w:pPr>
        <w:spacing w:before="14" w:line="200" w:lineRule="exact"/>
        <w:jc w:val="both"/>
      </w:pPr>
    </w:p>
    <w:p w14:paraId="6D3B2052" w14:textId="5B6E794F" w:rsidR="00481054" w:rsidRDefault="00067A3E" w:rsidP="004736A1">
      <w:pPr>
        <w:spacing w:before="29" w:line="246" w:lineRule="auto"/>
        <w:ind w:left="820" w:right="79" w:hanging="360"/>
        <w:jc w:val="both"/>
        <w:rPr>
          <w:sz w:val="24"/>
          <w:szCs w:val="24"/>
        </w:rPr>
      </w:pPr>
      <w:r>
        <w:rPr>
          <w:sz w:val="24"/>
          <w:szCs w:val="24"/>
        </w:rPr>
        <w:t xml:space="preserve">1.   </w:t>
      </w:r>
      <w:r>
        <w:rPr>
          <w:spacing w:val="-1"/>
          <w:sz w:val="24"/>
          <w:szCs w:val="24"/>
        </w:rPr>
        <w:t>Fr</w:t>
      </w:r>
      <w:r>
        <w:rPr>
          <w:sz w:val="24"/>
          <w:szCs w:val="24"/>
        </w:rPr>
        <w:t>om</w:t>
      </w:r>
      <w:r>
        <w:rPr>
          <w:spacing w:val="3"/>
          <w:sz w:val="24"/>
          <w:szCs w:val="24"/>
        </w:rPr>
        <w:t xml:space="preserve"> </w:t>
      </w:r>
      <w:r>
        <w:rPr>
          <w:sz w:val="24"/>
          <w:szCs w:val="24"/>
        </w:rPr>
        <w:t>time</w:t>
      </w:r>
      <w:r>
        <w:rPr>
          <w:spacing w:val="1"/>
          <w:sz w:val="24"/>
          <w:szCs w:val="24"/>
        </w:rPr>
        <w:t xml:space="preserve"> </w:t>
      </w:r>
      <w:r>
        <w:rPr>
          <w:sz w:val="24"/>
          <w:szCs w:val="24"/>
        </w:rPr>
        <w:t>to</w:t>
      </w:r>
      <w:r>
        <w:rPr>
          <w:spacing w:val="2"/>
          <w:sz w:val="24"/>
          <w:szCs w:val="24"/>
        </w:rPr>
        <w:t xml:space="preserve"> </w:t>
      </w:r>
      <w:r>
        <w:rPr>
          <w:sz w:val="24"/>
          <w:szCs w:val="24"/>
        </w:rPr>
        <w:t>tim</w:t>
      </w:r>
      <w:r>
        <w:rPr>
          <w:spacing w:val="-1"/>
          <w:sz w:val="24"/>
          <w:szCs w:val="24"/>
        </w:rPr>
        <w:t>e</w:t>
      </w:r>
      <w:r>
        <w:rPr>
          <w:sz w:val="24"/>
          <w:szCs w:val="24"/>
        </w:rPr>
        <w:t>,</w:t>
      </w:r>
      <w:r>
        <w:rPr>
          <w:spacing w:val="2"/>
          <w:sz w:val="24"/>
          <w:szCs w:val="24"/>
        </w:rPr>
        <w:t xml:space="preserve"> </w:t>
      </w:r>
      <w:r>
        <w:rPr>
          <w:sz w:val="24"/>
          <w:szCs w:val="24"/>
        </w:rPr>
        <w:t>the</w:t>
      </w:r>
      <w:r>
        <w:rPr>
          <w:spacing w:val="1"/>
          <w:sz w:val="24"/>
          <w:szCs w:val="24"/>
        </w:rPr>
        <w:t xml:space="preserve"> C</w:t>
      </w:r>
      <w:r>
        <w:rPr>
          <w:sz w:val="24"/>
          <w:szCs w:val="24"/>
        </w:rPr>
        <w:t>ity</w:t>
      </w:r>
      <w:r>
        <w:rPr>
          <w:spacing w:val="-5"/>
          <w:sz w:val="24"/>
          <w:szCs w:val="24"/>
        </w:rPr>
        <w:t xml:space="preserve"> </w:t>
      </w:r>
      <w:r>
        <w:rPr>
          <w:sz w:val="24"/>
          <w:szCs w:val="24"/>
        </w:rPr>
        <w:t>m</w:t>
      </w:r>
      <w:r>
        <w:rPr>
          <w:spacing w:val="-1"/>
          <w:sz w:val="24"/>
          <w:szCs w:val="24"/>
        </w:rPr>
        <w:t>a</w:t>
      </w:r>
      <w:r>
        <w:rPr>
          <w:sz w:val="24"/>
          <w:szCs w:val="24"/>
        </w:rPr>
        <w:t>y</w:t>
      </w:r>
      <w:r>
        <w:rPr>
          <w:spacing w:val="-5"/>
          <w:sz w:val="24"/>
          <w:szCs w:val="24"/>
        </w:rPr>
        <w:t xml:space="preserve"> </w:t>
      </w:r>
      <w:r>
        <w:rPr>
          <w:sz w:val="24"/>
          <w:szCs w:val="24"/>
        </w:rPr>
        <w:t>n</w:t>
      </w:r>
      <w:r>
        <w:rPr>
          <w:spacing w:val="-1"/>
          <w:sz w:val="24"/>
          <w:szCs w:val="24"/>
        </w:rPr>
        <w:t>ee</w:t>
      </w:r>
      <w:r>
        <w:rPr>
          <w:sz w:val="24"/>
          <w:szCs w:val="24"/>
        </w:rPr>
        <w:t>d</w:t>
      </w:r>
      <w:r>
        <w:rPr>
          <w:spacing w:val="2"/>
          <w:sz w:val="24"/>
          <w:szCs w:val="24"/>
        </w:rPr>
        <w:t xml:space="preserve"> to </w:t>
      </w:r>
      <w:r>
        <w:rPr>
          <w:spacing w:val="-1"/>
          <w:sz w:val="24"/>
          <w:szCs w:val="24"/>
        </w:rPr>
        <w:t>re</w:t>
      </w:r>
      <w:r>
        <w:rPr>
          <w:sz w:val="24"/>
          <w:szCs w:val="24"/>
        </w:rPr>
        <w:t>qui</w:t>
      </w:r>
      <w:r>
        <w:rPr>
          <w:spacing w:val="-1"/>
          <w:sz w:val="24"/>
          <w:szCs w:val="24"/>
        </w:rPr>
        <w:t>r</w:t>
      </w:r>
      <w:r>
        <w:rPr>
          <w:sz w:val="24"/>
          <w:szCs w:val="24"/>
        </w:rPr>
        <w:t>e</w:t>
      </w:r>
      <w:r>
        <w:rPr>
          <w:spacing w:val="1"/>
          <w:sz w:val="24"/>
          <w:szCs w:val="24"/>
        </w:rPr>
        <w:t xml:space="preserve"> </w:t>
      </w:r>
      <w:r>
        <w:rPr>
          <w:spacing w:val="-1"/>
          <w:sz w:val="24"/>
          <w:szCs w:val="24"/>
        </w:rPr>
        <w:t>a</w:t>
      </w:r>
      <w:r>
        <w:rPr>
          <w:sz w:val="24"/>
          <w:szCs w:val="24"/>
        </w:rPr>
        <w:t>n</w:t>
      </w:r>
      <w:r>
        <w:rPr>
          <w:spacing w:val="2"/>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1"/>
          <w:sz w:val="24"/>
          <w:szCs w:val="24"/>
        </w:rPr>
        <w:t xml:space="preserve"> </w:t>
      </w:r>
      <w:r>
        <w:rPr>
          <w:sz w:val="24"/>
          <w:szCs w:val="24"/>
        </w:rPr>
        <w:t>to</w:t>
      </w:r>
      <w:r>
        <w:rPr>
          <w:spacing w:val="2"/>
          <w:sz w:val="24"/>
          <w:szCs w:val="24"/>
        </w:rPr>
        <w:t xml:space="preserve"> </w:t>
      </w:r>
      <w:r>
        <w:rPr>
          <w:sz w:val="24"/>
          <w:szCs w:val="24"/>
        </w:rPr>
        <w:t>wo</w:t>
      </w:r>
      <w:r>
        <w:rPr>
          <w:spacing w:val="-1"/>
          <w:sz w:val="24"/>
          <w:szCs w:val="24"/>
        </w:rPr>
        <w:t>r</w:t>
      </w:r>
      <w:r>
        <w:rPr>
          <w:sz w:val="24"/>
          <w:szCs w:val="24"/>
        </w:rPr>
        <w:t>k</w:t>
      </w:r>
      <w:r>
        <w:rPr>
          <w:spacing w:val="2"/>
          <w:sz w:val="24"/>
          <w:szCs w:val="24"/>
        </w:rPr>
        <w:t xml:space="preserve"> </w:t>
      </w:r>
      <w:r>
        <w:rPr>
          <w:sz w:val="24"/>
          <w:szCs w:val="24"/>
        </w:rPr>
        <w:t>lon</w:t>
      </w:r>
      <w:r>
        <w:rPr>
          <w:spacing w:val="-2"/>
          <w:sz w:val="24"/>
          <w:szCs w:val="24"/>
        </w:rPr>
        <w:t>g</w:t>
      </w:r>
      <w:r>
        <w:rPr>
          <w:spacing w:val="-1"/>
          <w:sz w:val="24"/>
          <w:szCs w:val="24"/>
        </w:rPr>
        <w:t>e</w:t>
      </w:r>
      <w:r>
        <w:rPr>
          <w:sz w:val="24"/>
          <w:szCs w:val="24"/>
        </w:rPr>
        <w:t>r</w:t>
      </w:r>
      <w:r>
        <w:rPr>
          <w:spacing w:val="2"/>
          <w:sz w:val="24"/>
          <w:szCs w:val="24"/>
        </w:rPr>
        <w:t xml:space="preserve"> </w:t>
      </w:r>
      <w:r>
        <w:rPr>
          <w:sz w:val="24"/>
          <w:szCs w:val="24"/>
        </w:rPr>
        <w:t>th</w:t>
      </w:r>
      <w:r>
        <w:rPr>
          <w:spacing w:val="-1"/>
          <w:sz w:val="24"/>
          <w:szCs w:val="24"/>
        </w:rPr>
        <w:t>a</w:t>
      </w:r>
      <w:r>
        <w:rPr>
          <w:sz w:val="24"/>
          <w:szCs w:val="24"/>
        </w:rPr>
        <w:t>n his or</w:t>
      </w:r>
      <w:r>
        <w:rPr>
          <w:spacing w:val="2"/>
          <w:sz w:val="24"/>
          <w:szCs w:val="24"/>
        </w:rPr>
        <w:t xml:space="preserve"> </w:t>
      </w:r>
      <w:r>
        <w:rPr>
          <w:sz w:val="24"/>
          <w:szCs w:val="24"/>
        </w:rPr>
        <w:t>h</w:t>
      </w:r>
      <w:r>
        <w:rPr>
          <w:spacing w:val="-1"/>
          <w:sz w:val="24"/>
          <w:szCs w:val="24"/>
        </w:rPr>
        <w:t>e</w:t>
      </w:r>
      <w:r>
        <w:rPr>
          <w:sz w:val="24"/>
          <w:szCs w:val="24"/>
        </w:rPr>
        <w:t>r s</w:t>
      </w:r>
      <w:r>
        <w:rPr>
          <w:spacing w:val="-1"/>
          <w:sz w:val="24"/>
          <w:szCs w:val="24"/>
        </w:rPr>
        <w:t>c</w:t>
      </w:r>
      <w:r>
        <w:rPr>
          <w:sz w:val="24"/>
          <w:szCs w:val="24"/>
        </w:rPr>
        <w:t>h</w:t>
      </w:r>
      <w:r>
        <w:rPr>
          <w:spacing w:val="-1"/>
          <w:sz w:val="24"/>
          <w:szCs w:val="24"/>
        </w:rPr>
        <w:t>e</w:t>
      </w:r>
      <w:r>
        <w:rPr>
          <w:sz w:val="24"/>
          <w:szCs w:val="24"/>
        </w:rPr>
        <w:t>dul</w:t>
      </w:r>
      <w:r>
        <w:rPr>
          <w:spacing w:val="-1"/>
          <w:sz w:val="24"/>
          <w:szCs w:val="24"/>
        </w:rPr>
        <w:t>e</w:t>
      </w:r>
      <w:r>
        <w:rPr>
          <w:sz w:val="24"/>
          <w:szCs w:val="24"/>
        </w:rPr>
        <w:t>d</w:t>
      </w:r>
      <w:r>
        <w:rPr>
          <w:spacing w:val="1"/>
          <w:sz w:val="24"/>
          <w:szCs w:val="24"/>
        </w:rPr>
        <w:t xml:space="preserve"> </w:t>
      </w:r>
      <w:r>
        <w:rPr>
          <w:sz w:val="24"/>
          <w:szCs w:val="24"/>
        </w:rPr>
        <w:t>shi</w:t>
      </w:r>
      <w:r>
        <w:rPr>
          <w:spacing w:val="-1"/>
          <w:sz w:val="24"/>
          <w:szCs w:val="24"/>
        </w:rPr>
        <w:t>f</w:t>
      </w:r>
      <w:r>
        <w:rPr>
          <w:sz w:val="24"/>
          <w:szCs w:val="24"/>
        </w:rPr>
        <w:t>t.</w:t>
      </w:r>
      <w:r>
        <w:rPr>
          <w:spacing w:val="1"/>
          <w:sz w:val="24"/>
          <w:szCs w:val="24"/>
        </w:rPr>
        <w:t xml:space="preserve"> </w:t>
      </w:r>
      <w:r w:rsidR="008E77C7">
        <w:rPr>
          <w:sz w:val="24"/>
          <w:szCs w:val="24"/>
        </w:rPr>
        <w:t>D</w:t>
      </w:r>
      <w:r>
        <w:rPr>
          <w:spacing w:val="-1"/>
          <w:sz w:val="24"/>
          <w:szCs w:val="24"/>
        </w:rPr>
        <w:t>e</w:t>
      </w:r>
      <w:r>
        <w:rPr>
          <w:sz w:val="24"/>
          <w:szCs w:val="24"/>
        </w:rPr>
        <w:t>p</w:t>
      </w:r>
      <w:r>
        <w:rPr>
          <w:spacing w:val="-1"/>
          <w:sz w:val="24"/>
          <w:szCs w:val="24"/>
        </w:rPr>
        <w:t>ar</w:t>
      </w:r>
      <w:r>
        <w:rPr>
          <w:sz w:val="24"/>
          <w:szCs w:val="24"/>
        </w:rPr>
        <w:t>tm</w:t>
      </w:r>
      <w:r>
        <w:rPr>
          <w:spacing w:val="-1"/>
          <w:sz w:val="24"/>
          <w:szCs w:val="24"/>
        </w:rPr>
        <w:t>e</w:t>
      </w:r>
      <w:r>
        <w:rPr>
          <w:sz w:val="24"/>
          <w:szCs w:val="24"/>
        </w:rPr>
        <w:t>nt</w:t>
      </w:r>
      <w:r>
        <w:rPr>
          <w:spacing w:val="1"/>
          <w:sz w:val="24"/>
          <w:szCs w:val="24"/>
        </w:rPr>
        <w:t xml:space="preserve"> </w:t>
      </w:r>
      <w:r w:rsidR="008E77C7">
        <w:rPr>
          <w:sz w:val="24"/>
          <w:szCs w:val="24"/>
        </w:rPr>
        <w:t>h</w:t>
      </w:r>
      <w:r>
        <w:rPr>
          <w:spacing w:val="-1"/>
          <w:sz w:val="24"/>
          <w:szCs w:val="24"/>
        </w:rPr>
        <w:t>ea</w:t>
      </w:r>
      <w:r>
        <w:rPr>
          <w:sz w:val="24"/>
          <w:szCs w:val="24"/>
        </w:rPr>
        <w:t>ds</w:t>
      </w:r>
      <w:r>
        <w:rPr>
          <w:spacing w:val="1"/>
          <w:sz w:val="24"/>
          <w:szCs w:val="24"/>
        </w:rPr>
        <w:t xml:space="preserve"> </w:t>
      </w:r>
      <w:r>
        <w:rPr>
          <w:sz w:val="24"/>
          <w:szCs w:val="24"/>
        </w:rPr>
        <w:t>will</w:t>
      </w:r>
      <w:r>
        <w:rPr>
          <w:spacing w:val="1"/>
          <w:sz w:val="24"/>
          <w:szCs w:val="24"/>
        </w:rPr>
        <w:t xml:space="preserve"> </w:t>
      </w:r>
      <w:r>
        <w:rPr>
          <w:sz w:val="24"/>
          <w:szCs w:val="24"/>
        </w:rPr>
        <w:t>p</w:t>
      </w:r>
      <w:r>
        <w:rPr>
          <w:spacing w:val="-1"/>
          <w:sz w:val="24"/>
          <w:szCs w:val="24"/>
        </w:rPr>
        <w:t>r</w:t>
      </w:r>
      <w:r>
        <w:rPr>
          <w:sz w:val="24"/>
          <w:szCs w:val="24"/>
        </w:rPr>
        <w:t>ov</w:t>
      </w:r>
      <w:r>
        <w:rPr>
          <w:spacing w:val="1"/>
          <w:sz w:val="24"/>
          <w:szCs w:val="24"/>
        </w:rPr>
        <w:t>i</w:t>
      </w:r>
      <w:r>
        <w:rPr>
          <w:sz w:val="24"/>
          <w:szCs w:val="24"/>
        </w:rPr>
        <w:t xml:space="preserve">de </w:t>
      </w:r>
      <w:r>
        <w:rPr>
          <w:spacing w:val="-1"/>
          <w:sz w:val="24"/>
          <w:szCs w:val="24"/>
        </w:rPr>
        <w:t>a</w:t>
      </w:r>
      <w:r>
        <w:rPr>
          <w:sz w:val="24"/>
          <w:szCs w:val="24"/>
        </w:rPr>
        <w:t>s</w:t>
      </w:r>
      <w:r>
        <w:rPr>
          <w:spacing w:val="1"/>
          <w:sz w:val="24"/>
          <w:szCs w:val="24"/>
        </w:rPr>
        <w:t xml:space="preserve"> </w:t>
      </w:r>
      <w:r>
        <w:rPr>
          <w:sz w:val="24"/>
          <w:szCs w:val="24"/>
        </w:rPr>
        <w:t>mu</w:t>
      </w:r>
      <w:r>
        <w:rPr>
          <w:spacing w:val="-1"/>
          <w:sz w:val="24"/>
          <w:szCs w:val="24"/>
        </w:rPr>
        <w:t>c</w:t>
      </w:r>
      <w:r>
        <w:rPr>
          <w:sz w:val="24"/>
          <w:szCs w:val="24"/>
        </w:rPr>
        <w:t>h</w:t>
      </w:r>
      <w:r>
        <w:rPr>
          <w:spacing w:val="1"/>
          <w:sz w:val="24"/>
          <w:szCs w:val="24"/>
        </w:rPr>
        <w:t xml:space="preserve"> </w:t>
      </w:r>
      <w:r>
        <w:rPr>
          <w:spacing w:val="-1"/>
          <w:sz w:val="24"/>
          <w:szCs w:val="24"/>
        </w:rPr>
        <w:t>a</w:t>
      </w:r>
      <w:r>
        <w:rPr>
          <w:sz w:val="24"/>
          <w:szCs w:val="24"/>
        </w:rPr>
        <w:t>dv</w:t>
      </w:r>
      <w:r>
        <w:rPr>
          <w:spacing w:val="-1"/>
          <w:sz w:val="24"/>
          <w:szCs w:val="24"/>
        </w:rPr>
        <w:t>a</w:t>
      </w:r>
      <w:r>
        <w:rPr>
          <w:sz w:val="24"/>
          <w:szCs w:val="24"/>
        </w:rPr>
        <w:t>n</w:t>
      </w:r>
      <w:r>
        <w:rPr>
          <w:spacing w:val="-1"/>
          <w:sz w:val="24"/>
          <w:szCs w:val="24"/>
        </w:rPr>
        <w:t>c</w:t>
      </w:r>
      <w:r>
        <w:rPr>
          <w:sz w:val="24"/>
          <w:szCs w:val="24"/>
        </w:rPr>
        <w:t>e noti</w:t>
      </w:r>
      <w:r>
        <w:rPr>
          <w:spacing w:val="-1"/>
          <w:sz w:val="24"/>
          <w:szCs w:val="24"/>
        </w:rPr>
        <w:t>c</w:t>
      </w:r>
      <w:r>
        <w:rPr>
          <w:sz w:val="24"/>
          <w:szCs w:val="24"/>
        </w:rPr>
        <w:t xml:space="preserve">e </w:t>
      </w:r>
      <w:r>
        <w:rPr>
          <w:spacing w:val="-1"/>
          <w:sz w:val="24"/>
          <w:szCs w:val="24"/>
        </w:rPr>
        <w:t>a</w:t>
      </w:r>
      <w:r>
        <w:rPr>
          <w:sz w:val="24"/>
          <w:szCs w:val="24"/>
        </w:rPr>
        <w:t>s possible</w:t>
      </w:r>
      <w:r>
        <w:rPr>
          <w:spacing w:val="23"/>
          <w:sz w:val="24"/>
          <w:szCs w:val="24"/>
        </w:rPr>
        <w:t xml:space="preserve"> </w:t>
      </w:r>
      <w:r>
        <w:rPr>
          <w:sz w:val="24"/>
          <w:szCs w:val="24"/>
        </w:rPr>
        <w:t>if</w:t>
      </w:r>
      <w:r>
        <w:rPr>
          <w:spacing w:val="21"/>
          <w:sz w:val="24"/>
          <w:szCs w:val="24"/>
        </w:rPr>
        <w:t xml:space="preserve"> </w:t>
      </w:r>
      <w:r>
        <w:rPr>
          <w:sz w:val="24"/>
          <w:szCs w:val="24"/>
        </w:rPr>
        <w:t>ov</w:t>
      </w:r>
      <w:r>
        <w:rPr>
          <w:spacing w:val="-1"/>
          <w:sz w:val="24"/>
          <w:szCs w:val="24"/>
        </w:rPr>
        <w:t>er</w:t>
      </w:r>
      <w:r>
        <w:rPr>
          <w:sz w:val="24"/>
          <w:szCs w:val="24"/>
        </w:rPr>
        <w:t>time</w:t>
      </w:r>
      <w:r>
        <w:rPr>
          <w:spacing w:val="21"/>
          <w:sz w:val="24"/>
          <w:szCs w:val="24"/>
        </w:rPr>
        <w:t xml:space="preserve"> </w:t>
      </w:r>
      <w:r>
        <w:rPr>
          <w:sz w:val="24"/>
          <w:szCs w:val="24"/>
        </w:rPr>
        <w:t>m</w:t>
      </w:r>
      <w:r>
        <w:rPr>
          <w:spacing w:val="-1"/>
          <w:sz w:val="24"/>
          <w:szCs w:val="24"/>
        </w:rPr>
        <w:t>a</w:t>
      </w:r>
      <w:r>
        <w:rPr>
          <w:sz w:val="24"/>
          <w:szCs w:val="24"/>
        </w:rPr>
        <w:t>y</w:t>
      </w:r>
      <w:r>
        <w:rPr>
          <w:spacing w:val="14"/>
          <w:sz w:val="24"/>
          <w:szCs w:val="24"/>
        </w:rPr>
        <w:t xml:space="preserve"> </w:t>
      </w:r>
      <w:r>
        <w:rPr>
          <w:sz w:val="24"/>
          <w:szCs w:val="24"/>
        </w:rPr>
        <w:t>b</w:t>
      </w:r>
      <w:r>
        <w:rPr>
          <w:spacing w:val="-1"/>
          <w:sz w:val="24"/>
          <w:szCs w:val="24"/>
        </w:rPr>
        <w:t>ec</w:t>
      </w:r>
      <w:r>
        <w:rPr>
          <w:sz w:val="24"/>
          <w:szCs w:val="24"/>
        </w:rPr>
        <w:t>ome</w:t>
      </w:r>
      <w:r>
        <w:rPr>
          <w:spacing w:val="21"/>
          <w:sz w:val="24"/>
          <w:szCs w:val="24"/>
        </w:rPr>
        <w:t xml:space="preserve"> </w:t>
      </w:r>
      <w:r>
        <w:rPr>
          <w:sz w:val="24"/>
          <w:szCs w:val="24"/>
        </w:rPr>
        <w:t>n</w:t>
      </w:r>
      <w:r>
        <w:rPr>
          <w:spacing w:val="-1"/>
          <w:sz w:val="24"/>
          <w:szCs w:val="24"/>
        </w:rPr>
        <w:t>ece</w:t>
      </w:r>
      <w:r>
        <w:rPr>
          <w:sz w:val="24"/>
          <w:szCs w:val="24"/>
        </w:rPr>
        <w:t>ss</w:t>
      </w:r>
      <w:r>
        <w:rPr>
          <w:spacing w:val="-1"/>
          <w:sz w:val="24"/>
          <w:szCs w:val="24"/>
        </w:rPr>
        <w:t>ar</w:t>
      </w:r>
      <w:r>
        <w:rPr>
          <w:spacing w:val="-7"/>
          <w:sz w:val="24"/>
          <w:szCs w:val="24"/>
        </w:rPr>
        <w:t>y</w:t>
      </w:r>
      <w:r>
        <w:rPr>
          <w:sz w:val="24"/>
          <w:szCs w:val="24"/>
        </w:rPr>
        <w:t>. Ov</w:t>
      </w:r>
      <w:r>
        <w:rPr>
          <w:spacing w:val="-1"/>
          <w:sz w:val="24"/>
          <w:szCs w:val="24"/>
        </w:rPr>
        <w:t>er</w:t>
      </w:r>
      <w:r>
        <w:rPr>
          <w:sz w:val="24"/>
          <w:szCs w:val="24"/>
        </w:rPr>
        <w:t>time</w:t>
      </w:r>
      <w:r>
        <w:rPr>
          <w:spacing w:val="21"/>
          <w:sz w:val="24"/>
          <w:szCs w:val="24"/>
        </w:rPr>
        <w:t xml:space="preserve"> </w:t>
      </w:r>
      <w:r>
        <w:rPr>
          <w:sz w:val="24"/>
          <w:szCs w:val="24"/>
        </w:rPr>
        <w:t>wo</w:t>
      </w:r>
      <w:r>
        <w:rPr>
          <w:spacing w:val="-1"/>
          <w:sz w:val="24"/>
          <w:szCs w:val="24"/>
        </w:rPr>
        <w:t>r</w:t>
      </w:r>
      <w:r>
        <w:rPr>
          <w:sz w:val="24"/>
          <w:szCs w:val="24"/>
        </w:rPr>
        <w:t>k</w:t>
      </w:r>
      <w:r>
        <w:rPr>
          <w:spacing w:val="22"/>
          <w:sz w:val="24"/>
          <w:szCs w:val="24"/>
        </w:rPr>
        <w:t xml:space="preserve"> </w:t>
      </w:r>
      <w:r>
        <w:rPr>
          <w:sz w:val="24"/>
          <w:szCs w:val="24"/>
        </w:rPr>
        <w:t>must</w:t>
      </w:r>
      <w:r>
        <w:rPr>
          <w:spacing w:val="22"/>
          <w:sz w:val="24"/>
          <w:szCs w:val="24"/>
        </w:rPr>
        <w:t xml:space="preserve"> </w:t>
      </w:r>
      <w:r>
        <w:rPr>
          <w:sz w:val="24"/>
          <w:szCs w:val="24"/>
        </w:rPr>
        <w:t>be</w:t>
      </w:r>
      <w:r>
        <w:rPr>
          <w:spacing w:val="21"/>
          <w:sz w:val="24"/>
          <w:szCs w:val="24"/>
        </w:rPr>
        <w:t xml:space="preserve"> </w:t>
      </w:r>
      <w:r>
        <w:rPr>
          <w:spacing w:val="-1"/>
          <w:sz w:val="24"/>
          <w:szCs w:val="24"/>
        </w:rPr>
        <w:t>a</w:t>
      </w:r>
      <w:r>
        <w:rPr>
          <w:sz w:val="24"/>
          <w:szCs w:val="24"/>
        </w:rPr>
        <w:t>utho</w:t>
      </w:r>
      <w:r>
        <w:rPr>
          <w:spacing w:val="-1"/>
          <w:sz w:val="24"/>
          <w:szCs w:val="24"/>
        </w:rPr>
        <w:t>r</w:t>
      </w:r>
      <w:r>
        <w:rPr>
          <w:sz w:val="24"/>
          <w:szCs w:val="24"/>
        </w:rPr>
        <w:t>i</w:t>
      </w:r>
      <w:r>
        <w:rPr>
          <w:spacing w:val="1"/>
          <w:sz w:val="24"/>
          <w:szCs w:val="24"/>
        </w:rPr>
        <w:t>z</w:t>
      </w:r>
      <w:r>
        <w:rPr>
          <w:spacing w:val="-1"/>
          <w:sz w:val="24"/>
          <w:szCs w:val="24"/>
        </w:rPr>
        <w:t>e</w:t>
      </w:r>
      <w:r>
        <w:rPr>
          <w:sz w:val="24"/>
          <w:szCs w:val="24"/>
        </w:rPr>
        <w:t>d in w</w:t>
      </w:r>
      <w:r>
        <w:rPr>
          <w:spacing w:val="-1"/>
          <w:sz w:val="24"/>
          <w:szCs w:val="24"/>
        </w:rPr>
        <w:t>r</w:t>
      </w:r>
      <w:r>
        <w:rPr>
          <w:sz w:val="24"/>
          <w:szCs w:val="24"/>
        </w:rPr>
        <w:t>iting</w:t>
      </w:r>
      <w:r>
        <w:rPr>
          <w:spacing w:val="-2"/>
          <w:sz w:val="24"/>
          <w:szCs w:val="24"/>
        </w:rPr>
        <w:t xml:space="preserve"> </w:t>
      </w:r>
      <w:r>
        <w:rPr>
          <w:spacing w:val="-1"/>
          <w:sz w:val="24"/>
          <w:szCs w:val="24"/>
        </w:rPr>
        <w:t>a</w:t>
      </w:r>
      <w:r>
        <w:rPr>
          <w:sz w:val="24"/>
          <w:szCs w:val="24"/>
        </w:rPr>
        <w:t xml:space="preserve">nd in </w:t>
      </w:r>
      <w:r>
        <w:rPr>
          <w:spacing w:val="-1"/>
          <w:sz w:val="24"/>
          <w:szCs w:val="24"/>
        </w:rPr>
        <w:t>a</w:t>
      </w:r>
      <w:r>
        <w:rPr>
          <w:sz w:val="24"/>
          <w:szCs w:val="24"/>
        </w:rPr>
        <w:t>dv</w:t>
      </w:r>
      <w:r>
        <w:rPr>
          <w:spacing w:val="-1"/>
          <w:sz w:val="24"/>
          <w:szCs w:val="24"/>
        </w:rPr>
        <w:t>a</w:t>
      </w:r>
      <w:r>
        <w:rPr>
          <w:sz w:val="24"/>
          <w:szCs w:val="24"/>
        </w:rPr>
        <w:t>n</w:t>
      </w:r>
      <w:r>
        <w:rPr>
          <w:spacing w:val="-1"/>
          <w:sz w:val="24"/>
          <w:szCs w:val="24"/>
        </w:rPr>
        <w:t>c</w:t>
      </w:r>
      <w:r>
        <w:rPr>
          <w:sz w:val="24"/>
          <w:szCs w:val="24"/>
        </w:rPr>
        <w:t>e</w:t>
      </w:r>
      <w:r>
        <w:rPr>
          <w:spacing w:val="-1"/>
          <w:sz w:val="24"/>
          <w:szCs w:val="24"/>
        </w:rPr>
        <w:t xml:space="preserve"> </w:t>
      </w:r>
      <w:r>
        <w:rPr>
          <w:sz w:val="24"/>
          <w:szCs w:val="24"/>
        </w:rPr>
        <w:t>by</w:t>
      </w:r>
      <w:r>
        <w:rPr>
          <w:spacing w:val="-7"/>
          <w:sz w:val="24"/>
          <w:szCs w:val="24"/>
        </w:rPr>
        <w:t xml:space="preserve"> </w:t>
      </w:r>
      <w:r>
        <w:rPr>
          <w:sz w:val="24"/>
          <w:szCs w:val="24"/>
        </w:rPr>
        <w:t>the</w:t>
      </w:r>
      <w:r>
        <w:rPr>
          <w:spacing w:val="-1"/>
          <w:sz w:val="24"/>
          <w:szCs w:val="24"/>
        </w:rPr>
        <w:t xml:space="preserve"> </w:t>
      </w:r>
      <w:r w:rsidR="008E77C7">
        <w:rPr>
          <w:sz w:val="24"/>
          <w:szCs w:val="24"/>
        </w:rPr>
        <w:t>d</w:t>
      </w:r>
      <w:r>
        <w:rPr>
          <w:spacing w:val="-1"/>
          <w:sz w:val="24"/>
          <w:szCs w:val="24"/>
        </w:rPr>
        <w:t>e</w:t>
      </w:r>
      <w:r>
        <w:rPr>
          <w:sz w:val="24"/>
          <w:szCs w:val="24"/>
        </w:rPr>
        <w:t>p</w:t>
      </w:r>
      <w:r>
        <w:rPr>
          <w:spacing w:val="-1"/>
          <w:sz w:val="24"/>
          <w:szCs w:val="24"/>
        </w:rPr>
        <w:t>ar</w:t>
      </w:r>
      <w:r>
        <w:rPr>
          <w:sz w:val="24"/>
          <w:szCs w:val="24"/>
        </w:rPr>
        <w:t>tm</w:t>
      </w:r>
      <w:r>
        <w:rPr>
          <w:spacing w:val="-1"/>
          <w:sz w:val="24"/>
          <w:szCs w:val="24"/>
        </w:rPr>
        <w:t>e</w:t>
      </w:r>
      <w:r w:rsidR="008E77C7">
        <w:rPr>
          <w:sz w:val="24"/>
          <w:szCs w:val="24"/>
        </w:rPr>
        <w:t>nt h</w:t>
      </w:r>
      <w:r>
        <w:rPr>
          <w:spacing w:val="-1"/>
          <w:sz w:val="24"/>
          <w:szCs w:val="24"/>
        </w:rPr>
        <w:t>ea</w:t>
      </w:r>
      <w:r>
        <w:rPr>
          <w:sz w:val="24"/>
          <w:szCs w:val="24"/>
        </w:rPr>
        <w:t>d.</w:t>
      </w:r>
    </w:p>
    <w:p w14:paraId="1053D803" w14:textId="77777777" w:rsidR="00481054" w:rsidRDefault="00481054" w:rsidP="00AD5185">
      <w:pPr>
        <w:spacing w:before="4" w:line="280" w:lineRule="exact"/>
        <w:rPr>
          <w:sz w:val="28"/>
          <w:szCs w:val="28"/>
        </w:rPr>
      </w:pPr>
    </w:p>
    <w:p w14:paraId="7B92A60E" w14:textId="4F3109AA" w:rsidR="00481054" w:rsidRDefault="00067A3E" w:rsidP="004736A1">
      <w:pPr>
        <w:spacing w:line="246" w:lineRule="auto"/>
        <w:ind w:left="820" w:right="78" w:hanging="360"/>
        <w:jc w:val="both"/>
        <w:rPr>
          <w:sz w:val="24"/>
          <w:szCs w:val="24"/>
        </w:rPr>
      </w:pPr>
      <w:r>
        <w:rPr>
          <w:sz w:val="24"/>
          <w:szCs w:val="24"/>
        </w:rPr>
        <w:t>2.   Non</w:t>
      </w:r>
      <w:r>
        <w:rPr>
          <w:spacing w:val="-1"/>
          <w:sz w:val="24"/>
          <w:szCs w:val="24"/>
        </w:rPr>
        <w:t>-e</w:t>
      </w:r>
      <w:r>
        <w:rPr>
          <w:spacing w:val="2"/>
          <w:sz w:val="24"/>
          <w:szCs w:val="24"/>
        </w:rPr>
        <w:t>x</w:t>
      </w:r>
      <w:r>
        <w:rPr>
          <w:spacing w:val="-1"/>
          <w:sz w:val="24"/>
          <w:szCs w:val="24"/>
        </w:rPr>
        <w:t>e</w:t>
      </w:r>
      <w:r>
        <w:rPr>
          <w:sz w:val="24"/>
          <w:szCs w:val="24"/>
        </w:rPr>
        <w:t>mpt</w:t>
      </w:r>
      <w:r>
        <w:rPr>
          <w:spacing w:val="32"/>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31"/>
          <w:sz w:val="24"/>
          <w:szCs w:val="24"/>
        </w:rPr>
        <w:t xml:space="preserve"> </w:t>
      </w:r>
      <w:r>
        <w:rPr>
          <w:sz w:val="24"/>
          <w:szCs w:val="24"/>
        </w:rPr>
        <w:t>will</w:t>
      </w:r>
      <w:r>
        <w:rPr>
          <w:spacing w:val="32"/>
          <w:sz w:val="24"/>
          <w:szCs w:val="24"/>
        </w:rPr>
        <w:t xml:space="preserve"> </w:t>
      </w:r>
      <w:r>
        <w:rPr>
          <w:sz w:val="24"/>
          <w:szCs w:val="24"/>
        </w:rPr>
        <w:t>be</w:t>
      </w:r>
      <w:r>
        <w:rPr>
          <w:spacing w:val="30"/>
          <w:sz w:val="24"/>
          <w:szCs w:val="24"/>
        </w:rPr>
        <w:t xml:space="preserve"> </w:t>
      </w:r>
      <w:r>
        <w:rPr>
          <w:spacing w:val="-1"/>
          <w:sz w:val="24"/>
          <w:szCs w:val="24"/>
        </w:rPr>
        <w:t>c</w:t>
      </w:r>
      <w:r>
        <w:rPr>
          <w:sz w:val="24"/>
          <w:szCs w:val="24"/>
        </w:rPr>
        <w:t>omp</w:t>
      </w:r>
      <w:r>
        <w:rPr>
          <w:spacing w:val="-1"/>
          <w:sz w:val="24"/>
          <w:szCs w:val="24"/>
        </w:rPr>
        <w:t>e</w:t>
      </w:r>
      <w:r>
        <w:rPr>
          <w:sz w:val="24"/>
          <w:szCs w:val="24"/>
        </w:rPr>
        <w:t>ns</w:t>
      </w:r>
      <w:r>
        <w:rPr>
          <w:spacing w:val="-1"/>
          <w:sz w:val="24"/>
          <w:szCs w:val="24"/>
        </w:rPr>
        <w:t>a</w:t>
      </w:r>
      <w:r>
        <w:rPr>
          <w:sz w:val="24"/>
          <w:szCs w:val="24"/>
        </w:rPr>
        <w:t>t</w:t>
      </w:r>
      <w:r>
        <w:rPr>
          <w:spacing w:val="-1"/>
          <w:sz w:val="24"/>
          <w:szCs w:val="24"/>
        </w:rPr>
        <w:t>e</w:t>
      </w:r>
      <w:r>
        <w:rPr>
          <w:sz w:val="24"/>
          <w:szCs w:val="24"/>
        </w:rPr>
        <w:t>d</w:t>
      </w:r>
      <w:r>
        <w:rPr>
          <w:spacing w:val="31"/>
          <w:sz w:val="24"/>
          <w:szCs w:val="24"/>
        </w:rPr>
        <w:t xml:space="preserve"> </w:t>
      </w:r>
      <w:r>
        <w:rPr>
          <w:sz w:val="24"/>
          <w:szCs w:val="24"/>
        </w:rPr>
        <w:t>with</w:t>
      </w:r>
      <w:r>
        <w:rPr>
          <w:spacing w:val="29"/>
          <w:sz w:val="24"/>
          <w:szCs w:val="24"/>
        </w:rPr>
        <w:t xml:space="preserve"> </w:t>
      </w:r>
      <w:r>
        <w:rPr>
          <w:sz w:val="24"/>
          <w:szCs w:val="24"/>
        </w:rPr>
        <w:t>ov</w:t>
      </w:r>
      <w:r>
        <w:rPr>
          <w:spacing w:val="-1"/>
          <w:sz w:val="24"/>
          <w:szCs w:val="24"/>
        </w:rPr>
        <w:t>er</w:t>
      </w:r>
      <w:r>
        <w:rPr>
          <w:sz w:val="24"/>
          <w:szCs w:val="24"/>
        </w:rPr>
        <w:t>time</w:t>
      </w:r>
      <w:r>
        <w:rPr>
          <w:spacing w:val="28"/>
          <w:sz w:val="24"/>
          <w:szCs w:val="24"/>
        </w:rPr>
        <w:t xml:space="preserve"> </w:t>
      </w:r>
      <w:r>
        <w:rPr>
          <w:sz w:val="24"/>
          <w:szCs w:val="24"/>
        </w:rPr>
        <w:t>p</w:t>
      </w:r>
      <w:r>
        <w:rPr>
          <w:spacing w:val="-1"/>
          <w:sz w:val="24"/>
          <w:szCs w:val="24"/>
        </w:rPr>
        <w:t>a</w:t>
      </w:r>
      <w:r>
        <w:rPr>
          <w:sz w:val="24"/>
          <w:szCs w:val="24"/>
        </w:rPr>
        <w:t>y</w:t>
      </w:r>
      <w:r>
        <w:rPr>
          <w:spacing w:val="22"/>
          <w:sz w:val="24"/>
          <w:szCs w:val="24"/>
        </w:rPr>
        <w:t xml:space="preserve"> </w:t>
      </w:r>
      <w:r>
        <w:rPr>
          <w:spacing w:val="-1"/>
          <w:sz w:val="24"/>
          <w:szCs w:val="24"/>
        </w:rPr>
        <w:t>(</w:t>
      </w:r>
      <w:r>
        <w:rPr>
          <w:sz w:val="24"/>
          <w:szCs w:val="24"/>
        </w:rPr>
        <w:t>1</w:t>
      </w:r>
      <w:r>
        <w:rPr>
          <w:spacing w:val="29"/>
          <w:sz w:val="24"/>
          <w:szCs w:val="24"/>
        </w:rPr>
        <w:t xml:space="preserve"> </w:t>
      </w:r>
      <w:r>
        <w:rPr>
          <w:spacing w:val="-1"/>
          <w:sz w:val="24"/>
          <w:szCs w:val="24"/>
        </w:rPr>
        <w:t>a</w:t>
      </w:r>
      <w:r>
        <w:rPr>
          <w:sz w:val="24"/>
          <w:szCs w:val="24"/>
        </w:rPr>
        <w:t>nd</w:t>
      </w:r>
      <w:r>
        <w:rPr>
          <w:spacing w:val="29"/>
          <w:sz w:val="24"/>
          <w:szCs w:val="24"/>
        </w:rPr>
        <w:t xml:space="preserve"> </w:t>
      </w:r>
      <w:r>
        <w:rPr>
          <w:sz w:val="24"/>
          <w:szCs w:val="24"/>
        </w:rPr>
        <w:t>½</w:t>
      </w:r>
      <w:r>
        <w:rPr>
          <w:spacing w:val="29"/>
          <w:sz w:val="24"/>
          <w:szCs w:val="24"/>
        </w:rPr>
        <w:t xml:space="preserve"> </w:t>
      </w:r>
      <w:r>
        <w:rPr>
          <w:sz w:val="24"/>
          <w:szCs w:val="24"/>
        </w:rPr>
        <w:t>tim</w:t>
      </w:r>
      <w:r>
        <w:rPr>
          <w:spacing w:val="-1"/>
          <w:sz w:val="24"/>
          <w:szCs w:val="24"/>
        </w:rPr>
        <w:t>e</w:t>
      </w:r>
      <w:r>
        <w:rPr>
          <w:sz w:val="24"/>
          <w:szCs w:val="24"/>
        </w:rPr>
        <w:t>s the</w:t>
      </w:r>
      <w:r>
        <w:rPr>
          <w:spacing w:val="8"/>
          <w:sz w:val="24"/>
          <w:szCs w:val="24"/>
        </w:rPr>
        <w:t xml:space="preserve"> </w:t>
      </w:r>
      <w:r>
        <w:rPr>
          <w:spacing w:val="-1"/>
          <w:sz w:val="24"/>
          <w:szCs w:val="24"/>
        </w:rPr>
        <w:t>re</w:t>
      </w:r>
      <w:r>
        <w:rPr>
          <w:spacing w:val="-2"/>
          <w:sz w:val="24"/>
          <w:szCs w:val="24"/>
        </w:rPr>
        <w:t>g</w:t>
      </w:r>
      <w:r>
        <w:rPr>
          <w:sz w:val="24"/>
          <w:szCs w:val="24"/>
        </w:rPr>
        <w:t>ul</w:t>
      </w:r>
      <w:r>
        <w:rPr>
          <w:spacing w:val="-1"/>
          <w:sz w:val="24"/>
          <w:szCs w:val="24"/>
        </w:rPr>
        <w:t>a</w:t>
      </w:r>
      <w:r>
        <w:rPr>
          <w:sz w:val="24"/>
          <w:szCs w:val="24"/>
        </w:rPr>
        <w:t>r</w:t>
      </w:r>
      <w:r>
        <w:rPr>
          <w:spacing w:val="8"/>
          <w:sz w:val="24"/>
          <w:szCs w:val="24"/>
        </w:rPr>
        <w:t xml:space="preserve"> </w:t>
      </w:r>
      <w:r>
        <w:rPr>
          <w:spacing w:val="-1"/>
          <w:sz w:val="24"/>
          <w:szCs w:val="24"/>
        </w:rPr>
        <w:t>ra</w:t>
      </w:r>
      <w:r>
        <w:rPr>
          <w:sz w:val="24"/>
          <w:szCs w:val="24"/>
        </w:rPr>
        <w:t>te</w:t>
      </w:r>
      <w:r>
        <w:rPr>
          <w:spacing w:val="8"/>
          <w:sz w:val="24"/>
          <w:szCs w:val="24"/>
        </w:rPr>
        <w:t xml:space="preserve"> </w:t>
      </w:r>
      <w:r>
        <w:rPr>
          <w:sz w:val="24"/>
          <w:szCs w:val="24"/>
        </w:rPr>
        <w:t>of</w:t>
      </w:r>
      <w:r>
        <w:rPr>
          <w:spacing w:val="8"/>
          <w:sz w:val="24"/>
          <w:szCs w:val="24"/>
        </w:rPr>
        <w:t xml:space="preserve"> </w:t>
      </w:r>
      <w:r>
        <w:rPr>
          <w:sz w:val="24"/>
          <w:szCs w:val="24"/>
        </w:rPr>
        <w:t>p</w:t>
      </w:r>
      <w:r>
        <w:rPr>
          <w:spacing w:val="-1"/>
          <w:sz w:val="24"/>
          <w:szCs w:val="24"/>
        </w:rPr>
        <w:t>a</w:t>
      </w:r>
      <w:r>
        <w:rPr>
          <w:spacing w:val="-7"/>
          <w:sz w:val="24"/>
          <w:szCs w:val="24"/>
        </w:rPr>
        <w:t>y</w:t>
      </w:r>
      <w:r>
        <w:rPr>
          <w:sz w:val="24"/>
          <w:szCs w:val="24"/>
        </w:rPr>
        <w:t>)</w:t>
      </w:r>
      <w:r>
        <w:rPr>
          <w:spacing w:val="8"/>
          <w:sz w:val="24"/>
          <w:szCs w:val="24"/>
        </w:rPr>
        <w:t xml:space="preserve"> </w:t>
      </w:r>
      <w:r>
        <w:rPr>
          <w:spacing w:val="-1"/>
          <w:sz w:val="24"/>
          <w:szCs w:val="24"/>
        </w:rPr>
        <w:t>f</w:t>
      </w:r>
      <w:r>
        <w:rPr>
          <w:sz w:val="24"/>
          <w:szCs w:val="24"/>
        </w:rPr>
        <w:t>or</w:t>
      </w:r>
      <w:r>
        <w:rPr>
          <w:spacing w:val="8"/>
          <w:sz w:val="24"/>
          <w:szCs w:val="24"/>
        </w:rPr>
        <w:t xml:space="preserve"> </w:t>
      </w:r>
      <w:r>
        <w:rPr>
          <w:sz w:val="24"/>
          <w:szCs w:val="24"/>
        </w:rPr>
        <w:t>hou</w:t>
      </w:r>
      <w:r>
        <w:rPr>
          <w:spacing w:val="-1"/>
          <w:sz w:val="24"/>
          <w:szCs w:val="24"/>
        </w:rPr>
        <w:t>r</w:t>
      </w:r>
      <w:r>
        <w:rPr>
          <w:sz w:val="24"/>
          <w:szCs w:val="24"/>
        </w:rPr>
        <w:t>s</w:t>
      </w:r>
      <w:r>
        <w:rPr>
          <w:spacing w:val="9"/>
          <w:sz w:val="24"/>
          <w:szCs w:val="24"/>
        </w:rPr>
        <w:t xml:space="preserve"> </w:t>
      </w:r>
      <w:r>
        <w:rPr>
          <w:sz w:val="24"/>
          <w:szCs w:val="24"/>
        </w:rPr>
        <w:t>wo</w:t>
      </w:r>
      <w:r>
        <w:rPr>
          <w:spacing w:val="-1"/>
          <w:sz w:val="24"/>
          <w:szCs w:val="24"/>
        </w:rPr>
        <w:t>r</w:t>
      </w:r>
      <w:r>
        <w:rPr>
          <w:sz w:val="24"/>
          <w:szCs w:val="24"/>
        </w:rPr>
        <w:t>k</w:t>
      </w:r>
      <w:r>
        <w:rPr>
          <w:spacing w:val="-1"/>
          <w:sz w:val="24"/>
          <w:szCs w:val="24"/>
        </w:rPr>
        <w:t>e</w:t>
      </w:r>
      <w:r>
        <w:rPr>
          <w:sz w:val="24"/>
          <w:szCs w:val="24"/>
        </w:rPr>
        <w:t>d</w:t>
      </w:r>
      <w:r>
        <w:rPr>
          <w:spacing w:val="9"/>
          <w:sz w:val="24"/>
          <w:szCs w:val="24"/>
        </w:rPr>
        <w:t xml:space="preserve"> </w:t>
      </w:r>
      <w:r>
        <w:rPr>
          <w:sz w:val="24"/>
          <w:szCs w:val="24"/>
        </w:rPr>
        <w:t>in</w:t>
      </w:r>
      <w:r>
        <w:rPr>
          <w:spacing w:val="9"/>
          <w:sz w:val="24"/>
          <w:szCs w:val="24"/>
        </w:rPr>
        <w:t xml:space="preserve"> </w:t>
      </w:r>
      <w:r>
        <w:rPr>
          <w:spacing w:val="-1"/>
          <w:sz w:val="24"/>
          <w:szCs w:val="24"/>
        </w:rPr>
        <w:t>e</w:t>
      </w:r>
      <w:r>
        <w:rPr>
          <w:spacing w:val="2"/>
          <w:sz w:val="24"/>
          <w:szCs w:val="24"/>
        </w:rPr>
        <w:t>x</w:t>
      </w:r>
      <w:r>
        <w:rPr>
          <w:spacing w:val="-1"/>
          <w:sz w:val="24"/>
          <w:szCs w:val="24"/>
        </w:rPr>
        <w:t>ce</w:t>
      </w:r>
      <w:r>
        <w:rPr>
          <w:sz w:val="24"/>
          <w:szCs w:val="24"/>
        </w:rPr>
        <w:t>ss</w:t>
      </w:r>
      <w:r>
        <w:rPr>
          <w:spacing w:val="9"/>
          <w:sz w:val="24"/>
          <w:szCs w:val="24"/>
        </w:rPr>
        <w:t xml:space="preserve"> </w:t>
      </w:r>
      <w:r>
        <w:rPr>
          <w:sz w:val="24"/>
          <w:szCs w:val="24"/>
        </w:rPr>
        <w:t>of</w:t>
      </w:r>
      <w:r>
        <w:rPr>
          <w:spacing w:val="9"/>
          <w:sz w:val="24"/>
          <w:szCs w:val="24"/>
        </w:rPr>
        <w:t xml:space="preserve"> </w:t>
      </w:r>
      <w:r>
        <w:rPr>
          <w:spacing w:val="-1"/>
          <w:sz w:val="24"/>
          <w:szCs w:val="24"/>
        </w:rPr>
        <w:t>f</w:t>
      </w:r>
      <w:r>
        <w:rPr>
          <w:sz w:val="24"/>
          <w:szCs w:val="24"/>
        </w:rPr>
        <w:t>o</w:t>
      </w:r>
      <w:r>
        <w:rPr>
          <w:spacing w:val="-1"/>
          <w:sz w:val="24"/>
          <w:szCs w:val="24"/>
        </w:rPr>
        <w:t>r</w:t>
      </w:r>
      <w:r>
        <w:rPr>
          <w:sz w:val="24"/>
          <w:szCs w:val="24"/>
        </w:rPr>
        <w:t xml:space="preserve">ty </w:t>
      </w:r>
      <w:r>
        <w:rPr>
          <w:spacing w:val="-1"/>
          <w:sz w:val="24"/>
          <w:szCs w:val="24"/>
        </w:rPr>
        <w:t>(</w:t>
      </w:r>
      <w:r>
        <w:rPr>
          <w:sz w:val="24"/>
          <w:szCs w:val="24"/>
        </w:rPr>
        <w:t>40)</w:t>
      </w:r>
      <w:r>
        <w:rPr>
          <w:spacing w:val="6"/>
          <w:sz w:val="24"/>
          <w:szCs w:val="24"/>
        </w:rPr>
        <w:t xml:space="preserve"> </w:t>
      </w:r>
      <w:r>
        <w:rPr>
          <w:sz w:val="24"/>
          <w:szCs w:val="24"/>
        </w:rPr>
        <w:t>hou</w:t>
      </w:r>
      <w:r>
        <w:rPr>
          <w:spacing w:val="-1"/>
          <w:sz w:val="24"/>
          <w:szCs w:val="24"/>
        </w:rPr>
        <w:t>r</w:t>
      </w:r>
      <w:r>
        <w:rPr>
          <w:sz w:val="24"/>
          <w:szCs w:val="24"/>
        </w:rPr>
        <w:t>s</w:t>
      </w:r>
      <w:r>
        <w:rPr>
          <w:spacing w:val="7"/>
          <w:sz w:val="24"/>
          <w:szCs w:val="24"/>
        </w:rPr>
        <w:t xml:space="preserve"> </w:t>
      </w:r>
      <w:r>
        <w:rPr>
          <w:sz w:val="24"/>
          <w:szCs w:val="24"/>
        </w:rPr>
        <w:t>p</w:t>
      </w:r>
      <w:r>
        <w:rPr>
          <w:spacing w:val="-1"/>
          <w:sz w:val="24"/>
          <w:szCs w:val="24"/>
        </w:rPr>
        <w:t>e</w:t>
      </w:r>
      <w:r>
        <w:rPr>
          <w:sz w:val="24"/>
          <w:szCs w:val="24"/>
        </w:rPr>
        <w:t>r</w:t>
      </w:r>
      <w:r>
        <w:rPr>
          <w:spacing w:val="6"/>
          <w:sz w:val="24"/>
          <w:szCs w:val="24"/>
        </w:rPr>
        <w:t xml:space="preserve"> </w:t>
      </w:r>
      <w:r>
        <w:rPr>
          <w:sz w:val="24"/>
          <w:szCs w:val="24"/>
        </w:rPr>
        <w:t>w</w:t>
      </w:r>
      <w:r>
        <w:rPr>
          <w:spacing w:val="-1"/>
          <w:sz w:val="24"/>
          <w:szCs w:val="24"/>
        </w:rPr>
        <w:t>ee</w:t>
      </w:r>
      <w:r>
        <w:rPr>
          <w:sz w:val="24"/>
          <w:szCs w:val="24"/>
        </w:rPr>
        <w:t>k. E</w:t>
      </w:r>
      <w:r>
        <w:rPr>
          <w:spacing w:val="2"/>
          <w:sz w:val="24"/>
          <w:szCs w:val="24"/>
        </w:rPr>
        <w:t>x</w:t>
      </w:r>
      <w:r>
        <w:rPr>
          <w:spacing w:val="-1"/>
          <w:sz w:val="24"/>
          <w:szCs w:val="24"/>
        </w:rPr>
        <w:t>e</w:t>
      </w:r>
      <w:r>
        <w:rPr>
          <w:sz w:val="24"/>
          <w:szCs w:val="24"/>
        </w:rPr>
        <w:t>mpt</w:t>
      </w:r>
      <w:r>
        <w:rPr>
          <w:spacing w:val="39"/>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39"/>
          <w:sz w:val="24"/>
          <w:szCs w:val="24"/>
        </w:rPr>
        <w:t xml:space="preserve"> </w:t>
      </w:r>
      <w:r>
        <w:rPr>
          <w:spacing w:val="-1"/>
          <w:sz w:val="24"/>
          <w:szCs w:val="24"/>
        </w:rPr>
        <w:t>ar</w:t>
      </w:r>
      <w:r>
        <w:rPr>
          <w:sz w:val="24"/>
          <w:szCs w:val="24"/>
        </w:rPr>
        <w:t>e</w:t>
      </w:r>
      <w:r>
        <w:rPr>
          <w:spacing w:val="37"/>
          <w:sz w:val="24"/>
          <w:szCs w:val="24"/>
        </w:rPr>
        <w:t xml:space="preserve"> </w:t>
      </w:r>
      <w:r>
        <w:rPr>
          <w:sz w:val="24"/>
          <w:szCs w:val="24"/>
        </w:rPr>
        <w:t>not</w:t>
      </w:r>
      <w:r>
        <w:rPr>
          <w:spacing w:val="39"/>
          <w:sz w:val="24"/>
          <w:szCs w:val="24"/>
        </w:rPr>
        <w:t xml:space="preserve"> </w:t>
      </w:r>
      <w:r>
        <w:rPr>
          <w:spacing w:val="-1"/>
          <w:sz w:val="24"/>
          <w:szCs w:val="24"/>
        </w:rPr>
        <w:t>e</w:t>
      </w:r>
      <w:r>
        <w:rPr>
          <w:sz w:val="24"/>
          <w:szCs w:val="24"/>
        </w:rPr>
        <w:t>li</w:t>
      </w:r>
      <w:r>
        <w:rPr>
          <w:spacing w:val="-2"/>
          <w:sz w:val="24"/>
          <w:szCs w:val="24"/>
        </w:rPr>
        <w:t>g</w:t>
      </w:r>
      <w:r>
        <w:rPr>
          <w:spacing w:val="1"/>
          <w:sz w:val="24"/>
          <w:szCs w:val="24"/>
        </w:rPr>
        <w:t>i</w:t>
      </w:r>
      <w:r>
        <w:rPr>
          <w:sz w:val="24"/>
          <w:szCs w:val="24"/>
        </w:rPr>
        <w:t>ble</w:t>
      </w:r>
      <w:r>
        <w:rPr>
          <w:spacing w:val="37"/>
          <w:sz w:val="24"/>
          <w:szCs w:val="24"/>
        </w:rPr>
        <w:t xml:space="preserve"> </w:t>
      </w:r>
      <w:r>
        <w:rPr>
          <w:spacing w:val="-1"/>
          <w:sz w:val="24"/>
          <w:szCs w:val="24"/>
        </w:rPr>
        <w:t>f</w:t>
      </w:r>
      <w:r>
        <w:rPr>
          <w:sz w:val="24"/>
          <w:szCs w:val="24"/>
        </w:rPr>
        <w:t>or</w:t>
      </w:r>
      <w:r>
        <w:rPr>
          <w:spacing w:val="38"/>
          <w:sz w:val="24"/>
          <w:szCs w:val="24"/>
        </w:rPr>
        <w:t xml:space="preserve"> </w:t>
      </w:r>
      <w:r>
        <w:rPr>
          <w:sz w:val="24"/>
          <w:szCs w:val="24"/>
        </w:rPr>
        <w:t>ov</w:t>
      </w:r>
      <w:r>
        <w:rPr>
          <w:spacing w:val="-1"/>
          <w:sz w:val="24"/>
          <w:szCs w:val="24"/>
        </w:rPr>
        <w:t>er</w:t>
      </w:r>
      <w:r>
        <w:rPr>
          <w:sz w:val="24"/>
          <w:szCs w:val="24"/>
        </w:rPr>
        <w:t>time</w:t>
      </w:r>
      <w:r>
        <w:rPr>
          <w:spacing w:val="35"/>
          <w:sz w:val="24"/>
          <w:szCs w:val="24"/>
        </w:rPr>
        <w:t xml:space="preserve"> </w:t>
      </w:r>
      <w:r>
        <w:rPr>
          <w:spacing w:val="-1"/>
          <w:sz w:val="24"/>
          <w:szCs w:val="24"/>
        </w:rPr>
        <w:t>f</w:t>
      </w:r>
      <w:r>
        <w:rPr>
          <w:sz w:val="24"/>
          <w:szCs w:val="24"/>
        </w:rPr>
        <w:t>or</w:t>
      </w:r>
      <w:r>
        <w:rPr>
          <w:spacing w:val="35"/>
          <w:sz w:val="24"/>
          <w:szCs w:val="24"/>
        </w:rPr>
        <w:t xml:space="preserve"> </w:t>
      </w:r>
      <w:r>
        <w:rPr>
          <w:sz w:val="24"/>
          <w:szCs w:val="24"/>
        </w:rPr>
        <w:t>hou</w:t>
      </w:r>
      <w:r>
        <w:rPr>
          <w:spacing w:val="-1"/>
          <w:sz w:val="24"/>
          <w:szCs w:val="24"/>
        </w:rPr>
        <w:t>r</w:t>
      </w:r>
      <w:r>
        <w:rPr>
          <w:sz w:val="24"/>
          <w:szCs w:val="24"/>
        </w:rPr>
        <w:t>s</w:t>
      </w:r>
      <w:r>
        <w:rPr>
          <w:spacing w:val="36"/>
          <w:sz w:val="24"/>
          <w:szCs w:val="24"/>
        </w:rPr>
        <w:t xml:space="preserve"> </w:t>
      </w:r>
      <w:r>
        <w:rPr>
          <w:sz w:val="24"/>
          <w:szCs w:val="24"/>
        </w:rPr>
        <w:t>wo</w:t>
      </w:r>
      <w:r>
        <w:rPr>
          <w:spacing w:val="-1"/>
          <w:sz w:val="24"/>
          <w:szCs w:val="24"/>
        </w:rPr>
        <w:t>r</w:t>
      </w:r>
      <w:r>
        <w:rPr>
          <w:sz w:val="24"/>
          <w:szCs w:val="24"/>
        </w:rPr>
        <w:t>k</w:t>
      </w:r>
      <w:r>
        <w:rPr>
          <w:spacing w:val="-1"/>
          <w:sz w:val="24"/>
          <w:szCs w:val="24"/>
        </w:rPr>
        <w:t>e</w:t>
      </w:r>
      <w:r>
        <w:rPr>
          <w:sz w:val="24"/>
          <w:szCs w:val="24"/>
        </w:rPr>
        <w:t>d</w:t>
      </w:r>
      <w:r>
        <w:rPr>
          <w:spacing w:val="36"/>
          <w:sz w:val="24"/>
          <w:szCs w:val="24"/>
        </w:rPr>
        <w:t xml:space="preserve"> </w:t>
      </w:r>
      <w:r>
        <w:rPr>
          <w:sz w:val="24"/>
          <w:szCs w:val="24"/>
        </w:rPr>
        <w:t>in</w:t>
      </w:r>
      <w:r>
        <w:rPr>
          <w:spacing w:val="36"/>
          <w:sz w:val="24"/>
          <w:szCs w:val="24"/>
        </w:rPr>
        <w:t xml:space="preserve"> </w:t>
      </w:r>
      <w:r>
        <w:rPr>
          <w:spacing w:val="-1"/>
          <w:sz w:val="24"/>
          <w:szCs w:val="24"/>
        </w:rPr>
        <w:t>e</w:t>
      </w:r>
      <w:r>
        <w:rPr>
          <w:spacing w:val="2"/>
          <w:sz w:val="24"/>
          <w:szCs w:val="24"/>
        </w:rPr>
        <w:t>x</w:t>
      </w:r>
      <w:r>
        <w:rPr>
          <w:spacing w:val="-1"/>
          <w:sz w:val="24"/>
          <w:szCs w:val="24"/>
        </w:rPr>
        <w:t>ce</w:t>
      </w:r>
      <w:r>
        <w:rPr>
          <w:sz w:val="24"/>
          <w:szCs w:val="24"/>
        </w:rPr>
        <w:t>ss</w:t>
      </w:r>
      <w:r>
        <w:rPr>
          <w:spacing w:val="36"/>
          <w:sz w:val="24"/>
          <w:szCs w:val="24"/>
        </w:rPr>
        <w:t xml:space="preserve"> </w:t>
      </w:r>
      <w:r>
        <w:rPr>
          <w:sz w:val="24"/>
          <w:szCs w:val="24"/>
        </w:rPr>
        <w:t xml:space="preserve">of </w:t>
      </w:r>
      <w:r>
        <w:rPr>
          <w:spacing w:val="-1"/>
          <w:sz w:val="24"/>
          <w:szCs w:val="24"/>
        </w:rPr>
        <w:t>f</w:t>
      </w:r>
      <w:r>
        <w:rPr>
          <w:sz w:val="24"/>
          <w:szCs w:val="24"/>
        </w:rPr>
        <w:t>o</w:t>
      </w:r>
      <w:r>
        <w:rPr>
          <w:spacing w:val="-1"/>
          <w:sz w:val="24"/>
          <w:szCs w:val="24"/>
        </w:rPr>
        <w:t>r</w:t>
      </w:r>
      <w:r>
        <w:rPr>
          <w:sz w:val="24"/>
          <w:szCs w:val="24"/>
        </w:rPr>
        <w:t>ty</w:t>
      </w:r>
      <w:r>
        <w:rPr>
          <w:spacing w:val="-7"/>
          <w:sz w:val="24"/>
          <w:szCs w:val="24"/>
        </w:rPr>
        <w:t xml:space="preserve"> </w:t>
      </w:r>
      <w:r>
        <w:rPr>
          <w:spacing w:val="-1"/>
          <w:sz w:val="24"/>
          <w:szCs w:val="24"/>
        </w:rPr>
        <w:t>(</w:t>
      </w:r>
      <w:r>
        <w:rPr>
          <w:sz w:val="24"/>
          <w:szCs w:val="24"/>
        </w:rPr>
        <w:t>40)</w:t>
      </w:r>
      <w:r>
        <w:rPr>
          <w:spacing w:val="-1"/>
          <w:sz w:val="24"/>
          <w:szCs w:val="24"/>
        </w:rPr>
        <w:t xml:space="preserve"> </w:t>
      </w:r>
      <w:r>
        <w:rPr>
          <w:sz w:val="24"/>
          <w:szCs w:val="24"/>
        </w:rPr>
        <w:t>p</w:t>
      </w:r>
      <w:r>
        <w:rPr>
          <w:spacing w:val="-1"/>
          <w:sz w:val="24"/>
          <w:szCs w:val="24"/>
        </w:rPr>
        <w:t>e</w:t>
      </w:r>
      <w:r>
        <w:rPr>
          <w:sz w:val="24"/>
          <w:szCs w:val="24"/>
        </w:rPr>
        <w:t>r</w:t>
      </w:r>
      <w:r>
        <w:rPr>
          <w:spacing w:val="-1"/>
          <w:sz w:val="24"/>
          <w:szCs w:val="24"/>
        </w:rPr>
        <w:t xml:space="preserve"> </w:t>
      </w:r>
      <w:r>
        <w:rPr>
          <w:sz w:val="24"/>
          <w:szCs w:val="24"/>
        </w:rPr>
        <w:t>w</w:t>
      </w:r>
      <w:r>
        <w:rPr>
          <w:spacing w:val="-1"/>
          <w:sz w:val="24"/>
          <w:szCs w:val="24"/>
        </w:rPr>
        <w:t>ee</w:t>
      </w:r>
      <w:r>
        <w:rPr>
          <w:sz w:val="24"/>
          <w:szCs w:val="24"/>
        </w:rPr>
        <w:t>k, unl</w:t>
      </w:r>
      <w:r>
        <w:rPr>
          <w:spacing w:val="-1"/>
          <w:sz w:val="24"/>
          <w:szCs w:val="24"/>
        </w:rPr>
        <w:t>e</w:t>
      </w:r>
      <w:r>
        <w:rPr>
          <w:sz w:val="24"/>
          <w:szCs w:val="24"/>
        </w:rPr>
        <w:t>ss sp</w:t>
      </w:r>
      <w:r>
        <w:rPr>
          <w:spacing w:val="-1"/>
          <w:sz w:val="24"/>
          <w:szCs w:val="24"/>
        </w:rPr>
        <w:t>ec</w:t>
      </w:r>
      <w:r>
        <w:rPr>
          <w:sz w:val="24"/>
          <w:szCs w:val="24"/>
        </w:rPr>
        <w:t>i</w:t>
      </w:r>
      <w:r>
        <w:rPr>
          <w:spacing w:val="-1"/>
          <w:sz w:val="24"/>
          <w:szCs w:val="24"/>
        </w:rPr>
        <w:t>f</w:t>
      </w:r>
      <w:r>
        <w:rPr>
          <w:sz w:val="24"/>
          <w:szCs w:val="24"/>
        </w:rPr>
        <w:t>i</w:t>
      </w:r>
      <w:r>
        <w:rPr>
          <w:spacing w:val="-1"/>
          <w:sz w:val="24"/>
          <w:szCs w:val="24"/>
        </w:rPr>
        <w:t>ca</w:t>
      </w:r>
      <w:r>
        <w:rPr>
          <w:sz w:val="24"/>
          <w:szCs w:val="24"/>
        </w:rPr>
        <w:t>lly</w:t>
      </w:r>
      <w:r>
        <w:rPr>
          <w:spacing w:val="-7"/>
          <w:sz w:val="24"/>
          <w:szCs w:val="24"/>
        </w:rPr>
        <w:t xml:space="preserve"> </w:t>
      </w:r>
      <w:r>
        <w:rPr>
          <w:spacing w:val="-1"/>
          <w:sz w:val="24"/>
          <w:szCs w:val="24"/>
        </w:rPr>
        <w:t>a</w:t>
      </w:r>
      <w:r>
        <w:rPr>
          <w:sz w:val="24"/>
          <w:szCs w:val="24"/>
        </w:rPr>
        <w:t>pp</w:t>
      </w:r>
      <w:r>
        <w:rPr>
          <w:spacing w:val="-1"/>
          <w:sz w:val="24"/>
          <w:szCs w:val="24"/>
        </w:rPr>
        <w:t>r</w:t>
      </w:r>
      <w:r>
        <w:rPr>
          <w:sz w:val="24"/>
          <w:szCs w:val="24"/>
        </w:rPr>
        <w:t>ov</w:t>
      </w:r>
      <w:r>
        <w:rPr>
          <w:spacing w:val="-1"/>
          <w:sz w:val="24"/>
          <w:szCs w:val="24"/>
        </w:rPr>
        <w:t>e</w:t>
      </w:r>
      <w:r>
        <w:rPr>
          <w:sz w:val="24"/>
          <w:szCs w:val="24"/>
        </w:rPr>
        <w:t>d by</w:t>
      </w:r>
      <w:r>
        <w:rPr>
          <w:spacing w:val="-7"/>
          <w:sz w:val="24"/>
          <w:szCs w:val="24"/>
        </w:rPr>
        <w:t xml:space="preserve"> </w:t>
      </w:r>
      <w:r>
        <w:rPr>
          <w:sz w:val="24"/>
          <w:szCs w:val="24"/>
        </w:rPr>
        <w:t>the</w:t>
      </w:r>
      <w:r>
        <w:rPr>
          <w:spacing w:val="-1"/>
          <w:sz w:val="24"/>
          <w:szCs w:val="24"/>
        </w:rPr>
        <w:t xml:space="preserve"> </w:t>
      </w:r>
      <w:r w:rsidR="00801B29">
        <w:rPr>
          <w:spacing w:val="1"/>
          <w:sz w:val="24"/>
          <w:szCs w:val="24"/>
        </w:rPr>
        <w:t>C</w:t>
      </w:r>
      <w:r>
        <w:rPr>
          <w:sz w:val="24"/>
          <w:szCs w:val="24"/>
        </w:rPr>
        <w:t>ity</w:t>
      </w:r>
      <w:r>
        <w:rPr>
          <w:spacing w:val="-7"/>
          <w:sz w:val="24"/>
          <w:szCs w:val="24"/>
        </w:rPr>
        <w:t xml:space="preserve"> </w:t>
      </w:r>
      <w:r w:rsidR="00801B29">
        <w:rPr>
          <w:sz w:val="24"/>
          <w:szCs w:val="24"/>
        </w:rPr>
        <w:t>M</w:t>
      </w:r>
      <w:r>
        <w:rPr>
          <w:spacing w:val="-1"/>
          <w:sz w:val="24"/>
          <w:szCs w:val="24"/>
        </w:rPr>
        <w:t>a</w:t>
      </w:r>
      <w:r>
        <w:rPr>
          <w:sz w:val="24"/>
          <w:szCs w:val="24"/>
        </w:rPr>
        <w:t>n</w:t>
      </w:r>
      <w:r>
        <w:rPr>
          <w:spacing w:val="-1"/>
          <w:sz w:val="24"/>
          <w:szCs w:val="24"/>
        </w:rPr>
        <w:t>a</w:t>
      </w:r>
      <w:r>
        <w:rPr>
          <w:spacing w:val="-2"/>
          <w:sz w:val="24"/>
          <w:szCs w:val="24"/>
        </w:rPr>
        <w:t>g</w:t>
      </w:r>
      <w:r>
        <w:rPr>
          <w:spacing w:val="-1"/>
          <w:sz w:val="24"/>
          <w:szCs w:val="24"/>
        </w:rPr>
        <w:t>er</w:t>
      </w:r>
      <w:r>
        <w:rPr>
          <w:sz w:val="24"/>
          <w:szCs w:val="24"/>
        </w:rPr>
        <w:t>.</w:t>
      </w:r>
    </w:p>
    <w:p w14:paraId="43F9656A" w14:textId="77777777" w:rsidR="00481054" w:rsidRDefault="00481054" w:rsidP="004736A1">
      <w:pPr>
        <w:spacing w:before="4" w:line="280" w:lineRule="exact"/>
        <w:jc w:val="both"/>
        <w:rPr>
          <w:sz w:val="28"/>
          <w:szCs w:val="28"/>
        </w:rPr>
      </w:pPr>
    </w:p>
    <w:p w14:paraId="51B476F0" w14:textId="4C01410C" w:rsidR="00481054" w:rsidRDefault="00067A3E" w:rsidP="004736A1">
      <w:pPr>
        <w:spacing w:line="246" w:lineRule="auto"/>
        <w:ind w:left="820" w:right="78" w:hanging="360"/>
        <w:jc w:val="both"/>
        <w:rPr>
          <w:sz w:val="24"/>
          <w:szCs w:val="24"/>
        </w:rPr>
      </w:pPr>
      <w:r>
        <w:rPr>
          <w:sz w:val="24"/>
          <w:szCs w:val="24"/>
        </w:rPr>
        <w:t>3.  Ov</w:t>
      </w:r>
      <w:r>
        <w:rPr>
          <w:spacing w:val="-1"/>
          <w:sz w:val="24"/>
          <w:szCs w:val="24"/>
        </w:rPr>
        <w:t>er</w:t>
      </w:r>
      <w:r>
        <w:rPr>
          <w:sz w:val="24"/>
          <w:szCs w:val="24"/>
        </w:rPr>
        <w:t>time</w:t>
      </w:r>
      <w:r>
        <w:rPr>
          <w:spacing w:val="16"/>
          <w:sz w:val="24"/>
          <w:szCs w:val="24"/>
        </w:rPr>
        <w:t xml:space="preserve"> </w:t>
      </w:r>
      <w:r>
        <w:rPr>
          <w:sz w:val="24"/>
          <w:szCs w:val="24"/>
        </w:rPr>
        <w:t>is</w:t>
      </w:r>
      <w:r>
        <w:rPr>
          <w:spacing w:val="17"/>
          <w:sz w:val="24"/>
          <w:szCs w:val="24"/>
        </w:rPr>
        <w:t xml:space="preserve"> </w:t>
      </w:r>
      <w:r>
        <w:rPr>
          <w:spacing w:val="-1"/>
          <w:sz w:val="24"/>
          <w:szCs w:val="24"/>
        </w:rPr>
        <w:t>c</w:t>
      </w:r>
      <w:r>
        <w:rPr>
          <w:sz w:val="24"/>
          <w:szCs w:val="24"/>
        </w:rPr>
        <w:t>omput</w:t>
      </w:r>
      <w:r>
        <w:rPr>
          <w:spacing w:val="-1"/>
          <w:sz w:val="24"/>
          <w:szCs w:val="24"/>
        </w:rPr>
        <w:t>e</w:t>
      </w:r>
      <w:r>
        <w:rPr>
          <w:sz w:val="24"/>
          <w:szCs w:val="24"/>
        </w:rPr>
        <w:t>d</w:t>
      </w:r>
      <w:r>
        <w:rPr>
          <w:spacing w:val="17"/>
          <w:sz w:val="24"/>
          <w:szCs w:val="24"/>
        </w:rPr>
        <w:t xml:space="preserve"> </w:t>
      </w:r>
      <w:r>
        <w:rPr>
          <w:sz w:val="24"/>
          <w:szCs w:val="24"/>
        </w:rPr>
        <w:t>b</w:t>
      </w:r>
      <w:r>
        <w:rPr>
          <w:spacing w:val="-1"/>
          <w:sz w:val="24"/>
          <w:szCs w:val="24"/>
        </w:rPr>
        <w:t>a</w:t>
      </w:r>
      <w:r>
        <w:rPr>
          <w:sz w:val="24"/>
          <w:szCs w:val="24"/>
        </w:rPr>
        <w:t>s</w:t>
      </w:r>
      <w:r>
        <w:rPr>
          <w:spacing w:val="-1"/>
          <w:sz w:val="24"/>
          <w:szCs w:val="24"/>
        </w:rPr>
        <w:t>e</w:t>
      </w:r>
      <w:r>
        <w:rPr>
          <w:sz w:val="24"/>
          <w:szCs w:val="24"/>
        </w:rPr>
        <w:t xml:space="preserve">d on </w:t>
      </w:r>
      <w:r>
        <w:rPr>
          <w:spacing w:val="-1"/>
          <w:sz w:val="24"/>
          <w:szCs w:val="24"/>
        </w:rPr>
        <w:t>ac</w:t>
      </w:r>
      <w:r>
        <w:rPr>
          <w:sz w:val="24"/>
          <w:szCs w:val="24"/>
        </w:rPr>
        <w:t>tu</w:t>
      </w:r>
      <w:r>
        <w:rPr>
          <w:spacing w:val="-1"/>
          <w:sz w:val="24"/>
          <w:szCs w:val="24"/>
        </w:rPr>
        <w:t>a</w:t>
      </w:r>
      <w:r>
        <w:rPr>
          <w:sz w:val="24"/>
          <w:szCs w:val="24"/>
        </w:rPr>
        <w:t>l</w:t>
      </w:r>
      <w:r>
        <w:rPr>
          <w:spacing w:val="17"/>
          <w:sz w:val="24"/>
          <w:szCs w:val="24"/>
        </w:rPr>
        <w:t xml:space="preserve"> </w:t>
      </w:r>
      <w:r>
        <w:rPr>
          <w:sz w:val="24"/>
          <w:szCs w:val="24"/>
        </w:rPr>
        <w:t>hou</w:t>
      </w:r>
      <w:r>
        <w:rPr>
          <w:spacing w:val="-1"/>
          <w:sz w:val="24"/>
          <w:szCs w:val="24"/>
        </w:rPr>
        <w:t>r</w:t>
      </w:r>
      <w:r>
        <w:rPr>
          <w:sz w:val="24"/>
          <w:szCs w:val="24"/>
        </w:rPr>
        <w:t>s</w:t>
      </w:r>
      <w:r>
        <w:rPr>
          <w:spacing w:val="17"/>
          <w:sz w:val="24"/>
          <w:szCs w:val="24"/>
        </w:rPr>
        <w:t xml:space="preserve"> </w:t>
      </w:r>
      <w:r>
        <w:rPr>
          <w:sz w:val="24"/>
          <w:szCs w:val="24"/>
        </w:rPr>
        <w:t>wo</w:t>
      </w:r>
      <w:r>
        <w:rPr>
          <w:spacing w:val="-1"/>
          <w:sz w:val="24"/>
          <w:szCs w:val="24"/>
        </w:rPr>
        <w:t>r</w:t>
      </w:r>
      <w:r>
        <w:rPr>
          <w:sz w:val="24"/>
          <w:szCs w:val="24"/>
        </w:rPr>
        <w:t>k</w:t>
      </w:r>
      <w:r>
        <w:rPr>
          <w:spacing w:val="-1"/>
          <w:sz w:val="24"/>
          <w:szCs w:val="24"/>
        </w:rPr>
        <w:t>e</w:t>
      </w:r>
      <w:r>
        <w:rPr>
          <w:sz w:val="24"/>
          <w:szCs w:val="24"/>
        </w:rPr>
        <w:t>d</w:t>
      </w:r>
      <w:r>
        <w:rPr>
          <w:spacing w:val="17"/>
          <w:sz w:val="24"/>
          <w:szCs w:val="24"/>
        </w:rPr>
        <w:t xml:space="preserve"> </w:t>
      </w:r>
      <w:r>
        <w:rPr>
          <w:spacing w:val="-1"/>
          <w:sz w:val="24"/>
          <w:szCs w:val="24"/>
        </w:rPr>
        <w:t>a</w:t>
      </w:r>
      <w:r>
        <w:rPr>
          <w:sz w:val="24"/>
          <w:szCs w:val="24"/>
        </w:rPr>
        <w:t>nd</w:t>
      </w:r>
      <w:r>
        <w:rPr>
          <w:spacing w:val="17"/>
          <w:sz w:val="24"/>
          <w:szCs w:val="24"/>
        </w:rPr>
        <w:t xml:space="preserve"> </w:t>
      </w:r>
      <w:r>
        <w:rPr>
          <w:sz w:val="24"/>
          <w:szCs w:val="24"/>
        </w:rPr>
        <w:t>do</w:t>
      </w:r>
      <w:r>
        <w:rPr>
          <w:spacing w:val="-1"/>
          <w:sz w:val="24"/>
          <w:szCs w:val="24"/>
        </w:rPr>
        <w:t>e</w:t>
      </w:r>
      <w:r>
        <w:rPr>
          <w:sz w:val="24"/>
          <w:szCs w:val="24"/>
        </w:rPr>
        <w:t>s</w:t>
      </w:r>
      <w:r>
        <w:rPr>
          <w:spacing w:val="17"/>
          <w:sz w:val="24"/>
          <w:szCs w:val="24"/>
        </w:rPr>
        <w:t xml:space="preserve"> </w:t>
      </w:r>
      <w:r>
        <w:rPr>
          <w:sz w:val="24"/>
          <w:szCs w:val="24"/>
        </w:rPr>
        <w:t>not</w:t>
      </w:r>
      <w:r>
        <w:rPr>
          <w:spacing w:val="17"/>
          <w:sz w:val="24"/>
          <w:szCs w:val="24"/>
        </w:rPr>
        <w:t xml:space="preserve"> </w:t>
      </w:r>
      <w:r>
        <w:rPr>
          <w:sz w:val="24"/>
          <w:szCs w:val="24"/>
        </w:rPr>
        <w:t>in</w:t>
      </w:r>
      <w:r>
        <w:rPr>
          <w:spacing w:val="-1"/>
          <w:sz w:val="24"/>
          <w:szCs w:val="24"/>
        </w:rPr>
        <w:t>c</w:t>
      </w:r>
      <w:r>
        <w:rPr>
          <w:sz w:val="24"/>
          <w:szCs w:val="24"/>
        </w:rPr>
        <w:t>lude obs</w:t>
      </w:r>
      <w:r>
        <w:rPr>
          <w:spacing w:val="-1"/>
          <w:sz w:val="24"/>
          <w:szCs w:val="24"/>
        </w:rPr>
        <w:t>er</w:t>
      </w:r>
      <w:r>
        <w:rPr>
          <w:sz w:val="24"/>
          <w:szCs w:val="24"/>
        </w:rPr>
        <w:t>v</w:t>
      </w:r>
      <w:r>
        <w:rPr>
          <w:spacing w:val="-1"/>
          <w:sz w:val="24"/>
          <w:szCs w:val="24"/>
        </w:rPr>
        <w:t>e</w:t>
      </w:r>
      <w:r>
        <w:rPr>
          <w:sz w:val="24"/>
          <w:szCs w:val="24"/>
        </w:rPr>
        <w:t>d</w:t>
      </w:r>
      <w:r>
        <w:rPr>
          <w:spacing w:val="21"/>
          <w:sz w:val="24"/>
          <w:szCs w:val="24"/>
        </w:rPr>
        <w:t xml:space="preserve"> </w:t>
      </w:r>
      <w:r>
        <w:rPr>
          <w:sz w:val="24"/>
          <w:szCs w:val="24"/>
        </w:rPr>
        <w:t>holid</w:t>
      </w:r>
      <w:r>
        <w:rPr>
          <w:spacing w:val="-1"/>
          <w:sz w:val="24"/>
          <w:szCs w:val="24"/>
        </w:rPr>
        <w:t>a</w:t>
      </w:r>
      <w:r>
        <w:rPr>
          <w:spacing w:val="-7"/>
          <w:sz w:val="24"/>
          <w:szCs w:val="24"/>
        </w:rPr>
        <w:t>y</w:t>
      </w:r>
      <w:r>
        <w:rPr>
          <w:sz w:val="24"/>
          <w:szCs w:val="24"/>
        </w:rPr>
        <w:t>s.  Th</w:t>
      </w:r>
      <w:r>
        <w:rPr>
          <w:spacing w:val="-1"/>
          <w:sz w:val="24"/>
          <w:szCs w:val="24"/>
        </w:rPr>
        <w:t>a</w:t>
      </w:r>
      <w:r>
        <w:rPr>
          <w:sz w:val="24"/>
          <w:szCs w:val="24"/>
        </w:rPr>
        <w:t>t</w:t>
      </w:r>
      <w:r>
        <w:rPr>
          <w:spacing w:val="22"/>
          <w:sz w:val="24"/>
          <w:szCs w:val="24"/>
        </w:rPr>
        <w:t xml:space="preserve"> </w:t>
      </w:r>
      <w:r>
        <w:rPr>
          <w:sz w:val="24"/>
          <w:szCs w:val="24"/>
        </w:rPr>
        <w:t>m</w:t>
      </w:r>
      <w:r>
        <w:rPr>
          <w:spacing w:val="-1"/>
          <w:sz w:val="24"/>
          <w:szCs w:val="24"/>
        </w:rPr>
        <w:t>ea</w:t>
      </w:r>
      <w:r>
        <w:rPr>
          <w:sz w:val="24"/>
          <w:szCs w:val="24"/>
        </w:rPr>
        <w:t>ns</w:t>
      </w:r>
      <w:r>
        <w:rPr>
          <w:spacing w:val="22"/>
          <w:sz w:val="24"/>
          <w:szCs w:val="24"/>
        </w:rPr>
        <w:t xml:space="preserve"> </w:t>
      </w:r>
      <w:r>
        <w:rPr>
          <w:sz w:val="24"/>
          <w:szCs w:val="24"/>
        </w:rPr>
        <w:t>th</w:t>
      </w:r>
      <w:r>
        <w:rPr>
          <w:spacing w:val="-1"/>
          <w:sz w:val="24"/>
          <w:szCs w:val="24"/>
        </w:rPr>
        <w:t>a</w:t>
      </w:r>
      <w:r>
        <w:rPr>
          <w:sz w:val="24"/>
          <w:szCs w:val="24"/>
        </w:rPr>
        <w:t>t</w:t>
      </w:r>
      <w:r>
        <w:rPr>
          <w:spacing w:val="22"/>
          <w:sz w:val="24"/>
          <w:szCs w:val="24"/>
        </w:rPr>
        <w:t xml:space="preserve"> </w:t>
      </w:r>
      <w:r>
        <w:rPr>
          <w:sz w:val="24"/>
          <w:szCs w:val="24"/>
        </w:rPr>
        <w:t>time</w:t>
      </w:r>
      <w:r>
        <w:rPr>
          <w:spacing w:val="20"/>
          <w:sz w:val="24"/>
          <w:szCs w:val="24"/>
        </w:rPr>
        <w:t xml:space="preserve"> </w:t>
      </w:r>
      <w:r>
        <w:rPr>
          <w:sz w:val="24"/>
          <w:szCs w:val="24"/>
        </w:rPr>
        <w:t>o</w:t>
      </w:r>
      <w:r>
        <w:rPr>
          <w:spacing w:val="-1"/>
          <w:sz w:val="24"/>
          <w:szCs w:val="24"/>
        </w:rPr>
        <w:t>f</w:t>
      </w:r>
      <w:r>
        <w:rPr>
          <w:sz w:val="24"/>
          <w:szCs w:val="24"/>
        </w:rPr>
        <w:t>f</w:t>
      </w:r>
      <w:r>
        <w:rPr>
          <w:spacing w:val="21"/>
          <w:sz w:val="24"/>
          <w:szCs w:val="24"/>
        </w:rPr>
        <w:t xml:space="preserve"> </w:t>
      </w:r>
      <w:r>
        <w:rPr>
          <w:spacing w:val="-1"/>
          <w:sz w:val="24"/>
          <w:szCs w:val="24"/>
        </w:rPr>
        <w:t>f</w:t>
      </w:r>
      <w:r>
        <w:rPr>
          <w:sz w:val="24"/>
          <w:szCs w:val="24"/>
        </w:rPr>
        <w:t>or</w:t>
      </w:r>
      <w:r>
        <w:rPr>
          <w:spacing w:val="21"/>
          <w:sz w:val="24"/>
          <w:szCs w:val="24"/>
        </w:rPr>
        <w:t xml:space="preserve"> </w:t>
      </w:r>
      <w:r>
        <w:rPr>
          <w:spacing w:val="-1"/>
          <w:sz w:val="24"/>
          <w:szCs w:val="24"/>
        </w:rPr>
        <w:t>a</w:t>
      </w:r>
      <w:r>
        <w:rPr>
          <w:sz w:val="24"/>
          <w:szCs w:val="24"/>
        </w:rPr>
        <w:t>ny</w:t>
      </w:r>
      <w:r>
        <w:rPr>
          <w:spacing w:val="14"/>
          <w:sz w:val="24"/>
          <w:szCs w:val="24"/>
        </w:rPr>
        <w:t xml:space="preserve"> </w:t>
      </w:r>
      <w:r>
        <w:rPr>
          <w:sz w:val="24"/>
          <w:szCs w:val="24"/>
        </w:rPr>
        <w:t>t</w:t>
      </w:r>
      <w:r>
        <w:rPr>
          <w:spacing w:val="-7"/>
          <w:sz w:val="24"/>
          <w:szCs w:val="24"/>
        </w:rPr>
        <w:t>y</w:t>
      </w:r>
      <w:r>
        <w:rPr>
          <w:sz w:val="24"/>
          <w:szCs w:val="24"/>
        </w:rPr>
        <w:t>pe</w:t>
      </w:r>
      <w:r>
        <w:rPr>
          <w:spacing w:val="20"/>
          <w:sz w:val="24"/>
          <w:szCs w:val="24"/>
        </w:rPr>
        <w:t xml:space="preserve"> </w:t>
      </w:r>
      <w:r>
        <w:rPr>
          <w:sz w:val="24"/>
          <w:szCs w:val="24"/>
        </w:rPr>
        <w:t>of</w:t>
      </w:r>
      <w:r>
        <w:rPr>
          <w:spacing w:val="21"/>
          <w:sz w:val="24"/>
          <w:szCs w:val="24"/>
        </w:rPr>
        <w:t xml:space="preserve"> </w:t>
      </w:r>
      <w:r>
        <w:rPr>
          <w:sz w:val="24"/>
          <w:szCs w:val="24"/>
        </w:rPr>
        <w:t>holid</w:t>
      </w:r>
      <w:r>
        <w:rPr>
          <w:spacing w:val="-1"/>
          <w:sz w:val="24"/>
          <w:szCs w:val="24"/>
        </w:rPr>
        <w:t>a</w:t>
      </w:r>
      <w:r>
        <w:rPr>
          <w:spacing w:val="-7"/>
          <w:sz w:val="24"/>
          <w:szCs w:val="24"/>
        </w:rPr>
        <w:t>y</w:t>
      </w:r>
      <w:r>
        <w:rPr>
          <w:sz w:val="24"/>
          <w:szCs w:val="24"/>
        </w:rPr>
        <w:t>,</w:t>
      </w:r>
      <w:r>
        <w:rPr>
          <w:spacing w:val="21"/>
          <w:sz w:val="24"/>
          <w:szCs w:val="24"/>
        </w:rPr>
        <w:t xml:space="preserve"> </w:t>
      </w:r>
      <w:r>
        <w:rPr>
          <w:sz w:val="24"/>
          <w:szCs w:val="24"/>
        </w:rPr>
        <w:t>l</w:t>
      </w:r>
      <w:r>
        <w:rPr>
          <w:spacing w:val="-1"/>
          <w:sz w:val="24"/>
          <w:szCs w:val="24"/>
        </w:rPr>
        <w:t>ea</w:t>
      </w:r>
      <w:r>
        <w:rPr>
          <w:sz w:val="24"/>
          <w:szCs w:val="24"/>
        </w:rPr>
        <w:t>ve</w:t>
      </w:r>
      <w:r>
        <w:rPr>
          <w:spacing w:val="18"/>
          <w:sz w:val="24"/>
          <w:szCs w:val="24"/>
        </w:rPr>
        <w:t xml:space="preserve"> </w:t>
      </w:r>
      <w:r>
        <w:rPr>
          <w:sz w:val="24"/>
          <w:szCs w:val="24"/>
        </w:rPr>
        <w:t>or v</w:t>
      </w:r>
      <w:r>
        <w:rPr>
          <w:spacing w:val="-1"/>
          <w:sz w:val="24"/>
          <w:szCs w:val="24"/>
        </w:rPr>
        <w:t>aca</w:t>
      </w:r>
      <w:r>
        <w:rPr>
          <w:sz w:val="24"/>
          <w:szCs w:val="24"/>
        </w:rPr>
        <w:t>tion will not be</w:t>
      </w:r>
      <w:r>
        <w:rPr>
          <w:spacing w:val="-1"/>
          <w:sz w:val="24"/>
          <w:szCs w:val="24"/>
        </w:rPr>
        <w:t xml:space="preserve"> c</w:t>
      </w:r>
      <w:r>
        <w:rPr>
          <w:sz w:val="24"/>
          <w:szCs w:val="24"/>
        </w:rPr>
        <w:t>ount</w:t>
      </w:r>
      <w:r>
        <w:rPr>
          <w:spacing w:val="-1"/>
          <w:sz w:val="24"/>
          <w:szCs w:val="24"/>
        </w:rPr>
        <w:t>e</w:t>
      </w:r>
      <w:r>
        <w:rPr>
          <w:sz w:val="24"/>
          <w:szCs w:val="24"/>
        </w:rPr>
        <w:t xml:space="preserve">d </w:t>
      </w:r>
      <w:r>
        <w:rPr>
          <w:spacing w:val="-1"/>
          <w:sz w:val="24"/>
          <w:szCs w:val="24"/>
        </w:rPr>
        <w:t>f</w:t>
      </w:r>
      <w:r>
        <w:rPr>
          <w:sz w:val="24"/>
          <w:szCs w:val="24"/>
        </w:rPr>
        <w:t>or</w:t>
      </w:r>
      <w:r>
        <w:rPr>
          <w:spacing w:val="-1"/>
          <w:sz w:val="24"/>
          <w:szCs w:val="24"/>
        </w:rPr>
        <w:t xml:space="preserve"> </w:t>
      </w:r>
      <w:r>
        <w:rPr>
          <w:sz w:val="24"/>
          <w:szCs w:val="24"/>
        </w:rPr>
        <w:t>ov</w:t>
      </w:r>
      <w:r>
        <w:rPr>
          <w:spacing w:val="-1"/>
          <w:sz w:val="24"/>
          <w:szCs w:val="24"/>
        </w:rPr>
        <w:t>er</w:t>
      </w:r>
      <w:r>
        <w:rPr>
          <w:sz w:val="24"/>
          <w:szCs w:val="24"/>
        </w:rPr>
        <w:t>time</w:t>
      </w:r>
      <w:r>
        <w:rPr>
          <w:spacing w:val="-1"/>
          <w:sz w:val="24"/>
          <w:szCs w:val="24"/>
        </w:rPr>
        <w:t xml:space="preserve"> </w:t>
      </w:r>
      <w:r>
        <w:rPr>
          <w:sz w:val="24"/>
          <w:szCs w:val="24"/>
        </w:rPr>
        <w:t>pu</w:t>
      </w:r>
      <w:r>
        <w:rPr>
          <w:spacing w:val="-1"/>
          <w:sz w:val="24"/>
          <w:szCs w:val="24"/>
        </w:rPr>
        <w:t>r</w:t>
      </w:r>
      <w:r>
        <w:rPr>
          <w:sz w:val="24"/>
          <w:szCs w:val="24"/>
        </w:rPr>
        <w:t>pos</w:t>
      </w:r>
      <w:r>
        <w:rPr>
          <w:spacing w:val="-1"/>
          <w:sz w:val="24"/>
          <w:szCs w:val="24"/>
        </w:rPr>
        <w:t>e</w:t>
      </w:r>
      <w:r>
        <w:rPr>
          <w:sz w:val="24"/>
          <w:szCs w:val="24"/>
        </w:rPr>
        <w:t>s.</w:t>
      </w:r>
    </w:p>
    <w:p w14:paraId="1343B074" w14:textId="6729369C" w:rsidR="00C00241" w:rsidRDefault="00067A3E" w:rsidP="004736A1">
      <w:pPr>
        <w:spacing w:before="69" w:line="480" w:lineRule="atLeast"/>
        <w:ind w:left="100" w:right="2999" w:firstLine="360"/>
        <w:jc w:val="both"/>
        <w:rPr>
          <w:sz w:val="24"/>
          <w:szCs w:val="24"/>
        </w:rPr>
      </w:pPr>
      <w:r>
        <w:rPr>
          <w:sz w:val="24"/>
          <w:szCs w:val="24"/>
        </w:rPr>
        <w:t>4.  Ov</w:t>
      </w:r>
      <w:r>
        <w:rPr>
          <w:spacing w:val="-1"/>
          <w:sz w:val="24"/>
          <w:szCs w:val="24"/>
        </w:rPr>
        <w:t>er</w:t>
      </w:r>
      <w:r>
        <w:rPr>
          <w:sz w:val="24"/>
          <w:szCs w:val="24"/>
        </w:rPr>
        <w:t>time</w:t>
      </w:r>
      <w:r>
        <w:rPr>
          <w:spacing w:val="-1"/>
          <w:sz w:val="24"/>
          <w:szCs w:val="24"/>
        </w:rPr>
        <w:t xml:space="preserve"> </w:t>
      </w:r>
      <w:r>
        <w:rPr>
          <w:sz w:val="24"/>
          <w:szCs w:val="24"/>
        </w:rPr>
        <w:t>p</w:t>
      </w:r>
      <w:r>
        <w:rPr>
          <w:spacing w:val="-1"/>
          <w:sz w:val="24"/>
          <w:szCs w:val="24"/>
        </w:rPr>
        <w:t>a</w:t>
      </w:r>
      <w:r>
        <w:rPr>
          <w:sz w:val="24"/>
          <w:szCs w:val="24"/>
        </w:rPr>
        <w:t>y</w:t>
      </w:r>
      <w:r>
        <w:rPr>
          <w:spacing w:val="-7"/>
          <w:sz w:val="24"/>
          <w:szCs w:val="24"/>
        </w:rPr>
        <w:t xml:space="preserve"> </w:t>
      </w:r>
      <w:r>
        <w:rPr>
          <w:sz w:val="24"/>
          <w:szCs w:val="24"/>
        </w:rPr>
        <w:t>will be</w:t>
      </w:r>
      <w:r>
        <w:rPr>
          <w:spacing w:val="-1"/>
          <w:sz w:val="24"/>
          <w:szCs w:val="24"/>
        </w:rPr>
        <w:t xml:space="preserve"> </w:t>
      </w:r>
      <w:r>
        <w:rPr>
          <w:sz w:val="24"/>
          <w:szCs w:val="24"/>
        </w:rPr>
        <w:t>in</w:t>
      </w:r>
      <w:r>
        <w:rPr>
          <w:spacing w:val="-1"/>
          <w:sz w:val="24"/>
          <w:szCs w:val="24"/>
        </w:rPr>
        <w:t>c</w:t>
      </w:r>
      <w:r>
        <w:rPr>
          <w:sz w:val="24"/>
          <w:szCs w:val="24"/>
        </w:rPr>
        <w:t>lud</w:t>
      </w:r>
      <w:r>
        <w:rPr>
          <w:spacing w:val="-1"/>
          <w:sz w:val="24"/>
          <w:szCs w:val="24"/>
        </w:rPr>
        <w:t>e</w:t>
      </w:r>
      <w:r>
        <w:rPr>
          <w:sz w:val="24"/>
          <w:szCs w:val="24"/>
        </w:rPr>
        <w:t>d in the</w:t>
      </w:r>
      <w:r>
        <w:rPr>
          <w:spacing w:val="-1"/>
          <w:sz w:val="24"/>
          <w:szCs w:val="24"/>
        </w:rPr>
        <w:t xml:space="preserve"> </w:t>
      </w:r>
      <w:r>
        <w:rPr>
          <w:sz w:val="24"/>
          <w:szCs w:val="24"/>
        </w:rPr>
        <w:t>n</w:t>
      </w:r>
      <w:r>
        <w:rPr>
          <w:spacing w:val="-1"/>
          <w:sz w:val="24"/>
          <w:szCs w:val="24"/>
        </w:rPr>
        <w:t>e</w:t>
      </w:r>
      <w:r>
        <w:rPr>
          <w:spacing w:val="2"/>
          <w:sz w:val="24"/>
          <w:szCs w:val="24"/>
        </w:rPr>
        <w:t>x</w:t>
      </w:r>
      <w:r>
        <w:rPr>
          <w:sz w:val="24"/>
          <w:szCs w:val="24"/>
        </w:rPr>
        <w:t>t p</w:t>
      </w:r>
      <w:r>
        <w:rPr>
          <w:spacing w:val="-1"/>
          <w:sz w:val="24"/>
          <w:szCs w:val="24"/>
        </w:rPr>
        <w:t>a</w:t>
      </w:r>
      <w:r>
        <w:rPr>
          <w:spacing w:val="-7"/>
          <w:sz w:val="24"/>
          <w:szCs w:val="24"/>
        </w:rPr>
        <w:t>y</w:t>
      </w:r>
      <w:r>
        <w:rPr>
          <w:spacing w:val="-1"/>
          <w:sz w:val="24"/>
          <w:szCs w:val="24"/>
        </w:rPr>
        <w:t>c</w:t>
      </w:r>
      <w:r>
        <w:rPr>
          <w:sz w:val="24"/>
          <w:szCs w:val="24"/>
        </w:rPr>
        <w:t>h</w:t>
      </w:r>
      <w:r>
        <w:rPr>
          <w:spacing w:val="-1"/>
          <w:sz w:val="24"/>
          <w:szCs w:val="24"/>
        </w:rPr>
        <w:t>ec</w:t>
      </w:r>
      <w:r>
        <w:rPr>
          <w:sz w:val="24"/>
          <w:szCs w:val="24"/>
        </w:rPr>
        <w:t xml:space="preserve">k. </w:t>
      </w:r>
    </w:p>
    <w:p w14:paraId="26D50EC2" w14:textId="77777777" w:rsidR="00481054" w:rsidRDefault="00067A3E" w:rsidP="00D816AC">
      <w:pPr>
        <w:pStyle w:val="Heading2"/>
        <w:numPr>
          <w:ilvl w:val="0"/>
          <w:numId w:val="0"/>
        </w:numPr>
        <w:ind w:left="1440"/>
        <w:rPr>
          <w:sz w:val="24"/>
          <w:szCs w:val="24"/>
        </w:rPr>
      </w:pPr>
      <w:bookmarkStart w:id="21" w:name="_Toc535591462"/>
      <w:r>
        <w:rPr>
          <w:spacing w:val="1"/>
          <w:sz w:val="24"/>
          <w:szCs w:val="24"/>
          <w:u w:val="single" w:color="000000"/>
        </w:rPr>
        <w:t>S</w:t>
      </w:r>
      <w:r>
        <w:rPr>
          <w:sz w:val="24"/>
          <w:szCs w:val="24"/>
          <w:u w:val="single" w:color="000000"/>
        </w:rPr>
        <w:t>E</w:t>
      </w:r>
      <w:r>
        <w:rPr>
          <w:spacing w:val="1"/>
          <w:sz w:val="24"/>
          <w:szCs w:val="24"/>
          <w:u w:val="single" w:color="000000"/>
        </w:rPr>
        <w:t>C</w:t>
      </w:r>
      <w:r>
        <w:rPr>
          <w:sz w:val="24"/>
          <w:szCs w:val="24"/>
          <w:u w:val="single" w:color="000000"/>
        </w:rPr>
        <w:t>T</w:t>
      </w:r>
      <w:r>
        <w:rPr>
          <w:spacing w:val="-6"/>
          <w:sz w:val="24"/>
          <w:szCs w:val="24"/>
          <w:u w:val="single" w:color="000000"/>
        </w:rPr>
        <w:t>I</w:t>
      </w:r>
      <w:r>
        <w:rPr>
          <w:sz w:val="24"/>
          <w:szCs w:val="24"/>
          <w:u w:val="single" w:color="000000"/>
        </w:rPr>
        <w:t xml:space="preserve">ON G. </w:t>
      </w:r>
      <w:r>
        <w:rPr>
          <w:spacing w:val="-1"/>
          <w:sz w:val="24"/>
          <w:szCs w:val="24"/>
          <w:u w:val="single" w:color="000000"/>
        </w:rPr>
        <w:t>F</w:t>
      </w:r>
      <w:r>
        <w:rPr>
          <w:spacing w:val="-5"/>
          <w:sz w:val="24"/>
          <w:szCs w:val="24"/>
          <w:u w:val="single" w:color="000000"/>
        </w:rPr>
        <w:t>L</w:t>
      </w:r>
      <w:r>
        <w:rPr>
          <w:sz w:val="24"/>
          <w:szCs w:val="24"/>
          <w:u w:val="single" w:color="000000"/>
        </w:rPr>
        <w:t>EX</w:t>
      </w:r>
      <w:r>
        <w:rPr>
          <w:spacing w:val="-1"/>
          <w:sz w:val="24"/>
          <w:szCs w:val="24"/>
          <w:u w:val="single" w:color="000000"/>
        </w:rPr>
        <w:t>-</w:t>
      </w:r>
      <w:r>
        <w:rPr>
          <w:sz w:val="24"/>
          <w:szCs w:val="24"/>
          <w:u w:val="single" w:color="000000"/>
        </w:rPr>
        <w:t>T</w:t>
      </w:r>
      <w:r>
        <w:rPr>
          <w:spacing w:val="-6"/>
          <w:sz w:val="24"/>
          <w:szCs w:val="24"/>
          <w:u w:val="single" w:color="000000"/>
        </w:rPr>
        <w:t>I</w:t>
      </w:r>
      <w:r>
        <w:rPr>
          <w:sz w:val="24"/>
          <w:szCs w:val="24"/>
          <w:u w:val="single" w:color="000000"/>
        </w:rPr>
        <w:t>ME</w:t>
      </w:r>
      <w:bookmarkEnd w:id="21"/>
      <w:r>
        <w:rPr>
          <w:sz w:val="24"/>
          <w:szCs w:val="24"/>
          <w:u w:val="single" w:color="000000"/>
        </w:rPr>
        <w:t xml:space="preserve"> </w:t>
      </w:r>
    </w:p>
    <w:p w14:paraId="56A4004B" w14:textId="77777777" w:rsidR="00481054" w:rsidRDefault="00481054" w:rsidP="00AD5185">
      <w:pPr>
        <w:spacing w:before="9" w:line="200" w:lineRule="exact"/>
      </w:pPr>
    </w:p>
    <w:p w14:paraId="6CAC1296" w14:textId="76E4E5D5" w:rsidR="00481054" w:rsidRDefault="00067A3E" w:rsidP="004736A1">
      <w:pPr>
        <w:spacing w:before="29" w:line="246" w:lineRule="auto"/>
        <w:ind w:left="100" w:right="78"/>
        <w:jc w:val="both"/>
        <w:rPr>
          <w:color w:val="1B1B1B"/>
          <w:spacing w:val="-1"/>
          <w:sz w:val="24"/>
          <w:szCs w:val="24"/>
        </w:rPr>
      </w:pPr>
      <w:r>
        <w:rPr>
          <w:color w:val="1B1B1B"/>
          <w:sz w:val="24"/>
          <w:szCs w:val="24"/>
        </w:rPr>
        <w:t>On</w:t>
      </w:r>
      <w:r>
        <w:rPr>
          <w:color w:val="1B1B1B"/>
          <w:spacing w:val="10"/>
          <w:sz w:val="24"/>
          <w:szCs w:val="24"/>
        </w:rPr>
        <w:t xml:space="preserve"> </w:t>
      </w:r>
      <w:r>
        <w:rPr>
          <w:color w:val="1B1B1B"/>
          <w:sz w:val="24"/>
          <w:szCs w:val="24"/>
        </w:rPr>
        <w:t>p</w:t>
      </w:r>
      <w:r>
        <w:rPr>
          <w:color w:val="1B1B1B"/>
          <w:spacing w:val="-1"/>
          <w:sz w:val="24"/>
          <w:szCs w:val="24"/>
        </w:rPr>
        <w:t>r</w:t>
      </w:r>
      <w:r>
        <w:rPr>
          <w:color w:val="1B1B1B"/>
          <w:sz w:val="24"/>
          <w:szCs w:val="24"/>
        </w:rPr>
        <w:t>ior</w:t>
      </w:r>
      <w:r>
        <w:rPr>
          <w:color w:val="1B1B1B"/>
          <w:spacing w:val="9"/>
          <w:sz w:val="24"/>
          <w:szCs w:val="24"/>
        </w:rPr>
        <w:t xml:space="preserve"> </w:t>
      </w:r>
      <w:r>
        <w:rPr>
          <w:color w:val="1B1B1B"/>
          <w:spacing w:val="-1"/>
          <w:sz w:val="24"/>
          <w:szCs w:val="24"/>
        </w:rPr>
        <w:t>a</w:t>
      </w:r>
      <w:r>
        <w:rPr>
          <w:color w:val="1B1B1B"/>
          <w:sz w:val="24"/>
          <w:szCs w:val="24"/>
        </w:rPr>
        <w:t>pp</w:t>
      </w:r>
      <w:r>
        <w:rPr>
          <w:color w:val="1B1B1B"/>
          <w:spacing w:val="-1"/>
          <w:sz w:val="24"/>
          <w:szCs w:val="24"/>
        </w:rPr>
        <w:t>r</w:t>
      </w:r>
      <w:r>
        <w:rPr>
          <w:color w:val="1B1B1B"/>
          <w:sz w:val="24"/>
          <w:szCs w:val="24"/>
        </w:rPr>
        <w:t>ov</w:t>
      </w:r>
      <w:r>
        <w:rPr>
          <w:color w:val="1B1B1B"/>
          <w:spacing w:val="-1"/>
          <w:sz w:val="24"/>
          <w:szCs w:val="24"/>
        </w:rPr>
        <w:t>a</w:t>
      </w:r>
      <w:r>
        <w:rPr>
          <w:color w:val="1B1B1B"/>
          <w:sz w:val="24"/>
          <w:szCs w:val="24"/>
        </w:rPr>
        <w:t>l</w:t>
      </w:r>
      <w:r>
        <w:rPr>
          <w:color w:val="1B1B1B"/>
          <w:spacing w:val="10"/>
          <w:sz w:val="24"/>
          <w:szCs w:val="24"/>
        </w:rPr>
        <w:t xml:space="preserve"> </w:t>
      </w:r>
      <w:r>
        <w:rPr>
          <w:color w:val="1B1B1B"/>
          <w:sz w:val="24"/>
          <w:szCs w:val="24"/>
        </w:rPr>
        <w:t>of</w:t>
      </w:r>
      <w:r>
        <w:rPr>
          <w:color w:val="1B1B1B"/>
          <w:spacing w:val="9"/>
          <w:sz w:val="24"/>
          <w:szCs w:val="24"/>
        </w:rPr>
        <w:t xml:space="preserve"> </w:t>
      </w:r>
      <w:r>
        <w:rPr>
          <w:color w:val="1B1B1B"/>
          <w:sz w:val="24"/>
          <w:szCs w:val="24"/>
        </w:rPr>
        <w:t>the</w:t>
      </w:r>
      <w:r>
        <w:rPr>
          <w:color w:val="1B1B1B"/>
          <w:spacing w:val="9"/>
          <w:sz w:val="24"/>
          <w:szCs w:val="24"/>
        </w:rPr>
        <w:t xml:space="preserve"> </w:t>
      </w:r>
      <w:r w:rsidR="00801B29">
        <w:rPr>
          <w:color w:val="1B1B1B"/>
          <w:spacing w:val="1"/>
          <w:sz w:val="24"/>
          <w:szCs w:val="24"/>
        </w:rPr>
        <w:t>C</w:t>
      </w:r>
      <w:r>
        <w:rPr>
          <w:color w:val="1B1B1B"/>
          <w:sz w:val="24"/>
          <w:szCs w:val="24"/>
        </w:rPr>
        <w:t>ity</w:t>
      </w:r>
      <w:r>
        <w:rPr>
          <w:color w:val="1B1B1B"/>
          <w:spacing w:val="2"/>
          <w:sz w:val="24"/>
          <w:szCs w:val="24"/>
        </w:rPr>
        <w:t xml:space="preserve"> </w:t>
      </w:r>
      <w:r w:rsidR="00801B29">
        <w:rPr>
          <w:color w:val="1B1B1B"/>
          <w:sz w:val="24"/>
          <w:szCs w:val="24"/>
        </w:rPr>
        <w:t>M</w:t>
      </w:r>
      <w:r>
        <w:rPr>
          <w:color w:val="1B1B1B"/>
          <w:spacing w:val="-1"/>
          <w:sz w:val="24"/>
          <w:szCs w:val="24"/>
        </w:rPr>
        <w:t>a</w:t>
      </w:r>
      <w:r>
        <w:rPr>
          <w:color w:val="1B1B1B"/>
          <w:sz w:val="24"/>
          <w:szCs w:val="24"/>
        </w:rPr>
        <w:t>n</w:t>
      </w:r>
      <w:r>
        <w:rPr>
          <w:color w:val="1B1B1B"/>
          <w:spacing w:val="-1"/>
          <w:sz w:val="24"/>
          <w:szCs w:val="24"/>
        </w:rPr>
        <w:t>a</w:t>
      </w:r>
      <w:r>
        <w:rPr>
          <w:color w:val="1B1B1B"/>
          <w:spacing w:val="-2"/>
          <w:sz w:val="24"/>
          <w:szCs w:val="24"/>
        </w:rPr>
        <w:t>g</w:t>
      </w:r>
      <w:r>
        <w:rPr>
          <w:color w:val="1B1B1B"/>
          <w:spacing w:val="-1"/>
          <w:sz w:val="24"/>
          <w:szCs w:val="24"/>
        </w:rPr>
        <w:t>er</w:t>
      </w:r>
      <w:r>
        <w:rPr>
          <w:color w:val="1B1B1B"/>
          <w:sz w:val="24"/>
          <w:szCs w:val="24"/>
        </w:rPr>
        <w:t>,</w:t>
      </w:r>
      <w:r>
        <w:rPr>
          <w:color w:val="1B1B1B"/>
          <w:spacing w:val="10"/>
          <w:sz w:val="24"/>
          <w:szCs w:val="24"/>
        </w:rPr>
        <w:t xml:space="preserve"> </w:t>
      </w:r>
      <w:r>
        <w:rPr>
          <w:color w:val="1B1B1B"/>
          <w:spacing w:val="-1"/>
          <w:sz w:val="24"/>
          <w:szCs w:val="24"/>
        </w:rPr>
        <w:t>e</w:t>
      </w:r>
      <w:r>
        <w:rPr>
          <w:color w:val="1B1B1B"/>
          <w:spacing w:val="2"/>
          <w:sz w:val="24"/>
          <w:szCs w:val="24"/>
        </w:rPr>
        <w:t>x</w:t>
      </w:r>
      <w:r>
        <w:rPr>
          <w:color w:val="1B1B1B"/>
          <w:spacing w:val="-1"/>
          <w:sz w:val="24"/>
          <w:szCs w:val="24"/>
        </w:rPr>
        <w:t>e</w:t>
      </w:r>
      <w:r>
        <w:rPr>
          <w:color w:val="1B1B1B"/>
          <w:sz w:val="24"/>
          <w:szCs w:val="24"/>
        </w:rPr>
        <w:t>mpt</w:t>
      </w:r>
      <w:r>
        <w:rPr>
          <w:color w:val="1B1B1B"/>
          <w:spacing w:val="10"/>
          <w:sz w:val="24"/>
          <w:szCs w:val="24"/>
        </w:rPr>
        <w:t xml:space="preserve"> </w:t>
      </w:r>
      <w:r>
        <w:rPr>
          <w:color w:val="1B1B1B"/>
          <w:spacing w:val="-1"/>
          <w:sz w:val="24"/>
          <w:szCs w:val="24"/>
        </w:rPr>
        <w:t>e</w:t>
      </w:r>
      <w:r>
        <w:rPr>
          <w:color w:val="1B1B1B"/>
          <w:sz w:val="24"/>
          <w:szCs w:val="24"/>
        </w:rPr>
        <w:t>mplo</w:t>
      </w:r>
      <w:r>
        <w:rPr>
          <w:color w:val="1B1B1B"/>
          <w:spacing w:val="-7"/>
          <w:sz w:val="24"/>
          <w:szCs w:val="24"/>
        </w:rPr>
        <w:t>y</w:t>
      </w:r>
      <w:r>
        <w:rPr>
          <w:color w:val="1B1B1B"/>
          <w:spacing w:val="-1"/>
          <w:sz w:val="24"/>
          <w:szCs w:val="24"/>
        </w:rPr>
        <w:t>ee</w:t>
      </w:r>
      <w:r>
        <w:rPr>
          <w:color w:val="1B1B1B"/>
          <w:sz w:val="24"/>
          <w:szCs w:val="24"/>
        </w:rPr>
        <w:t>s</w:t>
      </w:r>
      <w:r>
        <w:rPr>
          <w:color w:val="1B1B1B"/>
          <w:spacing w:val="7"/>
          <w:sz w:val="24"/>
          <w:szCs w:val="24"/>
        </w:rPr>
        <w:t xml:space="preserve"> </w:t>
      </w:r>
      <w:r>
        <w:rPr>
          <w:color w:val="1B1B1B"/>
          <w:sz w:val="24"/>
          <w:szCs w:val="24"/>
        </w:rPr>
        <w:t>m</w:t>
      </w:r>
      <w:r>
        <w:rPr>
          <w:color w:val="1B1B1B"/>
          <w:spacing w:val="-1"/>
          <w:sz w:val="24"/>
          <w:szCs w:val="24"/>
        </w:rPr>
        <w:t>a</w:t>
      </w:r>
      <w:r>
        <w:rPr>
          <w:color w:val="1B1B1B"/>
          <w:sz w:val="24"/>
          <w:szCs w:val="24"/>
        </w:rPr>
        <w:t>y be</w:t>
      </w:r>
      <w:r>
        <w:rPr>
          <w:color w:val="1B1B1B"/>
          <w:spacing w:val="6"/>
          <w:sz w:val="24"/>
          <w:szCs w:val="24"/>
        </w:rPr>
        <w:t xml:space="preserve"> </w:t>
      </w:r>
      <w:r>
        <w:rPr>
          <w:color w:val="1B1B1B"/>
          <w:sz w:val="24"/>
          <w:szCs w:val="24"/>
        </w:rPr>
        <w:t>p</w:t>
      </w:r>
      <w:r>
        <w:rPr>
          <w:color w:val="1B1B1B"/>
          <w:spacing w:val="-1"/>
          <w:sz w:val="24"/>
          <w:szCs w:val="24"/>
        </w:rPr>
        <w:t>er</w:t>
      </w:r>
      <w:r>
        <w:rPr>
          <w:color w:val="1B1B1B"/>
          <w:sz w:val="24"/>
          <w:szCs w:val="24"/>
        </w:rPr>
        <w:t>mitt</w:t>
      </w:r>
      <w:r>
        <w:rPr>
          <w:color w:val="1B1B1B"/>
          <w:spacing w:val="-1"/>
          <w:sz w:val="24"/>
          <w:szCs w:val="24"/>
        </w:rPr>
        <w:t>e</w:t>
      </w:r>
      <w:r>
        <w:rPr>
          <w:color w:val="1B1B1B"/>
          <w:sz w:val="24"/>
          <w:szCs w:val="24"/>
        </w:rPr>
        <w:t>d</w:t>
      </w:r>
      <w:r>
        <w:rPr>
          <w:color w:val="1B1B1B"/>
          <w:spacing w:val="7"/>
          <w:sz w:val="24"/>
          <w:szCs w:val="24"/>
        </w:rPr>
        <w:t xml:space="preserve"> </w:t>
      </w:r>
      <w:r>
        <w:rPr>
          <w:color w:val="1B1B1B"/>
          <w:sz w:val="24"/>
          <w:szCs w:val="24"/>
        </w:rPr>
        <w:t>to</w:t>
      </w:r>
      <w:r>
        <w:rPr>
          <w:color w:val="1B1B1B"/>
          <w:spacing w:val="7"/>
          <w:sz w:val="24"/>
          <w:szCs w:val="24"/>
        </w:rPr>
        <w:t xml:space="preserve"> </w:t>
      </w:r>
      <w:r>
        <w:rPr>
          <w:color w:val="1B1B1B"/>
          <w:spacing w:val="-1"/>
          <w:sz w:val="24"/>
          <w:szCs w:val="24"/>
        </w:rPr>
        <w:t>f</w:t>
      </w:r>
      <w:r>
        <w:rPr>
          <w:color w:val="1B1B1B"/>
          <w:sz w:val="24"/>
          <w:szCs w:val="24"/>
        </w:rPr>
        <w:t>l</w:t>
      </w:r>
      <w:r>
        <w:rPr>
          <w:color w:val="1B1B1B"/>
          <w:spacing w:val="-1"/>
          <w:sz w:val="24"/>
          <w:szCs w:val="24"/>
        </w:rPr>
        <w:t>e</w:t>
      </w:r>
      <w:r>
        <w:rPr>
          <w:color w:val="1B1B1B"/>
          <w:sz w:val="24"/>
          <w:szCs w:val="24"/>
        </w:rPr>
        <w:t>x</w:t>
      </w:r>
      <w:r>
        <w:rPr>
          <w:color w:val="1B1B1B"/>
          <w:spacing w:val="10"/>
          <w:sz w:val="24"/>
          <w:szCs w:val="24"/>
        </w:rPr>
        <w:t xml:space="preserve"> </w:t>
      </w:r>
      <w:r>
        <w:rPr>
          <w:color w:val="1B1B1B"/>
          <w:sz w:val="24"/>
          <w:szCs w:val="24"/>
        </w:rPr>
        <w:t>th</w:t>
      </w:r>
      <w:r>
        <w:rPr>
          <w:color w:val="1B1B1B"/>
          <w:spacing w:val="-1"/>
          <w:sz w:val="24"/>
          <w:szCs w:val="24"/>
        </w:rPr>
        <w:t>e</w:t>
      </w:r>
      <w:r>
        <w:rPr>
          <w:color w:val="1B1B1B"/>
          <w:sz w:val="24"/>
          <w:szCs w:val="24"/>
        </w:rPr>
        <w:t>ir s</w:t>
      </w:r>
      <w:r>
        <w:rPr>
          <w:color w:val="1B1B1B"/>
          <w:spacing w:val="-1"/>
          <w:sz w:val="24"/>
          <w:szCs w:val="24"/>
        </w:rPr>
        <w:t>c</w:t>
      </w:r>
      <w:r>
        <w:rPr>
          <w:color w:val="1B1B1B"/>
          <w:sz w:val="24"/>
          <w:szCs w:val="24"/>
        </w:rPr>
        <w:t>h</w:t>
      </w:r>
      <w:r>
        <w:rPr>
          <w:color w:val="1B1B1B"/>
          <w:spacing w:val="-1"/>
          <w:sz w:val="24"/>
          <w:szCs w:val="24"/>
        </w:rPr>
        <w:t>e</w:t>
      </w:r>
      <w:r>
        <w:rPr>
          <w:color w:val="1B1B1B"/>
          <w:sz w:val="24"/>
          <w:szCs w:val="24"/>
        </w:rPr>
        <w:t>dule</w:t>
      </w:r>
      <w:r>
        <w:rPr>
          <w:color w:val="1B1B1B"/>
          <w:spacing w:val="25"/>
          <w:sz w:val="24"/>
          <w:szCs w:val="24"/>
        </w:rPr>
        <w:t xml:space="preserve"> </w:t>
      </w:r>
      <w:r>
        <w:rPr>
          <w:color w:val="1B1B1B"/>
          <w:sz w:val="24"/>
          <w:szCs w:val="24"/>
        </w:rPr>
        <w:t>in</w:t>
      </w:r>
      <w:r>
        <w:rPr>
          <w:color w:val="1B1B1B"/>
          <w:spacing w:val="26"/>
          <w:sz w:val="24"/>
          <w:szCs w:val="24"/>
        </w:rPr>
        <w:t xml:space="preserve"> </w:t>
      </w:r>
      <w:r>
        <w:rPr>
          <w:color w:val="1B1B1B"/>
          <w:spacing w:val="-1"/>
          <w:sz w:val="24"/>
          <w:szCs w:val="24"/>
        </w:rPr>
        <w:t>a</w:t>
      </w:r>
      <w:r>
        <w:rPr>
          <w:color w:val="1B1B1B"/>
          <w:sz w:val="24"/>
          <w:szCs w:val="24"/>
        </w:rPr>
        <w:t>n</w:t>
      </w:r>
      <w:r>
        <w:rPr>
          <w:color w:val="1B1B1B"/>
          <w:spacing w:val="26"/>
          <w:sz w:val="24"/>
          <w:szCs w:val="24"/>
        </w:rPr>
        <w:t xml:space="preserve"> </w:t>
      </w:r>
      <w:r>
        <w:rPr>
          <w:color w:val="1B1B1B"/>
          <w:spacing w:val="-1"/>
          <w:sz w:val="24"/>
          <w:szCs w:val="24"/>
        </w:rPr>
        <w:t>a</w:t>
      </w:r>
      <w:r>
        <w:rPr>
          <w:color w:val="1B1B1B"/>
          <w:sz w:val="24"/>
          <w:szCs w:val="24"/>
        </w:rPr>
        <w:t>mount</w:t>
      </w:r>
      <w:r>
        <w:rPr>
          <w:color w:val="1B1B1B"/>
          <w:spacing w:val="27"/>
          <w:sz w:val="24"/>
          <w:szCs w:val="24"/>
        </w:rPr>
        <w:t xml:space="preserve"> </w:t>
      </w:r>
      <w:r>
        <w:rPr>
          <w:color w:val="1B1B1B"/>
          <w:spacing w:val="-1"/>
          <w:sz w:val="24"/>
          <w:szCs w:val="24"/>
        </w:rPr>
        <w:t>e</w:t>
      </w:r>
      <w:r>
        <w:rPr>
          <w:color w:val="1B1B1B"/>
          <w:sz w:val="24"/>
          <w:szCs w:val="24"/>
        </w:rPr>
        <w:t>qu</w:t>
      </w:r>
      <w:r>
        <w:rPr>
          <w:color w:val="1B1B1B"/>
          <w:spacing w:val="-1"/>
          <w:sz w:val="24"/>
          <w:szCs w:val="24"/>
        </w:rPr>
        <w:t>a</w:t>
      </w:r>
      <w:r>
        <w:rPr>
          <w:color w:val="1B1B1B"/>
          <w:sz w:val="24"/>
          <w:szCs w:val="24"/>
        </w:rPr>
        <w:t>l</w:t>
      </w:r>
      <w:r>
        <w:rPr>
          <w:color w:val="1B1B1B"/>
          <w:spacing w:val="27"/>
          <w:sz w:val="24"/>
          <w:szCs w:val="24"/>
        </w:rPr>
        <w:t xml:space="preserve"> </w:t>
      </w:r>
      <w:r>
        <w:rPr>
          <w:color w:val="1B1B1B"/>
          <w:sz w:val="24"/>
          <w:szCs w:val="24"/>
        </w:rPr>
        <w:t>to</w:t>
      </w:r>
      <w:r>
        <w:rPr>
          <w:color w:val="1B1B1B"/>
          <w:spacing w:val="26"/>
          <w:sz w:val="24"/>
          <w:szCs w:val="24"/>
        </w:rPr>
        <w:t xml:space="preserve"> </w:t>
      </w:r>
      <w:r>
        <w:rPr>
          <w:color w:val="1B1B1B"/>
          <w:sz w:val="24"/>
          <w:szCs w:val="24"/>
        </w:rPr>
        <w:t>the</w:t>
      </w:r>
      <w:r>
        <w:rPr>
          <w:color w:val="1B1B1B"/>
          <w:spacing w:val="25"/>
          <w:sz w:val="24"/>
          <w:szCs w:val="24"/>
        </w:rPr>
        <w:t xml:space="preserve"> </w:t>
      </w:r>
      <w:r>
        <w:rPr>
          <w:color w:val="1B1B1B"/>
          <w:sz w:val="24"/>
          <w:szCs w:val="24"/>
        </w:rPr>
        <w:t>numb</w:t>
      </w:r>
      <w:r>
        <w:rPr>
          <w:color w:val="1B1B1B"/>
          <w:spacing w:val="-1"/>
          <w:sz w:val="24"/>
          <w:szCs w:val="24"/>
        </w:rPr>
        <w:t>e</w:t>
      </w:r>
      <w:r>
        <w:rPr>
          <w:color w:val="1B1B1B"/>
          <w:sz w:val="24"/>
          <w:szCs w:val="24"/>
        </w:rPr>
        <w:t>r</w:t>
      </w:r>
      <w:r>
        <w:rPr>
          <w:color w:val="1B1B1B"/>
          <w:spacing w:val="26"/>
          <w:sz w:val="24"/>
          <w:szCs w:val="24"/>
        </w:rPr>
        <w:t xml:space="preserve"> </w:t>
      </w:r>
      <w:r>
        <w:rPr>
          <w:color w:val="1B1B1B"/>
          <w:sz w:val="24"/>
          <w:szCs w:val="24"/>
        </w:rPr>
        <w:t>of</w:t>
      </w:r>
      <w:r>
        <w:rPr>
          <w:color w:val="1B1B1B"/>
          <w:spacing w:val="26"/>
          <w:sz w:val="24"/>
          <w:szCs w:val="24"/>
        </w:rPr>
        <w:t xml:space="preserve"> </w:t>
      </w:r>
      <w:r>
        <w:rPr>
          <w:color w:val="1B1B1B"/>
          <w:sz w:val="24"/>
          <w:szCs w:val="24"/>
        </w:rPr>
        <w:t>hou</w:t>
      </w:r>
      <w:r>
        <w:rPr>
          <w:color w:val="1B1B1B"/>
          <w:spacing w:val="-1"/>
          <w:sz w:val="24"/>
          <w:szCs w:val="24"/>
        </w:rPr>
        <w:t>r</w:t>
      </w:r>
      <w:r>
        <w:rPr>
          <w:color w:val="1B1B1B"/>
          <w:sz w:val="24"/>
          <w:szCs w:val="24"/>
        </w:rPr>
        <w:t>s</w:t>
      </w:r>
      <w:r>
        <w:rPr>
          <w:color w:val="1B1B1B"/>
          <w:spacing w:val="24"/>
          <w:sz w:val="24"/>
          <w:szCs w:val="24"/>
        </w:rPr>
        <w:t xml:space="preserve"> </w:t>
      </w:r>
      <w:r>
        <w:rPr>
          <w:color w:val="1B1B1B"/>
          <w:sz w:val="24"/>
          <w:szCs w:val="24"/>
        </w:rPr>
        <w:t>of</w:t>
      </w:r>
      <w:r>
        <w:rPr>
          <w:color w:val="1B1B1B"/>
          <w:spacing w:val="23"/>
          <w:sz w:val="24"/>
          <w:szCs w:val="24"/>
        </w:rPr>
        <w:t xml:space="preserve"> </w:t>
      </w:r>
      <w:r>
        <w:rPr>
          <w:color w:val="1B1B1B"/>
          <w:sz w:val="24"/>
          <w:szCs w:val="24"/>
        </w:rPr>
        <w:t>wo</w:t>
      </w:r>
      <w:r>
        <w:rPr>
          <w:color w:val="1B1B1B"/>
          <w:spacing w:val="-1"/>
          <w:sz w:val="24"/>
          <w:szCs w:val="24"/>
        </w:rPr>
        <w:t>r</w:t>
      </w:r>
      <w:r>
        <w:rPr>
          <w:color w:val="1B1B1B"/>
          <w:sz w:val="24"/>
          <w:szCs w:val="24"/>
        </w:rPr>
        <w:t>k</w:t>
      </w:r>
      <w:r>
        <w:rPr>
          <w:color w:val="1B1B1B"/>
          <w:spacing w:val="24"/>
          <w:sz w:val="24"/>
          <w:szCs w:val="24"/>
        </w:rPr>
        <w:t xml:space="preserve"> </w:t>
      </w:r>
      <w:r>
        <w:rPr>
          <w:color w:val="1B1B1B"/>
          <w:sz w:val="24"/>
          <w:szCs w:val="24"/>
        </w:rPr>
        <w:t>outside</w:t>
      </w:r>
      <w:r>
        <w:rPr>
          <w:color w:val="1B1B1B"/>
          <w:spacing w:val="23"/>
          <w:sz w:val="24"/>
          <w:szCs w:val="24"/>
        </w:rPr>
        <w:t xml:space="preserve"> </w:t>
      </w:r>
      <w:r>
        <w:rPr>
          <w:color w:val="1B1B1B"/>
          <w:sz w:val="24"/>
          <w:szCs w:val="24"/>
        </w:rPr>
        <w:t>st</w:t>
      </w:r>
      <w:r>
        <w:rPr>
          <w:color w:val="1B1B1B"/>
          <w:spacing w:val="-1"/>
          <w:sz w:val="24"/>
          <w:szCs w:val="24"/>
        </w:rPr>
        <w:t>a</w:t>
      </w:r>
      <w:r>
        <w:rPr>
          <w:color w:val="1B1B1B"/>
          <w:sz w:val="24"/>
          <w:szCs w:val="24"/>
        </w:rPr>
        <w:t>nd</w:t>
      </w:r>
      <w:r>
        <w:rPr>
          <w:color w:val="1B1B1B"/>
          <w:spacing w:val="-1"/>
          <w:sz w:val="24"/>
          <w:szCs w:val="24"/>
        </w:rPr>
        <w:t>ar</w:t>
      </w:r>
      <w:r>
        <w:rPr>
          <w:color w:val="1B1B1B"/>
          <w:sz w:val="24"/>
          <w:szCs w:val="24"/>
        </w:rPr>
        <w:t>d</w:t>
      </w:r>
      <w:r>
        <w:rPr>
          <w:color w:val="1B1B1B"/>
          <w:spacing w:val="24"/>
          <w:sz w:val="24"/>
          <w:szCs w:val="24"/>
        </w:rPr>
        <w:t xml:space="preserve"> </w:t>
      </w:r>
      <w:r>
        <w:rPr>
          <w:color w:val="1B1B1B"/>
          <w:sz w:val="24"/>
          <w:szCs w:val="24"/>
        </w:rPr>
        <w:t>bus</w:t>
      </w:r>
      <w:r>
        <w:rPr>
          <w:color w:val="1B1B1B"/>
          <w:spacing w:val="1"/>
          <w:sz w:val="24"/>
          <w:szCs w:val="24"/>
        </w:rPr>
        <w:t>i</w:t>
      </w:r>
      <w:r>
        <w:rPr>
          <w:color w:val="1B1B1B"/>
          <w:sz w:val="24"/>
          <w:szCs w:val="24"/>
        </w:rPr>
        <w:t>n</w:t>
      </w:r>
      <w:r>
        <w:rPr>
          <w:color w:val="1B1B1B"/>
          <w:spacing w:val="-1"/>
          <w:sz w:val="24"/>
          <w:szCs w:val="24"/>
        </w:rPr>
        <w:t>e</w:t>
      </w:r>
      <w:r>
        <w:rPr>
          <w:color w:val="1B1B1B"/>
          <w:sz w:val="24"/>
          <w:szCs w:val="24"/>
        </w:rPr>
        <w:t>ss</w:t>
      </w:r>
      <w:r w:rsidR="00C00241">
        <w:rPr>
          <w:color w:val="1B1B1B"/>
          <w:sz w:val="24"/>
          <w:szCs w:val="24"/>
        </w:rPr>
        <w:t xml:space="preserve"> </w:t>
      </w:r>
      <w:r>
        <w:rPr>
          <w:color w:val="1B1B1B"/>
          <w:sz w:val="24"/>
          <w:szCs w:val="24"/>
        </w:rPr>
        <w:t>hou</w:t>
      </w:r>
      <w:r>
        <w:rPr>
          <w:color w:val="1B1B1B"/>
          <w:spacing w:val="-1"/>
          <w:sz w:val="24"/>
          <w:szCs w:val="24"/>
        </w:rPr>
        <w:t>r</w:t>
      </w:r>
      <w:r>
        <w:rPr>
          <w:color w:val="1B1B1B"/>
          <w:sz w:val="24"/>
          <w:szCs w:val="24"/>
        </w:rPr>
        <w:t>s</w:t>
      </w:r>
      <w:r>
        <w:rPr>
          <w:color w:val="1B1B1B"/>
          <w:spacing w:val="4"/>
          <w:sz w:val="24"/>
          <w:szCs w:val="24"/>
        </w:rPr>
        <w:t xml:space="preserve"> </w:t>
      </w:r>
      <w:r>
        <w:rPr>
          <w:color w:val="1B1B1B"/>
          <w:sz w:val="24"/>
          <w:szCs w:val="24"/>
        </w:rPr>
        <w:t>th</w:t>
      </w:r>
      <w:r>
        <w:rPr>
          <w:color w:val="1B1B1B"/>
          <w:spacing w:val="-1"/>
          <w:sz w:val="24"/>
          <w:szCs w:val="24"/>
        </w:rPr>
        <w:t>a</w:t>
      </w:r>
      <w:r>
        <w:rPr>
          <w:color w:val="1B1B1B"/>
          <w:sz w:val="24"/>
          <w:szCs w:val="24"/>
        </w:rPr>
        <w:t>t</w:t>
      </w:r>
      <w:r>
        <w:rPr>
          <w:color w:val="1B1B1B"/>
          <w:spacing w:val="4"/>
          <w:sz w:val="24"/>
          <w:szCs w:val="24"/>
        </w:rPr>
        <w:t xml:space="preserve"> </w:t>
      </w:r>
      <w:r>
        <w:rPr>
          <w:color w:val="1B1B1B"/>
          <w:sz w:val="24"/>
          <w:szCs w:val="24"/>
        </w:rPr>
        <w:t>w</w:t>
      </w:r>
      <w:r>
        <w:rPr>
          <w:color w:val="1B1B1B"/>
          <w:spacing w:val="-1"/>
          <w:sz w:val="24"/>
          <w:szCs w:val="24"/>
        </w:rPr>
        <w:t>a</w:t>
      </w:r>
      <w:r>
        <w:rPr>
          <w:color w:val="1B1B1B"/>
          <w:sz w:val="24"/>
          <w:szCs w:val="24"/>
        </w:rPr>
        <w:t>s</w:t>
      </w:r>
      <w:r>
        <w:rPr>
          <w:color w:val="1B1B1B"/>
          <w:spacing w:val="4"/>
          <w:sz w:val="24"/>
          <w:szCs w:val="24"/>
        </w:rPr>
        <w:t xml:space="preserve"> </w:t>
      </w:r>
      <w:r>
        <w:rPr>
          <w:color w:val="1B1B1B"/>
          <w:spacing w:val="-1"/>
          <w:sz w:val="24"/>
          <w:szCs w:val="24"/>
        </w:rPr>
        <w:t>re</w:t>
      </w:r>
      <w:r>
        <w:rPr>
          <w:color w:val="1B1B1B"/>
          <w:sz w:val="24"/>
          <w:szCs w:val="24"/>
        </w:rPr>
        <w:t>qui</w:t>
      </w:r>
      <w:r>
        <w:rPr>
          <w:color w:val="1B1B1B"/>
          <w:spacing w:val="-1"/>
          <w:sz w:val="24"/>
          <w:szCs w:val="24"/>
        </w:rPr>
        <w:t>re</w:t>
      </w:r>
      <w:r>
        <w:rPr>
          <w:color w:val="1B1B1B"/>
          <w:sz w:val="24"/>
          <w:szCs w:val="24"/>
        </w:rPr>
        <w:t>d</w:t>
      </w:r>
      <w:r>
        <w:rPr>
          <w:color w:val="1B1B1B"/>
          <w:spacing w:val="1"/>
          <w:sz w:val="24"/>
          <w:szCs w:val="24"/>
        </w:rPr>
        <w:t xml:space="preserve"> </w:t>
      </w:r>
      <w:r>
        <w:rPr>
          <w:color w:val="1B1B1B"/>
          <w:sz w:val="24"/>
          <w:szCs w:val="24"/>
        </w:rPr>
        <w:t xml:space="preserve">of the </w:t>
      </w:r>
      <w:r>
        <w:rPr>
          <w:color w:val="1B1B1B"/>
          <w:spacing w:val="-1"/>
          <w:sz w:val="24"/>
          <w:szCs w:val="24"/>
        </w:rPr>
        <w:t>e</w:t>
      </w:r>
      <w:r>
        <w:rPr>
          <w:color w:val="1B1B1B"/>
          <w:sz w:val="24"/>
          <w:szCs w:val="24"/>
        </w:rPr>
        <w:t>mplo</w:t>
      </w:r>
      <w:r>
        <w:rPr>
          <w:color w:val="1B1B1B"/>
          <w:spacing w:val="-7"/>
          <w:sz w:val="24"/>
          <w:szCs w:val="24"/>
        </w:rPr>
        <w:t>y</w:t>
      </w:r>
      <w:r>
        <w:rPr>
          <w:color w:val="1B1B1B"/>
          <w:spacing w:val="-1"/>
          <w:sz w:val="24"/>
          <w:szCs w:val="24"/>
        </w:rPr>
        <w:t>ee</w:t>
      </w:r>
      <w:r>
        <w:rPr>
          <w:color w:val="1B1B1B"/>
          <w:sz w:val="24"/>
          <w:szCs w:val="24"/>
        </w:rPr>
        <w:t>,</w:t>
      </w:r>
      <w:r>
        <w:rPr>
          <w:color w:val="1B1B1B"/>
          <w:spacing w:val="1"/>
          <w:sz w:val="24"/>
          <w:szCs w:val="24"/>
        </w:rPr>
        <w:t xml:space="preserve"> </w:t>
      </w:r>
      <w:r>
        <w:rPr>
          <w:color w:val="1B1B1B"/>
          <w:sz w:val="24"/>
          <w:szCs w:val="24"/>
        </w:rPr>
        <w:t>su</w:t>
      </w:r>
      <w:r>
        <w:rPr>
          <w:color w:val="1B1B1B"/>
          <w:spacing w:val="-1"/>
          <w:sz w:val="24"/>
          <w:szCs w:val="24"/>
        </w:rPr>
        <w:t>c</w:t>
      </w:r>
      <w:r>
        <w:rPr>
          <w:color w:val="1B1B1B"/>
          <w:sz w:val="24"/>
          <w:szCs w:val="24"/>
        </w:rPr>
        <w:t>h</w:t>
      </w:r>
      <w:r>
        <w:rPr>
          <w:color w:val="1B1B1B"/>
          <w:spacing w:val="1"/>
          <w:sz w:val="24"/>
          <w:szCs w:val="24"/>
        </w:rPr>
        <w:t xml:space="preserve"> </w:t>
      </w:r>
      <w:r>
        <w:rPr>
          <w:color w:val="1B1B1B"/>
          <w:spacing w:val="-1"/>
          <w:sz w:val="24"/>
          <w:szCs w:val="24"/>
        </w:rPr>
        <w:t>a</w:t>
      </w:r>
      <w:r>
        <w:rPr>
          <w:color w:val="1B1B1B"/>
          <w:sz w:val="24"/>
          <w:szCs w:val="24"/>
        </w:rPr>
        <w:t>s</w:t>
      </w:r>
      <w:r>
        <w:rPr>
          <w:color w:val="1B1B1B"/>
          <w:spacing w:val="1"/>
          <w:sz w:val="24"/>
          <w:szCs w:val="24"/>
        </w:rPr>
        <w:t xml:space="preserve"> </w:t>
      </w:r>
      <w:r>
        <w:rPr>
          <w:color w:val="1B1B1B"/>
          <w:spacing w:val="-1"/>
          <w:sz w:val="24"/>
          <w:szCs w:val="24"/>
        </w:rPr>
        <w:t>e</w:t>
      </w:r>
      <w:r>
        <w:rPr>
          <w:color w:val="1B1B1B"/>
          <w:spacing w:val="1"/>
          <w:sz w:val="24"/>
          <w:szCs w:val="24"/>
        </w:rPr>
        <w:t>l</w:t>
      </w:r>
      <w:r>
        <w:rPr>
          <w:color w:val="1B1B1B"/>
          <w:spacing w:val="-1"/>
          <w:sz w:val="24"/>
          <w:szCs w:val="24"/>
        </w:rPr>
        <w:t>ec</w:t>
      </w:r>
      <w:r>
        <w:rPr>
          <w:color w:val="1B1B1B"/>
          <w:sz w:val="24"/>
          <w:szCs w:val="24"/>
        </w:rPr>
        <w:t>tions</w:t>
      </w:r>
      <w:r>
        <w:rPr>
          <w:color w:val="1B1B1B"/>
          <w:spacing w:val="1"/>
          <w:sz w:val="24"/>
          <w:szCs w:val="24"/>
        </w:rPr>
        <w:t xml:space="preserve"> </w:t>
      </w:r>
      <w:r>
        <w:rPr>
          <w:color w:val="1B1B1B"/>
          <w:sz w:val="24"/>
          <w:szCs w:val="24"/>
        </w:rPr>
        <w:t>wo</w:t>
      </w:r>
      <w:r>
        <w:rPr>
          <w:color w:val="1B1B1B"/>
          <w:spacing w:val="-1"/>
          <w:sz w:val="24"/>
          <w:szCs w:val="24"/>
        </w:rPr>
        <w:t>r</w:t>
      </w:r>
      <w:r>
        <w:rPr>
          <w:color w:val="1B1B1B"/>
          <w:sz w:val="24"/>
          <w:szCs w:val="24"/>
        </w:rPr>
        <w:t>k,</w:t>
      </w:r>
      <w:r>
        <w:rPr>
          <w:color w:val="1B1B1B"/>
          <w:spacing w:val="1"/>
          <w:sz w:val="24"/>
          <w:szCs w:val="24"/>
        </w:rPr>
        <w:t xml:space="preserve"> </w:t>
      </w:r>
      <w:r>
        <w:rPr>
          <w:color w:val="1B1B1B"/>
          <w:spacing w:val="-1"/>
          <w:sz w:val="24"/>
          <w:szCs w:val="24"/>
        </w:rPr>
        <w:t>a</w:t>
      </w:r>
      <w:r>
        <w:rPr>
          <w:color w:val="1B1B1B"/>
          <w:sz w:val="24"/>
          <w:szCs w:val="24"/>
        </w:rPr>
        <w:t>tt</w:t>
      </w:r>
      <w:r>
        <w:rPr>
          <w:color w:val="1B1B1B"/>
          <w:spacing w:val="-1"/>
          <w:sz w:val="24"/>
          <w:szCs w:val="24"/>
        </w:rPr>
        <w:t>e</w:t>
      </w:r>
      <w:r>
        <w:rPr>
          <w:color w:val="1B1B1B"/>
          <w:sz w:val="24"/>
          <w:szCs w:val="24"/>
        </w:rPr>
        <w:t>nd</w:t>
      </w:r>
      <w:r>
        <w:rPr>
          <w:color w:val="1B1B1B"/>
          <w:spacing w:val="-1"/>
          <w:sz w:val="24"/>
          <w:szCs w:val="24"/>
        </w:rPr>
        <w:t>a</w:t>
      </w:r>
      <w:r>
        <w:rPr>
          <w:color w:val="1B1B1B"/>
          <w:sz w:val="24"/>
          <w:szCs w:val="24"/>
        </w:rPr>
        <w:t>n</w:t>
      </w:r>
      <w:r>
        <w:rPr>
          <w:color w:val="1B1B1B"/>
          <w:spacing w:val="-1"/>
          <w:sz w:val="24"/>
          <w:szCs w:val="24"/>
        </w:rPr>
        <w:t>c</w:t>
      </w:r>
      <w:r>
        <w:rPr>
          <w:color w:val="1B1B1B"/>
          <w:sz w:val="24"/>
          <w:szCs w:val="24"/>
        </w:rPr>
        <w:t xml:space="preserve">e </w:t>
      </w:r>
      <w:r>
        <w:rPr>
          <w:color w:val="1B1B1B"/>
          <w:spacing w:val="-1"/>
          <w:sz w:val="24"/>
          <w:szCs w:val="24"/>
        </w:rPr>
        <w:t>a</w:t>
      </w:r>
      <w:r>
        <w:rPr>
          <w:color w:val="1B1B1B"/>
          <w:sz w:val="24"/>
          <w:szCs w:val="24"/>
        </w:rPr>
        <w:t>t</w:t>
      </w:r>
      <w:r>
        <w:rPr>
          <w:color w:val="1B1B1B"/>
          <w:spacing w:val="1"/>
          <w:sz w:val="24"/>
          <w:szCs w:val="24"/>
        </w:rPr>
        <w:t xml:space="preserve"> </w:t>
      </w:r>
      <w:r>
        <w:rPr>
          <w:color w:val="1B1B1B"/>
          <w:sz w:val="24"/>
          <w:szCs w:val="24"/>
        </w:rPr>
        <w:t xml:space="preserve">a </w:t>
      </w:r>
      <w:r>
        <w:rPr>
          <w:color w:val="1B1B1B"/>
          <w:spacing w:val="1"/>
          <w:sz w:val="24"/>
          <w:szCs w:val="24"/>
        </w:rPr>
        <w:t>C</w:t>
      </w:r>
      <w:r>
        <w:rPr>
          <w:color w:val="1B1B1B"/>
          <w:sz w:val="24"/>
          <w:szCs w:val="24"/>
        </w:rPr>
        <w:t xml:space="preserve">ity </w:t>
      </w:r>
      <w:r>
        <w:rPr>
          <w:color w:val="1B1B1B"/>
          <w:spacing w:val="1"/>
          <w:sz w:val="24"/>
          <w:szCs w:val="24"/>
        </w:rPr>
        <w:t>C</w:t>
      </w:r>
      <w:r>
        <w:rPr>
          <w:color w:val="1B1B1B"/>
          <w:sz w:val="24"/>
          <w:szCs w:val="24"/>
        </w:rPr>
        <w:t>oun</w:t>
      </w:r>
      <w:r>
        <w:rPr>
          <w:color w:val="1B1B1B"/>
          <w:spacing w:val="-1"/>
          <w:sz w:val="24"/>
          <w:szCs w:val="24"/>
        </w:rPr>
        <w:t>c</w:t>
      </w:r>
      <w:r>
        <w:rPr>
          <w:color w:val="1B1B1B"/>
          <w:sz w:val="24"/>
          <w:szCs w:val="24"/>
        </w:rPr>
        <w:t>il</w:t>
      </w:r>
      <w:r>
        <w:rPr>
          <w:color w:val="1B1B1B"/>
          <w:spacing w:val="4"/>
          <w:sz w:val="24"/>
          <w:szCs w:val="24"/>
        </w:rPr>
        <w:t xml:space="preserve"> </w:t>
      </w:r>
      <w:r>
        <w:rPr>
          <w:color w:val="1B1B1B"/>
          <w:sz w:val="24"/>
          <w:szCs w:val="24"/>
        </w:rPr>
        <w:t>m</w:t>
      </w:r>
      <w:r>
        <w:rPr>
          <w:color w:val="1B1B1B"/>
          <w:spacing w:val="-1"/>
          <w:sz w:val="24"/>
          <w:szCs w:val="24"/>
        </w:rPr>
        <w:t>ee</w:t>
      </w:r>
      <w:r>
        <w:rPr>
          <w:color w:val="1B1B1B"/>
          <w:sz w:val="24"/>
          <w:szCs w:val="24"/>
        </w:rPr>
        <w:t>tin</w:t>
      </w:r>
      <w:r>
        <w:rPr>
          <w:color w:val="1B1B1B"/>
          <w:spacing w:val="-2"/>
          <w:sz w:val="24"/>
          <w:szCs w:val="24"/>
        </w:rPr>
        <w:t>g</w:t>
      </w:r>
      <w:r>
        <w:rPr>
          <w:color w:val="1B1B1B"/>
          <w:sz w:val="24"/>
          <w:szCs w:val="24"/>
        </w:rPr>
        <w:t>,</w:t>
      </w:r>
      <w:r>
        <w:rPr>
          <w:color w:val="1B1B1B"/>
          <w:spacing w:val="3"/>
          <w:sz w:val="24"/>
          <w:szCs w:val="24"/>
        </w:rPr>
        <w:t xml:space="preserve"> </w:t>
      </w:r>
      <w:r>
        <w:rPr>
          <w:color w:val="1B1B1B"/>
          <w:spacing w:val="-1"/>
          <w:sz w:val="24"/>
          <w:szCs w:val="24"/>
        </w:rPr>
        <w:t>a</w:t>
      </w:r>
      <w:r>
        <w:rPr>
          <w:color w:val="1B1B1B"/>
          <w:sz w:val="24"/>
          <w:szCs w:val="24"/>
        </w:rPr>
        <w:t>nd</w:t>
      </w:r>
      <w:r>
        <w:rPr>
          <w:color w:val="1B1B1B"/>
          <w:spacing w:val="3"/>
          <w:sz w:val="24"/>
          <w:szCs w:val="24"/>
        </w:rPr>
        <w:t xml:space="preserve"> </w:t>
      </w:r>
      <w:r>
        <w:rPr>
          <w:color w:val="1B1B1B"/>
          <w:sz w:val="24"/>
          <w:szCs w:val="24"/>
        </w:rPr>
        <w:t>the</w:t>
      </w:r>
      <w:r>
        <w:rPr>
          <w:color w:val="1B1B1B"/>
          <w:spacing w:val="2"/>
          <w:sz w:val="24"/>
          <w:szCs w:val="24"/>
        </w:rPr>
        <w:t xml:space="preserve"> </w:t>
      </w:r>
      <w:r>
        <w:rPr>
          <w:color w:val="1B1B1B"/>
          <w:sz w:val="24"/>
          <w:szCs w:val="24"/>
        </w:rPr>
        <w:t>lik</w:t>
      </w:r>
      <w:r>
        <w:rPr>
          <w:color w:val="1B1B1B"/>
          <w:spacing w:val="-1"/>
          <w:sz w:val="24"/>
          <w:szCs w:val="24"/>
        </w:rPr>
        <w:t>e</w:t>
      </w:r>
      <w:r>
        <w:rPr>
          <w:color w:val="1B1B1B"/>
          <w:sz w:val="24"/>
          <w:szCs w:val="24"/>
        </w:rPr>
        <w:t>.</w:t>
      </w:r>
      <w:r>
        <w:rPr>
          <w:color w:val="1B1B1B"/>
          <w:spacing w:val="3"/>
          <w:sz w:val="24"/>
          <w:szCs w:val="24"/>
        </w:rPr>
        <w:t xml:space="preserve"> </w:t>
      </w:r>
      <w:r>
        <w:rPr>
          <w:color w:val="1B1B1B"/>
          <w:spacing w:val="-1"/>
          <w:sz w:val="24"/>
          <w:szCs w:val="24"/>
        </w:rPr>
        <w:t>F</w:t>
      </w:r>
      <w:r>
        <w:rPr>
          <w:color w:val="1B1B1B"/>
          <w:sz w:val="24"/>
          <w:szCs w:val="24"/>
        </w:rPr>
        <w:t>or</w:t>
      </w:r>
      <w:r>
        <w:rPr>
          <w:color w:val="1B1B1B"/>
          <w:spacing w:val="2"/>
          <w:sz w:val="24"/>
          <w:szCs w:val="24"/>
        </w:rPr>
        <w:t xml:space="preserve"> </w:t>
      </w:r>
      <w:r>
        <w:rPr>
          <w:color w:val="1B1B1B"/>
          <w:spacing w:val="-1"/>
          <w:sz w:val="24"/>
          <w:szCs w:val="24"/>
        </w:rPr>
        <w:t>e</w:t>
      </w:r>
      <w:r>
        <w:rPr>
          <w:color w:val="1B1B1B"/>
          <w:spacing w:val="2"/>
          <w:sz w:val="24"/>
          <w:szCs w:val="24"/>
        </w:rPr>
        <w:t>x</w:t>
      </w:r>
      <w:r>
        <w:rPr>
          <w:color w:val="1B1B1B"/>
          <w:spacing w:val="-1"/>
          <w:sz w:val="24"/>
          <w:szCs w:val="24"/>
        </w:rPr>
        <w:t>a</w:t>
      </w:r>
      <w:r>
        <w:rPr>
          <w:color w:val="1B1B1B"/>
          <w:sz w:val="24"/>
          <w:szCs w:val="24"/>
        </w:rPr>
        <w:t>mpl</w:t>
      </w:r>
      <w:r>
        <w:rPr>
          <w:color w:val="1B1B1B"/>
          <w:spacing w:val="-1"/>
          <w:sz w:val="24"/>
          <w:szCs w:val="24"/>
        </w:rPr>
        <w:t>e</w:t>
      </w:r>
      <w:r>
        <w:rPr>
          <w:color w:val="1B1B1B"/>
          <w:sz w:val="24"/>
          <w:szCs w:val="24"/>
        </w:rPr>
        <w:t>,</w:t>
      </w:r>
      <w:r>
        <w:rPr>
          <w:color w:val="1B1B1B"/>
          <w:spacing w:val="3"/>
          <w:sz w:val="24"/>
          <w:szCs w:val="24"/>
        </w:rPr>
        <w:t xml:space="preserve"> </w:t>
      </w:r>
      <w:r>
        <w:rPr>
          <w:color w:val="1B1B1B"/>
          <w:sz w:val="24"/>
          <w:szCs w:val="24"/>
        </w:rPr>
        <w:t>if</w:t>
      </w:r>
      <w:r>
        <w:rPr>
          <w:color w:val="1B1B1B"/>
          <w:spacing w:val="2"/>
          <w:sz w:val="24"/>
          <w:szCs w:val="24"/>
        </w:rPr>
        <w:t xml:space="preserve"> </w:t>
      </w:r>
      <w:r>
        <w:rPr>
          <w:color w:val="1B1B1B"/>
          <w:spacing w:val="-1"/>
          <w:sz w:val="24"/>
          <w:szCs w:val="24"/>
        </w:rPr>
        <w:t>a</w:t>
      </w:r>
      <w:r>
        <w:rPr>
          <w:color w:val="1B1B1B"/>
          <w:sz w:val="24"/>
          <w:szCs w:val="24"/>
        </w:rPr>
        <w:t>n</w:t>
      </w:r>
      <w:r>
        <w:rPr>
          <w:color w:val="1B1B1B"/>
          <w:spacing w:val="3"/>
          <w:sz w:val="24"/>
          <w:szCs w:val="24"/>
        </w:rPr>
        <w:t xml:space="preserve"> </w:t>
      </w:r>
      <w:r>
        <w:rPr>
          <w:color w:val="1B1B1B"/>
          <w:spacing w:val="-1"/>
          <w:sz w:val="24"/>
          <w:szCs w:val="24"/>
        </w:rPr>
        <w:t>e</w:t>
      </w:r>
      <w:r>
        <w:rPr>
          <w:color w:val="1B1B1B"/>
          <w:spacing w:val="2"/>
          <w:sz w:val="24"/>
          <w:szCs w:val="24"/>
        </w:rPr>
        <w:t>x</w:t>
      </w:r>
      <w:r>
        <w:rPr>
          <w:color w:val="1B1B1B"/>
          <w:spacing w:val="-1"/>
          <w:sz w:val="24"/>
          <w:szCs w:val="24"/>
        </w:rPr>
        <w:t>e</w:t>
      </w:r>
      <w:r>
        <w:rPr>
          <w:color w:val="1B1B1B"/>
          <w:sz w:val="24"/>
          <w:szCs w:val="24"/>
        </w:rPr>
        <w:t>mpt</w:t>
      </w:r>
      <w:r>
        <w:rPr>
          <w:color w:val="1B1B1B"/>
          <w:spacing w:val="1"/>
          <w:sz w:val="24"/>
          <w:szCs w:val="24"/>
        </w:rPr>
        <w:t xml:space="preserve"> </w:t>
      </w:r>
      <w:r>
        <w:rPr>
          <w:color w:val="1B1B1B"/>
          <w:spacing w:val="-1"/>
          <w:sz w:val="24"/>
          <w:szCs w:val="24"/>
        </w:rPr>
        <w:t>e</w:t>
      </w:r>
      <w:r>
        <w:rPr>
          <w:color w:val="1B1B1B"/>
          <w:sz w:val="24"/>
          <w:szCs w:val="24"/>
        </w:rPr>
        <w:t>mplo</w:t>
      </w:r>
      <w:r>
        <w:rPr>
          <w:color w:val="1B1B1B"/>
          <w:spacing w:val="-7"/>
          <w:sz w:val="24"/>
          <w:szCs w:val="24"/>
        </w:rPr>
        <w:t>y</w:t>
      </w:r>
      <w:r>
        <w:rPr>
          <w:color w:val="1B1B1B"/>
          <w:spacing w:val="-1"/>
          <w:sz w:val="24"/>
          <w:szCs w:val="24"/>
        </w:rPr>
        <w:t>e</w:t>
      </w:r>
      <w:r>
        <w:rPr>
          <w:color w:val="1B1B1B"/>
          <w:sz w:val="24"/>
          <w:szCs w:val="24"/>
        </w:rPr>
        <w:t>e is</w:t>
      </w:r>
      <w:r>
        <w:rPr>
          <w:color w:val="1B1B1B"/>
          <w:spacing w:val="1"/>
          <w:sz w:val="24"/>
          <w:szCs w:val="24"/>
        </w:rPr>
        <w:t xml:space="preserve"> </w:t>
      </w:r>
      <w:r>
        <w:rPr>
          <w:color w:val="1B1B1B"/>
          <w:spacing w:val="-1"/>
          <w:sz w:val="24"/>
          <w:szCs w:val="24"/>
        </w:rPr>
        <w:t>a</w:t>
      </w:r>
      <w:r>
        <w:rPr>
          <w:color w:val="1B1B1B"/>
          <w:sz w:val="24"/>
          <w:szCs w:val="24"/>
        </w:rPr>
        <w:t>utho</w:t>
      </w:r>
      <w:r>
        <w:rPr>
          <w:color w:val="1B1B1B"/>
          <w:spacing w:val="-1"/>
          <w:sz w:val="24"/>
          <w:szCs w:val="24"/>
        </w:rPr>
        <w:t>r</w:t>
      </w:r>
      <w:r>
        <w:rPr>
          <w:color w:val="1B1B1B"/>
          <w:sz w:val="24"/>
          <w:szCs w:val="24"/>
        </w:rPr>
        <w:t>i</w:t>
      </w:r>
      <w:r>
        <w:rPr>
          <w:color w:val="1B1B1B"/>
          <w:spacing w:val="1"/>
          <w:sz w:val="24"/>
          <w:szCs w:val="24"/>
        </w:rPr>
        <w:t>z</w:t>
      </w:r>
      <w:r>
        <w:rPr>
          <w:color w:val="1B1B1B"/>
          <w:spacing w:val="-1"/>
          <w:sz w:val="24"/>
          <w:szCs w:val="24"/>
        </w:rPr>
        <w:t>e</w:t>
      </w:r>
      <w:r>
        <w:rPr>
          <w:color w:val="1B1B1B"/>
          <w:sz w:val="24"/>
          <w:szCs w:val="24"/>
        </w:rPr>
        <w:t>d</w:t>
      </w:r>
      <w:r>
        <w:rPr>
          <w:color w:val="1B1B1B"/>
          <w:spacing w:val="1"/>
          <w:sz w:val="24"/>
          <w:szCs w:val="24"/>
        </w:rPr>
        <w:t xml:space="preserve"> </w:t>
      </w:r>
      <w:r>
        <w:rPr>
          <w:color w:val="1B1B1B"/>
          <w:sz w:val="24"/>
          <w:szCs w:val="24"/>
        </w:rPr>
        <w:t>to</w:t>
      </w:r>
      <w:r>
        <w:rPr>
          <w:color w:val="1B1B1B"/>
          <w:spacing w:val="1"/>
          <w:sz w:val="24"/>
          <w:szCs w:val="24"/>
        </w:rPr>
        <w:t xml:space="preserve"> </w:t>
      </w:r>
      <w:r>
        <w:rPr>
          <w:color w:val="1B1B1B"/>
          <w:sz w:val="24"/>
          <w:szCs w:val="24"/>
        </w:rPr>
        <w:t>wo</w:t>
      </w:r>
      <w:r>
        <w:rPr>
          <w:color w:val="1B1B1B"/>
          <w:spacing w:val="-1"/>
          <w:sz w:val="24"/>
          <w:szCs w:val="24"/>
        </w:rPr>
        <w:t>r</w:t>
      </w:r>
      <w:r>
        <w:rPr>
          <w:color w:val="1B1B1B"/>
          <w:sz w:val="24"/>
          <w:szCs w:val="24"/>
        </w:rPr>
        <w:t xml:space="preserve">k </w:t>
      </w:r>
      <w:r>
        <w:rPr>
          <w:color w:val="1B1B1B"/>
          <w:spacing w:val="-1"/>
          <w:sz w:val="24"/>
          <w:szCs w:val="24"/>
        </w:rPr>
        <w:t>a</w:t>
      </w:r>
      <w:r>
        <w:rPr>
          <w:color w:val="1B1B1B"/>
          <w:sz w:val="24"/>
          <w:szCs w:val="24"/>
        </w:rPr>
        <w:t>ddition</w:t>
      </w:r>
      <w:r>
        <w:rPr>
          <w:color w:val="1B1B1B"/>
          <w:spacing w:val="-1"/>
          <w:sz w:val="24"/>
          <w:szCs w:val="24"/>
        </w:rPr>
        <w:t>a</w:t>
      </w:r>
      <w:r>
        <w:rPr>
          <w:color w:val="1B1B1B"/>
          <w:sz w:val="24"/>
          <w:szCs w:val="24"/>
        </w:rPr>
        <w:t>l</w:t>
      </w:r>
      <w:r>
        <w:rPr>
          <w:color w:val="1B1B1B"/>
          <w:spacing w:val="39"/>
          <w:sz w:val="24"/>
          <w:szCs w:val="24"/>
        </w:rPr>
        <w:t xml:space="preserve"> </w:t>
      </w:r>
      <w:r>
        <w:rPr>
          <w:color w:val="1B1B1B"/>
          <w:sz w:val="24"/>
          <w:szCs w:val="24"/>
        </w:rPr>
        <w:t>hou</w:t>
      </w:r>
      <w:r>
        <w:rPr>
          <w:color w:val="1B1B1B"/>
          <w:spacing w:val="-1"/>
          <w:sz w:val="24"/>
          <w:szCs w:val="24"/>
        </w:rPr>
        <w:t>r</w:t>
      </w:r>
      <w:r>
        <w:rPr>
          <w:color w:val="1B1B1B"/>
          <w:sz w:val="24"/>
          <w:szCs w:val="24"/>
        </w:rPr>
        <w:t>s</w:t>
      </w:r>
      <w:r>
        <w:rPr>
          <w:color w:val="1B1B1B"/>
          <w:spacing w:val="39"/>
          <w:sz w:val="24"/>
          <w:szCs w:val="24"/>
        </w:rPr>
        <w:t xml:space="preserve"> </w:t>
      </w:r>
      <w:r>
        <w:rPr>
          <w:color w:val="1B1B1B"/>
          <w:spacing w:val="-1"/>
          <w:sz w:val="24"/>
          <w:szCs w:val="24"/>
        </w:rPr>
        <w:t>a</w:t>
      </w:r>
      <w:r>
        <w:rPr>
          <w:color w:val="1B1B1B"/>
          <w:sz w:val="24"/>
          <w:szCs w:val="24"/>
        </w:rPr>
        <w:t>t</w:t>
      </w:r>
      <w:r>
        <w:rPr>
          <w:color w:val="1B1B1B"/>
          <w:spacing w:val="39"/>
          <w:sz w:val="24"/>
          <w:szCs w:val="24"/>
        </w:rPr>
        <w:t xml:space="preserve"> </w:t>
      </w:r>
      <w:r>
        <w:rPr>
          <w:color w:val="1B1B1B"/>
          <w:sz w:val="24"/>
          <w:szCs w:val="24"/>
        </w:rPr>
        <w:t>a</w:t>
      </w:r>
      <w:r>
        <w:rPr>
          <w:color w:val="1B1B1B"/>
          <w:spacing w:val="37"/>
          <w:sz w:val="24"/>
          <w:szCs w:val="24"/>
        </w:rPr>
        <w:t xml:space="preserve"> </w:t>
      </w:r>
      <w:r>
        <w:rPr>
          <w:color w:val="1B1B1B"/>
          <w:spacing w:val="1"/>
          <w:sz w:val="24"/>
          <w:szCs w:val="24"/>
        </w:rPr>
        <w:t>C</w:t>
      </w:r>
      <w:r>
        <w:rPr>
          <w:color w:val="1B1B1B"/>
          <w:sz w:val="24"/>
          <w:szCs w:val="24"/>
        </w:rPr>
        <w:t>ity</w:t>
      </w:r>
      <w:r>
        <w:rPr>
          <w:color w:val="1B1B1B"/>
          <w:spacing w:val="31"/>
          <w:sz w:val="24"/>
          <w:szCs w:val="24"/>
        </w:rPr>
        <w:t xml:space="preserve"> </w:t>
      </w:r>
      <w:r>
        <w:rPr>
          <w:color w:val="1B1B1B"/>
          <w:sz w:val="24"/>
          <w:szCs w:val="24"/>
        </w:rPr>
        <w:t>M</w:t>
      </w:r>
      <w:r>
        <w:rPr>
          <w:color w:val="1B1B1B"/>
          <w:spacing w:val="-1"/>
          <w:sz w:val="24"/>
          <w:szCs w:val="24"/>
        </w:rPr>
        <w:t>ee</w:t>
      </w:r>
      <w:r>
        <w:rPr>
          <w:color w:val="1B1B1B"/>
          <w:sz w:val="24"/>
          <w:szCs w:val="24"/>
        </w:rPr>
        <w:t>ting</w:t>
      </w:r>
      <w:r>
        <w:rPr>
          <w:color w:val="1B1B1B"/>
          <w:spacing w:val="36"/>
          <w:sz w:val="24"/>
          <w:szCs w:val="24"/>
        </w:rPr>
        <w:t xml:space="preserve"> </w:t>
      </w:r>
      <w:r>
        <w:rPr>
          <w:color w:val="1B1B1B"/>
          <w:spacing w:val="-1"/>
          <w:sz w:val="24"/>
          <w:szCs w:val="24"/>
        </w:rPr>
        <w:t>a</w:t>
      </w:r>
      <w:r>
        <w:rPr>
          <w:color w:val="1B1B1B"/>
          <w:sz w:val="24"/>
          <w:szCs w:val="24"/>
        </w:rPr>
        <w:t>nd</w:t>
      </w:r>
      <w:r>
        <w:rPr>
          <w:color w:val="1B1B1B"/>
          <w:spacing w:val="36"/>
          <w:sz w:val="24"/>
          <w:szCs w:val="24"/>
        </w:rPr>
        <w:t xml:space="preserve"> </w:t>
      </w:r>
      <w:r>
        <w:rPr>
          <w:color w:val="1B1B1B"/>
          <w:spacing w:val="-1"/>
          <w:sz w:val="24"/>
          <w:szCs w:val="24"/>
        </w:rPr>
        <w:t>a</w:t>
      </w:r>
      <w:r>
        <w:rPr>
          <w:color w:val="1B1B1B"/>
          <w:sz w:val="24"/>
          <w:szCs w:val="24"/>
        </w:rPr>
        <w:t>tt</w:t>
      </w:r>
      <w:r>
        <w:rPr>
          <w:color w:val="1B1B1B"/>
          <w:spacing w:val="-1"/>
          <w:sz w:val="24"/>
          <w:szCs w:val="24"/>
        </w:rPr>
        <w:t>e</w:t>
      </w:r>
      <w:r>
        <w:rPr>
          <w:color w:val="1B1B1B"/>
          <w:sz w:val="24"/>
          <w:szCs w:val="24"/>
        </w:rPr>
        <w:t>nd</w:t>
      </w:r>
      <w:r>
        <w:rPr>
          <w:color w:val="1B1B1B"/>
          <w:spacing w:val="-1"/>
          <w:sz w:val="24"/>
          <w:szCs w:val="24"/>
        </w:rPr>
        <w:t>a</w:t>
      </w:r>
      <w:r>
        <w:rPr>
          <w:color w:val="1B1B1B"/>
          <w:sz w:val="24"/>
          <w:szCs w:val="24"/>
        </w:rPr>
        <w:t>n</w:t>
      </w:r>
      <w:r>
        <w:rPr>
          <w:color w:val="1B1B1B"/>
          <w:spacing w:val="-1"/>
          <w:sz w:val="24"/>
          <w:szCs w:val="24"/>
        </w:rPr>
        <w:t>c</w:t>
      </w:r>
      <w:r>
        <w:rPr>
          <w:color w:val="1B1B1B"/>
          <w:sz w:val="24"/>
          <w:szCs w:val="24"/>
        </w:rPr>
        <w:t>e</w:t>
      </w:r>
      <w:r>
        <w:rPr>
          <w:color w:val="1B1B1B"/>
          <w:spacing w:val="35"/>
          <w:sz w:val="24"/>
          <w:szCs w:val="24"/>
        </w:rPr>
        <w:t xml:space="preserve"> </w:t>
      </w:r>
      <w:r>
        <w:rPr>
          <w:color w:val="1B1B1B"/>
          <w:spacing w:val="-1"/>
          <w:sz w:val="24"/>
          <w:szCs w:val="24"/>
        </w:rPr>
        <w:t>a</w:t>
      </w:r>
      <w:r>
        <w:rPr>
          <w:color w:val="1B1B1B"/>
          <w:sz w:val="24"/>
          <w:szCs w:val="24"/>
        </w:rPr>
        <w:t>t</w:t>
      </w:r>
      <w:r>
        <w:rPr>
          <w:color w:val="1B1B1B"/>
          <w:spacing w:val="36"/>
          <w:sz w:val="24"/>
          <w:szCs w:val="24"/>
        </w:rPr>
        <w:t xml:space="preserve"> </w:t>
      </w:r>
      <w:r>
        <w:rPr>
          <w:color w:val="1B1B1B"/>
          <w:sz w:val="24"/>
          <w:szCs w:val="24"/>
        </w:rPr>
        <w:t>su</w:t>
      </w:r>
      <w:r>
        <w:rPr>
          <w:color w:val="1B1B1B"/>
          <w:spacing w:val="-1"/>
          <w:sz w:val="24"/>
          <w:szCs w:val="24"/>
        </w:rPr>
        <w:t>c</w:t>
      </w:r>
      <w:r>
        <w:rPr>
          <w:color w:val="1B1B1B"/>
          <w:sz w:val="24"/>
          <w:szCs w:val="24"/>
        </w:rPr>
        <w:t>h</w:t>
      </w:r>
      <w:r>
        <w:rPr>
          <w:color w:val="1B1B1B"/>
          <w:spacing w:val="36"/>
          <w:sz w:val="24"/>
          <w:szCs w:val="24"/>
        </w:rPr>
        <w:t xml:space="preserve"> </w:t>
      </w:r>
      <w:r>
        <w:rPr>
          <w:color w:val="1B1B1B"/>
          <w:sz w:val="24"/>
          <w:szCs w:val="24"/>
        </w:rPr>
        <w:t>m</w:t>
      </w:r>
      <w:r>
        <w:rPr>
          <w:color w:val="1B1B1B"/>
          <w:spacing w:val="-1"/>
          <w:sz w:val="24"/>
          <w:szCs w:val="24"/>
        </w:rPr>
        <w:t>ee</w:t>
      </w:r>
      <w:r>
        <w:rPr>
          <w:color w:val="1B1B1B"/>
          <w:sz w:val="24"/>
          <w:szCs w:val="24"/>
        </w:rPr>
        <w:t>ting</w:t>
      </w:r>
      <w:r>
        <w:rPr>
          <w:color w:val="1B1B1B"/>
          <w:spacing w:val="34"/>
          <w:sz w:val="24"/>
          <w:szCs w:val="24"/>
        </w:rPr>
        <w:t xml:space="preserve"> </w:t>
      </w:r>
      <w:r>
        <w:rPr>
          <w:color w:val="1B1B1B"/>
          <w:spacing w:val="-1"/>
          <w:sz w:val="24"/>
          <w:szCs w:val="24"/>
        </w:rPr>
        <w:t>re</w:t>
      </w:r>
      <w:r>
        <w:rPr>
          <w:color w:val="1B1B1B"/>
          <w:sz w:val="24"/>
          <w:szCs w:val="24"/>
        </w:rPr>
        <w:t>qui</w:t>
      </w:r>
      <w:r>
        <w:rPr>
          <w:color w:val="1B1B1B"/>
          <w:spacing w:val="-1"/>
          <w:sz w:val="24"/>
          <w:szCs w:val="24"/>
        </w:rPr>
        <w:t>re</w:t>
      </w:r>
      <w:r>
        <w:rPr>
          <w:color w:val="1B1B1B"/>
          <w:sz w:val="24"/>
          <w:szCs w:val="24"/>
        </w:rPr>
        <w:t>d</w:t>
      </w:r>
      <w:r>
        <w:rPr>
          <w:color w:val="1B1B1B"/>
          <w:spacing w:val="36"/>
          <w:sz w:val="24"/>
          <w:szCs w:val="24"/>
        </w:rPr>
        <w:t xml:space="preserve"> </w:t>
      </w:r>
      <w:r>
        <w:rPr>
          <w:color w:val="1B1B1B"/>
          <w:sz w:val="24"/>
          <w:szCs w:val="24"/>
        </w:rPr>
        <w:t>1</w:t>
      </w:r>
      <w:r>
        <w:rPr>
          <w:color w:val="1B1B1B"/>
          <w:spacing w:val="36"/>
          <w:sz w:val="24"/>
          <w:szCs w:val="24"/>
        </w:rPr>
        <w:t xml:space="preserve"> </w:t>
      </w:r>
      <w:r>
        <w:rPr>
          <w:color w:val="1B1B1B"/>
          <w:sz w:val="24"/>
          <w:szCs w:val="24"/>
        </w:rPr>
        <w:t>hour</w:t>
      </w:r>
      <w:r>
        <w:rPr>
          <w:color w:val="1B1B1B"/>
          <w:spacing w:val="35"/>
          <w:sz w:val="24"/>
          <w:szCs w:val="24"/>
        </w:rPr>
        <w:t xml:space="preserve"> </w:t>
      </w:r>
      <w:r>
        <w:rPr>
          <w:color w:val="1B1B1B"/>
          <w:sz w:val="24"/>
          <w:szCs w:val="24"/>
        </w:rPr>
        <w:t>of tim</w:t>
      </w:r>
      <w:r>
        <w:rPr>
          <w:color w:val="1B1B1B"/>
          <w:spacing w:val="-1"/>
          <w:sz w:val="24"/>
          <w:szCs w:val="24"/>
        </w:rPr>
        <w:t>e</w:t>
      </w:r>
      <w:r>
        <w:rPr>
          <w:color w:val="1B1B1B"/>
          <w:sz w:val="24"/>
          <w:szCs w:val="24"/>
        </w:rPr>
        <w:t>,</w:t>
      </w:r>
      <w:r>
        <w:rPr>
          <w:color w:val="1B1B1B"/>
          <w:spacing w:val="10"/>
          <w:sz w:val="24"/>
          <w:szCs w:val="24"/>
        </w:rPr>
        <w:t xml:space="preserve"> </w:t>
      </w:r>
      <w:r>
        <w:rPr>
          <w:color w:val="1B1B1B"/>
          <w:sz w:val="24"/>
          <w:szCs w:val="24"/>
        </w:rPr>
        <w:t>the</w:t>
      </w:r>
      <w:r>
        <w:rPr>
          <w:color w:val="1B1B1B"/>
          <w:spacing w:val="9"/>
          <w:sz w:val="24"/>
          <w:szCs w:val="24"/>
        </w:rPr>
        <w:t xml:space="preserve"> </w:t>
      </w:r>
      <w:r>
        <w:rPr>
          <w:color w:val="1B1B1B"/>
          <w:spacing w:val="-1"/>
          <w:sz w:val="24"/>
          <w:szCs w:val="24"/>
        </w:rPr>
        <w:t>e</w:t>
      </w:r>
      <w:r>
        <w:rPr>
          <w:color w:val="1B1B1B"/>
          <w:sz w:val="24"/>
          <w:szCs w:val="24"/>
        </w:rPr>
        <w:t>mplo</w:t>
      </w:r>
      <w:r>
        <w:rPr>
          <w:color w:val="1B1B1B"/>
          <w:spacing w:val="-7"/>
          <w:sz w:val="24"/>
          <w:szCs w:val="24"/>
        </w:rPr>
        <w:t>y</w:t>
      </w:r>
      <w:r>
        <w:rPr>
          <w:color w:val="1B1B1B"/>
          <w:spacing w:val="-1"/>
          <w:sz w:val="24"/>
          <w:szCs w:val="24"/>
        </w:rPr>
        <w:t>e</w:t>
      </w:r>
      <w:r>
        <w:rPr>
          <w:color w:val="1B1B1B"/>
          <w:sz w:val="24"/>
          <w:szCs w:val="24"/>
        </w:rPr>
        <w:t>e</w:t>
      </w:r>
      <w:r>
        <w:rPr>
          <w:color w:val="1B1B1B"/>
          <w:spacing w:val="9"/>
          <w:sz w:val="24"/>
          <w:szCs w:val="24"/>
        </w:rPr>
        <w:t xml:space="preserve"> </w:t>
      </w:r>
      <w:r>
        <w:rPr>
          <w:color w:val="1B1B1B"/>
          <w:sz w:val="24"/>
          <w:szCs w:val="24"/>
        </w:rPr>
        <w:t>m</w:t>
      </w:r>
      <w:r>
        <w:rPr>
          <w:color w:val="1B1B1B"/>
          <w:spacing w:val="-1"/>
          <w:sz w:val="24"/>
          <w:szCs w:val="24"/>
        </w:rPr>
        <w:t>a</w:t>
      </w:r>
      <w:r>
        <w:rPr>
          <w:color w:val="1B1B1B"/>
          <w:sz w:val="24"/>
          <w:szCs w:val="24"/>
        </w:rPr>
        <w:t>y</w:t>
      </w:r>
      <w:r>
        <w:rPr>
          <w:color w:val="1B1B1B"/>
          <w:spacing w:val="3"/>
          <w:sz w:val="24"/>
          <w:szCs w:val="24"/>
        </w:rPr>
        <w:t xml:space="preserve"> </w:t>
      </w:r>
      <w:r>
        <w:rPr>
          <w:color w:val="1B1B1B"/>
          <w:sz w:val="24"/>
          <w:szCs w:val="24"/>
        </w:rPr>
        <w:t>be</w:t>
      </w:r>
      <w:r>
        <w:rPr>
          <w:color w:val="1B1B1B"/>
          <w:spacing w:val="9"/>
          <w:sz w:val="24"/>
          <w:szCs w:val="24"/>
        </w:rPr>
        <w:t xml:space="preserve"> </w:t>
      </w:r>
      <w:r>
        <w:rPr>
          <w:color w:val="1B1B1B"/>
          <w:spacing w:val="-1"/>
          <w:sz w:val="24"/>
          <w:szCs w:val="24"/>
        </w:rPr>
        <w:t>a</w:t>
      </w:r>
      <w:r>
        <w:rPr>
          <w:color w:val="1B1B1B"/>
          <w:sz w:val="24"/>
          <w:szCs w:val="24"/>
        </w:rPr>
        <w:t>ble</w:t>
      </w:r>
      <w:r>
        <w:rPr>
          <w:color w:val="1B1B1B"/>
          <w:spacing w:val="9"/>
          <w:sz w:val="24"/>
          <w:szCs w:val="24"/>
        </w:rPr>
        <w:t xml:space="preserve"> </w:t>
      </w:r>
      <w:r>
        <w:rPr>
          <w:color w:val="1B1B1B"/>
          <w:sz w:val="24"/>
          <w:szCs w:val="24"/>
        </w:rPr>
        <w:t>to</w:t>
      </w:r>
      <w:r>
        <w:rPr>
          <w:color w:val="1B1B1B"/>
          <w:spacing w:val="7"/>
          <w:sz w:val="24"/>
          <w:szCs w:val="24"/>
        </w:rPr>
        <w:t xml:space="preserve"> </w:t>
      </w:r>
      <w:r>
        <w:rPr>
          <w:color w:val="1B1B1B"/>
          <w:sz w:val="24"/>
          <w:szCs w:val="24"/>
        </w:rPr>
        <w:t>t</w:t>
      </w:r>
      <w:r>
        <w:rPr>
          <w:color w:val="1B1B1B"/>
          <w:spacing w:val="-1"/>
          <w:sz w:val="24"/>
          <w:szCs w:val="24"/>
        </w:rPr>
        <w:t>a</w:t>
      </w:r>
      <w:r>
        <w:rPr>
          <w:color w:val="1B1B1B"/>
          <w:sz w:val="24"/>
          <w:szCs w:val="24"/>
        </w:rPr>
        <w:t>ke</w:t>
      </w:r>
      <w:r>
        <w:rPr>
          <w:color w:val="1B1B1B"/>
          <w:spacing w:val="6"/>
          <w:sz w:val="24"/>
          <w:szCs w:val="24"/>
        </w:rPr>
        <w:t xml:space="preserve"> </w:t>
      </w:r>
      <w:r>
        <w:rPr>
          <w:color w:val="1B1B1B"/>
          <w:sz w:val="24"/>
          <w:szCs w:val="24"/>
        </w:rPr>
        <w:t>1</w:t>
      </w:r>
      <w:r>
        <w:rPr>
          <w:color w:val="1B1B1B"/>
          <w:spacing w:val="7"/>
          <w:sz w:val="24"/>
          <w:szCs w:val="24"/>
        </w:rPr>
        <w:t xml:space="preserve"> </w:t>
      </w:r>
      <w:r>
        <w:rPr>
          <w:color w:val="1B1B1B"/>
          <w:sz w:val="24"/>
          <w:szCs w:val="24"/>
        </w:rPr>
        <w:t>hour</w:t>
      </w:r>
      <w:r>
        <w:rPr>
          <w:color w:val="1B1B1B"/>
          <w:spacing w:val="7"/>
          <w:sz w:val="24"/>
          <w:szCs w:val="24"/>
        </w:rPr>
        <w:t xml:space="preserve"> </w:t>
      </w:r>
      <w:r>
        <w:rPr>
          <w:color w:val="1B1B1B"/>
          <w:sz w:val="24"/>
          <w:szCs w:val="24"/>
        </w:rPr>
        <w:t>o</w:t>
      </w:r>
      <w:r>
        <w:rPr>
          <w:color w:val="1B1B1B"/>
          <w:spacing w:val="-1"/>
          <w:sz w:val="24"/>
          <w:szCs w:val="24"/>
        </w:rPr>
        <w:t>f</w:t>
      </w:r>
      <w:r>
        <w:rPr>
          <w:color w:val="1B1B1B"/>
          <w:sz w:val="24"/>
          <w:szCs w:val="24"/>
        </w:rPr>
        <w:t>f</w:t>
      </w:r>
      <w:r>
        <w:rPr>
          <w:color w:val="1B1B1B"/>
          <w:spacing w:val="7"/>
          <w:sz w:val="24"/>
          <w:szCs w:val="24"/>
        </w:rPr>
        <w:t xml:space="preserve"> </w:t>
      </w:r>
      <w:r>
        <w:rPr>
          <w:color w:val="1B1B1B"/>
          <w:sz w:val="24"/>
          <w:szCs w:val="24"/>
        </w:rPr>
        <w:t>his</w:t>
      </w:r>
      <w:r>
        <w:rPr>
          <w:color w:val="1B1B1B"/>
          <w:spacing w:val="8"/>
          <w:sz w:val="24"/>
          <w:szCs w:val="24"/>
        </w:rPr>
        <w:t xml:space="preserve"> </w:t>
      </w:r>
      <w:r>
        <w:rPr>
          <w:color w:val="1B1B1B"/>
          <w:sz w:val="24"/>
          <w:szCs w:val="24"/>
        </w:rPr>
        <w:t>or</w:t>
      </w:r>
      <w:r>
        <w:rPr>
          <w:color w:val="1B1B1B"/>
          <w:spacing w:val="7"/>
          <w:sz w:val="24"/>
          <w:szCs w:val="24"/>
        </w:rPr>
        <w:t xml:space="preserve"> </w:t>
      </w:r>
      <w:r>
        <w:rPr>
          <w:color w:val="1B1B1B"/>
          <w:sz w:val="24"/>
          <w:szCs w:val="24"/>
        </w:rPr>
        <w:t>h</w:t>
      </w:r>
      <w:r>
        <w:rPr>
          <w:color w:val="1B1B1B"/>
          <w:spacing w:val="-1"/>
          <w:sz w:val="24"/>
          <w:szCs w:val="24"/>
        </w:rPr>
        <w:t>e</w:t>
      </w:r>
      <w:r>
        <w:rPr>
          <w:color w:val="1B1B1B"/>
          <w:sz w:val="24"/>
          <w:szCs w:val="24"/>
        </w:rPr>
        <w:t>r</w:t>
      </w:r>
      <w:r>
        <w:rPr>
          <w:color w:val="1B1B1B"/>
          <w:spacing w:val="7"/>
          <w:sz w:val="24"/>
          <w:szCs w:val="24"/>
        </w:rPr>
        <w:t xml:space="preserve"> </w:t>
      </w:r>
      <w:r>
        <w:rPr>
          <w:color w:val="1B1B1B"/>
          <w:sz w:val="24"/>
          <w:szCs w:val="24"/>
        </w:rPr>
        <w:t>st</w:t>
      </w:r>
      <w:r>
        <w:rPr>
          <w:color w:val="1B1B1B"/>
          <w:spacing w:val="-1"/>
          <w:sz w:val="24"/>
          <w:szCs w:val="24"/>
        </w:rPr>
        <w:t>a</w:t>
      </w:r>
      <w:r>
        <w:rPr>
          <w:color w:val="1B1B1B"/>
          <w:sz w:val="24"/>
          <w:szCs w:val="24"/>
        </w:rPr>
        <w:t>nd</w:t>
      </w:r>
      <w:r>
        <w:rPr>
          <w:color w:val="1B1B1B"/>
          <w:spacing w:val="-1"/>
          <w:sz w:val="24"/>
          <w:szCs w:val="24"/>
        </w:rPr>
        <w:t>ar</w:t>
      </w:r>
      <w:r>
        <w:rPr>
          <w:color w:val="1B1B1B"/>
          <w:sz w:val="24"/>
          <w:szCs w:val="24"/>
        </w:rPr>
        <w:t>d</w:t>
      </w:r>
      <w:r>
        <w:rPr>
          <w:color w:val="1B1B1B"/>
          <w:spacing w:val="7"/>
          <w:sz w:val="24"/>
          <w:szCs w:val="24"/>
        </w:rPr>
        <w:t xml:space="preserve"> </w:t>
      </w:r>
      <w:r>
        <w:rPr>
          <w:color w:val="1B1B1B"/>
          <w:sz w:val="24"/>
          <w:szCs w:val="24"/>
        </w:rPr>
        <w:t>wo</w:t>
      </w:r>
      <w:r>
        <w:rPr>
          <w:color w:val="1B1B1B"/>
          <w:spacing w:val="-1"/>
          <w:sz w:val="24"/>
          <w:szCs w:val="24"/>
        </w:rPr>
        <w:t>r</w:t>
      </w:r>
      <w:r>
        <w:rPr>
          <w:color w:val="1B1B1B"/>
          <w:sz w:val="24"/>
          <w:szCs w:val="24"/>
        </w:rPr>
        <w:t>kd</w:t>
      </w:r>
      <w:r>
        <w:rPr>
          <w:color w:val="1B1B1B"/>
          <w:spacing w:val="-1"/>
          <w:sz w:val="24"/>
          <w:szCs w:val="24"/>
        </w:rPr>
        <w:t>a</w:t>
      </w:r>
      <w:r>
        <w:rPr>
          <w:color w:val="1B1B1B"/>
          <w:sz w:val="24"/>
          <w:szCs w:val="24"/>
        </w:rPr>
        <w:t xml:space="preserve">y </w:t>
      </w:r>
      <w:r>
        <w:rPr>
          <w:color w:val="1B1B1B"/>
          <w:spacing w:val="-1"/>
          <w:sz w:val="24"/>
          <w:szCs w:val="24"/>
        </w:rPr>
        <w:t>a</w:t>
      </w:r>
      <w:r>
        <w:rPr>
          <w:color w:val="1B1B1B"/>
          <w:sz w:val="24"/>
          <w:szCs w:val="24"/>
        </w:rPr>
        <w:t>t</w:t>
      </w:r>
      <w:r>
        <w:rPr>
          <w:color w:val="1B1B1B"/>
          <w:spacing w:val="8"/>
          <w:sz w:val="24"/>
          <w:szCs w:val="24"/>
        </w:rPr>
        <w:t xml:space="preserve"> </w:t>
      </w:r>
      <w:r>
        <w:rPr>
          <w:color w:val="1B1B1B"/>
          <w:sz w:val="24"/>
          <w:szCs w:val="24"/>
        </w:rPr>
        <w:t>a</w:t>
      </w:r>
      <w:r>
        <w:rPr>
          <w:color w:val="1B1B1B"/>
          <w:spacing w:val="6"/>
          <w:sz w:val="24"/>
          <w:szCs w:val="24"/>
        </w:rPr>
        <w:t xml:space="preserve"> </w:t>
      </w:r>
      <w:r>
        <w:rPr>
          <w:color w:val="1B1B1B"/>
          <w:sz w:val="24"/>
          <w:szCs w:val="24"/>
        </w:rPr>
        <w:t>l</w:t>
      </w:r>
      <w:r>
        <w:rPr>
          <w:color w:val="1B1B1B"/>
          <w:spacing w:val="-1"/>
          <w:sz w:val="24"/>
          <w:szCs w:val="24"/>
        </w:rPr>
        <w:t>a</w:t>
      </w:r>
      <w:r>
        <w:rPr>
          <w:color w:val="1B1B1B"/>
          <w:sz w:val="24"/>
          <w:szCs w:val="24"/>
        </w:rPr>
        <w:t>t</w:t>
      </w:r>
      <w:r>
        <w:rPr>
          <w:color w:val="1B1B1B"/>
          <w:spacing w:val="-1"/>
          <w:sz w:val="24"/>
          <w:szCs w:val="24"/>
        </w:rPr>
        <w:t>e</w:t>
      </w:r>
      <w:r>
        <w:rPr>
          <w:color w:val="1B1B1B"/>
          <w:sz w:val="24"/>
          <w:szCs w:val="24"/>
        </w:rPr>
        <w:t>r d</w:t>
      </w:r>
      <w:r>
        <w:rPr>
          <w:color w:val="1B1B1B"/>
          <w:spacing w:val="-1"/>
          <w:sz w:val="24"/>
          <w:szCs w:val="24"/>
        </w:rPr>
        <w:t>a</w:t>
      </w:r>
      <w:r>
        <w:rPr>
          <w:color w:val="1B1B1B"/>
          <w:sz w:val="24"/>
          <w:szCs w:val="24"/>
        </w:rPr>
        <w:t>t</w:t>
      </w:r>
      <w:r>
        <w:rPr>
          <w:color w:val="1B1B1B"/>
          <w:spacing w:val="-1"/>
          <w:sz w:val="24"/>
          <w:szCs w:val="24"/>
        </w:rPr>
        <w:t>e.</w:t>
      </w:r>
    </w:p>
    <w:p w14:paraId="2052006D" w14:textId="77777777" w:rsidR="00AF672D" w:rsidRDefault="00AF672D" w:rsidP="004736A1">
      <w:pPr>
        <w:spacing w:before="68" w:line="246" w:lineRule="auto"/>
        <w:ind w:left="100" w:right="71"/>
        <w:jc w:val="both"/>
        <w:rPr>
          <w:sz w:val="24"/>
          <w:szCs w:val="24"/>
        </w:rPr>
      </w:pPr>
    </w:p>
    <w:p w14:paraId="30D7D29B" w14:textId="0893075D" w:rsidR="00481054" w:rsidRDefault="00067A3E" w:rsidP="004736A1">
      <w:pPr>
        <w:spacing w:line="260" w:lineRule="exact"/>
        <w:ind w:left="90" w:right="83"/>
        <w:jc w:val="both"/>
        <w:rPr>
          <w:sz w:val="24"/>
          <w:szCs w:val="24"/>
        </w:rPr>
      </w:pPr>
      <w:r>
        <w:rPr>
          <w:color w:val="1B1B1B"/>
          <w:position w:val="-1"/>
          <w:sz w:val="24"/>
          <w:szCs w:val="24"/>
        </w:rPr>
        <w:t>No</w:t>
      </w:r>
      <w:r>
        <w:rPr>
          <w:color w:val="1B1B1B"/>
          <w:spacing w:val="24"/>
          <w:position w:val="-1"/>
          <w:sz w:val="24"/>
          <w:szCs w:val="24"/>
        </w:rPr>
        <w:t xml:space="preserve"> </w:t>
      </w:r>
      <w:r>
        <w:rPr>
          <w:color w:val="1B1B1B"/>
          <w:spacing w:val="-1"/>
          <w:position w:val="-1"/>
          <w:sz w:val="24"/>
          <w:szCs w:val="24"/>
        </w:rPr>
        <w:t>f</w:t>
      </w:r>
      <w:r>
        <w:rPr>
          <w:color w:val="1B1B1B"/>
          <w:position w:val="-1"/>
          <w:sz w:val="24"/>
          <w:szCs w:val="24"/>
        </w:rPr>
        <w:t>l</w:t>
      </w:r>
      <w:r>
        <w:rPr>
          <w:color w:val="1B1B1B"/>
          <w:spacing w:val="-1"/>
          <w:position w:val="-1"/>
          <w:sz w:val="24"/>
          <w:szCs w:val="24"/>
        </w:rPr>
        <w:t>e</w:t>
      </w:r>
      <w:r>
        <w:rPr>
          <w:color w:val="1B1B1B"/>
          <w:position w:val="-1"/>
          <w:sz w:val="24"/>
          <w:szCs w:val="24"/>
        </w:rPr>
        <w:t>x</w:t>
      </w:r>
      <w:r>
        <w:rPr>
          <w:color w:val="1B1B1B"/>
          <w:spacing w:val="26"/>
          <w:position w:val="-1"/>
          <w:sz w:val="24"/>
          <w:szCs w:val="24"/>
        </w:rPr>
        <w:t xml:space="preserve"> </w:t>
      </w:r>
      <w:r>
        <w:rPr>
          <w:color w:val="1B1B1B"/>
          <w:position w:val="-1"/>
          <w:sz w:val="24"/>
          <w:szCs w:val="24"/>
        </w:rPr>
        <w:t>time</w:t>
      </w:r>
      <w:r>
        <w:rPr>
          <w:color w:val="1B1B1B"/>
          <w:spacing w:val="23"/>
          <w:position w:val="-1"/>
          <w:sz w:val="24"/>
          <w:szCs w:val="24"/>
        </w:rPr>
        <w:t xml:space="preserve"> </w:t>
      </w:r>
      <w:r>
        <w:rPr>
          <w:color w:val="1B1B1B"/>
          <w:position w:val="-1"/>
          <w:sz w:val="24"/>
          <w:szCs w:val="24"/>
        </w:rPr>
        <w:t>m</w:t>
      </w:r>
      <w:r>
        <w:rPr>
          <w:color w:val="1B1B1B"/>
          <w:spacing w:val="-1"/>
          <w:position w:val="-1"/>
          <w:sz w:val="24"/>
          <w:szCs w:val="24"/>
        </w:rPr>
        <w:t>a</w:t>
      </w:r>
      <w:r>
        <w:rPr>
          <w:color w:val="1B1B1B"/>
          <w:position w:val="-1"/>
          <w:sz w:val="24"/>
          <w:szCs w:val="24"/>
        </w:rPr>
        <w:t>y</w:t>
      </w:r>
      <w:r>
        <w:rPr>
          <w:color w:val="1B1B1B"/>
          <w:spacing w:val="17"/>
          <w:position w:val="-1"/>
          <w:sz w:val="24"/>
          <w:szCs w:val="24"/>
        </w:rPr>
        <w:t xml:space="preserve"> </w:t>
      </w:r>
      <w:r>
        <w:rPr>
          <w:color w:val="1B1B1B"/>
          <w:position w:val="-1"/>
          <w:sz w:val="24"/>
          <w:szCs w:val="24"/>
        </w:rPr>
        <w:t>be</w:t>
      </w:r>
      <w:r>
        <w:rPr>
          <w:color w:val="1B1B1B"/>
          <w:spacing w:val="23"/>
          <w:position w:val="-1"/>
          <w:sz w:val="24"/>
          <w:szCs w:val="24"/>
        </w:rPr>
        <w:t xml:space="preserve"> </w:t>
      </w:r>
      <w:r>
        <w:rPr>
          <w:color w:val="1B1B1B"/>
          <w:spacing w:val="-1"/>
          <w:position w:val="-1"/>
          <w:sz w:val="24"/>
          <w:szCs w:val="24"/>
        </w:rPr>
        <w:t>carr</w:t>
      </w:r>
      <w:r>
        <w:rPr>
          <w:color w:val="1B1B1B"/>
          <w:position w:val="-1"/>
          <w:sz w:val="24"/>
          <w:szCs w:val="24"/>
        </w:rPr>
        <w:t>i</w:t>
      </w:r>
      <w:r>
        <w:rPr>
          <w:color w:val="1B1B1B"/>
          <w:spacing w:val="-1"/>
          <w:position w:val="-1"/>
          <w:sz w:val="24"/>
          <w:szCs w:val="24"/>
        </w:rPr>
        <w:t>e</w:t>
      </w:r>
      <w:r>
        <w:rPr>
          <w:color w:val="1B1B1B"/>
          <w:position w:val="-1"/>
          <w:sz w:val="24"/>
          <w:szCs w:val="24"/>
        </w:rPr>
        <w:t>d</w:t>
      </w:r>
      <w:r>
        <w:rPr>
          <w:color w:val="1B1B1B"/>
          <w:spacing w:val="24"/>
          <w:position w:val="-1"/>
          <w:sz w:val="24"/>
          <w:szCs w:val="24"/>
        </w:rPr>
        <w:t xml:space="preserve"> </w:t>
      </w:r>
      <w:r>
        <w:rPr>
          <w:color w:val="1B1B1B"/>
          <w:position w:val="-1"/>
          <w:sz w:val="24"/>
          <w:szCs w:val="24"/>
        </w:rPr>
        <w:t>ov</w:t>
      </w:r>
      <w:r>
        <w:rPr>
          <w:color w:val="1B1B1B"/>
          <w:spacing w:val="-1"/>
          <w:position w:val="-1"/>
          <w:sz w:val="24"/>
          <w:szCs w:val="24"/>
        </w:rPr>
        <w:t>e</w:t>
      </w:r>
      <w:r>
        <w:rPr>
          <w:color w:val="1B1B1B"/>
          <w:position w:val="-1"/>
          <w:sz w:val="24"/>
          <w:szCs w:val="24"/>
        </w:rPr>
        <w:t>r</w:t>
      </w:r>
      <w:r>
        <w:rPr>
          <w:color w:val="1B1B1B"/>
          <w:spacing w:val="23"/>
          <w:position w:val="-1"/>
          <w:sz w:val="24"/>
          <w:szCs w:val="24"/>
        </w:rPr>
        <w:t xml:space="preserve"> </w:t>
      </w:r>
      <w:r>
        <w:rPr>
          <w:color w:val="1B1B1B"/>
          <w:spacing w:val="-1"/>
          <w:position w:val="-1"/>
          <w:sz w:val="24"/>
          <w:szCs w:val="24"/>
        </w:rPr>
        <w:t>fr</w:t>
      </w:r>
      <w:r>
        <w:rPr>
          <w:color w:val="1B1B1B"/>
          <w:position w:val="-1"/>
          <w:sz w:val="24"/>
          <w:szCs w:val="24"/>
        </w:rPr>
        <w:t>om</w:t>
      </w:r>
      <w:r>
        <w:rPr>
          <w:color w:val="1B1B1B"/>
          <w:spacing w:val="24"/>
          <w:position w:val="-1"/>
          <w:sz w:val="24"/>
          <w:szCs w:val="24"/>
        </w:rPr>
        <w:t xml:space="preserve"> </w:t>
      </w:r>
      <w:r>
        <w:rPr>
          <w:color w:val="1B1B1B"/>
          <w:spacing w:val="-7"/>
          <w:position w:val="-1"/>
          <w:sz w:val="24"/>
          <w:szCs w:val="24"/>
        </w:rPr>
        <w:t>y</w:t>
      </w:r>
      <w:r>
        <w:rPr>
          <w:color w:val="1B1B1B"/>
          <w:spacing w:val="-1"/>
          <w:position w:val="-1"/>
          <w:sz w:val="24"/>
          <w:szCs w:val="24"/>
        </w:rPr>
        <w:t>ea</w:t>
      </w:r>
      <w:r>
        <w:rPr>
          <w:color w:val="1B1B1B"/>
          <w:position w:val="-1"/>
          <w:sz w:val="24"/>
          <w:szCs w:val="24"/>
        </w:rPr>
        <w:t>r</w:t>
      </w:r>
      <w:r>
        <w:rPr>
          <w:color w:val="1B1B1B"/>
          <w:spacing w:val="23"/>
          <w:position w:val="-1"/>
          <w:sz w:val="24"/>
          <w:szCs w:val="24"/>
        </w:rPr>
        <w:t xml:space="preserve"> </w:t>
      </w:r>
      <w:r>
        <w:rPr>
          <w:color w:val="1B1B1B"/>
          <w:position w:val="-1"/>
          <w:sz w:val="24"/>
          <w:szCs w:val="24"/>
        </w:rPr>
        <w:t>to</w:t>
      </w:r>
      <w:r>
        <w:rPr>
          <w:color w:val="1B1B1B"/>
          <w:spacing w:val="24"/>
          <w:position w:val="-1"/>
          <w:sz w:val="24"/>
          <w:szCs w:val="24"/>
        </w:rPr>
        <w:t xml:space="preserve"> </w:t>
      </w:r>
      <w:r>
        <w:rPr>
          <w:color w:val="1B1B1B"/>
          <w:spacing w:val="-7"/>
          <w:position w:val="-1"/>
          <w:sz w:val="24"/>
          <w:szCs w:val="24"/>
        </w:rPr>
        <w:t>y</w:t>
      </w:r>
      <w:r>
        <w:rPr>
          <w:color w:val="1B1B1B"/>
          <w:spacing w:val="-1"/>
          <w:position w:val="-1"/>
          <w:sz w:val="24"/>
          <w:szCs w:val="24"/>
        </w:rPr>
        <w:t>ea</w:t>
      </w:r>
      <w:r>
        <w:rPr>
          <w:color w:val="1B1B1B"/>
          <w:position w:val="-1"/>
          <w:sz w:val="24"/>
          <w:szCs w:val="24"/>
        </w:rPr>
        <w:t>r</w:t>
      </w:r>
      <w:r>
        <w:rPr>
          <w:color w:val="1B1B1B"/>
          <w:spacing w:val="23"/>
          <w:position w:val="-1"/>
          <w:sz w:val="24"/>
          <w:szCs w:val="24"/>
        </w:rPr>
        <w:t xml:space="preserve"> </w:t>
      </w:r>
      <w:r>
        <w:rPr>
          <w:color w:val="1B1B1B"/>
          <w:spacing w:val="-1"/>
          <w:position w:val="-1"/>
          <w:sz w:val="24"/>
          <w:szCs w:val="24"/>
        </w:rPr>
        <w:t>a</w:t>
      </w:r>
      <w:r>
        <w:rPr>
          <w:color w:val="1B1B1B"/>
          <w:position w:val="-1"/>
          <w:sz w:val="24"/>
          <w:szCs w:val="24"/>
        </w:rPr>
        <w:t>nd</w:t>
      </w:r>
      <w:r>
        <w:rPr>
          <w:color w:val="1B1B1B"/>
          <w:spacing w:val="24"/>
          <w:position w:val="-1"/>
          <w:sz w:val="24"/>
          <w:szCs w:val="24"/>
        </w:rPr>
        <w:t xml:space="preserve"> </w:t>
      </w:r>
      <w:r>
        <w:rPr>
          <w:color w:val="1B1B1B"/>
          <w:position w:val="-1"/>
          <w:sz w:val="24"/>
          <w:szCs w:val="24"/>
        </w:rPr>
        <w:t>no</w:t>
      </w:r>
      <w:r>
        <w:rPr>
          <w:color w:val="1B1B1B"/>
          <w:spacing w:val="24"/>
          <w:position w:val="-1"/>
          <w:sz w:val="24"/>
          <w:szCs w:val="24"/>
        </w:rPr>
        <w:t xml:space="preserve"> </w:t>
      </w:r>
      <w:r>
        <w:rPr>
          <w:color w:val="1B1B1B"/>
          <w:spacing w:val="-1"/>
          <w:position w:val="-1"/>
          <w:sz w:val="24"/>
          <w:szCs w:val="24"/>
        </w:rPr>
        <w:t>e</w:t>
      </w:r>
      <w:r>
        <w:rPr>
          <w:color w:val="1B1B1B"/>
          <w:position w:val="-1"/>
          <w:sz w:val="24"/>
          <w:szCs w:val="24"/>
        </w:rPr>
        <w:t>mplo</w:t>
      </w:r>
      <w:r>
        <w:rPr>
          <w:color w:val="1B1B1B"/>
          <w:spacing w:val="-7"/>
          <w:position w:val="-1"/>
          <w:sz w:val="24"/>
          <w:szCs w:val="24"/>
        </w:rPr>
        <w:t>y</w:t>
      </w:r>
      <w:r>
        <w:rPr>
          <w:color w:val="1B1B1B"/>
          <w:spacing w:val="-1"/>
          <w:position w:val="-1"/>
          <w:sz w:val="24"/>
          <w:szCs w:val="24"/>
        </w:rPr>
        <w:t>e</w:t>
      </w:r>
      <w:r>
        <w:rPr>
          <w:color w:val="1B1B1B"/>
          <w:position w:val="-1"/>
          <w:sz w:val="24"/>
          <w:szCs w:val="24"/>
        </w:rPr>
        <w:t>e</w:t>
      </w:r>
      <w:r>
        <w:rPr>
          <w:color w:val="1B1B1B"/>
          <w:spacing w:val="23"/>
          <w:position w:val="-1"/>
          <w:sz w:val="24"/>
          <w:szCs w:val="24"/>
        </w:rPr>
        <w:t xml:space="preserve"> </w:t>
      </w:r>
      <w:r>
        <w:rPr>
          <w:color w:val="1B1B1B"/>
          <w:position w:val="-1"/>
          <w:sz w:val="24"/>
          <w:szCs w:val="24"/>
        </w:rPr>
        <w:t>m</w:t>
      </w:r>
      <w:r>
        <w:rPr>
          <w:color w:val="1B1B1B"/>
          <w:spacing w:val="-1"/>
          <w:position w:val="-1"/>
          <w:sz w:val="24"/>
          <w:szCs w:val="24"/>
        </w:rPr>
        <w:t>a</w:t>
      </w:r>
      <w:r>
        <w:rPr>
          <w:color w:val="1B1B1B"/>
          <w:position w:val="-1"/>
          <w:sz w:val="24"/>
          <w:szCs w:val="24"/>
        </w:rPr>
        <w:t>y</w:t>
      </w:r>
      <w:r>
        <w:rPr>
          <w:color w:val="1B1B1B"/>
          <w:spacing w:val="14"/>
          <w:position w:val="-1"/>
          <w:sz w:val="24"/>
          <w:szCs w:val="24"/>
        </w:rPr>
        <w:t xml:space="preserve"> </w:t>
      </w:r>
      <w:r>
        <w:rPr>
          <w:color w:val="1B1B1B"/>
          <w:spacing w:val="-1"/>
          <w:position w:val="-1"/>
          <w:sz w:val="24"/>
          <w:szCs w:val="24"/>
        </w:rPr>
        <w:t>accr</w:t>
      </w:r>
      <w:r>
        <w:rPr>
          <w:color w:val="1B1B1B"/>
          <w:position w:val="-1"/>
          <w:sz w:val="24"/>
          <w:szCs w:val="24"/>
        </w:rPr>
        <w:t>ue</w:t>
      </w:r>
      <w:r>
        <w:rPr>
          <w:color w:val="1B1B1B"/>
          <w:spacing w:val="21"/>
          <w:position w:val="-1"/>
          <w:sz w:val="24"/>
          <w:szCs w:val="24"/>
        </w:rPr>
        <w:t xml:space="preserve"> </w:t>
      </w:r>
      <w:r>
        <w:rPr>
          <w:color w:val="1B1B1B"/>
          <w:position w:val="-1"/>
          <w:sz w:val="24"/>
          <w:szCs w:val="24"/>
        </w:rPr>
        <w:t>mo</w:t>
      </w:r>
      <w:r w:rsidR="00AF672D">
        <w:rPr>
          <w:color w:val="1B1B1B"/>
          <w:position w:val="-1"/>
          <w:sz w:val="24"/>
          <w:szCs w:val="24"/>
        </w:rPr>
        <w:t>r</w:t>
      </w:r>
      <w:r w:rsidR="00302ADA">
        <w:rPr>
          <w:color w:val="1B1B1B"/>
          <w:position w:val="-1"/>
          <w:sz w:val="24"/>
          <w:szCs w:val="24"/>
        </w:rPr>
        <w:t>e</w:t>
      </w:r>
      <w:r w:rsidR="00D816AC">
        <w:rPr>
          <w:color w:val="1B1B1B"/>
          <w:position w:val="-1"/>
          <w:sz w:val="24"/>
          <w:szCs w:val="24"/>
        </w:rPr>
        <w:t xml:space="preserve"> </w:t>
      </w:r>
      <w:r w:rsidR="00AF672D">
        <w:rPr>
          <w:color w:val="1B1B1B"/>
          <w:sz w:val="24"/>
          <w:szCs w:val="24"/>
        </w:rPr>
        <w:t>t</w:t>
      </w:r>
      <w:r w:rsidR="00801B29">
        <w:rPr>
          <w:color w:val="1B1B1B"/>
          <w:sz w:val="24"/>
          <w:szCs w:val="24"/>
        </w:rPr>
        <w:t>han 40 hours of flex time. The City M</w:t>
      </w:r>
      <w:r w:rsidR="00AF672D">
        <w:rPr>
          <w:color w:val="1B1B1B"/>
          <w:sz w:val="24"/>
          <w:szCs w:val="24"/>
        </w:rPr>
        <w:t>anager determines the time period during which</w:t>
      </w:r>
      <w:r w:rsidR="004F35D9">
        <w:rPr>
          <w:color w:val="1B1B1B"/>
          <w:sz w:val="24"/>
          <w:szCs w:val="24"/>
        </w:rPr>
        <w:t xml:space="preserve"> </w:t>
      </w:r>
      <w:r>
        <w:rPr>
          <w:color w:val="1B1B1B"/>
          <w:sz w:val="24"/>
          <w:szCs w:val="24"/>
        </w:rPr>
        <w:t>the</w:t>
      </w:r>
      <w:r>
        <w:rPr>
          <w:color w:val="1B1B1B"/>
          <w:spacing w:val="6"/>
          <w:sz w:val="24"/>
          <w:szCs w:val="24"/>
        </w:rPr>
        <w:t xml:space="preserve"> </w:t>
      </w:r>
      <w:r>
        <w:rPr>
          <w:color w:val="1B1B1B"/>
          <w:spacing w:val="-1"/>
          <w:sz w:val="24"/>
          <w:szCs w:val="24"/>
        </w:rPr>
        <w:t>c</w:t>
      </w:r>
      <w:r>
        <w:rPr>
          <w:color w:val="1B1B1B"/>
          <w:sz w:val="24"/>
          <w:szCs w:val="24"/>
        </w:rPr>
        <w:t>omp</w:t>
      </w:r>
      <w:r>
        <w:rPr>
          <w:color w:val="1B1B1B"/>
          <w:spacing w:val="-1"/>
          <w:sz w:val="24"/>
          <w:szCs w:val="24"/>
        </w:rPr>
        <w:t>e</w:t>
      </w:r>
      <w:r>
        <w:rPr>
          <w:color w:val="1B1B1B"/>
          <w:sz w:val="24"/>
          <w:szCs w:val="24"/>
        </w:rPr>
        <w:t>ns</w:t>
      </w:r>
      <w:r>
        <w:rPr>
          <w:color w:val="1B1B1B"/>
          <w:spacing w:val="-1"/>
          <w:sz w:val="24"/>
          <w:szCs w:val="24"/>
        </w:rPr>
        <w:t>a</w:t>
      </w:r>
      <w:r>
        <w:rPr>
          <w:color w:val="1B1B1B"/>
          <w:sz w:val="24"/>
          <w:szCs w:val="24"/>
        </w:rPr>
        <w:t>to</w:t>
      </w:r>
      <w:r>
        <w:rPr>
          <w:color w:val="1B1B1B"/>
          <w:spacing w:val="-1"/>
          <w:sz w:val="24"/>
          <w:szCs w:val="24"/>
        </w:rPr>
        <w:t>r</w:t>
      </w:r>
      <w:r>
        <w:rPr>
          <w:color w:val="1B1B1B"/>
          <w:sz w:val="24"/>
          <w:szCs w:val="24"/>
        </w:rPr>
        <w:t>y time</w:t>
      </w:r>
      <w:r>
        <w:rPr>
          <w:color w:val="1B1B1B"/>
          <w:spacing w:val="6"/>
          <w:sz w:val="24"/>
          <w:szCs w:val="24"/>
        </w:rPr>
        <w:t xml:space="preserve"> </w:t>
      </w:r>
      <w:r>
        <w:rPr>
          <w:color w:val="1B1B1B"/>
          <w:sz w:val="24"/>
          <w:szCs w:val="24"/>
        </w:rPr>
        <w:t>must</w:t>
      </w:r>
      <w:r>
        <w:rPr>
          <w:color w:val="1B1B1B"/>
          <w:spacing w:val="7"/>
          <w:sz w:val="24"/>
          <w:szCs w:val="24"/>
        </w:rPr>
        <w:t xml:space="preserve"> </w:t>
      </w:r>
      <w:r>
        <w:rPr>
          <w:color w:val="1B1B1B"/>
          <w:sz w:val="24"/>
          <w:szCs w:val="24"/>
        </w:rPr>
        <w:t>be</w:t>
      </w:r>
      <w:r>
        <w:rPr>
          <w:color w:val="1B1B1B"/>
          <w:spacing w:val="6"/>
          <w:sz w:val="24"/>
          <w:szCs w:val="24"/>
        </w:rPr>
        <w:t xml:space="preserve"> </w:t>
      </w:r>
      <w:r>
        <w:rPr>
          <w:color w:val="1B1B1B"/>
          <w:sz w:val="24"/>
          <w:szCs w:val="24"/>
        </w:rPr>
        <w:t>us</w:t>
      </w:r>
      <w:r>
        <w:rPr>
          <w:color w:val="1B1B1B"/>
          <w:spacing w:val="-1"/>
          <w:sz w:val="24"/>
          <w:szCs w:val="24"/>
        </w:rPr>
        <w:t>e</w:t>
      </w:r>
      <w:r>
        <w:rPr>
          <w:color w:val="1B1B1B"/>
          <w:sz w:val="24"/>
          <w:szCs w:val="24"/>
        </w:rPr>
        <w:t xml:space="preserve">d. </w:t>
      </w:r>
      <w:r>
        <w:rPr>
          <w:color w:val="1B1B1B"/>
          <w:spacing w:val="19"/>
          <w:sz w:val="24"/>
          <w:szCs w:val="24"/>
        </w:rPr>
        <w:t xml:space="preserve"> </w:t>
      </w:r>
      <w:r>
        <w:rPr>
          <w:color w:val="1B1B1B"/>
          <w:sz w:val="24"/>
          <w:szCs w:val="24"/>
        </w:rPr>
        <w:t>E</w:t>
      </w:r>
      <w:r>
        <w:rPr>
          <w:color w:val="1B1B1B"/>
          <w:spacing w:val="2"/>
          <w:sz w:val="24"/>
          <w:szCs w:val="24"/>
        </w:rPr>
        <w:t>x</w:t>
      </w:r>
      <w:r>
        <w:rPr>
          <w:color w:val="1B1B1B"/>
          <w:spacing w:val="-1"/>
          <w:sz w:val="24"/>
          <w:szCs w:val="24"/>
        </w:rPr>
        <w:t>e</w:t>
      </w:r>
      <w:r>
        <w:rPr>
          <w:color w:val="1B1B1B"/>
          <w:sz w:val="24"/>
          <w:szCs w:val="24"/>
        </w:rPr>
        <w:t>mpt</w:t>
      </w:r>
      <w:r>
        <w:rPr>
          <w:color w:val="1B1B1B"/>
          <w:spacing w:val="7"/>
          <w:sz w:val="24"/>
          <w:szCs w:val="24"/>
        </w:rPr>
        <w:t xml:space="preserve"> </w:t>
      </w:r>
      <w:r>
        <w:rPr>
          <w:color w:val="1B1B1B"/>
          <w:spacing w:val="-1"/>
          <w:sz w:val="24"/>
          <w:szCs w:val="24"/>
        </w:rPr>
        <w:t>e</w:t>
      </w:r>
      <w:r>
        <w:rPr>
          <w:color w:val="1B1B1B"/>
          <w:sz w:val="24"/>
          <w:szCs w:val="24"/>
        </w:rPr>
        <w:t>mplo</w:t>
      </w:r>
      <w:r>
        <w:rPr>
          <w:color w:val="1B1B1B"/>
          <w:spacing w:val="-7"/>
          <w:sz w:val="24"/>
          <w:szCs w:val="24"/>
        </w:rPr>
        <w:t>y</w:t>
      </w:r>
      <w:r>
        <w:rPr>
          <w:color w:val="1B1B1B"/>
          <w:spacing w:val="-1"/>
          <w:sz w:val="24"/>
          <w:szCs w:val="24"/>
        </w:rPr>
        <w:t>ee</w:t>
      </w:r>
      <w:r>
        <w:rPr>
          <w:color w:val="1B1B1B"/>
          <w:sz w:val="24"/>
          <w:szCs w:val="24"/>
        </w:rPr>
        <w:t>s</w:t>
      </w:r>
      <w:r>
        <w:rPr>
          <w:color w:val="1B1B1B"/>
          <w:spacing w:val="7"/>
          <w:sz w:val="24"/>
          <w:szCs w:val="24"/>
        </w:rPr>
        <w:t xml:space="preserve"> </w:t>
      </w:r>
      <w:r>
        <w:rPr>
          <w:color w:val="1B1B1B"/>
          <w:sz w:val="24"/>
          <w:szCs w:val="24"/>
        </w:rPr>
        <w:t>who</w:t>
      </w:r>
      <w:r>
        <w:rPr>
          <w:color w:val="1B1B1B"/>
          <w:spacing w:val="7"/>
          <w:sz w:val="24"/>
          <w:szCs w:val="24"/>
        </w:rPr>
        <w:t xml:space="preserve"> </w:t>
      </w:r>
      <w:r>
        <w:rPr>
          <w:color w:val="1B1B1B"/>
          <w:spacing w:val="-1"/>
          <w:sz w:val="24"/>
          <w:szCs w:val="24"/>
        </w:rPr>
        <w:t>ar</w:t>
      </w:r>
      <w:r>
        <w:rPr>
          <w:color w:val="1B1B1B"/>
          <w:sz w:val="24"/>
          <w:szCs w:val="24"/>
        </w:rPr>
        <w:t>e</w:t>
      </w:r>
      <w:r>
        <w:rPr>
          <w:color w:val="1B1B1B"/>
          <w:spacing w:val="4"/>
          <w:sz w:val="24"/>
          <w:szCs w:val="24"/>
        </w:rPr>
        <w:t xml:space="preserve"> </w:t>
      </w:r>
      <w:r>
        <w:rPr>
          <w:color w:val="1B1B1B"/>
          <w:spacing w:val="-2"/>
          <w:sz w:val="24"/>
          <w:szCs w:val="24"/>
        </w:rPr>
        <w:t>g</w:t>
      </w:r>
      <w:r>
        <w:rPr>
          <w:color w:val="1B1B1B"/>
          <w:spacing w:val="-1"/>
          <w:sz w:val="24"/>
          <w:szCs w:val="24"/>
        </w:rPr>
        <w:t>ra</w:t>
      </w:r>
      <w:r>
        <w:rPr>
          <w:color w:val="1B1B1B"/>
          <w:sz w:val="24"/>
          <w:szCs w:val="24"/>
        </w:rPr>
        <w:t>nt</w:t>
      </w:r>
      <w:r>
        <w:rPr>
          <w:color w:val="1B1B1B"/>
          <w:spacing w:val="-1"/>
          <w:sz w:val="24"/>
          <w:szCs w:val="24"/>
        </w:rPr>
        <w:t>e</w:t>
      </w:r>
      <w:r>
        <w:rPr>
          <w:color w:val="1B1B1B"/>
          <w:sz w:val="24"/>
          <w:szCs w:val="24"/>
        </w:rPr>
        <w:t>d</w:t>
      </w:r>
      <w:r>
        <w:rPr>
          <w:color w:val="1B1B1B"/>
          <w:spacing w:val="5"/>
          <w:sz w:val="24"/>
          <w:szCs w:val="24"/>
        </w:rPr>
        <w:t xml:space="preserve"> </w:t>
      </w:r>
      <w:r>
        <w:rPr>
          <w:color w:val="1B1B1B"/>
          <w:spacing w:val="-1"/>
          <w:sz w:val="24"/>
          <w:szCs w:val="24"/>
        </w:rPr>
        <w:t>f</w:t>
      </w:r>
      <w:r>
        <w:rPr>
          <w:color w:val="1B1B1B"/>
          <w:sz w:val="24"/>
          <w:szCs w:val="24"/>
        </w:rPr>
        <w:t>l</w:t>
      </w:r>
      <w:r>
        <w:rPr>
          <w:color w:val="1B1B1B"/>
          <w:spacing w:val="-1"/>
          <w:sz w:val="24"/>
          <w:szCs w:val="24"/>
        </w:rPr>
        <w:t>e</w:t>
      </w:r>
      <w:r>
        <w:rPr>
          <w:color w:val="1B1B1B"/>
          <w:sz w:val="24"/>
          <w:szCs w:val="24"/>
        </w:rPr>
        <w:t>x</w:t>
      </w:r>
      <w:r>
        <w:rPr>
          <w:color w:val="1B1B1B"/>
          <w:spacing w:val="7"/>
          <w:sz w:val="24"/>
          <w:szCs w:val="24"/>
        </w:rPr>
        <w:t xml:space="preserve"> </w:t>
      </w:r>
      <w:r>
        <w:rPr>
          <w:color w:val="1B1B1B"/>
          <w:sz w:val="24"/>
          <w:szCs w:val="24"/>
        </w:rPr>
        <w:t>time</w:t>
      </w:r>
      <w:r>
        <w:rPr>
          <w:color w:val="1B1B1B"/>
          <w:spacing w:val="4"/>
          <w:sz w:val="24"/>
          <w:szCs w:val="24"/>
        </w:rPr>
        <w:t xml:space="preserve"> </w:t>
      </w:r>
      <w:r>
        <w:rPr>
          <w:color w:val="1B1B1B"/>
          <w:sz w:val="24"/>
          <w:szCs w:val="24"/>
        </w:rPr>
        <w:t>m</w:t>
      </w:r>
      <w:r>
        <w:rPr>
          <w:color w:val="1B1B1B"/>
          <w:spacing w:val="-1"/>
          <w:sz w:val="24"/>
          <w:szCs w:val="24"/>
        </w:rPr>
        <w:t xml:space="preserve">ay </w:t>
      </w:r>
      <w:r>
        <w:rPr>
          <w:color w:val="1B1B1B"/>
          <w:sz w:val="24"/>
          <w:szCs w:val="24"/>
        </w:rPr>
        <w:t xml:space="preserve">not </w:t>
      </w:r>
      <w:r>
        <w:rPr>
          <w:color w:val="1B1B1B"/>
          <w:spacing w:val="-1"/>
          <w:sz w:val="24"/>
          <w:szCs w:val="24"/>
        </w:rPr>
        <w:t>c</w:t>
      </w:r>
      <w:r>
        <w:rPr>
          <w:color w:val="1B1B1B"/>
          <w:sz w:val="24"/>
          <w:szCs w:val="24"/>
        </w:rPr>
        <w:t>onv</w:t>
      </w:r>
      <w:r>
        <w:rPr>
          <w:color w:val="1B1B1B"/>
          <w:spacing w:val="-1"/>
          <w:sz w:val="24"/>
          <w:szCs w:val="24"/>
        </w:rPr>
        <w:t>er</w:t>
      </w:r>
      <w:r>
        <w:rPr>
          <w:color w:val="1B1B1B"/>
          <w:sz w:val="24"/>
          <w:szCs w:val="24"/>
        </w:rPr>
        <w:t xml:space="preserve">t it to </w:t>
      </w:r>
      <w:r>
        <w:rPr>
          <w:color w:val="1B1B1B"/>
          <w:spacing w:val="-1"/>
          <w:sz w:val="24"/>
          <w:szCs w:val="24"/>
        </w:rPr>
        <w:t>ca</w:t>
      </w:r>
      <w:r>
        <w:rPr>
          <w:color w:val="1B1B1B"/>
          <w:sz w:val="24"/>
          <w:szCs w:val="24"/>
        </w:rPr>
        <w:t>sh, nor</w:t>
      </w:r>
      <w:r>
        <w:rPr>
          <w:color w:val="1B1B1B"/>
          <w:spacing w:val="-1"/>
          <w:sz w:val="24"/>
          <w:szCs w:val="24"/>
        </w:rPr>
        <w:t xml:space="preserve"> </w:t>
      </w:r>
      <w:r>
        <w:rPr>
          <w:color w:val="1B1B1B"/>
          <w:sz w:val="24"/>
          <w:szCs w:val="24"/>
        </w:rPr>
        <w:t>don</w:t>
      </w:r>
      <w:r>
        <w:rPr>
          <w:color w:val="1B1B1B"/>
          <w:spacing w:val="-1"/>
          <w:sz w:val="24"/>
          <w:szCs w:val="24"/>
        </w:rPr>
        <w:t>a</w:t>
      </w:r>
      <w:r>
        <w:rPr>
          <w:color w:val="1B1B1B"/>
          <w:sz w:val="24"/>
          <w:szCs w:val="24"/>
        </w:rPr>
        <w:t>te</w:t>
      </w:r>
      <w:r>
        <w:rPr>
          <w:color w:val="1B1B1B"/>
          <w:spacing w:val="-1"/>
          <w:sz w:val="24"/>
          <w:szCs w:val="24"/>
        </w:rPr>
        <w:t xml:space="preserve"> </w:t>
      </w:r>
      <w:r>
        <w:rPr>
          <w:color w:val="1B1B1B"/>
          <w:sz w:val="24"/>
          <w:szCs w:val="24"/>
        </w:rPr>
        <w:t xml:space="preserve">it to </w:t>
      </w:r>
      <w:r>
        <w:rPr>
          <w:color w:val="1B1B1B"/>
          <w:spacing w:val="-1"/>
          <w:sz w:val="24"/>
          <w:szCs w:val="24"/>
        </w:rPr>
        <w:t>a</w:t>
      </w:r>
      <w:r>
        <w:rPr>
          <w:color w:val="1B1B1B"/>
          <w:sz w:val="24"/>
          <w:szCs w:val="24"/>
        </w:rPr>
        <w:t>ny</w:t>
      </w:r>
      <w:r>
        <w:rPr>
          <w:color w:val="1B1B1B"/>
          <w:spacing w:val="-7"/>
          <w:sz w:val="24"/>
          <w:szCs w:val="24"/>
        </w:rPr>
        <w:t xml:space="preserve"> </w:t>
      </w:r>
      <w:r>
        <w:rPr>
          <w:color w:val="1B1B1B"/>
          <w:sz w:val="24"/>
          <w:szCs w:val="24"/>
        </w:rPr>
        <w:t>oth</w:t>
      </w:r>
      <w:r>
        <w:rPr>
          <w:color w:val="1B1B1B"/>
          <w:spacing w:val="-1"/>
          <w:sz w:val="24"/>
          <w:szCs w:val="24"/>
        </w:rPr>
        <w:t>e</w:t>
      </w:r>
      <w:r>
        <w:rPr>
          <w:color w:val="1B1B1B"/>
          <w:sz w:val="24"/>
          <w:szCs w:val="24"/>
        </w:rPr>
        <w:t>r</w:t>
      </w:r>
      <w:r>
        <w:rPr>
          <w:color w:val="1B1B1B"/>
          <w:spacing w:val="-1"/>
          <w:sz w:val="24"/>
          <w:szCs w:val="24"/>
        </w:rPr>
        <w:t xml:space="preserve"> e</w:t>
      </w:r>
      <w:r>
        <w:rPr>
          <w:color w:val="1B1B1B"/>
          <w:sz w:val="24"/>
          <w:szCs w:val="24"/>
        </w:rPr>
        <w:t>mplo</w:t>
      </w:r>
      <w:r>
        <w:rPr>
          <w:color w:val="1B1B1B"/>
          <w:spacing w:val="-7"/>
          <w:sz w:val="24"/>
          <w:szCs w:val="24"/>
        </w:rPr>
        <w:t>y</w:t>
      </w:r>
      <w:r>
        <w:rPr>
          <w:color w:val="1B1B1B"/>
          <w:spacing w:val="-1"/>
          <w:sz w:val="24"/>
          <w:szCs w:val="24"/>
        </w:rPr>
        <w:t>ee</w:t>
      </w:r>
      <w:r>
        <w:rPr>
          <w:color w:val="1B1B1B"/>
          <w:sz w:val="24"/>
          <w:szCs w:val="24"/>
        </w:rPr>
        <w:t>.</w:t>
      </w:r>
    </w:p>
    <w:p w14:paraId="62B75B4C" w14:textId="77777777" w:rsidR="00481054" w:rsidRDefault="00481054" w:rsidP="004736A1">
      <w:pPr>
        <w:spacing w:before="4" w:line="280" w:lineRule="exact"/>
        <w:jc w:val="both"/>
        <w:rPr>
          <w:sz w:val="28"/>
          <w:szCs w:val="28"/>
        </w:rPr>
      </w:pPr>
    </w:p>
    <w:p w14:paraId="2F366E64" w14:textId="1857C5BB" w:rsidR="00481054" w:rsidRDefault="00067A3E" w:rsidP="004736A1">
      <w:pPr>
        <w:spacing w:line="246" w:lineRule="auto"/>
        <w:ind w:left="100" w:right="78"/>
        <w:jc w:val="both"/>
        <w:rPr>
          <w:sz w:val="24"/>
          <w:szCs w:val="24"/>
        </w:rPr>
      </w:pPr>
      <w:r>
        <w:rPr>
          <w:color w:val="1B1B1B"/>
          <w:sz w:val="24"/>
          <w:szCs w:val="24"/>
        </w:rPr>
        <w:t>The</w:t>
      </w:r>
      <w:r>
        <w:rPr>
          <w:color w:val="1B1B1B"/>
          <w:spacing w:val="59"/>
          <w:sz w:val="24"/>
          <w:szCs w:val="24"/>
        </w:rPr>
        <w:t xml:space="preserve"> </w:t>
      </w:r>
      <w:r>
        <w:rPr>
          <w:color w:val="1B1B1B"/>
          <w:sz w:val="24"/>
          <w:szCs w:val="24"/>
        </w:rPr>
        <w:t>use</w:t>
      </w:r>
      <w:r>
        <w:rPr>
          <w:color w:val="1B1B1B"/>
          <w:spacing w:val="59"/>
          <w:sz w:val="24"/>
          <w:szCs w:val="24"/>
        </w:rPr>
        <w:t xml:space="preserve"> </w:t>
      </w:r>
      <w:r>
        <w:rPr>
          <w:color w:val="1B1B1B"/>
          <w:sz w:val="24"/>
          <w:szCs w:val="24"/>
        </w:rPr>
        <w:t>of</w:t>
      </w:r>
      <w:r>
        <w:rPr>
          <w:color w:val="1B1B1B"/>
          <w:spacing w:val="57"/>
          <w:sz w:val="24"/>
          <w:szCs w:val="24"/>
        </w:rPr>
        <w:t xml:space="preserve"> </w:t>
      </w:r>
      <w:r w:rsidR="00D816AC">
        <w:rPr>
          <w:color w:val="1B1B1B"/>
          <w:spacing w:val="-1"/>
          <w:sz w:val="24"/>
          <w:szCs w:val="24"/>
        </w:rPr>
        <w:t>f</w:t>
      </w:r>
      <w:r w:rsidR="00D816AC">
        <w:rPr>
          <w:color w:val="1B1B1B"/>
          <w:sz w:val="24"/>
          <w:szCs w:val="24"/>
        </w:rPr>
        <w:t>l</w:t>
      </w:r>
      <w:r w:rsidR="00D816AC">
        <w:rPr>
          <w:color w:val="1B1B1B"/>
          <w:spacing w:val="-1"/>
          <w:sz w:val="24"/>
          <w:szCs w:val="24"/>
        </w:rPr>
        <w:t>e</w:t>
      </w:r>
      <w:r w:rsidR="00D816AC">
        <w:rPr>
          <w:color w:val="1B1B1B"/>
          <w:sz w:val="24"/>
          <w:szCs w:val="24"/>
        </w:rPr>
        <w:t>x time</w:t>
      </w:r>
      <w:r>
        <w:rPr>
          <w:color w:val="1B1B1B"/>
          <w:spacing w:val="57"/>
          <w:sz w:val="24"/>
          <w:szCs w:val="24"/>
        </w:rPr>
        <w:t xml:space="preserve"> </w:t>
      </w:r>
      <w:r>
        <w:rPr>
          <w:color w:val="1B1B1B"/>
          <w:sz w:val="24"/>
          <w:szCs w:val="24"/>
        </w:rPr>
        <w:t>is</w:t>
      </w:r>
      <w:r>
        <w:rPr>
          <w:color w:val="1B1B1B"/>
          <w:spacing w:val="58"/>
          <w:sz w:val="24"/>
          <w:szCs w:val="24"/>
        </w:rPr>
        <w:t xml:space="preserve"> </w:t>
      </w:r>
      <w:r>
        <w:rPr>
          <w:color w:val="1B1B1B"/>
          <w:sz w:val="24"/>
          <w:szCs w:val="24"/>
        </w:rPr>
        <w:t>limit</w:t>
      </w:r>
      <w:r>
        <w:rPr>
          <w:color w:val="1B1B1B"/>
          <w:spacing w:val="-1"/>
          <w:sz w:val="24"/>
          <w:szCs w:val="24"/>
        </w:rPr>
        <w:t>e</w:t>
      </w:r>
      <w:r>
        <w:rPr>
          <w:color w:val="1B1B1B"/>
          <w:sz w:val="24"/>
          <w:szCs w:val="24"/>
        </w:rPr>
        <w:t>d.</w:t>
      </w:r>
      <w:r>
        <w:rPr>
          <w:color w:val="1B1B1B"/>
          <w:spacing w:val="58"/>
          <w:sz w:val="24"/>
          <w:szCs w:val="24"/>
        </w:rPr>
        <w:t xml:space="preserve"> </w:t>
      </w:r>
      <w:r>
        <w:rPr>
          <w:color w:val="1B1B1B"/>
          <w:spacing w:val="-6"/>
          <w:sz w:val="24"/>
          <w:szCs w:val="24"/>
        </w:rPr>
        <w:t>I</w:t>
      </w:r>
      <w:r>
        <w:rPr>
          <w:color w:val="1B1B1B"/>
          <w:sz w:val="24"/>
          <w:szCs w:val="24"/>
        </w:rPr>
        <w:t>n</w:t>
      </w:r>
      <w:r>
        <w:rPr>
          <w:color w:val="1B1B1B"/>
          <w:spacing w:val="58"/>
          <w:sz w:val="24"/>
          <w:szCs w:val="24"/>
        </w:rPr>
        <w:t xml:space="preserve"> </w:t>
      </w:r>
      <w:r>
        <w:rPr>
          <w:color w:val="1B1B1B"/>
          <w:sz w:val="24"/>
          <w:szCs w:val="24"/>
        </w:rPr>
        <w:t>the</w:t>
      </w:r>
      <w:r>
        <w:rPr>
          <w:color w:val="1B1B1B"/>
          <w:spacing w:val="57"/>
          <w:sz w:val="24"/>
          <w:szCs w:val="24"/>
        </w:rPr>
        <w:t xml:space="preserve"> </w:t>
      </w:r>
      <w:r>
        <w:rPr>
          <w:color w:val="1B1B1B"/>
          <w:spacing w:val="-1"/>
          <w:sz w:val="24"/>
          <w:szCs w:val="24"/>
        </w:rPr>
        <w:t>e</w:t>
      </w:r>
      <w:r>
        <w:rPr>
          <w:color w:val="1B1B1B"/>
          <w:sz w:val="24"/>
          <w:szCs w:val="24"/>
        </w:rPr>
        <w:t>v</w:t>
      </w:r>
      <w:r>
        <w:rPr>
          <w:color w:val="1B1B1B"/>
          <w:spacing w:val="-1"/>
          <w:sz w:val="24"/>
          <w:szCs w:val="24"/>
        </w:rPr>
        <w:t>e</w:t>
      </w:r>
      <w:r>
        <w:rPr>
          <w:color w:val="1B1B1B"/>
          <w:sz w:val="24"/>
          <w:szCs w:val="24"/>
        </w:rPr>
        <w:t>nt</w:t>
      </w:r>
      <w:r>
        <w:rPr>
          <w:color w:val="1B1B1B"/>
          <w:spacing w:val="58"/>
          <w:sz w:val="24"/>
          <w:szCs w:val="24"/>
        </w:rPr>
        <w:t xml:space="preserve"> </w:t>
      </w:r>
      <w:r>
        <w:rPr>
          <w:color w:val="1B1B1B"/>
          <w:sz w:val="24"/>
          <w:szCs w:val="24"/>
        </w:rPr>
        <w:t>of</w:t>
      </w:r>
      <w:r>
        <w:rPr>
          <w:color w:val="1B1B1B"/>
          <w:spacing w:val="57"/>
          <w:sz w:val="24"/>
          <w:szCs w:val="24"/>
        </w:rPr>
        <w:t xml:space="preserve"> </w:t>
      </w:r>
      <w:r>
        <w:rPr>
          <w:color w:val="1B1B1B"/>
          <w:sz w:val="24"/>
          <w:szCs w:val="24"/>
        </w:rPr>
        <w:t>wo</w:t>
      </w:r>
      <w:r>
        <w:rPr>
          <w:color w:val="1B1B1B"/>
          <w:spacing w:val="-1"/>
          <w:sz w:val="24"/>
          <w:szCs w:val="24"/>
        </w:rPr>
        <w:t>r</w:t>
      </w:r>
      <w:r>
        <w:rPr>
          <w:color w:val="1B1B1B"/>
          <w:sz w:val="24"/>
          <w:szCs w:val="24"/>
        </w:rPr>
        <w:t>k</w:t>
      </w:r>
      <w:r>
        <w:rPr>
          <w:color w:val="1B1B1B"/>
          <w:spacing w:val="58"/>
          <w:sz w:val="24"/>
          <w:szCs w:val="24"/>
        </w:rPr>
        <w:t xml:space="preserve"> </w:t>
      </w:r>
      <w:r>
        <w:rPr>
          <w:color w:val="1B1B1B"/>
          <w:sz w:val="24"/>
          <w:szCs w:val="24"/>
        </w:rPr>
        <w:t>s</w:t>
      </w:r>
      <w:r>
        <w:rPr>
          <w:color w:val="1B1B1B"/>
          <w:spacing w:val="-1"/>
          <w:sz w:val="24"/>
          <w:szCs w:val="24"/>
        </w:rPr>
        <w:t>c</w:t>
      </w:r>
      <w:r>
        <w:rPr>
          <w:color w:val="1B1B1B"/>
          <w:sz w:val="24"/>
          <w:szCs w:val="24"/>
        </w:rPr>
        <w:t>h</w:t>
      </w:r>
      <w:r>
        <w:rPr>
          <w:color w:val="1B1B1B"/>
          <w:spacing w:val="-1"/>
          <w:sz w:val="24"/>
          <w:szCs w:val="24"/>
        </w:rPr>
        <w:t>e</w:t>
      </w:r>
      <w:r>
        <w:rPr>
          <w:color w:val="1B1B1B"/>
          <w:sz w:val="24"/>
          <w:szCs w:val="24"/>
        </w:rPr>
        <w:t>dule</w:t>
      </w:r>
      <w:r>
        <w:rPr>
          <w:color w:val="1B1B1B"/>
          <w:spacing w:val="57"/>
          <w:sz w:val="24"/>
          <w:szCs w:val="24"/>
        </w:rPr>
        <w:t xml:space="preserve"> </w:t>
      </w:r>
      <w:r>
        <w:rPr>
          <w:color w:val="1B1B1B"/>
          <w:spacing w:val="-1"/>
          <w:sz w:val="24"/>
          <w:szCs w:val="24"/>
        </w:rPr>
        <w:t>c</w:t>
      </w:r>
      <w:r>
        <w:rPr>
          <w:color w:val="1B1B1B"/>
          <w:sz w:val="24"/>
          <w:szCs w:val="24"/>
        </w:rPr>
        <w:t>h</w:t>
      </w:r>
      <w:r>
        <w:rPr>
          <w:color w:val="1B1B1B"/>
          <w:spacing w:val="-1"/>
          <w:sz w:val="24"/>
          <w:szCs w:val="24"/>
        </w:rPr>
        <w:t>a</w:t>
      </w:r>
      <w:r>
        <w:rPr>
          <w:color w:val="1B1B1B"/>
          <w:sz w:val="24"/>
          <w:szCs w:val="24"/>
        </w:rPr>
        <w:t>n</w:t>
      </w:r>
      <w:r>
        <w:rPr>
          <w:color w:val="1B1B1B"/>
          <w:spacing w:val="-2"/>
          <w:sz w:val="24"/>
          <w:szCs w:val="24"/>
        </w:rPr>
        <w:t>g</w:t>
      </w:r>
      <w:r>
        <w:rPr>
          <w:color w:val="1B1B1B"/>
          <w:spacing w:val="-1"/>
          <w:sz w:val="24"/>
          <w:szCs w:val="24"/>
        </w:rPr>
        <w:t>e</w:t>
      </w:r>
      <w:r>
        <w:rPr>
          <w:color w:val="1B1B1B"/>
          <w:sz w:val="24"/>
          <w:szCs w:val="24"/>
        </w:rPr>
        <w:t>s,</w:t>
      </w:r>
      <w:r>
        <w:rPr>
          <w:color w:val="1B1B1B"/>
          <w:spacing w:val="58"/>
          <w:sz w:val="24"/>
          <w:szCs w:val="24"/>
        </w:rPr>
        <w:t xml:space="preserve"> </w:t>
      </w:r>
      <w:r>
        <w:rPr>
          <w:color w:val="1B1B1B"/>
          <w:sz w:val="24"/>
          <w:szCs w:val="24"/>
        </w:rPr>
        <w:t>a</w:t>
      </w:r>
      <w:r>
        <w:rPr>
          <w:color w:val="1B1B1B"/>
          <w:spacing w:val="57"/>
          <w:sz w:val="24"/>
          <w:szCs w:val="24"/>
        </w:rPr>
        <w:t xml:space="preserve"> </w:t>
      </w:r>
      <w:r>
        <w:rPr>
          <w:color w:val="1B1B1B"/>
          <w:sz w:val="24"/>
          <w:szCs w:val="24"/>
        </w:rPr>
        <w:t>pl</w:t>
      </w:r>
      <w:r>
        <w:rPr>
          <w:color w:val="1B1B1B"/>
          <w:spacing w:val="-1"/>
          <w:sz w:val="24"/>
          <w:szCs w:val="24"/>
        </w:rPr>
        <w:t>a</w:t>
      </w:r>
      <w:r>
        <w:rPr>
          <w:color w:val="1B1B1B"/>
          <w:sz w:val="24"/>
          <w:szCs w:val="24"/>
        </w:rPr>
        <w:t>n</w:t>
      </w:r>
      <w:r>
        <w:rPr>
          <w:color w:val="1B1B1B"/>
          <w:spacing w:val="58"/>
          <w:sz w:val="24"/>
          <w:szCs w:val="24"/>
        </w:rPr>
        <w:t xml:space="preserve"> </w:t>
      </w:r>
      <w:r>
        <w:rPr>
          <w:color w:val="1B1B1B"/>
          <w:spacing w:val="-1"/>
          <w:sz w:val="24"/>
          <w:szCs w:val="24"/>
        </w:rPr>
        <w:t>f</w:t>
      </w:r>
      <w:r>
        <w:rPr>
          <w:color w:val="1B1B1B"/>
          <w:sz w:val="24"/>
          <w:szCs w:val="24"/>
        </w:rPr>
        <w:t xml:space="preserve">or </w:t>
      </w:r>
      <w:r w:rsidR="00D816AC">
        <w:rPr>
          <w:color w:val="1B1B1B"/>
          <w:spacing w:val="-1"/>
          <w:sz w:val="24"/>
          <w:szCs w:val="24"/>
        </w:rPr>
        <w:t>c</w:t>
      </w:r>
      <w:r w:rsidR="00D816AC">
        <w:rPr>
          <w:color w:val="1B1B1B"/>
          <w:sz w:val="24"/>
          <w:szCs w:val="24"/>
        </w:rPr>
        <w:t>ontinu</w:t>
      </w:r>
      <w:r w:rsidR="00D816AC">
        <w:rPr>
          <w:color w:val="1B1B1B"/>
          <w:spacing w:val="-1"/>
          <w:sz w:val="24"/>
          <w:szCs w:val="24"/>
        </w:rPr>
        <w:t>e</w:t>
      </w:r>
      <w:r w:rsidR="00D816AC">
        <w:rPr>
          <w:color w:val="1B1B1B"/>
          <w:sz w:val="24"/>
          <w:szCs w:val="24"/>
        </w:rPr>
        <w:t>d fulfillment of</w:t>
      </w:r>
      <w:r>
        <w:rPr>
          <w:color w:val="1B1B1B"/>
          <w:spacing w:val="59"/>
          <w:sz w:val="24"/>
          <w:szCs w:val="24"/>
        </w:rPr>
        <w:t xml:space="preserve"> </w:t>
      </w:r>
      <w:r w:rsidR="00D816AC">
        <w:rPr>
          <w:color w:val="1B1B1B"/>
          <w:sz w:val="24"/>
          <w:szCs w:val="24"/>
        </w:rPr>
        <w:t>wo</w:t>
      </w:r>
      <w:r w:rsidR="00D816AC">
        <w:rPr>
          <w:color w:val="1B1B1B"/>
          <w:spacing w:val="-1"/>
          <w:sz w:val="24"/>
          <w:szCs w:val="24"/>
        </w:rPr>
        <w:t>r</w:t>
      </w:r>
      <w:r w:rsidR="00D816AC">
        <w:rPr>
          <w:color w:val="1B1B1B"/>
          <w:sz w:val="24"/>
          <w:szCs w:val="24"/>
        </w:rPr>
        <w:t>k expectations, including</w:t>
      </w:r>
      <w:r>
        <w:rPr>
          <w:color w:val="1B1B1B"/>
          <w:spacing w:val="58"/>
          <w:sz w:val="24"/>
          <w:szCs w:val="24"/>
        </w:rPr>
        <w:t xml:space="preserve"> </w:t>
      </w:r>
      <w:r w:rsidR="00D816AC">
        <w:rPr>
          <w:color w:val="1B1B1B"/>
          <w:sz w:val="24"/>
          <w:szCs w:val="24"/>
        </w:rPr>
        <w:t>how communications with co</w:t>
      </w:r>
      <w:r>
        <w:rPr>
          <w:color w:val="1B1B1B"/>
          <w:sz w:val="24"/>
          <w:szCs w:val="24"/>
        </w:rPr>
        <w:t>- wo</w:t>
      </w:r>
      <w:r>
        <w:rPr>
          <w:color w:val="1B1B1B"/>
          <w:spacing w:val="-1"/>
          <w:sz w:val="24"/>
          <w:szCs w:val="24"/>
        </w:rPr>
        <w:t>r</w:t>
      </w:r>
      <w:r>
        <w:rPr>
          <w:color w:val="1B1B1B"/>
          <w:sz w:val="24"/>
          <w:szCs w:val="24"/>
        </w:rPr>
        <w:t>k</w:t>
      </w:r>
      <w:r>
        <w:rPr>
          <w:color w:val="1B1B1B"/>
          <w:spacing w:val="-1"/>
          <w:sz w:val="24"/>
          <w:szCs w:val="24"/>
        </w:rPr>
        <w:t>er</w:t>
      </w:r>
      <w:r>
        <w:rPr>
          <w:color w:val="1B1B1B"/>
          <w:sz w:val="24"/>
          <w:szCs w:val="24"/>
        </w:rPr>
        <w:t xml:space="preserve">s, </w:t>
      </w:r>
      <w:r>
        <w:rPr>
          <w:color w:val="1B1B1B"/>
          <w:spacing w:val="-1"/>
          <w:sz w:val="24"/>
          <w:szCs w:val="24"/>
        </w:rPr>
        <w:t>c</w:t>
      </w:r>
      <w:r>
        <w:rPr>
          <w:color w:val="1B1B1B"/>
          <w:sz w:val="24"/>
          <w:szCs w:val="24"/>
        </w:rPr>
        <w:t>ustom</w:t>
      </w:r>
      <w:r>
        <w:rPr>
          <w:color w:val="1B1B1B"/>
          <w:spacing w:val="-1"/>
          <w:sz w:val="24"/>
          <w:szCs w:val="24"/>
        </w:rPr>
        <w:t>er</w:t>
      </w:r>
      <w:r>
        <w:rPr>
          <w:color w:val="1B1B1B"/>
          <w:sz w:val="24"/>
          <w:szCs w:val="24"/>
        </w:rPr>
        <w:t xml:space="preserve">s, </w:t>
      </w:r>
      <w:r>
        <w:rPr>
          <w:color w:val="1B1B1B"/>
          <w:spacing w:val="-1"/>
          <w:sz w:val="24"/>
          <w:szCs w:val="24"/>
        </w:rPr>
        <w:t>a</w:t>
      </w:r>
      <w:r>
        <w:rPr>
          <w:color w:val="1B1B1B"/>
          <w:sz w:val="24"/>
          <w:szCs w:val="24"/>
        </w:rPr>
        <w:t>nd</w:t>
      </w:r>
      <w:r>
        <w:rPr>
          <w:color w:val="1B1B1B"/>
          <w:spacing w:val="3"/>
          <w:sz w:val="24"/>
          <w:szCs w:val="24"/>
        </w:rPr>
        <w:t xml:space="preserve"> </w:t>
      </w:r>
      <w:r>
        <w:rPr>
          <w:color w:val="1B1B1B"/>
          <w:sz w:val="24"/>
          <w:szCs w:val="24"/>
        </w:rPr>
        <w:t>the</w:t>
      </w:r>
      <w:r>
        <w:rPr>
          <w:color w:val="1B1B1B"/>
          <w:spacing w:val="2"/>
          <w:sz w:val="24"/>
          <w:szCs w:val="24"/>
        </w:rPr>
        <w:t xml:space="preserve"> </w:t>
      </w:r>
      <w:r w:rsidR="008E77C7">
        <w:rPr>
          <w:color w:val="1B1B1B"/>
          <w:sz w:val="24"/>
          <w:szCs w:val="24"/>
        </w:rPr>
        <w:t>d</w:t>
      </w:r>
      <w:r>
        <w:rPr>
          <w:color w:val="1B1B1B"/>
          <w:spacing w:val="-1"/>
          <w:sz w:val="24"/>
          <w:szCs w:val="24"/>
        </w:rPr>
        <w:t>e</w:t>
      </w:r>
      <w:r>
        <w:rPr>
          <w:color w:val="1B1B1B"/>
          <w:sz w:val="24"/>
          <w:szCs w:val="24"/>
        </w:rPr>
        <w:t>p</w:t>
      </w:r>
      <w:r>
        <w:rPr>
          <w:color w:val="1B1B1B"/>
          <w:spacing w:val="-1"/>
          <w:sz w:val="24"/>
          <w:szCs w:val="24"/>
        </w:rPr>
        <w:t>ar</w:t>
      </w:r>
      <w:r>
        <w:rPr>
          <w:color w:val="1B1B1B"/>
          <w:sz w:val="24"/>
          <w:szCs w:val="24"/>
        </w:rPr>
        <w:t>tm</w:t>
      </w:r>
      <w:r>
        <w:rPr>
          <w:color w:val="1B1B1B"/>
          <w:spacing w:val="-1"/>
          <w:sz w:val="24"/>
          <w:szCs w:val="24"/>
        </w:rPr>
        <w:t>e</w:t>
      </w:r>
      <w:r>
        <w:rPr>
          <w:color w:val="1B1B1B"/>
          <w:sz w:val="24"/>
          <w:szCs w:val="24"/>
        </w:rPr>
        <w:t xml:space="preserve">nt </w:t>
      </w:r>
      <w:r w:rsidR="008E77C7">
        <w:rPr>
          <w:color w:val="1B1B1B"/>
          <w:sz w:val="24"/>
          <w:szCs w:val="24"/>
        </w:rPr>
        <w:t>h</w:t>
      </w:r>
      <w:r>
        <w:rPr>
          <w:color w:val="1B1B1B"/>
          <w:spacing w:val="-1"/>
          <w:sz w:val="24"/>
          <w:szCs w:val="24"/>
        </w:rPr>
        <w:t>ea</w:t>
      </w:r>
      <w:r>
        <w:rPr>
          <w:color w:val="1B1B1B"/>
          <w:sz w:val="24"/>
          <w:szCs w:val="24"/>
        </w:rPr>
        <w:t>d will</w:t>
      </w:r>
      <w:r>
        <w:rPr>
          <w:color w:val="1B1B1B"/>
          <w:spacing w:val="1"/>
          <w:sz w:val="24"/>
          <w:szCs w:val="24"/>
        </w:rPr>
        <w:t xml:space="preserve"> </w:t>
      </w:r>
      <w:r>
        <w:rPr>
          <w:color w:val="1B1B1B"/>
          <w:sz w:val="24"/>
          <w:szCs w:val="24"/>
        </w:rPr>
        <w:t>o</w:t>
      </w:r>
      <w:r>
        <w:rPr>
          <w:color w:val="1B1B1B"/>
          <w:spacing w:val="-1"/>
          <w:sz w:val="24"/>
          <w:szCs w:val="24"/>
        </w:rPr>
        <w:t>cc</w:t>
      </w:r>
      <w:r>
        <w:rPr>
          <w:color w:val="1B1B1B"/>
          <w:sz w:val="24"/>
          <w:szCs w:val="24"/>
        </w:rPr>
        <w:t xml:space="preserve">ur </w:t>
      </w:r>
      <w:r>
        <w:rPr>
          <w:color w:val="1B1B1B"/>
          <w:spacing w:val="-1"/>
          <w:sz w:val="24"/>
          <w:szCs w:val="24"/>
        </w:rPr>
        <w:t>a</w:t>
      </w:r>
      <w:r>
        <w:rPr>
          <w:color w:val="1B1B1B"/>
          <w:sz w:val="24"/>
          <w:szCs w:val="24"/>
        </w:rPr>
        <w:t>nd how to h</w:t>
      </w:r>
      <w:r>
        <w:rPr>
          <w:color w:val="1B1B1B"/>
          <w:spacing w:val="-1"/>
          <w:sz w:val="24"/>
          <w:szCs w:val="24"/>
        </w:rPr>
        <w:t>a</w:t>
      </w:r>
      <w:r w:rsidR="008E77C7">
        <w:rPr>
          <w:color w:val="1B1B1B"/>
          <w:sz w:val="24"/>
          <w:szCs w:val="24"/>
        </w:rPr>
        <w:t>ndle d</w:t>
      </w:r>
      <w:r>
        <w:rPr>
          <w:color w:val="1B1B1B"/>
          <w:spacing w:val="-1"/>
          <w:sz w:val="24"/>
          <w:szCs w:val="24"/>
        </w:rPr>
        <w:t>e</w:t>
      </w:r>
      <w:r>
        <w:rPr>
          <w:color w:val="1B1B1B"/>
          <w:sz w:val="24"/>
          <w:szCs w:val="24"/>
        </w:rPr>
        <w:t>p</w:t>
      </w:r>
      <w:r>
        <w:rPr>
          <w:color w:val="1B1B1B"/>
          <w:spacing w:val="-1"/>
          <w:sz w:val="24"/>
          <w:szCs w:val="24"/>
        </w:rPr>
        <w:t>ar</w:t>
      </w:r>
      <w:r>
        <w:rPr>
          <w:color w:val="1B1B1B"/>
          <w:sz w:val="24"/>
          <w:szCs w:val="24"/>
        </w:rPr>
        <w:t>tm</w:t>
      </w:r>
      <w:r>
        <w:rPr>
          <w:color w:val="1B1B1B"/>
          <w:spacing w:val="-1"/>
          <w:sz w:val="24"/>
          <w:szCs w:val="24"/>
        </w:rPr>
        <w:t>e</w:t>
      </w:r>
      <w:r>
        <w:rPr>
          <w:color w:val="1B1B1B"/>
          <w:sz w:val="24"/>
          <w:szCs w:val="24"/>
        </w:rPr>
        <w:t>nt</w:t>
      </w:r>
      <w:r>
        <w:rPr>
          <w:color w:val="1B1B1B"/>
          <w:spacing w:val="-1"/>
          <w:sz w:val="24"/>
          <w:szCs w:val="24"/>
        </w:rPr>
        <w:t>a</w:t>
      </w:r>
      <w:r>
        <w:rPr>
          <w:color w:val="1B1B1B"/>
          <w:sz w:val="24"/>
          <w:szCs w:val="24"/>
        </w:rPr>
        <w:t>l</w:t>
      </w:r>
      <w:r>
        <w:rPr>
          <w:color w:val="1B1B1B"/>
          <w:spacing w:val="5"/>
          <w:sz w:val="24"/>
          <w:szCs w:val="24"/>
        </w:rPr>
        <w:t xml:space="preserve"> </w:t>
      </w:r>
      <w:r>
        <w:rPr>
          <w:color w:val="1B1B1B"/>
          <w:sz w:val="24"/>
          <w:szCs w:val="24"/>
        </w:rPr>
        <w:t>n</w:t>
      </w:r>
      <w:r>
        <w:rPr>
          <w:color w:val="1B1B1B"/>
          <w:spacing w:val="-1"/>
          <w:sz w:val="24"/>
          <w:szCs w:val="24"/>
        </w:rPr>
        <w:t>ee</w:t>
      </w:r>
      <w:r>
        <w:rPr>
          <w:color w:val="1B1B1B"/>
          <w:sz w:val="24"/>
          <w:szCs w:val="24"/>
        </w:rPr>
        <w:t>ds</w:t>
      </w:r>
      <w:r>
        <w:rPr>
          <w:color w:val="1B1B1B"/>
          <w:spacing w:val="5"/>
          <w:sz w:val="24"/>
          <w:szCs w:val="24"/>
        </w:rPr>
        <w:t xml:space="preserve"> </w:t>
      </w:r>
      <w:r>
        <w:rPr>
          <w:color w:val="1B1B1B"/>
          <w:sz w:val="24"/>
          <w:szCs w:val="24"/>
        </w:rPr>
        <w:t>th</w:t>
      </w:r>
      <w:r>
        <w:rPr>
          <w:color w:val="1B1B1B"/>
          <w:spacing w:val="-1"/>
          <w:sz w:val="24"/>
          <w:szCs w:val="24"/>
        </w:rPr>
        <w:t>a</w:t>
      </w:r>
      <w:r>
        <w:rPr>
          <w:color w:val="1B1B1B"/>
          <w:sz w:val="24"/>
          <w:szCs w:val="24"/>
        </w:rPr>
        <w:t>t</w:t>
      </w:r>
      <w:r>
        <w:rPr>
          <w:color w:val="1B1B1B"/>
          <w:spacing w:val="5"/>
          <w:sz w:val="24"/>
          <w:szCs w:val="24"/>
        </w:rPr>
        <w:t xml:space="preserve"> </w:t>
      </w:r>
      <w:r>
        <w:rPr>
          <w:color w:val="1B1B1B"/>
          <w:spacing w:val="-1"/>
          <w:sz w:val="24"/>
          <w:szCs w:val="24"/>
        </w:rPr>
        <w:t>ar</w:t>
      </w:r>
      <w:r>
        <w:rPr>
          <w:color w:val="1B1B1B"/>
          <w:sz w:val="24"/>
          <w:szCs w:val="24"/>
        </w:rPr>
        <w:t>ise</w:t>
      </w:r>
      <w:r>
        <w:rPr>
          <w:color w:val="1B1B1B"/>
          <w:spacing w:val="4"/>
          <w:sz w:val="24"/>
          <w:szCs w:val="24"/>
        </w:rPr>
        <w:t xml:space="preserve"> </w:t>
      </w:r>
      <w:r>
        <w:rPr>
          <w:color w:val="1B1B1B"/>
          <w:sz w:val="24"/>
          <w:szCs w:val="24"/>
        </w:rPr>
        <w:t>du</w:t>
      </w:r>
      <w:r>
        <w:rPr>
          <w:color w:val="1B1B1B"/>
          <w:spacing w:val="-1"/>
          <w:sz w:val="24"/>
          <w:szCs w:val="24"/>
        </w:rPr>
        <w:t>r</w:t>
      </w:r>
      <w:r>
        <w:rPr>
          <w:color w:val="1B1B1B"/>
          <w:sz w:val="24"/>
          <w:szCs w:val="24"/>
        </w:rPr>
        <w:t xml:space="preserve">ing </w:t>
      </w:r>
      <w:r>
        <w:rPr>
          <w:color w:val="1B1B1B"/>
          <w:spacing w:val="-1"/>
          <w:sz w:val="24"/>
          <w:szCs w:val="24"/>
        </w:rPr>
        <w:t>a</w:t>
      </w:r>
      <w:r>
        <w:rPr>
          <w:color w:val="1B1B1B"/>
          <w:sz w:val="24"/>
          <w:szCs w:val="24"/>
        </w:rPr>
        <w:t>n</w:t>
      </w:r>
      <w:r>
        <w:rPr>
          <w:color w:val="1B1B1B"/>
          <w:spacing w:val="2"/>
          <w:sz w:val="24"/>
          <w:szCs w:val="24"/>
        </w:rPr>
        <w:t xml:space="preserve"> </w:t>
      </w:r>
      <w:r>
        <w:rPr>
          <w:color w:val="1B1B1B"/>
          <w:spacing w:val="-1"/>
          <w:sz w:val="24"/>
          <w:szCs w:val="24"/>
        </w:rPr>
        <w:t>e</w:t>
      </w:r>
      <w:r>
        <w:rPr>
          <w:color w:val="1B1B1B"/>
          <w:sz w:val="24"/>
          <w:szCs w:val="24"/>
        </w:rPr>
        <w:t>mplo</w:t>
      </w:r>
      <w:r>
        <w:rPr>
          <w:color w:val="1B1B1B"/>
          <w:spacing w:val="-7"/>
          <w:sz w:val="24"/>
          <w:szCs w:val="24"/>
        </w:rPr>
        <w:t>y</w:t>
      </w:r>
      <w:r>
        <w:rPr>
          <w:color w:val="1B1B1B"/>
          <w:spacing w:val="-1"/>
          <w:sz w:val="24"/>
          <w:szCs w:val="24"/>
        </w:rPr>
        <w:t>ee’</w:t>
      </w:r>
      <w:r>
        <w:rPr>
          <w:color w:val="1B1B1B"/>
          <w:sz w:val="24"/>
          <w:szCs w:val="24"/>
        </w:rPr>
        <w:t>s</w:t>
      </w:r>
      <w:r>
        <w:rPr>
          <w:color w:val="1B1B1B"/>
          <w:spacing w:val="3"/>
          <w:sz w:val="24"/>
          <w:szCs w:val="24"/>
        </w:rPr>
        <w:t xml:space="preserve"> </w:t>
      </w:r>
      <w:r>
        <w:rPr>
          <w:color w:val="1B1B1B"/>
          <w:spacing w:val="-1"/>
          <w:sz w:val="24"/>
          <w:szCs w:val="24"/>
        </w:rPr>
        <w:t>a</w:t>
      </w:r>
      <w:r>
        <w:rPr>
          <w:color w:val="1B1B1B"/>
          <w:sz w:val="24"/>
          <w:szCs w:val="24"/>
        </w:rPr>
        <w:t>nti</w:t>
      </w:r>
      <w:r>
        <w:rPr>
          <w:color w:val="1B1B1B"/>
          <w:spacing w:val="-1"/>
          <w:sz w:val="24"/>
          <w:szCs w:val="24"/>
        </w:rPr>
        <w:t>c</w:t>
      </w:r>
      <w:r>
        <w:rPr>
          <w:color w:val="1B1B1B"/>
          <w:sz w:val="24"/>
          <w:szCs w:val="24"/>
        </w:rPr>
        <w:t>ip</w:t>
      </w:r>
      <w:r>
        <w:rPr>
          <w:color w:val="1B1B1B"/>
          <w:spacing w:val="-1"/>
          <w:sz w:val="24"/>
          <w:szCs w:val="24"/>
        </w:rPr>
        <w:t>a</w:t>
      </w:r>
      <w:r>
        <w:rPr>
          <w:color w:val="1B1B1B"/>
          <w:sz w:val="24"/>
          <w:szCs w:val="24"/>
        </w:rPr>
        <w:t>t</w:t>
      </w:r>
      <w:r>
        <w:rPr>
          <w:color w:val="1B1B1B"/>
          <w:spacing w:val="-1"/>
          <w:sz w:val="24"/>
          <w:szCs w:val="24"/>
        </w:rPr>
        <w:t>e</w:t>
      </w:r>
      <w:r>
        <w:rPr>
          <w:color w:val="1B1B1B"/>
          <w:sz w:val="24"/>
          <w:szCs w:val="24"/>
        </w:rPr>
        <w:t>d</w:t>
      </w:r>
      <w:r>
        <w:rPr>
          <w:color w:val="1B1B1B"/>
          <w:spacing w:val="2"/>
          <w:sz w:val="24"/>
          <w:szCs w:val="24"/>
        </w:rPr>
        <w:t xml:space="preserve"> </w:t>
      </w:r>
      <w:r>
        <w:rPr>
          <w:color w:val="1B1B1B"/>
          <w:spacing w:val="-1"/>
          <w:sz w:val="24"/>
          <w:szCs w:val="24"/>
        </w:rPr>
        <w:t>a</w:t>
      </w:r>
      <w:r>
        <w:rPr>
          <w:color w:val="1B1B1B"/>
          <w:sz w:val="24"/>
          <w:szCs w:val="24"/>
        </w:rPr>
        <w:t>bs</w:t>
      </w:r>
      <w:r>
        <w:rPr>
          <w:color w:val="1B1B1B"/>
          <w:spacing w:val="-1"/>
          <w:sz w:val="24"/>
          <w:szCs w:val="24"/>
        </w:rPr>
        <w:t>e</w:t>
      </w:r>
      <w:r>
        <w:rPr>
          <w:color w:val="1B1B1B"/>
          <w:sz w:val="24"/>
          <w:szCs w:val="24"/>
        </w:rPr>
        <w:t>n</w:t>
      </w:r>
      <w:r>
        <w:rPr>
          <w:color w:val="1B1B1B"/>
          <w:spacing w:val="-1"/>
          <w:sz w:val="24"/>
          <w:szCs w:val="24"/>
        </w:rPr>
        <w:t>ce</w:t>
      </w:r>
      <w:r>
        <w:rPr>
          <w:color w:val="1B1B1B"/>
          <w:sz w:val="24"/>
          <w:szCs w:val="24"/>
        </w:rPr>
        <w:t>,</w:t>
      </w:r>
      <w:r>
        <w:rPr>
          <w:color w:val="1B1B1B"/>
          <w:spacing w:val="2"/>
          <w:sz w:val="24"/>
          <w:szCs w:val="24"/>
        </w:rPr>
        <w:t xml:space="preserve"> </w:t>
      </w:r>
      <w:r>
        <w:rPr>
          <w:color w:val="1B1B1B"/>
          <w:sz w:val="24"/>
          <w:szCs w:val="24"/>
        </w:rPr>
        <w:t>must</w:t>
      </w:r>
      <w:r>
        <w:rPr>
          <w:color w:val="1B1B1B"/>
          <w:spacing w:val="3"/>
          <w:sz w:val="24"/>
          <w:szCs w:val="24"/>
        </w:rPr>
        <w:t xml:space="preserve"> </w:t>
      </w:r>
      <w:r>
        <w:rPr>
          <w:color w:val="1B1B1B"/>
          <w:sz w:val="24"/>
          <w:szCs w:val="24"/>
        </w:rPr>
        <w:t xml:space="preserve">be </w:t>
      </w:r>
      <w:r>
        <w:rPr>
          <w:color w:val="1B1B1B"/>
          <w:spacing w:val="-1"/>
          <w:sz w:val="24"/>
          <w:szCs w:val="24"/>
        </w:rPr>
        <w:t>a</w:t>
      </w:r>
      <w:r>
        <w:rPr>
          <w:color w:val="1B1B1B"/>
          <w:sz w:val="24"/>
          <w:szCs w:val="24"/>
        </w:rPr>
        <w:t>dd</w:t>
      </w:r>
      <w:r>
        <w:rPr>
          <w:color w:val="1B1B1B"/>
          <w:spacing w:val="-1"/>
          <w:sz w:val="24"/>
          <w:szCs w:val="24"/>
        </w:rPr>
        <w:t>re</w:t>
      </w:r>
      <w:r>
        <w:rPr>
          <w:color w:val="1B1B1B"/>
          <w:sz w:val="24"/>
          <w:szCs w:val="24"/>
        </w:rPr>
        <w:t>ss</w:t>
      </w:r>
      <w:r>
        <w:rPr>
          <w:color w:val="1B1B1B"/>
          <w:spacing w:val="-1"/>
          <w:sz w:val="24"/>
          <w:szCs w:val="24"/>
        </w:rPr>
        <w:t>e</w:t>
      </w:r>
      <w:r>
        <w:rPr>
          <w:color w:val="1B1B1B"/>
          <w:sz w:val="24"/>
          <w:szCs w:val="24"/>
        </w:rPr>
        <w:t>d.</w:t>
      </w:r>
      <w:r>
        <w:rPr>
          <w:color w:val="1B1B1B"/>
          <w:spacing w:val="9"/>
          <w:sz w:val="24"/>
          <w:szCs w:val="24"/>
        </w:rPr>
        <w:t xml:space="preserve"> </w:t>
      </w:r>
      <w:r>
        <w:rPr>
          <w:color w:val="1B1B1B"/>
          <w:sz w:val="24"/>
          <w:szCs w:val="24"/>
        </w:rPr>
        <w:t>Due</w:t>
      </w:r>
      <w:r>
        <w:rPr>
          <w:color w:val="1B1B1B"/>
          <w:spacing w:val="8"/>
          <w:sz w:val="24"/>
          <w:szCs w:val="24"/>
        </w:rPr>
        <w:t xml:space="preserve"> </w:t>
      </w:r>
      <w:r>
        <w:rPr>
          <w:color w:val="1B1B1B"/>
          <w:sz w:val="24"/>
          <w:szCs w:val="24"/>
        </w:rPr>
        <w:t>to</w:t>
      </w:r>
      <w:r>
        <w:rPr>
          <w:color w:val="1B1B1B"/>
          <w:spacing w:val="9"/>
          <w:sz w:val="24"/>
          <w:szCs w:val="24"/>
        </w:rPr>
        <w:t xml:space="preserve"> </w:t>
      </w:r>
      <w:r>
        <w:rPr>
          <w:color w:val="1B1B1B"/>
          <w:sz w:val="24"/>
          <w:szCs w:val="24"/>
        </w:rPr>
        <w:t>the</w:t>
      </w:r>
      <w:r>
        <w:rPr>
          <w:color w:val="1B1B1B"/>
          <w:spacing w:val="8"/>
          <w:sz w:val="24"/>
          <w:szCs w:val="24"/>
        </w:rPr>
        <w:t xml:space="preserve"> </w:t>
      </w:r>
      <w:r>
        <w:rPr>
          <w:color w:val="1B1B1B"/>
          <w:sz w:val="24"/>
          <w:szCs w:val="24"/>
        </w:rPr>
        <w:t>n</w:t>
      </w:r>
      <w:r>
        <w:rPr>
          <w:color w:val="1B1B1B"/>
          <w:spacing w:val="-1"/>
          <w:sz w:val="24"/>
          <w:szCs w:val="24"/>
        </w:rPr>
        <w:t>a</w:t>
      </w:r>
      <w:r>
        <w:rPr>
          <w:color w:val="1B1B1B"/>
          <w:sz w:val="24"/>
          <w:szCs w:val="24"/>
        </w:rPr>
        <w:t>tu</w:t>
      </w:r>
      <w:r>
        <w:rPr>
          <w:color w:val="1B1B1B"/>
          <w:spacing w:val="-1"/>
          <w:sz w:val="24"/>
          <w:szCs w:val="24"/>
        </w:rPr>
        <w:t>r</w:t>
      </w:r>
      <w:r>
        <w:rPr>
          <w:color w:val="1B1B1B"/>
          <w:sz w:val="24"/>
          <w:szCs w:val="24"/>
        </w:rPr>
        <w:t>e</w:t>
      </w:r>
      <w:r>
        <w:rPr>
          <w:color w:val="1B1B1B"/>
          <w:spacing w:val="8"/>
          <w:sz w:val="24"/>
          <w:szCs w:val="24"/>
        </w:rPr>
        <w:t xml:space="preserve"> </w:t>
      </w:r>
      <w:r>
        <w:rPr>
          <w:color w:val="1B1B1B"/>
          <w:sz w:val="24"/>
          <w:szCs w:val="24"/>
        </w:rPr>
        <w:t>of</w:t>
      </w:r>
      <w:r>
        <w:rPr>
          <w:color w:val="1B1B1B"/>
          <w:spacing w:val="8"/>
          <w:sz w:val="24"/>
          <w:szCs w:val="24"/>
        </w:rPr>
        <w:t xml:space="preserve"> </w:t>
      </w:r>
      <w:r>
        <w:rPr>
          <w:color w:val="1B1B1B"/>
          <w:sz w:val="24"/>
          <w:szCs w:val="24"/>
        </w:rPr>
        <w:t>the</w:t>
      </w:r>
      <w:r>
        <w:rPr>
          <w:color w:val="1B1B1B"/>
          <w:spacing w:val="8"/>
          <w:sz w:val="24"/>
          <w:szCs w:val="24"/>
        </w:rPr>
        <w:t xml:space="preserve"> </w:t>
      </w:r>
      <w:r>
        <w:rPr>
          <w:color w:val="1B1B1B"/>
          <w:sz w:val="24"/>
          <w:szCs w:val="24"/>
        </w:rPr>
        <w:t>wo</w:t>
      </w:r>
      <w:r>
        <w:rPr>
          <w:color w:val="1B1B1B"/>
          <w:spacing w:val="-1"/>
          <w:sz w:val="24"/>
          <w:szCs w:val="24"/>
        </w:rPr>
        <w:t>r</w:t>
      </w:r>
      <w:r>
        <w:rPr>
          <w:color w:val="1B1B1B"/>
          <w:sz w:val="24"/>
          <w:szCs w:val="24"/>
        </w:rPr>
        <w:t>k</w:t>
      </w:r>
      <w:r>
        <w:rPr>
          <w:color w:val="1B1B1B"/>
          <w:spacing w:val="9"/>
          <w:sz w:val="24"/>
          <w:szCs w:val="24"/>
        </w:rPr>
        <w:t xml:space="preserve"> </w:t>
      </w:r>
      <w:r>
        <w:rPr>
          <w:color w:val="1B1B1B"/>
          <w:sz w:val="24"/>
          <w:szCs w:val="24"/>
        </w:rPr>
        <w:t>b</w:t>
      </w:r>
      <w:r>
        <w:rPr>
          <w:color w:val="1B1B1B"/>
          <w:spacing w:val="-1"/>
          <w:sz w:val="24"/>
          <w:szCs w:val="24"/>
        </w:rPr>
        <w:t>e</w:t>
      </w:r>
      <w:r>
        <w:rPr>
          <w:color w:val="1B1B1B"/>
          <w:sz w:val="24"/>
          <w:szCs w:val="24"/>
        </w:rPr>
        <w:t>ing</w:t>
      </w:r>
      <w:r>
        <w:rPr>
          <w:color w:val="1B1B1B"/>
          <w:spacing w:val="7"/>
          <w:sz w:val="24"/>
          <w:szCs w:val="24"/>
        </w:rPr>
        <w:t xml:space="preserve"> </w:t>
      </w:r>
      <w:r>
        <w:rPr>
          <w:color w:val="1B1B1B"/>
          <w:sz w:val="24"/>
          <w:szCs w:val="24"/>
        </w:rPr>
        <w:t>p</w:t>
      </w:r>
      <w:r>
        <w:rPr>
          <w:color w:val="1B1B1B"/>
          <w:spacing w:val="-1"/>
          <w:sz w:val="24"/>
          <w:szCs w:val="24"/>
        </w:rPr>
        <w:t>erf</w:t>
      </w:r>
      <w:r>
        <w:rPr>
          <w:color w:val="1B1B1B"/>
          <w:sz w:val="24"/>
          <w:szCs w:val="24"/>
        </w:rPr>
        <w:t>o</w:t>
      </w:r>
      <w:r>
        <w:rPr>
          <w:color w:val="1B1B1B"/>
          <w:spacing w:val="-1"/>
          <w:sz w:val="24"/>
          <w:szCs w:val="24"/>
        </w:rPr>
        <w:t>r</w:t>
      </w:r>
      <w:r>
        <w:rPr>
          <w:color w:val="1B1B1B"/>
          <w:sz w:val="24"/>
          <w:szCs w:val="24"/>
        </w:rPr>
        <w:t>m</w:t>
      </w:r>
      <w:r>
        <w:rPr>
          <w:color w:val="1B1B1B"/>
          <w:spacing w:val="-1"/>
          <w:sz w:val="24"/>
          <w:szCs w:val="24"/>
        </w:rPr>
        <w:t>e</w:t>
      </w:r>
      <w:r>
        <w:rPr>
          <w:color w:val="1B1B1B"/>
          <w:sz w:val="24"/>
          <w:szCs w:val="24"/>
        </w:rPr>
        <w:t>d,</w:t>
      </w:r>
      <w:r>
        <w:rPr>
          <w:color w:val="1B1B1B"/>
          <w:spacing w:val="9"/>
          <w:sz w:val="24"/>
          <w:szCs w:val="24"/>
        </w:rPr>
        <w:t xml:space="preserve"> </w:t>
      </w:r>
      <w:r>
        <w:rPr>
          <w:color w:val="1B1B1B"/>
          <w:sz w:val="24"/>
          <w:szCs w:val="24"/>
        </w:rPr>
        <w:t>some</w:t>
      </w:r>
      <w:r>
        <w:rPr>
          <w:color w:val="1B1B1B"/>
          <w:spacing w:val="8"/>
          <w:sz w:val="24"/>
          <w:szCs w:val="24"/>
        </w:rPr>
        <w:t xml:space="preserve"> </w:t>
      </w:r>
      <w:r>
        <w:rPr>
          <w:color w:val="1B1B1B"/>
          <w:sz w:val="24"/>
          <w:szCs w:val="24"/>
        </w:rPr>
        <w:t>options</w:t>
      </w:r>
      <w:r>
        <w:rPr>
          <w:color w:val="1B1B1B"/>
          <w:spacing w:val="7"/>
          <w:sz w:val="24"/>
          <w:szCs w:val="24"/>
        </w:rPr>
        <w:t xml:space="preserve"> </w:t>
      </w:r>
      <w:r>
        <w:rPr>
          <w:color w:val="1B1B1B"/>
          <w:sz w:val="24"/>
          <w:szCs w:val="24"/>
        </w:rPr>
        <w:t>m</w:t>
      </w:r>
      <w:r>
        <w:rPr>
          <w:color w:val="1B1B1B"/>
          <w:spacing w:val="-1"/>
          <w:sz w:val="24"/>
          <w:szCs w:val="24"/>
        </w:rPr>
        <w:t>a</w:t>
      </w:r>
      <w:r>
        <w:rPr>
          <w:color w:val="1B1B1B"/>
          <w:sz w:val="24"/>
          <w:szCs w:val="24"/>
        </w:rPr>
        <w:t>y not</w:t>
      </w:r>
      <w:r>
        <w:rPr>
          <w:color w:val="1B1B1B"/>
          <w:spacing w:val="7"/>
          <w:sz w:val="24"/>
          <w:szCs w:val="24"/>
        </w:rPr>
        <w:t xml:space="preserve"> </w:t>
      </w:r>
      <w:r>
        <w:rPr>
          <w:color w:val="1B1B1B"/>
          <w:sz w:val="24"/>
          <w:szCs w:val="24"/>
        </w:rPr>
        <w:t xml:space="preserve">be </w:t>
      </w:r>
      <w:r>
        <w:rPr>
          <w:color w:val="1B1B1B"/>
          <w:spacing w:val="-1"/>
          <w:sz w:val="24"/>
          <w:szCs w:val="24"/>
        </w:rPr>
        <w:t>a</w:t>
      </w:r>
      <w:r>
        <w:rPr>
          <w:color w:val="1B1B1B"/>
          <w:sz w:val="24"/>
          <w:szCs w:val="24"/>
        </w:rPr>
        <w:t>v</w:t>
      </w:r>
      <w:r>
        <w:rPr>
          <w:color w:val="1B1B1B"/>
          <w:spacing w:val="-1"/>
          <w:sz w:val="24"/>
          <w:szCs w:val="24"/>
        </w:rPr>
        <w:t>a</w:t>
      </w:r>
      <w:r>
        <w:rPr>
          <w:color w:val="1B1B1B"/>
          <w:sz w:val="24"/>
          <w:szCs w:val="24"/>
        </w:rPr>
        <w:t>il</w:t>
      </w:r>
      <w:r>
        <w:rPr>
          <w:color w:val="1B1B1B"/>
          <w:spacing w:val="-1"/>
          <w:sz w:val="24"/>
          <w:szCs w:val="24"/>
        </w:rPr>
        <w:t>a</w:t>
      </w:r>
      <w:r>
        <w:rPr>
          <w:color w:val="1B1B1B"/>
          <w:sz w:val="24"/>
          <w:szCs w:val="24"/>
        </w:rPr>
        <w:t>ble</w:t>
      </w:r>
      <w:r>
        <w:rPr>
          <w:color w:val="1B1B1B"/>
          <w:spacing w:val="-1"/>
          <w:sz w:val="24"/>
          <w:szCs w:val="24"/>
        </w:rPr>
        <w:t xml:space="preserve"> </w:t>
      </w:r>
      <w:r>
        <w:rPr>
          <w:color w:val="1B1B1B"/>
          <w:sz w:val="24"/>
          <w:szCs w:val="24"/>
        </w:rPr>
        <w:t xml:space="preserve">to </w:t>
      </w:r>
      <w:r>
        <w:rPr>
          <w:color w:val="1B1B1B"/>
          <w:spacing w:val="-1"/>
          <w:sz w:val="24"/>
          <w:szCs w:val="24"/>
        </w:rPr>
        <w:t>a</w:t>
      </w:r>
      <w:r>
        <w:rPr>
          <w:color w:val="1B1B1B"/>
          <w:sz w:val="24"/>
          <w:szCs w:val="24"/>
        </w:rPr>
        <w:t xml:space="preserve">ll </w:t>
      </w:r>
      <w:r>
        <w:rPr>
          <w:color w:val="1B1B1B"/>
          <w:spacing w:val="-1"/>
          <w:sz w:val="24"/>
          <w:szCs w:val="24"/>
        </w:rPr>
        <w:t>e</w:t>
      </w:r>
      <w:r>
        <w:rPr>
          <w:color w:val="1B1B1B"/>
          <w:sz w:val="24"/>
          <w:szCs w:val="24"/>
        </w:rPr>
        <w:t>mplo</w:t>
      </w:r>
      <w:r>
        <w:rPr>
          <w:color w:val="1B1B1B"/>
          <w:spacing w:val="-7"/>
          <w:sz w:val="24"/>
          <w:szCs w:val="24"/>
        </w:rPr>
        <w:t>y</w:t>
      </w:r>
      <w:r>
        <w:rPr>
          <w:color w:val="1B1B1B"/>
          <w:spacing w:val="-1"/>
          <w:sz w:val="24"/>
          <w:szCs w:val="24"/>
        </w:rPr>
        <w:t>ee</w:t>
      </w:r>
      <w:r>
        <w:rPr>
          <w:color w:val="1B1B1B"/>
          <w:sz w:val="24"/>
          <w:szCs w:val="24"/>
        </w:rPr>
        <w:t>s.</w:t>
      </w:r>
    </w:p>
    <w:p w14:paraId="5635CEDD" w14:textId="77777777" w:rsidR="00481054" w:rsidRDefault="00481054" w:rsidP="004736A1">
      <w:pPr>
        <w:spacing w:before="8" w:line="100" w:lineRule="exact"/>
        <w:jc w:val="both"/>
        <w:rPr>
          <w:sz w:val="10"/>
          <w:szCs w:val="10"/>
        </w:rPr>
      </w:pPr>
    </w:p>
    <w:p w14:paraId="694DDAA3" w14:textId="77777777" w:rsidR="00481054" w:rsidRDefault="00481054" w:rsidP="004736A1">
      <w:pPr>
        <w:spacing w:line="200" w:lineRule="exact"/>
        <w:jc w:val="both"/>
      </w:pPr>
    </w:p>
    <w:p w14:paraId="6AC97DB2" w14:textId="5AE9F0E2" w:rsidR="00481054" w:rsidRDefault="00067A3E" w:rsidP="004736A1">
      <w:pPr>
        <w:spacing w:line="246" w:lineRule="auto"/>
        <w:ind w:left="100" w:right="78"/>
        <w:jc w:val="both"/>
        <w:rPr>
          <w:sz w:val="24"/>
          <w:szCs w:val="24"/>
        </w:rPr>
      </w:pPr>
      <w:r>
        <w:rPr>
          <w:color w:val="1B1B1B"/>
          <w:sz w:val="24"/>
          <w:szCs w:val="24"/>
        </w:rPr>
        <w:t>All</w:t>
      </w:r>
      <w:r>
        <w:rPr>
          <w:color w:val="1B1B1B"/>
          <w:spacing w:val="4"/>
          <w:sz w:val="24"/>
          <w:szCs w:val="24"/>
        </w:rPr>
        <w:t xml:space="preserve"> </w:t>
      </w:r>
      <w:r>
        <w:rPr>
          <w:color w:val="1B1B1B"/>
          <w:sz w:val="24"/>
          <w:szCs w:val="24"/>
        </w:rPr>
        <w:t>wo</w:t>
      </w:r>
      <w:r>
        <w:rPr>
          <w:color w:val="1B1B1B"/>
          <w:spacing w:val="-1"/>
          <w:sz w:val="24"/>
          <w:szCs w:val="24"/>
        </w:rPr>
        <w:t>r</w:t>
      </w:r>
      <w:r>
        <w:rPr>
          <w:color w:val="1B1B1B"/>
          <w:sz w:val="24"/>
          <w:szCs w:val="24"/>
        </w:rPr>
        <w:t>k</w:t>
      </w:r>
      <w:r>
        <w:rPr>
          <w:color w:val="1B1B1B"/>
          <w:spacing w:val="4"/>
          <w:sz w:val="24"/>
          <w:szCs w:val="24"/>
        </w:rPr>
        <w:t xml:space="preserve"> </w:t>
      </w:r>
      <w:r>
        <w:rPr>
          <w:color w:val="1B1B1B"/>
          <w:sz w:val="24"/>
          <w:szCs w:val="24"/>
        </w:rPr>
        <w:t>s</w:t>
      </w:r>
      <w:r>
        <w:rPr>
          <w:color w:val="1B1B1B"/>
          <w:spacing w:val="-1"/>
          <w:sz w:val="24"/>
          <w:szCs w:val="24"/>
        </w:rPr>
        <w:t>c</w:t>
      </w:r>
      <w:r>
        <w:rPr>
          <w:color w:val="1B1B1B"/>
          <w:sz w:val="24"/>
          <w:szCs w:val="24"/>
        </w:rPr>
        <w:t>h</w:t>
      </w:r>
      <w:r>
        <w:rPr>
          <w:color w:val="1B1B1B"/>
          <w:spacing w:val="-1"/>
          <w:sz w:val="24"/>
          <w:szCs w:val="24"/>
        </w:rPr>
        <w:t>e</w:t>
      </w:r>
      <w:r>
        <w:rPr>
          <w:color w:val="1B1B1B"/>
          <w:sz w:val="24"/>
          <w:szCs w:val="24"/>
        </w:rPr>
        <w:t>dule</w:t>
      </w:r>
      <w:r>
        <w:rPr>
          <w:color w:val="1B1B1B"/>
          <w:spacing w:val="3"/>
          <w:sz w:val="24"/>
          <w:szCs w:val="24"/>
        </w:rPr>
        <w:t xml:space="preserve"> </w:t>
      </w:r>
      <w:r>
        <w:rPr>
          <w:color w:val="1B1B1B"/>
          <w:spacing w:val="-1"/>
          <w:sz w:val="24"/>
          <w:szCs w:val="24"/>
        </w:rPr>
        <w:t>a</w:t>
      </w:r>
      <w:r>
        <w:rPr>
          <w:color w:val="1B1B1B"/>
          <w:sz w:val="24"/>
          <w:szCs w:val="24"/>
        </w:rPr>
        <w:t>lt</w:t>
      </w:r>
      <w:r>
        <w:rPr>
          <w:color w:val="1B1B1B"/>
          <w:spacing w:val="-1"/>
          <w:sz w:val="24"/>
          <w:szCs w:val="24"/>
        </w:rPr>
        <w:t>era</w:t>
      </w:r>
      <w:r>
        <w:rPr>
          <w:color w:val="1B1B1B"/>
          <w:sz w:val="24"/>
          <w:szCs w:val="24"/>
        </w:rPr>
        <w:t>tions</w:t>
      </w:r>
      <w:r>
        <w:rPr>
          <w:color w:val="1B1B1B"/>
          <w:spacing w:val="4"/>
          <w:sz w:val="24"/>
          <w:szCs w:val="24"/>
        </w:rPr>
        <w:t xml:space="preserve"> </w:t>
      </w:r>
      <w:r>
        <w:rPr>
          <w:color w:val="1B1B1B"/>
          <w:sz w:val="24"/>
          <w:szCs w:val="24"/>
        </w:rPr>
        <w:t>will</w:t>
      </w:r>
      <w:r>
        <w:rPr>
          <w:color w:val="1B1B1B"/>
          <w:spacing w:val="4"/>
          <w:sz w:val="24"/>
          <w:szCs w:val="24"/>
        </w:rPr>
        <w:t xml:space="preserve"> </w:t>
      </w:r>
      <w:r>
        <w:rPr>
          <w:color w:val="1B1B1B"/>
          <w:sz w:val="24"/>
          <w:szCs w:val="24"/>
        </w:rPr>
        <w:t>be</w:t>
      </w:r>
      <w:r>
        <w:rPr>
          <w:color w:val="1B1B1B"/>
          <w:spacing w:val="3"/>
          <w:sz w:val="24"/>
          <w:szCs w:val="24"/>
        </w:rPr>
        <w:t xml:space="preserve"> </w:t>
      </w:r>
      <w:r>
        <w:rPr>
          <w:color w:val="1B1B1B"/>
          <w:sz w:val="24"/>
          <w:szCs w:val="24"/>
        </w:rPr>
        <w:t>do</w:t>
      </w:r>
      <w:r>
        <w:rPr>
          <w:color w:val="1B1B1B"/>
          <w:spacing w:val="-1"/>
          <w:sz w:val="24"/>
          <w:szCs w:val="24"/>
        </w:rPr>
        <w:t>c</w:t>
      </w:r>
      <w:r>
        <w:rPr>
          <w:color w:val="1B1B1B"/>
          <w:sz w:val="24"/>
          <w:szCs w:val="24"/>
        </w:rPr>
        <w:t>um</w:t>
      </w:r>
      <w:r>
        <w:rPr>
          <w:color w:val="1B1B1B"/>
          <w:spacing w:val="-1"/>
          <w:sz w:val="24"/>
          <w:szCs w:val="24"/>
        </w:rPr>
        <w:t>e</w:t>
      </w:r>
      <w:r>
        <w:rPr>
          <w:color w:val="1B1B1B"/>
          <w:sz w:val="24"/>
          <w:szCs w:val="24"/>
        </w:rPr>
        <w:t>nt</w:t>
      </w:r>
      <w:r>
        <w:rPr>
          <w:color w:val="1B1B1B"/>
          <w:spacing w:val="-1"/>
          <w:sz w:val="24"/>
          <w:szCs w:val="24"/>
        </w:rPr>
        <w:t>e</w:t>
      </w:r>
      <w:r>
        <w:rPr>
          <w:color w:val="1B1B1B"/>
          <w:sz w:val="24"/>
          <w:szCs w:val="24"/>
        </w:rPr>
        <w:t>d</w:t>
      </w:r>
      <w:r>
        <w:rPr>
          <w:color w:val="1B1B1B"/>
          <w:spacing w:val="4"/>
          <w:sz w:val="24"/>
          <w:szCs w:val="24"/>
        </w:rPr>
        <w:t xml:space="preserve"> </w:t>
      </w:r>
      <w:r>
        <w:rPr>
          <w:color w:val="1B1B1B"/>
          <w:sz w:val="24"/>
          <w:szCs w:val="24"/>
        </w:rPr>
        <w:t>in</w:t>
      </w:r>
      <w:r>
        <w:rPr>
          <w:color w:val="1B1B1B"/>
          <w:spacing w:val="4"/>
          <w:sz w:val="24"/>
          <w:szCs w:val="24"/>
        </w:rPr>
        <w:t xml:space="preserve"> </w:t>
      </w:r>
      <w:r>
        <w:rPr>
          <w:color w:val="1B1B1B"/>
          <w:sz w:val="24"/>
          <w:szCs w:val="24"/>
        </w:rPr>
        <w:t>the</w:t>
      </w:r>
      <w:r>
        <w:rPr>
          <w:color w:val="1B1B1B"/>
          <w:spacing w:val="3"/>
          <w:sz w:val="24"/>
          <w:szCs w:val="24"/>
        </w:rPr>
        <w:t xml:space="preserve"> </w:t>
      </w:r>
      <w:r>
        <w:rPr>
          <w:color w:val="1B1B1B"/>
          <w:spacing w:val="-1"/>
          <w:sz w:val="24"/>
          <w:szCs w:val="24"/>
        </w:rPr>
        <w:t>e</w:t>
      </w:r>
      <w:r>
        <w:rPr>
          <w:color w:val="1B1B1B"/>
          <w:sz w:val="24"/>
          <w:szCs w:val="24"/>
        </w:rPr>
        <w:t>mplo</w:t>
      </w:r>
      <w:r>
        <w:rPr>
          <w:color w:val="1B1B1B"/>
          <w:spacing w:val="-7"/>
          <w:sz w:val="24"/>
          <w:szCs w:val="24"/>
        </w:rPr>
        <w:t>y</w:t>
      </w:r>
      <w:r>
        <w:rPr>
          <w:color w:val="1B1B1B"/>
          <w:spacing w:val="-1"/>
          <w:sz w:val="24"/>
          <w:szCs w:val="24"/>
        </w:rPr>
        <w:t>ee’</w:t>
      </w:r>
      <w:r>
        <w:rPr>
          <w:color w:val="1B1B1B"/>
          <w:sz w:val="24"/>
          <w:szCs w:val="24"/>
        </w:rPr>
        <w:t>s</w:t>
      </w:r>
      <w:r>
        <w:rPr>
          <w:color w:val="1B1B1B"/>
          <w:spacing w:val="4"/>
          <w:sz w:val="24"/>
          <w:szCs w:val="24"/>
        </w:rPr>
        <w:t xml:space="preserve"> </w:t>
      </w:r>
      <w:r>
        <w:rPr>
          <w:color w:val="1B1B1B"/>
          <w:sz w:val="24"/>
          <w:szCs w:val="24"/>
        </w:rPr>
        <w:t>p</w:t>
      </w:r>
      <w:r>
        <w:rPr>
          <w:color w:val="1B1B1B"/>
          <w:spacing w:val="-1"/>
          <w:sz w:val="24"/>
          <w:szCs w:val="24"/>
        </w:rPr>
        <w:t>er</w:t>
      </w:r>
      <w:r>
        <w:rPr>
          <w:color w:val="1B1B1B"/>
          <w:sz w:val="24"/>
          <w:szCs w:val="24"/>
        </w:rPr>
        <w:t>sonn</w:t>
      </w:r>
      <w:r>
        <w:rPr>
          <w:color w:val="1B1B1B"/>
          <w:spacing w:val="-1"/>
          <w:sz w:val="24"/>
          <w:szCs w:val="24"/>
        </w:rPr>
        <w:t>e</w:t>
      </w:r>
      <w:r>
        <w:rPr>
          <w:color w:val="1B1B1B"/>
          <w:sz w:val="24"/>
          <w:szCs w:val="24"/>
        </w:rPr>
        <w:t>l</w:t>
      </w:r>
      <w:r>
        <w:rPr>
          <w:color w:val="1B1B1B"/>
          <w:spacing w:val="2"/>
          <w:sz w:val="24"/>
          <w:szCs w:val="24"/>
        </w:rPr>
        <w:t xml:space="preserve"> </w:t>
      </w:r>
      <w:r>
        <w:rPr>
          <w:color w:val="1B1B1B"/>
          <w:spacing w:val="-1"/>
          <w:sz w:val="24"/>
          <w:szCs w:val="24"/>
        </w:rPr>
        <w:t>f</w:t>
      </w:r>
      <w:r>
        <w:rPr>
          <w:color w:val="1B1B1B"/>
          <w:sz w:val="24"/>
          <w:szCs w:val="24"/>
        </w:rPr>
        <w:t xml:space="preserve">ile </w:t>
      </w:r>
      <w:r>
        <w:rPr>
          <w:color w:val="1B1B1B"/>
          <w:spacing w:val="-1"/>
          <w:sz w:val="24"/>
          <w:szCs w:val="24"/>
        </w:rPr>
        <w:t>a</w:t>
      </w:r>
      <w:r>
        <w:rPr>
          <w:color w:val="1B1B1B"/>
          <w:sz w:val="24"/>
          <w:szCs w:val="24"/>
        </w:rPr>
        <w:t>nd su</w:t>
      </w:r>
      <w:r>
        <w:rPr>
          <w:color w:val="1B1B1B"/>
          <w:spacing w:val="-1"/>
          <w:sz w:val="24"/>
          <w:szCs w:val="24"/>
        </w:rPr>
        <w:t>c</w:t>
      </w:r>
      <w:r>
        <w:rPr>
          <w:color w:val="1B1B1B"/>
          <w:sz w:val="24"/>
          <w:szCs w:val="24"/>
        </w:rPr>
        <w:t>h</w:t>
      </w:r>
      <w:r>
        <w:rPr>
          <w:color w:val="1B1B1B"/>
          <w:spacing w:val="3"/>
          <w:sz w:val="24"/>
          <w:szCs w:val="24"/>
        </w:rPr>
        <w:t xml:space="preserve"> </w:t>
      </w:r>
      <w:r>
        <w:rPr>
          <w:color w:val="1B1B1B"/>
          <w:sz w:val="24"/>
          <w:szCs w:val="24"/>
        </w:rPr>
        <w:t>in</w:t>
      </w:r>
      <w:r>
        <w:rPr>
          <w:color w:val="1B1B1B"/>
          <w:spacing w:val="-1"/>
          <w:sz w:val="24"/>
          <w:szCs w:val="24"/>
        </w:rPr>
        <w:t>f</w:t>
      </w:r>
      <w:r>
        <w:rPr>
          <w:color w:val="1B1B1B"/>
          <w:sz w:val="24"/>
          <w:szCs w:val="24"/>
        </w:rPr>
        <w:t>o</w:t>
      </w:r>
      <w:r>
        <w:rPr>
          <w:color w:val="1B1B1B"/>
          <w:spacing w:val="-1"/>
          <w:sz w:val="24"/>
          <w:szCs w:val="24"/>
        </w:rPr>
        <w:t>r</w:t>
      </w:r>
      <w:r>
        <w:rPr>
          <w:color w:val="1B1B1B"/>
          <w:sz w:val="24"/>
          <w:szCs w:val="24"/>
        </w:rPr>
        <w:t>m</w:t>
      </w:r>
      <w:r>
        <w:rPr>
          <w:color w:val="1B1B1B"/>
          <w:spacing w:val="-1"/>
          <w:sz w:val="24"/>
          <w:szCs w:val="24"/>
        </w:rPr>
        <w:t>a</w:t>
      </w:r>
      <w:r>
        <w:rPr>
          <w:color w:val="1B1B1B"/>
          <w:sz w:val="24"/>
          <w:szCs w:val="24"/>
        </w:rPr>
        <w:t>tion</w:t>
      </w:r>
      <w:r>
        <w:rPr>
          <w:color w:val="1B1B1B"/>
          <w:spacing w:val="3"/>
          <w:sz w:val="24"/>
          <w:szCs w:val="24"/>
        </w:rPr>
        <w:t xml:space="preserve"> </w:t>
      </w:r>
      <w:r>
        <w:rPr>
          <w:color w:val="1B1B1B"/>
          <w:sz w:val="24"/>
          <w:szCs w:val="24"/>
        </w:rPr>
        <w:t>p</w:t>
      </w:r>
      <w:r>
        <w:rPr>
          <w:color w:val="1B1B1B"/>
          <w:spacing w:val="-1"/>
          <w:sz w:val="24"/>
          <w:szCs w:val="24"/>
        </w:rPr>
        <w:t>r</w:t>
      </w:r>
      <w:r>
        <w:rPr>
          <w:color w:val="1B1B1B"/>
          <w:sz w:val="24"/>
          <w:szCs w:val="24"/>
        </w:rPr>
        <w:t>ovid</w:t>
      </w:r>
      <w:r>
        <w:rPr>
          <w:color w:val="1B1B1B"/>
          <w:spacing w:val="-1"/>
          <w:sz w:val="24"/>
          <w:szCs w:val="24"/>
        </w:rPr>
        <w:t>e</w:t>
      </w:r>
      <w:r>
        <w:rPr>
          <w:color w:val="1B1B1B"/>
          <w:sz w:val="24"/>
          <w:szCs w:val="24"/>
        </w:rPr>
        <w:t>d</w:t>
      </w:r>
      <w:r>
        <w:rPr>
          <w:color w:val="1B1B1B"/>
          <w:spacing w:val="3"/>
          <w:sz w:val="24"/>
          <w:szCs w:val="24"/>
        </w:rPr>
        <w:t xml:space="preserve"> </w:t>
      </w:r>
      <w:r>
        <w:rPr>
          <w:color w:val="1B1B1B"/>
          <w:sz w:val="24"/>
          <w:szCs w:val="24"/>
        </w:rPr>
        <w:t>to</w:t>
      </w:r>
      <w:r>
        <w:rPr>
          <w:color w:val="1B1B1B"/>
          <w:spacing w:val="3"/>
          <w:sz w:val="24"/>
          <w:szCs w:val="24"/>
        </w:rPr>
        <w:t xml:space="preserve"> </w:t>
      </w:r>
      <w:r>
        <w:rPr>
          <w:color w:val="1B1B1B"/>
          <w:sz w:val="24"/>
          <w:szCs w:val="24"/>
        </w:rPr>
        <w:t>p</w:t>
      </w:r>
      <w:r>
        <w:rPr>
          <w:color w:val="1B1B1B"/>
          <w:spacing w:val="-1"/>
          <w:sz w:val="24"/>
          <w:szCs w:val="24"/>
        </w:rPr>
        <w:t>a</w:t>
      </w:r>
      <w:r>
        <w:rPr>
          <w:color w:val="1B1B1B"/>
          <w:spacing w:val="-7"/>
          <w:sz w:val="24"/>
          <w:szCs w:val="24"/>
        </w:rPr>
        <w:t>y</w:t>
      </w:r>
      <w:r>
        <w:rPr>
          <w:color w:val="1B1B1B"/>
          <w:spacing w:val="-1"/>
          <w:sz w:val="24"/>
          <w:szCs w:val="24"/>
        </w:rPr>
        <w:t>r</w:t>
      </w:r>
      <w:r>
        <w:rPr>
          <w:color w:val="1B1B1B"/>
          <w:sz w:val="24"/>
          <w:szCs w:val="24"/>
        </w:rPr>
        <w:t>oll</w:t>
      </w:r>
      <w:r>
        <w:rPr>
          <w:color w:val="1B1B1B"/>
          <w:spacing w:val="3"/>
          <w:sz w:val="24"/>
          <w:szCs w:val="24"/>
        </w:rPr>
        <w:t xml:space="preserve"> </w:t>
      </w:r>
      <w:r>
        <w:rPr>
          <w:color w:val="1B1B1B"/>
          <w:spacing w:val="-1"/>
          <w:sz w:val="24"/>
          <w:szCs w:val="24"/>
        </w:rPr>
        <w:t>f</w:t>
      </w:r>
      <w:r>
        <w:rPr>
          <w:color w:val="1B1B1B"/>
          <w:sz w:val="24"/>
          <w:szCs w:val="24"/>
        </w:rPr>
        <w:t xml:space="preserve">or </w:t>
      </w:r>
      <w:r>
        <w:rPr>
          <w:color w:val="1B1B1B"/>
          <w:spacing w:val="-1"/>
          <w:sz w:val="24"/>
          <w:szCs w:val="24"/>
        </w:rPr>
        <w:t>acc</w:t>
      </w:r>
      <w:r>
        <w:rPr>
          <w:color w:val="1B1B1B"/>
          <w:sz w:val="24"/>
          <w:szCs w:val="24"/>
        </w:rPr>
        <w:t>u</w:t>
      </w:r>
      <w:r>
        <w:rPr>
          <w:color w:val="1B1B1B"/>
          <w:spacing w:val="-1"/>
          <w:sz w:val="24"/>
          <w:szCs w:val="24"/>
        </w:rPr>
        <w:t>ra</w:t>
      </w:r>
      <w:r>
        <w:rPr>
          <w:color w:val="1B1B1B"/>
          <w:sz w:val="24"/>
          <w:szCs w:val="24"/>
        </w:rPr>
        <w:t xml:space="preserve">te </w:t>
      </w:r>
      <w:r>
        <w:rPr>
          <w:color w:val="1B1B1B"/>
          <w:spacing w:val="-1"/>
          <w:sz w:val="24"/>
          <w:szCs w:val="24"/>
        </w:rPr>
        <w:t>rec</w:t>
      </w:r>
      <w:r>
        <w:rPr>
          <w:color w:val="1B1B1B"/>
          <w:sz w:val="24"/>
          <w:szCs w:val="24"/>
        </w:rPr>
        <w:t>o</w:t>
      </w:r>
      <w:r>
        <w:rPr>
          <w:color w:val="1B1B1B"/>
          <w:spacing w:val="-1"/>
          <w:sz w:val="24"/>
          <w:szCs w:val="24"/>
        </w:rPr>
        <w:t>r</w:t>
      </w:r>
      <w:r>
        <w:rPr>
          <w:color w:val="1B1B1B"/>
          <w:sz w:val="24"/>
          <w:szCs w:val="24"/>
        </w:rPr>
        <w:t>d</w:t>
      </w:r>
      <w:r>
        <w:rPr>
          <w:color w:val="1B1B1B"/>
          <w:spacing w:val="1"/>
          <w:sz w:val="24"/>
          <w:szCs w:val="24"/>
        </w:rPr>
        <w:t xml:space="preserve"> </w:t>
      </w:r>
      <w:r>
        <w:rPr>
          <w:color w:val="1B1B1B"/>
          <w:sz w:val="24"/>
          <w:szCs w:val="24"/>
        </w:rPr>
        <w:t>k</w:t>
      </w:r>
      <w:r>
        <w:rPr>
          <w:color w:val="1B1B1B"/>
          <w:spacing w:val="-1"/>
          <w:sz w:val="24"/>
          <w:szCs w:val="24"/>
        </w:rPr>
        <w:t>ee</w:t>
      </w:r>
      <w:r>
        <w:rPr>
          <w:color w:val="1B1B1B"/>
          <w:sz w:val="24"/>
          <w:szCs w:val="24"/>
        </w:rPr>
        <w:t>pin</w:t>
      </w:r>
      <w:r>
        <w:rPr>
          <w:color w:val="1B1B1B"/>
          <w:spacing w:val="-2"/>
          <w:sz w:val="24"/>
          <w:szCs w:val="24"/>
        </w:rPr>
        <w:t>g</w:t>
      </w:r>
      <w:r>
        <w:rPr>
          <w:color w:val="1B1B1B"/>
          <w:sz w:val="24"/>
          <w:szCs w:val="24"/>
        </w:rPr>
        <w:t>.</w:t>
      </w:r>
      <w:r>
        <w:rPr>
          <w:color w:val="1B1B1B"/>
          <w:spacing w:val="1"/>
          <w:sz w:val="24"/>
          <w:szCs w:val="24"/>
        </w:rPr>
        <w:t xml:space="preserve"> </w:t>
      </w:r>
      <w:r>
        <w:rPr>
          <w:color w:val="1B1B1B"/>
          <w:spacing w:val="-1"/>
          <w:sz w:val="24"/>
          <w:szCs w:val="24"/>
        </w:rPr>
        <w:t>F</w:t>
      </w:r>
      <w:r>
        <w:rPr>
          <w:color w:val="1B1B1B"/>
          <w:sz w:val="24"/>
          <w:szCs w:val="24"/>
        </w:rPr>
        <w:t>l</w:t>
      </w:r>
      <w:r>
        <w:rPr>
          <w:color w:val="1B1B1B"/>
          <w:spacing w:val="-1"/>
          <w:sz w:val="24"/>
          <w:szCs w:val="24"/>
        </w:rPr>
        <w:t>e</w:t>
      </w:r>
      <w:r>
        <w:rPr>
          <w:color w:val="1B1B1B"/>
          <w:sz w:val="24"/>
          <w:szCs w:val="24"/>
        </w:rPr>
        <w:t>x</w:t>
      </w:r>
      <w:r>
        <w:rPr>
          <w:color w:val="1B1B1B"/>
          <w:spacing w:val="3"/>
          <w:sz w:val="24"/>
          <w:szCs w:val="24"/>
        </w:rPr>
        <w:t xml:space="preserve"> </w:t>
      </w:r>
      <w:r>
        <w:rPr>
          <w:color w:val="1B1B1B"/>
          <w:sz w:val="24"/>
          <w:szCs w:val="24"/>
        </w:rPr>
        <w:t xml:space="preserve">Time </w:t>
      </w:r>
      <w:r>
        <w:rPr>
          <w:color w:val="1B1B1B"/>
          <w:spacing w:val="-1"/>
          <w:sz w:val="24"/>
          <w:szCs w:val="24"/>
        </w:rPr>
        <w:t>a</w:t>
      </w:r>
      <w:r>
        <w:rPr>
          <w:color w:val="1B1B1B"/>
          <w:sz w:val="24"/>
          <w:szCs w:val="24"/>
        </w:rPr>
        <w:t>djustm</w:t>
      </w:r>
      <w:r>
        <w:rPr>
          <w:color w:val="1B1B1B"/>
          <w:spacing w:val="-1"/>
          <w:sz w:val="24"/>
          <w:szCs w:val="24"/>
        </w:rPr>
        <w:t>e</w:t>
      </w:r>
      <w:r>
        <w:rPr>
          <w:color w:val="1B1B1B"/>
          <w:sz w:val="24"/>
          <w:szCs w:val="24"/>
        </w:rPr>
        <w:t>nts m</w:t>
      </w:r>
      <w:r>
        <w:rPr>
          <w:color w:val="1B1B1B"/>
          <w:spacing w:val="-1"/>
          <w:sz w:val="24"/>
          <w:szCs w:val="24"/>
        </w:rPr>
        <w:t>a</w:t>
      </w:r>
      <w:r>
        <w:rPr>
          <w:color w:val="1B1B1B"/>
          <w:sz w:val="24"/>
          <w:szCs w:val="24"/>
        </w:rPr>
        <w:t>y</w:t>
      </w:r>
      <w:r>
        <w:rPr>
          <w:color w:val="1B1B1B"/>
          <w:spacing w:val="-7"/>
          <w:sz w:val="24"/>
          <w:szCs w:val="24"/>
        </w:rPr>
        <w:t xml:space="preserve"> </w:t>
      </w:r>
      <w:r>
        <w:rPr>
          <w:color w:val="1B1B1B"/>
          <w:sz w:val="24"/>
          <w:szCs w:val="24"/>
        </w:rPr>
        <w:t>be</w:t>
      </w:r>
      <w:r>
        <w:rPr>
          <w:color w:val="1B1B1B"/>
          <w:spacing w:val="-1"/>
          <w:sz w:val="24"/>
          <w:szCs w:val="24"/>
        </w:rPr>
        <w:t xml:space="preserve"> re</w:t>
      </w:r>
      <w:r>
        <w:rPr>
          <w:color w:val="1B1B1B"/>
          <w:sz w:val="24"/>
          <w:szCs w:val="24"/>
        </w:rPr>
        <w:t>vis</w:t>
      </w:r>
      <w:r>
        <w:rPr>
          <w:color w:val="1B1B1B"/>
          <w:spacing w:val="-1"/>
          <w:sz w:val="24"/>
          <w:szCs w:val="24"/>
        </w:rPr>
        <w:t>e</w:t>
      </w:r>
      <w:r>
        <w:rPr>
          <w:color w:val="1B1B1B"/>
          <w:sz w:val="24"/>
          <w:szCs w:val="24"/>
        </w:rPr>
        <w:t>d or</w:t>
      </w:r>
      <w:r>
        <w:rPr>
          <w:color w:val="1B1B1B"/>
          <w:spacing w:val="-1"/>
          <w:sz w:val="24"/>
          <w:szCs w:val="24"/>
        </w:rPr>
        <w:t xml:space="preserve"> re</w:t>
      </w:r>
      <w:r>
        <w:rPr>
          <w:color w:val="1B1B1B"/>
          <w:sz w:val="24"/>
          <w:szCs w:val="24"/>
        </w:rPr>
        <w:t>vok</w:t>
      </w:r>
      <w:r>
        <w:rPr>
          <w:color w:val="1B1B1B"/>
          <w:spacing w:val="-1"/>
          <w:sz w:val="24"/>
          <w:szCs w:val="24"/>
        </w:rPr>
        <w:t>e</w:t>
      </w:r>
      <w:r>
        <w:rPr>
          <w:color w:val="1B1B1B"/>
          <w:sz w:val="24"/>
          <w:szCs w:val="24"/>
        </w:rPr>
        <w:t>d by</w:t>
      </w:r>
      <w:r>
        <w:rPr>
          <w:color w:val="1B1B1B"/>
          <w:spacing w:val="-7"/>
          <w:sz w:val="24"/>
          <w:szCs w:val="24"/>
        </w:rPr>
        <w:t xml:space="preserve"> </w:t>
      </w:r>
      <w:r>
        <w:rPr>
          <w:color w:val="1B1B1B"/>
          <w:sz w:val="24"/>
          <w:szCs w:val="24"/>
        </w:rPr>
        <w:t>the</w:t>
      </w:r>
      <w:r>
        <w:rPr>
          <w:color w:val="1B1B1B"/>
          <w:spacing w:val="-1"/>
          <w:sz w:val="24"/>
          <w:szCs w:val="24"/>
        </w:rPr>
        <w:t xml:space="preserve"> </w:t>
      </w:r>
      <w:r w:rsidR="00801B29">
        <w:rPr>
          <w:color w:val="1B1B1B"/>
          <w:spacing w:val="1"/>
          <w:sz w:val="24"/>
          <w:szCs w:val="24"/>
        </w:rPr>
        <w:t>C</w:t>
      </w:r>
      <w:r>
        <w:rPr>
          <w:color w:val="1B1B1B"/>
          <w:sz w:val="24"/>
          <w:szCs w:val="24"/>
        </w:rPr>
        <w:t>ity</w:t>
      </w:r>
      <w:r>
        <w:rPr>
          <w:color w:val="1B1B1B"/>
          <w:spacing w:val="-7"/>
          <w:sz w:val="24"/>
          <w:szCs w:val="24"/>
        </w:rPr>
        <w:t xml:space="preserve"> </w:t>
      </w:r>
      <w:r w:rsidR="00801B29">
        <w:rPr>
          <w:color w:val="1B1B1B"/>
          <w:sz w:val="24"/>
          <w:szCs w:val="24"/>
        </w:rPr>
        <w:t>M</w:t>
      </w:r>
      <w:r>
        <w:rPr>
          <w:color w:val="1B1B1B"/>
          <w:spacing w:val="-1"/>
          <w:sz w:val="24"/>
          <w:szCs w:val="24"/>
        </w:rPr>
        <w:t>a</w:t>
      </w:r>
      <w:r>
        <w:rPr>
          <w:color w:val="1B1B1B"/>
          <w:sz w:val="24"/>
          <w:szCs w:val="24"/>
        </w:rPr>
        <w:t>n</w:t>
      </w:r>
      <w:r>
        <w:rPr>
          <w:color w:val="1B1B1B"/>
          <w:spacing w:val="-1"/>
          <w:sz w:val="24"/>
          <w:szCs w:val="24"/>
        </w:rPr>
        <w:t>a</w:t>
      </w:r>
      <w:r>
        <w:rPr>
          <w:color w:val="1B1B1B"/>
          <w:spacing w:val="-2"/>
          <w:sz w:val="24"/>
          <w:szCs w:val="24"/>
        </w:rPr>
        <w:t>g</w:t>
      </w:r>
      <w:r>
        <w:rPr>
          <w:color w:val="1B1B1B"/>
          <w:spacing w:val="-1"/>
          <w:sz w:val="24"/>
          <w:szCs w:val="24"/>
        </w:rPr>
        <w:t>e</w:t>
      </w:r>
      <w:r>
        <w:rPr>
          <w:color w:val="1B1B1B"/>
          <w:sz w:val="24"/>
          <w:szCs w:val="24"/>
        </w:rPr>
        <w:t>r</w:t>
      </w:r>
      <w:r>
        <w:rPr>
          <w:color w:val="1B1B1B"/>
          <w:spacing w:val="-1"/>
          <w:sz w:val="24"/>
          <w:szCs w:val="24"/>
        </w:rPr>
        <w:t xml:space="preserve"> a</w:t>
      </w:r>
      <w:r>
        <w:rPr>
          <w:color w:val="1B1B1B"/>
          <w:sz w:val="24"/>
          <w:szCs w:val="24"/>
        </w:rPr>
        <w:t>s n</w:t>
      </w:r>
      <w:r>
        <w:rPr>
          <w:color w:val="1B1B1B"/>
          <w:spacing w:val="-1"/>
          <w:sz w:val="24"/>
          <w:szCs w:val="24"/>
        </w:rPr>
        <w:t>ee</w:t>
      </w:r>
      <w:r>
        <w:rPr>
          <w:color w:val="1B1B1B"/>
          <w:sz w:val="24"/>
          <w:szCs w:val="24"/>
        </w:rPr>
        <w:t>d</w:t>
      </w:r>
      <w:r>
        <w:rPr>
          <w:color w:val="1B1B1B"/>
          <w:spacing w:val="-1"/>
          <w:sz w:val="24"/>
          <w:szCs w:val="24"/>
        </w:rPr>
        <w:t>e</w:t>
      </w:r>
      <w:r>
        <w:rPr>
          <w:color w:val="1B1B1B"/>
          <w:sz w:val="24"/>
          <w:szCs w:val="24"/>
        </w:rPr>
        <w:t>d.</w:t>
      </w:r>
    </w:p>
    <w:p w14:paraId="4EE817BD" w14:textId="77777777" w:rsidR="00C00241" w:rsidRDefault="00C00241" w:rsidP="00AD5185">
      <w:pPr>
        <w:spacing w:before="7" w:line="200" w:lineRule="exact"/>
      </w:pPr>
    </w:p>
    <w:p w14:paraId="1E5B4598" w14:textId="77777777" w:rsidR="00A05A8A" w:rsidRDefault="00A05A8A" w:rsidP="00AD5185">
      <w:pPr>
        <w:spacing w:before="7" w:line="200" w:lineRule="exact"/>
      </w:pPr>
    </w:p>
    <w:p w14:paraId="38E39416" w14:textId="77777777" w:rsidR="00481054" w:rsidRPr="00D816AC" w:rsidRDefault="00067A3E" w:rsidP="00D816AC">
      <w:pPr>
        <w:pStyle w:val="Heading2"/>
        <w:numPr>
          <w:ilvl w:val="0"/>
          <w:numId w:val="0"/>
        </w:numPr>
        <w:ind w:left="1440"/>
        <w:rPr>
          <w:sz w:val="24"/>
          <w:szCs w:val="24"/>
        </w:rPr>
      </w:pPr>
      <w:bookmarkStart w:id="22" w:name="_Toc535591463"/>
      <w:r>
        <w:rPr>
          <w:spacing w:val="1"/>
          <w:sz w:val="24"/>
          <w:szCs w:val="24"/>
          <w:u w:val="single" w:color="000000"/>
        </w:rPr>
        <w:lastRenderedPageBreak/>
        <w:t>S</w:t>
      </w:r>
      <w:r>
        <w:rPr>
          <w:sz w:val="24"/>
          <w:szCs w:val="24"/>
          <w:u w:val="single" w:color="000000"/>
        </w:rPr>
        <w:t>E</w:t>
      </w:r>
      <w:r>
        <w:rPr>
          <w:spacing w:val="1"/>
          <w:sz w:val="24"/>
          <w:szCs w:val="24"/>
          <w:u w:val="single" w:color="000000"/>
        </w:rPr>
        <w:t>C</w:t>
      </w:r>
      <w:r>
        <w:rPr>
          <w:sz w:val="24"/>
          <w:szCs w:val="24"/>
          <w:u w:val="single" w:color="000000"/>
        </w:rPr>
        <w:t>T</w:t>
      </w:r>
      <w:r>
        <w:rPr>
          <w:spacing w:val="-6"/>
          <w:sz w:val="24"/>
          <w:szCs w:val="24"/>
          <w:u w:val="single" w:color="000000"/>
        </w:rPr>
        <w:t>I</w:t>
      </w:r>
      <w:r>
        <w:rPr>
          <w:sz w:val="24"/>
          <w:szCs w:val="24"/>
          <w:u w:val="single" w:color="000000"/>
        </w:rPr>
        <w:t>ON H. EX</w:t>
      </w:r>
      <w:r>
        <w:rPr>
          <w:spacing w:val="1"/>
          <w:sz w:val="24"/>
          <w:szCs w:val="24"/>
          <w:u w:val="single" w:color="000000"/>
        </w:rPr>
        <w:t>P</w:t>
      </w:r>
      <w:r>
        <w:rPr>
          <w:sz w:val="24"/>
          <w:szCs w:val="24"/>
          <w:u w:val="single" w:color="000000"/>
        </w:rPr>
        <w:t>EN</w:t>
      </w:r>
      <w:r>
        <w:rPr>
          <w:spacing w:val="1"/>
          <w:sz w:val="24"/>
          <w:szCs w:val="24"/>
          <w:u w:val="single" w:color="000000"/>
        </w:rPr>
        <w:t>S</w:t>
      </w:r>
      <w:r>
        <w:rPr>
          <w:sz w:val="24"/>
          <w:szCs w:val="24"/>
          <w:u w:val="single" w:color="000000"/>
        </w:rPr>
        <w:t xml:space="preserve">E </w:t>
      </w:r>
      <w:r>
        <w:rPr>
          <w:spacing w:val="1"/>
          <w:sz w:val="24"/>
          <w:szCs w:val="24"/>
          <w:u w:val="single" w:color="000000"/>
        </w:rPr>
        <w:t>R</w:t>
      </w:r>
      <w:r>
        <w:rPr>
          <w:sz w:val="24"/>
          <w:szCs w:val="24"/>
          <w:u w:val="single" w:color="000000"/>
        </w:rPr>
        <w:t>E</w:t>
      </w:r>
      <w:r>
        <w:rPr>
          <w:spacing w:val="-6"/>
          <w:sz w:val="24"/>
          <w:szCs w:val="24"/>
          <w:u w:val="single" w:color="000000"/>
        </w:rPr>
        <w:t>I</w:t>
      </w:r>
      <w:r>
        <w:rPr>
          <w:sz w:val="24"/>
          <w:szCs w:val="24"/>
          <w:u w:val="single" w:color="000000"/>
        </w:rPr>
        <w:t>M</w:t>
      </w:r>
      <w:r>
        <w:rPr>
          <w:spacing w:val="-2"/>
          <w:sz w:val="24"/>
          <w:szCs w:val="24"/>
          <w:u w:val="single" w:color="000000"/>
        </w:rPr>
        <w:t>B</w:t>
      </w:r>
      <w:r>
        <w:rPr>
          <w:sz w:val="24"/>
          <w:szCs w:val="24"/>
          <w:u w:val="single" w:color="000000"/>
        </w:rPr>
        <w:t>U</w:t>
      </w:r>
      <w:r>
        <w:rPr>
          <w:spacing w:val="1"/>
          <w:sz w:val="24"/>
          <w:szCs w:val="24"/>
          <w:u w:val="single" w:color="000000"/>
        </w:rPr>
        <w:t>RS</w:t>
      </w:r>
      <w:r>
        <w:rPr>
          <w:sz w:val="24"/>
          <w:szCs w:val="24"/>
          <w:u w:val="single" w:color="000000"/>
        </w:rPr>
        <w:t xml:space="preserve">EMENT </w:t>
      </w:r>
      <w:r>
        <w:rPr>
          <w:spacing w:val="1"/>
          <w:sz w:val="24"/>
          <w:szCs w:val="24"/>
          <w:u w:val="single" w:color="000000"/>
        </w:rPr>
        <w:t>P</w:t>
      </w:r>
      <w:r>
        <w:rPr>
          <w:sz w:val="24"/>
          <w:szCs w:val="24"/>
          <w:u w:val="single" w:color="000000"/>
        </w:rPr>
        <w:t>O</w:t>
      </w:r>
      <w:r>
        <w:rPr>
          <w:spacing w:val="-5"/>
          <w:sz w:val="24"/>
          <w:szCs w:val="24"/>
          <w:u w:val="single" w:color="000000"/>
        </w:rPr>
        <w:t>L</w:t>
      </w:r>
      <w:r>
        <w:rPr>
          <w:spacing w:val="-6"/>
          <w:sz w:val="24"/>
          <w:szCs w:val="24"/>
          <w:u w:val="single" w:color="000000"/>
        </w:rPr>
        <w:t>I</w:t>
      </w:r>
      <w:r>
        <w:rPr>
          <w:spacing w:val="1"/>
          <w:sz w:val="24"/>
          <w:szCs w:val="24"/>
          <w:u w:val="single" w:color="000000"/>
        </w:rPr>
        <w:t>C</w:t>
      </w:r>
      <w:r>
        <w:rPr>
          <w:sz w:val="24"/>
          <w:szCs w:val="24"/>
          <w:u w:val="single" w:color="000000"/>
        </w:rPr>
        <w:t>Y</w:t>
      </w:r>
      <w:bookmarkEnd w:id="22"/>
    </w:p>
    <w:p w14:paraId="0DB4F573" w14:textId="77777777" w:rsidR="00481054" w:rsidRDefault="00067A3E" w:rsidP="00262734">
      <w:pPr>
        <w:pStyle w:val="Heading3"/>
        <w:numPr>
          <w:ilvl w:val="0"/>
          <w:numId w:val="0"/>
        </w:numPr>
        <w:ind w:left="2160" w:hanging="1350"/>
        <w:rPr>
          <w:sz w:val="24"/>
          <w:szCs w:val="24"/>
        </w:rPr>
      </w:pPr>
      <w:bookmarkStart w:id="23" w:name="_Toc535591464"/>
      <w:r>
        <w:rPr>
          <w:sz w:val="24"/>
          <w:szCs w:val="24"/>
        </w:rPr>
        <w:t xml:space="preserve">1.   </w:t>
      </w:r>
      <w:r>
        <w:rPr>
          <w:i/>
          <w:spacing w:val="-1"/>
          <w:sz w:val="24"/>
          <w:szCs w:val="24"/>
        </w:rPr>
        <w:t>MI</w:t>
      </w:r>
      <w:r>
        <w:rPr>
          <w:i/>
          <w:spacing w:val="1"/>
          <w:sz w:val="24"/>
          <w:szCs w:val="24"/>
        </w:rPr>
        <w:t>L</w:t>
      </w:r>
      <w:r>
        <w:rPr>
          <w:i/>
          <w:sz w:val="24"/>
          <w:szCs w:val="24"/>
        </w:rPr>
        <w:t>EAGE RE</w:t>
      </w:r>
      <w:r>
        <w:rPr>
          <w:i/>
          <w:spacing w:val="-1"/>
          <w:sz w:val="24"/>
          <w:szCs w:val="24"/>
        </w:rPr>
        <w:t>IM</w:t>
      </w:r>
      <w:r>
        <w:rPr>
          <w:i/>
          <w:sz w:val="24"/>
          <w:szCs w:val="24"/>
        </w:rPr>
        <w:t>BURSE</w:t>
      </w:r>
      <w:r>
        <w:rPr>
          <w:i/>
          <w:spacing w:val="-1"/>
          <w:sz w:val="24"/>
          <w:szCs w:val="24"/>
        </w:rPr>
        <w:t>M</w:t>
      </w:r>
      <w:r>
        <w:rPr>
          <w:i/>
          <w:sz w:val="24"/>
          <w:szCs w:val="24"/>
        </w:rPr>
        <w:t>E</w:t>
      </w:r>
      <w:r>
        <w:rPr>
          <w:i/>
          <w:spacing w:val="1"/>
          <w:sz w:val="24"/>
          <w:szCs w:val="24"/>
        </w:rPr>
        <w:t>NT</w:t>
      </w:r>
      <w:r>
        <w:rPr>
          <w:i/>
          <w:sz w:val="24"/>
          <w:szCs w:val="24"/>
        </w:rPr>
        <w:t>.</w:t>
      </w:r>
      <w:bookmarkEnd w:id="23"/>
    </w:p>
    <w:p w14:paraId="7238EE01" w14:textId="77777777" w:rsidR="00481054" w:rsidRDefault="00481054" w:rsidP="00AD5185">
      <w:pPr>
        <w:spacing w:before="10" w:line="280" w:lineRule="exact"/>
        <w:rPr>
          <w:sz w:val="28"/>
          <w:szCs w:val="28"/>
        </w:rPr>
      </w:pPr>
    </w:p>
    <w:p w14:paraId="0D0F832B" w14:textId="04624302" w:rsidR="00481054" w:rsidRPr="004736A1" w:rsidRDefault="00067A3E" w:rsidP="004736A1">
      <w:pPr>
        <w:pStyle w:val="ListParagraph"/>
        <w:numPr>
          <w:ilvl w:val="0"/>
          <w:numId w:val="2"/>
        </w:numPr>
        <w:spacing w:line="246" w:lineRule="auto"/>
        <w:ind w:left="360" w:right="79"/>
        <w:jc w:val="both"/>
        <w:rPr>
          <w:sz w:val="24"/>
          <w:szCs w:val="24"/>
        </w:rPr>
      </w:pPr>
      <w:r w:rsidRPr="004736A1">
        <w:rPr>
          <w:sz w:val="24"/>
          <w:szCs w:val="24"/>
        </w:rPr>
        <w:t>The</w:t>
      </w:r>
      <w:r w:rsidRPr="004736A1">
        <w:rPr>
          <w:spacing w:val="35"/>
          <w:sz w:val="24"/>
          <w:szCs w:val="24"/>
        </w:rPr>
        <w:t xml:space="preserve"> </w:t>
      </w:r>
      <w:r w:rsidRPr="004736A1">
        <w:rPr>
          <w:spacing w:val="1"/>
          <w:sz w:val="24"/>
          <w:szCs w:val="24"/>
        </w:rPr>
        <w:t>C</w:t>
      </w:r>
      <w:r w:rsidRPr="004736A1">
        <w:rPr>
          <w:sz w:val="24"/>
          <w:szCs w:val="24"/>
        </w:rPr>
        <w:t>ity</w:t>
      </w:r>
      <w:r w:rsidRPr="004736A1">
        <w:rPr>
          <w:spacing w:val="29"/>
          <w:sz w:val="24"/>
          <w:szCs w:val="24"/>
        </w:rPr>
        <w:t xml:space="preserve"> </w:t>
      </w:r>
      <w:r w:rsidRPr="004736A1">
        <w:rPr>
          <w:sz w:val="24"/>
          <w:szCs w:val="24"/>
        </w:rPr>
        <w:t>m</w:t>
      </w:r>
      <w:r w:rsidRPr="004736A1">
        <w:rPr>
          <w:spacing w:val="-1"/>
          <w:sz w:val="24"/>
          <w:szCs w:val="24"/>
        </w:rPr>
        <w:t>a</w:t>
      </w:r>
      <w:r w:rsidRPr="004736A1">
        <w:rPr>
          <w:sz w:val="24"/>
          <w:szCs w:val="24"/>
        </w:rPr>
        <w:t>y</w:t>
      </w:r>
      <w:r w:rsidRPr="004736A1">
        <w:rPr>
          <w:spacing w:val="29"/>
          <w:sz w:val="24"/>
          <w:szCs w:val="24"/>
        </w:rPr>
        <w:t xml:space="preserve"> </w:t>
      </w:r>
      <w:r w:rsidRPr="004736A1">
        <w:rPr>
          <w:sz w:val="24"/>
          <w:szCs w:val="24"/>
        </w:rPr>
        <w:t>p</w:t>
      </w:r>
      <w:r w:rsidRPr="004736A1">
        <w:rPr>
          <w:spacing w:val="-1"/>
          <w:sz w:val="24"/>
          <w:szCs w:val="24"/>
        </w:rPr>
        <w:t>r</w:t>
      </w:r>
      <w:r w:rsidRPr="004736A1">
        <w:rPr>
          <w:sz w:val="24"/>
          <w:szCs w:val="24"/>
        </w:rPr>
        <w:t>ovide</w:t>
      </w:r>
      <w:r w:rsidRPr="004736A1">
        <w:rPr>
          <w:spacing w:val="35"/>
          <w:sz w:val="24"/>
          <w:szCs w:val="24"/>
        </w:rPr>
        <w:t xml:space="preserve"> </w:t>
      </w:r>
      <w:r w:rsidRPr="004736A1">
        <w:rPr>
          <w:sz w:val="24"/>
          <w:szCs w:val="24"/>
        </w:rPr>
        <w:t>a</w:t>
      </w:r>
      <w:r w:rsidRPr="004736A1">
        <w:rPr>
          <w:spacing w:val="35"/>
          <w:sz w:val="24"/>
          <w:szCs w:val="24"/>
        </w:rPr>
        <w:t xml:space="preserve"> </w:t>
      </w:r>
      <w:r w:rsidRPr="004736A1">
        <w:rPr>
          <w:sz w:val="24"/>
          <w:szCs w:val="24"/>
        </w:rPr>
        <w:t>v</w:t>
      </w:r>
      <w:r w:rsidRPr="004736A1">
        <w:rPr>
          <w:spacing w:val="-1"/>
          <w:sz w:val="24"/>
          <w:szCs w:val="24"/>
        </w:rPr>
        <w:t>e</w:t>
      </w:r>
      <w:r w:rsidRPr="004736A1">
        <w:rPr>
          <w:sz w:val="24"/>
          <w:szCs w:val="24"/>
        </w:rPr>
        <w:t>hi</w:t>
      </w:r>
      <w:r w:rsidRPr="004736A1">
        <w:rPr>
          <w:spacing w:val="-1"/>
          <w:sz w:val="24"/>
          <w:szCs w:val="24"/>
        </w:rPr>
        <w:t>c</w:t>
      </w:r>
      <w:r w:rsidRPr="004736A1">
        <w:rPr>
          <w:sz w:val="24"/>
          <w:szCs w:val="24"/>
        </w:rPr>
        <w:t>le</w:t>
      </w:r>
      <w:r w:rsidRPr="004736A1">
        <w:rPr>
          <w:spacing w:val="35"/>
          <w:sz w:val="24"/>
          <w:szCs w:val="24"/>
        </w:rPr>
        <w:t xml:space="preserve"> </w:t>
      </w:r>
      <w:r w:rsidRPr="004736A1">
        <w:rPr>
          <w:spacing w:val="-1"/>
          <w:sz w:val="24"/>
          <w:szCs w:val="24"/>
        </w:rPr>
        <w:t>f</w:t>
      </w:r>
      <w:r w:rsidRPr="004736A1">
        <w:rPr>
          <w:sz w:val="24"/>
          <w:szCs w:val="24"/>
        </w:rPr>
        <w:t>or</w:t>
      </w:r>
      <w:r w:rsidRPr="004736A1">
        <w:rPr>
          <w:spacing w:val="33"/>
          <w:sz w:val="24"/>
          <w:szCs w:val="24"/>
        </w:rPr>
        <w:t xml:space="preserve"> </w:t>
      </w:r>
      <w:r w:rsidRPr="004736A1">
        <w:rPr>
          <w:spacing w:val="1"/>
          <w:sz w:val="24"/>
          <w:szCs w:val="24"/>
        </w:rPr>
        <w:t>C</w:t>
      </w:r>
      <w:r w:rsidRPr="004736A1">
        <w:rPr>
          <w:sz w:val="24"/>
          <w:szCs w:val="24"/>
        </w:rPr>
        <w:t>i</w:t>
      </w:r>
      <w:r w:rsidRPr="004736A1">
        <w:rPr>
          <w:spacing w:val="1"/>
          <w:sz w:val="24"/>
          <w:szCs w:val="24"/>
        </w:rPr>
        <w:t>t</w:t>
      </w:r>
      <w:r w:rsidRPr="004736A1">
        <w:rPr>
          <w:spacing w:val="-7"/>
          <w:sz w:val="24"/>
          <w:szCs w:val="24"/>
        </w:rPr>
        <w:t>y</w:t>
      </w:r>
      <w:r w:rsidRPr="004736A1">
        <w:rPr>
          <w:spacing w:val="-1"/>
          <w:sz w:val="24"/>
          <w:szCs w:val="24"/>
        </w:rPr>
        <w:t>-re</w:t>
      </w:r>
      <w:r w:rsidRPr="004736A1">
        <w:rPr>
          <w:sz w:val="24"/>
          <w:szCs w:val="24"/>
        </w:rPr>
        <w:t>l</w:t>
      </w:r>
      <w:r w:rsidRPr="004736A1">
        <w:rPr>
          <w:spacing w:val="-1"/>
          <w:sz w:val="24"/>
          <w:szCs w:val="24"/>
        </w:rPr>
        <w:t>a</w:t>
      </w:r>
      <w:r w:rsidRPr="004736A1">
        <w:rPr>
          <w:sz w:val="24"/>
          <w:szCs w:val="24"/>
        </w:rPr>
        <w:t>t</w:t>
      </w:r>
      <w:r w:rsidRPr="004736A1">
        <w:rPr>
          <w:spacing w:val="-1"/>
          <w:sz w:val="24"/>
          <w:szCs w:val="24"/>
        </w:rPr>
        <w:t>e</w:t>
      </w:r>
      <w:r w:rsidRPr="004736A1">
        <w:rPr>
          <w:sz w:val="24"/>
          <w:szCs w:val="24"/>
        </w:rPr>
        <w:t>d</w:t>
      </w:r>
      <w:r w:rsidRPr="004736A1">
        <w:rPr>
          <w:spacing w:val="34"/>
          <w:sz w:val="24"/>
          <w:szCs w:val="24"/>
        </w:rPr>
        <w:t xml:space="preserve"> </w:t>
      </w:r>
      <w:r w:rsidRPr="004736A1">
        <w:rPr>
          <w:sz w:val="24"/>
          <w:szCs w:val="24"/>
        </w:rPr>
        <w:t>n</w:t>
      </w:r>
      <w:r w:rsidRPr="004736A1">
        <w:rPr>
          <w:spacing w:val="-1"/>
          <w:sz w:val="24"/>
          <w:szCs w:val="24"/>
        </w:rPr>
        <w:t>ece</w:t>
      </w:r>
      <w:r w:rsidRPr="004736A1">
        <w:rPr>
          <w:sz w:val="24"/>
          <w:szCs w:val="24"/>
        </w:rPr>
        <w:t>ss</w:t>
      </w:r>
      <w:r w:rsidRPr="004736A1">
        <w:rPr>
          <w:spacing w:val="-1"/>
          <w:sz w:val="24"/>
          <w:szCs w:val="24"/>
        </w:rPr>
        <w:t>ar</w:t>
      </w:r>
      <w:r w:rsidRPr="004736A1">
        <w:rPr>
          <w:sz w:val="24"/>
          <w:szCs w:val="24"/>
        </w:rPr>
        <w:t>y</w:t>
      </w:r>
      <w:r w:rsidRPr="004736A1">
        <w:rPr>
          <w:spacing w:val="27"/>
          <w:sz w:val="24"/>
          <w:szCs w:val="24"/>
        </w:rPr>
        <w:t xml:space="preserve"> </w:t>
      </w:r>
      <w:r w:rsidRPr="004736A1">
        <w:rPr>
          <w:sz w:val="24"/>
          <w:szCs w:val="24"/>
        </w:rPr>
        <w:t>t</w:t>
      </w:r>
      <w:r w:rsidRPr="004736A1">
        <w:rPr>
          <w:spacing w:val="-1"/>
          <w:sz w:val="24"/>
          <w:szCs w:val="24"/>
        </w:rPr>
        <w:t>ra</w:t>
      </w:r>
      <w:r w:rsidRPr="004736A1">
        <w:rPr>
          <w:sz w:val="24"/>
          <w:szCs w:val="24"/>
        </w:rPr>
        <w:t>v</w:t>
      </w:r>
      <w:r w:rsidRPr="004736A1">
        <w:rPr>
          <w:spacing w:val="-1"/>
          <w:sz w:val="24"/>
          <w:szCs w:val="24"/>
        </w:rPr>
        <w:t>e</w:t>
      </w:r>
      <w:r w:rsidRPr="004736A1">
        <w:rPr>
          <w:sz w:val="24"/>
          <w:szCs w:val="24"/>
        </w:rPr>
        <w:t>l</w:t>
      </w:r>
      <w:r w:rsidRPr="004736A1">
        <w:rPr>
          <w:spacing w:val="34"/>
          <w:sz w:val="24"/>
          <w:szCs w:val="24"/>
        </w:rPr>
        <w:t xml:space="preserve"> </w:t>
      </w:r>
      <w:r w:rsidRPr="004736A1">
        <w:rPr>
          <w:sz w:val="24"/>
          <w:szCs w:val="24"/>
        </w:rPr>
        <w:t>if</w:t>
      </w:r>
      <w:r w:rsidRPr="004736A1">
        <w:rPr>
          <w:spacing w:val="33"/>
          <w:sz w:val="24"/>
          <w:szCs w:val="24"/>
        </w:rPr>
        <w:t xml:space="preserve"> </w:t>
      </w:r>
      <w:r w:rsidRPr="004736A1">
        <w:rPr>
          <w:sz w:val="24"/>
          <w:szCs w:val="24"/>
        </w:rPr>
        <w:t>one</w:t>
      </w:r>
      <w:r w:rsidRPr="004736A1">
        <w:rPr>
          <w:spacing w:val="33"/>
          <w:sz w:val="24"/>
          <w:szCs w:val="24"/>
        </w:rPr>
        <w:t xml:space="preserve"> </w:t>
      </w:r>
      <w:r w:rsidRPr="004736A1">
        <w:rPr>
          <w:sz w:val="24"/>
          <w:szCs w:val="24"/>
        </w:rPr>
        <w:t xml:space="preserve">is </w:t>
      </w:r>
      <w:r w:rsidRPr="004736A1">
        <w:rPr>
          <w:spacing w:val="-1"/>
          <w:sz w:val="24"/>
          <w:szCs w:val="24"/>
        </w:rPr>
        <w:t>a</w:t>
      </w:r>
      <w:r w:rsidRPr="004736A1">
        <w:rPr>
          <w:sz w:val="24"/>
          <w:szCs w:val="24"/>
        </w:rPr>
        <w:t>v</w:t>
      </w:r>
      <w:r w:rsidRPr="004736A1">
        <w:rPr>
          <w:spacing w:val="-1"/>
          <w:sz w:val="24"/>
          <w:szCs w:val="24"/>
        </w:rPr>
        <w:t>a</w:t>
      </w:r>
      <w:r w:rsidRPr="004736A1">
        <w:rPr>
          <w:sz w:val="24"/>
          <w:szCs w:val="24"/>
        </w:rPr>
        <w:t>il</w:t>
      </w:r>
      <w:r w:rsidRPr="004736A1">
        <w:rPr>
          <w:spacing w:val="-1"/>
          <w:sz w:val="24"/>
          <w:szCs w:val="24"/>
        </w:rPr>
        <w:t>a</w:t>
      </w:r>
      <w:r w:rsidRPr="004736A1">
        <w:rPr>
          <w:sz w:val="24"/>
          <w:szCs w:val="24"/>
        </w:rPr>
        <w:t>bl</w:t>
      </w:r>
      <w:r w:rsidRPr="004736A1">
        <w:rPr>
          <w:spacing w:val="-1"/>
          <w:sz w:val="24"/>
          <w:szCs w:val="24"/>
        </w:rPr>
        <w:t>e</w:t>
      </w:r>
      <w:r w:rsidRPr="004736A1">
        <w:rPr>
          <w:sz w:val="24"/>
          <w:szCs w:val="24"/>
        </w:rPr>
        <w:t xml:space="preserve">.  </w:t>
      </w:r>
      <w:r w:rsidRPr="004736A1">
        <w:rPr>
          <w:spacing w:val="1"/>
          <w:sz w:val="24"/>
          <w:szCs w:val="24"/>
        </w:rPr>
        <w:t>P</w:t>
      </w:r>
      <w:r w:rsidRPr="004736A1">
        <w:rPr>
          <w:spacing w:val="-1"/>
          <w:sz w:val="24"/>
          <w:szCs w:val="24"/>
        </w:rPr>
        <w:t>er</w:t>
      </w:r>
      <w:r w:rsidRPr="004736A1">
        <w:rPr>
          <w:sz w:val="24"/>
          <w:szCs w:val="24"/>
        </w:rPr>
        <w:t>son</w:t>
      </w:r>
      <w:r w:rsidRPr="004736A1">
        <w:rPr>
          <w:spacing w:val="-1"/>
          <w:sz w:val="24"/>
          <w:szCs w:val="24"/>
        </w:rPr>
        <w:t>a</w:t>
      </w:r>
      <w:r w:rsidRPr="004736A1">
        <w:rPr>
          <w:sz w:val="24"/>
          <w:szCs w:val="24"/>
        </w:rPr>
        <w:t>l use</w:t>
      </w:r>
      <w:r w:rsidRPr="004736A1">
        <w:rPr>
          <w:spacing w:val="-1"/>
          <w:sz w:val="24"/>
          <w:szCs w:val="24"/>
        </w:rPr>
        <w:t xml:space="preserve"> </w:t>
      </w:r>
      <w:r w:rsidRPr="004736A1">
        <w:rPr>
          <w:sz w:val="24"/>
          <w:szCs w:val="24"/>
        </w:rPr>
        <w:t>of</w:t>
      </w:r>
      <w:r w:rsidRPr="004736A1">
        <w:rPr>
          <w:spacing w:val="-1"/>
          <w:sz w:val="24"/>
          <w:szCs w:val="24"/>
        </w:rPr>
        <w:t xml:space="preserve"> </w:t>
      </w:r>
      <w:r w:rsidRPr="004736A1">
        <w:rPr>
          <w:spacing w:val="1"/>
          <w:sz w:val="24"/>
          <w:szCs w:val="24"/>
        </w:rPr>
        <w:t>C</w:t>
      </w:r>
      <w:r w:rsidRPr="004736A1">
        <w:rPr>
          <w:sz w:val="24"/>
          <w:szCs w:val="24"/>
        </w:rPr>
        <w:t>ity</w:t>
      </w:r>
      <w:r w:rsidRPr="004736A1">
        <w:rPr>
          <w:spacing w:val="-7"/>
          <w:sz w:val="24"/>
          <w:szCs w:val="24"/>
        </w:rPr>
        <w:t xml:space="preserve"> </w:t>
      </w:r>
      <w:r w:rsidRPr="004736A1">
        <w:rPr>
          <w:sz w:val="24"/>
          <w:szCs w:val="24"/>
        </w:rPr>
        <w:t>v</w:t>
      </w:r>
      <w:r w:rsidRPr="004736A1">
        <w:rPr>
          <w:spacing w:val="-1"/>
          <w:sz w:val="24"/>
          <w:szCs w:val="24"/>
        </w:rPr>
        <w:t>e</w:t>
      </w:r>
      <w:r w:rsidRPr="004736A1">
        <w:rPr>
          <w:sz w:val="24"/>
          <w:szCs w:val="24"/>
        </w:rPr>
        <w:t>hi</w:t>
      </w:r>
      <w:r w:rsidRPr="004736A1">
        <w:rPr>
          <w:spacing w:val="-1"/>
          <w:sz w:val="24"/>
          <w:szCs w:val="24"/>
        </w:rPr>
        <w:t>c</w:t>
      </w:r>
      <w:r w:rsidRPr="004736A1">
        <w:rPr>
          <w:sz w:val="24"/>
          <w:szCs w:val="24"/>
        </w:rPr>
        <w:t>l</w:t>
      </w:r>
      <w:r w:rsidRPr="004736A1">
        <w:rPr>
          <w:spacing w:val="-1"/>
          <w:sz w:val="24"/>
          <w:szCs w:val="24"/>
        </w:rPr>
        <w:t>e</w:t>
      </w:r>
      <w:r w:rsidRPr="004736A1">
        <w:rPr>
          <w:sz w:val="24"/>
          <w:szCs w:val="24"/>
        </w:rPr>
        <w:t>s is p</w:t>
      </w:r>
      <w:r w:rsidRPr="004736A1">
        <w:rPr>
          <w:spacing w:val="-1"/>
          <w:sz w:val="24"/>
          <w:szCs w:val="24"/>
        </w:rPr>
        <w:t>r</w:t>
      </w:r>
      <w:r w:rsidRPr="004736A1">
        <w:rPr>
          <w:sz w:val="24"/>
          <w:szCs w:val="24"/>
        </w:rPr>
        <w:t>ohibit</w:t>
      </w:r>
      <w:r w:rsidRPr="004736A1">
        <w:rPr>
          <w:spacing w:val="-1"/>
          <w:sz w:val="24"/>
          <w:szCs w:val="24"/>
        </w:rPr>
        <w:t>e</w:t>
      </w:r>
      <w:r w:rsidRPr="004736A1">
        <w:rPr>
          <w:sz w:val="24"/>
          <w:szCs w:val="24"/>
        </w:rPr>
        <w:t>d.</w:t>
      </w:r>
    </w:p>
    <w:p w14:paraId="2727C431" w14:textId="77777777" w:rsidR="00481054" w:rsidRDefault="00481054" w:rsidP="004736A1">
      <w:pPr>
        <w:spacing w:before="4" w:line="280" w:lineRule="exact"/>
        <w:ind w:left="360"/>
        <w:jc w:val="both"/>
        <w:rPr>
          <w:sz w:val="28"/>
          <w:szCs w:val="28"/>
        </w:rPr>
      </w:pPr>
    </w:p>
    <w:p w14:paraId="3B9E4ECA" w14:textId="5341B76F" w:rsidR="00481054" w:rsidRDefault="00067A3E" w:rsidP="004736A1">
      <w:pPr>
        <w:ind w:left="360"/>
        <w:jc w:val="both"/>
        <w:rPr>
          <w:sz w:val="24"/>
          <w:szCs w:val="24"/>
        </w:rPr>
      </w:pPr>
      <w:r>
        <w:rPr>
          <w:sz w:val="24"/>
          <w:szCs w:val="24"/>
        </w:rPr>
        <w:t>b.</w:t>
      </w:r>
      <w:r w:rsidR="005F78AC">
        <w:rPr>
          <w:sz w:val="24"/>
          <w:szCs w:val="24"/>
        </w:rPr>
        <w:tab/>
      </w:r>
      <w:r>
        <w:rPr>
          <w:spacing w:val="1"/>
          <w:sz w:val="24"/>
          <w:szCs w:val="24"/>
        </w:rPr>
        <w:t>W</w:t>
      </w:r>
      <w:r>
        <w:rPr>
          <w:sz w:val="24"/>
          <w:szCs w:val="24"/>
        </w:rPr>
        <w:t>h</w:t>
      </w:r>
      <w:r>
        <w:rPr>
          <w:spacing w:val="-1"/>
          <w:sz w:val="24"/>
          <w:szCs w:val="24"/>
        </w:rPr>
        <w:t>e</w:t>
      </w:r>
      <w:r>
        <w:rPr>
          <w:sz w:val="24"/>
          <w:szCs w:val="24"/>
        </w:rPr>
        <w:t>n t</w:t>
      </w:r>
      <w:r>
        <w:rPr>
          <w:spacing w:val="-1"/>
          <w:sz w:val="24"/>
          <w:szCs w:val="24"/>
        </w:rPr>
        <w:t>ra</w:t>
      </w:r>
      <w:r>
        <w:rPr>
          <w:sz w:val="24"/>
          <w:szCs w:val="24"/>
        </w:rPr>
        <w:t>v</w:t>
      </w:r>
      <w:r>
        <w:rPr>
          <w:spacing w:val="-1"/>
          <w:sz w:val="24"/>
          <w:szCs w:val="24"/>
        </w:rPr>
        <w:t>e</w:t>
      </w:r>
      <w:r>
        <w:rPr>
          <w:sz w:val="24"/>
          <w:szCs w:val="24"/>
        </w:rPr>
        <w:t>lin</w:t>
      </w:r>
      <w:r>
        <w:rPr>
          <w:spacing w:val="-2"/>
          <w:sz w:val="24"/>
          <w:szCs w:val="24"/>
        </w:rPr>
        <w:t>g</w:t>
      </w:r>
      <w:r>
        <w:rPr>
          <w:sz w:val="24"/>
          <w:szCs w:val="24"/>
        </w:rPr>
        <w:t>,</w:t>
      </w:r>
      <w:r>
        <w:rPr>
          <w:spacing w:val="58"/>
          <w:sz w:val="24"/>
          <w:szCs w:val="24"/>
        </w:rPr>
        <w:t xml:space="preserve"> </w:t>
      </w:r>
      <w:r>
        <w:rPr>
          <w:sz w:val="24"/>
          <w:szCs w:val="24"/>
        </w:rPr>
        <w:t>t</w:t>
      </w:r>
      <w:r>
        <w:rPr>
          <w:spacing w:val="-1"/>
          <w:sz w:val="24"/>
          <w:szCs w:val="24"/>
        </w:rPr>
        <w:t>ra</w:t>
      </w:r>
      <w:r>
        <w:rPr>
          <w:sz w:val="24"/>
          <w:szCs w:val="24"/>
        </w:rPr>
        <w:t>nspo</w:t>
      </w:r>
      <w:r>
        <w:rPr>
          <w:spacing w:val="-1"/>
          <w:sz w:val="24"/>
          <w:szCs w:val="24"/>
        </w:rPr>
        <w:t>r</w:t>
      </w:r>
      <w:r>
        <w:rPr>
          <w:sz w:val="24"/>
          <w:szCs w:val="24"/>
        </w:rPr>
        <w:t>t</w:t>
      </w:r>
      <w:r>
        <w:rPr>
          <w:spacing w:val="-1"/>
          <w:sz w:val="24"/>
          <w:szCs w:val="24"/>
        </w:rPr>
        <w:t>a</w:t>
      </w:r>
      <w:r>
        <w:rPr>
          <w:sz w:val="24"/>
          <w:szCs w:val="24"/>
        </w:rPr>
        <w:t>tion must be sh</w:t>
      </w:r>
      <w:r>
        <w:rPr>
          <w:spacing w:val="-1"/>
          <w:sz w:val="24"/>
          <w:szCs w:val="24"/>
        </w:rPr>
        <w:t>are</w:t>
      </w:r>
      <w:r>
        <w:rPr>
          <w:sz w:val="24"/>
          <w:szCs w:val="24"/>
        </w:rPr>
        <w:t>d wh</w:t>
      </w:r>
      <w:r>
        <w:rPr>
          <w:spacing w:val="-1"/>
          <w:sz w:val="24"/>
          <w:szCs w:val="24"/>
        </w:rPr>
        <w:t>e</w:t>
      </w:r>
      <w:r>
        <w:rPr>
          <w:sz w:val="24"/>
          <w:szCs w:val="24"/>
        </w:rPr>
        <w:t>n</w:t>
      </w:r>
      <w:r>
        <w:rPr>
          <w:spacing w:val="-1"/>
          <w:sz w:val="24"/>
          <w:szCs w:val="24"/>
        </w:rPr>
        <w:t>e</w:t>
      </w:r>
      <w:r>
        <w:rPr>
          <w:sz w:val="24"/>
          <w:szCs w:val="24"/>
        </w:rPr>
        <w:t>v</w:t>
      </w:r>
      <w:r>
        <w:rPr>
          <w:spacing w:val="-1"/>
          <w:sz w:val="24"/>
          <w:szCs w:val="24"/>
        </w:rPr>
        <w:t>e</w:t>
      </w:r>
      <w:r>
        <w:rPr>
          <w:sz w:val="24"/>
          <w:szCs w:val="24"/>
        </w:rPr>
        <w:t>r possibl</w:t>
      </w:r>
      <w:r>
        <w:rPr>
          <w:spacing w:val="-1"/>
          <w:sz w:val="24"/>
          <w:szCs w:val="24"/>
        </w:rPr>
        <w:t>e</w:t>
      </w:r>
      <w:r>
        <w:rPr>
          <w:sz w:val="24"/>
          <w:szCs w:val="24"/>
        </w:rPr>
        <w:t>.</w:t>
      </w:r>
    </w:p>
    <w:p w14:paraId="43415DB2" w14:textId="5950811D" w:rsidR="00481054" w:rsidRDefault="00067A3E" w:rsidP="004736A1">
      <w:pPr>
        <w:spacing w:before="7" w:line="246" w:lineRule="auto"/>
        <w:ind w:left="360" w:right="78"/>
        <w:jc w:val="both"/>
        <w:rPr>
          <w:sz w:val="24"/>
          <w:szCs w:val="24"/>
        </w:rPr>
      </w:pPr>
      <w:r>
        <w:rPr>
          <w:sz w:val="24"/>
          <w:szCs w:val="24"/>
        </w:rPr>
        <w:t>E</w:t>
      </w:r>
      <w:r>
        <w:rPr>
          <w:spacing w:val="-1"/>
          <w:sz w:val="24"/>
          <w:szCs w:val="24"/>
        </w:rPr>
        <w:t>c</w:t>
      </w:r>
      <w:r>
        <w:rPr>
          <w:sz w:val="24"/>
          <w:szCs w:val="24"/>
        </w:rPr>
        <w:t>onomi</w:t>
      </w:r>
      <w:r>
        <w:rPr>
          <w:spacing w:val="-1"/>
          <w:sz w:val="24"/>
          <w:szCs w:val="24"/>
        </w:rPr>
        <w:t>ca</w:t>
      </w:r>
      <w:r>
        <w:rPr>
          <w:sz w:val="24"/>
          <w:szCs w:val="24"/>
        </w:rPr>
        <w:t xml:space="preserve">l use of </w:t>
      </w:r>
      <w:r>
        <w:rPr>
          <w:spacing w:val="1"/>
          <w:sz w:val="24"/>
          <w:szCs w:val="24"/>
        </w:rPr>
        <w:t>C</w:t>
      </w:r>
      <w:r>
        <w:rPr>
          <w:sz w:val="24"/>
          <w:szCs w:val="24"/>
        </w:rPr>
        <w:t xml:space="preserve">ity </w:t>
      </w:r>
      <w:r>
        <w:rPr>
          <w:spacing w:val="-1"/>
          <w:sz w:val="24"/>
          <w:szCs w:val="24"/>
        </w:rPr>
        <w:t>f</w:t>
      </w:r>
      <w:r>
        <w:rPr>
          <w:sz w:val="24"/>
          <w:szCs w:val="24"/>
        </w:rPr>
        <w:t>unds</w:t>
      </w:r>
      <w:r>
        <w:rPr>
          <w:spacing w:val="10"/>
          <w:sz w:val="24"/>
          <w:szCs w:val="24"/>
        </w:rPr>
        <w:t xml:space="preserve"> </w:t>
      </w:r>
      <w:r>
        <w:rPr>
          <w:sz w:val="24"/>
          <w:szCs w:val="24"/>
        </w:rPr>
        <w:t>h</w:t>
      </w:r>
      <w:r>
        <w:rPr>
          <w:spacing w:val="-1"/>
          <w:sz w:val="24"/>
          <w:szCs w:val="24"/>
        </w:rPr>
        <w:t>a</w:t>
      </w:r>
      <w:r>
        <w:rPr>
          <w:sz w:val="24"/>
          <w:szCs w:val="24"/>
        </w:rPr>
        <w:t>s p</w:t>
      </w:r>
      <w:r>
        <w:rPr>
          <w:spacing w:val="-1"/>
          <w:sz w:val="24"/>
          <w:szCs w:val="24"/>
        </w:rPr>
        <w:t>r</w:t>
      </w:r>
      <w:r>
        <w:rPr>
          <w:sz w:val="24"/>
          <w:szCs w:val="24"/>
        </w:rPr>
        <w:t>io</w:t>
      </w:r>
      <w:r>
        <w:rPr>
          <w:spacing w:val="-1"/>
          <w:sz w:val="24"/>
          <w:szCs w:val="24"/>
        </w:rPr>
        <w:t>r</w:t>
      </w:r>
      <w:r>
        <w:rPr>
          <w:sz w:val="24"/>
          <w:szCs w:val="24"/>
        </w:rPr>
        <w:t>ity ov</w:t>
      </w:r>
      <w:r>
        <w:rPr>
          <w:spacing w:val="-1"/>
          <w:sz w:val="24"/>
          <w:szCs w:val="24"/>
        </w:rPr>
        <w:t>e</w:t>
      </w:r>
      <w:r>
        <w:rPr>
          <w:sz w:val="24"/>
          <w:szCs w:val="24"/>
        </w:rPr>
        <w:t>r p</w:t>
      </w:r>
      <w:r>
        <w:rPr>
          <w:spacing w:val="-1"/>
          <w:sz w:val="24"/>
          <w:szCs w:val="24"/>
        </w:rPr>
        <w:t>er</w:t>
      </w:r>
      <w:r>
        <w:rPr>
          <w:sz w:val="24"/>
          <w:szCs w:val="24"/>
        </w:rPr>
        <w:t>son</w:t>
      </w:r>
      <w:r>
        <w:rPr>
          <w:spacing w:val="-1"/>
          <w:sz w:val="24"/>
          <w:szCs w:val="24"/>
        </w:rPr>
        <w:t>a</w:t>
      </w:r>
      <w:r>
        <w:rPr>
          <w:sz w:val="24"/>
          <w:szCs w:val="24"/>
        </w:rPr>
        <w:t>l</w:t>
      </w:r>
      <w:r>
        <w:rPr>
          <w:spacing w:val="10"/>
          <w:sz w:val="24"/>
          <w:szCs w:val="24"/>
        </w:rPr>
        <w:t xml:space="preserve"> </w:t>
      </w:r>
      <w:r>
        <w:rPr>
          <w:spacing w:val="-1"/>
          <w:sz w:val="24"/>
          <w:szCs w:val="24"/>
        </w:rPr>
        <w:t>c</w:t>
      </w:r>
      <w:r>
        <w:rPr>
          <w:sz w:val="24"/>
          <w:szCs w:val="24"/>
        </w:rPr>
        <w:t>onv</w:t>
      </w:r>
      <w:r>
        <w:rPr>
          <w:spacing w:val="-1"/>
          <w:sz w:val="24"/>
          <w:szCs w:val="24"/>
        </w:rPr>
        <w:t>e</w:t>
      </w:r>
      <w:r>
        <w:rPr>
          <w:sz w:val="24"/>
          <w:szCs w:val="24"/>
        </w:rPr>
        <w:t>ni</w:t>
      </w:r>
      <w:r>
        <w:rPr>
          <w:spacing w:val="-1"/>
          <w:sz w:val="24"/>
          <w:szCs w:val="24"/>
        </w:rPr>
        <w:t>e</w:t>
      </w:r>
      <w:r>
        <w:rPr>
          <w:sz w:val="24"/>
          <w:szCs w:val="24"/>
        </w:rPr>
        <w:t>n</w:t>
      </w:r>
      <w:r>
        <w:rPr>
          <w:spacing w:val="-1"/>
          <w:sz w:val="24"/>
          <w:szCs w:val="24"/>
        </w:rPr>
        <w:t>c</w:t>
      </w:r>
      <w:r>
        <w:rPr>
          <w:sz w:val="24"/>
          <w:szCs w:val="24"/>
        </w:rPr>
        <w:t>e or p</w:t>
      </w:r>
      <w:r>
        <w:rPr>
          <w:spacing w:val="-1"/>
          <w:sz w:val="24"/>
          <w:szCs w:val="24"/>
        </w:rPr>
        <w:t>refere</w:t>
      </w:r>
      <w:r>
        <w:rPr>
          <w:sz w:val="24"/>
          <w:szCs w:val="24"/>
        </w:rPr>
        <w:t>n</w:t>
      </w:r>
      <w:r>
        <w:rPr>
          <w:spacing w:val="-1"/>
          <w:sz w:val="24"/>
          <w:szCs w:val="24"/>
        </w:rPr>
        <w:t>ce.</w:t>
      </w:r>
    </w:p>
    <w:p w14:paraId="3DB445FD" w14:textId="77777777" w:rsidR="00481054" w:rsidRDefault="00481054" w:rsidP="004736A1">
      <w:pPr>
        <w:spacing w:line="246" w:lineRule="auto"/>
        <w:ind w:left="360" w:right="79" w:hanging="360"/>
        <w:jc w:val="both"/>
        <w:rPr>
          <w:sz w:val="28"/>
          <w:szCs w:val="28"/>
        </w:rPr>
      </w:pPr>
    </w:p>
    <w:p w14:paraId="47EDC9F6" w14:textId="55A4119C" w:rsidR="00481054" w:rsidRDefault="00067A3E" w:rsidP="004736A1">
      <w:pPr>
        <w:spacing w:line="246" w:lineRule="auto"/>
        <w:ind w:left="360" w:right="78" w:hanging="360"/>
        <w:jc w:val="both"/>
        <w:rPr>
          <w:sz w:val="24"/>
          <w:szCs w:val="24"/>
        </w:rPr>
      </w:pPr>
      <w:r>
        <w:rPr>
          <w:spacing w:val="-1"/>
          <w:sz w:val="24"/>
          <w:szCs w:val="24"/>
        </w:rPr>
        <w:t>c</w:t>
      </w:r>
      <w:r w:rsidR="004F35D9">
        <w:rPr>
          <w:sz w:val="24"/>
          <w:szCs w:val="24"/>
        </w:rPr>
        <w:t>.</w:t>
      </w:r>
      <w:r w:rsidR="004F35D9">
        <w:rPr>
          <w:sz w:val="24"/>
          <w:szCs w:val="24"/>
        </w:rPr>
        <w:tab/>
      </w:r>
      <w:r>
        <w:rPr>
          <w:sz w:val="24"/>
          <w:szCs w:val="24"/>
        </w:rPr>
        <w:t>The</w:t>
      </w:r>
      <w:r>
        <w:rPr>
          <w:spacing w:val="1"/>
          <w:sz w:val="24"/>
          <w:szCs w:val="24"/>
        </w:rPr>
        <w:t xml:space="preserve"> C</w:t>
      </w:r>
      <w:r>
        <w:rPr>
          <w:sz w:val="24"/>
          <w:szCs w:val="24"/>
        </w:rPr>
        <w:t>it</w:t>
      </w:r>
      <w:r>
        <w:rPr>
          <w:spacing w:val="-7"/>
          <w:sz w:val="24"/>
          <w:szCs w:val="24"/>
        </w:rPr>
        <w:t>y</w:t>
      </w:r>
      <w:r>
        <w:rPr>
          <w:sz w:val="24"/>
          <w:szCs w:val="24"/>
        </w:rPr>
        <w:t>,</w:t>
      </w:r>
      <w:r>
        <w:rPr>
          <w:spacing w:val="2"/>
          <w:sz w:val="24"/>
          <w:szCs w:val="24"/>
        </w:rPr>
        <w:t xml:space="preserve"> </w:t>
      </w:r>
      <w:r>
        <w:rPr>
          <w:sz w:val="24"/>
          <w:szCs w:val="24"/>
        </w:rPr>
        <w:t>by</w:t>
      </w:r>
      <w:r>
        <w:rPr>
          <w:spacing w:val="-5"/>
          <w:sz w:val="24"/>
          <w:szCs w:val="24"/>
        </w:rPr>
        <w:t xml:space="preserve"> </w:t>
      </w:r>
      <w:r>
        <w:rPr>
          <w:spacing w:val="-1"/>
          <w:sz w:val="24"/>
          <w:szCs w:val="24"/>
        </w:rPr>
        <w:t>a</w:t>
      </w:r>
      <w:r>
        <w:rPr>
          <w:sz w:val="24"/>
          <w:szCs w:val="24"/>
        </w:rPr>
        <w:t>nd</w:t>
      </w:r>
      <w:r>
        <w:rPr>
          <w:spacing w:val="2"/>
          <w:sz w:val="24"/>
          <w:szCs w:val="24"/>
        </w:rPr>
        <w:t xml:space="preserve"> </w:t>
      </w:r>
      <w:r>
        <w:rPr>
          <w:sz w:val="24"/>
          <w:szCs w:val="24"/>
        </w:rPr>
        <w:t>th</w:t>
      </w:r>
      <w:r>
        <w:rPr>
          <w:spacing w:val="-1"/>
          <w:sz w:val="24"/>
          <w:szCs w:val="24"/>
        </w:rPr>
        <w:t>r</w:t>
      </w:r>
      <w:r>
        <w:rPr>
          <w:sz w:val="24"/>
          <w:szCs w:val="24"/>
        </w:rPr>
        <w:t>ou</w:t>
      </w:r>
      <w:r>
        <w:rPr>
          <w:spacing w:val="-2"/>
          <w:sz w:val="24"/>
          <w:szCs w:val="24"/>
        </w:rPr>
        <w:t>g</w:t>
      </w:r>
      <w:r>
        <w:rPr>
          <w:sz w:val="24"/>
          <w:szCs w:val="24"/>
        </w:rPr>
        <w:t>h the</w:t>
      </w:r>
      <w:r>
        <w:rPr>
          <w:spacing w:val="-1"/>
          <w:sz w:val="24"/>
          <w:szCs w:val="24"/>
        </w:rPr>
        <w:t xml:space="preserve"> </w:t>
      </w:r>
      <w:r w:rsidR="00801B29">
        <w:rPr>
          <w:spacing w:val="1"/>
          <w:sz w:val="24"/>
          <w:szCs w:val="24"/>
        </w:rPr>
        <w:t>C</w:t>
      </w:r>
      <w:r>
        <w:rPr>
          <w:sz w:val="24"/>
          <w:szCs w:val="24"/>
        </w:rPr>
        <w:t>ity</w:t>
      </w:r>
      <w:r>
        <w:rPr>
          <w:spacing w:val="-7"/>
          <w:sz w:val="24"/>
          <w:szCs w:val="24"/>
        </w:rPr>
        <w:t xml:space="preserve"> </w:t>
      </w:r>
      <w:r w:rsidR="00801B29">
        <w:rPr>
          <w:sz w:val="24"/>
          <w:szCs w:val="24"/>
        </w:rPr>
        <w:t>M</w:t>
      </w:r>
      <w:r>
        <w:rPr>
          <w:spacing w:val="-1"/>
          <w:sz w:val="24"/>
          <w:szCs w:val="24"/>
        </w:rPr>
        <w:t>a</w:t>
      </w:r>
      <w:r>
        <w:rPr>
          <w:sz w:val="24"/>
          <w:szCs w:val="24"/>
        </w:rPr>
        <w:t>n</w:t>
      </w:r>
      <w:r>
        <w:rPr>
          <w:spacing w:val="-1"/>
          <w:sz w:val="24"/>
          <w:szCs w:val="24"/>
        </w:rPr>
        <w:t>a</w:t>
      </w:r>
      <w:r>
        <w:rPr>
          <w:spacing w:val="-2"/>
          <w:sz w:val="24"/>
          <w:szCs w:val="24"/>
        </w:rPr>
        <w:t>g</w:t>
      </w:r>
      <w:r>
        <w:rPr>
          <w:spacing w:val="-1"/>
          <w:sz w:val="24"/>
          <w:szCs w:val="24"/>
        </w:rPr>
        <w:t>er</w:t>
      </w:r>
      <w:r>
        <w:rPr>
          <w:sz w:val="24"/>
          <w:szCs w:val="24"/>
        </w:rPr>
        <w:t>, m</w:t>
      </w:r>
      <w:r>
        <w:rPr>
          <w:spacing w:val="-1"/>
          <w:sz w:val="24"/>
          <w:szCs w:val="24"/>
        </w:rPr>
        <w:t>a</w:t>
      </w:r>
      <w:r>
        <w:rPr>
          <w:sz w:val="24"/>
          <w:szCs w:val="24"/>
        </w:rPr>
        <w:t>y</w:t>
      </w:r>
      <w:r>
        <w:rPr>
          <w:spacing w:val="-7"/>
          <w:sz w:val="24"/>
          <w:szCs w:val="24"/>
        </w:rPr>
        <w:t xml:space="preserve"> </w:t>
      </w:r>
      <w:r>
        <w:rPr>
          <w:spacing w:val="-1"/>
          <w:sz w:val="24"/>
          <w:szCs w:val="24"/>
        </w:rPr>
        <w:t>re</w:t>
      </w:r>
      <w:r>
        <w:rPr>
          <w:sz w:val="24"/>
          <w:szCs w:val="24"/>
        </w:rPr>
        <w:t>imbu</w:t>
      </w:r>
      <w:r>
        <w:rPr>
          <w:spacing w:val="-1"/>
          <w:sz w:val="24"/>
          <w:szCs w:val="24"/>
        </w:rPr>
        <w:t>r</w:t>
      </w:r>
      <w:r>
        <w:rPr>
          <w:sz w:val="24"/>
          <w:szCs w:val="24"/>
        </w:rPr>
        <w:t>se</w:t>
      </w:r>
      <w:r>
        <w:rPr>
          <w:spacing w:val="-1"/>
          <w:sz w:val="24"/>
          <w:szCs w:val="24"/>
        </w:rPr>
        <w:t xml:space="preserve"> e</w:t>
      </w:r>
      <w:r>
        <w:rPr>
          <w:sz w:val="24"/>
          <w:szCs w:val="24"/>
        </w:rPr>
        <w:t>mplo</w:t>
      </w:r>
      <w:r>
        <w:rPr>
          <w:spacing w:val="-7"/>
          <w:sz w:val="24"/>
          <w:szCs w:val="24"/>
        </w:rPr>
        <w:t>y</w:t>
      </w:r>
      <w:r>
        <w:rPr>
          <w:spacing w:val="-1"/>
          <w:sz w:val="24"/>
          <w:szCs w:val="24"/>
        </w:rPr>
        <w:t>ee</w:t>
      </w:r>
      <w:r>
        <w:rPr>
          <w:sz w:val="24"/>
          <w:szCs w:val="24"/>
        </w:rPr>
        <w:t>s th</w:t>
      </w:r>
      <w:r>
        <w:rPr>
          <w:spacing w:val="-1"/>
          <w:sz w:val="24"/>
          <w:szCs w:val="24"/>
        </w:rPr>
        <w:t>a</w:t>
      </w:r>
      <w:r>
        <w:rPr>
          <w:sz w:val="24"/>
          <w:szCs w:val="24"/>
        </w:rPr>
        <w:t>t use his</w:t>
      </w:r>
      <w:r>
        <w:rPr>
          <w:spacing w:val="10"/>
          <w:sz w:val="24"/>
          <w:szCs w:val="24"/>
        </w:rPr>
        <w:t xml:space="preserve"> </w:t>
      </w:r>
      <w:r>
        <w:rPr>
          <w:sz w:val="24"/>
          <w:szCs w:val="24"/>
        </w:rPr>
        <w:t>or</w:t>
      </w:r>
      <w:r>
        <w:rPr>
          <w:spacing w:val="9"/>
          <w:sz w:val="24"/>
          <w:szCs w:val="24"/>
        </w:rPr>
        <w:t xml:space="preserve"> </w:t>
      </w:r>
      <w:r>
        <w:rPr>
          <w:sz w:val="24"/>
          <w:szCs w:val="24"/>
        </w:rPr>
        <w:t>h</w:t>
      </w:r>
      <w:r>
        <w:rPr>
          <w:spacing w:val="-1"/>
          <w:sz w:val="24"/>
          <w:szCs w:val="24"/>
        </w:rPr>
        <w:t>e</w:t>
      </w:r>
      <w:r>
        <w:rPr>
          <w:sz w:val="24"/>
          <w:szCs w:val="24"/>
        </w:rPr>
        <w:t>r</w:t>
      </w:r>
      <w:r>
        <w:rPr>
          <w:spacing w:val="9"/>
          <w:sz w:val="24"/>
          <w:szCs w:val="24"/>
        </w:rPr>
        <w:t xml:space="preserve"> </w:t>
      </w:r>
      <w:r>
        <w:rPr>
          <w:sz w:val="24"/>
          <w:szCs w:val="24"/>
        </w:rPr>
        <w:t>p</w:t>
      </w:r>
      <w:r>
        <w:rPr>
          <w:spacing w:val="-1"/>
          <w:sz w:val="24"/>
          <w:szCs w:val="24"/>
        </w:rPr>
        <w:t>er</w:t>
      </w:r>
      <w:r>
        <w:rPr>
          <w:sz w:val="24"/>
          <w:szCs w:val="24"/>
        </w:rPr>
        <w:t>son</w:t>
      </w:r>
      <w:r>
        <w:rPr>
          <w:spacing w:val="-1"/>
          <w:sz w:val="24"/>
          <w:szCs w:val="24"/>
        </w:rPr>
        <w:t>a</w:t>
      </w:r>
      <w:r>
        <w:rPr>
          <w:sz w:val="24"/>
          <w:szCs w:val="24"/>
        </w:rPr>
        <w:t>l</w:t>
      </w:r>
      <w:r>
        <w:rPr>
          <w:spacing w:val="10"/>
          <w:sz w:val="24"/>
          <w:szCs w:val="24"/>
        </w:rPr>
        <w:t xml:space="preserve"> </w:t>
      </w:r>
      <w:r>
        <w:rPr>
          <w:sz w:val="24"/>
          <w:szCs w:val="24"/>
        </w:rPr>
        <w:t>v</w:t>
      </w:r>
      <w:r>
        <w:rPr>
          <w:spacing w:val="-1"/>
          <w:sz w:val="24"/>
          <w:szCs w:val="24"/>
        </w:rPr>
        <w:t>e</w:t>
      </w:r>
      <w:r>
        <w:rPr>
          <w:sz w:val="24"/>
          <w:szCs w:val="24"/>
        </w:rPr>
        <w:t>hi</w:t>
      </w:r>
      <w:r>
        <w:rPr>
          <w:spacing w:val="-1"/>
          <w:sz w:val="24"/>
          <w:szCs w:val="24"/>
        </w:rPr>
        <w:t>c</w:t>
      </w:r>
      <w:r>
        <w:rPr>
          <w:sz w:val="24"/>
          <w:szCs w:val="24"/>
        </w:rPr>
        <w:t>le</w:t>
      </w:r>
      <w:r>
        <w:rPr>
          <w:spacing w:val="8"/>
          <w:sz w:val="24"/>
          <w:szCs w:val="24"/>
        </w:rPr>
        <w:t xml:space="preserve"> </w:t>
      </w:r>
      <w:r>
        <w:rPr>
          <w:spacing w:val="-1"/>
          <w:sz w:val="24"/>
          <w:szCs w:val="24"/>
        </w:rPr>
        <w:t>f</w:t>
      </w:r>
      <w:r>
        <w:rPr>
          <w:sz w:val="24"/>
          <w:szCs w:val="24"/>
        </w:rPr>
        <w:t>or</w:t>
      </w:r>
      <w:r>
        <w:rPr>
          <w:spacing w:val="9"/>
          <w:sz w:val="24"/>
          <w:szCs w:val="24"/>
        </w:rPr>
        <w:t xml:space="preserve"> </w:t>
      </w:r>
      <w:r>
        <w:rPr>
          <w:spacing w:val="1"/>
          <w:sz w:val="24"/>
          <w:szCs w:val="24"/>
        </w:rPr>
        <w:t>C</w:t>
      </w:r>
      <w:r>
        <w:rPr>
          <w:sz w:val="24"/>
          <w:szCs w:val="24"/>
        </w:rPr>
        <w:t>it</w:t>
      </w:r>
      <w:r>
        <w:rPr>
          <w:spacing w:val="-7"/>
          <w:sz w:val="24"/>
          <w:szCs w:val="24"/>
        </w:rPr>
        <w:t>y</w:t>
      </w:r>
      <w:r>
        <w:rPr>
          <w:spacing w:val="-1"/>
          <w:sz w:val="24"/>
          <w:szCs w:val="24"/>
        </w:rPr>
        <w:t>-re</w:t>
      </w:r>
      <w:r>
        <w:rPr>
          <w:sz w:val="24"/>
          <w:szCs w:val="24"/>
        </w:rPr>
        <w:t>l</w:t>
      </w:r>
      <w:r>
        <w:rPr>
          <w:spacing w:val="-1"/>
          <w:sz w:val="24"/>
          <w:szCs w:val="24"/>
        </w:rPr>
        <w:t>a</w:t>
      </w:r>
      <w:r>
        <w:rPr>
          <w:sz w:val="24"/>
          <w:szCs w:val="24"/>
        </w:rPr>
        <w:t>t</w:t>
      </w:r>
      <w:r>
        <w:rPr>
          <w:spacing w:val="-1"/>
          <w:sz w:val="24"/>
          <w:szCs w:val="24"/>
        </w:rPr>
        <w:t>e</w:t>
      </w:r>
      <w:r>
        <w:rPr>
          <w:sz w:val="24"/>
          <w:szCs w:val="24"/>
        </w:rPr>
        <w:t>d</w:t>
      </w:r>
      <w:r>
        <w:rPr>
          <w:spacing w:val="7"/>
          <w:sz w:val="24"/>
          <w:szCs w:val="24"/>
        </w:rPr>
        <w:t xml:space="preserve"> </w:t>
      </w:r>
      <w:r>
        <w:rPr>
          <w:sz w:val="24"/>
          <w:szCs w:val="24"/>
        </w:rPr>
        <w:t>n</w:t>
      </w:r>
      <w:r>
        <w:rPr>
          <w:spacing w:val="-1"/>
          <w:sz w:val="24"/>
          <w:szCs w:val="24"/>
        </w:rPr>
        <w:t>ece</w:t>
      </w:r>
      <w:r>
        <w:rPr>
          <w:sz w:val="24"/>
          <w:szCs w:val="24"/>
        </w:rPr>
        <w:t>ss</w:t>
      </w:r>
      <w:r>
        <w:rPr>
          <w:spacing w:val="-1"/>
          <w:sz w:val="24"/>
          <w:szCs w:val="24"/>
        </w:rPr>
        <w:t>ar</w:t>
      </w:r>
      <w:r>
        <w:rPr>
          <w:sz w:val="24"/>
          <w:szCs w:val="24"/>
        </w:rPr>
        <w:t>y t</w:t>
      </w:r>
      <w:r>
        <w:rPr>
          <w:spacing w:val="-1"/>
          <w:sz w:val="24"/>
          <w:szCs w:val="24"/>
        </w:rPr>
        <w:t>ra</w:t>
      </w:r>
      <w:r>
        <w:rPr>
          <w:sz w:val="24"/>
          <w:szCs w:val="24"/>
        </w:rPr>
        <w:t>v</w:t>
      </w:r>
      <w:r>
        <w:rPr>
          <w:spacing w:val="-1"/>
          <w:sz w:val="24"/>
          <w:szCs w:val="24"/>
        </w:rPr>
        <w:t>e</w:t>
      </w:r>
      <w:r>
        <w:rPr>
          <w:sz w:val="24"/>
          <w:szCs w:val="24"/>
        </w:rPr>
        <w:t>l</w:t>
      </w:r>
      <w:r>
        <w:rPr>
          <w:spacing w:val="8"/>
          <w:sz w:val="24"/>
          <w:szCs w:val="24"/>
        </w:rPr>
        <w:t xml:space="preserve"> </w:t>
      </w:r>
      <w:r>
        <w:rPr>
          <w:spacing w:val="-1"/>
          <w:sz w:val="24"/>
          <w:szCs w:val="24"/>
        </w:rPr>
        <w:t>a</w:t>
      </w:r>
      <w:r>
        <w:rPr>
          <w:sz w:val="24"/>
          <w:szCs w:val="24"/>
        </w:rPr>
        <w:t>t</w:t>
      </w:r>
      <w:r>
        <w:rPr>
          <w:spacing w:val="7"/>
          <w:sz w:val="24"/>
          <w:szCs w:val="24"/>
        </w:rPr>
        <w:t xml:space="preserve"> </w:t>
      </w:r>
      <w:r>
        <w:rPr>
          <w:sz w:val="24"/>
          <w:szCs w:val="24"/>
        </w:rPr>
        <w:t>the</w:t>
      </w:r>
      <w:r>
        <w:rPr>
          <w:spacing w:val="6"/>
          <w:sz w:val="24"/>
          <w:szCs w:val="24"/>
        </w:rPr>
        <w:t xml:space="preserve"> </w:t>
      </w:r>
      <w:r>
        <w:rPr>
          <w:spacing w:val="-1"/>
          <w:sz w:val="24"/>
          <w:szCs w:val="24"/>
        </w:rPr>
        <w:t>c</w:t>
      </w:r>
      <w:r>
        <w:rPr>
          <w:sz w:val="24"/>
          <w:szCs w:val="24"/>
        </w:rPr>
        <w:t>u</w:t>
      </w:r>
      <w:r>
        <w:rPr>
          <w:spacing w:val="-1"/>
          <w:sz w:val="24"/>
          <w:szCs w:val="24"/>
        </w:rPr>
        <w:t>rre</w:t>
      </w:r>
      <w:r>
        <w:rPr>
          <w:sz w:val="24"/>
          <w:szCs w:val="24"/>
        </w:rPr>
        <w:t>nt</w:t>
      </w:r>
      <w:r>
        <w:rPr>
          <w:spacing w:val="7"/>
          <w:sz w:val="24"/>
          <w:szCs w:val="24"/>
        </w:rPr>
        <w:t xml:space="preserve"> </w:t>
      </w:r>
      <w:r>
        <w:rPr>
          <w:spacing w:val="-6"/>
          <w:sz w:val="24"/>
          <w:szCs w:val="24"/>
        </w:rPr>
        <w:t>I</w:t>
      </w:r>
      <w:r>
        <w:rPr>
          <w:spacing w:val="1"/>
          <w:sz w:val="24"/>
          <w:szCs w:val="24"/>
        </w:rPr>
        <w:t>R</w:t>
      </w:r>
      <w:r>
        <w:rPr>
          <w:sz w:val="24"/>
          <w:szCs w:val="24"/>
        </w:rPr>
        <w:t xml:space="preserve">S </w:t>
      </w:r>
      <w:r w:rsidR="00AD5185">
        <w:rPr>
          <w:sz w:val="24"/>
          <w:szCs w:val="24"/>
        </w:rPr>
        <w:t>mil</w:t>
      </w:r>
      <w:r w:rsidR="00AD5185">
        <w:rPr>
          <w:spacing w:val="-1"/>
          <w:sz w:val="24"/>
          <w:szCs w:val="24"/>
        </w:rPr>
        <w:t>ea</w:t>
      </w:r>
      <w:r w:rsidR="00AD5185">
        <w:rPr>
          <w:spacing w:val="-2"/>
          <w:sz w:val="24"/>
          <w:szCs w:val="24"/>
        </w:rPr>
        <w:t>g</w:t>
      </w:r>
      <w:r w:rsidR="00AD5185">
        <w:rPr>
          <w:sz w:val="24"/>
          <w:szCs w:val="24"/>
        </w:rPr>
        <w:t xml:space="preserve">e </w:t>
      </w:r>
      <w:r w:rsidR="00AD5185" w:rsidRPr="004736A1">
        <w:rPr>
          <w:sz w:val="24"/>
          <w:szCs w:val="24"/>
        </w:rPr>
        <w:t>reimbursement</w:t>
      </w:r>
      <w:r w:rsidR="00AD5185">
        <w:rPr>
          <w:sz w:val="24"/>
          <w:szCs w:val="24"/>
        </w:rPr>
        <w:t xml:space="preserve"> </w:t>
      </w:r>
      <w:r w:rsidR="00AD5185" w:rsidRPr="004736A1">
        <w:rPr>
          <w:sz w:val="24"/>
          <w:szCs w:val="24"/>
        </w:rPr>
        <w:t>rate</w:t>
      </w:r>
      <w:r w:rsidR="00AD5185">
        <w:rPr>
          <w:sz w:val="24"/>
          <w:szCs w:val="24"/>
        </w:rPr>
        <w:t>. Emplo</w:t>
      </w:r>
      <w:r w:rsidR="00AD5185" w:rsidRPr="004736A1">
        <w:rPr>
          <w:sz w:val="24"/>
          <w:szCs w:val="24"/>
        </w:rPr>
        <w:t>yee</w:t>
      </w:r>
      <w:r w:rsidR="00AD5185">
        <w:rPr>
          <w:sz w:val="24"/>
          <w:szCs w:val="24"/>
        </w:rPr>
        <w:t xml:space="preserve">s </w:t>
      </w:r>
      <w:r w:rsidR="00AD5185" w:rsidRPr="004736A1">
        <w:rPr>
          <w:sz w:val="24"/>
          <w:szCs w:val="24"/>
        </w:rPr>
        <w:t>must</w:t>
      </w:r>
      <w:r w:rsidR="00AD5185">
        <w:rPr>
          <w:sz w:val="24"/>
          <w:szCs w:val="24"/>
        </w:rPr>
        <w:t xml:space="preserve"> </w:t>
      </w:r>
      <w:r w:rsidR="00AD5185" w:rsidRPr="004736A1">
        <w:rPr>
          <w:sz w:val="24"/>
          <w:szCs w:val="24"/>
        </w:rPr>
        <w:t>submit</w:t>
      </w:r>
      <w:r w:rsidR="00AD5185">
        <w:rPr>
          <w:sz w:val="24"/>
          <w:szCs w:val="24"/>
        </w:rPr>
        <w:t xml:space="preserve"> </w:t>
      </w:r>
      <w:r w:rsidR="00AD5185" w:rsidRPr="004736A1">
        <w:rPr>
          <w:sz w:val="24"/>
          <w:szCs w:val="24"/>
        </w:rPr>
        <w:t>a</w:t>
      </w:r>
      <w:r w:rsidR="00AD5185">
        <w:rPr>
          <w:sz w:val="24"/>
          <w:szCs w:val="24"/>
        </w:rPr>
        <w:t xml:space="preserve"> </w:t>
      </w:r>
      <w:r w:rsidR="00AD5185" w:rsidRPr="004736A1">
        <w:rPr>
          <w:sz w:val="24"/>
          <w:szCs w:val="24"/>
        </w:rPr>
        <w:t>reimbursement</w:t>
      </w:r>
      <w:r>
        <w:rPr>
          <w:sz w:val="24"/>
          <w:szCs w:val="24"/>
        </w:rPr>
        <w:t xml:space="preserve"> </w:t>
      </w:r>
      <w:r w:rsidRPr="004736A1">
        <w:rPr>
          <w:sz w:val="24"/>
          <w:szCs w:val="24"/>
        </w:rPr>
        <w:t>re</w:t>
      </w:r>
      <w:r>
        <w:rPr>
          <w:sz w:val="24"/>
          <w:szCs w:val="24"/>
        </w:rPr>
        <w:t>qu</w:t>
      </w:r>
      <w:r w:rsidRPr="004736A1">
        <w:rPr>
          <w:sz w:val="24"/>
          <w:szCs w:val="24"/>
        </w:rPr>
        <w:t>e</w:t>
      </w:r>
      <w:r>
        <w:rPr>
          <w:sz w:val="24"/>
          <w:szCs w:val="24"/>
        </w:rPr>
        <w:t>st</w:t>
      </w:r>
      <w:r w:rsidRPr="004736A1">
        <w:rPr>
          <w:sz w:val="24"/>
          <w:szCs w:val="24"/>
        </w:rPr>
        <w:t xml:space="preserve"> </w:t>
      </w:r>
      <w:r>
        <w:rPr>
          <w:sz w:val="24"/>
          <w:szCs w:val="24"/>
        </w:rPr>
        <w:t>to</w:t>
      </w:r>
      <w:r w:rsidRPr="004736A1">
        <w:rPr>
          <w:sz w:val="24"/>
          <w:szCs w:val="24"/>
        </w:rPr>
        <w:t xml:space="preserve"> </w:t>
      </w:r>
      <w:r>
        <w:rPr>
          <w:sz w:val="24"/>
          <w:szCs w:val="24"/>
        </w:rPr>
        <w:t>the</w:t>
      </w:r>
      <w:r w:rsidRPr="004736A1">
        <w:rPr>
          <w:sz w:val="24"/>
          <w:szCs w:val="24"/>
        </w:rPr>
        <w:t xml:space="preserve"> </w:t>
      </w:r>
      <w:r w:rsidR="00801B29">
        <w:rPr>
          <w:sz w:val="24"/>
          <w:szCs w:val="24"/>
        </w:rPr>
        <w:t>City M</w:t>
      </w:r>
      <w:r>
        <w:rPr>
          <w:spacing w:val="-1"/>
          <w:sz w:val="24"/>
          <w:szCs w:val="24"/>
        </w:rPr>
        <w:t>a</w:t>
      </w:r>
      <w:r>
        <w:rPr>
          <w:sz w:val="24"/>
          <w:szCs w:val="24"/>
        </w:rPr>
        <w:t>n</w:t>
      </w:r>
      <w:r>
        <w:rPr>
          <w:spacing w:val="-1"/>
          <w:sz w:val="24"/>
          <w:szCs w:val="24"/>
        </w:rPr>
        <w:t>a</w:t>
      </w:r>
      <w:r>
        <w:rPr>
          <w:spacing w:val="-2"/>
          <w:sz w:val="24"/>
          <w:szCs w:val="24"/>
        </w:rPr>
        <w:t>g</w:t>
      </w:r>
      <w:r>
        <w:rPr>
          <w:spacing w:val="-1"/>
          <w:sz w:val="24"/>
          <w:szCs w:val="24"/>
        </w:rPr>
        <w:t>e</w:t>
      </w:r>
      <w:r>
        <w:rPr>
          <w:sz w:val="24"/>
          <w:szCs w:val="24"/>
        </w:rPr>
        <w:t>r</w:t>
      </w:r>
      <w:r>
        <w:rPr>
          <w:spacing w:val="6"/>
          <w:sz w:val="24"/>
          <w:szCs w:val="24"/>
        </w:rPr>
        <w:t xml:space="preserve"> </w:t>
      </w:r>
      <w:r>
        <w:rPr>
          <w:sz w:val="24"/>
          <w:szCs w:val="24"/>
        </w:rPr>
        <w:t>within</w:t>
      </w:r>
      <w:r>
        <w:rPr>
          <w:spacing w:val="7"/>
          <w:sz w:val="24"/>
          <w:szCs w:val="24"/>
        </w:rPr>
        <w:t xml:space="preserve"> </w:t>
      </w:r>
      <w:r>
        <w:rPr>
          <w:sz w:val="24"/>
          <w:szCs w:val="24"/>
        </w:rPr>
        <w:t>s</w:t>
      </w:r>
      <w:r>
        <w:rPr>
          <w:spacing w:val="-1"/>
          <w:sz w:val="24"/>
          <w:szCs w:val="24"/>
        </w:rPr>
        <w:t>e</w:t>
      </w:r>
      <w:r>
        <w:rPr>
          <w:sz w:val="24"/>
          <w:szCs w:val="24"/>
        </w:rPr>
        <w:t>v</w:t>
      </w:r>
      <w:r>
        <w:rPr>
          <w:spacing w:val="-1"/>
          <w:sz w:val="24"/>
          <w:szCs w:val="24"/>
        </w:rPr>
        <w:t>e</w:t>
      </w:r>
      <w:r>
        <w:rPr>
          <w:sz w:val="24"/>
          <w:szCs w:val="24"/>
        </w:rPr>
        <w:t>n</w:t>
      </w:r>
      <w:r>
        <w:rPr>
          <w:spacing w:val="7"/>
          <w:sz w:val="24"/>
          <w:szCs w:val="24"/>
        </w:rPr>
        <w:t xml:space="preserve"> </w:t>
      </w:r>
      <w:r>
        <w:rPr>
          <w:spacing w:val="-1"/>
          <w:sz w:val="24"/>
          <w:szCs w:val="24"/>
        </w:rPr>
        <w:t>(</w:t>
      </w:r>
      <w:r>
        <w:rPr>
          <w:sz w:val="24"/>
          <w:szCs w:val="24"/>
        </w:rPr>
        <w:t>7)</w:t>
      </w:r>
      <w:r>
        <w:rPr>
          <w:spacing w:val="6"/>
          <w:sz w:val="24"/>
          <w:szCs w:val="24"/>
        </w:rPr>
        <w:t xml:space="preserve"> </w:t>
      </w:r>
      <w:r>
        <w:rPr>
          <w:sz w:val="24"/>
          <w:szCs w:val="24"/>
        </w:rPr>
        <w:t>d</w:t>
      </w:r>
      <w:r>
        <w:rPr>
          <w:spacing w:val="-1"/>
          <w:sz w:val="24"/>
          <w:szCs w:val="24"/>
        </w:rPr>
        <w:t>a</w:t>
      </w:r>
      <w:r>
        <w:rPr>
          <w:spacing w:val="-7"/>
          <w:sz w:val="24"/>
          <w:szCs w:val="24"/>
        </w:rPr>
        <w:t>y</w:t>
      </w:r>
      <w:r>
        <w:rPr>
          <w:sz w:val="24"/>
          <w:szCs w:val="24"/>
        </w:rPr>
        <w:t>s</w:t>
      </w:r>
      <w:r>
        <w:rPr>
          <w:spacing w:val="7"/>
          <w:sz w:val="24"/>
          <w:szCs w:val="24"/>
        </w:rPr>
        <w:t xml:space="preserve"> </w:t>
      </w:r>
      <w:r>
        <w:rPr>
          <w:sz w:val="24"/>
          <w:szCs w:val="24"/>
        </w:rPr>
        <w:t>of</w:t>
      </w:r>
      <w:r>
        <w:rPr>
          <w:spacing w:val="6"/>
          <w:sz w:val="24"/>
          <w:szCs w:val="24"/>
        </w:rPr>
        <w:t xml:space="preserve"> </w:t>
      </w:r>
      <w:r>
        <w:rPr>
          <w:sz w:val="24"/>
          <w:szCs w:val="24"/>
        </w:rPr>
        <w:t>the</w:t>
      </w:r>
      <w:r>
        <w:rPr>
          <w:spacing w:val="6"/>
          <w:sz w:val="24"/>
          <w:szCs w:val="24"/>
        </w:rPr>
        <w:t xml:space="preserve"> </w:t>
      </w:r>
      <w:r>
        <w:rPr>
          <w:sz w:val="24"/>
          <w:szCs w:val="24"/>
        </w:rPr>
        <w:t>d</w:t>
      </w:r>
      <w:r>
        <w:rPr>
          <w:spacing w:val="-1"/>
          <w:sz w:val="24"/>
          <w:szCs w:val="24"/>
        </w:rPr>
        <w:t>a</w:t>
      </w:r>
      <w:r>
        <w:rPr>
          <w:sz w:val="24"/>
          <w:szCs w:val="24"/>
        </w:rPr>
        <w:t>te</w:t>
      </w:r>
      <w:r>
        <w:rPr>
          <w:spacing w:val="6"/>
          <w:sz w:val="24"/>
          <w:szCs w:val="24"/>
        </w:rPr>
        <w:t xml:space="preserve"> </w:t>
      </w:r>
      <w:r>
        <w:rPr>
          <w:sz w:val="24"/>
          <w:szCs w:val="24"/>
        </w:rPr>
        <w:t>of</w:t>
      </w:r>
      <w:r>
        <w:rPr>
          <w:spacing w:val="6"/>
          <w:sz w:val="24"/>
          <w:szCs w:val="24"/>
        </w:rPr>
        <w:t xml:space="preserve"> </w:t>
      </w:r>
      <w:r>
        <w:rPr>
          <w:sz w:val="24"/>
          <w:szCs w:val="24"/>
        </w:rPr>
        <w:t>t</w:t>
      </w:r>
      <w:r>
        <w:rPr>
          <w:spacing w:val="-1"/>
          <w:sz w:val="24"/>
          <w:szCs w:val="24"/>
        </w:rPr>
        <w:t>ra</w:t>
      </w:r>
      <w:r>
        <w:rPr>
          <w:sz w:val="24"/>
          <w:szCs w:val="24"/>
        </w:rPr>
        <w:t>v</w:t>
      </w:r>
      <w:r>
        <w:rPr>
          <w:spacing w:val="-1"/>
          <w:sz w:val="24"/>
          <w:szCs w:val="24"/>
        </w:rPr>
        <w:t>e</w:t>
      </w:r>
      <w:r>
        <w:rPr>
          <w:sz w:val="24"/>
          <w:szCs w:val="24"/>
        </w:rPr>
        <w:t>l</w:t>
      </w:r>
      <w:r>
        <w:rPr>
          <w:spacing w:val="7"/>
          <w:sz w:val="24"/>
          <w:szCs w:val="24"/>
        </w:rPr>
        <w:t xml:space="preserve"> </w:t>
      </w:r>
      <w:r>
        <w:rPr>
          <w:spacing w:val="-1"/>
          <w:sz w:val="24"/>
          <w:szCs w:val="24"/>
        </w:rPr>
        <w:t>f</w:t>
      </w:r>
      <w:r>
        <w:rPr>
          <w:sz w:val="24"/>
          <w:szCs w:val="24"/>
        </w:rPr>
        <w:t xml:space="preserve">or </w:t>
      </w:r>
      <w:r>
        <w:rPr>
          <w:spacing w:val="-1"/>
          <w:sz w:val="24"/>
          <w:szCs w:val="24"/>
        </w:rPr>
        <w:t>a</w:t>
      </w:r>
      <w:r>
        <w:rPr>
          <w:sz w:val="24"/>
          <w:szCs w:val="24"/>
        </w:rPr>
        <w:t>pp</w:t>
      </w:r>
      <w:r>
        <w:rPr>
          <w:spacing w:val="-1"/>
          <w:sz w:val="24"/>
          <w:szCs w:val="24"/>
        </w:rPr>
        <w:t>r</w:t>
      </w:r>
      <w:r>
        <w:rPr>
          <w:sz w:val="24"/>
          <w:szCs w:val="24"/>
        </w:rPr>
        <w:t>ov</w:t>
      </w:r>
      <w:r>
        <w:rPr>
          <w:spacing w:val="-1"/>
          <w:sz w:val="24"/>
          <w:szCs w:val="24"/>
        </w:rPr>
        <w:t>a</w:t>
      </w:r>
      <w:r>
        <w:rPr>
          <w:sz w:val="24"/>
          <w:szCs w:val="24"/>
        </w:rPr>
        <w:t>l</w:t>
      </w:r>
      <w:r>
        <w:rPr>
          <w:spacing w:val="4"/>
          <w:sz w:val="24"/>
          <w:szCs w:val="24"/>
        </w:rPr>
        <w:t xml:space="preserve"> </w:t>
      </w:r>
      <w:r>
        <w:rPr>
          <w:sz w:val="24"/>
          <w:szCs w:val="24"/>
        </w:rPr>
        <w:t>in</w:t>
      </w:r>
      <w:r>
        <w:rPr>
          <w:spacing w:val="1"/>
          <w:sz w:val="24"/>
          <w:szCs w:val="24"/>
        </w:rPr>
        <w:t xml:space="preserve"> </w:t>
      </w:r>
      <w:r>
        <w:rPr>
          <w:sz w:val="24"/>
          <w:szCs w:val="24"/>
        </w:rPr>
        <w:t>o</w:t>
      </w:r>
      <w:r>
        <w:rPr>
          <w:spacing w:val="-1"/>
          <w:sz w:val="24"/>
          <w:szCs w:val="24"/>
        </w:rPr>
        <w:t>r</w:t>
      </w:r>
      <w:r>
        <w:rPr>
          <w:sz w:val="24"/>
          <w:szCs w:val="24"/>
        </w:rPr>
        <w:t>d</w:t>
      </w:r>
      <w:r>
        <w:rPr>
          <w:spacing w:val="-1"/>
          <w:sz w:val="24"/>
          <w:szCs w:val="24"/>
        </w:rPr>
        <w:t>e</w:t>
      </w:r>
      <w:r>
        <w:rPr>
          <w:sz w:val="24"/>
          <w:szCs w:val="24"/>
        </w:rPr>
        <w:t>r to</w:t>
      </w:r>
      <w:r>
        <w:rPr>
          <w:spacing w:val="1"/>
          <w:sz w:val="24"/>
          <w:szCs w:val="24"/>
        </w:rPr>
        <w:t xml:space="preserve"> </w:t>
      </w:r>
      <w:r>
        <w:rPr>
          <w:spacing w:val="-1"/>
          <w:sz w:val="24"/>
          <w:szCs w:val="24"/>
        </w:rPr>
        <w:t>rece</w:t>
      </w:r>
      <w:r>
        <w:rPr>
          <w:sz w:val="24"/>
          <w:szCs w:val="24"/>
        </w:rPr>
        <w:t>ive su</w:t>
      </w:r>
      <w:r>
        <w:rPr>
          <w:spacing w:val="-1"/>
          <w:sz w:val="24"/>
          <w:szCs w:val="24"/>
        </w:rPr>
        <w:t>c</w:t>
      </w:r>
      <w:r>
        <w:rPr>
          <w:sz w:val="24"/>
          <w:szCs w:val="24"/>
        </w:rPr>
        <w:t>h</w:t>
      </w:r>
      <w:r>
        <w:rPr>
          <w:spacing w:val="1"/>
          <w:sz w:val="24"/>
          <w:szCs w:val="24"/>
        </w:rPr>
        <w:t xml:space="preserve"> </w:t>
      </w:r>
      <w:r>
        <w:rPr>
          <w:spacing w:val="-1"/>
          <w:sz w:val="24"/>
          <w:szCs w:val="24"/>
        </w:rPr>
        <w:t>re</w:t>
      </w:r>
      <w:r>
        <w:rPr>
          <w:sz w:val="24"/>
          <w:szCs w:val="24"/>
        </w:rPr>
        <w:t>imbu</w:t>
      </w:r>
      <w:r>
        <w:rPr>
          <w:spacing w:val="-1"/>
          <w:sz w:val="24"/>
          <w:szCs w:val="24"/>
        </w:rPr>
        <w:t>r</w:t>
      </w:r>
      <w:r>
        <w:rPr>
          <w:sz w:val="24"/>
          <w:szCs w:val="24"/>
        </w:rPr>
        <w:t>s</w:t>
      </w:r>
      <w:r>
        <w:rPr>
          <w:spacing w:val="-1"/>
          <w:sz w:val="24"/>
          <w:szCs w:val="24"/>
        </w:rPr>
        <w:t>e</w:t>
      </w:r>
      <w:r>
        <w:rPr>
          <w:sz w:val="24"/>
          <w:szCs w:val="24"/>
        </w:rPr>
        <w:t>m</w:t>
      </w:r>
      <w:r>
        <w:rPr>
          <w:spacing w:val="-1"/>
          <w:sz w:val="24"/>
          <w:szCs w:val="24"/>
        </w:rPr>
        <w:t>e</w:t>
      </w:r>
      <w:r>
        <w:rPr>
          <w:sz w:val="24"/>
          <w:szCs w:val="24"/>
        </w:rPr>
        <w:t xml:space="preserve">nt. </w:t>
      </w:r>
      <w:r>
        <w:rPr>
          <w:spacing w:val="25"/>
          <w:sz w:val="24"/>
          <w:szCs w:val="24"/>
        </w:rPr>
        <w:t xml:space="preserve"> </w:t>
      </w:r>
      <w:r>
        <w:rPr>
          <w:sz w:val="24"/>
          <w:szCs w:val="24"/>
        </w:rPr>
        <w:t>The d</w:t>
      </w:r>
      <w:r>
        <w:rPr>
          <w:spacing w:val="-1"/>
          <w:sz w:val="24"/>
          <w:szCs w:val="24"/>
        </w:rPr>
        <w:t>e</w:t>
      </w:r>
      <w:r>
        <w:rPr>
          <w:sz w:val="24"/>
          <w:szCs w:val="24"/>
        </w:rPr>
        <w:t>st</w:t>
      </w:r>
      <w:r>
        <w:rPr>
          <w:spacing w:val="1"/>
          <w:sz w:val="24"/>
          <w:szCs w:val="24"/>
        </w:rPr>
        <w:t>i</w:t>
      </w:r>
      <w:r>
        <w:rPr>
          <w:sz w:val="24"/>
          <w:szCs w:val="24"/>
        </w:rPr>
        <w:t>n</w:t>
      </w:r>
      <w:r>
        <w:rPr>
          <w:spacing w:val="-1"/>
          <w:sz w:val="24"/>
          <w:szCs w:val="24"/>
        </w:rPr>
        <w:t>a</w:t>
      </w:r>
      <w:r>
        <w:rPr>
          <w:sz w:val="24"/>
          <w:szCs w:val="24"/>
        </w:rPr>
        <w:t>t</w:t>
      </w:r>
      <w:r>
        <w:rPr>
          <w:spacing w:val="1"/>
          <w:sz w:val="24"/>
          <w:szCs w:val="24"/>
        </w:rPr>
        <w:t>i</w:t>
      </w:r>
      <w:r>
        <w:rPr>
          <w:sz w:val="24"/>
          <w:szCs w:val="24"/>
        </w:rPr>
        <w:t>on</w:t>
      </w:r>
      <w:r>
        <w:rPr>
          <w:spacing w:val="1"/>
          <w:sz w:val="24"/>
          <w:szCs w:val="24"/>
        </w:rPr>
        <w:t xml:space="preserve"> </w:t>
      </w:r>
      <w:r>
        <w:rPr>
          <w:spacing w:val="-1"/>
          <w:sz w:val="24"/>
          <w:szCs w:val="24"/>
        </w:rPr>
        <w:t>a</w:t>
      </w:r>
      <w:r>
        <w:rPr>
          <w:sz w:val="24"/>
          <w:szCs w:val="24"/>
        </w:rPr>
        <w:t>nd</w:t>
      </w:r>
      <w:r>
        <w:rPr>
          <w:spacing w:val="1"/>
          <w:sz w:val="24"/>
          <w:szCs w:val="24"/>
        </w:rPr>
        <w:t xml:space="preserve"> </w:t>
      </w:r>
      <w:r>
        <w:rPr>
          <w:sz w:val="24"/>
          <w:szCs w:val="24"/>
        </w:rPr>
        <w:t>mil</w:t>
      </w:r>
      <w:r>
        <w:rPr>
          <w:spacing w:val="-1"/>
          <w:sz w:val="24"/>
          <w:szCs w:val="24"/>
        </w:rPr>
        <w:t>e</w:t>
      </w:r>
      <w:r>
        <w:rPr>
          <w:sz w:val="24"/>
          <w:szCs w:val="24"/>
        </w:rPr>
        <w:t>s t</w:t>
      </w:r>
      <w:r>
        <w:rPr>
          <w:spacing w:val="-1"/>
          <w:sz w:val="24"/>
          <w:szCs w:val="24"/>
        </w:rPr>
        <w:t>ra</w:t>
      </w:r>
      <w:r>
        <w:rPr>
          <w:sz w:val="24"/>
          <w:szCs w:val="24"/>
        </w:rPr>
        <w:t>v</w:t>
      </w:r>
      <w:r>
        <w:rPr>
          <w:spacing w:val="-1"/>
          <w:sz w:val="24"/>
          <w:szCs w:val="24"/>
        </w:rPr>
        <w:t>e</w:t>
      </w:r>
      <w:r>
        <w:rPr>
          <w:sz w:val="24"/>
          <w:szCs w:val="24"/>
        </w:rPr>
        <w:t>l</w:t>
      </w:r>
      <w:r>
        <w:rPr>
          <w:spacing w:val="-1"/>
          <w:sz w:val="24"/>
          <w:szCs w:val="24"/>
        </w:rPr>
        <w:t>e</w:t>
      </w:r>
      <w:r>
        <w:rPr>
          <w:sz w:val="24"/>
          <w:szCs w:val="24"/>
        </w:rPr>
        <w:t>d must be</w:t>
      </w:r>
      <w:r>
        <w:rPr>
          <w:spacing w:val="-1"/>
          <w:sz w:val="24"/>
          <w:szCs w:val="24"/>
        </w:rPr>
        <w:t xml:space="preserve"> </w:t>
      </w:r>
      <w:r>
        <w:rPr>
          <w:sz w:val="24"/>
          <w:szCs w:val="24"/>
        </w:rPr>
        <w:t>id</w:t>
      </w:r>
      <w:r>
        <w:rPr>
          <w:spacing w:val="-1"/>
          <w:sz w:val="24"/>
          <w:szCs w:val="24"/>
        </w:rPr>
        <w:t>e</w:t>
      </w:r>
      <w:r>
        <w:rPr>
          <w:sz w:val="24"/>
          <w:szCs w:val="24"/>
        </w:rPr>
        <w:t>nti</w:t>
      </w:r>
      <w:r>
        <w:rPr>
          <w:spacing w:val="-1"/>
          <w:sz w:val="24"/>
          <w:szCs w:val="24"/>
        </w:rPr>
        <w:t>f</w:t>
      </w:r>
      <w:r>
        <w:rPr>
          <w:sz w:val="24"/>
          <w:szCs w:val="24"/>
        </w:rPr>
        <w:t>i</w:t>
      </w:r>
      <w:r>
        <w:rPr>
          <w:spacing w:val="-1"/>
          <w:sz w:val="24"/>
          <w:szCs w:val="24"/>
        </w:rPr>
        <w:t>e</w:t>
      </w:r>
      <w:r>
        <w:rPr>
          <w:sz w:val="24"/>
          <w:szCs w:val="24"/>
        </w:rPr>
        <w:t>d in the</w:t>
      </w:r>
      <w:r>
        <w:rPr>
          <w:spacing w:val="-1"/>
          <w:sz w:val="24"/>
          <w:szCs w:val="24"/>
        </w:rPr>
        <w:t xml:space="preserve"> re</w:t>
      </w:r>
      <w:r>
        <w:rPr>
          <w:sz w:val="24"/>
          <w:szCs w:val="24"/>
        </w:rPr>
        <w:t>qu</w:t>
      </w:r>
      <w:r>
        <w:rPr>
          <w:spacing w:val="-1"/>
          <w:sz w:val="24"/>
          <w:szCs w:val="24"/>
        </w:rPr>
        <w:t>e</w:t>
      </w:r>
      <w:r>
        <w:rPr>
          <w:sz w:val="24"/>
          <w:szCs w:val="24"/>
        </w:rPr>
        <w:t>st.</w:t>
      </w:r>
    </w:p>
    <w:p w14:paraId="0869AE0C" w14:textId="77777777" w:rsidR="00481054" w:rsidRDefault="00481054" w:rsidP="004736A1">
      <w:pPr>
        <w:spacing w:before="4" w:line="280" w:lineRule="exact"/>
        <w:ind w:left="360"/>
        <w:jc w:val="both"/>
        <w:rPr>
          <w:sz w:val="28"/>
          <w:szCs w:val="28"/>
        </w:rPr>
      </w:pPr>
    </w:p>
    <w:p w14:paraId="5946C75E" w14:textId="4395AEBA" w:rsidR="00481054" w:rsidRDefault="00067A3E" w:rsidP="004736A1">
      <w:pPr>
        <w:spacing w:line="246" w:lineRule="auto"/>
        <w:ind w:left="360" w:right="78" w:hanging="360"/>
        <w:jc w:val="both"/>
        <w:rPr>
          <w:sz w:val="24"/>
          <w:szCs w:val="24"/>
        </w:rPr>
      </w:pPr>
      <w:r>
        <w:rPr>
          <w:sz w:val="24"/>
          <w:szCs w:val="24"/>
        </w:rPr>
        <w:t>d</w:t>
      </w:r>
      <w:r w:rsidR="004F35D9">
        <w:rPr>
          <w:sz w:val="24"/>
          <w:szCs w:val="24"/>
        </w:rPr>
        <w:t>.</w:t>
      </w:r>
      <w:r w:rsidR="004F35D9">
        <w:rPr>
          <w:sz w:val="24"/>
          <w:szCs w:val="24"/>
        </w:rPr>
        <w:tab/>
        <w:t>I</w:t>
      </w:r>
      <w:r>
        <w:rPr>
          <w:sz w:val="24"/>
          <w:szCs w:val="24"/>
        </w:rPr>
        <w:t>nt</w:t>
      </w:r>
      <w:r>
        <w:rPr>
          <w:spacing w:val="-1"/>
          <w:sz w:val="24"/>
          <w:szCs w:val="24"/>
        </w:rPr>
        <w:t>er</w:t>
      </w:r>
      <w:r>
        <w:rPr>
          <w:sz w:val="24"/>
          <w:szCs w:val="24"/>
        </w:rPr>
        <w:t>mitt</w:t>
      </w:r>
      <w:r>
        <w:rPr>
          <w:spacing w:val="-1"/>
          <w:sz w:val="24"/>
          <w:szCs w:val="24"/>
        </w:rPr>
        <w:t>e</w:t>
      </w:r>
      <w:r>
        <w:rPr>
          <w:sz w:val="24"/>
          <w:szCs w:val="24"/>
        </w:rPr>
        <w:t>nt</w:t>
      </w:r>
      <w:r>
        <w:rPr>
          <w:spacing w:val="27"/>
          <w:sz w:val="24"/>
          <w:szCs w:val="24"/>
        </w:rPr>
        <w:t xml:space="preserve"> </w:t>
      </w:r>
      <w:r>
        <w:rPr>
          <w:sz w:val="24"/>
          <w:szCs w:val="24"/>
        </w:rPr>
        <w:t>p</w:t>
      </w:r>
      <w:r>
        <w:rPr>
          <w:spacing w:val="-1"/>
          <w:sz w:val="24"/>
          <w:szCs w:val="24"/>
        </w:rPr>
        <w:t>ar</w:t>
      </w:r>
      <w:r>
        <w:rPr>
          <w:sz w:val="24"/>
          <w:szCs w:val="24"/>
        </w:rPr>
        <w:t>king</w:t>
      </w:r>
      <w:r>
        <w:rPr>
          <w:spacing w:val="24"/>
          <w:sz w:val="24"/>
          <w:szCs w:val="24"/>
        </w:rPr>
        <w:t xml:space="preserve"> </w:t>
      </w:r>
      <w:r>
        <w:rPr>
          <w:spacing w:val="-1"/>
          <w:sz w:val="24"/>
          <w:szCs w:val="24"/>
        </w:rPr>
        <w:t>c</w:t>
      </w:r>
      <w:r>
        <w:rPr>
          <w:sz w:val="24"/>
          <w:szCs w:val="24"/>
        </w:rPr>
        <w:t>h</w:t>
      </w:r>
      <w:r>
        <w:rPr>
          <w:spacing w:val="-1"/>
          <w:sz w:val="24"/>
          <w:szCs w:val="24"/>
        </w:rPr>
        <w:t>ar</w:t>
      </w:r>
      <w:r>
        <w:rPr>
          <w:spacing w:val="-2"/>
          <w:sz w:val="24"/>
          <w:szCs w:val="24"/>
        </w:rPr>
        <w:t>g</w:t>
      </w:r>
      <w:r>
        <w:rPr>
          <w:spacing w:val="-1"/>
          <w:sz w:val="24"/>
          <w:szCs w:val="24"/>
        </w:rPr>
        <w:t>e</w:t>
      </w:r>
      <w:r>
        <w:rPr>
          <w:sz w:val="24"/>
          <w:szCs w:val="24"/>
        </w:rPr>
        <w:t>s</w:t>
      </w:r>
      <w:r>
        <w:rPr>
          <w:spacing w:val="27"/>
          <w:sz w:val="24"/>
          <w:szCs w:val="24"/>
        </w:rPr>
        <w:t xml:space="preserve"> </w:t>
      </w:r>
      <w:r>
        <w:rPr>
          <w:spacing w:val="-1"/>
          <w:sz w:val="24"/>
          <w:szCs w:val="24"/>
        </w:rPr>
        <w:t>f</w:t>
      </w:r>
      <w:r>
        <w:rPr>
          <w:sz w:val="24"/>
          <w:szCs w:val="24"/>
        </w:rPr>
        <w:t>or</w:t>
      </w:r>
      <w:r>
        <w:rPr>
          <w:spacing w:val="23"/>
          <w:sz w:val="24"/>
          <w:szCs w:val="24"/>
        </w:rPr>
        <w:t xml:space="preserve"> </w:t>
      </w:r>
      <w:r>
        <w:rPr>
          <w:sz w:val="24"/>
          <w:szCs w:val="24"/>
        </w:rPr>
        <w:t>p</w:t>
      </w:r>
      <w:r>
        <w:rPr>
          <w:spacing w:val="-1"/>
          <w:sz w:val="24"/>
          <w:szCs w:val="24"/>
        </w:rPr>
        <w:t>ar</w:t>
      </w:r>
      <w:r>
        <w:rPr>
          <w:sz w:val="24"/>
          <w:szCs w:val="24"/>
        </w:rPr>
        <w:t>king</w:t>
      </w:r>
      <w:r>
        <w:rPr>
          <w:spacing w:val="22"/>
          <w:sz w:val="24"/>
          <w:szCs w:val="24"/>
        </w:rPr>
        <w:t xml:space="preserve"> </w:t>
      </w:r>
      <w:r>
        <w:rPr>
          <w:sz w:val="24"/>
          <w:szCs w:val="24"/>
        </w:rPr>
        <w:t>m</w:t>
      </w:r>
      <w:r>
        <w:rPr>
          <w:spacing w:val="-1"/>
          <w:sz w:val="24"/>
          <w:szCs w:val="24"/>
        </w:rPr>
        <w:t>e</w:t>
      </w:r>
      <w:r>
        <w:rPr>
          <w:sz w:val="24"/>
          <w:szCs w:val="24"/>
        </w:rPr>
        <w:t>t</w:t>
      </w:r>
      <w:r>
        <w:rPr>
          <w:spacing w:val="-1"/>
          <w:sz w:val="24"/>
          <w:szCs w:val="24"/>
        </w:rPr>
        <w:t>er</w:t>
      </w:r>
      <w:r>
        <w:rPr>
          <w:sz w:val="24"/>
          <w:szCs w:val="24"/>
        </w:rPr>
        <w:t>s</w:t>
      </w:r>
      <w:r>
        <w:rPr>
          <w:spacing w:val="24"/>
          <w:sz w:val="24"/>
          <w:szCs w:val="24"/>
        </w:rPr>
        <w:t xml:space="preserve"> </w:t>
      </w:r>
      <w:r>
        <w:rPr>
          <w:sz w:val="24"/>
          <w:szCs w:val="24"/>
        </w:rPr>
        <w:t>or</w:t>
      </w:r>
      <w:r>
        <w:rPr>
          <w:spacing w:val="23"/>
          <w:sz w:val="24"/>
          <w:szCs w:val="24"/>
        </w:rPr>
        <w:t xml:space="preserve"> </w:t>
      </w:r>
      <w:r>
        <w:rPr>
          <w:sz w:val="24"/>
          <w:szCs w:val="24"/>
        </w:rPr>
        <w:t>lots</w:t>
      </w:r>
      <w:r>
        <w:rPr>
          <w:spacing w:val="24"/>
          <w:sz w:val="24"/>
          <w:szCs w:val="24"/>
        </w:rPr>
        <w:t xml:space="preserve"> </w:t>
      </w:r>
      <w:r>
        <w:rPr>
          <w:sz w:val="24"/>
          <w:szCs w:val="24"/>
        </w:rPr>
        <w:t>will</w:t>
      </w:r>
      <w:r>
        <w:rPr>
          <w:spacing w:val="24"/>
          <w:sz w:val="24"/>
          <w:szCs w:val="24"/>
        </w:rPr>
        <w:t xml:space="preserve"> </w:t>
      </w:r>
      <w:r>
        <w:rPr>
          <w:sz w:val="24"/>
          <w:szCs w:val="24"/>
        </w:rPr>
        <w:t>be</w:t>
      </w:r>
      <w:r>
        <w:rPr>
          <w:spacing w:val="23"/>
          <w:sz w:val="24"/>
          <w:szCs w:val="24"/>
        </w:rPr>
        <w:t xml:space="preserve"> </w:t>
      </w:r>
      <w:r>
        <w:rPr>
          <w:spacing w:val="-1"/>
          <w:sz w:val="24"/>
          <w:szCs w:val="24"/>
        </w:rPr>
        <w:t>re</w:t>
      </w:r>
      <w:r>
        <w:rPr>
          <w:sz w:val="24"/>
          <w:szCs w:val="24"/>
        </w:rPr>
        <w:t>imbu</w:t>
      </w:r>
      <w:r>
        <w:rPr>
          <w:spacing w:val="-1"/>
          <w:sz w:val="24"/>
          <w:szCs w:val="24"/>
        </w:rPr>
        <w:t>r</w:t>
      </w:r>
      <w:r>
        <w:rPr>
          <w:sz w:val="24"/>
          <w:szCs w:val="24"/>
        </w:rPr>
        <w:t>s</w:t>
      </w:r>
      <w:r>
        <w:rPr>
          <w:spacing w:val="-1"/>
          <w:sz w:val="24"/>
          <w:szCs w:val="24"/>
        </w:rPr>
        <w:t>e</w:t>
      </w:r>
      <w:r>
        <w:rPr>
          <w:sz w:val="24"/>
          <w:szCs w:val="24"/>
        </w:rPr>
        <w:t>d</w:t>
      </w:r>
      <w:r>
        <w:rPr>
          <w:spacing w:val="24"/>
          <w:sz w:val="24"/>
          <w:szCs w:val="24"/>
        </w:rPr>
        <w:t xml:space="preserve"> </w:t>
      </w:r>
      <w:r>
        <w:rPr>
          <w:spacing w:val="-1"/>
          <w:sz w:val="24"/>
          <w:szCs w:val="24"/>
        </w:rPr>
        <w:t>a</w:t>
      </w:r>
      <w:r>
        <w:rPr>
          <w:sz w:val="24"/>
          <w:szCs w:val="24"/>
        </w:rPr>
        <w:t xml:space="preserve">t </w:t>
      </w:r>
      <w:r>
        <w:rPr>
          <w:spacing w:val="-1"/>
          <w:sz w:val="24"/>
          <w:szCs w:val="24"/>
        </w:rPr>
        <w:t>ac</w:t>
      </w:r>
      <w:r>
        <w:rPr>
          <w:sz w:val="24"/>
          <w:szCs w:val="24"/>
        </w:rPr>
        <w:t>tu</w:t>
      </w:r>
      <w:r>
        <w:rPr>
          <w:spacing w:val="-1"/>
          <w:sz w:val="24"/>
          <w:szCs w:val="24"/>
        </w:rPr>
        <w:t>a</w:t>
      </w:r>
      <w:r>
        <w:rPr>
          <w:sz w:val="24"/>
          <w:szCs w:val="24"/>
        </w:rPr>
        <w:t>l</w:t>
      </w:r>
      <w:r>
        <w:rPr>
          <w:spacing w:val="3"/>
          <w:sz w:val="24"/>
          <w:szCs w:val="24"/>
        </w:rPr>
        <w:t xml:space="preserve"> </w:t>
      </w:r>
      <w:r>
        <w:rPr>
          <w:spacing w:val="-1"/>
          <w:sz w:val="24"/>
          <w:szCs w:val="24"/>
        </w:rPr>
        <w:t>c</w:t>
      </w:r>
      <w:r>
        <w:rPr>
          <w:sz w:val="24"/>
          <w:szCs w:val="24"/>
        </w:rPr>
        <w:t>ost,</w:t>
      </w:r>
      <w:r>
        <w:rPr>
          <w:spacing w:val="2"/>
          <w:sz w:val="24"/>
          <w:szCs w:val="24"/>
        </w:rPr>
        <w:t xml:space="preserve"> </w:t>
      </w:r>
      <w:r>
        <w:rPr>
          <w:sz w:val="24"/>
          <w:szCs w:val="24"/>
        </w:rPr>
        <w:t>but</w:t>
      </w:r>
      <w:r>
        <w:rPr>
          <w:spacing w:val="3"/>
          <w:sz w:val="24"/>
          <w:szCs w:val="24"/>
        </w:rPr>
        <w:t xml:space="preserve"> </w:t>
      </w:r>
      <w:r>
        <w:rPr>
          <w:sz w:val="24"/>
          <w:szCs w:val="24"/>
        </w:rPr>
        <w:t>t</w:t>
      </w:r>
      <w:r>
        <w:rPr>
          <w:spacing w:val="-1"/>
          <w:sz w:val="24"/>
          <w:szCs w:val="24"/>
        </w:rPr>
        <w:t>raff</w:t>
      </w:r>
      <w:r>
        <w:rPr>
          <w:sz w:val="24"/>
          <w:szCs w:val="24"/>
        </w:rPr>
        <w:t>ic</w:t>
      </w:r>
      <w:r>
        <w:rPr>
          <w:spacing w:val="1"/>
          <w:sz w:val="24"/>
          <w:szCs w:val="24"/>
        </w:rPr>
        <w:t xml:space="preserve"> </w:t>
      </w:r>
      <w:r>
        <w:rPr>
          <w:spacing w:val="-1"/>
          <w:sz w:val="24"/>
          <w:szCs w:val="24"/>
        </w:rPr>
        <w:t>f</w:t>
      </w:r>
      <w:r>
        <w:rPr>
          <w:sz w:val="24"/>
          <w:szCs w:val="24"/>
        </w:rPr>
        <w:t>in</w:t>
      </w:r>
      <w:r>
        <w:rPr>
          <w:spacing w:val="-1"/>
          <w:sz w:val="24"/>
          <w:szCs w:val="24"/>
        </w:rPr>
        <w:t>e</w:t>
      </w:r>
      <w:r>
        <w:rPr>
          <w:sz w:val="24"/>
          <w:szCs w:val="24"/>
        </w:rPr>
        <w:t>s,</w:t>
      </w:r>
      <w:r>
        <w:rPr>
          <w:spacing w:val="2"/>
          <w:sz w:val="24"/>
          <w:szCs w:val="24"/>
        </w:rPr>
        <w:t xml:space="preserve"> </w:t>
      </w:r>
      <w:r>
        <w:rPr>
          <w:sz w:val="24"/>
          <w:szCs w:val="24"/>
        </w:rPr>
        <w:t>p</w:t>
      </w:r>
      <w:r>
        <w:rPr>
          <w:spacing w:val="-1"/>
          <w:sz w:val="24"/>
          <w:szCs w:val="24"/>
        </w:rPr>
        <w:t>ar</w:t>
      </w:r>
      <w:r>
        <w:rPr>
          <w:sz w:val="24"/>
          <w:szCs w:val="24"/>
        </w:rPr>
        <w:t xml:space="preserve">king </w:t>
      </w:r>
      <w:r>
        <w:rPr>
          <w:spacing w:val="-1"/>
          <w:sz w:val="24"/>
          <w:szCs w:val="24"/>
        </w:rPr>
        <w:t>f</w:t>
      </w:r>
      <w:r>
        <w:rPr>
          <w:sz w:val="24"/>
          <w:szCs w:val="24"/>
        </w:rPr>
        <w:t>in</w:t>
      </w:r>
      <w:r>
        <w:rPr>
          <w:spacing w:val="-1"/>
          <w:sz w:val="24"/>
          <w:szCs w:val="24"/>
        </w:rPr>
        <w:t>e</w:t>
      </w:r>
      <w:r>
        <w:rPr>
          <w:sz w:val="24"/>
          <w:szCs w:val="24"/>
        </w:rPr>
        <w:t>s</w:t>
      </w:r>
      <w:r>
        <w:rPr>
          <w:spacing w:val="3"/>
          <w:sz w:val="24"/>
          <w:szCs w:val="24"/>
        </w:rPr>
        <w:t xml:space="preserve"> </w:t>
      </w:r>
      <w:r>
        <w:rPr>
          <w:spacing w:val="-1"/>
          <w:sz w:val="24"/>
          <w:szCs w:val="24"/>
        </w:rPr>
        <w:t>a</w:t>
      </w:r>
      <w:r>
        <w:rPr>
          <w:sz w:val="24"/>
          <w:szCs w:val="24"/>
        </w:rPr>
        <w:t>nd</w:t>
      </w:r>
      <w:r>
        <w:rPr>
          <w:spacing w:val="2"/>
          <w:sz w:val="24"/>
          <w:szCs w:val="24"/>
        </w:rPr>
        <w:t xml:space="preserve"> </w:t>
      </w:r>
      <w:r>
        <w:rPr>
          <w:sz w:val="24"/>
          <w:szCs w:val="24"/>
        </w:rPr>
        <w:t>t</w:t>
      </w:r>
      <w:r>
        <w:rPr>
          <w:spacing w:val="-1"/>
          <w:sz w:val="24"/>
          <w:szCs w:val="24"/>
        </w:rPr>
        <w:t>ra</w:t>
      </w:r>
      <w:r>
        <w:rPr>
          <w:sz w:val="24"/>
          <w:szCs w:val="24"/>
        </w:rPr>
        <w:t>v</w:t>
      </w:r>
      <w:r>
        <w:rPr>
          <w:spacing w:val="-1"/>
          <w:sz w:val="24"/>
          <w:szCs w:val="24"/>
        </w:rPr>
        <w:t>e</w:t>
      </w:r>
      <w:r>
        <w:rPr>
          <w:sz w:val="24"/>
          <w:szCs w:val="24"/>
        </w:rPr>
        <w:t xml:space="preserve">l </w:t>
      </w:r>
      <w:r>
        <w:rPr>
          <w:spacing w:val="-1"/>
          <w:sz w:val="24"/>
          <w:szCs w:val="24"/>
        </w:rPr>
        <w:t>fr</w:t>
      </w:r>
      <w:r>
        <w:rPr>
          <w:sz w:val="24"/>
          <w:szCs w:val="24"/>
        </w:rPr>
        <w:t>om home</w:t>
      </w:r>
      <w:r>
        <w:rPr>
          <w:spacing w:val="-1"/>
          <w:sz w:val="24"/>
          <w:szCs w:val="24"/>
        </w:rPr>
        <w:t xml:space="preserve"> </w:t>
      </w:r>
      <w:r>
        <w:rPr>
          <w:sz w:val="24"/>
          <w:szCs w:val="24"/>
        </w:rPr>
        <w:t>to the</w:t>
      </w:r>
      <w:r>
        <w:rPr>
          <w:spacing w:val="-1"/>
          <w:sz w:val="24"/>
          <w:szCs w:val="24"/>
        </w:rPr>
        <w:t xml:space="preserve"> </w:t>
      </w:r>
      <w:r>
        <w:rPr>
          <w:sz w:val="24"/>
          <w:szCs w:val="24"/>
        </w:rPr>
        <w:t>pl</w:t>
      </w:r>
      <w:r>
        <w:rPr>
          <w:spacing w:val="-1"/>
          <w:sz w:val="24"/>
          <w:szCs w:val="24"/>
        </w:rPr>
        <w:t>ac</w:t>
      </w:r>
      <w:r>
        <w:rPr>
          <w:sz w:val="24"/>
          <w:szCs w:val="24"/>
        </w:rPr>
        <w:t>e</w:t>
      </w:r>
      <w:r>
        <w:rPr>
          <w:spacing w:val="-1"/>
          <w:sz w:val="24"/>
          <w:szCs w:val="24"/>
        </w:rPr>
        <w:t xml:space="preserve"> </w:t>
      </w:r>
      <w:r>
        <w:rPr>
          <w:sz w:val="24"/>
          <w:szCs w:val="24"/>
        </w:rPr>
        <w:t xml:space="preserve">of </w:t>
      </w:r>
      <w:r>
        <w:rPr>
          <w:spacing w:val="-1"/>
          <w:sz w:val="24"/>
          <w:szCs w:val="24"/>
        </w:rPr>
        <w:t>e</w:t>
      </w:r>
      <w:r>
        <w:rPr>
          <w:sz w:val="24"/>
          <w:szCs w:val="24"/>
        </w:rPr>
        <w:t>mplo</w:t>
      </w:r>
      <w:r>
        <w:rPr>
          <w:spacing w:val="-7"/>
          <w:sz w:val="24"/>
          <w:szCs w:val="24"/>
        </w:rPr>
        <w:t>y</w:t>
      </w:r>
      <w:r>
        <w:rPr>
          <w:sz w:val="24"/>
          <w:szCs w:val="24"/>
        </w:rPr>
        <w:t>m</w:t>
      </w:r>
      <w:r>
        <w:rPr>
          <w:spacing w:val="-1"/>
          <w:sz w:val="24"/>
          <w:szCs w:val="24"/>
        </w:rPr>
        <w:t>e</w:t>
      </w:r>
      <w:r>
        <w:rPr>
          <w:sz w:val="24"/>
          <w:szCs w:val="24"/>
        </w:rPr>
        <w:t>nt will not be</w:t>
      </w:r>
      <w:r>
        <w:rPr>
          <w:spacing w:val="-1"/>
          <w:sz w:val="24"/>
          <w:szCs w:val="24"/>
        </w:rPr>
        <w:t xml:space="preserve"> re</w:t>
      </w:r>
      <w:r>
        <w:rPr>
          <w:sz w:val="24"/>
          <w:szCs w:val="24"/>
        </w:rPr>
        <w:t>imbu</w:t>
      </w:r>
      <w:r>
        <w:rPr>
          <w:spacing w:val="-1"/>
          <w:sz w:val="24"/>
          <w:szCs w:val="24"/>
        </w:rPr>
        <w:t>r</w:t>
      </w:r>
      <w:r>
        <w:rPr>
          <w:sz w:val="24"/>
          <w:szCs w:val="24"/>
        </w:rPr>
        <w:t>s</w:t>
      </w:r>
      <w:r>
        <w:rPr>
          <w:spacing w:val="-1"/>
          <w:sz w:val="24"/>
          <w:szCs w:val="24"/>
        </w:rPr>
        <w:t>e</w:t>
      </w:r>
      <w:r>
        <w:rPr>
          <w:sz w:val="24"/>
          <w:szCs w:val="24"/>
        </w:rPr>
        <w:t>d.</w:t>
      </w:r>
    </w:p>
    <w:p w14:paraId="0B5B4628" w14:textId="77777777" w:rsidR="00481054" w:rsidRDefault="00481054" w:rsidP="004736A1">
      <w:pPr>
        <w:spacing w:before="4" w:line="280" w:lineRule="exact"/>
        <w:ind w:left="360"/>
        <w:jc w:val="both"/>
        <w:rPr>
          <w:sz w:val="28"/>
          <w:szCs w:val="28"/>
        </w:rPr>
      </w:pPr>
    </w:p>
    <w:p w14:paraId="479F1A50" w14:textId="69001950" w:rsidR="00C00241" w:rsidRDefault="00067A3E" w:rsidP="004736A1">
      <w:pPr>
        <w:spacing w:line="246" w:lineRule="auto"/>
        <w:ind w:left="360" w:right="79" w:hanging="360"/>
        <w:jc w:val="both"/>
        <w:rPr>
          <w:sz w:val="24"/>
          <w:szCs w:val="24"/>
        </w:rPr>
      </w:pPr>
      <w:r>
        <w:rPr>
          <w:spacing w:val="-1"/>
          <w:sz w:val="24"/>
          <w:szCs w:val="24"/>
        </w:rPr>
        <w:t>e</w:t>
      </w:r>
      <w:r w:rsidR="004F35D9">
        <w:rPr>
          <w:sz w:val="24"/>
          <w:szCs w:val="24"/>
        </w:rPr>
        <w:t>.</w:t>
      </w:r>
      <w:r w:rsidR="004F35D9">
        <w:rPr>
          <w:sz w:val="24"/>
          <w:szCs w:val="24"/>
        </w:rPr>
        <w:tab/>
      </w:r>
      <w:r>
        <w:rPr>
          <w:sz w:val="24"/>
          <w:szCs w:val="24"/>
        </w:rPr>
        <w:t>All</w:t>
      </w:r>
      <w:r>
        <w:rPr>
          <w:spacing w:val="46"/>
          <w:sz w:val="24"/>
          <w:szCs w:val="24"/>
        </w:rPr>
        <w:t xml:space="preserve"> </w:t>
      </w:r>
      <w:r>
        <w:rPr>
          <w:sz w:val="24"/>
          <w:szCs w:val="24"/>
        </w:rPr>
        <w:t>mil</w:t>
      </w:r>
      <w:r>
        <w:rPr>
          <w:spacing w:val="-1"/>
          <w:sz w:val="24"/>
          <w:szCs w:val="24"/>
        </w:rPr>
        <w:t>ea</w:t>
      </w:r>
      <w:r>
        <w:rPr>
          <w:spacing w:val="-2"/>
          <w:sz w:val="24"/>
          <w:szCs w:val="24"/>
        </w:rPr>
        <w:t>g</w:t>
      </w:r>
      <w:r>
        <w:rPr>
          <w:sz w:val="24"/>
          <w:szCs w:val="24"/>
        </w:rPr>
        <w:t>e</w:t>
      </w:r>
      <w:r>
        <w:rPr>
          <w:spacing w:val="45"/>
          <w:sz w:val="24"/>
          <w:szCs w:val="24"/>
        </w:rPr>
        <w:t xml:space="preserve"> </w:t>
      </w:r>
      <w:r>
        <w:rPr>
          <w:sz w:val="24"/>
          <w:szCs w:val="24"/>
        </w:rPr>
        <w:t>is</w:t>
      </w:r>
      <w:r>
        <w:rPr>
          <w:spacing w:val="46"/>
          <w:sz w:val="24"/>
          <w:szCs w:val="24"/>
        </w:rPr>
        <w:t xml:space="preserve"> </w:t>
      </w:r>
      <w:r>
        <w:rPr>
          <w:spacing w:val="-1"/>
          <w:sz w:val="24"/>
          <w:szCs w:val="24"/>
        </w:rPr>
        <w:t>c</w:t>
      </w:r>
      <w:r>
        <w:rPr>
          <w:sz w:val="24"/>
          <w:szCs w:val="24"/>
        </w:rPr>
        <w:t>omput</w:t>
      </w:r>
      <w:r>
        <w:rPr>
          <w:spacing w:val="-1"/>
          <w:sz w:val="24"/>
          <w:szCs w:val="24"/>
        </w:rPr>
        <w:t>e</w:t>
      </w:r>
      <w:r>
        <w:rPr>
          <w:sz w:val="24"/>
          <w:szCs w:val="24"/>
        </w:rPr>
        <w:t>d</w:t>
      </w:r>
      <w:r>
        <w:rPr>
          <w:spacing w:val="46"/>
          <w:sz w:val="24"/>
          <w:szCs w:val="24"/>
        </w:rPr>
        <w:t xml:space="preserve"> </w:t>
      </w:r>
      <w:r>
        <w:rPr>
          <w:spacing w:val="-1"/>
          <w:sz w:val="24"/>
          <w:szCs w:val="24"/>
        </w:rPr>
        <w:t>fr</w:t>
      </w:r>
      <w:r>
        <w:rPr>
          <w:sz w:val="24"/>
          <w:szCs w:val="24"/>
        </w:rPr>
        <w:t>om</w:t>
      </w:r>
      <w:r>
        <w:rPr>
          <w:spacing w:val="46"/>
          <w:sz w:val="24"/>
          <w:szCs w:val="24"/>
        </w:rPr>
        <w:t xml:space="preserve"> </w:t>
      </w:r>
      <w:r>
        <w:rPr>
          <w:sz w:val="24"/>
          <w:szCs w:val="24"/>
        </w:rPr>
        <w:t>the</w:t>
      </w:r>
      <w:r>
        <w:rPr>
          <w:spacing w:val="45"/>
          <w:sz w:val="24"/>
          <w:szCs w:val="24"/>
        </w:rPr>
        <w:t xml:space="preserve"> </w:t>
      </w:r>
      <w:r>
        <w:rPr>
          <w:sz w:val="24"/>
          <w:szCs w:val="24"/>
        </w:rPr>
        <w:t>no</w:t>
      </w:r>
      <w:r>
        <w:rPr>
          <w:spacing w:val="-1"/>
          <w:sz w:val="24"/>
          <w:szCs w:val="24"/>
        </w:rPr>
        <w:t>r</w:t>
      </w:r>
      <w:r>
        <w:rPr>
          <w:sz w:val="24"/>
          <w:szCs w:val="24"/>
        </w:rPr>
        <w:t>m</w:t>
      </w:r>
      <w:r>
        <w:rPr>
          <w:spacing w:val="-1"/>
          <w:sz w:val="24"/>
          <w:szCs w:val="24"/>
        </w:rPr>
        <w:t>a</w:t>
      </w:r>
      <w:r>
        <w:rPr>
          <w:sz w:val="24"/>
          <w:szCs w:val="24"/>
        </w:rPr>
        <w:t>l</w:t>
      </w:r>
      <w:r>
        <w:rPr>
          <w:spacing w:val="46"/>
          <w:sz w:val="24"/>
          <w:szCs w:val="24"/>
        </w:rPr>
        <w:t xml:space="preserve"> </w:t>
      </w:r>
      <w:r>
        <w:rPr>
          <w:sz w:val="24"/>
          <w:szCs w:val="24"/>
        </w:rPr>
        <w:t>wo</w:t>
      </w:r>
      <w:r>
        <w:rPr>
          <w:spacing w:val="-1"/>
          <w:sz w:val="24"/>
          <w:szCs w:val="24"/>
        </w:rPr>
        <w:t>r</w:t>
      </w:r>
      <w:r>
        <w:rPr>
          <w:sz w:val="24"/>
          <w:szCs w:val="24"/>
        </w:rPr>
        <w:t>k</w:t>
      </w:r>
      <w:r>
        <w:rPr>
          <w:spacing w:val="46"/>
          <w:sz w:val="24"/>
          <w:szCs w:val="24"/>
        </w:rPr>
        <w:t xml:space="preserve"> </w:t>
      </w:r>
      <w:r>
        <w:rPr>
          <w:sz w:val="24"/>
          <w:szCs w:val="24"/>
        </w:rPr>
        <w:t>lo</w:t>
      </w:r>
      <w:r>
        <w:rPr>
          <w:spacing w:val="-1"/>
          <w:sz w:val="24"/>
          <w:szCs w:val="24"/>
        </w:rPr>
        <w:t>ca</w:t>
      </w:r>
      <w:r>
        <w:rPr>
          <w:sz w:val="24"/>
          <w:szCs w:val="24"/>
        </w:rPr>
        <w:t>tion</w:t>
      </w:r>
      <w:r>
        <w:rPr>
          <w:spacing w:val="43"/>
          <w:sz w:val="24"/>
          <w:szCs w:val="24"/>
        </w:rPr>
        <w:t xml:space="preserve"> </w:t>
      </w:r>
      <w:r>
        <w:rPr>
          <w:sz w:val="24"/>
          <w:szCs w:val="24"/>
        </w:rPr>
        <w:t>to</w:t>
      </w:r>
      <w:r>
        <w:rPr>
          <w:spacing w:val="43"/>
          <w:sz w:val="24"/>
          <w:szCs w:val="24"/>
        </w:rPr>
        <w:t xml:space="preserve"> </w:t>
      </w:r>
      <w:r>
        <w:rPr>
          <w:sz w:val="24"/>
          <w:szCs w:val="24"/>
        </w:rPr>
        <w:t>the</w:t>
      </w:r>
      <w:r>
        <w:rPr>
          <w:spacing w:val="42"/>
          <w:sz w:val="24"/>
          <w:szCs w:val="24"/>
        </w:rPr>
        <w:t xml:space="preserve"> </w:t>
      </w:r>
      <w:r>
        <w:rPr>
          <w:sz w:val="24"/>
          <w:szCs w:val="24"/>
        </w:rPr>
        <w:t>d</w:t>
      </w:r>
      <w:r>
        <w:rPr>
          <w:spacing w:val="-1"/>
          <w:sz w:val="24"/>
          <w:szCs w:val="24"/>
        </w:rPr>
        <w:t>e</w:t>
      </w:r>
      <w:r>
        <w:rPr>
          <w:sz w:val="24"/>
          <w:szCs w:val="24"/>
        </w:rPr>
        <w:t>stin</w:t>
      </w:r>
      <w:r>
        <w:rPr>
          <w:spacing w:val="-1"/>
          <w:sz w:val="24"/>
          <w:szCs w:val="24"/>
        </w:rPr>
        <w:t>a</w:t>
      </w:r>
      <w:r>
        <w:rPr>
          <w:sz w:val="24"/>
          <w:szCs w:val="24"/>
        </w:rPr>
        <w:t xml:space="preserve">tion point </w:t>
      </w:r>
      <w:r>
        <w:rPr>
          <w:spacing w:val="-1"/>
          <w:sz w:val="24"/>
          <w:szCs w:val="24"/>
        </w:rPr>
        <w:t>a</w:t>
      </w:r>
      <w:r>
        <w:rPr>
          <w:sz w:val="24"/>
          <w:szCs w:val="24"/>
        </w:rPr>
        <w:t xml:space="preserve">nd </w:t>
      </w:r>
      <w:r>
        <w:rPr>
          <w:spacing w:val="-1"/>
          <w:sz w:val="24"/>
          <w:szCs w:val="24"/>
        </w:rPr>
        <w:t>re</w:t>
      </w:r>
      <w:r>
        <w:rPr>
          <w:sz w:val="24"/>
          <w:szCs w:val="24"/>
        </w:rPr>
        <w:t>tu</w:t>
      </w:r>
      <w:r>
        <w:rPr>
          <w:spacing w:val="-1"/>
          <w:sz w:val="24"/>
          <w:szCs w:val="24"/>
        </w:rPr>
        <w:t>r</w:t>
      </w:r>
      <w:r>
        <w:rPr>
          <w:sz w:val="24"/>
          <w:szCs w:val="24"/>
        </w:rPr>
        <w:t xml:space="preserve">n, </w:t>
      </w:r>
      <w:r>
        <w:rPr>
          <w:spacing w:val="-1"/>
          <w:sz w:val="24"/>
          <w:szCs w:val="24"/>
        </w:rPr>
        <w:t>e</w:t>
      </w:r>
      <w:r>
        <w:rPr>
          <w:spacing w:val="2"/>
          <w:sz w:val="24"/>
          <w:szCs w:val="24"/>
        </w:rPr>
        <w:t>x</w:t>
      </w:r>
      <w:r>
        <w:rPr>
          <w:spacing w:val="-1"/>
          <w:sz w:val="24"/>
          <w:szCs w:val="24"/>
        </w:rPr>
        <w:t>ce</w:t>
      </w:r>
      <w:r>
        <w:rPr>
          <w:sz w:val="24"/>
          <w:szCs w:val="24"/>
        </w:rPr>
        <w:t>pt in the</w:t>
      </w:r>
      <w:r>
        <w:rPr>
          <w:spacing w:val="-1"/>
          <w:sz w:val="24"/>
          <w:szCs w:val="24"/>
        </w:rPr>
        <w:t xml:space="preserve"> f</w:t>
      </w:r>
      <w:r>
        <w:rPr>
          <w:sz w:val="24"/>
          <w:szCs w:val="24"/>
        </w:rPr>
        <w:t>ollowing</w:t>
      </w:r>
      <w:r>
        <w:rPr>
          <w:spacing w:val="-2"/>
          <w:sz w:val="24"/>
          <w:szCs w:val="24"/>
        </w:rPr>
        <w:t xml:space="preserve"> </w:t>
      </w:r>
      <w:r>
        <w:rPr>
          <w:sz w:val="24"/>
          <w:szCs w:val="24"/>
        </w:rPr>
        <w:t>inst</w:t>
      </w:r>
      <w:r>
        <w:rPr>
          <w:spacing w:val="-1"/>
          <w:sz w:val="24"/>
          <w:szCs w:val="24"/>
        </w:rPr>
        <w:t>a</w:t>
      </w:r>
      <w:r>
        <w:rPr>
          <w:sz w:val="24"/>
          <w:szCs w:val="24"/>
        </w:rPr>
        <w:t>n</w:t>
      </w:r>
      <w:r>
        <w:rPr>
          <w:spacing w:val="-1"/>
          <w:sz w:val="24"/>
          <w:szCs w:val="24"/>
        </w:rPr>
        <w:t>ce</w:t>
      </w:r>
      <w:r>
        <w:rPr>
          <w:sz w:val="24"/>
          <w:szCs w:val="24"/>
        </w:rPr>
        <w:t>s:</w:t>
      </w:r>
    </w:p>
    <w:p w14:paraId="3DC1483A" w14:textId="77777777" w:rsidR="00C00241" w:rsidRDefault="00C00241" w:rsidP="004736A1">
      <w:pPr>
        <w:spacing w:line="246" w:lineRule="auto"/>
        <w:ind w:left="720" w:right="79" w:hanging="360"/>
        <w:jc w:val="both"/>
        <w:rPr>
          <w:sz w:val="24"/>
          <w:szCs w:val="24"/>
        </w:rPr>
      </w:pPr>
    </w:p>
    <w:p w14:paraId="3AFCB8C1" w14:textId="43D808F9" w:rsidR="00481054" w:rsidRDefault="00067A3E" w:rsidP="004736A1">
      <w:pPr>
        <w:spacing w:line="246" w:lineRule="auto"/>
        <w:ind w:left="720" w:right="79" w:hanging="360"/>
        <w:jc w:val="both"/>
        <w:rPr>
          <w:sz w:val="24"/>
          <w:szCs w:val="24"/>
        </w:rPr>
      </w:pPr>
      <w:r>
        <w:rPr>
          <w:sz w:val="24"/>
          <w:szCs w:val="24"/>
        </w:rPr>
        <w:t>i</w:t>
      </w:r>
      <w:r w:rsidR="004F35D9">
        <w:rPr>
          <w:sz w:val="24"/>
          <w:szCs w:val="24"/>
        </w:rPr>
        <w:t>.</w:t>
      </w:r>
      <w:r w:rsidR="004F35D9">
        <w:rPr>
          <w:sz w:val="24"/>
          <w:szCs w:val="24"/>
        </w:rPr>
        <w:tab/>
      </w:r>
      <w:r>
        <w:rPr>
          <w:sz w:val="24"/>
          <w:szCs w:val="24"/>
        </w:rPr>
        <w:t>Mil</w:t>
      </w:r>
      <w:r>
        <w:rPr>
          <w:spacing w:val="-1"/>
          <w:sz w:val="24"/>
          <w:szCs w:val="24"/>
        </w:rPr>
        <w:t>ea</w:t>
      </w:r>
      <w:r>
        <w:rPr>
          <w:spacing w:val="-2"/>
          <w:sz w:val="24"/>
          <w:szCs w:val="24"/>
        </w:rPr>
        <w:t>g</w:t>
      </w:r>
      <w:r>
        <w:rPr>
          <w:sz w:val="24"/>
          <w:szCs w:val="24"/>
        </w:rPr>
        <w:t>e</w:t>
      </w:r>
      <w:r>
        <w:rPr>
          <w:spacing w:val="4"/>
          <w:sz w:val="24"/>
          <w:szCs w:val="24"/>
        </w:rPr>
        <w:t xml:space="preserve"> </w:t>
      </w:r>
      <w:r>
        <w:rPr>
          <w:sz w:val="24"/>
          <w:szCs w:val="24"/>
        </w:rPr>
        <w:t>will</w:t>
      </w:r>
      <w:r>
        <w:rPr>
          <w:spacing w:val="5"/>
          <w:sz w:val="24"/>
          <w:szCs w:val="24"/>
        </w:rPr>
        <w:t xml:space="preserve"> </w:t>
      </w:r>
      <w:r>
        <w:rPr>
          <w:sz w:val="24"/>
          <w:szCs w:val="24"/>
        </w:rPr>
        <w:t>be</w:t>
      </w:r>
      <w:r>
        <w:rPr>
          <w:spacing w:val="4"/>
          <w:sz w:val="24"/>
          <w:szCs w:val="24"/>
        </w:rPr>
        <w:t xml:space="preserve"> </w:t>
      </w:r>
      <w:r>
        <w:rPr>
          <w:spacing w:val="-1"/>
          <w:sz w:val="24"/>
          <w:szCs w:val="24"/>
        </w:rPr>
        <w:t>c</w:t>
      </w:r>
      <w:r>
        <w:rPr>
          <w:sz w:val="24"/>
          <w:szCs w:val="24"/>
        </w:rPr>
        <w:t>omput</w:t>
      </w:r>
      <w:r>
        <w:rPr>
          <w:spacing w:val="-1"/>
          <w:sz w:val="24"/>
          <w:szCs w:val="24"/>
        </w:rPr>
        <w:t>e</w:t>
      </w:r>
      <w:r>
        <w:rPr>
          <w:sz w:val="24"/>
          <w:szCs w:val="24"/>
        </w:rPr>
        <w:t>d</w:t>
      </w:r>
      <w:r>
        <w:rPr>
          <w:spacing w:val="5"/>
          <w:sz w:val="24"/>
          <w:szCs w:val="24"/>
        </w:rPr>
        <w:t xml:space="preserve"> </w:t>
      </w:r>
      <w:r>
        <w:rPr>
          <w:spacing w:val="-1"/>
          <w:sz w:val="24"/>
          <w:szCs w:val="24"/>
        </w:rPr>
        <w:t>fr</w:t>
      </w:r>
      <w:r>
        <w:rPr>
          <w:sz w:val="24"/>
          <w:szCs w:val="24"/>
        </w:rPr>
        <w:t>om</w:t>
      </w:r>
      <w:r>
        <w:rPr>
          <w:spacing w:val="5"/>
          <w:sz w:val="24"/>
          <w:szCs w:val="24"/>
        </w:rPr>
        <w:t xml:space="preserve"> </w:t>
      </w:r>
      <w:r>
        <w:rPr>
          <w:spacing w:val="-1"/>
          <w:sz w:val="24"/>
          <w:szCs w:val="24"/>
        </w:rPr>
        <w:t>re</w:t>
      </w:r>
      <w:r>
        <w:rPr>
          <w:sz w:val="24"/>
          <w:szCs w:val="24"/>
        </w:rPr>
        <w:t>sid</w:t>
      </w:r>
      <w:r>
        <w:rPr>
          <w:spacing w:val="-1"/>
          <w:sz w:val="24"/>
          <w:szCs w:val="24"/>
        </w:rPr>
        <w:t>e</w:t>
      </w:r>
      <w:r>
        <w:rPr>
          <w:sz w:val="24"/>
          <w:szCs w:val="24"/>
        </w:rPr>
        <w:t>n</w:t>
      </w:r>
      <w:r>
        <w:rPr>
          <w:spacing w:val="-1"/>
          <w:sz w:val="24"/>
          <w:szCs w:val="24"/>
        </w:rPr>
        <w:t>c</w:t>
      </w:r>
      <w:r>
        <w:rPr>
          <w:sz w:val="24"/>
          <w:szCs w:val="24"/>
        </w:rPr>
        <w:t>e</w:t>
      </w:r>
      <w:r>
        <w:rPr>
          <w:spacing w:val="4"/>
          <w:sz w:val="24"/>
          <w:szCs w:val="24"/>
        </w:rPr>
        <w:t xml:space="preserve"> </w:t>
      </w:r>
      <w:r>
        <w:rPr>
          <w:sz w:val="24"/>
          <w:szCs w:val="24"/>
        </w:rPr>
        <w:t>to</w:t>
      </w:r>
      <w:r>
        <w:rPr>
          <w:spacing w:val="5"/>
          <w:sz w:val="24"/>
          <w:szCs w:val="24"/>
        </w:rPr>
        <w:t xml:space="preserve"> </w:t>
      </w:r>
      <w:r>
        <w:rPr>
          <w:sz w:val="24"/>
          <w:szCs w:val="24"/>
        </w:rPr>
        <w:t>d</w:t>
      </w:r>
      <w:r>
        <w:rPr>
          <w:spacing w:val="-1"/>
          <w:sz w:val="24"/>
          <w:szCs w:val="24"/>
        </w:rPr>
        <w:t>e</w:t>
      </w:r>
      <w:r>
        <w:rPr>
          <w:sz w:val="24"/>
          <w:szCs w:val="24"/>
        </w:rPr>
        <w:t>stin</w:t>
      </w:r>
      <w:r>
        <w:rPr>
          <w:spacing w:val="-1"/>
          <w:sz w:val="24"/>
          <w:szCs w:val="24"/>
        </w:rPr>
        <w:t>a</w:t>
      </w:r>
      <w:r>
        <w:rPr>
          <w:sz w:val="24"/>
          <w:szCs w:val="24"/>
        </w:rPr>
        <w:t>tion</w:t>
      </w:r>
      <w:r>
        <w:rPr>
          <w:spacing w:val="5"/>
          <w:sz w:val="24"/>
          <w:szCs w:val="24"/>
        </w:rPr>
        <w:t xml:space="preserve"> </w:t>
      </w:r>
      <w:r>
        <w:rPr>
          <w:sz w:val="24"/>
          <w:szCs w:val="24"/>
        </w:rPr>
        <w:t>if</w:t>
      </w:r>
      <w:r>
        <w:rPr>
          <w:spacing w:val="2"/>
          <w:sz w:val="24"/>
          <w:szCs w:val="24"/>
        </w:rPr>
        <w:t xml:space="preserve"> </w:t>
      </w:r>
      <w:r>
        <w:rPr>
          <w:spacing w:val="-1"/>
          <w:sz w:val="24"/>
          <w:szCs w:val="24"/>
        </w:rPr>
        <w:t>ac</w:t>
      </w:r>
      <w:r>
        <w:rPr>
          <w:sz w:val="24"/>
          <w:szCs w:val="24"/>
        </w:rPr>
        <w:t>tu</w:t>
      </w:r>
      <w:r>
        <w:rPr>
          <w:spacing w:val="-1"/>
          <w:sz w:val="24"/>
          <w:szCs w:val="24"/>
        </w:rPr>
        <w:t>a</w:t>
      </w:r>
      <w:r>
        <w:rPr>
          <w:sz w:val="24"/>
          <w:szCs w:val="24"/>
        </w:rPr>
        <w:t>l</w:t>
      </w:r>
      <w:r>
        <w:rPr>
          <w:spacing w:val="3"/>
          <w:sz w:val="24"/>
          <w:szCs w:val="24"/>
        </w:rPr>
        <w:t xml:space="preserve"> </w:t>
      </w:r>
      <w:r>
        <w:rPr>
          <w:sz w:val="24"/>
          <w:szCs w:val="24"/>
        </w:rPr>
        <w:t>d</w:t>
      </w:r>
      <w:r>
        <w:rPr>
          <w:spacing w:val="-1"/>
          <w:sz w:val="24"/>
          <w:szCs w:val="24"/>
        </w:rPr>
        <w:t>e</w:t>
      </w:r>
      <w:r>
        <w:rPr>
          <w:sz w:val="24"/>
          <w:szCs w:val="24"/>
        </w:rPr>
        <w:t>p</w:t>
      </w:r>
      <w:r>
        <w:rPr>
          <w:spacing w:val="-1"/>
          <w:sz w:val="24"/>
          <w:szCs w:val="24"/>
        </w:rPr>
        <w:t>ar</w:t>
      </w:r>
      <w:r>
        <w:rPr>
          <w:sz w:val="24"/>
          <w:szCs w:val="24"/>
        </w:rPr>
        <w:t>tu</w:t>
      </w:r>
      <w:r>
        <w:rPr>
          <w:spacing w:val="-1"/>
          <w:sz w:val="24"/>
          <w:szCs w:val="24"/>
        </w:rPr>
        <w:t>r</w:t>
      </w:r>
      <w:r>
        <w:rPr>
          <w:sz w:val="24"/>
          <w:szCs w:val="24"/>
        </w:rPr>
        <w:t xml:space="preserve">e is </w:t>
      </w:r>
      <w:r>
        <w:rPr>
          <w:spacing w:val="-1"/>
          <w:sz w:val="24"/>
          <w:szCs w:val="24"/>
        </w:rPr>
        <w:t>fr</w:t>
      </w:r>
      <w:r>
        <w:rPr>
          <w:sz w:val="24"/>
          <w:szCs w:val="24"/>
        </w:rPr>
        <w:t>om the</w:t>
      </w:r>
      <w:r>
        <w:rPr>
          <w:spacing w:val="-1"/>
          <w:sz w:val="24"/>
          <w:szCs w:val="24"/>
        </w:rPr>
        <w:t xml:space="preserve"> re</w:t>
      </w:r>
      <w:r>
        <w:rPr>
          <w:sz w:val="24"/>
          <w:szCs w:val="24"/>
        </w:rPr>
        <w:t>sid</w:t>
      </w:r>
      <w:r>
        <w:rPr>
          <w:spacing w:val="-1"/>
          <w:sz w:val="24"/>
          <w:szCs w:val="24"/>
        </w:rPr>
        <w:t>e</w:t>
      </w:r>
      <w:r>
        <w:rPr>
          <w:sz w:val="24"/>
          <w:szCs w:val="24"/>
        </w:rPr>
        <w:t>n</w:t>
      </w:r>
      <w:r>
        <w:rPr>
          <w:spacing w:val="-1"/>
          <w:sz w:val="24"/>
          <w:szCs w:val="24"/>
        </w:rPr>
        <w:t>c</w:t>
      </w:r>
      <w:r>
        <w:rPr>
          <w:sz w:val="24"/>
          <w:szCs w:val="24"/>
        </w:rPr>
        <w:t>e</w:t>
      </w:r>
      <w:r>
        <w:rPr>
          <w:spacing w:val="-1"/>
          <w:sz w:val="24"/>
          <w:szCs w:val="24"/>
        </w:rPr>
        <w:t xml:space="preserve"> a</w:t>
      </w:r>
      <w:r>
        <w:rPr>
          <w:sz w:val="24"/>
          <w:szCs w:val="24"/>
        </w:rPr>
        <w:t xml:space="preserve">nd </w:t>
      </w:r>
      <w:r>
        <w:rPr>
          <w:spacing w:val="1"/>
          <w:sz w:val="24"/>
          <w:szCs w:val="24"/>
        </w:rPr>
        <w:t>i</w:t>
      </w:r>
      <w:r>
        <w:rPr>
          <w:sz w:val="24"/>
          <w:szCs w:val="24"/>
        </w:rPr>
        <w:t>f</w:t>
      </w:r>
      <w:r>
        <w:rPr>
          <w:spacing w:val="-1"/>
          <w:sz w:val="24"/>
          <w:szCs w:val="24"/>
        </w:rPr>
        <w:t xml:space="preserve"> </w:t>
      </w:r>
      <w:r>
        <w:rPr>
          <w:sz w:val="24"/>
          <w:szCs w:val="24"/>
        </w:rPr>
        <w:t>the</w:t>
      </w:r>
      <w:r>
        <w:rPr>
          <w:spacing w:val="-1"/>
          <w:sz w:val="24"/>
          <w:szCs w:val="24"/>
        </w:rPr>
        <w:t xml:space="preserve"> </w:t>
      </w:r>
      <w:r>
        <w:rPr>
          <w:sz w:val="24"/>
          <w:szCs w:val="24"/>
        </w:rPr>
        <w:t>dist</w:t>
      </w:r>
      <w:r>
        <w:rPr>
          <w:spacing w:val="-1"/>
          <w:sz w:val="24"/>
          <w:szCs w:val="24"/>
        </w:rPr>
        <w:t>a</w:t>
      </w:r>
      <w:r>
        <w:rPr>
          <w:sz w:val="24"/>
          <w:szCs w:val="24"/>
        </w:rPr>
        <w:t>n</w:t>
      </w:r>
      <w:r>
        <w:rPr>
          <w:spacing w:val="-1"/>
          <w:sz w:val="24"/>
          <w:szCs w:val="24"/>
        </w:rPr>
        <w:t>c</w:t>
      </w:r>
      <w:r>
        <w:rPr>
          <w:sz w:val="24"/>
          <w:szCs w:val="24"/>
        </w:rPr>
        <w:t>e</w:t>
      </w:r>
      <w:r>
        <w:rPr>
          <w:spacing w:val="-1"/>
          <w:sz w:val="24"/>
          <w:szCs w:val="24"/>
        </w:rPr>
        <w:t xml:space="preserve"> </w:t>
      </w:r>
      <w:r>
        <w:rPr>
          <w:sz w:val="24"/>
          <w:szCs w:val="24"/>
        </w:rPr>
        <w:t>is l</w:t>
      </w:r>
      <w:r>
        <w:rPr>
          <w:spacing w:val="-1"/>
          <w:sz w:val="24"/>
          <w:szCs w:val="24"/>
        </w:rPr>
        <w:t>e</w:t>
      </w:r>
      <w:r>
        <w:rPr>
          <w:sz w:val="24"/>
          <w:szCs w:val="24"/>
        </w:rPr>
        <w:t>ss th</w:t>
      </w:r>
      <w:r>
        <w:rPr>
          <w:spacing w:val="-1"/>
          <w:sz w:val="24"/>
          <w:szCs w:val="24"/>
        </w:rPr>
        <w:t>a</w:t>
      </w:r>
      <w:r>
        <w:rPr>
          <w:sz w:val="24"/>
          <w:szCs w:val="24"/>
        </w:rPr>
        <w:t>n the</w:t>
      </w:r>
      <w:r>
        <w:rPr>
          <w:spacing w:val="-1"/>
          <w:sz w:val="24"/>
          <w:szCs w:val="24"/>
        </w:rPr>
        <w:t xml:space="preserve"> </w:t>
      </w:r>
      <w:r>
        <w:rPr>
          <w:sz w:val="24"/>
          <w:szCs w:val="24"/>
        </w:rPr>
        <w:t>dist</w:t>
      </w:r>
      <w:r>
        <w:rPr>
          <w:spacing w:val="-1"/>
          <w:sz w:val="24"/>
          <w:szCs w:val="24"/>
        </w:rPr>
        <w:t>a</w:t>
      </w:r>
      <w:r>
        <w:rPr>
          <w:sz w:val="24"/>
          <w:szCs w:val="24"/>
        </w:rPr>
        <w:t>n</w:t>
      </w:r>
      <w:r>
        <w:rPr>
          <w:spacing w:val="-1"/>
          <w:sz w:val="24"/>
          <w:szCs w:val="24"/>
        </w:rPr>
        <w:t>c</w:t>
      </w:r>
      <w:r>
        <w:rPr>
          <w:sz w:val="24"/>
          <w:szCs w:val="24"/>
        </w:rPr>
        <w:t>e</w:t>
      </w:r>
      <w:r>
        <w:rPr>
          <w:spacing w:val="-1"/>
          <w:sz w:val="24"/>
          <w:szCs w:val="24"/>
        </w:rPr>
        <w:t xml:space="preserve"> fr</w:t>
      </w:r>
      <w:r>
        <w:rPr>
          <w:sz w:val="24"/>
          <w:szCs w:val="24"/>
        </w:rPr>
        <w:t>om wo</w:t>
      </w:r>
      <w:r>
        <w:rPr>
          <w:spacing w:val="-1"/>
          <w:sz w:val="24"/>
          <w:szCs w:val="24"/>
        </w:rPr>
        <w:t>r</w:t>
      </w:r>
      <w:r>
        <w:rPr>
          <w:sz w:val="24"/>
          <w:szCs w:val="24"/>
        </w:rPr>
        <w:t>k lo</w:t>
      </w:r>
      <w:r>
        <w:rPr>
          <w:spacing w:val="-1"/>
          <w:sz w:val="24"/>
          <w:szCs w:val="24"/>
        </w:rPr>
        <w:t>ca</w:t>
      </w:r>
      <w:r>
        <w:rPr>
          <w:sz w:val="24"/>
          <w:szCs w:val="24"/>
        </w:rPr>
        <w:t>tion to d</w:t>
      </w:r>
      <w:r>
        <w:rPr>
          <w:spacing w:val="-1"/>
          <w:sz w:val="24"/>
          <w:szCs w:val="24"/>
        </w:rPr>
        <w:t>e</w:t>
      </w:r>
      <w:r>
        <w:rPr>
          <w:sz w:val="24"/>
          <w:szCs w:val="24"/>
        </w:rPr>
        <w:t>stin</w:t>
      </w:r>
      <w:r>
        <w:rPr>
          <w:spacing w:val="-1"/>
          <w:sz w:val="24"/>
          <w:szCs w:val="24"/>
        </w:rPr>
        <w:t>a</w:t>
      </w:r>
      <w:r>
        <w:rPr>
          <w:sz w:val="24"/>
          <w:szCs w:val="24"/>
        </w:rPr>
        <w:t>tion.</w:t>
      </w:r>
    </w:p>
    <w:p w14:paraId="0C489C3C" w14:textId="77777777" w:rsidR="00481054" w:rsidRDefault="00481054" w:rsidP="004736A1">
      <w:pPr>
        <w:spacing w:line="240" w:lineRule="exact"/>
        <w:ind w:left="720"/>
        <w:jc w:val="both"/>
        <w:rPr>
          <w:sz w:val="24"/>
          <w:szCs w:val="24"/>
        </w:rPr>
      </w:pPr>
    </w:p>
    <w:p w14:paraId="589E4E49" w14:textId="2A97CDD3" w:rsidR="00481054" w:rsidRDefault="00067A3E" w:rsidP="004736A1">
      <w:pPr>
        <w:spacing w:line="246" w:lineRule="auto"/>
        <w:ind w:left="720" w:right="78" w:hanging="374"/>
        <w:jc w:val="both"/>
        <w:rPr>
          <w:sz w:val="24"/>
          <w:szCs w:val="24"/>
        </w:rPr>
      </w:pPr>
      <w:r>
        <w:rPr>
          <w:sz w:val="24"/>
          <w:szCs w:val="24"/>
        </w:rPr>
        <w:t>ii</w:t>
      </w:r>
      <w:r w:rsidR="004F35D9">
        <w:rPr>
          <w:sz w:val="24"/>
          <w:szCs w:val="24"/>
        </w:rPr>
        <w:t>.</w:t>
      </w:r>
      <w:r w:rsidR="004F35D9">
        <w:rPr>
          <w:sz w:val="24"/>
          <w:szCs w:val="24"/>
        </w:rPr>
        <w:tab/>
      </w:r>
      <w:r>
        <w:rPr>
          <w:spacing w:val="-6"/>
          <w:sz w:val="24"/>
          <w:szCs w:val="24"/>
        </w:rPr>
        <w:t>I</w:t>
      </w:r>
      <w:r>
        <w:rPr>
          <w:sz w:val="24"/>
          <w:szCs w:val="24"/>
        </w:rPr>
        <w:t>f</w:t>
      </w:r>
      <w:r>
        <w:rPr>
          <w:spacing w:val="18"/>
          <w:sz w:val="24"/>
          <w:szCs w:val="24"/>
        </w:rPr>
        <w:t xml:space="preserve"> </w:t>
      </w:r>
      <w:r>
        <w:rPr>
          <w:sz w:val="24"/>
          <w:szCs w:val="24"/>
        </w:rPr>
        <w:t>the</w:t>
      </w:r>
      <w:r>
        <w:rPr>
          <w:spacing w:val="18"/>
          <w:sz w:val="24"/>
          <w:szCs w:val="24"/>
        </w:rPr>
        <w:t xml:space="preserve"> </w:t>
      </w:r>
      <w:r>
        <w:rPr>
          <w:sz w:val="24"/>
          <w:szCs w:val="24"/>
        </w:rPr>
        <w:t>dist</w:t>
      </w:r>
      <w:r>
        <w:rPr>
          <w:spacing w:val="-1"/>
          <w:sz w:val="24"/>
          <w:szCs w:val="24"/>
        </w:rPr>
        <w:t>a</w:t>
      </w:r>
      <w:r>
        <w:rPr>
          <w:sz w:val="24"/>
          <w:szCs w:val="24"/>
        </w:rPr>
        <w:t>n</w:t>
      </w:r>
      <w:r>
        <w:rPr>
          <w:spacing w:val="-1"/>
          <w:sz w:val="24"/>
          <w:szCs w:val="24"/>
        </w:rPr>
        <w:t>c</w:t>
      </w:r>
      <w:r>
        <w:rPr>
          <w:sz w:val="24"/>
          <w:szCs w:val="24"/>
        </w:rPr>
        <w:t>e</w:t>
      </w:r>
      <w:r>
        <w:rPr>
          <w:spacing w:val="18"/>
          <w:sz w:val="24"/>
          <w:szCs w:val="24"/>
        </w:rPr>
        <w:t xml:space="preserve"> </w:t>
      </w:r>
      <w:r>
        <w:rPr>
          <w:sz w:val="24"/>
          <w:szCs w:val="24"/>
        </w:rPr>
        <w:t>is</w:t>
      </w:r>
      <w:r>
        <w:rPr>
          <w:spacing w:val="19"/>
          <w:sz w:val="24"/>
          <w:szCs w:val="24"/>
        </w:rPr>
        <w:t xml:space="preserve"> </w:t>
      </w:r>
      <w:r>
        <w:rPr>
          <w:spacing w:val="-2"/>
          <w:sz w:val="24"/>
          <w:szCs w:val="24"/>
        </w:rPr>
        <w:t>g</w:t>
      </w:r>
      <w:r>
        <w:rPr>
          <w:spacing w:val="-1"/>
          <w:sz w:val="24"/>
          <w:szCs w:val="24"/>
        </w:rPr>
        <w:t>rea</w:t>
      </w:r>
      <w:r>
        <w:rPr>
          <w:sz w:val="24"/>
          <w:szCs w:val="24"/>
        </w:rPr>
        <w:t>t</w:t>
      </w:r>
      <w:r>
        <w:rPr>
          <w:spacing w:val="-1"/>
          <w:sz w:val="24"/>
          <w:szCs w:val="24"/>
        </w:rPr>
        <w:t>e</w:t>
      </w:r>
      <w:r>
        <w:rPr>
          <w:sz w:val="24"/>
          <w:szCs w:val="24"/>
        </w:rPr>
        <w:t>r</w:t>
      </w:r>
      <w:r>
        <w:rPr>
          <w:spacing w:val="18"/>
          <w:sz w:val="24"/>
          <w:szCs w:val="24"/>
        </w:rPr>
        <w:t xml:space="preserve"> </w:t>
      </w:r>
      <w:r>
        <w:rPr>
          <w:spacing w:val="-1"/>
          <w:sz w:val="24"/>
          <w:szCs w:val="24"/>
        </w:rPr>
        <w:t>fr</w:t>
      </w:r>
      <w:r>
        <w:rPr>
          <w:sz w:val="24"/>
          <w:szCs w:val="24"/>
        </w:rPr>
        <w:t>om</w:t>
      </w:r>
      <w:r>
        <w:rPr>
          <w:spacing w:val="20"/>
          <w:sz w:val="24"/>
          <w:szCs w:val="24"/>
        </w:rPr>
        <w:t xml:space="preserve"> </w:t>
      </w:r>
      <w:r>
        <w:rPr>
          <w:sz w:val="24"/>
          <w:szCs w:val="24"/>
        </w:rPr>
        <w:t>the</w:t>
      </w:r>
      <w:r>
        <w:rPr>
          <w:spacing w:val="18"/>
          <w:sz w:val="24"/>
          <w:szCs w:val="24"/>
        </w:rPr>
        <w:t xml:space="preserve"> </w:t>
      </w:r>
      <w:r>
        <w:rPr>
          <w:spacing w:val="-1"/>
          <w:sz w:val="24"/>
          <w:szCs w:val="24"/>
        </w:rPr>
        <w:t>re</w:t>
      </w:r>
      <w:r>
        <w:rPr>
          <w:sz w:val="24"/>
          <w:szCs w:val="24"/>
        </w:rPr>
        <w:t>sid</w:t>
      </w:r>
      <w:r>
        <w:rPr>
          <w:spacing w:val="-1"/>
          <w:sz w:val="24"/>
          <w:szCs w:val="24"/>
        </w:rPr>
        <w:t>e</w:t>
      </w:r>
      <w:r>
        <w:rPr>
          <w:sz w:val="24"/>
          <w:szCs w:val="24"/>
        </w:rPr>
        <w:t>n</w:t>
      </w:r>
      <w:r>
        <w:rPr>
          <w:spacing w:val="-1"/>
          <w:sz w:val="24"/>
          <w:szCs w:val="24"/>
        </w:rPr>
        <w:t>ce</w:t>
      </w:r>
      <w:r>
        <w:rPr>
          <w:sz w:val="24"/>
          <w:szCs w:val="24"/>
        </w:rPr>
        <w:t>,</w:t>
      </w:r>
      <w:r>
        <w:rPr>
          <w:spacing w:val="17"/>
          <w:sz w:val="24"/>
          <w:szCs w:val="24"/>
        </w:rPr>
        <w:t xml:space="preserve"> </w:t>
      </w:r>
      <w:r>
        <w:rPr>
          <w:sz w:val="24"/>
          <w:szCs w:val="24"/>
        </w:rPr>
        <w:t>the</w:t>
      </w:r>
      <w:r>
        <w:rPr>
          <w:spacing w:val="16"/>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16"/>
          <w:sz w:val="24"/>
          <w:szCs w:val="24"/>
        </w:rPr>
        <w:t xml:space="preserve"> </w:t>
      </w:r>
      <w:r>
        <w:rPr>
          <w:sz w:val="24"/>
          <w:szCs w:val="24"/>
        </w:rPr>
        <w:t>m</w:t>
      </w:r>
      <w:r>
        <w:rPr>
          <w:spacing w:val="-1"/>
          <w:sz w:val="24"/>
          <w:szCs w:val="24"/>
        </w:rPr>
        <w:t>a</w:t>
      </w:r>
      <w:r>
        <w:rPr>
          <w:sz w:val="24"/>
          <w:szCs w:val="24"/>
        </w:rPr>
        <w:t>y</w:t>
      </w:r>
      <w:r>
        <w:rPr>
          <w:spacing w:val="10"/>
          <w:sz w:val="24"/>
          <w:szCs w:val="24"/>
        </w:rPr>
        <w:t xml:space="preserve"> </w:t>
      </w:r>
      <w:r>
        <w:rPr>
          <w:sz w:val="24"/>
          <w:szCs w:val="24"/>
        </w:rPr>
        <w:t>still</w:t>
      </w:r>
      <w:r>
        <w:rPr>
          <w:spacing w:val="17"/>
          <w:sz w:val="24"/>
          <w:szCs w:val="24"/>
        </w:rPr>
        <w:t xml:space="preserve"> </w:t>
      </w:r>
      <w:r>
        <w:rPr>
          <w:sz w:val="24"/>
          <w:szCs w:val="24"/>
        </w:rPr>
        <w:t>l</w:t>
      </w:r>
      <w:r>
        <w:rPr>
          <w:spacing w:val="-1"/>
          <w:sz w:val="24"/>
          <w:szCs w:val="24"/>
        </w:rPr>
        <w:t>ea</w:t>
      </w:r>
      <w:r>
        <w:rPr>
          <w:sz w:val="24"/>
          <w:szCs w:val="24"/>
        </w:rPr>
        <w:t xml:space="preserve">ve </w:t>
      </w:r>
      <w:r>
        <w:rPr>
          <w:spacing w:val="-1"/>
          <w:sz w:val="24"/>
          <w:szCs w:val="24"/>
        </w:rPr>
        <w:t>fr</w:t>
      </w:r>
      <w:r>
        <w:rPr>
          <w:sz w:val="24"/>
          <w:szCs w:val="24"/>
        </w:rPr>
        <w:t>om</w:t>
      </w:r>
      <w:r>
        <w:rPr>
          <w:spacing w:val="3"/>
          <w:sz w:val="24"/>
          <w:szCs w:val="24"/>
        </w:rPr>
        <w:t xml:space="preserve"> </w:t>
      </w:r>
      <w:r>
        <w:rPr>
          <w:sz w:val="24"/>
          <w:szCs w:val="24"/>
        </w:rPr>
        <w:t>th</w:t>
      </w:r>
      <w:r>
        <w:rPr>
          <w:spacing w:val="-1"/>
          <w:sz w:val="24"/>
          <w:szCs w:val="24"/>
        </w:rPr>
        <w:t>ere</w:t>
      </w:r>
      <w:r>
        <w:rPr>
          <w:sz w:val="24"/>
          <w:szCs w:val="24"/>
        </w:rPr>
        <w:t>,</w:t>
      </w:r>
      <w:r>
        <w:rPr>
          <w:spacing w:val="3"/>
          <w:sz w:val="24"/>
          <w:szCs w:val="24"/>
        </w:rPr>
        <w:t xml:space="preserve"> </w:t>
      </w:r>
      <w:r>
        <w:rPr>
          <w:sz w:val="24"/>
          <w:szCs w:val="24"/>
        </w:rPr>
        <w:t>but</w:t>
      </w:r>
      <w:r>
        <w:rPr>
          <w:spacing w:val="3"/>
          <w:sz w:val="24"/>
          <w:szCs w:val="24"/>
        </w:rPr>
        <w:t xml:space="preserve"> </w:t>
      </w:r>
      <w:r>
        <w:rPr>
          <w:sz w:val="24"/>
          <w:szCs w:val="24"/>
        </w:rPr>
        <w:t>mil</w:t>
      </w:r>
      <w:r>
        <w:rPr>
          <w:spacing w:val="-1"/>
          <w:sz w:val="24"/>
          <w:szCs w:val="24"/>
        </w:rPr>
        <w:t>ea</w:t>
      </w:r>
      <w:r>
        <w:rPr>
          <w:spacing w:val="-2"/>
          <w:sz w:val="24"/>
          <w:szCs w:val="24"/>
        </w:rPr>
        <w:t>g</w:t>
      </w:r>
      <w:r>
        <w:rPr>
          <w:sz w:val="24"/>
          <w:szCs w:val="24"/>
        </w:rPr>
        <w:t>e</w:t>
      </w:r>
      <w:r>
        <w:rPr>
          <w:spacing w:val="2"/>
          <w:sz w:val="24"/>
          <w:szCs w:val="24"/>
        </w:rPr>
        <w:t xml:space="preserve"> </w:t>
      </w:r>
      <w:r>
        <w:rPr>
          <w:sz w:val="24"/>
          <w:szCs w:val="24"/>
        </w:rPr>
        <w:t>will</w:t>
      </w:r>
      <w:r>
        <w:rPr>
          <w:spacing w:val="3"/>
          <w:sz w:val="24"/>
          <w:szCs w:val="24"/>
        </w:rPr>
        <w:t xml:space="preserve"> </w:t>
      </w:r>
      <w:r>
        <w:rPr>
          <w:sz w:val="24"/>
          <w:szCs w:val="24"/>
        </w:rPr>
        <w:t>be</w:t>
      </w:r>
      <w:r>
        <w:rPr>
          <w:spacing w:val="2"/>
          <w:sz w:val="24"/>
          <w:szCs w:val="24"/>
        </w:rPr>
        <w:t xml:space="preserve"> </w:t>
      </w:r>
      <w:r>
        <w:rPr>
          <w:spacing w:val="-1"/>
          <w:sz w:val="24"/>
          <w:szCs w:val="24"/>
        </w:rPr>
        <w:t>ca</w:t>
      </w:r>
      <w:r>
        <w:rPr>
          <w:sz w:val="24"/>
          <w:szCs w:val="24"/>
        </w:rPr>
        <w:t>l</w:t>
      </w:r>
      <w:r>
        <w:rPr>
          <w:spacing w:val="-1"/>
          <w:sz w:val="24"/>
          <w:szCs w:val="24"/>
        </w:rPr>
        <w:t>c</w:t>
      </w:r>
      <w:r>
        <w:rPr>
          <w:sz w:val="24"/>
          <w:szCs w:val="24"/>
        </w:rPr>
        <w:t>ul</w:t>
      </w:r>
      <w:r>
        <w:rPr>
          <w:spacing w:val="-1"/>
          <w:sz w:val="24"/>
          <w:szCs w:val="24"/>
        </w:rPr>
        <w:t>a</w:t>
      </w:r>
      <w:r>
        <w:rPr>
          <w:sz w:val="24"/>
          <w:szCs w:val="24"/>
        </w:rPr>
        <w:t>t</w:t>
      </w:r>
      <w:r>
        <w:rPr>
          <w:spacing w:val="-1"/>
          <w:sz w:val="24"/>
          <w:szCs w:val="24"/>
        </w:rPr>
        <w:t>e</w:t>
      </w:r>
      <w:r>
        <w:rPr>
          <w:sz w:val="24"/>
          <w:szCs w:val="24"/>
        </w:rPr>
        <w:t>d</w:t>
      </w:r>
      <w:r>
        <w:rPr>
          <w:spacing w:val="3"/>
          <w:sz w:val="24"/>
          <w:szCs w:val="24"/>
        </w:rPr>
        <w:t xml:space="preserve"> </w:t>
      </w:r>
      <w:r>
        <w:rPr>
          <w:spacing w:val="-1"/>
          <w:sz w:val="24"/>
          <w:szCs w:val="24"/>
        </w:rPr>
        <w:t>fr</w:t>
      </w:r>
      <w:r>
        <w:rPr>
          <w:sz w:val="24"/>
          <w:szCs w:val="24"/>
        </w:rPr>
        <w:t>om</w:t>
      </w:r>
      <w:r>
        <w:rPr>
          <w:spacing w:val="3"/>
          <w:sz w:val="24"/>
          <w:szCs w:val="24"/>
        </w:rPr>
        <w:t xml:space="preserve"> </w:t>
      </w:r>
      <w:r>
        <w:rPr>
          <w:sz w:val="24"/>
          <w:szCs w:val="24"/>
        </w:rPr>
        <w:t>the</w:t>
      </w:r>
      <w:r>
        <w:rPr>
          <w:spacing w:val="2"/>
          <w:sz w:val="24"/>
          <w:szCs w:val="24"/>
        </w:rPr>
        <w:t xml:space="preserve"> </w:t>
      </w:r>
      <w:r>
        <w:rPr>
          <w:sz w:val="24"/>
          <w:szCs w:val="24"/>
        </w:rPr>
        <w:t>wo</w:t>
      </w:r>
      <w:r>
        <w:rPr>
          <w:spacing w:val="-1"/>
          <w:sz w:val="24"/>
          <w:szCs w:val="24"/>
        </w:rPr>
        <w:t>r</w:t>
      </w:r>
      <w:r>
        <w:rPr>
          <w:sz w:val="24"/>
          <w:szCs w:val="24"/>
        </w:rPr>
        <w:t>k</w:t>
      </w:r>
      <w:r>
        <w:rPr>
          <w:spacing w:val="3"/>
          <w:sz w:val="24"/>
          <w:szCs w:val="24"/>
        </w:rPr>
        <w:t xml:space="preserve"> </w:t>
      </w:r>
      <w:r>
        <w:rPr>
          <w:sz w:val="24"/>
          <w:szCs w:val="24"/>
        </w:rPr>
        <w:t>lo</w:t>
      </w:r>
      <w:r>
        <w:rPr>
          <w:spacing w:val="-1"/>
          <w:sz w:val="24"/>
          <w:szCs w:val="24"/>
        </w:rPr>
        <w:t>ca</w:t>
      </w:r>
      <w:r>
        <w:rPr>
          <w:sz w:val="24"/>
          <w:szCs w:val="24"/>
        </w:rPr>
        <w:t>tion to the d</w:t>
      </w:r>
      <w:r>
        <w:rPr>
          <w:spacing w:val="-1"/>
          <w:sz w:val="24"/>
          <w:szCs w:val="24"/>
        </w:rPr>
        <w:t>e</w:t>
      </w:r>
      <w:r>
        <w:rPr>
          <w:sz w:val="24"/>
          <w:szCs w:val="24"/>
        </w:rPr>
        <w:t>stin</w:t>
      </w:r>
      <w:r>
        <w:rPr>
          <w:spacing w:val="-1"/>
          <w:sz w:val="24"/>
          <w:szCs w:val="24"/>
        </w:rPr>
        <w:t>a</w:t>
      </w:r>
      <w:r>
        <w:rPr>
          <w:sz w:val="24"/>
          <w:szCs w:val="24"/>
        </w:rPr>
        <w:t>tion.</w:t>
      </w:r>
    </w:p>
    <w:p w14:paraId="4C2E31F7" w14:textId="77777777" w:rsidR="00481054" w:rsidRDefault="00481054" w:rsidP="004736A1">
      <w:pPr>
        <w:spacing w:line="240" w:lineRule="exact"/>
        <w:ind w:left="720"/>
        <w:jc w:val="both"/>
        <w:rPr>
          <w:sz w:val="24"/>
          <w:szCs w:val="24"/>
        </w:rPr>
      </w:pPr>
    </w:p>
    <w:p w14:paraId="233FBCB4" w14:textId="07AC4276" w:rsidR="00481054" w:rsidRDefault="00067A3E" w:rsidP="004736A1">
      <w:pPr>
        <w:spacing w:line="246" w:lineRule="auto"/>
        <w:ind w:left="720" w:right="79" w:hanging="442"/>
        <w:jc w:val="both"/>
        <w:rPr>
          <w:sz w:val="24"/>
          <w:szCs w:val="24"/>
        </w:rPr>
      </w:pPr>
      <w:r>
        <w:rPr>
          <w:sz w:val="24"/>
          <w:szCs w:val="24"/>
        </w:rPr>
        <w:t>iii</w:t>
      </w:r>
      <w:r w:rsidR="004F35D9">
        <w:rPr>
          <w:sz w:val="24"/>
          <w:szCs w:val="24"/>
        </w:rPr>
        <w:t>.</w:t>
      </w:r>
      <w:r w:rsidR="004F35D9">
        <w:rPr>
          <w:sz w:val="24"/>
          <w:szCs w:val="24"/>
        </w:rPr>
        <w:tab/>
      </w:r>
      <w:r>
        <w:rPr>
          <w:sz w:val="24"/>
          <w:szCs w:val="24"/>
        </w:rPr>
        <w:t>Und</w:t>
      </w:r>
      <w:r>
        <w:rPr>
          <w:spacing w:val="-1"/>
          <w:sz w:val="24"/>
          <w:szCs w:val="24"/>
        </w:rPr>
        <w:t>e</w:t>
      </w:r>
      <w:r>
        <w:rPr>
          <w:sz w:val="24"/>
          <w:szCs w:val="24"/>
        </w:rPr>
        <w:t>r</w:t>
      </w:r>
      <w:r>
        <w:rPr>
          <w:spacing w:val="50"/>
          <w:sz w:val="24"/>
          <w:szCs w:val="24"/>
        </w:rPr>
        <w:t xml:space="preserve"> </w:t>
      </w:r>
      <w:r>
        <w:rPr>
          <w:sz w:val="24"/>
          <w:szCs w:val="24"/>
        </w:rPr>
        <w:t>no</w:t>
      </w:r>
      <w:r>
        <w:rPr>
          <w:spacing w:val="50"/>
          <w:sz w:val="24"/>
          <w:szCs w:val="24"/>
        </w:rPr>
        <w:t xml:space="preserve"> </w:t>
      </w:r>
      <w:r>
        <w:rPr>
          <w:spacing w:val="-1"/>
          <w:sz w:val="24"/>
          <w:szCs w:val="24"/>
        </w:rPr>
        <w:t>c</w:t>
      </w:r>
      <w:r>
        <w:rPr>
          <w:sz w:val="24"/>
          <w:szCs w:val="24"/>
        </w:rPr>
        <w:t>i</w:t>
      </w:r>
      <w:r>
        <w:rPr>
          <w:spacing w:val="-1"/>
          <w:sz w:val="24"/>
          <w:szCs w:val="24"/>
        </w:rPr>
        <w:t>rc</w:t>
      </w:r>
      <w:r>
        <w:rPr>
          <w:sz w:val="24"/>
          <w:szCs w:val="24"/>
        </w:rPr>
        <w:t>umst</w:t>
      </w:r>
      <w:r>
        <w:rPr>
          <w:spacing w:val="-1"/>
          <w:sz w:val="24"/>
          <w:szCs w:val="24"/>
        </w:rPr>
        <w:t>a</w:t>
      </w:r>
      <w:r>
        <w:rPr>
          <w:sz w:val="24"/>
          <w:szCs w:val="24"/>
        </w:rPr>
        <w:t>n</w:t>
      </w:r>
      <w:r>
        <w:rPr>
          <w:spacing w:val="-1"/>
          <w:sz w:val="24"/>
          <w:szCs w:val="24"/>
        </w:rPr>
        <w:t>ce</w:t>
      </w:r>
      <w:r>
        <w:rPr>
          <w:sz w:val="24"/>
          <w:szCs w:val="24"/>
        </w:rPr>
        <w:t>s</w:t>
      </w:r>
      <w:r>
        <w:rPr>
          <w:spacing w:val="51"/>
          <w:sz w:val="24"/>
          <w:szCs w:val="24"/>
        </w:rPr>
        <w:t xml:space="preserve"> </w:t>
      </w:r>
      <w:r>
        <w:rPr>
          <w:sz w:val="24"/>
          <w:szCs w:val="24"/>
        </w:rPr>
        <w:t>is</w:t>
      </w:r>
      <w:r>
        <w:rPr>
          <w:spacing w:val="51"/>
          <w:sz w:val="24"/>
          <w:szCs w:val="24"/>
        </w:rPr>
        <w:t xml:space="preserve"> </w:t>
      </w:r>
      <w:r>
        <w:rPr>
          <w:sz w:val="24"/>
          <w:szCs w:val="24"/>
        </w:rPr>
        <w:t>mil</w:t>
      </w:r>
      <w:r>
        <w:rPr>
          <w:spacing w:val="-1"/>
          <w:sz w:val="24"/>
          <w:szCs w:val="24"/>
        </w:rPr>
        <w:t>ea</w:t>
      </w:r>
      <w:r>
        <w:rPr>
          <w:spacing w:val="-2"/>
          <w:sz w:val="24"/>
          <w:szCs w:val="24"/>
        </w:rPr>
        <w:t>g</w:t>
      </w:r>
      <w:r>
        <w:rPr>
          <w:sz w:val="24"/>
          <w:szCs w:val="24"/>
        </w:rPr>
        <w:t>e</w:t>
      </w:r>
      <w:r>
        <w:rPr>
          <w:spacing w:val="49"/>
          <w:sz w:val="24"/>
          <w:szCs w:val="24"/>
        </w:rPr>
        <w:t xml:space="preserve"> </w:t>
      </w:r>
      <w:r>
        <w:rPr>
          <w:spacing w:val="-1"/>
          <w:sz w:val="24"/>
          <w:szCs w:val="24"/>
        </w:rPr>
        <w:t>a</w:t>
      </w:r>
      <w:r>
        <w:rPr>
          <w:sz w:val="24"/>
          <w:szCs w:val="24"/>
        </w:rPr>
        <w:t>llow</w:t>
      </w:r>
      <w:r>
        <w:rPr>
          <w:spacing w:val="-1"/>
          <w:sz w:val="24"/>
          <w:szCs w:val="24"/>
        </w:rPr>
        <w:t>e</w:t>
      </w:r>
      <w:r>
        <w:rPr>
          <w:sz w:val="24"/>
          <w:szCs w:val="24"/>
        </w:rPr>
        <w:t>d</w:t>
      </w:r>
      <w:r>
        <w:rPr>
          <w:spacing w:val="50"/>
          <w:sz w:val="24"/>
          <w:szCs w:val="24"/>
        </w:rPr>
        <w:t xml:space="preserve"> </w:t>
      </w:r>
      <w:r>
        <w:rPr>
          <w:sz w:val="24"/>
          <w:szCs w:val="24"/>
        </w:rPr>
        <w:t>b</w:t>
      </w:r>
      <w:r>
        <w:rPr>
          <w:spacing w:val="-1"/>
          <w:sz w:val="24"/>
          <w:szCs w:val="24"/>
        </w:rPr>
        <w:t>e</w:t>
      </w:r>
      <w:r>
        <w:rPr>
          <w:sz w:val="24"/>
          <w:szCs w:val="24"/>
        </w:rPr>
        <w:t>tw</w:t>
      </w:r>
      <w:r>
        <w:rPr>
          <w:spacing w:val="-1"/>
          <w:sz w:val="24"/>
          <w:szCs w:val="24"/>
        </w:rPr>
        <w:t>ee</w:t>
      </w:r>
      <w:r>
        <w:rPr>
          <w:sz w:val="24"/>
          <w:szCs w:val="24"/>
        </w:rPr>
        <w:t>n</w:t>
      </w:r>
      <w:r>
        <w:rPr>
          <w:spacing w:val="50"/>
          <w:sz w:val="24"/>
          <w:szCs w:val="24"/>
        </w:rPr>
        <w:t xml:space="preserve"> </w:t>
      </w:r>
      <w:r>
        <w:rPr>
          <w:sz w:val="24"/>
          <w:szCs w:val="24"/>
        </w:rPr>
        <w:t>the</w:t>
      </w:r>
      <w:r>
        <w:rPr>
          <w:spacing w:val="49"/>
          <w:sz w:val="24"/>
          <w:szCs w:val="24"/>
        </w:rPr>
        <w:t xml:space="preserve"> </w:t>
      </w:r>
      <w:r>
        <w:rPr>
          <w:spacing w:val="-1"/>
          <w:sz w:val="24"/>
          <w:szCs w:val="24"/>
        </w:rPr>
        <w:t>re</w:t>
      </w:r>
      <w:r>
        <w:rPr>
          <w:sz w:val="24"/>
          <w:szCs w:val="24"/>
        </w:rPr>
        <w:t>sid</w:t>
      </w:r>
      <w:r>
        <w:rPr>
          <w:spacing w:val="-1"/>
          <w:sz w:val="24"/>
          <w:szCs w:val="24"/>
        </w:rPr>
        <w:t>e</w:t>
      </w:r>
      <w:r>
        <w:rPr>
          <w:sz w:val="24"/>
          <w:szCs w:val="24"/>
        </w:rPr>
        <w:t>n</w:t>
      </w:r>
      <w:r>
        <w:rPr>
          <w:spacing w:val="-1"/>
          <w:sz w:val="24"/>
          <w:szCs w:val="24"/>
        </w:rPr>
        <w:t>c</w:t>
      </w:r>
      <w:r>
        <w:rPr>
          <w:sz w:val="24"/>
          <w:szCs w:val="24"/>
        </w:rPr>
        <w:t>e</w:t>
      </w:r>
      <w:r>
        <w:rPr>
          <w:spacing w:val="49"/>
          <w:sz w:val="24"/>
          <w:szCs w:val="24"/>
        </w:rPr>
        <w:t xml:space="preserve"> </w:t>
      </w:r>
      <w:r>
        <w:rPr>
          <w:spacing w:val="-1"/>
          <w:sz w:val="24"/>
          <w:szCs w:val="24"/>
        </w:rPr>
        <w:t>a</w:t>
      </w:r>
      <w:r>
        <w:rPr>
          <w:sz w:val="24"/>
          <w:szCs w:val="24"/>
        </w:rPr>
        <w:t>nd no</w:t>
      </w:r>
      <w:r>
        <w:rPr>
          <w:spacing w:val="-1"/>
          <w:sz w:val="24"/>
          <w:szCs w:val="24"/>
        </w:rPr>
        <w:t>r</w:t>
      </w:r>
      <w:r>
        <w:rPr>
          <w:sz w:val="24"/>
          <w:szCs w:val="24"/>
        </w:rPr>
        <w:t>m</w:t>
      </w:r>
      <w:r>
        <w:rPr>
          <w:spacing w:val="-1"/>
          <w:sz w:val="24"/>
          <w:szCs w:val="24"/>
        </w:rPr>
        <w:t>a</w:t>
      </w:r>
      <w:r>
        <w:rPr>
          <w:sz w:val="24"/>
          <w:szCs w:val="24"/>
        </w:rPr>
        <w:t>l wo</w:t>
      </w:r>
      <w:r>
        <w:rPr>
          <w:spacing w:val="-1"/>
          <w:sz w:val="24"/>
          <w:szCs w:val="24"/>
        </w:rPr>
        <w:t>r</w:t>
      </w:r>
      <w:r>
        <w:rPr>
          <w:sz w:val="24"/>
          <w:szCs w:val="24"/>
        </w:rPr>
        <w:t>k lo</w:t>
      </w:r>
      <w:r>
        <w:rPr>
          <w:spacing w:val="-1"/>
          <w:sz w:val="24"/>
          <w:szCs w:val="24"/>
        </w:rPr>
        <w:t>ca</w:t>
      </w:r>
      <w:r>
        <w:rPr>
          <w:sz w:val="24"/>
          <w:szCs w:val="24"/>
        </w:rPr>
        <w:t>tion.</w:t>
      </w:r>
    </w:p>
    <w:p w14:paraId="5F37156A" w14:textId="77777777" w:rsidR="00481054" w:rsidRDefault="00481054" w:rsidP="004736A1">
      <w:pPr>
        <w:spacing w:line="240" w:lineRule="exact"/>
        <w:ind w:left="720"/>
        <w:jc w:val="both"/>
        <w:rPr>
          <w:sz w:val="24"/>
          <w:szCs w:val="24"/>
        </w:rPr>
      </w:pPr>
    </w:p>
    <w:p w14:paraId="5F3D5D0C" w14:textId="42B4E698" w:rsidR="00481054" w:rsidRDefault="00067A3E" w:rsidP="004736A1">
      <w:pPr>
        <w:spacing w:line="246" w:lineRule="auto"/>
        <w:ind w:left="360" w:right="79" w:hanging="360"/>
        <w:jc w:val="both"/>
        <w:rPr>
          <w:sz w:val="24"/>
          <w:szCs w:val="24"/>
        </w:rPr>
      </w:pPr>
      <w:r>
        <w:rPr>
          <w:spacing w:val="-1"/>
          <w:sz w:val="24"/>
          <w:szCs w:val="24"/>
        </w:rPr>
        <w:t>f</w:t>
      </w:r>
      <w:r>
        <w:rPr>
          <w:sz w:val="24"/>
          <w:szCs w:val="24"/>
        </w:rPr>
        <w:t>.</w:t>
      </w:r>
      <w:r>
        <w:rPr>
          <w:sz w:val="24"/>
          <w:szCs w:val="24"/>
        </w:rPr>
        <w:tab/>
        <w:t>Autho</w:t>
      </w:r>
      <w:r>
        <w:rPr>
          <w:spacing w:val="-1"/>
          <w:sz w:val="24"/>
          <w:szCs w:val="24"/>
        </w:rPr>
        <w:t>r</w:t>
      </w:r>
      <w:r>
        <w:rPr>
          <w:sz w:val="24"/>
          <w:szCs w:val="24"/>
        </w:rPr>
        <w:t>i</w:t>
      </w:r>
      <w:r>
        <w:rPr>
          <w:spacing w:val="1"/>
          <w:sz w:val="24"/>
          <w:szCs w:val="24"/>
        </w:rPr>
        <w:t>z</w:t>
      </w:r>
      <w:r>
        <w:rPr>
          <w:spacing w:val="-1"/>
          <w:sz w:val="24"/>
          <w:szCs w:val="24"/>
        </w:rPr>
        <w:t>e</w:t>
      </w:r>
      <w:r>
        <w:rPr>
          <w:sz w:val="24"/>
          <w:szCs w:val="24"/>
        </w:rPr>
        <w:t>d</w:t>
      </w:r>
      <w:r>
        <w:rPr>
          <w:spacing w:val="12"/>
          <w:sz w:val="24"/>
          <w:szCs w:val="24"/>
        </w:rPr>
        <w:t xml:space="preserve"> </w:t>
      </w:r>
      <w:r w:rsidR="007A52FA">
        <w:rPr>
          <w:spacing w:val="-1"/>
          <w:sz w:val="24"/>
          <w:szCs w:val="24"/>
        </w:rPr>
        <w:t>vehicle</w:t>
      </w:r>
      <w:r w:rsidR="007A52FA">
        <w:rPr>
          <w:spacing w:val="12"/>
          <w:sz w:val="24"/>
          <w:szCs w:val="24"/>
        </w:rPr>
        <w:t xml:space="preserve"> </w:t>
      </w:r>
      <w:r>
        <w:rPr>
          <w:sz w:val="24"/>
          <w:szCs w:val="24"/>
        </w:rPr>
        <w:t>t</w:t>
      </w:r>
      <w:r>
        <w:rPr>
          <w:spacing w:val="-1"/>
          <w:sz w:val="24"/>
          <w:szCs w:val="24"/>
        </w:rPr>
        <w:t>ra</w:t>
      </w:r>
      <w:r>
        <w:rPr>
          <w:sz w:val="24"/>
          <w:szCs w:val="24"/>
        </w:rPr>
        <w:t>v</w:t>
      </w:r>
      <w:r>
        <w:rPr>
          <w:spacing w:val="-1"/>
          <w:sz w:val="24"/>
          <w:szCs w:val="24"/>
        </w:rPr>
        <w:t>e</w:t>
      </w:r>
      <w:r>
        <w:rPr>
          <w:sz w:val="24"/>
          <w:szCs w:val="24"/>
        </w:rPr>
        <w:t>l</w:t>
      </w:r>
      <w:r>
        <w:rPr>
          <w:spacing w:val="12"/>
          <w:sz w:val="24"/>
          <w:szCs w:val="24"/>
        </w:rPr>
        <w:t xml:space="preserve"> </w:t>
      </w:r>
      <w:r>
        <w:rPr>
          <w:sz w:val="24"/>
          <w:szCs w:val="24"/>
        </w:rPr>
        <w:t>out</w:t>
      </w:r>
      <w:r>
        <w:rPr>
          <w:spacing w:val="-1"/>
          <w:sz w:val="24"/>
          <w:szCs w:val="24"/>
        </w:rPr>
        <w:t>-</w:t>
      </w:r>
      <w:r>
        <w:rPr>
          <w:sz w:val="24"/>
          <w:szCs w:val="24"/>
        </w:rPr>
        <w:t>o</w:t>
      </w:r>
      <w:r>
        <w:rPr>
          <w:spacing w:val="-1"/>
          <w:sz w:val="24"/>
          <w:szCs w:val="24"/>
        </w:rPr>
        <w:t>f-</w:t>
      </w:r>
      <w:r>
        <w:rPr>
          <w:sz w:val="24"/>
          <w:szCs w:val="24"/>
        </w:rPr>
        <w:t>st</w:t>
      </w:r>
      <w:r>
        <w:rPr>
          <w:spacing w:val="-1"/>
          <w:sz w:val="24"/>
          <w:szCs w:val="24"/>
        </w:rPr>
        <w:t>a</w:t>
      </w:r>
      <w:r>
        <w:rPr>
          <w:sz w:val="24"/>
          <w:szCs w:val="24"/>
        </w:rPr>
        <w:t>te</w:t>
      </w:r>
      <w:r>
        <w:rPr>
          <w:spacing w:val="11"/>
          <w:sz w:val="24"/>
          <w:szCs w:val="24"/>
        </w:rPr>
        <w:t xml:space="preserve"> </w:t>
      </w:r>
      <w:r>
        <w:rPr>
          <w:sz w:val="24"/>
          <w:szCs w:val="24"/>
        </w:rPr>
        <w:t>will</w:t>
      </w:r>
      <w:r>
        <w:rPr>
          <w:spacing w:val="10"/>
          <w:sz w:val="24"/>
          <w:szCs w:val="24"/>
        </w:rPr>
        <w:t xml:space="preserve"> </w:t>
      </w:r>
      <w:r>
        <w:rPr>
          <w:sz w:val="24"/>
          <w:szCs w:val="24"/>
        </w:rPr>
        <w:t>be</w:t>
      </w:r>
      <w:r>
        <w:rPr>
          <w:spacing w:val="9"/>
          <w:sz w:val="24"/>
          <w:szCs w:val="24"/>
        </w:rPr>
        <w:t xml:space="preserve"> </w:t>
      </w:r>
      <w:r>
        <w:rPr>
          <w:spacing w:val="-1"/>
          <w:sz w:val="24"/>
          <w:szCs w:val="24"/>
        </w:rPr>
        <w:t>re</w:t>
      </w:r>
      <w:r>
        <w:rPr>
          <w:sz w:val="24"/>
          <w:szCs w:val="24"/>
        </w:rPr>
        <w:t>imbu</w:t>
      </w:r>
      <w:r>
        <w:rPr>
          <w:spacing w:val="-1"/>
          <w:sz w:val="24"/>
          <w:szCs w:val="24"/>
        </w:rPr>
        <w:t>r</w:t>
      </w:r>
      <w:r>
        <w:rPr>
          <w:sz w:val="24"/>
          <w:szCs w:val="24"/>
        </w:rPr>
        <w:t>s</w:t>
      </w:r>
      <w:r>
        <w:rPr>
          <w:spacing w:val="-1"/>
          <w:sz w:val="24"/>
          <w:szCs w:val="24"/>
        </w:rPr>
        <w:t>e</w:t>
      </w:r>
      <w:r>
        <w:rPr>
          <w:sz w:val="24"/>
          <w:szCs w:val="24"/>
        </w:rPr>
        <w:t>d</w:t>
      </w:r>
      <w:r>
        <w:rPr>
          <w:spacing w:val="10"/>
          <w:sz w:val="24"/>
          <w:szCs w:val="24"/>
        </w:rPr>
        <w:t xml:space="preserve"> </w:t>
      </w:r>
      <w:r>
        <w:rPr>
          <w:spacing w:val="-1"/>
          <w:sz w:val="24"/>
          <w:szCs w:val="24"/>
        </w:rPr>
        <w:t>a</w:t>
      </w:r>
      <w:r>
        <w:rPr>
          <w:sz w:val="24"/>
          <w:szCs w:val="24"/>
        </w:rPr>
        <w:t>t</w:t>
      </w:r>
      <w:r>
        <w:rPr>
          <w:spacing w:val="10"/>
          <w:sz w:val="24"/>
          <w:szCs w:val="24"/>
        </w:rPr>
        <w:t xml:space="preserve"> </w:t>
      </w:r>
      <w:r>
        <w:rPr>
          <w:sz w:val="24"/>
          <w:szCs w:val="24"/>
        </w:rPr>
        <w:t>the</w:t>
      </w:r>
      <w:r>
        <w:rPr>
          <w:spacing w:val="9"/>
          <w:sz w:val="24"/>
          <w:szCs w:val="24"/>
        </w:rPr>
        <w:t xml:space="preserve"> </w:t>
      </w:r>
      <w:r>
        <w:rPr>
          <w:sz w:val="24"/>
          <w:szCs w:val="24"/>
        </w:rPr>
        <w:t>p</w:t>
      </w:r>
      <w:r>
        <w:rPr>
          <w:spacing w:val="-1"/>
          <w:sz w:val="24"/>
          <w:szCs w:val="24"/>
        </w:rPr>
        <w:t>re</w:t>
      </w:r>
      <w:r>
        <w:rPr>
          <w:sz w:val="24"/>
          <w:szCs w:val="24"/>
        </w:rPr>
        <w:t>v</w:t>
      </w:r>
      <w:r>
        <w:rPr>
          <w:spacing w:val="-1"/>
          <w:sz w:val="24"/>
          <w:szCs w:val="24"/>
        </w:rPr>
        <w:t>a</w:t>
      </w:r>
      <w:r>
        <w:rPr>
          <w:sz w:val="24"/>
          <w:szCs w:val="24"/>
        </w:rPr>
        <w:t>iling</w:t>
      </w:r>
      <w:r>
        <w:rPr>
          <w:spacing w:val="7"/>
          <w:sz w:val="24"/>
          <w:szCs w:val="24"/>
        </w:rPr>
        <w:t xml:space="preserve"> </w:t>
      </w:r>
      <w:r>
        <w:rPr>
          <w:spacing w:val="-1"/>
          <w:sz w:val="24"/>
          <w:szCs w:val="24"/>
        </w:rPr>
        <w:t>ra</w:t>
      </w:r>
      <w:r>
        <w:rPr>
          <w:sz w:val="24"/>
          <w:szCs w:val="24"/>
        </w:rPr>
        <w:t>te</w:t>
      </w:r>
      <w:r>
        <w:rPr>
          <w:spacing w:val="9"/>
          <w:sz w:val="24"/>
          <w:szCs w:val="24"/>
        </w:rPr>
        <w:t xml:space="preserve"> </w:t>
      </w:r>
      <w:r>
        <w:rPr>
          <w:spacing w:val="-1"/>
          <w:sz w:val="24"/>
          <w:szCs w:val="24"/>
        </w:rPr>
        <w:t xml:space="preserve">at </w:t>
      </w:r>
      <w:r>
        <w:rPr>
          <w:sz w:val="24"/>
          <w:szCs w:val="24"/>
        </w:rPr>
        <w:t>l</w:t>
      </w:r>
      <w:r>
        <w:rPr>
          <w:spacing w:val="-1"/>
          <w:sz w:val="24"/>
          <w:szCs w:val="24"/>
        </w:rPr>
        <w:t>ea</w:t>
      </w:r>
      <w:r>
        <w:rPr>
          <w:sz w:val="24"/>
          <w:szCs w:val="24"/>
        </w:rPr>
        <w:t xml:space="preserve">st </w:t>
      </w:r>
      <w:r>
        <w:rPr>
          <w:spacing w:val="-1"/>
          <w:sz w:val="24"/>
          <w:szCs w:val="24"/>
        </w:rPr>
        <w:t>e</w:t>
      </w:r>
      <w:r>
        <w:rPr>
          <w:sz w:val="24"/>
          <w:szCs w:val="24"/>
        </w:rPr>
        <w:t>qu</w:t>
      </w:r>
      <w:r>
        <w:rPr>
          <w:spacing w:val="-1"/>
          <w:sz w:val="24"/>
          <w:szCs w:val="24"/>
        </w:rPr>
        <w:t>a</w:t>
      </w:r>
      <w:r>
        <w:rPr>
          <w:sz w:val="24"/>
          <w:szCs w:val="24"/>
        </w:rPr>
        <w:t>l to but not mo</w:t>
      </w:r>
      <w:r>
        <w:rPr>
          <w:spacing w:val="-1"/>
          <w:sz w:val="24"/>
          <w:szCs w:val="24"/>
        </w:rPr>
        <w:t>r</w:t>
      </w:r>
      <w:r>
        <w:rPr>
          <w:sz w:val="24"/>
          <w:szCs w:val="24"/>
        </w:rPr>
        <w:t>e</w:t>
      </w:r>
      <w:r>
        <w:rPr>
          <w:spacing w:val="-1"/>
          <w:sz w:val="24"/>
          <w:szCs w:val="24"/>
        </w:rPr>
        <w:t xml:space="preserve"> </w:t>
      </w:r>
      <w:r>
        <w:rPr>
          <w:sz w:val="24"/>
          <w:szCs w:val="24"/>
        </w:rPr>
        <w:t>th</w:t>
      </w:r>
      <w:r>
        <w:rPr>
          <w:spacing w:val="-1"/>
          <w:sz w:val="24"/>
          <w:szCs w:val="24"/>
        </w:rPr>
        <w:t>a</w:t>
      </w:r>
      <w:r>
        <w:rPr>
          <w:sz w:val="24"/>
          <w:szCs w:val="24"/>
        </w:rPr>
        <w:t>n the</w:t>
      </w:r>
      <w:r>
        <w:rPr>
          <w:spacing w:val="-1"/>
          <w:sz w:val="24"/>
          <w:szCs w:val="24"/>
        </w:rPr>
        <w:t xml:space="preserve"> c</w:t>
      </w:r>
      <w:r>
        <w:rPr>
          <w:sz w:val="24"/>
          <w:szCs w:val="24"/>
        </w:rPr>
        <w:t>omm</w:t>
      </w:r>
      <w:r>
        <w:rPr>
          <w:spacing w:val="-1"/>
          <w:sz w:val="24"/>
          <w:szCs w:val="24"/>
        </w:rPr>
        <w:t>erc</w:t>
      </w:r>
      <w:r>
        <w:rPr>
          <w:sz w:val="24"/>
          <w:szCs w:val="24"/>
        </w:rPr>
        <w:t>i</w:t>
      </w:r>
      <w:r>
        <w:rPr>
          <w:spacing w:val="-1"/>
          <w:sz w:val="24"/>
          <w:szCs w:val="24"/>
        </w:rPr>
        <w:t>a</w:t>
      </w:r>
      <w:r>
        <w:rPr>
          <w:sz w:val="24"/>
          <w:szCs w:val="24"/>
        </w:rPr>
        <w:t xml:space="preserve">l </w:t>
      </w:r>
      <w:r>
        <w:rPr>
          <w:spacing w:val="-1"/>
          <w:sz w:val="24"/>
          <w:szCs w:val="24"/>
        </w:rPr>
        <w:t>a</w:t>
      </w:r>
      <w:r>
        <w:rPr>
          <w:sz w:val="24"/>
          <w:szCs w:val="24"/>
        </w:rPr>
        <w:t>ir</w:t>
      </w:r>
      <w:r>
        <w:rPr>
          <w:spacing w:val="-1"/>
          <w:sz w:val="24"/>
          <w:szCs w:val="24"/>
        </w:rPr>
        <w:t xml:space="preserve"> carr</w:t>
      </w:r>
      <w:r>
        <w:rPr>
          <w:sz w:val="24"/>
          <w:szCs w:val="24"/>
        </w:rPr>
        <w:t>i</w:t>
      </w:r>
      <w:r>
        <w:rPr>
          <w:spacing w:val="-1"/>
          <w:sz w:val="24"/>
          <w:szCs w:val="24"/>
        </w:rPr>
        <w:t>e</w:t>
      </w:r>
      <w:r>
        <w:rPr>
          <w:sz w:val="24"/>
          <w:szCs w:val="24"/>
        </w:rPr>
        <w:t>r</w:t>
      </w:r>
      <w:r>
        <w:rPr>
          <w:spacing w:val="-1"/>
          <w:sz w:val="24"/>
          <w:szCs w:val="24"/>
        </w:rPr>
        <w:t xml:space="preserve"> c</w:t>
      </w:r>
      <w:r>
        <w:rPr>
          <w:sz w:val="24"/>
          <w:szCs w:val="24"/>
        </w:rPr>
        <w:t>o</w:t>
      </w:r>
      <w:r>
        <w:rPr>
          <w:spacing w:val="-1"/>
          <w:sz w:val="24"/>
          <w:szCs w:val="24"/>
        </w:rPr>
        <w:t>ac</w:t>
      </w:r>
      <w:r>
        <w:rPr>
          <w:sz w:val="24"/>
          <w:szCs w:val="24"/>
        </w:rPr>
        <w:t xml:space="preserve">h </w:t>
      </w:r>
      <w:r>
        <w:rPr>
          <w:spacing w:val="-1"/>
          <w:sz w:val="24"/>
          <w:szCs w:val="24"/>
        </w:rPr>
        <w:t>ra</w:t>
      </w:r>
      <w:r>
        <w:rPr>
          <w:sz w:val="24"/>
          <w:szCs w:val="24"/>
        </w:rPr>
        <w:t>t</w:t>
      </w:r>
      <w:r>
        <w:rPr>
          <w:spacing w:val="-1"/>
          <w:sz w:val="24"/>
          <w:szCs w:val="24"/>
        </w:rPr>
        <w:t>e.</w:t>
      </w:r>
    </w:p>
    <w:p w14:paraId="50277185" w14:textId="77777777" w:rsidR="00AD5185" w:rsidRDefault="00067A3E" w:rsidP="00262734">
      <w:pPr>
        <w:pStyle w:val="Heading3"/>
        <w:numPr>
          <w:ilvl w:val="0"/>
          <w:numId w:val="0"/>
        </w:numPr>
        <w:ind w:left="2160" w:hanging="1350"/>
        <w:rPr>
          <w:i/>
          <w:spacing w:val="7"/>
          <w:sz w:val="24"/>
          <w:szCs w:val="24"/>
        </w:rPr>
      </w:pPr>
      <w:bookmarkStart w:id="24" w:name="_Toc535591465"/>
      <w:r>
        <w:rPr>
          <w:sz w:val="24"/>
          <w:szCs w:val="24"/>
        </w:rPr>
        <w:t xml:space="preserve">2.  </w:t>
      </w:r>
      <w:r>
        <w:rPr>
          <w:i/>
          <w:spacing w:val="-1"/>
          <w:sz w:val="24"/>
          <w:szCs w:val="24"/>
        </w:rPr>
        <w:t>M</w:t>
      </w:r>
      <w:r>
        <w:rPr>
          <w:i/>
          <w:sz w:val="24"/>
          <w:szCs w:val="24"/>
        </w:rPr>
        <w:t>EAL</w:t>
      </w:r>
      <w:r>
        <w:rPr>
          <w:i/>
          <w:spacing w:val="8"/>
          <w:sz w:val="24"/>
          <w:szCs w:val="24"/>
        </w:rPr>
        <w:t xml:space="preserve"> </w:t>
      </w:r>
      <w:r>
        <w:rPr>
          <w:i/>
          <w:sz w:val="24"/>
          <w:szCs w:val="24"/>
        </w:rPr>
        <w:t>RE</w:t>
      </w:r>
      <w:r>
        <w:rPr>
          <w:i/>
          <w:spacing w:val="-1"/>
          <w:sz w:val="24"/>
          <w:szCs w:val="24"/>
        </w:rPr>
        <w:t>IM</w:t>
      </w:r>
      <w:r>
        <w:rPr>
          <w:i/>
          <w:sz w:val="24"/>
          <w:szCs w:val="24"/>
        </w:rPr>
        <w:t>BURSE</w:t>
      </w:r>
      <w:r>
        <w:rPr>
          <w:i/>
          <w:spacing w:val="-1"/>
          <w:sz w:val="24"/>
          <w:szCs w:val="24"/>
        </w:rPr>
        <w:t>M</w:t>
      </w:r>
      <w:r>
        <w:rPr>
          <w:i/>
          <w:sz w:val="24"/>
          <w:szCs w:val="24"/>
        </w:rPr>
        <w:t>E</w:t>
      </w:r>
      <w:r>
        <w:rPr>
          <w:i/>
          <w:spacing w:val="1"/>
          <w:sz w:val="24"/>
          <w:szCs w:val="24"/>
        </w:rPr>
        <w:t>NT</w:t>
      </w:r>
      <w:r>
        <w:rPr>
          <w:i/>
          <w:sz w:val="24"/>
          <w:szCs w:val="24"/>
        </w:rPr>
        <w:t>.</w:t>
      </w:r>
      <w:bookmarkEnd w:id="24"/>
      <w:r>
        <w:rPr>
          <w:i/>
          <w:spacing w:val="7"/>
          <w:sz w:val="24"/>
          <w:szCs w:val="24"/>
        </w:rPr>
        <w:t xml:space="preserve"> </w:t>
      </w:r>
    </w:p>
    <w:p w14:paraId="143AE531" w14:textId="77777777" w:rsidR="00262734" w:rsidRPr="00262734" w:rsidRDefault="00262734" w:rsidP="00262734"/>
    <w:p w14:paraId="32775587" w14:textId="0B04E7DB" w:rsidR="00481054" w:rsidRDefault="00067A3E" w:rsidP="004736A1">
      <w:pPr>
        <w:spacing w:line="246" w:lineRule="auto"/>
        <w:ind w:left="100" w:right="78"/>
        <w:jc w:val="both"/>
        <w:rPr>
          <w:sz w:val="24"/>
          <w:szCs w:val="24"/>
        </w:rPr>
      </w:pPr>
      <w:r>
        <w:rPr>
          <w:sz w:val="24"/>
          <w:szCs w:val="24"/>
        </w:rPr>
        <w:t>The</w:t>
      </w:r>
      <w:r>
        <w:rPr>
          <w:spacing w:val="6"/>
          <w:sz w:val="24"/>
          <w:szCs w:val="24"/>
        </w:rPr>
        <w:t xml:space="preserve"> </w:t>
      </w:r>
      <w:r>
        <w:rPr>
          <w:spacing w:val="1"/>
          <w:sz w:val="24"/>
          <w:szCs w:val="24"/>
        </w:rPr>
        <w:t>C</w:t>
      </w:r>
      <w:r>
        <w:rPr>
          <w:sz w:val="24"/>
          <w:szCs w:val="24"/>
        </w:rPr>
        <w:t>ity will</w:t>
      </w:r>
      <w:r>
        <w:rPr>
          <w:spacing w:val="8"/>
          <w:sz w:val="24"/>
          <w:szCs w:val="24"/>
        </w:rPr>
        <w:t xml:space="preserve"> </w:t>
      </w:r>
      <w:r>
        <w:rPr>
          <w:spacing w:val="-1"/>
          <w:sz w:val="24"/>
          <w:szCs w:val="24"/>
        </w:rPr>
        <w:t>re</w:t>
      </w:r>
      <w:r>
        <w:rPr>
          <w:sz w:val="24"/>
          <w:szCs w:val="24"/>
        </w:rPr>
        <w:t>imbu</w:t>
      </w:r>
      <w:r>
        <w:rPr>
          <w:spacing w:val="-1"/>
          <w:sz w:val="24"/>
          <w:szCs w:val="24"/>
        </w:rPr>
        <w:t>r</w:t>
      </w:r>
      <w:r>
        <w:rPr>
          <w:sz w:val="24"/>
          <w:szCs w:val="24"/>
        </w:rPr>
        <w:t>se</w:t>
      </w:r>
      <w:r>
        <w:rPr>
          <w:spacing w:val="4"/>
          <w:sz w:val="24"/>
          <w:szCs w:val="24"/>
        </w:rPr>
        <w:t xml:space="preserve"> </w:t>
      </w:r>
      <w:r>
        <w:rPr>
          <w:spacing w:val="-1"/>
          <w:sz w:val="24"/>
          <w:szCs w:val="24"/>
        </w:rPr>
        <w:t>rea</w:t>
      </w:r>
      <w:r>
        <w:rPr>
          <w:sz w:val="24"/>
          <w:szCs w:val="24"/>
        </w:rPr>
        <w:t>son</w:t>
      </w:r>
      <w:r>
        <w:rPr>
          <w:spacing w:val="-1"/>
          <w:sz w:val="24"/>
          <w:szCs w:val="24"/>
        </w:rPr>
        <w:t>a</w:t>
      </w:r>
      <w:r>
        <w:rPr>
          <w:sz w:val="24"/>
          <w:szCs w:val="24"/>
        </w:rPr>
        <w:t>ble</w:t>
      </w:r>
      <w:r>
        <w:rPr>
          <w:spacing w:val="4"/>
          <w:sz w:val="24"/>
          <w:szCs w:val="24"/>
        </w:rPr>
        <w:t xml:space="preserve"> </w:t>
      </w:r>
      <w:r>
        <w:rPr>
          <w:spacing w:val="-1"/>
          <w:sz w:val="24"/>
          <w:szCs w:val="24"/>
        </w:rPr>
        <w:t>e</w:t>
      </w:r>
      <w:r>
        <w:rPr>
          <w:spacing w:val="2"/>
          <w:sz w:val="24"/>
          <w:szCs w:val="24"/>
        </w:rPr>
        <w:t>x</w:t>
      </w:r>
      <w:r>
        <w:rPr>
          <w:sz w:val="24"/>
          <w:szCs w:val="24"/>
        </w:rPr>
        <w:t>p</w:t>
      </w:r>
      <w:r>
        <w:rPr>
          <w:spacing w:val="-1"/>
          <w:sz w:val="24"/>
          <w:szCs w:val="24"/>
        </w:rPr>
        <w:t>e</w:t>
      </w:r>
      <w:r>
        <w:rPr>
          <w:sz w:val="24"/>
          <w:szCs w:val="24"/>
        </w:rPr>
        <w:t>ns</w:t>
      </w:r>
      <w:r>
        <w:rPr>
          <w:spacing w:val="-1"/>
          <w:sz w:val="24"/>
          <w:szCs w:val="24"/>
        </w:rPr>
        <w:t>e</w:t>
      </w:r>
      <w:r>
        <w:rPr>
          <w:sz w:val="24"/>
          <w:szCs w:val="24"/>
        </w:rPr>
        <w:t>s</w:t>
      </w:r>
      <w:r>
        <w:rPr>
          <w:spacing w:val="5"/>
          <w:sz w:val="24"/>
          <w:szCs w:val="24"/>
        </w:rPr>
        <w:t xml:space="preserve"> </w:t>
      </w:r>
      <w:r>
        <w:rPr>
          <w:spacing w:val="-1"/>
          <w:sz w:val="24"/>
          <w:szCs w:val="24"/>
        </w:rPr>
        <w:t>f</w:t>
      </w:r>
      <w:r>
        <w:rPr>
          <w:sz w:val="24"/>
          <w:szCs w:val="24"/>
        </w:rPr>
        <w:t>or b</w:t>
      </w:r>
      <w:r>
        <w:rPr>
          <w:spacing w:val="-1"/>
          <w:sz w:val="24"/>
          <w:szCs w:val="24"/>
        </w:rPr>
        <w:t>rea</w:t>
      </w:r>
      <w:r>
        <w:rPr>
          <w:sz w:val="24"/>
          <w:szCs w:val="24"/>
        </w:rPr>
        <w:t>k</w:t>
      </w:r>
      <w:r>
        <w:rPr>
          <w:spacing w:val="-1"/>
          <w:sz w:val="24"/>
          <w:szCs w:val="24"/>
        </w:rPr>
        <w:t>fa</w:t>
      </w:r>
      <w:r>
        <w:rPr>
          <w:sz w:val="24"/>
          <w:szCs w:val="24"/>
        </w:rPr>
        <w:t>st,</w:t>
      </w:r>
      <w:r>
        <w:rPr>
          <w:spacing w:val="9"/>
          <w:sz w:val="24"/>
          <w:szCs w:val="24"/>
        </w:rPr>
        <w:t xml:space="preserve"> </w:t>
      </w:r>
      <w:r>
        <w:rPr>
          <w:sz w:val="24"/>
          <w:szCs w:val="24"/>
        </w:rPr>
        <w:t>lun</w:t>
      </w:r>
      <w:r>
        <w:rPr>
          <w:spacing w:val="-1"/>
          <w:sz w:val="24"/>
          <w:szCs w:val="24"/>
        </w:rPr>
        <w:t>c</w:t>
      </w:r>
      <w:r>
        <w:rPr>
          <w:sz w:val="24"/>
          <w:szCs w:val="24"/>
        </w:rPr>
        <w:t>h</w:t>
      </w:r>
      <w:r>
        <w:rPr>
          <w:spacing w:val="7"/>
          <w:sz w:val="24"/>
          <w:szCs w:val="24"/>
        </w:rPr>
        <w:t xml:space="preserve"> </w:t>
      </w:r>
      <w:r>
        <w:rPr>
          <w:spacing w:val="-1"/>
          <w:sz w:val="24"/>
          <w:szCs w:val="24"/>
        </w:rPr>
        <w:t>a</w:t>
      </w:r>
      <w:r>
        <w:rPr>
          <w:sz w:val="24"/>
          <w:szCs w:val="24"/>
        </w:rPr>
        <w:t>nd</w:t>
      </w:r>
      <w:r>
        <w:rPr>
          <w:spacing w:val="7"/>
          <w:sz w:val="24"/>
          <w:szCs w:val="24"/>
        </w:rPr>
        <w:t xml:space="preserve"> </w:t>
      </w:r>
      <w:r>
        <w:rPr>
          <w:sz w:val="24"/>
          <w:szCs w:val="24"/>
        </w:rPr>
        <w:t>dinn</w:t>
      </w:r>
      <w:r>
        <w:rPr>
          <w:spacing w:val="-1"/>
          <w:sz w:val="24"/>
          <w:szCs w:val="24"/>
        </w:rPr>
        <w:t>e</w:t>
      </w:r>
      <w:r>
        <w:rPr>
          <w:sz w:val="24"/>
          <w:szCs w:val="24"/>
        </w:rPr>
        <w:t>r</w:t>
      </w:r>
      <w:r>
        <w:rPr>
          <w:spacing w:val="6"/>
          <w:sz w:val="24"/>
          <w:szCs w:val="24"/>
        </w:rPr>
        <w:t xml:space="preserve"> </w:t>
      </w:r>
      <w:r>
        <w:rPr>
          <w:spacing w:val="-1"/>
          <w:sz w:val="24"/>
          <w:szCs w:val="24"/>
        </w:rPr>
        <w:t>f</w:t>
      </w:r>
      <w:r>
        <w:rPr>
          <w:sz w:val="24"/>
          <w:szCs w:val="24"/>
        </w:rPr>
        <w:t>or</w:t>
      </w:r>
      <w:r>
        <w:rPr>
          <w:spacing w:val="6"/>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7"/>
          <w:sz w:val="24"/>
          <w:szCs w:val="24"/>
        </w:rPr>
        <w:t xml:space="preserve"> </w:t>
      </w:r>
      <w:r>
        <w:rPr>
          <w:sz w:val="24"/>
          <w:szCs w:val="24"/>
        </w:rPr>
        <w:t>t</w:t>
      </w:r>
      <w:r>
        <w:rPr>
          <w:spacing w:val="-1"/>
          <w:sz w:val="24"/>
          <w:szCs w:val="24"/>
        </w:rPr>
        <w:t>ra</w:t>
      </w:r>
      <w:r>
        <w:rPr>
          <w:sz w:val="24"/>
          <w:szCs w:val="24"/>
        </w:rPr>
        <w:t>v</w:t>
      </w:r>
      <w:r>
        <w:rPr>
          <w:spacing w:val="-1"/>
          <w:sz w:val="24"/>
          <w:szCs w:val="24"/>
        </w:rPr>
        <w:t>e</w:t>
      </w:r>
      <w:r>
        <w:rPr>
          <w:sz w:val="24"/>
          <w:szCs w:val="24"/>
        </w:rPr>
        <w:t>ling</w:t>
      </w:r>
      <w:r>
        <w:rPr>
          <w:spacing w:val="5"/>
          <w:sz w:val="24"/>
          <w:szCs w:val="24"/>
        </w:rPr>
        <w:t xml:space="preserve"> </w:t>
      </w:r>
      <w:r>
        <w:rPr>
          <w:sz w:val="24"/>
          <w:szCs w:val="24"/>
        </w:rPr>
        <w:t>on</w:t>
      </w:r>
      <w:r>
        <w:rPr>
          <w:spacing w:val="7"/>
          <w:sz w:val="24"/>
          <w:szCs w:val="24"/>
        </w:rPr>
        <w:t xml:space="preserve"> </w:t>
      </w:r>
      <w:r>
        <w:rPr>
          <w:spacing w:val="1"/>
          <w:sz w:val="24"/>
          <w:szCs w:val="24"/>
        </w:rPr>
        <w:t>C</w:t>
      </w:r>
      <w:r>
        <w:rPr>
          <w:sz w:val="24"/>
          <w:szCs w:val="24"/>
        </w:rPr>
        <w:t>ity busin</w:t>
      </w:r>
      <w:r>
        <w:rPr>
          <w:spacing w:val="-1"/>
          <w:sz w:val="24"/>
          <w:szCs w:val="24"/>
        </w:rPr>
        <w:t>e</w:t>
      </w:r>
      <w:r>
        <w:rPr>
          <w:sz w:val="24"/>
          <w:szCs w:val="24"/>
        </w:rPr>
        <w:t>ss.  The pu</w:t>
      </w:r>
      <w:r>
        <w:rPr>
          <w:spacing w:val="-1"/>
          <w:sz w:val="24"/>
          <w:szCs w:val="24"/>
        </w:rPr>
        <w:t>rc</w:t>
      </w:r>
      <w:r>
        <w:rPr>
          <w:sz w:val="24"/>
          <w:szCs w:val="24"/>
        </w:rPr>
        <w:t>h</w:t>
      </w:r>
      <w:r>
        <w:rPr>
          <w:spacing w:val="-1"/>
          <w:sz w:val="24"/>
          <w:szCs w:val="24"/>
        </w:rPr>
        <w:t>a</w:t>
      </w:r>
      <w:r>
        <w:rPr>
          <w:sz w:val="24"/>
          <w:szCs w:val="24"/>
        </w:rPr>
        <w:t>se</w:t>
      </w:r>
      <w:r>
        <w:rPr>
          <w:spacing w:val="37"/>
          <w:sz w:val="24"/>
          <w:szCs w:val="24"/>
        </w:rPr>
        <w:t xml:space="preserve"> </w:t>
      </w:r>
      <w:r>
        <w:rPr>
          <w:sz w:val="24"/>
          <w:szCs w:val="24"/>
        </w:rPr>
        <w:t>of</w:t>
      </w:r>
      <w:r>
        <w:rPr>
          <w:spacing w:val="38"/>
          <w:sz w:val="24"/>
          <w:szCs w:val="24"/>
        </w:rPr>
        <w:t xml:space="preserve"> </w:t>
      </w:r>
      <w:r>
        <w:rPr>
          <w:spacing w:val="-1"/>
          <w:sz w:val="24"/>
          <w:szCs w:val="24"/>
        </w:rPr>
        <w:t>a</w:t>
      </w:r>
      <w:r>
        <w:rPr>
          <w:sz w:val="24"/>
          <w:szCs w:val="24"/>
        </w:rPr>
        <w:t>l</w:t>
      </w:r>
      <w:r>
        <w:rPr>
          <w:spacing w:val="-1"/>
          <w:sz w:val="24"/>
          <w:szCs w:val="24"/>
        </w:rPr>
        <w:t>c</w:t>
      </w:r>
      <w:r>
        <w:rPr>
          <w:sz w:val="24"/>
          <w:szCs w:val="24"/>
        </w:rPr>
        <w:t>oholic</w:t>
      </w:r>
      <w:r>
        <w:rPr>
          <w:spacing w:val="37"/>
          <w:sz w:val="24"/>
          <w:szCs w:val="24"/>
        </w:rPr>
        <w:t xml:space="preserve"> </w:t>
      </w:r>
      <w:r>
        <w:rPr>
          <w:sz w:val="24"/>
          <w:szCs w:val="24"/>
        </w:rPr>
        <w:t>b</w:t>
      </w:r>
      <w:r>
        <w:rPr>
          <w:spacing w:val="-1"/>
          <w:sz w:val="24"/>
          <w:szCs w:val="24"/>
        </w:rPr>
        <w:t>e</w:t>
      </w:r>
      <w:r>
        <w:rPr>
          <w:sz w:val="24"/>
          <w:szCs w:val="24"/>
        </w:rPr>
        <w:t>v</w:t>
      </w:r>
      <w:r>
        <w:rPr>
          <w:spacing w:val="-1"/>
          <w:sz w:val="24"/>
          <w:szCs w:val="24"/>
        </w:rPr>
        <w:t>era</w:t>
      </w:r>
      <w:r>
        <w:rPr>
          <w:spacing w:val="-2"/>
          <w:sz w:val="24"/>
          <w:szCs w:val="24"/>
        </w:rPr>
        <w:t>g</w:t>
      </w:r>
      <w:r>
        <w:rPr>
          <w:spacing w:val="-1"/>
          <w:sz w:val="24"/>
          <w:szCs w:val="24"/>
        </w:rPr>
        <w:t>e</w:t>
      </w:r>
      <w:r>
        <w:rPr>
          <w:sz w:val="24"/>
          <w:szCs w:val="24"/>
        </w:rPr>
        <w:t>s</w:t>
      </w:r>
      <w:r>
        <w:rPr>
          <w:spacing w:val="39"/>
          <w:sz w:val="24"/>
          <w:szCs w:val="24"/>
        </w:rPr>
        <w:t xml:space="preserve"> </w:t>
      </w:r>
      <w:r>
        <w:rPr>
          <w:sz w:val="24"/>
          <w:szCs w:val="24"/>
        </w:rPr>
        <w:t>will</w:t>
      </w:r>
      <w:r>
        <w:rPr>
          <w:spacing w:val="39"/>
          <w:sz w:val="24"/>
          <w:szCs w:val="24"/>
        </w:rPr>
        <w:t xml:space="preserve"> </w:t>
      </w:r>
      <w:r>
        <w:rPr>
          <w:sz w:val="24"/>
          <w:szCs w:val="24"/>
        </w:rPr>
        <w:t>not</w:t>
      </w:r>
      <w:r>
        <w:rPr>
          <w:spacing w:val="39"/>
          <w:sz w:val="24"/>
          <w:szCs w:val="24"/>
        </w:rPr>
        <w:t xml:space="preserve"> </w:t>
      </w:r>
      <w:r>
        <w:rPr>
          <w:sz w:val="24"/>
          <w:szCs w:val="24"/>
        </w:rPr>
        <w:t>be</w:t>
      </w:r>
      <w:r>
        <w:rPr>
          <w:spacing w:val="37"/>
          <w:sz w:val="24"/>
          <w:szCs w:val="24"/>
        </w:rPr>
        <w:t xml:space="preserve"> </w:t>
      </w:r>
      <w:r>
        <w:rPr>
          <w:spacing w:val="-1"/>
          <w:sz w:val="24"/>
          <w:szCs w:val="24"/>
        </w:rPr>
        <w:t>re</w:t>
      </w:r>
      <w:r>
        <w:rPr>
          <w:sz w:val="24"/>
          <w:szCs w:val="24"/>
        </w:rPr>
        <w:t>imbu</w:t>
      </w:r>
      <w:r>
        <w:rPr>
          <w:spacing w:val="-1"/>
          <w:sz w:val="24"/>
          <w:szCs w:val="24"/>
        </w:rPr>
        <w:t>r</w:t>
      </w:r>
      <w:r>
        <w:rPr>
          <w:sz w:val="24"/>
          <w:szCs w:val="24"/>
        </w:rPr>
        <w:t>s</w:t>
      </w:r>
      <w:r>
        <w:rPr>
          <w:spacing w:val="-1"/>
          <w:sz w:val="24"/>
          <w:szCs w:val="24"/>
        </w:rPr>
        <w:t>e</w:t>
      </w:r>
      <w:r>
        <w:rPr>
          <w:sz w:val="24"/>
          <w:szCs w:val="24"/>
        </w:rPr>
        <w:t>d</w:t>
      </w:r>
      <w:r>
        <w:rPr>
          <w:spacing w:val="38"/>
          <w:sz w:val="24"/>
          <w:szCs w:val="24"/>
        </w:rPr>
        <w:t xml:space="preserve"> </w:t>
      </w:r>
      <w:r>
        <w:rPr>
          <w:spacing w:val="-1"/>
          <w:sz w:val="24"/>
          <w:szCs w:val="24"/>
        </w:rPr>
        <w:t>a</w:t>
      </w:r>
      <w:r>
        <w:rPr>
          <w:sz w:val="24"/>
          <w:szCs w:val="24"/>
        </w:rPr>
        <w:t>nd</w:t>
      </w:r>
      <w:r>
        <w:rPr>
          <w:spacing w:val="38"/>
          <w:sz w:val="24"/>
          <w:szCs w:val="24"/>
        </w:rPr>
        <w:t xml:space="preserve"> </w:t>
      </w:r>
      <w:r>
        <w:rPr>
          <w:sz w:val="24"/>
          <w:szCs w:val="24"/>
        </w:rPr>
        <w:t>a</w:t>
      </w:r>
      <w:r>
        <w:rPr>
          <w:spacing w:val="37"/>
          <w:sz w:val="24"/>
          <w:szCs w:val="24"/>
        </w:rPr>
        <w:t xml:space="preserve"> </w:t>
      </w:r>
      <w:r>
        <w:rPr>
          <w:spacing w:val="1"/>
          <w:sz w:val="24"/>
          <w:szCs w:val="24"/>
        </w:rPr>
        <w:t>C</w:t>
      </w:r>
      <w:r>
        <w:rPr>
          <w:sz w:val="24"/>
          <w:szCs w:val="24"/>
        </w:rPr>
        <w:t>ity</w:t>
      </w:r>
      <w:r>
        <w:rPr>
          <w:spacing w:val="31"/>
          <w:sz w:val="24"/>
          <w:szCs w:val="24"/>
        </w:rPr>
        <w:t xml:space="preserve"> </w:t>
      </w:r>
      <w:r>
        <w:rPr>
          <w:spacing w:val="-1"/>
          <w:sz w:val="24"/>
          <w:szCs w:val="24"/>
        </w:rPr>
        <w:t>cre</w:t>
      </w:r>
      <w:r>
        <w:rPr>
          <w:sz w:val="24"/>
          <w:szCs w:val="24"/>
        </w:rPr>
        <w:t>dit</w:t>
      </w:r>
      <w:r>
        <w:rPr>
          <w:spacing w:val="39"/>
          <w:sz w:val="24"/>
          <w:szCs w:val="24"/>
        </w:rPr>
        <w:t xml:space="preserve"> </w:t>
      </w:r>
      <w:r>
        <w:rPr>
          <w:spacing w:val="-1"/>
          <w:sz w:val="24"/>
          <w:szCs w:val="24"/>
        </w:rPr>
        <w:t>car</w:t>
      </w:r>
      <w:r>
        <w:rPr>
          <w:sz w:val="24"/>
          <w:szCs w:val="24"/>
        </w:rPr>
        <w:t>d m</w:t>
      </w:r>
      <w:r>
        <w:rPr>
          <w:spacing w:val="-1"/>
          <w:sz w:val="24"/>
          <w:szCs w:val="24"/>
        </w:rPr>
        <w:t>a</w:t>
      </w:r>
      <w:r>
        <w:rPr>
          <w:sz w:val="24"/>
          <w:szCs w:val="24"/>
        </w:rPr>
        <w:t>y not</w:t>
      </w:r>
      <w:r>
        <w:rPr>
          <w:spacing w:val="8"/>
          <w:sz w:val="24"/>
          <w:szCs w:val="24"/>
        </w:rPr>
        <w:t xml:space="preserve"> </w:t>
      </w:r>
      <w:r>
        <w:rPr>
          <w:sz w:val="24"/>
          <w:szCs w:val="24"/>
        </w:rPr>
        <w:t>be</w:t>
      </w:r>
      <w:r>
        <w:rPr>
          <w:spacing w:val="7"/>
          <w:sz w:val="24"/>
          <w:szCs w:val="24"/>
        </w:rPr>
        <w:t xml:space="preserve"> </w:t>
      </w:r>
      <w:r>
        <w:rPr>
          <w:sz w:val="24"/>
          <w:szCs w:val="24"/>
        </w:rPr>
        <w:t>us</w:t>
      </w:r>
      <w:r>
        <w:rPr>
          <w:spacing w:val="-1"/>
          <w:sz w:val="24"/>
          <w:szCs w:val="24"/>
        </w:rPr>
        <w:t>e</w:t>
      </w:r>
      <w:r>
        <w:rPr>
          <w:sz w:val="24"/>
          <w:szCs w:val="24"/>
        </w:rPr>
        <w:t>d</w:t>
      </w:r>
      <w:r>
        <w:rPr>
          <w:spacing w:val="8"/>
          <w:sz w:val="24"/>
          <w:szCs w:val="24"/>
        </w:rPr>
        <w:t xml:space="preserve"> </w:t>
      </w:r>
      <w:r>
        <w:rPr>
          <w:sz w:val="24"/>
          <w:szCs w:val="24"/>
        </w:rPr>
        <w:t>to</w:t>
      </w:r>
      <w:r>
        <w:rPr>
          <w:spacing w:val="5"/>
          <w:sz w:val="24"/>
          <w:szCs w:val="24"/>
        </w:rPr>
        <w:t xml:space="preserve"> </w:t>
      </w:r>
      <w:r>
        <w:rPr>
          <w:sz w:val="24"/>
          <w:szCs w:val="24"/>
        </w:rPr>
        <w:t>pu</w:t>
      </w:r>
      <w:r>
        <w:rPr>
          <w:spacing w:val="-1"/>
          <w:sz w:val="24"/>
          <w:szCs w:val="24"/>
        </w:rPr>
        <w:t>rc</w:t>
      </w:r>
      <w:r>
        <w:rPr>
          <w:sz w:val="24"/>
          <w:szCs w:val="24"/>
        </w:rPr>
        <w:t>h</w:t>
      </w:r>
      <w:r>
        <w:rPr>
          <w:spacing w:val="-1"/>
          <w:sz w:val="24"/>
          <w:szCs w:val="24"/>
        </w:rPr>
        <w:t>a</w:t>
      </w:r>
      <w:r>
        <w:rPr>
          <w:sz w:val="24"/>
          <w:szCs w:val="24"/>
        </w:rPr>
        <w:t>se</w:t>
      </w:r>
      <w:r>
        <w:rPr>
          <w:spacing w:val="4"/>
          <w:sz w:val="24"/>
          <w:szCs w:val="24"/>
        </w:rPr>
        <w:t xml:space="preserve"> </w:t>
      </w:r>
      <w:r>
        <w:rPr>
          <w:spacing w:val="-1"/>
          <w:sz w:val="24"/>
          <w:szCs w:val="24"/>
        </w:rPr>
        <w:t>a</w:t>
      </w:r>
      <w:r>
        <w:rPr>
          <w:sz w:val="24"/>
          <w:szCs w:val="24"/>
        </w:rPr>
        <w:t>l</w:t>
      </w:r>
      <w:r>
        <w:rPr>
          <w:spacing w:val="-1"/>
          <w:sz w:val="24"/>
          <w:szCs w:val="24"/>
        </w:rPr>
        <w:t>c</w:t>
      </w:r>
      <w:r>
        <w:rPr>
          <w:sz w:val="24"/>
          <w:szCs w:val="24"/>
        </w:rPr>
        <w:t>oholic</w:t>
      </w:r>
      <w:r>
        <w:rPr>
          <w:spacing w:val="4"/>
          <w:sz w:val="24"/>
          <w:szCs w:val="24"/>
        </w:rPr>
        <w:t xml:space="preserve"> </w:t>
      </w:r>
      <w:r>
        <w:rPr>
          <w:sz w:val="24"/>
          <w:szCs w:val="24"/>
        </w:rPr>
        <w:t>b</w:t>
      </w:r>
      <w:r>
        <w:rPr>
          <w:spacing w:val="-1"/>
          <w:sz w:val="24"/>
          <w:szCs w:val="24"/>
        </w:rPr>
        <w:t>e</w:t>
      </w:r>
      <w:r>
        <w:rPr>
          <w:sz w:val="24"/>
          <w:szCs w:val="24"/>
        </w:rPr>
        <w:t>v</w:t>
      </w:r>
      <w:r>
        <w:rPr>
          <w:spacing w:val="-1"/>
          <w:sz w:val="24"/>
          <w:szCs w:val="24"/>
        </w:rPr>
        <w:t>era</w:t>
      </w:r>
      <w:r>
        <w:rPr>
          <w:spacing w:val="-2"/>
          <w:sz w:val="24"/>
          <w:szCs w:val="24"/>
        </w:rPr>
        <w:t>g</w:t>
      </w:r>
      <w:r>
        <w:rPr>
          <w:spacing w:val="-1"/>
          <w:sz w:val="24"/>
          <w:szCs w:val="24"/>
        </w:rPr>
        <w:t>e</w:t>
      </w:r>
      <w:r>
        <w:rPr>
          <w:sz w:val="24"/>
          <w:szCs w:val="24"/>
        </w:rPr>
        <w:t>s. G</w:t>
      </w:r>
      <w:r>
        <w:rPr>
          <w:spacing w:val="-1"/>
          <w:sz w:val="24"/>
          <w:szCs w:val="24"/>
        </w:rPr>
        <w:t>ra</w:t>
      </w:r>
      <w:r>
        <w:rPr>
          <w:sz w:val="24"/>
          <w:szCs w:val="24"/>
        </w:rPr>
        <w:t>tuiti</w:t>
      </w:r>
      <w:r>
        <w:rPr>
          <w:spacing w:val="-1"/>
          <w:sz w:val="24"/>
          <w:szCs w:val="24"/>
        </w:rPr>
        <w:t>e</w:t>
      </w:r>
      <w:r>
        <w:rPr>
          <w:sz w:val="24"/>
          <w:szCs w:val="24"/>
        </w:rPr>
        <w:t>s</w:t>
      </w:r>
      <w:r>
        <w:rPr>
          <w:spacing w:val="5"/>
          <w:sz w:val="24"/>
          <w:szCs w:val="24"/>
        </w:rPr>
        <w:t xml:space="preserve"> </w:t>
      </w:r>
      <w:r>
        <w:rPr>
          <w:sz w:val="24"/>
          <w:szCs w:val="24"/>
        </w:rPr>
        <w:t>up</w:t>
      </w:r>
      <w:r>
        <w:rPr>
          <w:spacing w:val="5"/>
          <w:sz w:val="24"/>
          <w:szCs w:val="24"/>
        </w:rPr>
        <w:t xml:space="preserve"> </w:t>
      </w:r>
      <w:r>
        <w:rPr>
          <w:sz w:val="24"/>
          <w:szCs w:val="24"/>
        </w:rPr>
        <w:t>to</w:t>
      </w:r>
      <w:r>
        <w:rPr>
          <w:spacing w:val="5"/>
          <w:sz w:val="24"/>
          <w:szCs w:val="24"/>
        </w:rPr>
        <w:t xml:space="preserve"> </w:t>
      </w:r>
      <w:r>
        <w:rPr>
          <w:sz w:val="24"/>
          <w:szCs w:val="24"/>
        </w:rPr>
        <w:t>15%</w:t>
      </w:r>
      <w:r>
        <w:rPr>
          <w:spacing w:val="4"/>
          <w:sz w:val="24"/>
          <w:szCs w:val="24"/>
        </w:rPr>
        <w:t xml:space="preserve"> </w:t>
      </w:r>
      <w:r>
        <w:rPr>
          <w:sz w:val="24"/>
          <w:szCs w:val="24"/>
        </w:rPr>
        <w:t>of</w:t>
      </w:r>
      <w:r>
        <w:rPr>
          <w:spacing w:val="4"/>
          <w:sz w:val="24"/>
          <w:szCs w:val="24"/>
        </w:rPr>
        <w:t xml:space="preserve"> </w:t>
      </w:r>
      <w:r>
        <w:rPr>
          <w:sz w:val="24"/>
          <w:szCs w:val="24"/>
        </w:rPr>
        <w:t>a</w:t>
      </w:r>
      <w:r>
        <w:rPr>
          <w:spacing w:val="4"/>
          <w:sz w:val="24"/>
          <w:szCs w:val="24"/>
        </w:rPr>
        <w:t xml:space="preserve"> </w:t>
      </w:r>
      <w:r>
        <w:rPr>
          <w:sz w:val="24"/>
          <w:szCs w:val="24"/>
        </w:rPr>
        <w:t>v</w:t>
      </w:r>
      <w:r>
        <w:rPr>
          <w:spacing w:val="-1"/>
          <w:sz w:val="24"/>
          <w:szCs w:val="24"/>
        </w:rPr>
        <w:t>a</w:t>
      </w:r>
      <w:r>
        <w:rPr>
          <w:sz w:val="24"/>
          <w:szCs w:val="24"/>
        </w:rPr>
        <w:t xml:space="preserve">lid </w:t>
      </w:r>
      <w:r>
        <w:rPr>
          <w:spacing w:val="-1"/>
          <w:sz w:val="24"/>
          <w:szCs w:val="24"/>
        </w:rPr>
        <w:t>c</w:t>
      </w:r>
      <w:r>
        <w:rPr>
          <w:sz w:val="24"/>
          <w:szCs w:val="24"/>
        </w:rPr>
        <w:t>h</w:t>
      </w:r>
      <w:r>
        <w:rPr>
          <w:spacing w:val="-1"/>
          <w:sz w:val="24"/>
          <w:szCs w:val="24"/>
        </w:rPr>
        <w:t>ar</w:t>
      </w:r>
      <w:r>
        <w:rPr>
          <w:spacing w:val="-2"/>
          <w:sz w:val="24"/>
          <w:szCs w:val="24"/>
        </w:rPr>
        <w:t>g</w:t>
      </w:r>
      <w:r>
        <w:rPr>
          <w:sz w:val="24"/>
          <w:szCs w:val="24"/>
        </w:rPr>
        <w:t>e</w:t>
      </w:r>
      <w:r>
        <w:rPr>
          <w:spacing w:val="28"/>
          <w:sz w:val="24"/>
          <w:szCs w:val="24"/>
        </w:rPr>
        <w:t xml:space="preserve"> </w:t>
      </w:r>
      <w:r>
        <w:rPr>
          <w:sz w:val="24"/>
          <w:szCs w:val="24"/>
        </w:rPr>
        <w:t>will</w:t>
      </w:r>
      <w:r>
        <w:rPr>
          <w:spacing w:val="30"/>
          <w:sz w:val="24"/>
          <w:szCs w:val="24"/>
        </w:rPr>
        <w:t xml:space="preserve"> </w:t>
      </w:r>
      <w:r>
        <w:rPr>
          <w:sz w:val="24"/>
          <w:szCs w:val="24"/>
        </w:rPr>
        <w:t>be</w:t>
      </w:r>
      <w:r>
        <w:rPr>
          <w:spacing w:val="28"/>
          <w:sz w:val="24"/>
          <w:szCs w:val="24"/>
        </w:rPr>
        <w:t xml:space="preserve"> </w:t>
      </w:r>
      <w:r>
        <w:rPr>
          <w:spacing w:val="-1"/>
          <w:sz w:val="24"/>
          <w:szCs w:val="24"/>
        </w:rPr>
        <w:t>re</w:t>
      </w:r>
      <w:r>
        <w:rPr>
          <w:sz w:val="24"/>
          <w:szCs w:val="24"/>
        </w:rPr>
        <w:t>imbu</w:t>
      </w:r>
      <w:r>
        <w:rPr>
          <w:spacing w:val="-1"/>
          <w:sz w:val="24"/>
          <w:szCs w:val="24"/>
        </w:rPr>
        <w:t>r</w:t>
      </w:r>
      <w:r>
        <w:rPr>
          <w:sz w:val="24"/>
          <w:szCs w:val="24"/>
        </w:rPr>
        <w:t>s</w:t>
      </w:r>
      <w:r>
        <w:rPr>
          <w:spacing w:val="-1"/>
          <w:sz w:val="24"/>
          <w:szCs w:val="24"/>
        </w:rPr>
        <w:t>e</w:t>
      </w:r>
      <w:r>
        <w:rPr>
          <w:sz w:val="24"/>
          <w:szCs w:val="24"/>
        </w:rPr>
        <w:t xml:space="preserve">d.  </w:t>
      </w:r>
      <w:r w:rsidRPr="004736A1">
        <w:rPr>
          <w:color w:val="1B1B1B"/>
          <w:sz w:val="24"/>
          <w:szCs w:val="24"/>
        </w:rPr>
        <w:t>Emplo</w:t>
      </w:r>
      <w:r w:rsidRPr="004736A1">
        <w:rPr>
          <w:color w:val="1B1B1B"/>
          <w:spacing w:val="-7"/>
          <w:sz w:val="24"/>
          <w:szCs w:val="24"/>
        </w:rPr>
        <w:t>y</w:t>
      </w:r>
      <w:r w:rsidRPr="004736A1">
        <w:rPr>
          <w:color w:val="1B1B1B"/>
          <w:spacing w:val="-1"/>
          <w:sz w:val="24"/>
          <w:szCs w:val="24"/>
        </w:rPr>
        <w:t>ee</w:t>
      </w:r>
      <w:r w:rsidRPr="004736A1">
        <w:rPr>
          <w:color w:val="1B1B1B"/>
          <w:sz w:val="24"/>
          <w:szCs w:val="24"/>
        </w:rPr>
        <w:t>s</w:t>
      </w:r>
      <w:r>
        <w:rPr>
          <w:spacing w:val="29"/>
          <w:sz w:val="24"/>
          <w:szCs w:val="24"/>
        </w:rPr>
        <w:t xml:space="preserve"> </w:t>
      </w:r>
      <w:r>
        <w:rPr>
          <w:sz w:val="24"/>
          <w:szCs w:val="24"/>
        </w:rPr>
        <w:t>must</w:t>
      </w:r>
      <w:r>
        <w:rPr>
          <w:spacing w:val="30"/>
          <w:sz w:val="24"/>
          <w:szCs w:val="24"/>
        </w:rPr>
        <w:t xml:space="preserve"> </w:t>
      </w:r>
      <w:r>
        <w:rPr>
          <w:sz w:val="24"/>
          <w:szCs w:val="24"/>
        </w:rPr>
        <w:t>obt</w:t>
      </w:r>
      <w:r>
        <w:rPr>
          <w:spacing w:val="-1"/>
          <w:sz w:val="24"/>
          <w:szCs w:val="24"/>
        </w:rPr>
        <w:t>a</w:t>
      </w:r>
      <w:r>
        <w:rPr>
          <w:sz w:val="24"/>
          <w:szCs w:val="24"/>
        </w:rPr>
        <w:t>in</w:t>
      </w:r>
      <w:r>
        <w:rPr>
          <w:spacing w:val="29"/>
          <w:sz w:val="24"/>
          <w:szCs w:val="24"/>
        </w:rPr>
        <w:t xml:space="preserve"> </w:t>
      </w:r>
      <w:r>
        <w:rPr>
          <w:sz w:val="24"/>
          <w:szCs w:val="24"/>
        </w:rPr>
        <w:t>o</w:t>
      </w:r>
      <w:r>
        <w:rPr>
          <w:spacing w:val="-1"/>
          <w:sz w:val="24"/>
          <w:szCs w:val="24"/>
        </w:rPr>
        <w:t>r</w:t>
      </w:r>
      <w:r>
        <w:rPr>
          <w:sz w:val="24"/>
          <w:szCs w:val="24"/>
        </w:rPr>
        <w:t>i</w:t>
      </w:r>
      <w:r>
        <w:rPr>
          <w:spacing w:val="-2"/>
          <w:sz w:val="24"/>
          <w:szCs w:val="24"/>
        </w:rPr>
        <w:t>g</w:t>
      </w:r>
      <w:r>
        <w:rPr>
          <w:sz w:val="24"/>
          <w:szCs w:val="24"/>
        </w:rPr>
        <w:t>in</w:t>
      </w:r>
      <w:r>
        <w:rPr>
          <w:spacing w:val="-1"/>
          <w:sz w:val="24"/>
          <w:szCs w:val="24"/>
        </w:rPr>
        <w:t>a</w:t>
      </w:r>
      <w:r>
        <w:rPr>
          <w:sz w:val="24"/>
          <w:szCs w:val="24"/>
        </w:rPr>
        <w:t>l</w:t>
      </w:r>
      <w:r>
        <w:rPr>
          <w:spacing w:val="27"/>
          <w:sz w:val="24"/>
          <w:szCs w:val="24"/>
        </w:rPr>
        <w:t xml:space="preserve"> </w:t>
      </w:r>
      <w:r>
        <w:rPr>
          <w:sz w:val="24"/>
          <w:szCs w:val="24"/>
        </w:rPr>
        <w:t>it</w:t>
      </w:r>
      <w:r>
        <w:rPr>
          <w:spacing w:val="-1"/>
          <w:sz w:val="24"/>
          <w:szCs w:val="24"/>
        </w:rPr>
        <w:t>e</w:t>
      </w:r>
      <w:r>
        <w:rPr>
          <w:sz w:val="24"/>
          <w:szCs w:val="24"/>
        </w:rPr>
        <w:t>mi</w:t>
      </w:r>
      <w:r>
        <w:rPr>
          <w:spacing w:val="1"/>
          <w:sz w:val="24"/>
          <w:szCs w:val="24"/>
        </w:rPr>
        <w:t>z</w:t>
      </w:r>
      <w:r>
        <w:rPr>
          <w:spacing w:val="-1"/>
          <w:sz w:val="24"/>
          <w:szCs w:val="24"/>
        </w:rPr>
        <w:t>e</w:t>
      </w:r>
      <w:r>
        <w:rPr>
          <w:sz w:val="24"/>
          <w:szCs w:val="24"/>
        </w:rPr>
        <w:t>d</w:t>
      </w:r>
      <w:r>
        <w:rPr>
          <w:spacing w:val="27"/>
          <w:sz w:val="24"/>
          <w:szCs w:val="24"/>
        </w:rPr>
        <w:t xml:space="preserve"> </w:t>
      </w:r>
      <w:r w:rsidRPr="004736A1">
        <w:rPr>
          <w:color w:val="1B1B1B"/>
          <w:spacing w:val="-1"/>
          <w:sz w:val="24"/>
          <w:szCs w:val="24"/>
        </w:rPr>
        <w:t>re</w:t>
      </w:r>
      <w:r w:rsidRPr="004736A1">
        <w:rPr>
          <w:color w:val="1B1B1B"/>
          <w:sz w:val="24"/>
          <w:szCs w:val="24"/>
        </w:rPr>
        <w:t>st</w:t>
      </w:r>
      <w:r w:rsidRPr="004736A1">
        <w:rPr>
          <w:color w:val="1B1B1B"/>
          <w:spacing w:val="-1"/>
          <w:sz w:val="24"/>
          <w:szCs w:val="24"/>
        </w:rPr>
        <w:t>a</w:t>
      </w:r>
      <w:r w:rsidRPr="004736A1">
        <w:rPr>
          <w:color w:val="1B1B1B"/>
          <w:sz w:val="24"/>
          <w:szCs w:val="24"/>
        </w:rPr>
        <w:t>u</w:t>
      </w:r>
      <w:r w:rsidRPr="004736A1">
        <w:rPr>
          <w:color w:val="1B1B1B"/>
          <w:spacing w:val="-1"/>
          <w:sz w:val="24"/>
          <w:szCs w:val="24"/>
        </w:rPr>
        <w:t>ra</w:t>
      </w:r>
      <w:r w:rsidRPr="004736A1">
        <w:rPr>
          <w:color w:val="1B1B1B"/>
          <w:sz w:val="24"/>
          <w:szCs w:val="24"/>
        </w:rPr>
        <w:t>nt</w:t>
      </w:r>
      <w:r>
        <w:rPr>
          <w:sz w:val="24"/>
          <w:szCs w:val="24"/>
        </w:rPr>
        <w:t xml:space="preserve"> </w:t>
      </w:r>
      <w:r>
        <w:rPr>
          <w:spacing w:val="-1"/>
          <w:sz w:val="24"/>
          <w:szCs w:val="24"/>
        </w:rPr>
        <w:t>rece</w:t>
      </w:r>
      <w:r>
        <w:rPr>
          <w:sz w:val="24"/>
          <w:szCs w:val="24"/>
        </w:rPr>
        <w:t>ipts</w:t>
      </w:r>
      <w:r>
        <w:rPr>
          <w:spacing w:val="1"/>
          <w:sz w:val="24"/>
          <w:szCs w:val="24"/>
        </w:rPr>
        <w:t xml:space="preserve"> </w:t>
      </w:r>
      <w:r>
        <w:rPr>
          <w:spacing w:val="-1"/>
          <w:sz w:val="24"/>
          <w:szCs w:val="24"/>
        </w:rPr>
        <w:t>f</w:t>
      </w:r>
      <w:r>
        <w:rPr>
          <w:sz w:val="24"/>
          <w:szCs w:val="24"/>
        </w:rPr>
        <w:t>or m</w:t>
      </w:r>
      <w:r>
        <w:rPr>
          <w:spacing w:val="-1"/>
          <w:sz w:val="24"/>
          <w:szCs w:val="24"/>
        </w:rPr>
        <w:t>ea</w:t>
      </w:r>
      <w:r>
        <w:rPr>
          <w:sz w:val="24"/>
          <w:szCs w:val="24"/>
        </w:rPr>
        <w:t>ls</w:t>
      </w:r>
      <w:r>
        <w:rPr>
          <w:spacing w:val="1"/>
          <w:sz w:val="24"/>
          <w:szCs w:val="24"/>
        </w:rPr>
        <w:t xml:space="preserve"> </w:t>
      </w:r>
      <w:r>
        <w:rPr>
          <w:spacing w:val="-1"/>
          <w:sz w:val="24"/>
          <w:szCs w:val="24"/>
        </w:rPr>
        <w:t>a</w:t>
      </w:r>
      <w:r>
        <w:rPr>
          <w:sz w:val="24"/>
          <w:szCs w:val="24"/>
        </w:rPr>
        <w:t>nd</w:t>
      </w:r>
      <w:r>
        <w:rPr>
          <w:spacing w:val="1"/>
          <w:sz w:val="24"/>
          <w:szCs w:val="24"/>
        </w:rPr>
        <w:t xml:space="preserve"> </w:t>
      </w:r>
      <w:r>
        <w:rPr>
          <w:sz w:val="24"/>
          <w:szCs w:val="24"/>
        </w:rPr>
        <w:t>do</w:t>
      </w:r>
      <w:r>
        <w:rPr>
          <w:spacing w:val="-1"/>
          <w:sz w:val="24"/>
          <w:szCs w:val="24"/>
        </w:rPr>
        <w:t>c</w:t>
      </w:r>
      <w:r>
        <w:rPr>
          <w:sz w:val="24"/>
          <w:szCs w:val="24"/>
        </w:rPr>
        <w:t>um</w:t>
      </w:r>
      <w:r>
        <w:rPr>
          <w:spacing w:val="-1"/>
          <w:sz w:val="24"/>
          <w:szCs w:val="24"/>
        </w:rPr>
        <w:t>e</w:t>
      </w:r>
      <w:r>
        <w:rPr>
          <w:sz w:val="24"/>
          <w:szCs w:val="24"/>
        </w:rPr>
        <w:t>nt</w:t>
      </w:r>
      <w:r>
        <w:rPr>
          <w:spacing w:val="2"/>
          <w:sz w:val="24"/>
          <w:szCs w:val="24"/>
        </w:rPr>
        <w:t xml:space="preserve"> </w:t>
      </w:r>
      <w:r>
        <w:rPr>
          <w:spacing w:val="-1"/>
          <w:sz w:val="24"/>
          <w:szCs w:val="24"/>
        </w:rPr>
        <w:t>e</w:t>
      </w:r>
      <w:r>
        <w:rPr>
          <w:spacing w:val="2"/>
          <w:sz w:val="24"/>
          <w:szCs w:val="24"/>
        </w:rPr>
        <w:t>x</w:t>
      </w:r>
      <w:r>
        <w:rPr>
          <w:sz w:val="24"/>
          <w:szCs w:val="24"/>
        </w:rPr>
        <w:t>p</w:t>
      </w:r>
      <w:r>
        <w:rPr>
          <w:spacing w:val="-1"/>
          <w:sz w:val="24"/>
          <w:szCs w:val="24"/>
        </w:rPr>
        <w:t>e</w:t>
      </w:r>
      <w:r>
        <w:rPr>
          <w:sz w:val="24"/>
          <w:szCs w:val="24"/>
        </w:rPr>
        <w:t>ns</w:t>
      </w:r>
      <w:r>
        <w:rPr>
          <w:spacing w:val="-1"/>
          <w:sz w:val="24"/>
          <w:szCs w:val="24"/>
        </w:rPr>
        <w:t>e</w:t>
      </w:r>
      <w:r>
        <w:rPr>
          <w:sz w:val="24"/>
          <w:szCs w:val="24"/>
        </w:rPr>
        <w:t>s</w:t>
      </w:r>
      <w:r>
        <w:rPr>
          <w:spacing w:val="1"/>
          <w:sz w:val="24"/>
          <w:szCs w:val="24"/>
        </w:rPr>
        <w:t xml:space="preserve"> </w:t>
      </w:r>
      <w:r>
        <w:rPr>
          <w:spacing w:val="-1"/>
          <w:sz w:val="24"/>
          <w:szCs w:val="24"/>
        </w:rPr>
        <w:t>f</w:t>
      </w:r>
      <w:r>
        <w:rPr>
          <w:sz w:val="24"/>
          <w:szCs w:val="24"/>
        </w:rPr>
        <w:t xml:space="preserve">or </w:t>
      </w:r>
      <w:r>
        <w:rPr>
          <w:spacing w:val="-1"/>
          <w:sz w:val="24"/>
          <w:szCs w:val="24"/>
        </w:rPr>
        <w:t>re</w:t>
      </w:r>
      <w:r>
        <w:rPr>
          <w:sz w:val="24"/>
          <w:szCs w:val="24"/>
        </w:rPr>
        <w:t>imbu</w:t>
      </w:r>
      <w:r>
        <w:rPr>
          <w:spacing w:val="-1"/>
          <w:sz w:val="24"/>
          <w:szCs w:val="24"/>
        </w:rPr>
        <w:t>r</w:t>
      </w:r>
      <w:r>
        <w:rPr>
          <w:sz w:val="24"/>
          <w:szCs w:val="24"/>
        </w:rPr>
        <w:t>s</w:t>
      </w:r>
      <w:r>
        <w:rPr>
          <w:spacing w:val="-1"/>
          <w:sz w:val="24"/>
          <w:szCs w:val="24"/>
        </w:rPr>
        <w:t>e</w:t>
      </w:r>
      <w:r>
        <w:rPr>
          <w:sz w:val="24"/>
          <w:szCs w:val="24"/>
        </w:rPr>
        <w:t>m</w:t>
      </w:r>
      <w:r>
        <w:rPr>
          <w:spacing w:val="-1"/>
          <w:sz w:val="24"/>
          <w:szCs w:val="24"/>
        </w:rPr>
        <w:t>e</w:t>
      </w:r>
      <w:r>
        <w:rPr>
          <w:sz w:val="24"/>
          <w:szCs w:val="24"/>
        </w:rPr>
        <w:t>nt.  All</w:t>
      </w:r>
      <w:r>
        <w:rPr>
          <w:spacing w:val="2"/>
          <w:sz w:val="24"/>
          <w:szCs w:val="24"/>
        </w:rPr>
        <w:t xml:space="preserve"> </w:t>
      </w:r>
      <w:r>
        <w:rPr>
          <w:sz w:val="24"/>
          <w:szCs w:val="24"/>
        </w:rPr>
        <w:t>m</w:t>
      </w:r>
      <w:r>
        <w:rPr>
          <w:spacing w:val="-1"/>
          <w:sz w:val="24"/>
          <w:szCs w:val="24"/>
        </w:rPr>
        <w:t>eal re</w:t>
      </w:r>
      <w:r>
        <w:rPr>
          <w:sz w:val="24"/>
          <w:szCs w:val="24"/>
        </w:rPr>
        <w:t>imbu</w:t>
      </w:r>
      <w:r>
        <w:rPr>
          <w:spacing w:val="-1"/>
          <w:sz w:val="24"/>
          <w:szCs w:val="24"/>
        </w:rPr>
        <w:t>r</w:t>
      </w:r>
      <w:r>
        <w:rPr>
          <w:sz w:val="24"/>
          <w:szCs w:val="24"/>
        </w:rPr>
        <w:t>s</w:t>
      </w:r>
      <w:r>
        <w:rPr>
          <w:spacing w:val="-1"/>
          <w:sz w:val="24"/>
          <w:szCs w:val="24"/>
        </w:rPr>
        <w:t>e</w:t>
      </w:r>
      <w:r>
        <w:rPr>
          <w:sz w:val="24"/>
          <w:szCs w:val="24"/>
        </w:rPr>
        <w:t>m</w:t>
      </w:r>
      <w:r>
        <w:rPr>
          <w:spacing w:val="-1"/>
          <w:sz w:val="24"/>
          <w:szCs w:val="24"/>
        </w:rPr>
        <w:t>e</w:t>
      </w:r>
      <w:r>
        <w:rPr>
          <w:sz w:val="24"/>
          <w:szCs w:val="24"/>
        </w:rPr>
        <w:t>nt</w:t>
      </w:r>
      <w:r>
        <w:rPr>
          <w:spacing w:val="7"/>
          <w:sz w:val="24"/>
          <w:szCs w:val="24"/>
        </w:rPr>
        <w:t xml:space="preserve"> </w:t>
      </w:r>
      <w:r>
        <w:rPr>
          <w:spacing w:val="-1"/>
          <w:sz w:val="24"/>
          <w:szCs w:val="24"/>
        </w:rPr>
        <w:t>re</w:t>
      </w:r>
      <w:r>
        <w:rPr>
          <w:sz w:val="24"/>
          <w:szCs w:val="24"/>
        </w:rPr>
        <w:t>qu</w:t>
      </w:r>
      <w:r>
        <w:rPr>
          <w:spacing w:val="-1"/>
          <w:sz w:val="24"/>
          <w:szCs w:val="24"/>
        </w:rPr>
        <w:t>e</w:t>
      </w:r>
      <w:r>
        <w:rPr>
          <w:sz w:val="24"/>
          <w:szCs w:val="24"/>
        </w:rPr>
        <w:t>sts</w:t>
      </w:r>
      <w:r>
        <w:rPr>
          <w:spacing w:val="7"/>
          <w:sz w:val="24"/>
          <w:szCs w:val="24"/>
        </w:rPr>
        <w:t xml:space="preserve"> </w:t>
      </w:r>
      <w:r>
        <w:rPr>
          <w:sz w:val="24"/>
          <w:szCs w:val="24"/>
        </w:rPr>
        <w:t>must</w:t>
      </w:r>
      <w:r>
        <w:rPr>
          <w:spacing w:val="7"/>
          <w:sz w:val="24"/>
          <w:szCs w:val="24"/>
        </w:rPr>
        <w:t xml:space="preserve"> </w:t>
      </w:r>
      <w:r>
        <w:rPr>
          <w:sz w:val="24"/>
          <w:szCs w:val="24"/>
        </w:rPr>
        <w:t>be</w:t>
      </w:r>
      <w:r>
        <w:rPr>
          <w:spacing w:val="6"/>
          <w:sz w:val="24"/>
          <w:szCs w:val="24"/>
        </w:rPr>
        <w:t xml:space="preserve"> </w:t>
      </w:r>
      <w:r>
        <w:rPr>
          <w:spacing w:val="-1"/>
          <w:sz w:val="24"/>
          <w:szCs w:val="24"/>
        </w:rPr>
        <w:t>a</w:t>
      </w:r>
      <w:r>
        <w:rPr>
          <w:sz w:val="24"/>
          <w:szCs w:val="24"/>
        </w:rPr>
        <w:t>pp</w:t>
      </w:r>
      <w:r>
        <w:rPr>
          <w:spacing w:val="-1"/>
          <w:sz w:val="24"/>
          <w:szCs w:val="24"/>
        </w:rPr>
        <w:t>r</w:t>
      </w:r>
      <w:r>
        <w:rPr>
          <w:sz w:val="24"/>
          <w:szCs w:val="24"/>
        </w:rPr>
        <w:t>ov</w:t>
      </w:r>
      <w:r>
        <w:rPr>
          <w:spacing w:val="-1"/>
          <w:sz w:val="24"/>
          <w:szCs w:val="24"/>
        </w:rPr>
        <w:t>e</w:t>
      </w:r>
      <w:r>
        <w:rPr>
          <w:sz w:val="24"/>
          <w:szCs w:val="24"/>
        </w:rPr>
        <w:t>d</w:t>
      </w:r>
      <w:r>
        <w:rPr>
          <w:spacing w:val="7"/>
          <w:sz w:val="24"/>
          <w:szCs w:val="24"/>
        </w:rPr>
        <w:t xml:space="preserve"> </w:t>
      </w:r>
      <w:r>
        <w:rPr>
          <w:sz w:val="24"/>
          <w:szCs w:val="24"/>
        </w:rPr>
        <w:t>by the</w:t>
      </w:r>
      <w:r>
        <w:rPr>
          <w:spacing w:val="6"/>
          <w:sz w:val="24"/>
          <w:szCs w:val="24"/>
        </w:rPr>
        <w:t xml:space="preserve"> </w:t>
      </w:r>
      <w:r w:rsidR="00801B29">
        <w:rPr>
          <w:spacing w:val="1"/>
          <w:sz w:val="24"/>
          <w:szCs w:val="24"/>
        </w:rPr>
        <w:t>C</w:t>
      </w:r>
      <w:r w:rsidR="00801B29">
        <w:rPr>
          <w:sz w:val="24"/>
          <w:szCs w:val="24"/>
        </w:rPr>
        <w:t>ity M</w:t>
      </w:r>
      <w:r>
        <w:rPr>
          <w:spacing w:val="-1"/>
          <w:sz w:val="24"/>
          <w:szCs w:val="24"/>
        </w:rPr>
        <w:t>a</w:t>
      </w:r>
      <w:r>
        <w:rPr>
          <w:sz w:val="24"/>
          <w:szCs w:val="24"/>
        </w:rPr>
        <w:t>n</w:t>
      </w:r>
      <w:r>
        <w:rPr>
          <w:spacing w:val="-1"/>
          <w:sz w:val="24"/>
          <w:szCs w:val="24"/>
        </w:rPr>
        <w:t>a</w:t>
      </w:r>
      <w:r>
        <w:rPr>
          <w:spacing w:val="-2"/>
          <w:sz w:val="24"/>
          <w:szCs w:val="24"/>
        </w:rPr>
        <w:t>g</w:t>
      </w:r>
      <w:r>
        <w:rPr>
          <w:spacing w:val="-1"/>
          <w:sz w:val="24"/>
          <w:szCs w:val="24"/>
        </w:rPr>
        <w:t>e</w:t>
      </w:r>
      <w:r>
        <w:rPr>
          <w:sz w:val="24"/>
          <w:szCs w:val="24"/>
        </w:rPr>
        <w:t>r</w:t>
      </w:r>
      <w:r>
        <w:rPr>
          <w:spacing w:val="6"/>
          <w:sz w:val="24"/>
          <w:szCs w:val="24"/>
        </w:rPr>
        <w:t xml:space="preserve"> </w:t>
      </w:r>
      <w:r>
        <w:rPr>
          <w:sz w:val="24"/>
          <w:szCs w:val="24"/>
        </w:rPr>
        <w:t>or</w:t>
      </w:r>
      <w:r>
        <w:rPr>
          <w:spacing w:val="6"/>
          <w:sz w:val="24"/>
          <w:szCs w:val="24"/>
        </w:rPr>
        <w:t xml:space="preserve"> </w:t>
      </w:r>
      <w:r>
        <w:rPr>
          <w:sz w:val="24"/>
          <w:szCs w:val="24"/>
        </w:rPr>
        <w:t>his</w:t>
      </w:r>
      <w:r>
        <w:rPr>
          <w:spacing w:val="5"/>
          <w:sz w:val="24"/>
          <w:szCs w:val="24"/>
        </w:rPr>
        <w:t xml:space="preserve"> </w:t>
      </w:r>
      <w:r>
        <w:rPr>
          <w:sz w:val="24"/>
          <w:szCs w:val="24"/>
        </w:rPr>
        <w:t>or</w:t>
      </w:r>
      <w:r>
        <w:rPr>
          <w:spacing w:val="4"/>
          <w:sz w:val="24"/>
          <w:szCs w:val="24"/>
        </w:rPr>
        <w:t xml:space="preserve"> </w:t>
      </w:r>
      <w:r>
        <w:rPr>
          <w:sz w:val="24"/>
          <w:szCs w:val="24"/>
        </w:rPr>
        <w:t>h</w:t>
      </w:r>
      <w:r>
        <w:rPr>
          <w:spacing w:val="-1"/>
          <w:sz w:val="24"/>
          <w:szCs w:val="24"/>
        </w:rPr>
        <w:t xml:space="preserve">er </w:t>
      </w:r>
      <w:r>
        <w:rPr>
          <w:sz w:val="24"/>
          <w:szCs w:val="24"/>
        </w:rPr>
        <w:t>d</w:t>
      </w:r>
      <w:r>
        <w:rPr>
          <w:spacing w:val="-1"/>
          <w:sz w:val="24"/>
          <w:szCs w:val="24"/>
        </w:rPr>
        <w:t>e</w:t>
      </w:r>
      <w:r>
        <w:rPr>
          <w:sz w:val="24"/>
          <w:szCs w:val="24"/>
        </w:rPr>
        <w:t>si</w:t>
      </w:r>
      <w:r>
        <w:rPr>
          <w:spacing w:val="-2"/>
          <w:sz w:val="24"/>
          <w:szCs w:val="24"/>
        </w:rPr>
        <w:t>g</w:t>
      </w:r>
      <w:r>
        <w:rPr>
          <w:sz w:val="24"/>
          <w:szCs w:val="24"/>
        </w:rPr>
        <w:t>n</w:t>
      </w:r>
      <w:r>
        <w:rPr>
          <w:spacing w:val="-1"/>
          <w:sz w:val="24"/>
          <w:szCs w:val="24"/>
        </w:rPr>
        <w:t>e</w:t>
      </w:r>
      <w:r>
        <w:rPr>
          <w:sz w:val="24"/>
          <w:szCs w:val="24"/>
        </w:rPr>
        <w:t>e</w:t>
      </w:r>
      <w:r>
        <w:rPr>
          <w:spacing w:val="-1"/>
          <w:sz w:val="24"/>
          <w:szCs w:val="24"/>
        </w:rPr>
        <w:t xml:space="preserve"> a</w:t>
      </w:r>
      <w:r>
        <w:rPr>
          <w:sz w:val="24"/>
          <w:szCs w:val="24"/>
        </w:rPr>
        <w:t>nd will not be</w:t>
      </w:r>
      <w:r>
        <w:rPr>
          <w:spacing w:val="-1"/>
          <w:sz w:val="24"/>
          <w:szCs w:val="24"/>
        </w:rPr>
        <w:t xml:space="preserve"> </w:t>
      </w:r>
      <w:r>
        <w:rPr>
          <w:sz w:val="24"/>
          <w:szCs w:val="24"/>
        </w:rPr>
        <w:t>p</w:t>
      </w:r>
      <w:r>
        <w:rPr>
          <w:spacing w:val="-1"/>
          <w:sz w:val="24"/>
          <w:szCs w:val="24"/>
        </w:rPr>
        <w:t>r</w:t>
      </w:r>
      <w:r>
        <w:rPr>
          <w:sz w:val="24"/>
          <w:szCs w:val="24"/>
        </w:rPr>
        <w:t>o</w:t>
      </w:r>
      <w:r>
        <w:rPr>
          <w:spacing w:val="-1"/>
          <w:sz w:val="24"/>
          <w:szCs w:val="24"/>
        </w:rPr>
        <w:t>ce</w:t>
      </w:r>
      <w:r>
        <w:rPr>
          <w:sz w:val="24"/>
          <w:szCs w:val="24"/>
        </w:rPr>
        <w:t>ss</w:t>
      </w:r>
      <w:r>
        <w:rPr>
          <w:spacing w:val="-1"/>
          <w:sz w:val="24"/>
          <w:szCs w:val="24"/>
        </w:rPr>
        <w:t>e</w:t>
      </w:r>
      <w:r>
        <w:rPr>
          <w:sz w:val="24"/>
          <w:szCs w:val="24"/>
        </w:rPr>
        <w:t>d th</w:t>
      </w:r>
      <w:r>
        <w:rPr>
          <w:spacing w:val="-1"/>
          <w:sz w:val="24"/>
          <w:szCs w:val="24"/>
        </w:rPr>
        <w:t>r</w:t>
      </w:r>
      <w:r>
        <w:rPr>
          <w:sz w:val="24"/>
          <w:szCs w:val="24"/>
        </w:rPr>
        <w:t>ou</w:t>
      </w:r>
      <w:r>
        <w:rPr>
          <w:spacing w:val="-2"/>
          <w:sz w:val="24"/>
          <w:szCs w:val="24"/>
        </w:rPr>
        <w:t>g</w:t>
      </w:r>
      <w:r>
        <w:rPr>
          <w:sz w:val="24"/>
          <w:szCs w:val="24"/>
        </w:rPr>
        <w:t>h p</w:t>
      </w:r>
      <w:r>
        <w:rPr>
          <w:spacing w:val="-1"/>
          <w:sz w:val="24"/>
          <w:szCs w:val="24"/>
        </w:rPr>
        <w:t>e</w:t>
      </w:r>
      <w:r>
        <w:rPr>
          <w:sz w:val="24"/>
          <w:szCs w:val="24"/>
        </w:rPr>
        <w:t>tty</w:t>
      </w:r>
      <w:r>
        <w:rPr>
          <w:spacing w:val="-7"/>
          <w:sz w:val="24"/>
          <w:szCs w:val="24"/>
        </w:rPr>
        <w:t xml:space="preserve"> </w:t>
      </w:r>
      <w:r>
        <w:rPr>
          <w:spacing w:val="-1"/>
          <w:sz w:val="24"/>
          <w:szCs w:val="24"/>
        </w:rPr>
        <w:t>ca</w:t>
      </w:r>
      <w:r>
        <w:rPr>
          <w:sz w:val="24"/>
          <w:szCs w:val="24"/>
        </w:rPr>
        <w:t>sh.</w:t>
      </w:r>
    </w:p>
    <w:p w14:paraId="2718F5E2" w14:textId="77777777" w:rsidR="00481054" w:rsidRDefault="00481054" w:rsidP="00AD5185">
      <w:pPr>
        <w:spacing w:line="240" w:lineRule="exact"/>
        <w:rPr>
          <w:sz w:val="24"/>
          <w:szCs w:val="24"/>
        </w:rPr>
      </w:pPr>
    </w:p>
    <w:p w14:paraId="039DB0C7" w14:textId="77777777" w:rsidR="00481054" w:rsidRDefault="00067A3E" w:rsidP="004736A1">
      <w:pPr>
        <w:spacing w:line="246" w:lineRule="auto"/>
        <w:ind w:left="100" w:right="78"/>
        <w:jc w:val="both"/>
        <w:rPr>
          <w:sz w:val="24"/>
          <w:szCs w:val="24"/>
        </w:rPr>
      </w:pPr>
      <w:r>
        <w:rPr>
          <w:sz w:val="24"/>
          <w:szCs w:val="24"/>
        </w:rPr>
        <w:lastRenderedPageBreak/>
        <w:t>O</w:t>
      </w:r>
      <w:r>
        <w:rPr>
          <w:spacing w:val="-1"/>
          <w:sz w:val="24"/>
          <w:szCs w:val="24"/>
        </w:rPr>
        <w:t>ff</w:t>
      </w:r>
      <w:r>
        <w:rPr>
          <w:sz w:val="24"/>
          <w:szCs w:val="24"/>
        </w:rPr>
        <w:t>i</w:t>
      </w:r>
      <w:r>
        <w:rPr>
          <w:spacing w:val="-1"/>
          <w:sz w:val="24"/>
          <w:szCs w:val="24"/>
        </w:rPr>
        <w:t>c</w:t>
      </w:r>
      <w:r>
        <w:rPr>
          <w:sz w:val="24"/>
          <w:szCs w:val="24"/>
        </w:rPr>
        <w:t>i</w:t>
      </w:r>
      <w:r>
        <w:rPr>
          <w:spacing w:val="-1"/>
          <w:sz w:val="24"/>
          <w:szCs w:val="24"/>
        </w:rPr>
        <w:t>a</w:t>
      </w:r>
      <w:r>
        <w:rPr>
          <w:sz w:val="24"/>
          <w:szCs w:val="24"/>
        </w:rPr>
        <w:t>l</w:t>
      </w:r>
      <w:r>
        <w:rPr>
          <w:spacing w:val="10"/>
          <w:sz w:val="24"/>
          <w:szCs w:val="24"/>
        </w:rPr>
        <w:t xml:space="preserve"> </w:t>
      </w:r>
      <w:r>
        <w:rPr>
          <w:sz w:val="24"/>
          <w:szCs w:val="24"/>
        </w:rPr>
        <w:t>t</w:t>
      </w:r>
      <w:r>
        <w:rPr>
          <w:spacing w:val="-1"/>
          <w:sz w:val="24"/>
          <w:szCs w:val="24"/>
        </w:rPr>
        <w:t>ra</w:t>
      </w:r>
      <w:r>
        <w:rPr>
          <w:sz w:val="24"/>
          <w:szCs w:val="24"/>
        </w:rPr>
        <w:t>v</w:t>
      </w:r>
      <w:r>
        <w:rPr>
          <w:spacing w:val="-1"/>
          <w:sz w:val="24"/>
          <w:szCs w:val="24"/>
        </w:rPr>
        <w:t>e</w:t>
      </w:r>
      <w:r>
        <w:rPr>
          <w:sz w:val="24"/>
          <w:szCs w:val="24"/>
        </w:rPr>
        <w:t>l</w:t>
      </w:r>
      <w:r>
        <w:rPr>
          <w:spacing w:val="10"/>
          <w:sz w:val="24"/>
          <w:szCs w:val="24"/>
        </w:rPr>
        <w:t xml:space="preserve"> </w:t>
      </w:r>
      <w:r>
        <w:rPr>
          <w:sz w:val="24"/>
          <w:szCs w:val="24"/>
        </w:rPr>
        <w:t>or</w:t>
      </w:r>
      <w:r>
        <w:rPr>
          <w:spacing w:val="9"/>
          <w:sz w:val="24"/>
          <w:szCs w:val="24"/>
        </w:rPr>
        <w:t xml:space="preserve"> </w:t>
      </w:r>
      <w:r>
        <w:rPr>
          <w:spacing w:val="1"/>
          <w:sz w:val="24"/>
          <w:szCs w:val="24"/>
        </w:rPr>
        <w:t>C</w:t>
      </w:r>
      <w:r>
        <w:rPr>
          <w:sz w:val="24"/>
          <w:szCs w:val="24"/>
        </w:rPr>
        <w:t>ity busin</w:t>
      </w:r>
      <w:r>
        <w:rPr>
          <w:spacing w:val="-1"/>
          <w:sz w:val="24"/>
          <w:szCs w:val="24"/>
        </w:rPr>
        <w:t>e</w:t>
      </w:r>
      <w:r>
        <w:rPr>
          <w:sz w:val="24"/>
          <w:szCs w:val="24"/>
        </w:rPr>
        <w:t>ss</w:t>
      </w:r>
      <w:r>
        <w:rPr>
          <w:spacing w:val="8"/>
          <w:sz w:val="24"/>
          <w:szCs w:val="24"/>
        </w:rPr>
        <w:t xml:space="preserve"> </w:t>
      </w:r>
      <w:r>
        <w:rPr>
          <w:sz w:val="24"/>
          <w:szCs w:val="24"/>
        </w:rPr>
        <w:t>t</w:t>
      </w:r>
      <w:r>
        <w:rPr>
          <w:spacing w:val="-1"/>
          <w:sz w:val="24"/>
          <w:szCs w:val="24"/>
        </w:rPr>
        <w:t>a</w:t>
      </w:r>
      <w:r>
        <w:rPr>
          <w:sz w:val="24"/>
          <w:szCs w:val="24"/>
        </w:rPr>
        <w:t>king</w:t>
      </w:r>
      <w:r>
        <w:rPr>
          <w:spacing w:val="5"/>
          <w:sz w:val="24"/>
          <w:szCs w:val="24"/>
        </w:rPr>
        <w:t xml:space="preserve"> </w:t>
      </w:r>
      <w:r>
        <w:rPr>
          <w:spacing w:val="-1"/>
          <w:sz w:val="24"/>
          <w:szCs w:val="24"/>
        </w:rPr>
        <w:t>a</w:t>
      </w:r>
      <w:r>
        <w:rPr>
          <w:sz w:val="24"/>
          <w:szCs w:val="24"/>
        </w:rPr>
        <w:t>n</w:t>
      </w:r>
      <w:r>
        <w:rPr>
          <w:spacing w:val="7"/>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6"/>
          <w:sz w:val="24"/>
          <w:szCs w:val="24"/>
        </w:rPr>
        <w:t xml:space="preserve"> </w:t>
      </w:r>
      <w:r>
        <w:rPr>
          <w:sz w:val="24"/>
          <w:szCs w:val="24"/>
        </w:rPr>
        <w:t>outside</w:t>
      </w:r>
      <w:r>
        <w:rPr>
          <w:spacing w:val="6"/>
          <w:sz w:val="24"/>
          <w:szCs w:val="24"/>
        </w:rPr>
        <w:t xml:space="preserve"> </w:t>
      </w:r>
      <w:r>
        <w:rPr>
          <w:sz w:val="24"/>
          <w:szCs w:val="24"/>
        </w:rPr>
        <w:t>of</w:t>
      </w:r>
      <w:r>
        <w:rPr>
          <w:spacing w:val="7"/>
          <w:sz w:val="24"/>
          <w:szCs w:val="24"/>
        </w:rPr>
        <w:t xml:space="preserve"> </w:t>
      </w:r>
      <w:r>
        <w:rPr>
          <w:sz w:val="24"/>
          <w:szCs w:val="24"/>
        </w:rPr>
        <w:t>the</w:t>
      </w:r>
      <w:r>
        <w:rPr>
          <w:spacing w:val="6"/>
          <w:sz w:val="24"/>
          <w:szCs w:val="24"/>
        </w:rPr>
        <w:t xml:space="preserve"> </w:t>
      </w:r>
      <w:r>
        <w:rPr>
          <w:spacing w:val="-1"/>
          <w:sz w:val="24"/>
          <w:szCs w:val="24"/>
        </w:rPr>
        <w:t>re</w:t>
      </w:r>
      <w:r>
        <w:rPr>
          <w:spacing w:val="-2"/>
          <w:sz w:val="24"/>
          <w:szCs w:val="24"/>
        </w:rPr>
        <w:t>g</w:t>
      </w:r>
      <w:r>
        <w:rPr>
          <w:sz w:val="24"/>
          <w:szCs w:val="24"/>
        </w:rPr>
        <w:t>ion</w:t>
      </w:r>
      <w:r>
        <w:rPr>
          <w:spacing w:val="7"/>
          <w:sz w:val="24"/>
          <w:szCs w:val="24"/>
        </w:rPr>
        <w:t xml:space="preserve"> </w:t>
      </w:r>
      <w:r>
        <w:rPr>
          <w:sz w:val="24"/>
          <w:szCs w:val="24"/>
        </w:rPr>
        <w:t>du</w:t>
      </w:r>
      <w:r>
        <w:rPr>
          <w:spacing w:val="-1"/>
          <w:sz w:val="24"/>
          <w:szCs w:val="24"/>
        </w:rPr>
        <w:t>r</w:t>
      </w:r>
      <w:r>
        <w:rPr>
          <w:sz w:val="24"/>
          <w:szCs w:val="24"/>
        </w:rPr>
        <w:t xml:space="preserve">ing </w:t>
      </w:r>
      <w:r>
        <w:rPr>
          <w:spacing w:val="-1"/>
          <w:sz w:val="24"/>
          <w:szCs w:val="24"/>
        </w:rPr>
        <w:t>e</w:t>
      </w:r>
      <w:r>
        <w:rPr>
          <w:sz w:val="24"/>
          <w:szCs w:val="24"/>
        </w:rPr>
        <w:t>nti</w:t>
      </w:r>
      <w:r>
        <w:rPr>
          <w:spacing w:val="-1"/>
          <w:sz w:val="24"/>
          <w:szCs w:val="24"/>
        </w:rPr>
        <w:t>r</w:t>
      </w:r>
      <w:r>
        <w:rPr>
          <w:sz w:val="24"/>
          <w:szCs w:val="24"/>
        </w:rPr>
        <w:t>e</w:t>
      </w:r>
      <w:r>
        <w:rPr>
          <w:spacing w:val="54"/>
          <w:sz w:val="24"/>
          <w:szCs w:val="24"/>
        </w:rPr>
        <w:t xml:space="preserve"> </w:t>
      </w:r>
      <w:r>
        <w:rPr>
          <w:sz w:val="24"/>
          <w:szCs w:val="24"/>
        </w:rPr>
        <w:t>m</w:t>
      </w:r>
      <w:r>
        <w:rPr>
          <w:spacing w:val="-1"/>
          <w:sz w:val="24"/>
          <w:szCs w:val="24"/>
        </w:rPr>
        <w:t>ea</w:t>
      </w:r>
      <w:r>
        <w:rPr>
          <w:sz w:val="24"/>
          <w:szCs w:val="24"/>
        </w:rPr>
        <w:t>ltime</w:t>
      </w:r>
      <w:r>
        <w:rPr>
          <w:spacing w:val="52"/>
          <w:sz w:val="24"/>
          <w:szCs w:val="24"/>
        </w:rPr>
        <w:t xml:space="preserve"> </w:t>
      </w:r>
      <w:r>
        <w:rPr>
          <w:sz w:val="24"/>
          <w:szCs w:val="24"/>
        </w:rPr>
        <w:t>hou</w:t>
      </w:r>
      <w:r>
        <w:rPr>
          <w:spacing w:val="-1"/>
          <w:sz w:val="24"/>
          <w:szCs w:val="24"/>
        </w:rPr>
        <w:t>r</w:t>
      </w:r>
      <w:r>
        <w:rPr>
          <w:sz w:val="24"/>
          <w:szCs w:val="24"/>
        </w:rPr>
        <w:t>s</w:t>
      </w:r>
      <w:r>
        <w:rPr>
          <w:spacing w:val="53"/>
          <w:sz w:val="24"/>
          <w:szCs w:val="24"/>
        </w:rPr>
        <w:t xml:space="preserve"> </w:t>
      </w:r>
      <w:r>
        <w:rPr>
          <w:sz w:val="24"/>
          <w:szCs w:val="24"/>
        </w:rPr>
        <w:t>will</w:t>
      </w:r>
      <w:r>
        <w:rPr>
          <w:spacing w:val="53"/>
          <w:sz w:val="24"/>
          <w:szCs w:val="24"/>
        </w:rPr>
        <w:t xml:space="preserve"> </w:t>
      </w:r>
      <w:r>
        <w:rPr>
          <w:sz w:val="24"/>
          <w:szCs w:val="24"/>
        </w:rPr>
        <w:t>m</w:t>
      </w:r>
      <w:r>
        <w:rPr>
          <w:spacing w:val="-1"/>
          <w:sz w:val="24"/>
          <w:szCs w:val="24"/>
        </w:rPr>
        <w:t>a</w:t>
      </w:r>
      <w:r>
        <w:rPr>
          <w:sz w:val="24"/>
          <w:szCs w:val="24"/>
        </w:rPr>
        <w:t>ke</w:t>
      </w:r>
      <w:r>
        <w:rPr>
          <w:spacing w:val="52"/>
          <w:sz w:val="24"/>
          <w:szCs w:val="24"/>
        </w:rPr>
        <w:t xml:space="preserve"> </w:t>
      </w:r>
      <w:r>
        <w:rPr>
          <w:sz w:val="24"/>
          <w:szCs w:val="24"/>
        </w:rPr>
        <w:t>the</w:t>
      </w:r>
      <w:r>
        <w:rPr>
          <w:spacing w:val="52"/>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52"/>
          <w:sz w:val="24"/>
          <w:szCs w:val="24"/>
        </w:rPr>
        <w:t xml:space="preserve"> </w:t>
      </w:r>
      <w:r>
        <w:rPr>
          <w:spacing w:val="-1"/>
          <w:sz w:val="24"/>
          <w:szCs w:val="24"/>
        </w:rPr>
        <w:t>e</w:t>
      </w:r>
      <w:r>
        <w:rPr>
          <w:sz w:val="24"/>
          <w:szCs w:val="24"/>
        </w:rPr>
        <w:t>li</w:t>
      </w:r>
      <w:r>
        <w:rPr>
          <w:spacing w:val="-2"/>
          <w:sz w:val="24"/>
          <w:szCs w:val="24"/>
        </w:rPr>
        <w:t>g</w:t>
      </w:r>
      <w:r>
        <w:rPr>
          <w:sz w:val="24"/>
          <w:szCs w:val="24"/>
        </w:rPr>
        <w:t>ible</w:t>
      </w:r>
      <w:r>
        <w:rPr>
          <w:spacing w:val="52"/>
          <w:sz w:val="24"/>
          <w:szCs w:val="24"/>
        </w:rPr>
        <w:t xml:space="preserve"> </w:t>
      </w:r>
      <w:r>
        <w:rPr>
          <w:spacing w:val="-1"/>
          <w:sz w:val="24"/>
          <w:szCs w:val="24"/>
        </w:rPr>
        <w:t>f</w:t>
      </w:r>
      <w:r>
        <w:rPr>
          <w:sz w:val="24"/>
          <w:szCs w:val="24"/>
        </w:rPr>
        <w:t>or</w:t>
      </w:r>
      <w:r>
        <w:rPr>
          <w:spacing w:val="52"/>
          <w:sz w:val="24"/>
          <w:szCs w:val="24"/>
        </w:rPr>
        <w:t xml:space="preserve"> </w:t>
      </w:r>
      <w:r>
        <w:rPr>
          <w:sz w:val="24"/>
          <w:szCs w:val="24"/>
        </w:rPr>
        <w:t>a</w:t>
      </w:r>
      <w:r>
        <w:rPr>
          <w:spacing w:val="52"/>
          <w:sz w:val="24"/>
          <w:szCs w:val="24"/>
        </w:rPr>
        <w:t xml:space="preserve"> </w:t>
      </w:r>
      <w:r>
        <w:rPr>
          <w:sz w:val="24"/>
          <w:szCs w:val="24"/>
        </w:rPr>
        <w:t>m</w:t>
      </w:r>
      <w:r>
        <w:rPr>
          <w:spacing w:val="-1"/>
          <w:sz w:val="24"/>
          <w:szCs w:val="24"/>
        </w:rPr>
        <w:t>ea</w:t>
      </w:r>
      <w:r>
        <w:rPr>
          <w:sz w:val="24"/>
          <w:szCs w:val="24"/>
        </w:rPr>
        <w:t>l</w:t>
      </w:r>
      <w:r>
        <w:rPr>
          <w:spacing w:val="53"/>
          <w:sz w:val="24"/>
          <w:szCs w:val="24"/>
        </w:rPr>
        <w:t xml:space="preserve"> </w:t>
      </w:r>
      <w:r>
        <w:rPr>
          <w:spacing w:val="-1"/>
          <w:sz w:val="24"/>
          <w:szCs w:val="24"/>
        </w:rPr>
        <w:t>a</w:t>
      </w:r>
      <w:r>
        <w:rPr>
          <w:sz w:val="24"/>
          <w:szCs w:val="24"/>
        </w:rPr>
        <w:t>llow</w:t>
      </w:r>
      <w:r>
        <w:rPr>
          <w:spacing w:val="-1"/>
          <w:sz w:val="24"/>
          <w:szCs w:val="24"/>
        </w:rPr>
        <w:t>a</w:t>
      </w:r>
      <w:r>
        <w:rPr>
          <w:sz w:val="24"/>
          <w:szCs w:val="24"/>
        </w:rPr>
        <w:t>n</w:t>
      </w:r>
      <w:r>
        <w:rPr>
          <w:spacing w:val="-1"/>
          <w:sz w:val="24"/>
          <w:szCs w:val="24"/>
        </w:rPr>
        <w:t>ce</w:t>
      </w:r>
      <w:r>
        <w:rPr>
          <w:sz w:val="24"/>
          <w:szCs w:val="24"/>
        </w:rPr>
        <w:t>, b</w:t>
      </w:r>
      <w:r>
        <w:rPr>
          <w:spacing w:val="-1"/>
          <w:sz w:val="24"/>
          <w:szCs w:val="24"/>
        </w:rPr>
        <w:t>a</w:t>
      </w:r>
      <w:r>
        <w:rPr>
          <w:sz w:val="24"/>
          <w:szCs w:val="24"/>
        </w:rPr>
        <w:t>s</w:t>
      </w:r>
      <w:r>
        <w:rPr>
          <w:spacing w:val="-1"/>
          <w:sz w:val="24"/>
          <w:szCs w:val="24"/>
        </w:rPr>
        <w:t>e</w:t>
      </w:r>
      <w:r>
        <w:rPr>
          <w:sz w:val="24"/>
          <w:szCs w:val="24"/>
        </w:rPr>
        <w:t>d on wh</w:t>
      </w:r>
      <w:r>
        <w:rPr>
          <w:spacing w:val="-1"/>
          <w:sz w:val="24"/>
          <w:szCs w:val="24"/>
        </w:rPr>
        <w:t>e</w:t>
      </w:r>
      <w:r>
        <w:rPr>
          <w:sz w:val="24"/>
          <w:szCs w:val="24"/>
        </w:rPr>
        <w:t>n the</w:t>
      </w:r>
      <w:r>
        <w:rPr>
          <w:spacing w:val="-1"/>
          <w:sz w:val="24"/>
          <w:szCs w:val="24"/>
        </w:rPr>
        <w:t xml:space="preserve"> e</w:t>
      </w:r>
      <w:r>
        <w:rPr>
          <w:sz w:val="24"/>
          <w:szCs w:val="24"/>
        </w:rPr>
        <w:t>mplo</w:t>
      </w:r>
      <w:r>
        <w:rPr>
          <w:spacing w:val="-7"/>
          <w:sz w:val="24"/>
          <w:szCs w:val="24"/>
        </w:rPr>
        <w:t>y</w:t>
      </w:r>
      <w:r>
        <w:rPr>
          <w:spacing w:val="-1"/>
          <w:sz w:val="24"/>
          <w:szCs w:val="24"/>
        </w:rPr>
        <w:t>e</w:t>
      </w:r>
      <w:r>
        <w:rPr>
          <w:sz w:val="24"/>
          <w:szCs w:val="24"/>
        </w:rPr>
        <w:t>e</w:t>
      </w:r>
      <w:r>
        <w:rPr>
          <w:spacing w:val="-1"/>
          <w:sz w:val="24"/>
          <w:szCs w:val="24"/>
        </w:rPr>
        <w:t xml:space="preserve"> </w:t>
      </w:r>
      <w:r>
        <w:rPr>
          <w:sz w:val="24"/>
          <w:szCs w:val="24"/>
        </w:rPr>
        <w:t>w</w:t>
      </w:r>
      <w:r>
        <w:rPr>
          <w:spacing w:val="-1"/>
          <w:sz w:val="24"/>
          <w:szCs w:val="24"/>
        </w:rPr>
        <w:t>a</w:t>
      </w:r>
      <w:r>
        <w:rPr>
          <w:sz w:val="24"/>
          <w:szCs w:val="24"/>
        </w:rPr>
        <w:t xml:space="preserve">s </w:t>
      </w:r>
      <w:r>
        <w:rPr>
          <w:spacing w:val="-1"/>
          <w:sz w:val="24"/>
          <w:szCs w:val="24"/>
        </w:rPr>
        <w:t>re</w:t>
      </w:r>
      <w:r>
        <w:rPr>
          <w:sz w:val="24"/>
          <w:szCs w:val="24"/>
        </w:rPr>
        <w:t>qui</w:t>
      </w:r>
      <w:r>
        <w:rPr>
          <w:spacing w:val="-1"/>
          <w:sz w:val="24"/>
          <w:szCs w:val="24"/>
        </w:rPr>
        <w:t>re</w:t>
      </w:r>
      <w:r>
        <w:rPr>
          <w:sz w:val="24"/>
          <w:szCs w:val="24"/>
        </w:rPr>
        <w:t>d to l</w:t>
      </w:r>
      <w:r>
        <w:rPr>
          <w:spacing w:val="-1"/>
          <w:sz w:val="24"/>
          <w:szCs w:val="24"/>
        </w:rPr>
        <w:t>ea</w:t>
      </w:r>
      <w:r>
        <w:rPr>
          <w:sz w:val="24"/>
          <w:szCs w:val="24"/>
        </w:rPr>
        <w:t>ve</w:t>
      </w:r>
      <w:r>
        <w:rPr>
          <w:spacing w:val="-1"/>
          <w:sz w:val="24"/>
          <w:szCs w:val="24"/>
        </w:rPr>
        <w:t xml:space="preserve"> a</w:t>
      </w:r>
      <w:r>
        <w:rPr>
          <w:sz w:val="24"/>
          <w:szCs w:val="24"/>
        </w:rPr>
        <w:t xml:space="preserve">nd </w:t>
      </w:r>
      <w:r>
        <w:rPr>
          <w:spacing w:val="-1"/>
          <w:sz w:val="24"/>
          <w:szCs w:val="24"/>
        </w:rPr>
        <w:t>re</w:t>
      </w:r>
      <w:r>
        <w:rPr>
          <w:sz w:val="24"/>
          <w:szCs w:val="24"/>
        </w:rPr>
        <w:t>tu</w:t>
      </w:r>
      <w:r>
        <w:rPr>
          <w:spacing w:val="-1"/>
          <w:sz w:val="24"/>
          <w:szCs w:val="24"/>
        </w:rPr>
        <w:t>r</w:t>
      </w:r>
      <w:r>
        <w:rPr>
          <w:sz w:val="24"/>
          <w:szCs w:val="24"/>
        </w:rPr>
        <w:t xml:space="preserve">n </w:t>
      </w:r>
      <w:r>
        <w:rPr>
          <w:spacing w:val="-1"/>
          <w:sz w:val="24"/>
          <w:szCs w:val="24"/>
        </w:rPr>
        <w:t>a</w:t>
      </w:r>
      <w:r>
        <w:rPr>
          <w:sz w:val="24"/>
          <w:szCs w:val="24"/>
        </w:rPr>
        <w:t>s not</w:t>
      </w:r>
      <w:r>
        <w:rPr>
          <w:spacing w:val="-1"/>
          <w:sz w:val="24"/>
          <w:szCs w:val="24"/>
        </w:rPr>
        <w:t>e</w:t>
      </w:r>
      <w:r>
        <w:rPr>
          <w:sz w:val="24"/>
          <w:szCs w:val="24"/>
        </w:rPr>
        <w:t>d b</w:t>
      </w:r>
      <w:r>
        <w:rPr>
          <w:spacing w:val="-1"/>
          <w:sz w:val="24"/>
          <w:szCs w:val="24"/>
        </w:rPr>
        <w:t>e</w:t>
      </w:r>
      <w:r>
        <w:rPr>
          <w:sz w:val="24"/>
          <w:szCs w:val="24"/>
        </w:rPr>
        <w:t>low.</w:t>
      </w:r>
    </w:p>
    <w:p w14:paraId="53937551" w14:textId="77777777" w:rsidR="00481054" w:rsidRDefault="00481054" w:rsidP="00AD5185">
      <w:pPr>
        <w:spacing w:line="240" w:lineRule="exact"/>
        <w:rPr>
          <w:sz w:val="24"/>
          <w:szCs w:val="24"/>
        </w:rPr>
      </w:pPr>
    </w:p>
    <w:p w14:paraId="5B089903" w14:textId="65CB8744" w:rsidR="00481054" w:rsidRPr="004736A1" w:rsidRDefault="00067A3E" w:rsidP="004736A1">
      <w:pPr>
        <w:pStyle w:val="ListParagraph"/>
        <w:numPr>
          <w:ilvl w:val="0"/>
          <w:numId w:val="3"/>
        </w:numPr>
        <w:spacing w:line="246" w:lineRule="auto"/>
        <w:ind w:right="79"/>
        <w:jc w:val="both"/>
        <w:rPr>
          <w:sz w:val="24"/>
          <w:szCs w:val="24"/>
        </w:rPr>
      </w:pPr>
      <w:r w:rsidRPr="004736A1">
        <w:rPr>
          <w:i/>
          <w:sz w:val="24"/>
          <w:szCs w:val="24"/>
        </w:rPr>
        <w:t>Br</w:t>
      </w:r>
      <w:r w:rsidRPr="004736A1">
        <w:rPr>
          <w:i/>
          <w:spacing w:val="-1"/>
          <w:sz w:val="24"/>
          <w:szCs w:val="24"/>
        </w:rPr>
        <w:t>e</w:t>
      </w:r>
      <w:r w:rsidRPr="004736A1">
        <w:rPr>
          <w:i/>
          <w:sz w:val="24"/>
          <w:szCs w:val="24"/>
        </w:rPr>
        <w:t>a</w:t>
      </w:r>
      <w:r w:rsidRPr="004736A1">
        <w:rPr>
          <w:i/>
          <w:spacing w:val="-1"/>
          <w:sz w:val="24"/>
          <w:szCs w:val="24"/>
        </w:rPr>
        <w:t>k</w:t>
      </w:r>
      <w:r w:rsidRPr="004736A1">
        <w:rPr>
          <w:i/>
          <w:sz w:val="24"/>
          <w:szCs w:val="24"/>
        </w:rPr>
        <w:t>fast</w:t>
      </w:r>
      <w:r w:rsidRPr="004736A1">
        <w:rPr>
          <w:sz w:val="24"/>
          <w:szCs w:val="24"/>
        </w:rPr>
        <w:t>:  T</w:t>
      </w:r>
      <w:r w:rsidRPr="004736A1">
        <w:rPr>
          <w:spacing w:val="-1"/>
          <w:sz w:val="24"/>
          <w:szCs w:val="24"/>
        </w:rPr>
        <w:t>ra</w:t>
      </w:r>
      <w:r w:rsidRPr="004736A1">
        <w:rPr>
          <w:sz w:val="24"/>
          <w:szCs w:val="24"/>
        </w:rPr>
        <w:t>v</w:t>
      </w:r>
      <w:r w:rsidRPr="004736A1">
        <w:rPr>
          <w:spacing w:val="-1"/>
          <w:sz w:val="24"/>
          <w:szCs w:val="24"/>
        </w:rPr>
        <w:t>e</w:t>
      </w:r>
      <w:r w:rsidRPr="004736A1">
        <w:rPr>
          <w:sz w:val="24"/>
          <w:szCs w:val="24"/>
        </w:rPr>
        <w:t>l/</w:t>
      </w:r>
      <w:r w:rsidRPr="004736A1">
        <w:rPr>
          <w:spacing w:val="1"/>
          <w:sz w:val="24"/>
          <w:szCs w:val="24"/>
        </w:rPr>
        <w:t>C</w:t>
      </w:r>
      <w:r w:rsidRPr="004736A1">
        <w:rPr>
          <w:sz w:val="24"/>
          <w:szCs w:val="24"/>
        </w:rPr>
        <w:t>ity busin</w:t>
      </w:r>
      <w:r w:rsidRPr="004736A1">
        <w:rPr>
          <w:spacing w:val="-1"/>
          <w:sz w:val="24"/>
          <w:szCs w:val="24"/>
        </w:rPr>
        <w:t>e</w:t>
      </w:r>
      <w:r w:rsidRPr="004736A1">
        <w:rPr>
          <w:sz w:val="24"/>
          <w:szCs w:val="24"/>
        </w:rPr>
        <w:t>ss</w:t>
      </w:r>
      <w:r w:rsidRPr="004736A1">
        <w:rPr>
          <w:spacing w:val="7"/>
          <w:sz w:val="24"/>
          <w:szCs w:val="24"/>
        </w:rPr>
        <w:t xml:space="preserve"> </w:t>
      </w:r>
      <w:r w:rsidRPr="004736A1">
        <w:rPr>
          <w:spacing w:val="-1"/>
          <w:sz w:val="24"/>
          <w:szCs w:val="24"/>
        </w:rPr>
        <w:t>c</w:t>
      </w:r>
      <w:r w:rsidRPr="004736A1">
        <w:rPr>
          <w:sz w:val="24"/>
          <w:szCs w:val="24"/>
        </w:rPr>
        <w:t>omm</w:t>
      </w:r>
      <w:r w:rsidRPr="004736A1">
        <w:rPr>
          <w:spacing w:val="-1"/>
          <w:sz w:val="24"/>
          <w:szCs w:val="24"/>
        </w:rPr>
        <w:t>e</w:t>
      </w:r>
      <w:r w:rsidRPr="004736A1">
        <w:rPr>
          <w:sz w:val="24"/>
          <w:szCs w:val="24"/>
        </w:rPr>
        <w:t>n</w:t>
      </w:r>
      <w:r w:rsidRPr="004736A1">
        <w:rPr>
          <w:spacing w:val="-1"/>
          <w:sz w:val="24"/>
          <w:szCs w:val="24"/>
        </w:rPr>
        <w:t>ce</w:t>
      </w:r>
      <w:r w:rsidRPr="004736A1">
        <w:rPr>
          <w:sz w:val="24"/>
          <w:szCs w:val="24"/>
        </w:rPr>
        <w:t>s</w:t>
      </w:r>
      <w:r w:rsidRPr="004736A1">
        <w:rPr>
          <w:spacing w:val="7"/>
          <w:sz w:val="24"/>
          <w:szCs w:val="24"/>
        </w:rPr>
        <w:t xml:space="preserve"> </w:t>
      </w:r>
      <w:r w:rsidRPr="004736A1">
        <w:rPr>
          <w:spacing w:val="-1"/>
          <w:sz w:val="24"/>
          <w:szCs w:val="24"/>
        </w:rPr>
        <w:t>a</w:t>
      </w:r>
      <w:r w:rsidRPr="004736A1">
        <w:rPr>
          <w:sz w:val="24"/>
          <w:szCs w:val="24"/>
        </w:rPr>
        <w:t>t</w:t>
      </w:r>
      <w:r w:rsidRPr="004736A1">
        <w:rPr>
          <w:spacing w:val="7"/>
          <w:sz w:val="24"/>
          <w:szCs w:val="24"/>
        </w:rPr>
        <w:t xml:space="preserve"> </w:t>
      </w:r>
      <w:r w:rsidRPr="004736A1">
        <w:rPr>
          <w:sz w:val="24"/>
          <w:szCs w:val="24"/>
        </w:rPr>
        <w:t>l</w:t>
      </w:r>
      <w:r w:rsidRPr="004736A1">
        <w:rPr>
          <w:spacing w:val="-1"/>
          <w:sz w:val="24"/>
          <w:szCs w:val="24"/>
        </w:rPr>
        <w:t>ea</w:t>
      </w:r>
      <w:r w:rsidRPr="004736A1">
        <w:rPr>
          <w:sz w:val="24"/>
          <w:szCs w:val="24"/>
        </w:rPr>
        <w:t>st</w:t>
      </w:r>
      <w:r w:rsidRPr="004736A1">
        <w:rPr>
          <w:spacing w:val="7"/>
          <w:sz w:val="24"/>
          <w:szCs w:val="24"/>
        </w:rPr>
        <w:t xml:space="preserve"> </w:t>
      </w:r>
      <w:r w:rsidRPr="004736A1">
        <w:rPr>
          <w:sz w:val="24"/>
          <w:szCs w:val="24"/>
        </w:rPr>
        <w:t>one</w:t>
      </w:r>
      <w:r w:rsidRPr="004736A1">
        <w:rPr>
          <w:spacing w:val="3"/>
          <w:sz w:val="24"/>
          <w:szCs w:val="24"/>
        </w:rPr>
        <w:t xml:space="preserve"> </w:t>
      </w:r>
      <w:r w:rsidRPr="004736A1">
        <w:rPr>
          <w:sz w:val="24"/>
          <w:szCs w:val="24"/>
        </w:rPr>
        <w:t>hour</w:t>
      </w:r>
      <w:r w:rsidRPr="004736A1">
        <w:rPr>
          <w:spacing w:val="4"/>
          <w:sz w:val="24"/>
          <w:szCs w:val="24"/>
        </w:rPr>
        <w:t xml:space="preserve"> </w:t>
      </w:r>
      <w:r w:rsidRPr="004736A1">
        <w:rPr>
          <w:sz w:val="24"/>
          <w:szCs w:val="24"/>
        </w:rPr>
        <w:t>p</w:t>
      </w:r>
      <w:r w:rsidRPr="004736A1">
        <w:rPr>
          <w:spacing w:val="-1"/>
          <w:sz w:val="24"/>
          <w:szCs w:val="24"/>
        </w:rPr>
        <w:t>r</w:t>
      </w:r>
      <w:r w:rsidRPr="004736A1">
        <w:rPr>
          <w:sz w:val="24"/>
          <w:szCs w:val="24"/>
        </w:rPr>
        <w:t>ior</w:t>
      </w:r>
      <w:r w:rsidRPr="004736A1">
        <w:rPr>
          <w:spacing w:val="4"/>
          <w:sz w:val="24"/>
          <w:szCs w:val="24"/>
        </w:rPr>
        <w:t xml:space="preserve"> </w:t>
      </w:r>
      <w:r w:rsidRPr="004736A1">
        <w:rPr>
          <w:sz w:val="24"/>
          <w:szCs w:val="24"/>
        </w:rPr>
        <w:t>to s</w:t>
      </w:r>
      <w:r w:rsidRPr="004736A1">
        <w:rPr>
          <w:spacing w:val="-1"/>
          <w:sz w:val="24"/>
          <w:szCs w:val="24"/>
        </w:rPr>
        <w:t>c</w:t>
      </w:r>
      <w:r w:rsidRPr="004736A1">
        <w:rPr>
          <w:sz w:val="24"/>
          <w:szCs w:val="24"/>
        </w:rPr>
        <w:t>h</w:t>
      </w:r>
      <w:r w:rsidRPr="004736A1">
        <w:rPr>
          <w:spacing w:val="-1"/>
          <w:sz w:val="24"/>
          <w:szCs w:val="24"/>
        </w:rPr>
        <w:t>e</w:t>
      </w:r>
      <w:r w:rsidRPr="004736A1">
        <w:rPr>
          <w:sz w:val="24"/>
          <w:szCs w:val="24"/>
        </w:rPr>
        <w:t>dul</w:t>
      </w:r>
      <w:r w:rsidRPr="004736A1">
        <w:rPr>
          <w:spacing w:val="-1"/>
          <w:sz w:val="24"/>
          <w:szCs w:val="24"/>
        </w:rPr>
        <w:t>e</w:t>
      </w:r>
      <w:r w:rsidRPr="004736A1">
        <w:rPr>
          <w:sz w:val="24"/>
          <w:szCs w:val="24"/>
        </w:rPr>
        <w:t>d</w:t>
      </w:r>
      <w:r w:rsidRPr="004736A1">
        <w:rPr>
          <w:spacing w:val="55"/>
          <w:sz w:val="24"/>
          <w:szCs w:val="24"/>
        </w:rPr>
        <w:t xml:space="preserve"> </w:t>
      </w:r>
      <w:r w:rsidRPr="004736A1">
        <w:rPr>
          <w:sz w:val="24"/>
          <w:szCs w:val="24"/>
        </w:rPr>
        <w:t>st</w:t>
      </w:r>
      <w:r w:rsidRPr="004736A1">
        <w:rPr>
          <w:spacing w:val="-1"/>
          <w:sz w:val="24"/>
          <w:szCs w:val="24"/>
        </w:rPr>
        <w:t>ar</w:t>
      </w:r>
      <w:r w:rsidRPr="004736A1">
        <w:rPr>
          <w:sz w:val="24"/>
          <w:szCs w:val="24"/>
        </w:rPr>
        <w:t>t</w:t>
      </w:r>
      <w:r w:rsidRPr="004736A1">
        <w:rPr>
          <w:spacing w:val="53"/>
          <w:sz w:val="24"/>
          <w:szCs w:val="24"/>
        </w:rPr>
        <w:t xml:space="preserve"> </w:t>
      </w:r>
      <w:r w:rsidRPr="004736A1">
        <w:rPr>
          <w:sz w:val="24"/>
          <w:szCs w:val="24"/>
        </w:rPr>
        <w:t>time</w:t>
      </w:r>
      <w:r w:rsidRPr="004736A1">
        <w:rPr>
          <w:spacing w:val="52"/>
          <w:sz w:val="24"/>
          <w:szCs w:val="24"/>
        </w:rPr>
        <w:t xml:space="preserve"> </w:t>
      </w:r>
      <w:r w:rsidRPr="004736A1">
        <w:rPr>
          <w:spacing w:val="-1"/>
          <w:sz w:val="24"/>
          <w:szCs w:val="24"/>
        </w:rPr>
        <w:t>a</w:t>
      </w:r>
      <w:r w:rsidRPr="004736A1">
        <w:rPr>
          <w:sz w:val="24"/>
          <w:szCs w:val="24"/>
        </w:rPr>
        <w:t>nd</w:t>
      </w:r>
      <w:r w:rsidRPr="004736A1">
        <w:rPr>
          <w:spacing w:val="53"/>
          <w:sz w:val="24"/>
          <w:szCs w:val="24"/>
        </w:rPr>
        <w:t xml:space="preserve"> </w:t>
      </w:r>
      <w:r w:rsidRPr="004736A1">
        <w:rPr>
          <w:spacing w:val="-1"/>
          <w:sz w:val="24"/>
          <w:szCs w:val="24"/>
        </w:rPr>
        <w:t>e</w:t>
      </w:r>
      <w:r w:rsidRPr="004736A1">
        <w:rPr>
          <w:spacing w:val="2"/>
          <w:sz w:val="24"/>
          <w:szCs w:val="24"/>
        </w:rPr>
        <w:t>x</w:t>
      </w:r>
      <w:r w:rsidRPr="004736A1">
        <w:rPr>
          <w:sz w:val="24"/>
          <w:szCs w:val="24"/>
        </w:rPr>
        <w:t>t</w:t>
      </w:r>
      <w:r w:rsidRPr="004736A1">
        <w:rPr>
          <w:spacing w:val="-1"/>
          <w:sz w:val="24"/>
          <w:szCs w:val="24"/>
        </w:rPr>
        <w:t>e</w:t>
      </w:r>
      <w:r w:rsidRPr="004736A1">
        <w:rPr>
          <w:sz w:val="24"/>
          <w:szCs w:val="24"/>
        </w:rPr>
        <w:t>nds</w:t>
      </w:r>
      <w:r w:rsidRPr="004736A1">
        <w:rPr>
          <w:spacing w:val="53"/>
          <w:sz w:val="24"/>
          <w:szCs w:val="24"/>
        </w:rPr>
        <w:t xml:space="preserve"> </w:t>
      </w:r>
      <w:r w:rsidRPr="004736A1">
        <w:rPr>
          <w:sz w:val="24"/>
          <w:szCs w:val="24"/>
        </w:rPr>
        <w:t>on</w:t>
      </w:r>
      <w:r w:rsidRPr="004736A1">
        <w:rPr>
          <w:spacing w:val="-1"/>
          <w:sz w:val="24"/>
          <w:szCs w:val="24"/>
        </w:rPr>
        <w:t>e-</w:t>
      </w:r>
      <w:r w:rsidRPr="004736A1">
        <w:rPr>
          <w:sz w:val="24"/>
          <w:szCs w:val="24"/>
        </w:rPr>
        <w:t>h</w:t>
      </w:r>
      <w:r w:rsidRPr="004736A1">
        <w:rPr>
          <w:spacing w:val="-1"/>
          <w:sz w:val="24"/>
          <w:szCs w:val="24"/>
        </w:rPr>
        <w:t>a</w:t>
      </w:r>
      <w:r w:rsidRPr="004736A1">
        <w:rPr>
          <w:sz w:val="24"/>
          <w:szCs w:val="24"/>
        </w:rPr>
        <w:t>lf</w:t>
      </w:r>
      <w:r w:rsidRPr="004736A1">
        <w:rPr>
          <w:spacing w:val="52"/>
          <w:sz w:val="24"/>
          <w:szCs w:val="24"/>
        </w:rPr>
        <w:t xml:space="preserve"> </w:t>
      </w:r>
      <w:r w:rsidRPr="004736A1">
        <w:rPr>
          <w:sz w:val="24"/>
          <w:szCs w:val="24"/>
        </w:rPr>
        <w:t>hour</w:t>
      </w:r>
      <w:r w:rsidRPr="004736A1">
        <w:rPr>
          <w:spacing w:val="52"/>
          <w:sz w:val="24"/>
          <w:szCs w:val="24"/>
        </w:rPr>
        <w:t xml:space="preserve"> </w:t>
      </w:r>
      <w:r w:rsidRPr="004736A1">
        <w:rPr>
          <w:sz w:val="24"/>
          <w:szCs w:val="24"/>
        </w:rPr>
        <w:t>b</w:t>
      </w:r>
      <w:r w:rsidRPr="004736A1">
        <w:rPr>
          <w:spacing w:val="-1"/>
          <w:sz w:val="24"/>
          <w:szCs w:val="24"/>
        </w:rPr>
        <w:t>e</w:t>
      </w:r>
      <w:r w:rsidRPr="004736A1">
        <w:rPr>
          <w:spacing w:val="-7"/>
          <w:sz w:val="24"/>
          <w:szCs w:val="24"/>
        </w:rPr>
        <w:t>y</w:t>
      </w:r>
      <w:r w:rsidRPr="004736A1">
        <w:rPr>
          <w:sz w:val="24"/>
          <w:szCs w:val="24"/>
        </w:rPr>
        <w:t>ond</w:t>
      </w:r>
      <w:r w:rsidRPr="004736A1">
        <w:rPr>
          <w:spacing w:val="53"/>
          <w:sz w:val="24"/>
          <w:szCs w:val="24"/>
        </w:rPr>
        <w:t xml:space="preserve"> </w:t>
      </w:r>
      <w:r w:rsidRPr="004736A1">
        <w:rPr>
          <w:sz w:val="24"/>
          <w:szCs w:val="24"/>
        </w:rPr>
        <w:t>s</w:t>
      </w:r>
      <w:r w:rsidRPr="004736A1">
        <w:rPr>
          <w:spacing w:val="-1"/>
          <w:sz w:val="24"/>
          <w:szCs w:val="24"/>
        </w:rPr>
        <w:t>c</w:t>
      </w:r>
      <w:r w:rsidRPr="004736A1">
        <w:rPr>
          <w:sz w:val="24"/>
          <w:szCs w:val="24"/>
        </w:rPr>
        <w:t>h</w:t>
      </w:r>
      <w:r w:rsidRPr="004736A1">
        <w:rPr>
          <w:spacing w:val="-1"/>
          <w:sz w:val="24"/>
          <w:szCs w:val="24"/>
        </w:rPr>
        <w:t>e</w:t>
      </w:r>
      <w:r w:rsidRPr="004736A1">
        <w:rPr>
          <w:sz w:val="24"/>
          <w:szCs w:val="24"/>
        </w:rPr>
        <w:t>dul</w:t>
      </w:r>
      <w:r w:rsidRPr="004736A1">
        <w:rPr>
          <w:spacing w:val="-1"/>
          <w:sz w:val="24"/>
          <w:szCs w:val="24"/>
        </w:rPr>
        <w:t>e</w:t>
      </w:r>
      <w:r w:rsidRPr="004736A1">
        <w:rPr>
          <w:sz w:val="24"/>
          <w:szCs w:val="24"/>
        </w:rPr>
        <w:t>d</w:t>
      </w:r>
      <w:r w:rsidRPr="004736A1">
        <w:rPr>
          <w:spacing w:val="53"/>
          <w:sz w:val="24"/>
          <w:szCs w:val="24"/>
        </w:rPr>
        <w:t xml:space="preserve"> </w:t>
      </w:r>
      <w:r w:rsidRPr="004736A1">
        <w:rPr>
          <w:sz w:val="24"/>
          <w:szCs w:val="24"/>
        </w:rPr>
        <w:t>st</w:t>
      </w:r>
      <w:r w:rsidRPr="004736A1">
        <w:rPr>
          <w:spacing w:val="-1"/>
          <w:sz w:val="24"/>
          <w:szCs w:val="24"/>
        </w:rPr>
        <w:t>ar</w:t>
      </w:r>
      <w:r w:rsidRPr="004736A1">
        <w:rPr>
          <w:sz w:val="24"/>
          <w:szCs w:val="24"/>
        </w:rPr>
        <w:t>t tim</w:t>
      </w:r>
      <w:r w:rsidRPr="004736A1">
        <w:rPr>
          <w:spacing w:val="-1"/>
          <w:sz w:val="24"/>
          <w:szCs w:val="24"/>
        </w:rPr>
        <w:t>e</w:t>
      </w:r>
      <w:r w:rsidRPr="004736A1">
        <w:rPr>
          <w:sz w:val="24"/>
          <w:szCs w:val="24"/>
        </w:rPr>
        <w:t>.</w:t>
      </w:r>
    </w:p>
    <w:p w14:paraId="73E2FA34" w14:textId="4BBA54BF" w:rsidR="00481054" w:rsidRPr="004736A1" w:rsidRDefault="00067A3E" w:rsidP="004736A1">
      <w:pPr>
        <w:pStyle w:val="ListParagraph"/>
        <w:numPr>
          <w:ilvl w:val="0"/>
          <w:numId w:val="3"/>
        </w:numPr>
        <w:spacing w:line="246" w:lineRule="auto"/>
        <w:ind w:right="79"/>
        <w:jc w:val="both"/>
        <w:rPr>
          <w:sz w:val="24"/>
          <w:szCs w:val="24"/>
        </w:rPr>
      </w:pPr>
      <w:r w:rsidRPr="004736A1">
        <w:rPr>
          <w:i/>
          <w:spacing w:val="1"/>
          <w:sz w:val="24"/>
          <w:szCs w:val="24"/>
        </w:rPr>
        <w:t>L</w:t>
      </w:r>
      <w:r w:rsidRPr="004736A1">
        <w:rPr>
          <w:i/>
          <w:sz w:val="24"/>
          <w:szCs w:val="24"/>
        </w:rPr>
        <w:t>un</w:t>
      </w:r>
      <w:r w:rsidRPr="004736A1">
        <w:rPr>
          <w:i/>
          <w:spacing w:val="-1"/>
          <w:sz w:val="24"/>
          <w:szCs w:val="24"/>
        </w:rPr>
        <w:t>c</w:t>
      </w:r>
      <w:r w:rsidRPr="004736A1">
        <w:rPr>
          <w:i/>
          <w:sz w:val="24"/>
          <w:szCs w:val="24"/>
        </w:rPr>
        <w:t>h</w:t>
      </w:r>
      <w:r w:rsidRPr="004736A1">
        <w:rPr>
          <w:sz w:val="24"/>
          <w:szCs w:val="24"/>
        </w:rPr>
        <w:t xml:space="preserve">: </w:t>
      </w:r>
      <w:r w:rsidRPr="004736A1">
        <w:rPr>
          <w:spacing w:val="32"/>
          <w:sz w:val="24"/>
          <w:szCs w:val="24"/>
        </w:rPr>
        <w:t xml:space="preserve"> </w:t>
      </w:r>
      <w:r w:rsidRPr="004736A1">
        <w:rPr>
          <w:sz w:val="24"/>
          <w:szCs w:val="24"/>
        </w:rPr>
        <w:t>T</w:t>
      </w:r>
      <w:r w:rsidRPr="004736A1">
        <w:rPr>
          <w:spacing w:val="-1"/>
          <w:sz w:val="24"/>
          <w:szCs w:val="24"/>
        </w:rPr>
        <w:t>ra</w:t>
      </w:r>
      <w:r w:rsidRPr="004736A1">
        <w:rPr>
          <w:sz w:val="24"/>
          <w:szCs w:val="24"/>
        </w:rPr>
        <w:t>v</w:t>
      </w:r>
      <w:r w:rsidRPr="004736A1">
        <w:rPr>
          <w:spacing w:val="-1"/>
          <w:sz w:val="24"/>
          <w:szCs w:val="24"/>
        </w:rPr>
        <w:t>e</w:t>
      </w:r>
      <w:r w:rsidRPr="004736A1">
        <w:rPr>
          <w:sz w:val="24"/>
          <w:szCs w:val="24"/>
        </w:rPr>
        <w:t>l/</w:t>
      </w:r>
      <w:r w:rsidRPr="004736A1">
        <w:rPr>
          <w:spacing w:val="1"/>
          <w:sz w:val="24"/>
          <w:szCs w:val="24"/>
        </w:rPr>
        <w:t>C</w:t>
      </w:r>
      <w:r w:rsidRPr="004736A1">
        <w:rPr>
          <w:sz w:val="24"/>
          <w:szCs w:val="24"/>
        </w:rPr>
        <w:t>ity busin</w:t>
      </w:r>
      <w:r w:rsidRPr="004736A1">
        <w:rPr>
          <w:spacing w:val="-1"/>
          <w:sz w:val="24"/>
          <w:szCs w:val="24"/>
        </w:rPr>
        <w:t>e</w:t>
      </w:r>
      <w:r w:rsidRPr="004736A1">
        <w:rPr>
          <w:sz w:val="24"/>
          <w:szCs w:val="24"/>
        </w:rPr>
        <w:t>ss</w:t>
      </w:r>
      <w:r w:rsidRPr="004736A1">
        <w:rPr>
          <w:spacing w:val="7"/>
          <w:sz w:val="24"/>
          <w:szCs w:val="24"/>
        </w:rPr>
        <w:t xml:space="preserve"> </w:t>
      </w:r>
      <w:r w:rsidRPr="004736A1">
        <w:rPr>
          <w:spacing w:val="-1"/>
          <w:sz w:val="24"/>
          <w:szCs w:val="24"/>
        </w:rPr>
        <w:t>c</w:t>
      </w:r>
      <w:r w:rsidRPr="004736A1">
        <w:rPr>
          <w:sz w:val="24"/>
          <w:szCs w:val="24"/>
        </w:rPr>
        <w:t>omm</w:t>
      </w:r>
      <w:r w:rsidRPr="004736A1">
        <w:rPr>
          <w:spacing w:val="-1"/>
          <w:sz w:val="24"/>
          <w:szCs w:val="24"/>
        </w:rPr>
        <w:t>e</w:t>
      </w:r>
      <w:r w:rsidRPr="004736A1">
        <w:rPr>
          <w:sz w:val="24"/>
          <w:szCs w:val="24"/>
        </w:rPr>
        <w:t>n</w:t>
      </w:r>
      <w:r w:rsidRPr="004736A1">
        <w:rPr>
          <w:spacing w:val="-1"/>
          <w:sz w:val="24"/>
          <w:szCs w:val="24"/>
        </w:rPr>
        <w:t>ce</w:t>
      </w:r>
      <w:r w:rsidRPr="004736A1">
        <w:rPr>
          <w:sz w:val="24"/>
          <w:szCs w:val="24"/>
        </w:rPr>
        <w:t>s</w:t>
      </w:r>
      <w:r w:rsidRPr="004736A1">
        <w:rPr>
          <w:spacing w:val="7"/>
          <w:sz w:val="24"/>
          <w:szCs w:val="24"/>
        </w:rPr>
        <w:t xml:space="preserve"> </w:t>
      </w:r>
      <w:r w:rsidRPr="004736A1">
        <w:rPr>
          <w:sz w:val="24"/>
          <w:szCs w:val="24"/>
        </w:rPr>
        <w:t>p</w:t>
      </w:r>
      <w:r w:rsidRPr="004736A1">
        <w:rPr>
          <w:spacing w:val="-1"/>
          <w:sz w:val="24"/>
          <w:szCs w:val="24"/>
        </w:rPr>
        <w:t>r</w:t>
      </w:r>
      <w:r w:rsidRPr="004736A1">
        <w:rPr>
          <w:sz w:val="24"/>
          <w:szCs w:val="24"/>
        </w:rPr>
        <w:t>ior</w:t>
      </w:r>
      <w:r w:rsidRPr="004736A1">
        <w:rPr>
          <w:spacing w:val="6"/>
          <w:sz w:val="24"/>
          <w:szCs w:val="24"/>
        </w:rPr>
        <w:t xml:space="preserve"> </w:t>
      </w:r>
      <w:r w:rsidRPr="004736A1">
        <w:rPr>
          <w:sz w:val="24"/>
          <w:szCs w:val="24"/>
        </w:rPr>
        <w:t>to</w:t>
      </w:r>
      <w:r w:rsidRPr="004736A1">
        <w:rPr>
          <w:spacing w:val="7"/>
          <w:sz w:val="24"/>
          <w:szCs w:val="24"/>
        </w:rPr>
        <w:t xml:space="preserve"> </w:t>
      </w:r>
      <w:r w:rsidRPr="004736A1">
        <w:rPr>
          <w:sz w:val="24"/>
          <w:szCs w:val="24"/>
        </w:rPr>
        <w:t>11:30</w:t>
      </w:r>
      <w:r w:rsidRPr="004736A1">
        <w:rPr>
          <w:spacing w:val="7"/>
          <w:sz w:val="24"/>
          <w:szCs w:val="24"/>
        </w:rPr>
        <w:t xml:space="preserve"> </w:t>
      </w:r>
      <w:r w:rsidRPr="004736A1">
        <w:rPr>
          <w:spacing w:val="-1"/>
          <w:sz w:val="24"/>
          <w:szCs w:val="24"/>
        </w:rPr>
        <w:t>a</w:t>
      </w:r>
      <w:r w:rsidRPr="004736A1">
        <w:rPr>
          <w:sz w:val="24"/>
          <w:szCs w:val="24"/>
        </w:rPr>
        <w:t>.m.</w:t>
      </w:r>
      <w:r w:rsidRPr="004736A1">
        <w:rPr>
          <w:spacing w:val="7"/>
          <w:sz w:val="24"/>
          <w:szCs w:val="24"/>
        </w:rPr>
        <w:t xml:space="preserve"> </w:t>
      </w:r>
      <w:r w:rsidRPr="004736A1">
        <w:rPr>
          <w:spacing w:val="-1"/>
          <w:sz w:val="24"/>
          <w:szCs w:val="24"/>
        </w:rPr>
        <w:t>a</w:t>
      </w:r>
      <w:r w:rsidRPr="004736A1">
        <w:rPr>
          <w:sz w:val="24"/>
          <w:szCs w:val="24"/>
        </w:rPr>
        <w:t>nd</w:t>
      </w:r>
      <w:r w:rsidRPr="004736A1">
        <w:rPr>
          <w:spacing w:val="7"/>
          <w:sz w:val="24"/>
          <w:szCs w:val="24"/>
        </w:rPr>
        <w:t xml:space="preserve"> </w:t>
      </w:r>
      <w:r w:rsidRPr="004736A1">
        <w:rPr>
          <w:spacing w:val="-1"/>
          <w:sz w:val="24"/>
          <w:szCs w:val="24"/>
        </w:rPr>
        <w:t>e</w:t>
      </w:r>
      <w:r w:rsidRPr="004736A1">
        <w:rPr>
          <w:spacing w:val="2"/>
          <w:sz w:val="24"/>
          <w:szCs w:val="24"/>
        </w:rPr>
        <w:t>x</w:t>
      </w:r>
      <w:r w:rsidRPr="004736A1">
        <w:rPr>
          <w:sz w:val="24"/>
          <w:szCs w:val="24"/>
        </w:rPr>
        <w:t>t</w:t>
      </w:r>
      <w:r w:rsidRPr="004736A1">
        <w:rPr>
          <w:spacing w:val="-1"/>
          <w:sz w:val="24"/>
          <w:szCs w:val="24"/>
        </w:rPr>
        <w:t>e</w:t>
      </w:r>
      <w:r w:rsidRPr="004736A1">
        <w:rPr>
          <w:sz w:val="24"/>
          <w:szCs w:val="24"/>
        </w:rPr>
        <w:t>nds b</w:t>
      </w:r>
      <w:r w:rsidRPr="004736A1">
        <w:rPr>
          <w:spacing w:val="-1"/>
          <w:sz w:val="24"/>
          <w:szCs w:val="24"/>
        </w:rPr>
        <w:t>e</w:t>
      </w:r>
      <w:r w:rsidRPr="004736A1">
        <w:rPr>
          <w:spacing w:val="-7"/>
          <w:sz w:val="24"/>
          <w:szCs w:val="24"/>
        </w:rPr>
        <w:t>y</w:t>
      </w:r>
      <w:r w:rsidRPr="004736A1">
        <w:rPr>
          <w:sz w:val="24"/>
          <w:szCs w:val="24"/>
        </w:rPr>
        <w:t>ond 1:30 p.m.</w:t>
      </w:r>
    </w:p>
    <w:p w14:paraId="65E2D6AF" w14:textId="0B80D2F0" w:rsidR="007A52FA" w:rsidRDefault="00067A3E" w:rsidP="001A1C8B">
      <w:pPr>
        <w:pStyle w:val="ListParagraph"/>
        <w:numPr>
          <w:ilvl w:val="0"/>
          <w:numId w:val="3"/>
        </w:numPr>
        <w:spacing w:before="4" w:line="280" w:lineRule="exact"/>
        <w:ind w:right="79"/>
        <w:jc w:val="both"/>
        <w:rPr>
          <w:sz w:val="24"/>
          <w:szCs w:val="24"/>
        </w:rPr>
      </w:pPr>
      <w:r w:rsidRPr="001A1C8B">
        <w:rPr>
          <w:i/>
          <w:sz w:val="24"/>
          <w:szCs w:val="24"/>
        </w:rPr>
        <w:t>Dinn</w:t>
      </w:r>
      <w:r w:rsidRPr="001A1C8B">
        <w:rPr>
          <w:i/>
          <w:spacing w:val="-1"/>
          <w:sz w:val="24"/>
          <w:szCs w:val="24"/>
        </w:rPr>
        <w:t>e</w:t>
      </w:r>
      <w:r w:rsidRPr="001A1C8B">
        <w:rPr>
          <w:i/>
          <w:sz w:val="24"/>
          <w:szCs w:val="24"/>
        </w:rPr>
        <w:t>r</w:t>
      </w:r>
      <w:r w:rsidRPr="001A1C8B">
        <w:rPr>
          <w:sz w:val="24"/>
          <w:szCs w:val="24"/>
        </w:rPr>
        <w:t xml:space="preserve">: </w:t>
      </w:r>
      <w:r w:rsidRPr="001A1C8B">
        <w:rPr>
          <w:spacing w:val="5"/>
          <w:sz w:val="24"/>
          <w:szCs w:val="24"/>
        </w:rPr>
        <w:t xml:space="preserve"> </w:t>
      </w:r>
      <w:r w:rsidRPr="001A1C8B">
        <w:rPr>
          <w:sz w:val="24"/>
          <w:szCs w:val="24"/>
        </w:rPr>
        <w:t>T</w:t>
      </w:r>
      <w:r w:rsidRPr="001A1C8B">
        <w:rPr>
          <w:spacing w:val="-1"/>
          <w:sz w:val="24"/>
          <w:szCs w:val="24"/>
        </w:rPr>
        <w:t>ra</w:t>
      </w:r>
      <w:r w:rsidRPr="001A1C8B">
        <w:rPr>
          <w:sz w:val="24"/>
          <w:szCs w:val="24"/>
        </w:rPr>
        <w:t>v</w:t>
      </w:r>
      <w:r w:rsidRPr="001A1C8B">
        <w:rPr>
          <w:spacing w:val="-1"/>
          <w:sz w:val="24"/>
          <w:szCs w:val="24"/>
        </w:rPr>
        <w:t>e</w:t>
      </w:r>
      <w:r w:rsidRPr="001A1C8B">
        <w:rPr>
          <w:sz w:val="24"/>
          <w:szCs w:val="24"/>
        </w:rPr>
        <w:t>l/</w:t>
      </w:r>
      <w:r w:rsidRPr="001A1C8B">
        <w:rPr>
          <w:spacing w:val="1"/>
          <w:sz w:val="24"/>
          <w:szCs w:val="24"/>
        </w:rPr>
        <w:t>C</w:t>
      </w:r>
      <w:r w:rsidRPr="001A1C8B">
        <w:rPr>
          <w:sz w:val="24"/>
          <w:szCs w:val="24"/>
        </w:rPr>
        <w:t>ity</w:t>
      </w:r>
      <w:r w:rsidRPr="001A1C8B">
        <w:rPr>
          <w:spacing w:val="-5"/>
          <w:sz w:val="24"/>
          <w:szCs w:val="24"/>
        </w:rPr>
        <w:t xml:space="preserve"> </w:t>
      </w:r>
      <w:r w:rsidRPr="001A1C8B">
        <w:rPr>
          <w:sz w:val="24"/>
          <w:szCs w:val="24"/>
        </w:rPr>
        <w:t>busin</w:t>
      </w:r>
      <w:r w:rsidRPr="001A1C8B">
        <w:rPr>
          <w:spacing w:val="-1"/>
          <w:sz w:val="24"/>
          <w:szCs w:val="24"/>
        </w:rPr>
        <w:t>e</w:t>
      </w:r>
      <w:r w:rsidRPr="001A1C8B">
        <w:rPr>
          <w:sz w:val="24"/>
          <w:szCs w:val="24"/>
        </w:rPr>
        <w:t xml:space="preserve">ss </w:t>
      </w:r>
      <w:r w:rsidRPr="001A1C8B">
        <w:rPr>
          <w:spacing w:val="-1"/>
          <w:sz w:val="24"/>
          <w:szCs w:val="24"/>
        </w:rPr>
        <w:t>c</w:t>
      </w:r>
      <w:r w:rsidRPr="001A1C8B">
        <w:rPr>
          <w:sz w:val="24"/>
          <w:szCs w:val="24"/>
        </w:rPr>
        <w:t>omm</w:t>
      </w:r>
      <w:r w:rsidRPr="001A1C8B">
        <w:rPr>
          <w:spacing w:val="-1"/>
          <w:sz w:val="24"/>
          <w:szCs w:val="24"/>
        </w:rPr>
        <w:t>e</w:t>
      </w:r>
      <w:r w:rsidRPr="001A1C8B">
        <w:rPr>
          <w:sz w:val="24"/>
          <w:szCs w:val="24"/>
        </w:rPr>
        <w:t>n</w:t>
      </w:r>
      <w:r w:rsidRPr="001A1C8B">
        <w:rPr>
          <w:spacing w:val="-1"/>
          <w:sz w:val="24"/>
          <w:szCs w:val="24"/>
        </w:rPr>
        <w:t>ce</w:t>
      </w:r>
      <w:r w:rsidRPr="001A1C8B">
        <w:rPr>
          <w:sz w:val="24"/>
          <w:szCs w:val="24"/>
        </w:rPr>
        <w:t xml:space="preserve">s </w:t>
      </w:r>
      <w:r w:rsidRPr="001A1C8B">
        <w:rPr>
          <w:spacing w:val="-1"/>
          <w:sz w:val="24"/>
          <w:szCs w:val="24"/>
        </w:rPr>
        <w:t>a</w:t>
      </w:r>
      <w:r w:rsidRPr="001A1C8B">
        <w:rPr>
          <w:sz w:val="24"/>
          <w:szCs w:val="24"/>
        </w:rPr>
        <w:t>t l</w:t>
      </w:r>
      <w:r w:rsidRPr="001A1C8B">
        <w:rPr>
          <w:spacing w:val="-1"/>
          <w:sz w:val="24"/>
          <w:szCs w:val="24"/>
        </w:rPr>
        <w:t>ea</w:t>
      </w:r>
      <w:r w:rsidRPr="001A1C8B">
        <w:rPr>
          <w:sz w:val="24"/>
          <w:szCs w:val="24"/>
        </w:rPr>
        <w:t>st on</w:t>
      </w:r>
      <w:r w:rsidRPr="001A1C8B">
        <w:rPr>
          <w:spacing w:val="-1"/>
          <w:sz w:val="24"/>
          <w:szCs w:val="24"/>
        </w:rPr>
        <w:t>e-</w:t>
      </w:r>
      <w:r w:rsidRPr="001A1C8B">
        <w:rPr>
          <w:sz w:val="24"/>
          <w:szCs w:val="24"/>
        </w:rPr>
        <w:t>h</w:t>
      </w:r>
      <w:r w:rsidRPr="001A1C8B">
        <w:rPr>
          <w:spacing w:val="-1"/>
          <w:sz w:val="24"/>
          <w:szCs w:val="24"/>
        </w:rPr>
        <w:t>a</w:t>
      </w:r>
      <w:r w:rsidRPr="001A1C8B">
        <w:rPr>
          <w:sz w:val="24"/>
          <w:szCs w:val="24"/>
        </w:rPr>
        <w:t>lf</w:t>
      </w:r>
      <w:r w:rsidRPr="001A1C8B">
        <w:rPr>
          <w:spacing w:val="-1"/>
          <w:sz w:val="24"/>
          <w:szCs w:val="24"/>
        </w:rPr>
        <w:t xml:space="preserve"> </w:t>
      </w:r>
      <w:r w:rsidRPr="001A1C8B">
        <w:rPr>
          <w:sz w:val="24"/>
          <w:szCs w:val="24"/>
        </w:rPr>
        <w:t>hour</w:t>
      </w:r>
      <w:r w:rsidRPr="001A1C8B">
        <w:rPr>
          <w:spacing w:val="-1"/>
          <w:sz w:val="24"/>
          <w:szCs w:val="24"/>
        </w:rPr>
        <w:t xml:space="preserve"> </w:t>
      </w:r>
      <w:r w:rsidRPr="001A1C8B">
        <w:rPr>
          <w:sz w:val="24"/>
          <w:szCs w:val="24"/>
        </w:rPr>
        <w:t>b</w:t>
      </w:r>
      <w:r w:rsidRPr="001A1C8B">
        <w:rPr>
          <w:spacing w:val="-1"/>
          <w:sz w:val="24"/>
          <w:szCs w:val="24"/>
        </w:rPr>
        <w:t>ef</w:t>
      </w:r>
      <w:r w:rsidRPr="001A1C8B">
        <w:rPr>
          <w:sz w:val="24"/>
          <w:szCs w:val="24"/>
        </w:rPr>
        <w:t>o</w:t>
      </w:r>
      <w:r w:rsidRPr="001A1C8B">
        <w:rPr>
          <w:spacing w:val="-1"/>
          <w:sz w:val="24"/>
          <w:szCs w:val="24"/>
        </w:rPr>
        <w:t>r</w:t>
      </w:r>
      <w:r w:rsidRPr="001A1C8B">
        <w:rPr>
          <w:sz w:val="24"/>
          <w:szCs w:val="24"/>
        </w:rPr>
        <w:t>e</w:t>
      </w:r>
      <w:r w:rsidRPr="001A1C8B">
        <w:rPr>
          <w:spacing w:val="-1"/>
          <w:sz w:val="24"/>
          <w:szCs w:val="24"/>
        </w:rPr>
        <w:t xml:space="preserve"> e</w:t>
      </w:r>
      <w:r w:rsidRPr="001A1C8B">
        <w:rPr>
          <w:sz w:val="24"/>
          <w:szCs w:val="24"/>
        </w:rPr>
        <w:t>nd of</w:t>
      </w:r>
      <w:r w:rsidRPr="001A1C8B">
        <w:rPr>
          <w:spacing w:val="-1"/>
          <w:sz w:val="24"/>
          <w:szCs w:val="24"/>
        </w:rPr>
        <w:t xml:space="preserve"> </w:t>
      </w:r>
      <w:r w:rsidRPr="001A1C8B">
        <w:rPr>
          <w:sz w:val="24"/>
          <w:szCs w:val="24"/>
        </w:rPr>
        <w:t>s</w:t>
      </w:r>
      <w:r w:rsidRPr="001A1C8B">
        <w:rPr>
          <w:spacing w:val="-1"/>
          <w:sz w:val="24"/>
          <w:szCs w:val="24"/>
        </w:rPr>
        <w:t>c</w:t>
      </w:r>
      <w:r w:rsidRPr="001A1C8B">
        <w:rPr>
          <w:sz w:val="24"/>
          <w:szCs w:val="24"/>
        </w:rPr>
        <w:t>h</w:t>
      </w:r>
      <w:r w:rsidRPr="001A1C8B">
        <w:rPr>
          <w:spacing w:val="-1"/>
          <w:sz w:val="24"/>
          <w:szCs w:val="24"/>
        </w:rPr>
        <w:t>e</w:t>
      </w:r>
      <w:r w:rsidRPr="001A1C8B">
        <w:rPr>
          <w:sz w:val="24"/>
          <w:szCs w:val="24"/>
        </w:rPr>
        <w:t>dul</w:t>
      </w:r>
      <w:r w:rsidRPr="001A1C8B">
        <w:rPr>
          <w:spacing w:val="-1"/>
          <w:sz w:val="24"/>
          <w:szCs w:val="24"/>
        </w:rPr>
        <w:t>e</w:t>
      </w:r>
      <w:r w:rsidRPr="001A1C8B">
        <w:rPr>
          <w:sz w:val="24"/>
          <w:szCs w:val="24"/>
        </w:rPr>
        <w:t>d shi</w:t>
      </w:r>
      <w:r w:rsidRPr="001A1C8B">
        <w:rPr>
          <w:spacing w:val="-1"/>
          <w:sz w:val="24"/>
          <w:szCs w:val="24"/>
        </w:rPr>
        <w:t>f</w:t>
      </w:r>
      <w:r w:rsidRPr="001A1C8B">
        <w:rPr>
          <w:sz w:val="24"/>
          <w:szCs w:val="24"/>
        </w:rPr>
        <w:t xml:space="preserve">t </w:t>
      </w:r>
      <w:r w:rsidRPr="001A1C8B">
        <w:rPr>
          <w:spacing w:val="-1"/>
          <w:sz w:val="24"/>
          <w:szCs w:val="24"/>
        </w:rPr>
        <w:t>a</w:t>
      </w:r>
      <w:r w:rsidRPr="001A1C8B">
        <w:rPr>
          <w:sz w:val="24"/>
          <w:szCs w:val="24"/>
        </w:rPr>
        <w:t xml:space="preserve">nd </w:t>
      </w:r>
      <w:r w:rsidRPr="001A1C8B">
        <w:rPr>
          <w:spacing w:val="-1"/>
          <w:sz w:val="24"/>
          <w:szCs w:val="24"/>
        </w:rPr>
        <w:t>e</w:t>
      </w:r>
      <w:r w:rsidRPr="001A1C8B">
        <w:rPr>
          <w:spacing w:val="2"/>
          <w:sz w:val="24"/>
          <w:szCs w:val="24"/>
        </w:rPr>
        <w:t>x</w:t>
      </w:r>
      <w:r w:rsidRPr="001A1C8B">
        <w:rPr>
          <w:sz w:val="24"/>
          <w:szCs w:val="24"/>
        </w:rPr>
        <w:t>t</w:t>
      </w:r>
      <w:r w:rsidRPr="001A1C8B">
        <w:rPr>
          <w:spacing w:val="-1"/>
          <w:sz w:val="24"/>
          <w:szCs w:val="24"/>
        </w:rPr>
        <w:t>e</w:t>
      </w:r>
      <w:r w:rsidRPr="001A1C8B">
        <w:rPr>
          <w:sz w:val="24"/>
          <w:szCs w:val="24"/>
        </w:rPr>
        <w:t>nds two hou</w:t>
      </w:r>
      <w:r w:rsidRPr="001A1C8B">
        <w:rPr>
          <w:spacing w:val="-1"/>
          <w:sz w:val="24"/>
          <w:szCs w:val="24"/>
        </w:rPr>
        <w:t>r</w:t>
      </w:r>
      <w:r w:rsidRPr="001A1C8B">
        <w:rPr>
          <w:sz w:val="24"/>
          <w:szCs w:val="24"/>
        </w:rPr>
        <w:t>s b</w:t>
      </w:r>
      <w:r w:rsidRPr="001A1C8B">
        <w:rPr>
          <w:spacing w:val="-1"/>
          <w:sz w:val="24"/>
          <w:szCs w:val="24"/>
        </w:rPr>
        <w:t>e</w:t>
      </w:r>
      <w:r w:rsidRPr="001A1C8B">
        <w:rPr>
          <w:spacing w:val="-7"/>
          <w:sz w:val="24"/>
          <w:szCs w:val="24"/>
        </w:rPr>
        <w:t>y</w:t>
      </w:r>
      <w:r w:rsidRPr="001A1C8B">
        <w:rPr>
          <w:sz w:val="24"/>
          <w:szCs w:val="24"/>
        </w:rPr>
        <w:t>ond s</w:t>
      </w:r>
      <w:r w:rsidRPr="001A1C8B">
        <w:rPr>
          <w:spacing w:val="-1"/>
          <w:sz w:val="24"/>
          <w:szCs w:val="24"/>
        </w:rPr>
        <w:t>c</w:t>
      </w:r>
      <w:r w:rsidRPr="001A1C8B">
        <w:rPr>
          <w:sz w:val="24"/>
          <w:szCs w:val="24"/>
        </w:rPr>
        <w:t>h</w:t>
      </w:r>
      <w:r w:rsidRPr="001A1C8B">
        <w:rPr>
          <w:spacing w:val="-1"/>
          <w:sz w:val="24"/>
          <w:szCs w:val="24"/>
        </w:rPr>
        <w:t>e</w:t>
      </w:r>
      <w:r w:rsidRPr="001A1C8B">
        <w:rPr>
          <w:sz w:val="24"/>
          <w:szCs w:val="24"/>
        </w:rPr>
        <w:t>dul</w:t>
      </w:r>
      <w:r w:rsidRPr="001A1C8B">
        <w:rPr>
          <w:spacing w:val="-1"/>
          <w:sz w:val="24"/>
          <w:szCs w:val="24"/>
        </w:rPr>
        <w:t>e</w:t>
      </w:r>
      <w:r w:rsidRPr="001A1C8B">
        <w:rPr>
          <w:sz w:val="24"/>
          <w:szCs w:val="24"/>
        </w:rPr>
        <w:t xml:space="preserve">d </w:t>
      </w:r>
      <w:r w:rsidRPr="001A1C8B">
        <w:rPr>
          <w:spacing w:val="-1"/>
          <w:sz w:val="24"/>
          <w:szCs w:val="24"/>
        </w:rPr>
        <w:t>e</w:t>
      </w:r>
      <w:r w:rsidRPr="001A1C8B">
        <w:rPr>
          <w:sz w:val="24"/>
          <w:szCs w:val="24"/>
        </w:rPr>
        <w:t>nd tim</w:t>
      </w:r>
      <w:r w:rsidRPr="001A1C8B">
        <w:rPr>
          <w:spacing w:val="-1"/>
          <w:sz w:val="24"/>
          <w:szCs w:val="24"/>
        </w:rPr>
        <w:t>e</w:t>
      </w:r>
      <w:r w:rsidRPr="001A1C8B">
        <w:rPr>
          <w:sz w:val="24"/>
          <w:szCs w:val="24"/>
        </w:rPr>
        <w:t>.</w:t>
      </w:r>
    </w:p>
    <w:p w14:paraId="68290AFD" w14:textId="77777777" w:rsidR="001A1C8B" w:rsidRPr="001A1C8B" w:rsidRDefault="001A1C8B" w:rsidP="001A1C8B">
      <w:pPr>
        <w:pStyle w:val="ListParagraph"/>
        <w:spacing w:before="4" w:line="280" w:lineRule="exact"/>
        <w:ind w:left="900" w:right="79"/>
        <w:jc w:val="both"/>
        <w:rPr>
          <w:sz w:val="24"/>
          <w:szCs w:val="24"/>
        </w:rPr>
      </w:pPr>
    </w:p>
    <w:p w14:paraId="4A52EB57" w14:textId="77777777" w:rsidR="00481054" w:rsidRDefault="00067A3E" w:rsidP="004736A1">
      <w:pPr>
        <w:ind w:right="4270"/>
        <w:rPr>
          <w:sz w:val="24"/>
          <w:szCs w:val="24"/>
        </w:rPr>
      </w:pPr>
      <w:r>
        <w:rPr>
          <w:sz w:val="24"/>
          <w:szCs w:val="24"/>
        </w:rPr>
        <w:t>The</w:t>
      </w:r>
      <w:r>
        <w:rPr>
          <w:spacing w:val="-1"/>
          <w:sz w:val="24"/>
          <w:szCs w:val="24"/>
        </w:rPr>
        <w:t xml:space="preserve"> </w:t>
      </w:r>
      <w:r>
        <w:rPr>
          <w:sz w:val="24"/>
          <w:szCs w:val="24"/>
        </w:rPr>
        <w:t>m</w:t>
      </w:r>
      <w:r>
        <w:rPr>
          <w:spacing w:val="-1"/>
          <w:sz w:val="24"/>
          <w:szCs w:val="24"/>
        </w:rPr>
        <w:t>ea</w:t>
      </w:r>
      <w:r>
        <w:rPr>
          <w:sz w:val="24"/>
          <w:szCs w:val="24"/>
        </w:rPr>
        <w:t xml:space="preserve">l </w:t>
      </w:r>
      <w:r>
        <w:rPr>
          <w:spacing w:val="-1"/>
          <w:sz w:val="24"/>
          <w:szCs w:val="24"/>
        </w:rPr>
        <w:t>a</w:t>
      </w:r>
      <w:r>
        <w:rPr>
          <w:sz w:val="24"/>
          <w:szCs w:val="24"/>
        </w:rPr>
        <w:t>llow</w:t>
      </w:r>
      <w:r>
        <w:rPr>
          <w:spacing w:val="-1"/>
          <w:sz w:val="24"/>
          <w:szCs w:val="24"/>
        </w:rPr>
        <w:t>a</w:t>
      </w:r>
      <w:r>
        <w:rPr>
          <w:sz w:val="24"/>
          <w:szCs w:val="24"/>
        </w:rPr>
        <w:t>n</w:t>
      </w:r>
      <w:r>
        <w:rPr>
          <w:spacing w:val="-1"/>
          <w:sz w:val="24"/>
          <w:szCs w:val="24"/>
        </w:rPr>
        <w:t>ce</w:t>
      </w:r>
      <w:r>
        <w:rPr>
          <w:sz w:val="24"/>
          <w:szCs w:val="24"/>
        </w:rPr>
        <w:t xml:space="preserve">s </w:t>
      </w:r>
      <w:r>
        <w:rPr>
          <w:spacing w:val="-1"/>
          <w:sz w:val="24"/>
          <w:szCs w:val="24"/>
        </w:rPr>
        <w:t>are:</w:t>
      </w:r>
    </w:p>
    <w:p w14:paraId="6A1B346E" w14:textId="6785394B" w:rsidR="00481054" w:rsidRPr="004736A1" w:rsidRDefault="00067A3E" w:rsidP="004736A1">
      <w:pPr>
        <w:pStyle w:val="ListParagraph"/>
        <w:numPr>
          <w:ilvl w:val="0"/>
          <w:numId w:val="3"/>
        </w:numPr>
        <w:spacing w:before="7"/>
        <w:rPr>
          <w:sz w:val="24"/>
          <w:szCs w:val="24"/>
        </w:rPr>
      </w:pPr>
      <w:r w:rsidRPr="004736A1">
        <w:rPr>
          <w:spacing w:val="-2"/>
          <w:sz w:val="24"/>
          <w:szCs w:val="24"/>
        </w:rPr>
        <w:t>B</w:t>
      </w:r>
      <w:r w:rsidRPr="004736A1">
        <w:rPr>
          <w:spacing w:val="-1"/>
          <w:sz w:val="24"/>
          <w:szCs w:val="24"/>
        </w:rPr>
        <w:t>rea</w:t>
      </w:r>
      <w:r w:rsidRPr="004736A1">
        <w:rPr>
          <w:sz w:val="24"/>
          <w:szCs w:val="24"/>
        </w:rPr>
        <w:t>k</w:t>
      </w:r>
      <w:r w:rsidRPr="004736A1">
        <w:rPr>
          <w:spacing w:val="-1"/>
          <w:sz w:val="24"/>
          <w:szCs w:val="24"/>
        </w:rPr>
        <w:t>fa</w:t>
      </w:r>
      <w:r w:rsidRPr="004736A1">
        <w:rPr>
          <w:sz w:val="24"/>
          <w:szCs w:val="24"/>
        </w:rPr>
        <w:t>st: no mo</w:t>
      </w:r>
      <w:r w:rsidRPr="004736A1">
        <w:rPr>
          <w:spacing w:val="-1"/>
          <w:sz w:val="24"/>
          <w:szCs w:val="24"/>
        </w:rPr>
        <w:t>r</w:t>
      </w:r>
      <w:r w:rsidRPr="004736A1">
        <w:rPr>
          <w:sz w:val="24"/>
          <w:szCs w:val="24"/>
        </w:rPr>
        <w:t>e</w:t>
      </w:r>
      <w:r w:rsidRPr="004736A1">
        <w:rPr>
          <w:spacing w:val="-1"/>
          <w:sz w:val="24"/>
          <w:szCs w:val="24"/>
        </w:rPr>
        <w:t xml:space="preserve"> </w:t>
      </w:r>
      <w:r w:rsidRPr="004736A1">
        <w:rPr>
          <w:sz w:val="24"/>
          <w:szCs w:val="24"/>
        </w:rPr>
        <w:t>th</w:t>
      </w:r>
      <w:r w:rsidRPr="004736A1">
        <w:rPr>
          <w:spacing w:val="-1"/>
          <w:sz w:val="24"/>
          <w:szCs w:val="24"/>
        </w:rPr>
        <w:t>a</w:t>
      </w:r>
      <w:r w:rsidRPr="004736A1">
        <w:rPr>
          <w:sz w:val="24"/>
          <w:szCs w:val="24"/>
        </w:rPr>
        <w:t>n $11 p</w:t>
      </w:r>
      <w:r w:rsidRPr="004736A1">
        <w:rPr>
          <w:spacing w:val="-1"/>
          <w:sz w:val="24"/>
          <w:szCs w:val="24"/>
        </w:rPr>
        <w:t>e</w:t>
      </w:r>
      <w:r w:rsidRPr="004736A1">
        <w:rPr>
          <w:sz w:val="24"/>
          <w:szCs w:val="24"/>
        </w:rPr>
        <w:t>r</w:t>
      </w:r>
      <w:r w:rsidRPr="004736A1">
        <w:rPr>
          <w:spacing w:val="-1"/>
          <w:sz w:val="24"/>
          <w:szCs w:val="24"/>
        </w:rPr>
        <w:t xml:space="preserve"> </w:t>
      </w:r>
      <w:r w:rsidRPr="004736A1">
        <w:rPr>
          <w:sz w:val="24"/>
          <w:szCs w:val="24"/>
        </w:rPr>
        <w:t>m</w:t>
      </w:r>
      <w:r w:rsidRPr="004736A1">
        <w:rPr>
          <w:spacing w:val="-1"/>
          <w:sz w:val="24"/>
          <w:szCs w:val="24"/>
        </w:rPr>
        <w:t>ea</w:t>
      </w:r>
      <w:r w:rsidRPr="004736A1">
        <w:rPr>
          <w:sz w:val="24"/>
          <w:szCs w:val="24"/>
        </w:rPr>
        <w:t>l</w:t>
      </w:r>
    </w:p>
    <w:p w14:paraId="30B75945" w14:textId="42C33345" w:rsidR="00481054" w:rsidRPr="004736A1" w:rsidRDefault="00067A3E" w:rsidP="004736A1">
      <w:pPr>
        <w:pStyle w:val="ListParagraph"/>
        <w:numPr>
          <w:ilvl w:val="0"/>
          <w:numId w:val="3"/>
        </w:numPr>
        <w:spacing w:before="7"/>
        <w:rPr>
          <w:sz w:val="24"/>
          <w:szCs w:val="24"/>
        </w:rPr>
      </w:pPr>
      <w:r w:rsidRPr="004736A1">
        <w:rPr>
          <w:spacing w:val="-5"/>
          <w:sz w:val="24"/>
          <w:szCs w:val="24"/>
        </w:rPr>
        <w:t>L</w:t>
      </w:r>
      <w:r w:rsidRPr="004736A1">
        <w:rPr>
          <w:sz w:val="24"/>
          <w:szCs w:val="24"/>
        </w:rPr>
        <w:t>un</w:t>
      </w:r>
      <w:r w:rsidRPr="004736A1">
        <w:rPr>
          <w:spacing w:val="-1"/>
          <w:sz w:val="24"/>
          <w:szCs w:val="24"/>
        </w:rPr>
        <w:t>c</w:t>
      </w:r>
      <w:r w:rsidRPr="004736A1">
        <w:rPr>
          <w:sz w:val="24"/>
          <w:szCs w:val="24"/>
        </w:rPr>
        <w:t>h: no mo</w:t>
      </w:r>
      <w:r w:rsidRPr="004736A1">
        <w:rPr>
          <w:spacing w:val="-1"/>
          <w:sz w:val="24"/>
          <w:szCs w:val="24"/>
        </w:rPr>
        <w:t>r</w:t>
      </w:r>
      <w:r w:rsidRPr="004736A1">
        <w:rPr>
          <w:sz w:val="24"/>
          <w:szCs w:val="24"/>
        </w:rPr>
        <w:t>e</w:t>
      </w:r>
      <w:r w:rsidRPr="004736A1">
        <w:rPr>
          <w:spacing w:val="-1"/>
          <w:sz w:val="24"/>
          <w:szCs w:val="24"/>
        </w:rPr>
        <w:t xml:space="preserve"> </w:t>
      </w:r>
      <w:r w:rsidRPr="004736A1">
        <w:rPr>
          <w:sz w:val="24"/>
          <w:szCs w:val="24"/>
        </w:rPr>
        <w:t>th</w:t>
      </w:r>
      <w:r w:rsidRPr="004736A1">
        <w:rPr>
          <w:spacing w:val="-1"/>
          <w:sz w:val="24"/>
          <w:szCs w:val="24"/>
        </w:rPr>
        <w:t>a</w:t>
      </w:r>
      <w:r w:rsidRPr="004736A1">
        <w:rPr>
          <w:sz w:val="24"/>
          <w:szCs w:val="24"/>
        </w:rPr>
        <w:t>n $12 p</w:t>
      </w:r>
      <w:r w:rsidRPr="004736A1">
        <w:rPr>
          <w:spacing w:val="-1"/>
          <w:sz w:val="24"/>
          <w:szCs w:val="24"/>
        </w:rPr>
        <w:t>e</w:t>
      </w:r>
      <w:r w:rsidRPr="004736A1">
        <w:rPr>
          <w:sz w:val="24"/>
          <w:szCs w:val="24"/>
        </w:rPr>
        <w:t>r</w:t>
      </w:r>
      <w:r w:rsidRPr="004736A1">
        <w:rPr>
          <w:spacing w:val="-1"/>
          <w:sz w:val="24"/>
          <w:szCs w:val="24"/>
        </w:rPr>
        <w:t xml:space="preserve"> </w:t>
      </w:r>
      <w:r w:rsidRPr="004736A1">
        <w:rPr>
          <w:sz w:val="24"/>
          <w:szCs w:val="24"/>
        </w:rPr>
        <w:t>m</w:t>
      </w:r>
      <w:r w:rsidRPr="004736A1">
        <w:rPr>
          <w:spacing w:val="-1"/>
          <w:sz w:val="24"/>
          <w:szCs w:val="24"/>
        </w:rPr>
        <w:t>eal</w:t>
      </w:r>
    </w:p>
    <w:p w14:paraId="04E888D5" w14:textId="07F96C0D" w:rsidR="00481054" w:rsidRPr="004736A1" w:rsidRDefault="00067A3E" w:rsidP="004736A1">
      <w:pPr>
        <w:pStyle w:val="ListParagraph"/>
        <w:numPr>
          <w:ilvl w:val="0"/>
          <w:numId w:val="3"/>
        </w:numPr>
        <w:spacing w:before="7"/>
        <w:rPr>
          <w:sz w:val="24"/>
          <w:szCs w:val="24"/>
        </w:rPr>
      </w:pPr>
      <w:r w:rsidRPr="004736A1">
        <w:rPr>
          <w:sz w:val="24"/>
          <w:szCs w:val="24"/>
        </w:rPr>
        <w:t>Dinn</w:t>
      </w:r>
      <w:r w:rsidRPr="004736A1">
        <w:rPr>
          <w:spacing w:val="-1"/>
          <w:sz w:val="24"/>
          <w:szCs w:val="24"/>
        </w:rPr>
        <w:t>er</w:t>
      </w:r>
      <w:r w:rsidRPr="004736A1">
        <w:rPr>
          <w:sz w:val="24"/>
          <w:szCs w:val="24"/>
        </w:rPr>
        <w:t>: no mo</w:t>
      </w:r>
      <w:r w:rsidRPr="004736A1">
        <w:rPr>
          <w:spacing w:val="-1"/>
          <w:sz w:val="24"/>
          <w:szCs w:val="24"/>
        </w:rPr>
        <w:t>r</w:t>
      </w:r>
      <w:r w:rsidRPr="004736A1">
        <w:rPr>
          <w:sz w:val="24"/>
          <w:szCs w:val="24"/>
        </w:rPr>
        <w:t>e</w:t>
      </w:r>
      <w:r w:rsidRPr="004736A1">
        <w:rPr>
          <w:spacing w:val="-1"/>
          <w:sz w:val="24"/>
          <w:szCs w:val="24"/>
        </w:rPr>
        <w:t xml:space="preserve"> </w:t>
      </w:r>
      <w:r w:rsidRPr="004736A1">
        <w:rPr>
          <w:sz w:val="24"/>
          <w:szCs w:val="24"/>
        </w:rPr>
        <w:t>th</w:t>
      </w:r>
      <w:r w:rsidRPr="004736A1">
        <w:rPr>
          <w:spacing w:val="-1"/>
          <w:sz w:val="24"/>
          <w:szCs w:val="24"/>
        </w:rPr>
        <w:t>a</w:t>
      </w:r>
      <w:r w:rsidRPr="004736A1">
        <w:rPr>
          <w:sz w:val="24"/>
          <w:szCs w:val="24"/>
        </w:rPr>
        <w:t>n $23 p</w:t>
      </w:r>
      <w:r w:rsidRPr="004736A1">
        <w:rPr>
          <w:spacing w:val="-1"/>
          <w:sz w:val="24"/>
          <w:szCs w:val="24"/>
        </w:rPr>
        <w:t>e</w:t>
      </w:r>
      <w:r w:rsidRPr="004736A1">
        <w:rPr>
          <w:sz w:val="24"/>
          <w:szCs w:val="24"/>
        </w:rPr>
        <w:t>r</w:t>
      </w:r>
      <w:r w:rsidRPr="004736A1">
        <w:rPr>
          <w:spacing w:val="-1"/>
          <w:sz w:val="24"/>
          <w:szCs w:val="24"/>
        </w:rPr>
        <w:t xml:space="preserve"> </w:t>
      </w:r>
      <w:r w:rsidRPr="004736A1">
        <w:rPr>
          <w:sz w:val="24"/>
          <w:szCs w:val="24"/>
        </w:rPr>
        <w:t>m</w:t>
      </w:r>
      <w:r w:rsidRPr="004736A1">
        <w:rPr>
          <w:spacing w:val="-1"/>
          <w:sz w:val="24"/>
          <w:szCs w:val="24"/>
        </w:rPr>
        <w:t>ea</w:t>
      </w:r>
      <w:r w:rsidRPr="004736A1">
        <w:rPr>
          <w:sz w:val="24"/>
          <w:szCs w:val="24"/>
        </w:rPr>
        <w:t>l</w:t>
      </w:r>
    </w:p>
    <w:p w14:paraId="67D601E8" w14:textId="77777777" w:rsidR="00481054" w:rsidRDefault="00481054" w:rsidP="00AD5185">
      <w:pPr>
        <w:spacing w:before="10" w:line="280" w:lineRule="exact"/>
        <w:rPr>
          <w:sz w:val="28"/>
          <w:szCs w:val="28"/>
        </w:rPr>
      </w:pPr>
    </w:p>
    <w:p w14:paraId="181419C5" w14:textId="165C44B2" w:rsidR="00D816AC" w:rsidRDefault="00067A3E" w:rsidP="004736A1">
      <w:pPr>
        <w:spacing w:line="246" w:lineRule="auto"/>
        <w:ind w:left="100" w:right="78"/>
        <w:jc w:val="both"/>
        <w:rPr>
          <w:sz w:val="24"/>
          <w:szCs w:val="24"/>
        </w:rPr>
      </w:pPr>
      <w:r>
        <w:rPr>
          <w:sz w:val="24"/>
          <w:szCs w:val="24"/>
        </w:rPr>
        <w:t>Emplo</w:t>
      </w:r>
      <w:r w:rsidRPr="004736A1">
        <w:rPr>
          <w:sz w:val="24"/>
          <w:szCs w:val="24"/>
        </w:rPr>
        <w:t>yee</w:t>
      </w:r>
      <w:r>
        <w:rPr>
          <w:sz w:val="24"/>
          <w:szCs w:val="24"/>
        </w:rPr>
        <w:t>s</w:t>
      </w:r>
      <w:r w:rsidR="00302ADA" w:rsidRPr="004736A1">
        <w:rPr>
          <w:sz w:val="24"/>
          <w:szCs w:val="24"/>
        </w:rPr>
        <w:t xml:space="preserve"> </w:t>
      </w:r>
      <w:r>
        <w:rPr>
          <w:sz w:val="24"/>
          <w:szCs w:val="24"/>
        </w:rPr>
        <w:t>on</w:t>
      </w:r>
      <w:r w:rsidRPr="004736A1">
        <w:rPr>
          <w:sz w:val="24"/>
          <w:szCs w:val="24"/>
        </w:rPr>
        <w:t xml:space="preserve"> </w:t>
      </w:r>
      <w:r>
        <w:rPr>
          <w:sz w:val="24"/>
          <w:szCs w:val="24"/>
        </w:rPr>
        <w:t>o</w:t>
      </w:r>
      <w:r w:rsidRPr="004736A1">
        <w:rPr>
          <w:sz w:val="24"/>
          <w:szCs w:val="24"/>
        </w:rPr>
        <w:t>ff</w:t>
      </w:r>
      <w:r>
        <w:rPr>
          <w:sz w:val="24"/>
          <w:szCs w:val="24"/>
        </w:rPr>
        <w:t>i</w:t>
      </w:r>
      <w:r w:rsidRPr="004736A1">
        <w:rPr>
          <w:sz w:val="24"/>
          <w:szCs w:val="24"/>
        </w:rPr>
        <w:t>c</w:t>
      </w:r>
      <w:r>
        <w:rPr>
          <w:sz w:val="24"/>
          <w:szCs w:val="24"/>
        </w:rPr>
        <w:t>i</w:t>
      </w:r>
      <w:r w:rsidRPr="004736A1">
        <w:rPr>
          <w:sz w:val="24"/>
          <w:szCs w:val="24"/>
        </w:rPr>
        <w:t>a</w:t>
      </w:r>
      <w:r>
        <w:rPr>
          <w:sz w:val="24"/>
          <w:szCs w:val="24"/>
        </w:rPr>
        <w:t>l</w:t>
      </w:r>
      <w:r w:rsidRPr="004736A1">
        <w:rPr>
          <w:sz w:val="24"/>
          <w:szCs w:val="24"/>
        </w:rPr>
        <w:t xml:space="preserve"> C</w:t>
      </w:r>
      <w:r>
        <w:rPr>
          <w:sz w:val="24"/>
          <w:szCs w:val="24"/>
        </w:rPr>
        <w:t>ity t</w:t>
      </w:r>
      <w:r w:rsidRPr="004736A1">
        <w:rPr>
          <w:sz w:val="24"/>
          <w:szCs w:val="24"/>
        </w:rPr>
        <w:t>ra</w:t>
      </w:r>
      <w:r>
        <w:rPr>
          <w:sz w:val="24"/>
          <w:szCs w:val="24"/>
        </w:rPr>
        <w:t>v</w:t>
      </w:r>
      <w:r w:rsidRPr="004736A1">
        <w:rPr>
          <w:sz w:val="24"/>
          <w:szCs w:val="24"/>
        </w:rPr>
        <w:t>e</w:t>
      </w:r>
      <w:r>
        <w:rPr>
          <w:sz w:val="24"/>
          <w:szCs w:val="24"/>
        </w:rPr>
        <w:t>l</w:t>
      </w:r>
      <w:r w:rsidRPr="004736A1">
        <w:rPr>
          <w:sz w:val="24"/>
          <w:szCs w:val="24"/>
        </w:rPr>
        <w:t xml:space="preserve"> </w:t>
      </w:r>
      <w:r>
        <w:rPr>
          <w:sz w:val="24"/>
          <w:szCs w:val="24"/>
        </w:rPr>
        <w:t>to</w:t>
      </w:r>
      <w:r w:rsidRPr="004736A1">
        <w:rPr>
          <w:sz w:val="24"/>
          <w:szCs w:val="24"/>
        </w:rPr>
        <w:t xml:space="preserve"> c</w:t>
      </w:r>
      <w:r>
        <w:rPr>
          <w:sz w:val="24"/>
          <w:szCs w:val="24"/>
        </w:rPr>
        <w:t>on</w:t>
      </w:r>
      <w:r w:rsidRPr="004736A1">
        <w:rPr>
          <w:sz w:val="24"/>
          <w:szCs w:val="24"/>
        </w:rPr>
        <w:t>fere</w:t>
      </w:r>
      <w:r>
        <w:rPr>
          <w:sz w:val="24"/>
          <w:szCs w:val="24"/>
        </w:rPr>
        <w:t>n</w:t>
      </w:r>
      <w:r w:rsidRPr="004736A1">
        <w:rPr>
          <w:sz w:val="24"/>
          <w:szCs w:val="24"/>
        </w:rPr>
        <w:t>ce</w:t>
      </w:r>
      <w:r>
        <w:rPr>
          <w:sz w:val="24"/>
          <w:szCs w:val="24"/>
        </w:rPr>
        <w:t>s</w:t>
      </w:r>
      <w:r w:rsidRPr="004736A1">
        <w:rPr>
          <w:sz w:val="24"/>
          <w:szCs w:val="24"/>
        </w:rPr>
        <w:t xml:space="preserve"> </w:t>
      </w:r>
      <w:r>
        <w:rPr>
          <w:sz w:val="24"/>
          <w:szCs w:val="24"/>
        </w:rPr>
        <w:t xml:space="preserve">or </w:t>
      </w:r>
      <w:r w:rsidRPr="004736A1">
        <w:rPr>
          <w:sz w:val="24"/>
          <w:szCs w:val="24"/>
        </w:rPr>
        <w:t>c</w:t>
      </w:r>
      <w:r>
        <w:rPr>
          <w:sz w:val="24"/>
          <w:szCs w:val="24"/>
        </w:rPr>
        <w:t>onv</w:t>
      </w:r>
      <w:r w:rsidRPr="004736A1">
        <w:rPr>
          <w:sz w:val="24"/>
          <w:szCs w:val="24"/>
        </w:rPr>
        <w:t>e</w:t>
      </w:r>
      <w:r>
        <w:rPr>
          <w:sz w:val="24"/>
          <w:szCs w:val="24"/>
        </w:rPr>
        <w:t>ntions</w:t>
      </w:r>
      <w:r w:rsidRPr="004736A1">
        <w:rPr>
          <w:sz w:val="24"/>
          <w:szCs w:val="24"/>
        </w:rPr>
        <w:t xml:space="preserve"> </w:t>
      </w:r>
      <w:r>
        <w:rPr>
          <w:sz w:val="24"/>
          <w:szCs w:val="24"/>
        </w:rPr>
        <w:t>will</w:t>
      </w:r>
      <w:r w:rsidRPr="004736A1">
        <w:rPr>
          <w:sz w:val="24"/>
          <w:szCs w:val="24"/>
        </w:rPr>
        <w:t xml:space="preserve"> </w:t>
      </w:r>
      <w:r>
        <w:rPr>
          <w:sz w:val="24"/>
          <w:szCs w:val="24"/>
        </w:rPr>
        <w:t>be</w:t>
      </w:r>
      <w:r w:rsidRPr="004736A1">
        <w:rPr>
          <w:sz w:val="24"/>
          <w:szCs w:val="24"/>
        </w:rPr>
        <w:t xml:space="preserve"> re</w:t>
      </w:r>
      <w:r>
        <w:rPr>
          <w:sz w:val="24"/>
          <w:szCs w:val="24"/>
        </w:rPr>
        <w:t>imbu</w:t>
      </w:r>
      <w:r w:rsidRPr="004736A1">
        <w:rPr>
          <w:sz w:val="24"/>
          <w:szCs w:val="24"/>
        </w:rPr>
        <w:t>r</w:t>
      </w:r>
      <w:r>
        <w:rPr>
          <w:sz w:val="24"/>
          <w:szCs w:val="24"/>
        </w:rPr>
        <w:t>s</w:t>
      </w:r>
      <w:r w:rsidRPr="004736A1">
        <w:rPr>
          <w:sz w:val="24"/>
          <w:szCs w:val="24"/>
        </w:rPr>
        <w:t>e</w:t>
      </w:r>
      <w:r>
        <w:rPr>
          <w:sz w:val="24"/>
          <w:szCs w:val="24"/>
        </w:rPr>
        <w:t>d</w:t>
      </w:r>
      <w:r w:rsidRPr="004736A1">
        <w:rPr>
          <w:sz w:val="24"/>
          <w:szCs w:val="24"/>
        </w:rPr>
        <w:t xml:space="preserve"> f</w:t>
      </w:r>
      <w:r>
        <w:rPr>
          <w:sz w:val="24"/>
          <w:szCs w:val="24"/>
        </w:rPr>
        <w:t>or</w:t>
      </w:r>
      <w:r w:rsidRPr="004736A1">
        <w:rPr>
          <w:sz w:val="24"/>
          <w:szCs w:val="24"/>
        </w:rPr>
        <w:t xml:space="preserve"> </w:t>
      </w:r>
      <w:r>
        <w:rPr>
          <w:sz w:val="24"/>
          <w:szCs w:val="24"/>
        </w:rPr>
        <w:t>the</w:t>
      </w:r>
      <w:r w:rsidRPr="004736A1">
        <w:rPr>
          <w:sz w:val="24"/>
          <w:szCs w:val="24"/>
        </w:rPr>
        <w:t xml:space="preserve"> </w:t>
      </w:r>
      <w:r>
        <w:rPr>
          <w:sz w:val="24"/>
          <w:szCs w:val="24"/>
        </w:rPr>
        <w:t>m</w:t>
      </w:r>
      <w:r w:rsidRPr="004736A1">
        <w:rPr>
          <w:sz w:val="24"/>
          <w:szCs w:val="24"/>
        </w:rPr>
        <w:t>ax</w:t>
      </w:r>
      <w:r>
        <w:rPr>
          <w:sz w:val="24"/>
          <w:szCs w:val="24"/>
        </w:rPr>
        <w:t>imum</w:t>
      </w:r>
      <w:r w:rsidRPr="004736A1">
        <w:rPr>
          <w:sz w:val="24"/>
          <w:szCs w:val="24"/>
        </w:rPr>
        <w:t xml:space="preserve"> a</w:t>
      </w:r>
      <w:r>
        <w:rPr>
          <w:sz w:val="24"/>
          <w:szCs w:val="24"/>
        </w:rPr>
        <w:t>llow</w:t>
      </w:r>
      <w:r w:rsidRPr="004736A1">
        <w:rPr>
          <w:sz w:val="24"/>
          <w:szCs w:val="24"/>
        </w:rPr>
        <w:t>a</w:t>
      </w:r>
      <w:r>
        <w:rPr>
          <w:sz w:val="24"/>
          <w:szCs w:val="24"/>
        </w:rPr>
        <w:t>ble</w:t>
      </w:r>
      <w:r w:rsidRPr="004736A1">
        <w:rPr>
          <w:sz w:val="24"/>
          <w:szCs w:val="24"/>
        </w:rPr>
        <w:t xml:space="preserve"> ra</w:t>
      </w:r>
      <w:r>
        <w:rPr>
          <w:sz w:val="24"/>
          <w:szCs w:val="24"/>
        </w:rPr>
        <w:t>te</w:t>
      </w:r>
      <w:r w:rsidRPr="004736A1">
        <w:rPr>
          <w:sz w:val="24"/>
          <w:szCs w:val="24"/>
        </w:rPr>
        <w:t xml:space="preserve"> fr</w:t>
      </w:r>
      <w:r>
        <w:rPr>
          <w:sz w:val="24"/>
          <w:szCs w:val="24"/>
        </w:rPr>
        <w:t>om</w:t>
      </w:r>
      <w:r w:rsidRPr="004736A1">
        <w:rPr>
          <w:sz w:val="24"/>
          <w:szCs w:val="24"/>
        </w:rPr>
        <w:t xml:space="preserve"> </w:t>
      </w:r>
      <w:r>
        <w:rPr>
          <w:sz w:val="24"/>
          <w:szCs w:val="24"/>
        </w:rPr>
        <w:t>the</w:t>
      </w:r>
      <w:r w:rsidRPr="004736A1">
        <w:rPr>
          <w:sz w:val="24"/>
          <w:szCs w:val="24"/>
        </w:rPr>
        <w:t xml:space="preserve"> </w:t>
      </w:r>
      <w:r>
        <w:rPr>
          <w:sz w:val="24"/>
          <w:szCs w:val="24"/>
        </w:rPr>
        <w:t>time of d</w:t>
      </w:r>
      <w:r w:rsidRPr="004736A1">
        <w:rPr>
          <w:sz w:val="24"/>
          <w:szCs w:val="24"/>
        </w:rPr>
        <w:t>e</w:t>
      </w:r>
      <w:r>
        <w:rPr>
          <w:sz w:val="24"/>
          <w:szCs w:val="24"/>
        </w:rPr>
        <w:t>p</w:t>
      </w:r>
      <w:r w:rsidRPr="004736A1">
        <w:rPr>
          <w:sz w:val="24"/>
          <w:szCs w:val="24"/>
        </w:rPr>
        <w:t>ar</w:t>
      </w:r>
      <w:r>
        <w:rPr>
          <w:sz w:val="24"/>
          <w:szCs w:val="24"/>
        </w:rPr>
        <w:t>tu</w:t>
      </w:r>
      <w:r w:rsidRPr="004736A1">
        <w:rPr>
          <w:sz w:val="24"/>
          <w:szCs w:val="24"/>
        </w:rPr>
        <w:t>r</w:t>
      </w:r>
      <w:r>
        <w:rPr>
          <w:sz w:val="24"/>
          <w:szCs w:val="24"/>
        </w:rPr>
        <w:t>e</w:t>
      </w:r>
      <w:r w:rsidRPr="004736A1">
        <w:rPr>
          <w:sz w:val="24"/>
          <w:szCs w:val="24"/>
        </w:rPr>
        <w:t xml:space="preserve"> </w:t>
      </w:r>
      <w:r>
        <w:rPr>
          <w:sz w:val="24"/>
          <w:szCs w:val="24"/>
        </w:rPr>
        <w:t>to</w:t>
      </w:r>
      <w:r w:rsidRPr="004736A1">
        <w:rPr>
          <w:sz w:val="24"/>
          <w:szCs w:val="24"/>
        </w:rPr>
        <w:t xml:space="preserve"> re</w:t>
      </w:r>
      <w:r>
        <w:rPr>
          <w:sz w:val="24"/>
          <w:szCs w:val="24"/>
        </w:rPr>
        <w:t>tu</w:t>
      </w:r>
      <w:r w:rsidRPr="004736A1">
        <w:rPr>
          <w:sz w:val="24"/>
          <w:szCs w:val="24"/>
        </w:rPr>
        <w:t>r</w:t>
      </w:r>
      <w:r>
        <w:rPr>
          <w:sz w:val="24"/>
          <w:szCs w:val="24"/>
        </w:rPr>
        <w:t>n,</w:t>
      </w:r>
      <w:r w:rsidRPr="004736A1">
        <w:rPr>
          <w:sz w:val="24"/>
          <w:szCs w:val="24"/>
        </w:rPr>
        <w:t xml:space="preserve"> exc</w:t>
      </w:r>
      <w:r>
        <w:rPr>
          <w:sz w:val="24"/>
          <w:szCs w:val="24"/>
        </w:rPr>
        <w:t>luding</w:t>
      </w:r>
      <w:r w:rsidRPr="004736A1">
        <w:rPr>
          <w:sz w:val="24"/>
          <w:szCs w:val="24"/>
        </w:rPr>
        <w:t xml:space="preserve"> </w:t>
      </w:r>
      <w:r>
        <w:rPr>
          <w:sz w:val="24"/>
          <w:szCs w:val="24"/>
        </w:rPr>
        <w:t>the</w:t>
      </w:r>
      <w:r w:rsidRPr="004736A1">
        <w:rPr>
          <w:sz w:val="24"/>
          <w:szCs w:val="24"/>
        </w:rPr>
        <w:t xml:space="preserve"> c</w:t>
      </w:r>
      <w:r>
        <w:rPr>
          <w:sz w:val="24"/>
          <w:szCs w:val="24"/>
        </w:rPr>
        <w:t>ost</w:t>
      </w:r>
      <w:r w:rsidRPr="004736A1">
        <w:rPr>
          <w:sz w:val="24"/>
          <w:szCs w:val="24"/>
        </w:rPr>
        <w:t xml:space="preserve"> </w:t>
      </w:r>
      <w:r>
        <w:rPr>
          <w:sz w:val="24"/>
          <w:szCs w:val="24"/>
        </w:rPr>
        <w:t>of</w:t>
      </w:r>
      <w:r w:rsidRPr="004736A1">
        <w:rPr>
          <w:sz w:val="24"/>
          <w:szCs w:val="24"/>
        </w:rPr>
        <w:t xml:space="preserve"> </w:t>
      </w:r>
      <w:r>
        <w:rPr>
          <w:sz w:val="24"/>
          <w:szCs w:val="24"/>
        </w:rPr>
        <w:t>m</w:t>
      </w:r>
      <w:r w:rsidRPr="004736A1">
        <w:rPr>
          <w:sz w:val="24"/>
          <w:szCs w:val="24"/>
        </w:rPr>
        <w:t>ea</w:t>
      </w:r>
      <w:r>
        <w:rPr>
          <w:sz w:val="24"/>
          <w:szCs w:val="24"/>
        </w:rPr>
        <w:t>ls</w:t>
      </w:r>
      <w:r w:rsidRPr="004736A1">
        <w:rPr>
          <w:sz w:val="24"/>
          <w:szCs w:val="24"/>
        </w:rPr>
        <w:t xml:space="preserve"> f</w:t>
      </w:r>
      <w:r>
        <w:rPr>
          <w:sz w:val="24"/>
          <w:szCs w:val="24"/>
        </w:rPr>
        <w:t>u</w:t>
      </w:r>
      <w:r w:rsidRPr="004736A1">
        <w:rPr>
          <w:sz w:val="24"/>
          <w:szCs w:val="24"/>
        </w:rPr>
        <w:t>r</w:t>
      </w:r>
      <w:r>
        <w:rPr>
          <w:sz w:val="24"/>
          <w:szCs w:val="24"/>
        </w:rPr>
        <w:t>nish</w:t>
      </w:r>
      <w:r w:rsidRPr="004736A1">
        <w:rPr>
          <w:sz w:val="24"/>
          <w:szCs w:val="24"/>
        </w:rPr>
        <w:t>e</w:t>
      </w:r>
      <w:r>
        <w:rPr>
          <w:sz w:val="24"/>
          <w:szCs w:val="24"/>
        </w:rPr>
        <w:t>d</w:t>
      </w:r>
      <w:r w:rsidRPr="004736A1">
        <w:rPr>
          <w:sz w:val="24"/>
          <w:szCs w:val="24"/>
        </w:rPr>
        <w:t xml:space="preserve"> a</w:t>
      </w:r>
      <w:r>
        <w:rPr>
          <w:sz w:val="24"/>
          <w:szCs w:val="24"/>
        </w:rPr>
        <w:t>t</w:t>
      </w:r>
      <w:r w:rsidRPr="004736A1">
        <w:rPr>
          <w:sz w:val="24"/>
          <w:szCs w:val="24"/>
        </w:rPr>
        <w:t xml:space="preserve"> </w:t>
      </w:r>
      <w:r>
        <w:rPr>
          <w:sz w:val="24"/>
          <w:szCs w:val="24"/>
        </w:rPr>
        <w:t xml:space="preserve">the </w:t>
      </w:r>
      <w:r w:rsidRPr="004736A1">
        <w:rPr>
          <w:sz w:val="24"/>
          <w:szCs w:val="24"/>
        </w:rPr>
        <w:t>c</w:t>
      </w:r>
      <w:r>
        <w:rPr>
          <w:sz w:val="24"/>
          <w:szCs w:val="24"/>
        </w:rPr>
        <w:t>on</w:t>
      </w:r>
      <w:r w:rsidRPr="004736A1">
        <w:rPr>
          <w:sz w:val="24"/>
          <w:szCs w:val="24"/>
        </w:rPr>
        <w:t>fere</w:t>
      </w:r>
      <w:r>
        <w:rPr>
          <w:sz w:val="24"/>
          <w:szCs w:val="24"/>
        </w:rPr>
        <w:t>n</w:t>
      </w:r>
      <w:r w:rsidRPr="004736A1">
        <w:rPr>
          <w:sz w:val="24"/>
          <w:szCs w:val="24"/>
        </w:rPr>
        <w:t>c</w:t>
      </w:r>
      <w:r>
        <w:rPr>
          <w:sz w:val="24"/>
          <w:szCs w:val="24"/>
        </w:rPr>
        <w:t xml:space="preserve">e or </w:t>
      </w:r>
      <w:r w:rsidRPr="004736A1">
        <w:rPr>
          <w:sz w:val="24"/>
          <w:szCs w:val="24"/>
        </w:rPr>
        <w:t>c</w:t>
      </w:r>
      <w:r>
        <w:rPr>
          <w:sz w:val="24"/>
          <w:szCs w:val="24"/>
        </w:rPr>
        <w:t>onv</w:t>
      </w:r>
      <w:r w:rsidRPr="004736A1">
        <w:rPr>
          <w:sz w:val="24"/>
          <w:szCs w:val="24"/>
        </w:rPr>
        <w:t>e</w:t>
      </w:r>
      <w:r>
        <w:rPr>
          <w:sz w:val="24"/>
          <w:szCs w:val="24"/>
        </w:rPr>
        <w:t xml:space="preserve">ntion. </w:t>
      </w:r>
      <w:r w:rsidRPr="004736A1">
        <w:rPr>
          <w:sz w:val="24"/>
          <w:szCs w:val="24"/>
        </w:rPr>
        <w:t xml:space="preserve"> </w:t>
      </w:r>
      <w:r w:rsidR="00CA4E2C">
        <w:rPr>
          <w:sz w:val="24"/>
          <w:szCs w:val="24"/>
        </w:rPr>
        <w:t xml:space="preserve">Any meals </w:t>
      </w:r>
      <w:r w:rsidR="00CA4E2C" w:rsidRPr="004736A1">
        <w:rPr>
          <w:sz w:val="24"/>
          <w:szCs w:val="24"/>
        </w:rPr>
        <w:t>included</w:t>
      </w:r>
      <w:r w:rsidR="00CA4E2C">
        <w:rPr>
          <w:sz w:val="24"/>
          <w:szCs w:val="24"/>
        </w:rPr>
        <w:t xml:space="preserve"> </w:t>
      </w:r>
      <w:r w:rsidR="00CA4E2C" w:rsidRPr="004736A1">
        <w:rPr>
          <w:sz w:val="24"/>
          <w:szCs w:val="24"/>
        </w:rPr>
        <w:t>with</w:t>
      </w:r>
      <w:r w:rsidR="00CA4E2C">
        <w:rPr>
          <w:sz w:val="24"/>
          <w:szCs w:val="24"/>
        </w:rPr>
        <w:t xml:space="preserve"> </w:t>
      </w:r>
      <w:r w:rsidR="00CA4E2C" w:rsidRPr="004736A1">
        <w:rPr>
          <w:sz w:val="24"/>
          <w:szCs w:val="24"/>
        </w:rPr>
        <w:t>conference</w:t>
      </w:r>
      <w:r w:rsidR="00CA4E2C">
        <w:rPr>
          <w:sz w:val="24"/>
          <w:szCs w:val="24"/>
        </w:rPr>
        <w:t xml:space="preserve"> </w:t>
      </w:r>
      <w:r w:rsidR="00CA4E2C" w:rsidRPr="004736A1">
        <w:rPr>
          <w:sz w:val="24"/>
          <w:szCs w:val="24"/>
        </w:rPr>
        <w:t>registrations</w:t>
      </w:r>
      <w:r w:rsidR="00CA4E2C">
        <w:rPr>
          <w:sz w:val="24"/>
          <w:szCs w:val="24"/>
        </w:rPr>
        <w:t xml:space="preserve"> </w:t>
      </w:r>
      <w:r w:rsidR="00AA1BFE">
        <w:rPr>
          <w:sz w:val="24"/>
          <w:szCs w:val="24"/>
        </w:rPr>
        <w:t>shall</w:t>
      </w:r>
      <w:r w:rsidR="00CA4E2C">
        <w:rPr>
          <w:sz w:val="24"/>
          <w:szCs w:val="24"/>
        </w:rPr>
        <w:t xml:space="preserve"> </w:t>
      </w:r>
      <w:r w:rsidR="00CA4E2C" w:rsidRPr="004736A1">
        <w:rPr>
          <w:sz w:val="24"/>
          <w:szCs w:val="24"/>
        </w:rPr>
        <w:t>not</w:t>
      </w:r>
      <w:r w:rsidR="00CA4E2C">
        <w:rPr>
          <w:sz w:val="24"/>
          <w:szCs w:val="24"/>
        </w:rPr>
        <w:t xml:space="preserve"> </w:t>
      </w:r>
      <w:r w:rsidR="00CA4E2C" w:rsidRPr="004736A1">
        <w:rPr>
          <w:sz w:val="24"/>
          <w:szCs w:val="24"/>
        </w:rPr>
        <w:t>be</w:t>
      </w:r>
      <w:r>
        <w:rPr>
          <w:sz w:val="24"/>
          <w:szCs w:val="24"/>
        </w:rPr>
        <w:t xml:space="preserve"> submitt</w:t>
      </w:r>
      <w:r w:rsidRPr="004736A1">
        <w:rPr>
          <w:sz w:val="24"/>
          <w:szCs w:val="24"/>
        </w:rPr>
        <w:t>e</w:t>
      </w:r>
      <w:r>
        <w:rPr>
          <w:sz w:val="24"/>
          <w:szCs w:val="24"/>
        </w:rPr>
        <w:t xml:space="preserve">d </w:t>
      </w:r>
      <w:r w:rsidRPr="004736A1">
        <w:rPr>
          <w:sz w:val="24"/>
          <w:szCs w:val="24"/>
        </w:rPr>
        <w:t>f</w:t>
      </w:r>
      <w:r>
        <w:rPr>
          <w:sz w:val="24"/>
          <w:szCs w:val="24"/>
        </w:rPr>
        <w:t>or</w:t>
      </w:r>
      <w:r w:rsidRPr="004736A1">
        <w:rPr>
          <w:sz w:val="24"/>
          <w:szCs w:val="24"/>
        </w:rPr>
        <w:t xml:space="preserve"> re</w:t>
      </w:r>
      <w:r>
        <w:rPr>
          <w:sz w:val="24"/>
          <w:szCs w:val="24"/>
        </w:rPr>
        <w:t>imbu</w:t>
      </w:r>
      <w:r w:rsidRPr="004736A1">
        <w:rPr>
          <w:sz w:val="24"/>
          <w:szCs w:val="24"/>
        </w:rPr>
        <w:t>r</w:t>
      </w:r>
      <w:r>
        <w:rPr>
          <w:sz w:val="24"/>
          <w:szCs w:val="24"/>
        </w:rPr>
        <w:t>s</w:t>
      </w:r>
      <w:r w:rsidRPr="004736A1">
        <w:rPr>
          <w:sz w:val="24"/>
          <w:szCs w:val="24"/>
        </w:rPr>
        <w:t>e</w:t>
      </w:r>
      <w:r>
        <w:rPr>
          <w:sz w:val="24"/>
          <w:szCs w:val="24"/>
        </w:rPr>
        <w:t>m</w:t>
      </w:r>
      <w:r w:rsidRPr="004736A1">
        <w:rPr>
          <w:sz w:val="24"/>
          <w:szCs w:val="24"/>
        </w:rPr>
        <w:t>e</w:t>
      </w:r>
      <w:r>
        <w:rPr>
          <w:sz w:val="24"/>
          <w:szCs w:val="24"/>
        </w:rPr>
        <w:t>nt.</w:t>
      </w:r>
    </w:p>
    <w:p w14:paraId="562D510A" w14:textId="77777777" w:rsidR="00AD5185" w:rsidRPr="004736A1" w:rsidRDefault="00845DB4" w:rsidP="00845DB4">
      <w:pPr>
        <w:pStyle w:val="Heading3"/>
        <w:numPr>
          <w:ilvl w:val="0"/>
          <w:numId w:val="0"/>
        </w:numPr>
        <w:ind w:left="720"/>
        <w:rPr>
          <w:i/>
          <w:spacing w:val="14"/>
          <w:sz w:val="24"/>
        </w:rPr>
      </w:pPr>
      <w:bookmarkStart w:id="25" w:name="_Toc535591466"/>
      <w:r w:rsidRPr="004736A1">
        <w:rPr>
          <w:i/>
          <w:sz w:val="24"/>
        </w:rPr>
        <w:t xml:space="preserve">3.  </w:t>
      </w:r>
      <w:r w:rsidR="007A52FA" w:rsidRPr="004736A1">
        <w:rPr>
          <w:i/>
          <w:sz w:val="24"/>
        </w:rPr>
        <w:t xml:space="preserve">OVERNIGHT </w:t>
      </w:r>
      <w:r w:rsidR="00067A3E" w:rsidRPr="004736A1">
        <w:rPr>
          <w:i/>
          <w:sz w:val="24"/>
        </w:rPr>
        <w:t>A</w:t>
      </w:r>
      <w:r w:rsidR="00067A3E" w:rsidRPr="004736A1">
        <w:rPr>
          <w:i/>
          <w:spacing w:val="1"/>
          <w:sz w:val="24"/>
        </w:rPr>
        <w:t>CC</w:t>
      </w:r>
      <w:r w:rsidR="00067A3E" w:rsidRPr="004736A1">
        <w:rPr>
          <w:i/>
          <w:sz w:val="24"/>
        </w:rPr>
        <w:t>O</w:t>
      </w:r>
      <w:r w:rsidR="00067A3E" w:rsidRPr="004736A1">
        <w:rPr>
          <w:i/>
          <w:spacing w:val="-1"/>
          <w:sz w:val="24"/>
        </w:rPr>
        <w:t>MM</w:t>
      </w:r>
      <w:r w:rsidR="00067A3E" w:rsidRPr="004736A1">
        <w:rPr>
          <w:i/>
          <w:sz w:val="24"/>
        </w:rPr>
        <w:t>ODA</w:t>
      </w:r>
      <w:r w:rsidR="00067A3E" w:rsidRPr="004736A1">
        <w:rPr>
          <w:i/>
          <w:spacing w:val="1"/>
          <w:sz w:val="24"/>
        </w:rPr>
        <w:t>T</w:t>
      </w:r>
      <w:r w:rsidR="00067A3E" w:rsidRPr="004736A1">
        <w:rPr>
          <w:i/>
          <w:spacing w:val="-1"/>
          <w:sz w:val="24"/>
        </w:rPr>
        <w:t>I</w:t>
      </w:r>
      <w:r w:rsidR="00067A3E" w:rsidRPr="004736A1">
        <w:rPr>
          <w:i/>
          <w:sz w:val="24"/>
        </w:rPr>
        <w:t>O</w:t>
      </w:r>
      <w:r w:rsidR="00067A3E" w:rsidRPr="004736A1">
        <w:rPr>
          <w:i/>
          <w:spacing w:val="1"/>
          <w:sz w:val="24"/>
        </w:rPr>
        <w:t>N</w:t>
      </w:r>
      <w:r w:rsidR="00067A3E" w:rsidRPr="004736A1">
        <w:rPr>
          <w:i/>
          <w:sz w:val="24"/>
        </w:rPr>
        <w:t>S.</w:t>
      </w:r>
      <w:bookmarkEnd w:id="25"/>
      <w:r w:rsidR="00067A3E" w:rsidRPr="004736A1">
        <w:rPr>
          <w:i/>
          <w:spacing w:val="14"/>
          <w:sz w:val="24"/>
        </w:rPr>
        <w:t xml:space="preserve"> </w:t>
      </w:r>
    </w:p>
    <w:p w14:paraId="238AC87F" w14:textId="77777777" w:rsidR="00262734" w:rsidRPr="00262734" w:rsidRDefault="00262734" w:rsidP="00262734"/>
    <w:p w14:paraId="1E3A7E24" w14:textId="156E3A63" w:rsidR="00481054" w:rsidRDefault="00067A3E" w:rsidP="004736A1">
      <w:pPr>
        <w:spacing w:line="246" w:lineRule="auto"/>
        <w:ind w:left="100" w:right="78"/>
        <w:jc w:val="both"/>
        <w:rPr>
          <w:sz w:val="24"/>
          <w:szCs w:val="24"/>
        </w:rPr>
      </w:pPr>
      <w:r>
        <w:rPr>
          <w:spacing w:val="1"/>
          <w:sz w:val="24"/>
          <w:szCs w:val="24"/>
        </w:rPr>
        <w:t>R</w:t>
      </w:r>
      <w:r>
        <w:rPr>
          <w:spacing w:val="-1"/>
          <w:sz w:val="24"/>
          <w:szCs w:val="24"/>
        </w:rPr>
        <w:t>e</w:t>
      </w:r>
      <w:r>
        <w:rPr>
          <w:sz w:val="24"/>
          <w:szCs w:val="24"/>
        </w:rPr>
        <w:t>imbu</w:t>
      </w:r>
      <w:r>
        <w:rPr>
          <w:spacing w:val="-1"/>
          <w:sz w:val="24"/>
          <w:szCs w:val="24"/>
        </w:rPr>
        <w:t>r</w:t>
      </w:r>
      <w:r>
        <w:rPr>
          <w:sz w:val="24"/>
          <w:szCs w:val="24"/>
        </w:rPr>
        <w:t>s</w:t>
      </w:r>
      <w:r>
        <w:rPr>
          <w:spacing w:val="-1"/>
          <w:sz w:val="24"/>
          <w:szCs w:val="24"/>
        </w:rPr>
        <w:t>e</w:t>
      </w:r>
      <w:r>
        <w:rPr>
          <w:sz w:val="24"/>
          <w:szCs w:val="24"/>
        </w:rPr>
        <w:t>m</w:t>
      </w:r>
      <w:r>
        <w:rPr>
          <w:spacing w:val="-1"/>
          <w:sz w:val="24"/>
          <w:szCs w:val="24"/>
        </w:rPr>
        <w:t>e</w:t>
      </w:r>
      <w:r>
        <w:rPr>
          <w:sz w:val="24"/>
          <w:szCs w:val="24"/>
        </w:rPr>
        <w:t>nt</w:t>
      </w:r>
      <w:r>
        <w:rPr>
          <w:spacing w:val="12"/>
          <w:sz w:val="24"/>
          <w:szCs w:val="24"/>
        </w:rPr>
        <w:t xml:space="preserve"> </w:t>
      </w:r>
      <w:r>
        <w:rPr>
          <w:sz w:val="24"/>
          <w:szCs w:val="24"/>
        </w:rPr>
        <w:t>m</w:t>
      </w:r>
      <w:r>
        <w:rPr>
          <w:spacing w:val="-1"/>
          <w:sz w:val="24"/>
          <w:szCs w:val="24"/>
        </w:rPr>
        <w:t>a</w:t>
      </w:r>
      <w:r>
        <w:rPr>
          <w:sz w:val="24"/>
          <w:szCs w:val="24"/>
        </w:rPr>
        <w:t>y</w:t>
      </w:r>
      <w:r>
        <w:rPr>
          <w:spacing w:val="5"/>
          <w:sz w:val="24"/>
          <w:szCs w:val="24"/>
        </w:rPr>
        <w:t xml:space="preserve"> </w:t>
      </w:r>
      <w:r>
        <w:rPr>
          <w:sz w:val="24"/>
          <w:szCs w:val="24"/>
        </w:rPr>
        <w:t>be</w:t>
      </w:r>
      <w:r>
        <w:rPr>
          <w:spacing w:val="11"/>
          <w:sz w:val="24"/>
          <w:szCs w:val="24"/>
        </w:rPr>
        <w:t xml:space="preserve"> </w:t>
      </w:r>
      <w:r>
        <w:rPr>
          <w:sz w:val="24"/>
          <w:szCs w:val="24"/>
        </w:rPr>
        <w:t>m</w:t>
      </w:r>
      <w:r>
        <w:rPr>
          <w:spacing w:val="-1"/>
          <w:sz w:val="24"/>
          <w:szCs w:val="24"/>
        </w:rPr>
        <w:t>a</w:t>
      </w:r>
      <w:r>
        <w:rPr>
          <w:sz w:val="24"/>
          <w:szCs w:val="24"/>
        </w:rPr>
        <w:t>de</w:t>
      </w:r>
      <w:r>
        <w:rPr>
          <w:spacing w:val="11"/>
          <w:sz w:val="24"/>
          <w:szCs w:val="24"/>
        </w:rPr>
        <w:t xml:space="preserve"> </w:t>
      </w:r>
      <w:r>
        <w:rPr>
          <w:spacing w:val="-1"/>
          <w:sz w:val="24"/>
          <w:szCs w:val="24"/>
        </w:rPr>
        <w:t>f</w:t>
      </w:r>
      <w:r>
        <w:rPr>
          <w:sz w:val="24"/>
          <w:szCs w:val="24"/>
        </w:rPr>
        <w:t>or</w:t>
      </w:r>
      <w:r>
        <w:rPr>
          <w:spacing w:val="11"/>
          <w:sz w:val="24"/>
          <w:szCs w:val="24"/>
        </w:rPr>
        <w:t xml:space="preserve"> </w:t>
      </w:r>
      <w:r>
        <w:rPr>
          <w:spacing w:val="-1"/>
          <w:sz w:val="24"/>
          <w:szCs w:val="24"/>
        </w:rPr>
        <w:t>ac</w:t>
      </w:r>
      <w:r>
        <w:rPr>
          <w:sz w:val="24"/>
          <w:szCs w:val="24"/>
        </w:rPr>
        <w:t>tu</w:t>
      </w:r>
      <w:r>
        <w:rPr>
          <w:spacing w:val="-1"/>
          <w:sz w:val="24"/>
          <w:szCs w:val="24"/>
        </w:rPr>
        <w:t>a</w:t>
      </w:r>
      <w:r>
        <w:rPr>
          <w:sz w:val="24"/>
          <w:szCs w:val="24"/>
        </w:rPr>
        <w:t>l</w:t>
      </w:r>
      <w:r>
        <w:rPr>
          <w:spacing w:val="12"/>
          <w:sz w:val="24"/>
          <w:szCs w:val="24"/>
        </w:rPr>
        <w:t xml:space="preserve"> </w:t>
      </w:r>
      <w:r>
        <w:rPr>
          <w:spacing w:val="-1"/>
          <w:sz w:val="24"/>
          <w:szCs w:val="24"/>
        </w:rPr>
        <w:t>e</w:t>
      </w:r>
      <w:r>
        <w:rPr>
          <w:spacing w:val="2"/>
          <w:sz w:val="24"/>
          <w:szCs w:val="24"/>
        </w:rPr>
        <w:t>x</w:t>
      </w:r>
      <w:r>
        <w:rPr>
          <w:sz w:val="24"/>
          <w:szCs w:val="24"/>
        </w:rPr>
        <w:t>p</w:t>
      </w:r>
      <w:r>
        <w:rPr>
          <w:spacing w:val="-1"/>
          <w:sz w:val="24"/>
          <w:szCs w:val="24"/>
        </w:rPr>
        <w:t>e</w:t>
      </w:r>
      <w:r>
        <w:rPr>
          <w:sz w:val="24"/>
          <w:szCs w:val="24"/>
        </w:rPr>
        <w:t>nditu</w:t>
      </w:r>
      <w:r>
        <w:rPr>
          <w:spacing w:val="-1"/>
          <w:sz w:val="24"/>
          <w:szCs w:val="24"/>
        </w:rPr>
        <w:t>re</w:t>
      </w:r>
      <w:r>
        <w:rPr>
          <w:sz w:val="24"/>
          <w:szCs w:val="24"/>
        </w:rPr>
        <w:t>s</w:t>
      </w:r>
      <w:r>
        <w:rPr>
          <w:spacing w:val="12"/>
          <w:sz w:val="24"/>
          <w:szCs w:val="24"/>
        </w:rPr>
        <w:t xml:space="preserve"> </w:t>
      </w:r>
      <w:r>
        <w:rPr>
          <w:spacing w:val="-1"/>
          <w:sz w:val="24"/>
          <w:szCs w:val="24"/>
        </w:rPr>
        <w:t>f</w:t>
      </w:r>
      <w:r>
        <w:rPr>
          <w:sz w:val="24"/>
          <w:szCs w:val="24"/>
        </w:rPr>
        <w:t>or ov</w:t>
      </w:r>
      <w:r>
        <w:rPr>
          <w:spacing w:val="-1"/>
          <w:sz w:val="24"/>
          <w:szCs w:val="24"/>
        </w:rPr>
        <w:t>er</w:t>
      </w:r>
      <w:r>
        <w:rPr>
          <w:sz w:val="24"/>
          <w:szCs w:val="24"/>
        </w:rPr>
        <w:t>ni</w:t>
      </w:r>
      <w:r>
        <w:rPr>
          <w:spacing w:val="-2"/>
          <w:sz w:val="24"/>
          <w:szCs w:val="24"/>
        </w:rPr>
        <w:t>g</w:t>
      </w:r>
      <w:r>
        <w:rPr>
          <w:sz w:val="24"/>
          <w:szCs w:val="24"/>
        </w:rPr>
        <w:t xml:space="preserve">ht </w:t>
      </w:r>
      <w:r w:rsidRPr="004736A1">
        <w:rPr>
          <w:sz w:val="24"/>
          <w:szCs w:val="24"/>
        </w:rPr>
        <w:t>acc</w:t>
      </w:r>
      <w:r w:rsidRPr="001D7A24">
        <w:rPr>
          <w:sz w:val="24"/>
          <w:szCs w:val="24"/>
        </w:rPr>
        <w:t>ommod</w:t>
      </w:r>
      <w:r w:rsidRPr="004736A1">
        <w:rPr>
          <w:sz w:val="24"/>
          <w:szCs w:val="24"/>
        </w:rPr>
        <w:t>a</w:t>
      </w:r>
      <w:r w:rsidRPr="001D7A24">
        <w:rPr>
          <w:sz w:val="24"/>
          <w:szCs w:val="24"/>
        </w:rPr>
        <w:t>tions</w:t>
      </w:r>
      <w:r>
        <w:rPr>
          <w:sz w:val="24"/>
          <w:szCs w:val="24"/>
        </w:rPr>
        <w:t xml:space="preserve"> subj</w:t>
      </w:r>
      <w:r>
        <w:rPr>
          <w:spacing w:val="-1"/>
          <w:sz w:val="24"/>
          <w:szCs w:val="24"/>
        </w:rPr>
        <w:t>ec</w:t>
      </w:r>
      <w:r>
        <w:rPr>
          <w:sz w:val="24"/>
          <w:szCs w:val="24"/>
        </w:rPr>
        <w:t>t to the</w:t>
      </w:r>
      <w:r>
        <w:rPr>
          <w:spacing w:val="-1"/>
          <w:sz w:val="24"/>
          <w:szCs w:val="24"/>
        </w:rPr>
        <w:t xml:space="preserve"> f</w:t>
      </w:r>
      <w:r>
        <w:rPr>
          <w:sz w:val="24"/>
          <w:szCs w:val="24"/>
        </w:rPr>
        <w:t>ollowing</w:t>
      </w:r>
      <w:r>
        <w:rPr>
          <w:spacing w:val="-2"/>
          <w:sz w:val="24"/>
          <w:szCs w:val="24"/>
        </w:rPr>
        <w:t xml:space="preserve"> </w:t>
      </w:r>
      <w:r>
        <w:rPr>
          <w:spacing w:val="-1"/>
          <w:sz w:val="24"/>
          <w:szCs w:val="24"/>
        </w:rPr>
        <w:t>re</w:t>
      </w:r>
      <w:r>
        <w:rPr>
          <w:sz w:val="24"/>
          <w:szCs w:val="24"/>
        </w:rPr>
        <w:t>st</w:t>
      </w:r>
      <w:r>
        <w:rPr>
          <w:spacing w:val="-1"/>
          <w:sz w:val="24"/>
          <w:szCs w:val="24"/>
        </w:rPr>
        <w:t>r</w:t>
      </w:r>
      <w:r>
        <w:rPr>
          <w:sz w:val="24"/>
          <w:szCs w:val="24"/>
        </w:rPr>
        <w:t>i</w:t>
      </w:r>
      <w:r>
        <w:rPr>
          <w:spacing w:val="-1"/>
          <w:sz w:val="24"/>
          <w:szCs w:val="24"/>
        </w:rPr>
        <w:t>c</w:t>
      </w:r>
      <w:r>
        <w:rPr>
          <w:sz w:val="24"/>
          <w:szCs w:val="24"/>
        </w:rPr>
        <w:t xml:space="preserve">tions </w:t>
      </w:r>
      <w:r>
        <w:rPr>
          <w:spacing w:val="-1"/>
          <w:sz w:val="24"/>
          <w:szCs w:val="24"/>
        </w:rPr>
        <w:t>a</w:t>
      </w:r>
      <w:r>
        <w:rPr>
          <w:sz w:val="24"/>
          <w:szCs w:val="24"/>
        </w:rPr>
        <w:t>nd limit</w:t>
      </w:r>
      <w:r>
        <w:rPr>
          <w:spacing w:val="-1"/>
          <w:sz w:val="24"/>
          <w:szCs w:val="24"/>
        </w:rPr>
        <w:t>a</w:t>
      </w:r>
      <w:r>
        <w:rPr>
          <w:sz w:val="24"/>
          <w:szCs w:val="24"/>
        </w:rPr>
        <w:t>tions:</w:t>
      </w:r>
    </w:p>
    <w:p w14:paraId="4505E1ED" w14:textId="77777777" w:rsidR="00481054" w:rsidRDefault="00481054" w:rsidP="00AD5185">
      <w:pPr>
        <w:spacing w:line="240" w:lineRule="exact"/>
        <w:rPr>
          <w:sz w:val="24"/>
          <w:szCs w:val="24"/>
        </w:rPr>
      </w:pPr>
    </w:p>
    <w:p w14:paraId="0DB91971" w14:textId="5640A25C" w:rsidR="00481054" w:rsidRDefault="00067A3E" w:rsidP="004736A1">
      <w:pPr>
        <w:spacing w:line="264" w:lineRule="auto"/>
        <w:ind w:left="720" w:right="71" w:hanging="360"/>
        <w:jc w:val="both"/>
        <w:rPr>
          <w:sz w:val="24"/>
          <w:szCs w:val="24"/>
        </w:rPr>
      </w:pPr>
      <w:r>
        <w:rPr>
          <w:spacing w:val="-1"/>
          <w:sz w:val="24"/>
          <w:szCs w:val="24"/>
        </w:rPr>
        <w:t>a</w:t>
      </w:r>
      <w:r w:rsidR="007A52FA">
        <w:rPr>
          <w:sz w:val="24"/>
          <w:szCs w:val="24"/>
        </w:rPr>
        <w:t>.</w:t>
      </w:r>
      <w:r w:rsidR="007A52FA">
        <w:rPr>
          <w:sz w:val="24"/>
          <w:szCs w:val="24"/>
        </w:rPr>
        <w:tab/>
      </w:r>
      <w:r>
        <w:rPr>
          <w:spacing w:val="-6"/>
          <w:sz w:val="24"/>
          <w:szCs w:val="24"/>
        </w:rPr>
        <w:t>I</w:t>
      </w:r>
      <w:r>
        <w:rPr>
          <w:sz w:val="24"/>
          <w:szCs w:val="24"/>
        </w:rPr>
        <w:t>f</w:t>
      </w:r>
      <w:r>
        <w:rPr>
          <w:spacing w:val="16"/>
          <w:sz w:val="24"/>
          <w:szCs w:val="24"/>
        </w:rPr>
        <w:t xml:space="preserve"> </w:t>
      </w:r>
      <w:r>
        <w:rPr>
          <w:sz w:val="24"/>
          <w:szCs w:val="24"/>
        </w:rPr>
        <w:t>the</w:t>
      </w:r>
      <w:r>
        <w:rPr>
          <w:spacing w:val="14"/>
          <w:sz w:val="24"/>
          <w:szCs w:val="24"/>
        </w:rPr>
        <w:t xml:space="preserve"> </w:t>
      </w:r>
      <w:r>
        <w:rPr>
          <w:sz w:val="24"/>
          <w:szCs w:val="24"/>
        </w:rPr>
        <w:t>o</w:t>
      </w:r>
      <w:r>
        <w:rPr>
          <w:spacing w:val="-1"/>
          <w:sz w:val="24"/>
          <w:szCs w:val="24"/>
        </w:rPr>
        <w:t>ff</w:t>
      </w:r>
      <w:r>
        <w:rPr>
          <w:sz w:val="24"/>
          <w:szCs w:val="24"/>
        </w:rPr>
        <w:t>i</w:t>
      </w:r>
      <w:r>
        <w:rPr>
          <w:spacing w:val="-1"/>
          <w:sz w:val="24"/>
          <w:szCs w:val="24"/>
        </w:rPr>
        <w:t>c</w:t>
      </w:r>
      <w:r>
        <w:rPr>
          <w:sz w:val="24"/>
          <w:szCs w:val="24"/>
        </w:rPr>
        <w:t>i</w:t>
      </w:r>
      <w:r>
        <w:rPr>
          <w:spacing w:val="-1"/>
          <w:sz w:val="24"/>
          <w:szCs w:val="24"/>
        </w:rPr>
        <w:t>a</w:t>
      </w:r>
      <w:r>
        <w:rPr>
          <w:sz w:val="24"/>
          <w:szCs w:val="24"/>
        </w:rPr>
        <w:t>l</w:t>
      </w:r>
      <w:r>
        <w:rPr>
          <w:spacing w:val="15"/>
          <w:sz w:val="24"/>
          <w:szCs w:val="24"/>
        </w:rPr>
        <w:t xml:space="preserve"> </w:t>
      </w:r>
      <w:r>
        <w:rPr>
          <w:sz w:val="24"/>
          <w:szCs w:val="24"/>
        </w:rPr>
        <w:t>busin</w:t>
      </w:r>
      <w:r>
        <w:rPr>
          <w:spacing w:val="-1"/>
          <w:sz w:val="24"/>
          <w:szCs w:val="24"/>
        </w:rPr>
        <w:t>e</w:t>
      </w:r>
      <w:r>
        <w:rPr>
          <w:sz w:val="24"/>
          <w:szCs w:val="24"/>
        </w:rPr>
        <w:t>ss</w:t>
      </w:r>
      <w:r>
        <w:rPr>
          <w:spacing w:val="15"/>
          <w:sz w:val="24"/>
          <w:szCs w:val="24"/>
        </w:rPr>
        <w:t xml:space="preserve"> </w:t>
      </w:r>
      <w:r>
        <w:rPr>
          <w:sz w:val="24"/>
          <w:szCs w:val="24"/>
        </w:rPr>
        <w:t>is</w:t>
      </w:r>
      <w:r>
        <w:rPr>
          <w:spacing w:val="15"/>
          <w:sz w:val="24"/>
          <w:szCs w:val="24"/>
        </w:rPr>
        <w:t xml:space="preserve"> </w:t>
      </w:r>
      <w:r>
        <w:rPr>
          <w:sz w:val="24"/>
          <w:szCs w:val="24"/>
        </w:rPr>
        <w:t>to</w:t>
      </w:r>
      <w:r>
        <w:rPr>
          <w:spacing w:val="15"/>
          <w:sz w:val="24"/>
          <w:szCs w:val="24"/>
        </w:rPr>
        <w:t xml:space="preserve"> </w:t>
      </w:r>
      <w:r>
        <w:rPr>
          <w:sz w:val="24"/>
          <w:szCs w:val="24"/>
        </w:rPr>
        <w:t>o</w:t>
      </w:r>
      <w:r>
        <w:rPr>
          <w:spacing w:val="-1"/>
          <w:sz w:val="24"/>
          <w:szCs w:val="24"/>
        </w:rPr>
        <w:t>cc</w:t>
      </w:r>
      <w:r>
        <w:rPr>
          <w:sz w:val="24"/>
          <w:szCs w:val="24"/>
        </w:rPr>
        <w:t>ur</w:t>
      </w:r>
      <w:r>
        <w:rPr>
          <w:spacing w:val="14"/>
          <w:sz w:val="24"/>
          <w:szCs w:val="24"/>
        </w:rPr>
        <w:t xml:space="preserve"> </w:t>
      </w:r>
      <w:r>
        <w:rPr>
          <w:sz w:val="24"/>
          <w:szCs w:val="24"/>
        </w:rPr>
        <w:t>mo</w:t>
      </w:r>
      <w:r>
        <w:rPr>
          <w:spacing w:val="-1"/>
          <w:sz w:val="24"/>
          <w:szCs w:val="24"/>
        </w:rPr>
        <w:t>r</w:t>
      </w:r>
      <w:r>
        <w:rPr>
          <w:sz w:val="24"/>
          <w:szCs w:val="24"/>
        </w:rPr>
        <w:t>e</w:t>
      </w:r>
      <w:r>
        <w:rPr>
          <w:spacing w:val="14"/>
          <w:sz w:val="24"/>
          <w:szCs w:val="24"/>
        </w:rPr>
        <w:t xml:space="preserve"> </w:t>
      </w:r>
      <w:r>
        <w:rPr>
          <w:sz w:val="24"/>
          <w:szCs w:val="24"/>
        </w:rPr>
        <w:t>th</w:t>
      </w:r>
      <w:r>
        <w:rPr>
          <w:spacing w:val="-1"/>
          <w:sz w:val="24"/>
          <w:szCs w:val="24"/>
        </w:rPr>
        <w:t>a</w:t>
      </w:r>
      <w:r>
        <w:rPr>
          <w:sz w:val="24"/>
          <w:szCs w:val="24"/>
        </w:rPr>
        <w:t>n</w:t>
      </w:r>
      <w:r>
        <w:rPr>
          <w:spacing w:val="15"/>
          <w:sz w:val="24"/>
          <w:szCs w:val="24"/>
        </w:rPr>
        <w:t xml:space="preserve"> </w:t>
      </w:r>
      <w:r>
        <w:rPr>
          <w:sz w:val="24"/>
          <w:szCs w:val="24"/>
        </w:rPr>
        <w:t>150</w:t>
      </w:r>
      <w:r>
        <w:rPr>
          <w:spacing w:val="15"/>
          <w:sz w:val="24"/>
          <w:szCs w:val="24"/>
        </w:rPr>
        <w:t xml:space="preserve"> </w:t>
      </w:r>
      <w:r>
        <w:rPr>
          <w:spacing w:val="1"/>
          <w:sz w:val="24"/>
          <w:szCs w:val="24"/>
        </w:rPr>
        <w:t>m</w:t>
      </w:r>
      <w:r>
        <w:rPr>
          <w:sz w:val="24"/>
          <w:szCs w:val="24"/>
        </w:rPr>
        <w:t>i</w:t>
      </w:r>
      <w:r>
        <w:rPr>
          <w:spacing w:val="1"/>
          <w:sz w:val="24"/>
          <w:szCs w:val="24"/>
        </w:rPr>
        <w:t>l</w:t>
      </w:r>
      <w:r>
        <w:rPr>
          <w:spacing w:val="-1"/>
          <w:sz w:val="24"/>
          <w:szCs w:val="24"/>
        </w:rPr>
        <w:t>e</w:t>
      </w:r>
      <w:r>
        <w:rPr>
          <w:sz w:val="24"/>
          <w:szCs w:val="24"/>
        </w:rPr>
        <w:t>s</w:t>
      </w:r>
      <w:r>
        <w:rPr>
          <w:spacing w:val="15"/>
          <w:sz w:val="24"/>
          <w:szCs w:val="24"/>
        </w:rPr>
        <w:t xml:space="preserve"> </w:t>
      </w:r>
      <w:r>
        <w:rPr>
          <w:spacing w:val="-1"/>
          <w:sz w:val="24"/>
          <w:szCs w:val="24"/>
        </w:rPr>
        <w:t>fr</w:t>
      </w:r>
      <w:r>
        <w:rPr>
          <w:sz w:val="24"/>
          <w:szCs w:val="24"/>
        </w:rPr>
        <w:t>om</w:t>
      </w:r>
      <w:r>
        <w:rPr>
          <w:spacing w:val="15"/>
          <w:sz w:val="24"/>
          <w:szCs w:val="24"/>
        </w:rPr>
        <w:t xml:space="preserve"> </w:t>
      </w:r>
      <w:r>
        <w:rPr>
          <w:spacing w:val="-1"/>
          <w:sz w:val="24"/>
          <w:szCs w:val="24"/>
        </w:rPr>
        <w:t>a</w:t>
      </w:r>
      <w:r>
        <w:rPr>
          <w:sz w:val="24"/>
          <w:szCs w:val="24"/>
        </w:rPr>
        <w:t>n</w:t>
      </w:r>
      <w:r>
        <w:rPr>
          <w:spacing w:val="15"/>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 no</w:t>
      </w:r>
      <w:r>
        <w:rPr>
          <w:spacing w:val="-1"/>
          <w:sz w:val="24"/>
          <w:szCs w:val="24"/>
        </w:rPr>
        <w:t>r</w:t>
      </w:r>
      <w:r>
        <w:rPr>
          <w:sz w:val="24"/>
          <w:szCs w:val="24"/>
        </w:rPr>
        <w:t>m</w:t>
      </w:r>
      <w:r>
        <w:rPr>
          <w:spacing w:val="-1"/>
          <w:sz w:val="24"/>
          <w:szCs w:val="24"/>
        </w:rPr>
        <w:t>a</w:t>
      </w:r>
      <w:r>
        <w:rPr>
          <w:sz w:val="24"/>
          <w:szCs w:val="24"/>
        </w:rPr>
        <w:t>l</w:t>
      </w:r>
      <w:r>
        <w:rPr>
          <w:spacing w:val="4"/>
          <w:sz w:val="24"/>
          <w:szCs w:val="24"/>
        </w:rPr>
        <w:t xml:space="preserve"> </w:t>
      </w:r>
      <w:r>
        <w:rPr>
          <w:sz w:val="24"/>
          <w:szCs w:val="24"/>
        </w:rPr>
        <w:t>wo</w:t>
      </w:r>
      <w:r>
        <w:rPr>
          <w:spacing w:val="-1"/>
          <w:sz w:val="24"/>
          <w:szCs w:val="24"/>
        </w:rPr>
        <w:t>r</w:t>
      </w:r>
      <w:r>
        <w:rPr>
          <w:sz w:val="24"/>
          <w:szCs w:val="24"/>
        </w:rPr>
        <w:t>k</w:t>
      </w:r>
      <w:r>
        <w:rPr>
          <w:spacing w:val="3"/>
          <w:sz w:val="24"/>
          <w:szCs w:val="24"/>
        </w:rPr>
        <w:t xml:space="preserve"> </w:t>
      </w:r>
      <w:r>
        <w:rPr>
          <w:sz w:val="24"/>
          <w:szCs w:val="24"/>
        </w:rPr>
        <w:t>lo</w:t>
      </w:r>
      <w:r>
        <w:rPr>
          <w:spacing w:val="-1"/>
          <w:sz w:val="24"/>
          <w:szCs w:val="24"/>
        </w:rPr>
        <w:t>ca</w:t>
      </w:r>
      <w:r>
        <w:rPr>
          <w:sz w:val="24"/>
          <w:szCs w:val="24"/>
        </w:rPr>
        <w:t>tion,</w:t>
      </w:r>
      <w:r>
        <w:rPr>
          <w:spacing w:val="3"/>
          <w:sz w:val="24"/>
          <w:szCs w:val="24"/>
        </w:rPr>
        <w:t xml:space="preserve"> </w:t>
      </w:r>
      <w:r>
        <w:rPr>
          <w:spacing w:val="-1"/>
          <w:sz w:val="24"/>
          <w:szCs w:val="24"/>
        </w:rPr>
        <w:t>a</w:t>
      </w:r>
      <w:r>
        <w:rPr>
          <w:sz w:val="24"/>
          <w:szCs w:val="24"/>
        </w:rPr>
        <w:t>nd</w:t>
      </w:r>
      <w:r>
        <w:rPr>
          <w:spacing w:val="3"/>
          <w:sz w:val="24"/>
          <w:szCs w:val="24"/>
        </w:rPr>
        <w:t xml:space="preserve"> </w:t>
      </w:r>
      <w:r>
        <w:rPr>
          <w:sz w:val="24"/>
          <w:szCs w:val="24"/>
        </w:rPr>
        <w:t>if</w:t>
      </w:r>
      <w:r>
        <w:rPr>
          <w:spacing w:val="3"/>
          <w:sz w:val="24"/>
          <w:szCs w:val="24"/>
        </w:rPr>
        <w:t xml:space="preserve"> </w:t>
      </w:r>
      <w:r>
        <w:rPr>
          <w:sz w:val="24"/>
          <w:szCs w:val="24"/>
        </w:rPr>
        <w:t>the</w:t>
      </w:r>
      <w:r>
        <w:rPr>
          <w:spacing w:val="2"/>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 must</w:t>
      </w:r>
      <w:r>
        <w:rPr>
          <w:spacing w:val="1"/>
          <w:sz w:val="24"/>
          <w:szCs w:val="24"/>
        </w:rPr>
        <w:t xml:space="preserve"> </w:t>
      </w:r>
      <w:r>
        <w:rPr>
          <w:sz w:val="24"/>
          <w:szCs w:val="24"/>
        </w:rPr>
        <w:t xml:space="preserve">be </w:t>
      </w:r>
      <w:r>
        <w:rPr>
          <w:spacing w:val="-1"/>
          <w:sz w:val="24"/>
          <w:szCs w:val="24"/>
        </w:rPr>
        <w:t>a</w:t>
      </w:r>
      <w:r>
        <w:rPr>
          <w:sz w:val="24"/>
          <w:szCs w:val="24"/>
        </w:rPr>
        <w:t>t</w:t>
      </w:r>
      <w:r>
        <w:rPr>
          <w:spacing w:val="1"/>
          <w:sz w:val="24"/>
          <w:szCs w:val="24"/>
        </w:rPr>
        <w:t xml:space="preserve"> </w:t>
      </w:r>
      <w:r>
        <w:rPr>
          <w:sz w:val="24"/>
          <w:szCs w:val="24"/>
        </w:rPr>
        <w:t>the d</w:t>
      </w:r>
      <w:r>
        <w:rPr>
          <w:spacing w:val="-1"/>
          <w:sz w:val="24"/>
          <w:szCs w:val="24"/>
        </w:rPr>
        <w:t>e</w:t>
      </w:r>
      <w:r>
        <w:rPr>
          <w:sz w:val="24"/>
          <w:szCs w:val="24"/>
        </w:rPr>
        <w:t>stin</w:t>
      </w:r>
      <w:r>
        <w:rPr>
          <w:spacing w:val="-1"/>
          <w:sz w:val="24"/>
          <w:szCs w:val="24"/>
        </w:rPr>
        <w:t>a</w:t>
      </w:r>
      <w:r>
        <w:rPr>
          <w:sz w:val="24"/>
          <w:szCs w:val="24"/>
        </w:rPr>
        <w:t>tion</w:t>
      </w:r>
      <w:r>
        <w:rPr>
          <w:spacing w:val="1"/>
          <w:sz w:val="24"/>
          <w:szCs w:val="24"/>
        </w:rPr>
        <w:t xml:space="preserve"> </w:t>
      </w:r>
      <w:r>
        <w:rPr>
          <w:spacing w:val="-1"/>
          <w:sz w:val="24"/>
          <w:szCs w:val="24"/>
        </w:rPr>
        <w:t>a</w:t>
      </w:r>
      <w:r>
        <w:rPr>
          <w:sz w:val="24"/>
          <w:szCs w:val="24"/>
        </w:rPr>
        <w:t>t</w:t>
      </w:r>
      <w:r>
        <w:rPr>
          <w:spacing w:val="1"/>
          <w:sz w:val="24"/>
          <w:szCs w:val="24"/>
        </w:rPr>
        <w:t xml:space="preserve"> </w:t>
      </w:r>
      <w:r>
        <w:rPr>
          <w:sz w:val="24"/>
          <w:szCs w:val="24"/>
        </w:rPr>
        <w:t>or b</w:t>
      </w:r>
      <w:r>
        <w:rPr>
          <w:spacing w:val="-1"/>
          <w:sz w:val="24"/>
          <w:szCs w:val="24"/>
        </w:rPr>
        <w:t>ef</w:t>
      </w:r>
      <w:r>
        <w:rPr>
          <w:sz w:val="24"/>
          <w:szCs w:val="24"/>
        </w:rPr>
        <w:t>o</w:t>
      </w:r>
      <w:r>
        <w:rPr>
          <w:spacing w:val="-1"/>
          <w:sz w:val="24"/>
          <w:szCs w:val="24"/>
        </w:rPr>
        <w:t>r</w:t>
      </w:r>
      <w:r>
        <w:rPr>
          <w:sz w:val="24"/>
          <w:szCs w:val="24"/>
        </w:rPr>
        <w:t>e</w:t>
      </w:r>
      <w:r>
        <w:rPr>
          <w:spacing w:val="9"/>
          <w:sz w:val="24"/>
          <w:szCs w:val="24"/>
        </w:rPr>
        <w:t xml:space="preserve"> </w:t>
      </w:r>
      <w:r>
        <w:rPr>
          <w:sz w:val="24"/>
          <w:szCs w:val="24"/>
        </w:rPr>
        <w:t>9:00</w:t>
      </w:r>
      <w:r>
        <w:rPr>
          <w:spacing w:val="10"/>
          <w:sz w:val="24"/>
          <w:szCs w:val="24"/>
        </w:rPr>
        <w:t xml:space="preserve"> </w:t>
      </w:r>
      <w:r>
        <w:rPr>
          <w:spacing w:val="-1"/>
          <w:sz w:val="24"/>
          <w:szCs w:val="24"/>
        </w:rPr>
        <w:t>a</w:t>
      </w:r>
      <w:r>
        <w:rPr>
          <w:sz w:val="24"/>
          <w:szCs w:val="24"/>
        </w:rPr>
        <w:t>.m.,</w:t>
      </w:r>
      <w:r>
        <w:rPr>
          <w:spacing w:val="10"/>
          <w:sz w:val="24"/>
          <w:szCs w:val="24"/>
        </w:rPr>
        <w:t xml:space="preserve"> </w:t>
      </w:r>
      <w:r>
        <w:rPr>
          <w:sz w:val="24"/>
          <w:szCs w:val="24"/>
        </w:rPr>
        <w:t>t</w:t>
      </w:r>
      <w:r>
        <w:rPr>
          <w:spacing w:val="-1"/>
          <w:sz w:val="24"/>
          <w:szCs w:val="24"/>
        </w:rPr>
        <w:t>ra</w:t>
      </w:r>
      <w:r>
        <w:rPr>
          <w:sz w:val="24"/>
          <w:szCs w:val="24"/>
        </w:rPr>
        <w:t>v</w:t>
      </w:r>
      <w:r>
        <w:rPr>
          <w:spacing w:val="-1"/>
          <w:sz w:val="24"/>
          <w:szCs w:val="24"/>
        </w:rPr>
        <w:t>e</w:t>
      </w:r>
      <w:r>
        <w:rPr>
          <w:sz w:val="24"/>
          <w:szCs w:val="24"/>
        </w:rPr>
        <w:t>l</w:t>
      </w:r>
      <w:r>
        <w:rPr>
          <w:spacing w:val="8"/>
          <w:sz w:val="24"/>
          <w:szCs w:val="24"/>
        </w:rPr>
        <w:t xml:space="preserve"> </w:t>
      </w:r>
      <w:r>
        <w:rPr>
          <w:sz w:val="24"/>
          <w:szCs w:val="24"/>
        </w:rPr>
        <w:t>m</w:t>
      </w:r>
      <w:r>
        <w:rPr>
          <w:spacing w:val="-1"/>
          <w:sz w:val="24"/>
          <w:szCs w:val="24"/>
        </w:rPr>
        <w:t>a</w:t>
      </w:r>
      <w:r>
        <w:rPr>
          <w:sz w:val="24"/>
          <w:szCs w:val="24"/>
        </w:rPr>
        <w:t xml:space="preserve">y </w:t>
      </w:r>
      <w:r>
        <w:rPr>
          <w:spacing w:val="-1"/>
          <w:sz w:val="24"/>
          <w:szCs w:val="24"/>
        </w:rPr>
        <w:t>c</w:t>
      </w:r>
      <w:r>
        <w:rPr>
          <w:sz w:val="24"/>
          <w:szCs w:val="24"/>
        </w:rPr>
        <w:t>omm</w:t>
      </w:r>
      <w:r>
        <w:rPr>
          <w:spacing w:val="-1"/>
          <w:sz w:val="24"/>
          <w:szCs w:val="24"/>
        </w:rPr>
        <w:t>e</w:t>
      </w:r>
      <w:r>
        <w:rPr>
          <w:sz w:val="24"/>
          <w:szCs w:val="24"/>
        </w:rPr>
        <w:t>n</w:t>
      </w:r>
      <w:r>
        <w:rPr>
          <w:spacing w:val="-1"/>
          <w:sz w:val="24"/>
          <w:szCs w:val="24"/>
        </w:rPr>
        <w:t>c</w:t>
      </w:r>
      <w:r>
        <w:rPr>
          <w:sz w:val="24"/>
          <w:szCs w:val="24"/>
        </w:rPr>
        <w:t>e</w:t>
      </w:r>
      <w:r>
        <w:rPr>
          <w:spacing w:val="7"/>
          <w:sz w:val="24"/>
          <w:szCs w:val="24"/>
        </w:rPr>
        <w:t xml:space="preserve"> </w:t>
      </w:r>
      <w:r>
        <w:rPr>
          <w:spacing w:val="-1"/>
          <w:sz w:val="24"/>
          <w:szCs w:val="24"/>
        </w:rPr>
        <w:t>af</w:t>
      </w:r>
      <w:r>
        <w:rPr>
          <w:sz w:val="24"/>
          <w:szCs w:val="24"/>
        </w:rPr>
        <w:t>t</w:t>
      </w:r>
      <w:r>
        <w:rPr>
          <w:spacing w:val="-1"/>
          <w:sz w:val="24"/>
          <w:szCs w:val="24"/>
        </w:rPr>
        <w:t>e</w:t>
      </w:r>
      <w:r>
        <w:rPr>
          <w:sz w:val="24"/>
          <w:szCs w:val="24"/>
        </w:rPr>
        <w:t>r</w:t>
      </w:r>
      <w:r>
        <w:rPr>
          <w:spacing w:val="7"/>
          <w:sz w:val="24"/>
          <w:szCs w:val="24"/>
        </w:rPr>
        <w:t xml:space="preserve"> </w:t>
      </w:r>
      <w:r>
        <w:rPr>
          <w:sz w:val="24"/>
          <w:szCs w:val="24"/>
        </w:rPr>
        <w:t>lun</w:t>
      </w:r>
      <w:r>
        <w:rPr>
          <w:spacing w:val="-1"/>
          <w:sz w:val="24"/>
          <w:szCs w:val="24"/>
        </w:rPr>
        <w:t>c</w:t>
      </w:r>
      <w:r>
        <w:rPr>
          <w:sz w:val="24"/>
          <w:szCs w:val="24"/>
        </w:rPr>
        <w:t>h</w:t>
      </w:r>
      <w:r>
        <w:rPr>
          <w:spacing w:val="8"/>
          <w:sz w:val="24"/>
          <w:szCs w:val="24"/>
        </w:rPr>
        <w:t xml:space="preserve"> </w:t>
      </w:r>
      <w:r>
        <w:rPr>
          <w:sz w:val="24"/>
          <w:szCs w:val="24"/>
        </w:rPr>
        <w:t>on</w:t>
      </w:r>
      <w:r>
        <w:rPr>
          <w:spacing w:val="8"/>
          <w:sz w:val="24"/>
          <w:szCs w:val="24"/>
        </w:rPr>
        <w:t xml:space="preserve"> </w:t>
      </w:r>
      <w:r>
        <w:rPr>
          <w:sz w:val="24"/>
          <w:szCs w:val="24"/>
        </w:rPr>
        <w:t>the</w:t>
      </w:r>
      <w:r>
        <w:rPr>
          <w:spacing w:val="7"/>
          <w:sz w:val="24"/>
          <w:szCs w:val="24"/>
        </w:rPr>
        <w:t xml:space="preserve"> </w:t>
      </w:r>
      <w:r>
        <w:rPr>
          <w:sz w:val="24"/>
          <w:szCs w:val="24"/>
        </w:rPr>
        <w:t>p</w:t>
      </w:r>
      <w:r>
        <w:rPr>
          <w:spacing w:val="-1"/>
          <w:sz w:val="24"/>
          <w:szCs w:val="24"/>
        </w:rPr>
        <w:t>rece</w:t>
      </w:r>
      <w:r>
        <w:rPr>
          <w:sz w:val="24"/>
          <w:szCs w:val="24"/>
        </w:rPr>
        <w:t>ding</w:t>
      </w:r>
      <w:r>
        <w:rPr>
          <w:spacing w:val="5"/>
          <w:sz w:val="24"/>
          <w:szCs w:val="24"/>
        </w:rPr>
        <w:t xml:space="preserve"> </w:t>
      </w:r>
      <w:r>
        <w:rPr>
          <w:sz w:val="24"/>
          <w:szCs w:val="24"/>
        </w:rPr>
        <w:t>d</w:t>
      </w:r>
      <w:r>
        <w:rPr>
          <w:spacing w:val="-1"/>
          <w:sz w:val="24"/>
          <w:szCs w:val="24"/>
        </w:rPr>
        <w:t>a</w:t>
      </w:r>
      <w:r>
        <w:rPr>
          <w:spacing w:val="-7"/>
          <w:sz w:val="24"/>
          <w:szCs w:val="24"/>
        </w:rPr>
        <w:t>y</w:t>
      </w:r>
      <w:r>
        <w:rPr>
          <w:sz w:val="24"/>
          <w:szCs w:val="24"/>
        </w:rPr>
        <w:t xml:space="preserve">. </w:t>
      </w:r>
      <w:r>
        <w:rPr>
          <w:spacing w:val="29"/>
          <w:sz w:val="24"/>
          <w:szCs w:val="24"/>
        </w:rPr>
        <w:t xml:space="preserve"> </w:t>
      </w:r>
      <w:r>
        <w:rPr>
          <w:spacing w:val="-5"/>
          <w:sz w:val="24"/>
          <w:szCs w:val="24"/>
        </w:rPr>
        <w:t>I</w:t>
      </w:r>
      <w:r>
        <w:rPr>
          <w:sz w:val="24"/>
          <w:szCs w:val="24"/>
        </w:rPr>
        <w:t>f in</w:t>
      </w:r>
      <w:r>
        <w:rPr>
          <w:spacing w:val="-1"/>
          <w:sz w:val="24"/>
          <w:szCs w:val="24"/>
        </w:rPr>
        <w:t>c</w:t>
      </w:r>
      <w:r>
        <w:rPr>
          <w:sz w:val="24"/>
          <w:szCs w:val="24"/>
        </w:rPr>
        <w:t>l</w:t>
      </w:r>
      <w:r>
        <w:rPr>
          <w:spacing w:val="-1"/>
          <w:sz w:val="24"/>
          <w:szCs w:val="24"/>
        </w:rPr>
        <w:t>e</w:t>
      </w:r>
      <w:r>
        <w:rPr>
          <w:sz w:val="24"/>
          <w:szCs w:val="24"/>
        </w:rPr>
        <w:t>m</w:t>
      </w:r>
      <w:r>
        <w:rPr>
          <w:spacing w:val="-1"/>
          <w:sz w:val="24"/>
          <w:szCs w:val="24"/>
        </w:rPr>
        <w:t>e</w:t>
      </w:r>
      <w:r>
        <w:rPr>
          <w:sz w:val="24"/>
          <w:szCs w:val="24"/>
        </w:rPr>
        <w:t>nt</w:t>
      </w:r>
      <w:r>
        <w:rPr>
          <w:spacing w:val="8"/>
          <w:sz w:val="24"/>
          <w:szCs w:val="24"/>
        </w:rPr>
        <w:t xml:space="preserve"> </w:t>
      </w:r>
      <w:r>
        <w:rPr>
          <w:sz w:val="24"/>
          <w:szCs w:val="24"/>
        </w:rPr>
        <w:t>w</w:t>
      </w:r>
      <w:r>
        <w:rPr>
          <w:spacing w:val="-1"/>
          <w:sz w:val="24"/>
          <w:szCs w:val="24"/>
        </w:rPr>
        <w:t>ea</w:t>
      </w:r>
      <w:r>
        <w:rPr>
          <w:sz w:val="24"/>
          <w:szCs w:val="24"/>
        </w:rPr>
        <w:t>th</w:t>
      </w:r>
      <w:r>
        <w:rPr>
          <w:spacing w:val="-1"/>
          <w:sz w:val="24"/>
          <w:szCs w:val="24"/>
        </w:rPr>
        <w:t>e</w:t>
      </w:r>
      <w:r>
        <w:rPr>
          <w:sz w:val="24"/>
          <w:szCs w:val="24"/>
        </w:rPr>
        <w:t>r</w:t>
      </w:r>
      <w:r>
        <w:rPr>
          <w:spacing w:val="7"/>
          <w:sz w:val="24"/>
          <w:szCs w:val="24"/>
        </w:rPr>
        <w:t xml:space="preserve"> </w:t>
      </w:r>
      <w:r>
        <w:rPr>
          <w:sz w:val="24"/>
          <w:szCs w:val="24"/>
        </w:rPr>
        <w:t>is p</w:t>
      </w:r>
      <w:r>
        <w:rPr>
          <w:spacing w:val="-1"/>
          <w:sz w:val="24"/>
          <w:szCs w:val="24"/>
        </w:rPr>
        <w:t>e</w:t>
      </w:r>
      <w:r>
        <w:rPr>
          <w:sz w:val="24"/>
          <w:szCs w:val="24"/>
        </w:rPr>
        <w:t>ndin</w:t>
      </w:r>
      <w:r>
        <w:rPr>
          <w:spacing w:val="-2"/>
          <w:sz w:val="24"/>
          <w:szCs w:val="24"/>
        </w:rPr>
        <w:t>g</w:t>
      </w:r>
      <w:r>
        <w:rPr>
          <w:sz w:val="24"/>
          <w:szCs w:val="24"/>
        </w:rPr>
        <w:t>, t</w:t>
      </w:r>
      <w:r>
        <w:rPr>
          <w:spacing w:val="-1"/>
          <w:sz w:val="24"/>
          <w:szCs w:val="24"/>
        </w:rPr>
        <w:t>ra</w:t>
      </w:r>
      <w:r>
        <w:rPr>
          <w:sz w:val="24"/>
          <w:szCs w:val="24"/>
        </w:rPr>
        <w:t>v</w:t>
      </w:r>
      <w:r>
        <w:rPr>
          <w:spacing w:val="-1"/>
          <w:sz w:val="24"/>
          <w:szCs w:val="24"/>
        </w:rPr>
        <w:t>e</w:t>
      </w:r>
      <w:r>
        <w:rPr>
          <w:sz w:val="24"/>
          <w:szCs w:val="24"/>
        </w:rPr>
        <w:t>l</w:t>
      </w:r>
      <w:r>
        <w:rPr>
          <w:spacing w:val="8"/>
          <w:sz w:val="24"/>
          <w:szCs w:val="24"/>
        </w:rPr>
        <w:t xml:space="preserve"> </w:t>
      </w:r>
      <w:r>
        <w:rPr>
          <w:sz w:val="24"/>
          <w:szCs w:val="24"/>
        </w:rPr>
        <w:t>m</w:t>
      </w:r>
      <w:r>
        <w:rPr>
          <w:spacing w:val="-1"/>
          <w:sz w:val="24"/>
          <w:szCs w:val="24"/>
        </w:rPr>
        <w:t>a</w:t>
      </w:r>
      <w:r>
        <w:rPr>
          <w:sz w:val="24"/>
          <w:szCs w:val="24"/>
        </w:rPr>
        <w:t>y b</w:t>
      </w:r>
      <w:r>
        <w:rPr>
          <w:spacing w:val="-1"/>
          <w:sz w:val="24"/>
          <w:szCs w:val="24"/>
        </w:rPr>
        <w:t>e</w:t>
      </w:r>
      <w:r>
        <w:rPr>
          <w:spacing w:val="-2"/>
          <w:sz w:val="24"/>
          <w:szCs w:val="24"/>
        </w:rPr>
        <w:t>g</w:t>
      </w:r>
      <w:r>
        <w:rPr>
          <w:sz w:val="24"/>
          <w:szCs w:val="24"/>
        </w:rPr>
        <w:t>in</w:t>
      </w:r>
      <w:r>
        <w:rPr>
          <w:spacing w:val="8"/>
          <w:sz w:val="24"/>
          <w:szCs w:val="24"/>
        </w:rPr>
        <w:t xml:space="preserve"> </w:t>
      </w:r>
      <w:r>
        <w:rPr>
          <w:spacing w:val="-1"/>
          <w:sz w:val="24"/>
          <w:szCs w:val="24"/>
        </w:rPr>
        <w:t>ear</w:t>
      </w:r>
      <w:r>
        <w:rPr>
          <w:sz w:val="24"/>
          <w:szCs w:val="24"/>
        </w:rPr>
        <w:t>li</w:t>
      </w:r>
      <w:r>
        <w:rPr>
          <w:spacing w:val="-1"/>
          <w:sz w:val="24"/>
          <w:szCs w:val="24"/>
        </w:rPr>
        <w:t>e</w:t>
      </w:r>
      <w:r>
        <w:rPr>
          <w:sz w:val="24"/>
          <w:szCs w:val="24"/>
        </w:rPr>
        <w:t>r with</w:t>
      </w:r>
      <w:r>
        <w:rPr>
          <w:spacing w:val="5"/>
          <w:sz w:val="24"/>
          <w:szCs w:val="24"/>
        </w:rPr>
        <w:t xml:space="preserve"> </w:t>
      </w:r>
      <w:r>
        <w:rPr>
          <w:sz w:val="24"/>
          <w:szCs w:val="24"/>
        </w:rPr>
        <w:t>the</w:t>
      </w:r>
      <w:r>
        <w:rPr>
          <w:spacing w:val="4"/>
          <w:sz w:val="24"/>
          <w:szCs w:val="24"/>
        </w:rPr>
        <w:t xml:space="preserve"> </w:t>
      </w:r>
      <w:r w:rsidR="00801B29">
        <w:rPr>
          <w:spacing w:val="1"/>
          <w:sz w:val="24"/>
          <w:szCs w:val="24"/>
        </w:rPr>
        <w:t>C</w:t>
      </w:r>
      <w:r w:rsidR="00801B29">
        <w:rPr>
          <w:sz w:val="24"/>
          <w:szCs w:val="24"/>
        </w:rPr>
        <w:t>ity M</w:t>
      </w:r>
      <w:r>
        <w:rPr>
          <w:spacing w:val="-1"/>
          <w:sz w:val="24"/>
          <w:szCs w:val="24"/>
        </w:rPr>
        <w:t>a</w:t>
      </w:r>
      <w:r>
        <w:rPr>
          <w:sz w:val="24"/>
          <w:szCs w:val="24"/>
        </w:rPr>
        <w:t>n</w:t>
      </w:r>
      <w:r>
        <w:rPr>
          <w:spacing w:val="-1"/>
          <w:sz w:val="24"/>
          <w:szCs w:val="24"/>
        </w:rPr>
        <w:t>a</w:t>
      </w:r>
      <w:r>
        <w:rPr>
          <w:spacing w:val="-2"/>
          <w:sz w:val="24"/>
          <w:szCs w:val="24"/>
        </w:rPr>
        <w:t>g</w:t>
      </w:r>
      <w:r>
        <w:rPr>
          <w:spacing w:val="-1"/>
          <w:sz w:val="24"/>
          <w:szCs w:val="24"/>
        </w:rPr>
        <w:t>er’</w:t>
      </w:r>
      <w:r>
        <w:rPr>
          <w:sz w:val="24"/>
          <w:szCs w:val="24"/>
        </w:rPr>
        <w:t xml:space="preserve">s </w:t>
      </w:r>
      <w:r>
        <w:rPr>
          <w:spacing w:val="-1"/>
          <w:sz w:val="24"/>
          <w:szCs w:val="24"/>
        </w:rPr>
        <w:t>a</w:t>
      </w:r>
      <w:r>
        <w:rPr>
          <w:sz w:val="24"/>
          <w:szCs w:val="24"/>
        </w:rPr>
        <w:t>pp</w:t>
      </w:r>
      <w:r>
        <w:rPr>
          <w:spacing w:val="-1"/>
          <w:sz w:val="24"/>
          <w:szCs w:val="24"/>
        </w:rPr>
        <w:t>r</w:t>
      </w:r>
      <w:r>
        <w:rPr>
          <w:sz w:val="24"/>
          <w:szCs w:val="24"/>
        </w:rPr>
        <w:t>ov</w:t>
      </w:r>
      <w:r>
        <w:rPr>
          <w:spacing w:val="-1"/>
          <w:sz w:val="24"/>
          <w:szCs w:val="24"/>
        </w:rPr>
        <w:t>a</w:t>
      </w:r>
      <w:r>
        <w:rPr>
          <w:sz w:val="24"/>
          <w:szCs w:val="24"/>
        </w:rPr>
        <w:t>l.</w:t>
      </w:r>
    </w:p>
    <w:p w14:paraId="1111BD73" w14:textId="77777777" w:rsidR="00481054" w:rsidRDefault="00481054" w:rsidP="004736A1">
      <w:pPr>
        <w:spacing w:before="2" w:line="160" w:lineRule="exact"/>
        <w:ind w:left="720"/>
        <w:jc w:val="both"/>
        <w:rPr>
          <w:sz w:val="16"/>
          <w:szCs w:val="16"/>
        </w:rPr>
      </w:pPr>
    </w:p>
    <w:p w14:paraId="709D9D7F" w14:textId="0EDCF5CB" w:rsidR="00481054" w:rsidRDefault="00067A3E" w:rsidP="004736A1">
      <w:pPr>
        <w:spacing w:line="264" w:lineRule="auto"/>
        <w:ind w:left="720" w:right="76" w:hanging="360"/>
        <w:jc w:val="both"/>
        <w:rPr>
          <w:sz w:val="24"/>
          <w:szCs w:val="24"/>
        </w:rPr>
      </w:pPr>
      <w:r>
        <w:rPr>
          <w:sz w:val="24"/>
          <w:szCs w:val="24"/>
        </w:rPr>
        <w:t>b</w:t>
      </w:r>
      <w:r w:rsidR="007A52FA">
        <w:rPr>
          <w:sz w:val="24"/>
          <w:szCs w:val="24"/>
        </w:rPr>
        <w:t>.</w:t>
      </w:r>
      <w:r w:rsidR="007A52FA">
        <w:rPr>
          <w:sz w:val="24"/>
          <w:szCs w:val="24"/>
        </w:rPr>
        <w:tab/>
      </w:r>
      <w:r>
        <w:rPr>
          <w:spacing w:val="-6"/>
          <w:sz w:val="24"/>
          <w:szCs w:val="24"/>
        </w:rPr>
        <w:t>I</w:t>
      </w:r>
      <w:r>
        <w:rPr>
          <w:sz w:val="24"/>
          <w:szCs w:val="24"/>
        </w:rPr>
        <w:t>f</w:t>
      </w:r>
      <w:r>
        <w:rPr>
          <w:spacing w:val="50"/>
          <w:sz w:val="24"/>
          <w:szCs w:val="24"/>
        </w:rPr>
        <w:t xml:space="preserve"> </w:t>
      </w:r>
      <w:r>
        <w:rPr>
          <w:sz w:val="24"/>
          <w:szCs w:val="24"/>
        </w:rPr>
        <w:t>o</w:t>
      </w:r>
      <w:r>
        <w:rPr>
          <w:spacing w:val="-1"/>
          <w:sz w:val="24"/>
          <w:szCs w:val="24"/>
        </w:rPr>
        <w:t>ff</w:t>
      </w:r>
      <w:r>
        <w:rPr>
          <w:sz w:val="24"/>
          <w:szCs w:val="24"/>
        </w:rPr>
        <w:t>i</w:t>
      </w:r>
      <w:r>
        <w:rPr>
          <w:spacing w:val="-1"/>
          <w:sz w:val="24"/>
          <w:szCs w:val="24"/>
        </w:rPr>
        <w:t>c</w:t>
      </w:r>
      <w:r>
        <w:rPr>
          <w:sz w:val="24"/>
          <w:szCs w:val="24"/>
        </w:rPr>
        <w:t>i</w:t>
      </w:r>
      <w:r>
        <w:rPr>
          <w:spacing w:val="-1"/>
          <w:sz w:val="24"/>
          <w:szCs w:val="24"/>
        </w:rPr>
        <w:t>a</w:t>
      </w:r>
      <w:r>
        <w:rPr>
          <w:sz w:val="24"/>
          <w:szCs w:val="24"/>
        </w:rPr>
        <w:t>l</w:t>
      </w:r>
      <w:r>
        <w:rPr>
          <w:spacing w:val="51"/>
          <w:sz w:val="24"/>
          <w:szCs w:val="24"/>
        </w:rPr>
        <w:t xml:space="preserve"> </w:t>
      </w:r>
      <w:r>
        <w:rPr>
          <w:sz w:val="24"/>
          <w:szCs w:val="24"/>
        </w:rPr>
        <w:t>busin</w:t>
      </w:r>
      <w:r>
        <w:rPr>
          <w:spacing w:val="-1"/>
          <w:sz w:val="24"/>
          <w:szCs w:val="24"/>
        </w:rPr>
        <w:t>e</w:t>
      </w:r>
      <w:r>
        <w:rPr>
          <w:sz w:val="24"/>
          <w:szCs w:val="24"/>
        </w:rPr>
        <w:t>ss</w:t>
      </w:r>
      <w:r>
        <w:rPr>
          <w:spacing w:val="51"/>
          <w:sz w:val="24"/>
          <w:szCs w:val="24"/>
        </w:rPr>
        <w:t xml:space="preserve"> </w:t>
      </w:r>
      <w:r>
        <w:rPr>
          <w:sz w:val="24"/>
          <w:szCs w:val="24"/>
        </w:rPr>
        <w:t>t</w:t>
      </w:r>
      <w:r>
        <w:rPr>
          <w:spacing w:val="-1"/>
          <w:sz w:val="24"/>
          <w:szCs w:val="24"/>
        </w:rPr>
        <w:t>er</w:t>
      </w:r>
      <w:r>
        <w:rPr>
          <w:sz w:val="24"/>
          <w:szCs w:val="24"/>
        </w:rPr>
        <w:t>min</w:t>
      </w:r>
      <w:r>
        <w:rPr>
          <w:spacing w:val="-1"/>
          <w:sz w:val="24"/>
          <w:szCs w:val="24"/>
        </w:rPr>
        <w:t>a</w:t>
      </w:r>
      <w:r>
        <w:rPr>
          <w:sz w:val="24"/>
          <w:szCs w:val="24"/>
        </w:rPr>
        <w:t>t</w:t>
      </w:r>
      <w:r>
        <w:rPr>
          <w:spacing w:val="-1"/>
          <w:sz w:val="24"/>
          <w:szCs w:val="24"/>
        </w:rPr>
        <w:t>e</w:t>
      </w:r>
      <w:r>
        <w:rPr>
          <w:sz w:val="24"/>
          <w:szCs w:val="24"/>
        </w:rPr>
        <w:t>s</w:t>
      </w:r>
      <w:r>
        <w:rPr>
          <w:spacing w:val="51"/>
          <w:sz w:val="24"/>
          <w:szCs w:val="24"/>
        </w:rPr>
        <w:t xml:space="preserve"> </w:t>
      </w:r>
      <w:r>
        <w:rPr>
          <w:spacing w:val="-1"/>
          <w:sz w:val="24"/>
          <w:szCs w:val="24"/>
        </w:rPr>
        <w:t>af</w:t>
      </w:r>
      <w:r>
        <w:rPr>
          <w:sz w:val="24"/>
          <w:szCs w:val="24"/>
        </w:rPr>
        <w:t>t</w:t>
      </w:r>
      <w:r>
        <w:rPr>
          <w:spacing w:val="-1"/>
          <w:sz w:val="24"/>
          <w:szCs w:val="24"/>
        </w:rPr>
        <w:t>e</w:t>
      </w:r>
      <w:r>
        <w:rPr>
          <w:sz w:val="24"/>
          <w:szCs w:val="24"/>
        </w:rPr>
        <w:t>r</w:t>
      </w:r>
      <w:r>
        <w:rPr>
          <w:spacing w:val="50"/>
          <w:sz w:val="24"/>
          <w:szCs w:val="24"/>
        </w:rPr>
        <w:t xml:space="preserve"> </w:t>
      </w:r>
      <w:r>
        <w:rPr>
          <w:sz w:val="24"/>
          <w:szCs w:val="24"/>
        </w:rPr>
        <w:t>the</w:t>
      </w:r>
      <w:r>
        <w:rPr>
          <w:spacing w:val="49"/>
          <w:sz w:val="24"/>
          <w:szCs w:val="24"/>
        </w:rPr>
        <w:t xml:space="preserve"> </w:t>
      </w:r>
      <w:r>
        <w:rPr>
          <w:spacing w:val="-1"/>
          <w:sz w:val="24"/>
          <w:szCs w:val="24"/>
        </w:rPr>
        <w:t>e</w:t>
      </w:r>
      <w:r>
        <w:rPr>
          <w:sz w:val="24"/>
          <w:szCs w:val="24"/>
        </w:rPr>
        <w:t>nd</w:t>
      </w:r>
      <w:r>
        <w:rPr>
          <w:spacing w:val="50"/>
          <w:sz w:val="24"/>
          <w:szCs w:val="24"/>
        </w:rPr>
        <w:t xml:space="preserve"> </w:t>
      </w:r>
      <w:r>
        <w:rPr>
          <w:sz w:val="24"/>
          <w:szCs w:val="24"/>
        </w:rPr>
        <w:t>of</w:t>
      </w:r>
      <w:r>
        <w:rPr>
          <w:spacing w:val="47"/>
          <w:sz w:val="24"/>
          <w:szCs w:val="24"/>
        </w:rPr>
        <w:t xml:space="preserve"> </w:t>
      </w:r>
      <w:r>
        <w:rPr>
          <w:sz w:val="24"/>
          <w:szCs w:val="24"/>
        </w:rPr>
        <w:t>the</w:t>
      </w:r>
      <w:r>
        <w:rPr>
          <w:spacing w:val="47"/>
          <w:sz w:val="24"/>
          <w:szCs w:val="24"/>
        </w:rPr>
        <w:t xml:space="preserve"> </w:t>
      </w:r>
      <w:r>
        <w:rPr>
          <w:sz w:val="24"/>
          <w:szCs w:val="24"/>
        </w:rPr>
        <w:t>s</w:t>
      </w:r>
      <w:r>
        <w:rPr>
          <w:spacing w:val="-1"/>
          <w:sz w:val="24"/>
          <w:szCs w:val="24"/>
        </w:rPr>
        <w:t>c</w:t>
      </w:r>
      <w:r>
        <w:rPr>
          <w:sz w:val="24"/>
          <w:szCs w:val="24"/>
        </w:rPr>
        <w:t>h</w:t>
      </w:r>
      <w:r>
        <w:rPr>
          <w:spacing w:val="-1"/>
          <w:sz w:val="24"/>
          <w:szCs w:val="24"/>
        </w:rPr>
        <w:t>e</w:t>
      </w:r>
      <w:r>
        <w:rPr>
          <w:sz w:val="24"/>
          <w:szCs w:val="24"/>
        </w:rPr>
        <w:t>dul</w:t>
      </w:r>
      <w:r>
        <w:rPr>
          <w:spacing w:val="-1"/>
          <w:sz w:val="24"/>
          <w:szCs w:val="24"/>
        </w:rPr>
        <w:t>e</w:t>
      </w:r>
      <w:r>
        <w:rPr>
          <w:sz w:val="24"/>
          <w:szCs w:val="24"/>
        </w:rPr>
        <w:t>d</w:t>
      </w:r>
      <w:r>
        <w:rPr>
          <w:spacing w:val="48"/>
          <w:sz w:val="24"/>
          <w:szCs w:val="24"/>
        </w:rPr>
        <w:t xml:space="preserve"> </w:t>
      </w:r>
      <w:r>
        <w:rPr>
          <w:sz w:val="24"/>
          <w:szCs w:val="24"/>
        </w:rPr>
        <w:t>shi</w:t>
      </w:r>
      <w:r>
        <w:rPr>
          <w:spacing w:val="-1"/>
          <w:sz w:val="24"/>
          <w:szCs w:val="24"/>
        </w:rPr>
        <w:t>f</w:t>
      </w:r>
      <w:r>
        <w:rPr>
          <w:sz w:val="24"/>
          <w:szCs w:val="24"/>
        </w:rPr>
        <w:t>t</w:t>
      </w:r>
      <w:r>
        <w:rPr>
          <w:spacing w:val="48"/>
          <w:sz w:val="24"/>
          <w:szCs w:val="24"/>
        </w:rPr>
        <w:t xml:space="preserve"> </w:t>
      </w:r>
      <w:r>
        <w:rPr>
          <w:spacing w:val="-1"/>
          <w:sz w:val="24"/>
          <w:szCs w:val="24"/>
        </w:rPr>
        <w:t>a</w:t>
      </w:r>
      <w:r>
        <w:rPr>
          <w:sz w:val="24"/>
          <w:szCs w:val="24"/>
        </w:rPr>
        <w:t>nd</w:t>
      </w:r>
      <w:r>
        <w:rPr>
          <w:spacing w:val="48"/>
          <w:sz w:val="24"/>
          <w:szCs w:val="24"/>
        </w:rPr>
        <w:t xml:space="preserve"> </w:t>
      </w:r>
      <w:r>
        <w:rPr>
          <w:sz w:val="24"/>
          <w:szCs w:val="24"/>
        </w:rPr>
        <w:t>the lo</w:t>
      </w:r>
      <w:r>
        <w:rPr>
          <w:spacing w:val="-1"/>
          <w:sz w:val="24"/>
          <w:szCs w:val="24"/>
        </w:rPr>
        <w:t>ca</w:t>
      </w:r>
      <w:r>
        <w:rPr>
          <w:sz w:val="24"/>
          <w:szCs w:val="24"/>
        </w:rPr>
        <w:t>tion</w:t>
      </w:r>
      <w:r>
        <w:rPr>
          <w:spacing w:val="3"/>
          <w:sz w:val="24"/>
          <w:szCs w:val="24"/>
        </w:rPr>
        <w:t xml:space="preserve"> </w:t>
      </w:r>
      <w:r>
        <w:rPr>
          <w:sz w:val="24"/>
          <w:szCs w:val="24"/>
        </w:rPr>
        <w:t>is</w:t>
      </w:r>
      <w:r>
        <w:rPr>
          <w:spacing w:val="3"/>
          <w:sz w:val="24"/>
          <w:szCs w:val="24"/>
        </w:rPr>
        <w:t xml:space="preserve"> </w:t>
      </w:r>
      <w:r>
        <w:rPr>
          <w:sz w:val="24"/>
          <w:szCs w:val="24"/>
        </w:rPr>
        <w:t>mo</w:t>
      </w:r>
      <w:r>
        <w:rPr>
          <w:spacing w:val="-1"/>
          <w:sz w:val="24"/>
          <w:szCs w:val="24"/>
        </w:rPr>
        <w:t>r</w:t>
      </w:r>
      <w:r>
        <w:rPr>
          <w:sz w:val="24"/>
          <w:szCs w:val="24"/>
        </w:rPr>
        <w:t>e</w:t>
      </w:r>
      <w:r>
        <w:rPr>
          <w:spacing w:val="2"/>
          <w:sz w:val="24"/>
          <w:szCs w:val="24"/>
        </w:rPr>
        <w:t xml:space="preserve"> </w:t>
      </w:r>
      <w:r>
        <w:rPr>
          <w:sz w:val="24"/>
          <w:szCs w:val="24"/>
        </w:rPr>
        <w:t>th</w:t>
      </w:r>
      <w:r>
        <w:rPr>
          <w:spacing w:val="-1"/>
          <w:sz w:val="24"/>
          <w:szCs w:val="24"/>
        </w:rPr>
        <w:t>a</w:t>
      </w:r>
      <w:r>
        <w:rPr>
          <w:sz w:val="24"/>
          <w:szCs w:val="24"/>
        </w:rPr>
        <w:t>n 150 mil</w:t>
      </w:r>
      <w:r>
        <w:rPr>
          <w:spacing w:val="-1"/>
          <w:sz w:val="24"/>
          <w:szCs w:val="24"/>
        </w:rPr>
        <w:t>e</w:t>
      </w:r>
      <w:r>
        <w:rPr>
          <w:sz w:val="24"/>
          <w:szCs w:val="24"/>
        </w:rPr>
        <w:t>s</w:t>
      </w:r>
      <w:r>
        <w:rPr>
          <w:spacing w:val="1"/>
          <w:sz w:val="24"/>
          <w:szCs w:val="24"/>
        </w:rPr>
        <w:t xml:space="preserve"> </w:t>
      </w:r>
      <w:r>
        <w:rPr>
          <w:spacing w:val="-1"/>
          <w:sz w:val="24"/>
          <w:szCs w:val="24"/>
        </w:rPr>
        <w:t>fr</w:t>
      </w:r>
      <w:r>
        <w:rPr>
          <w:sz w:val="24"/>
          <w:szCs w:val="24"/>
        </w:rPr>
        <w:t>om</w:t>
      </w:r>
      <w:r>
        <w:rPr>
          <w:spacing w:val="1"/>
          <w:sz w:val="24"/>
          <w:szCs w:val="24"/>
        </w:rPr>
        <w:t xml:space="preserve"> </w:t>
      </w:r>
      <w:r>
        <w:rPr>
          <w:spacing w:val="-1"/>
          <w:sz w:val="24"/>
          <w:szCs w:val="24"/>
        </w:rPr>
        <w:t>a</w:t>
      </w:r>
      <w:r>
        <w:rPr>
          <w:sz w:val="24"/>
          <w:szCs w:val="24"/>
        </w:rPr>
        <w:t xml:space="preserve">n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1"/>
          <w:sz w:val="24"/>
          <w:szCs w:val="24"/>
        </w:rPr>
        <w:t xml:space="preserve"> </w:t>
      </w:r>
      <w:r>
        <w:rPr>
          <w:sz w:val="24"/>
          <w:szCs w:val="24"/>
        </w:rPr>
        <w:t>no</w:t>
      </w:r>
      <w:r>
        <w:rPr>
          <w:spacing w:val="-1"/>
          <w:sz w:val="24"/>
          <w:szCs w:val="24"/>
        </w:rPr>
        <w:t>r</w:t>
      </w:r>
      <w:r>
        <w:rPr>
          <w:sz w:val="24"/>
          <w:szCs w:val="24"/>
        </w:rPr>
        <w:t>m</w:t>
      </w:r>
      <w:r>
        <w:rPr>
          <w:spacing w:val="-1"/>
          <w:sz w:val="24"/>
          <w:szCs w:val="24"/>
        </w:rPr>
        <w:t>a</w:t>
      </w:r>
      <w:r>
        <w:rPr>
          <w:sz w:val="24"/>
          <w:szCs w:val="24"/>
        </w:rPr>
        <w:t>l</w:t>
      </w:r>
      <w:r>
        <w:rPr>
          <w:spacing w:val="1"/>
          <w:sz w:val="24"/>
          <w:szCs w:val="24"/>
        </w:rPr>
        <w:t xml:space="preserve"> </w:t>
      </w:r>
      <w:r>
        <w:rPr>
          <w:sz w:val="24"/>
          <w:szCs w:val="24"/>
        </w:rPr>
        <w:t>wo</w:t>
      </w:r>
      <w:r>
        <w:rPr>
          <w:spacing w:val="-1"/>
          <w:sz w:val="24"/>
          <w:szCs w:val="24"/>
        </w:rPr>
        <w:t>r</w:t>
      </w:r>
      <w:r>
        <w:rPr>
          <w:sz w:val="24"/>
          <w:szCs w:val="24"/>
        </w:rPr>
        <w:t>k lo</w:t>
      </w:r>
      <w:r>
        <w:rPr>
          <w:spacing w:val="-1"/>
          <w:sz w:val="24"/>
          <w:szCs w:val="24"/>
        </w:rPr>
        <w:t>ca</w:t>
      </w:r>
      <w:r>
        <w:rPr>
          <w:sz w:val="24"/>
          <w:szCs w:val="24"/>
        </w:rPr>
        <w:t xml:space="preserve">tion, the </w:t>
      </w:r>
      <w:r w:rsidR="00D92D98">
        <w:rPr>
          <w:spacing w:val="-1"/>
          <w:sz w:val="24"/>
          <w:szCs w:val="24"/>
        </w:rPr>
        <w:t>e</w:t>
      </w:r>
      <w:r w:rsidR="00D92D98">
        <w:rPr>
          <w:sz w:val="24"/>
          <w:szCs w:val="24"/>
        </w:rPr>
        <w:t>mplo</w:t>
      </w:r>
      <w:r w:rsidR="00D92D98">
        <w:rPr>
          <w:spacing w:val="-7"/>
          <w:sz w:val="24"/>
          <w:szCs w:val="24"/>
        </w:rPr>
        <w:t>y</w:t>
      </w:r>
      <w:r w:rsidR="00D92D98">
        <w:rPr>
          <w:spacing w:val="-1"/>
          <w:sz w:val="24"/>
          <w:szCs w:val="24"/>
        </w:rPr>
        <w:t>e</w:t>
      </w:r>
      <w:r w:rsidR="00D92D98">
        <w:rPr>
          <w:sz w:val="24"/>
          <w:szCs w:val="24"/>
        </w:rPr>
        <w:t xml:space="preserve">e </w:t>
      </w:r>
      <w:r w:rsidR="00D92D98">
        <w:rPr>
          <w:spacing w:val="6"/>
          <w:sz w:val="24"/>
          <w:szCs w:val="24"/>
        </w:rPr>
        <w:t>may</w:t>
      </w:r>
      <w:r w:rsidR="00D92D98">
        <w:rPr>
          <w:sz w:val="24"/>
          <w:szCs w:val="24"/>
        </w:rPr>
        <w:t xml:space="preserve"> remain </w:t>
      </w:r>
      <w:r w:rsidR="00D92D98">
        <w:rPr>
          <w:spacing w:val="7"/>
          <w:sz w:val="24"/>
          <w:szCs w:val="24"/>
        </w:rPr>
        <w:t>overnight</w:t>
      </w:r>
      <w:r w:rsidR="00D92D98">
        <w:rPr>
          <w:sz w:val="24"/>
          <w:szCs w:val="24"/>
        </w:rPr>
        <w:t xml:space="preserve"> </w:t>
      </w:r>
      <w:r w:rsidR="00D92D98">
        <w:rPr>
          <w:spacing w:val="5"/>
          <w:sz w:val="24"/>
          <w:szCs w:val="24"/>
        </w:rPr>
        <w:t>and</w:t>
      </w:r>
      <w:r w:rsidR="00D92D98">
        <w:rPr>
          <w:sz w:val="24"/>
          <w:szCs w:val="24"/>
        </w:rPr>
        <w:t xml:space="preserve"> </w:t>
      </w:r>
      <w:r w:rsidR="00D92D98">
        <w:rPr>
          <w:spacing w:val="4"/>
          <w:sz w:val="24"/>
          <w:szCs w:val="24"/>
        </w:rPr>
        <w:t>begin</w:t>
      </w:r>
      <w:r w:rsidR="00D92D98">
        <w:rPr>
          <w:sz w:val="24"/>
          <w:szCs w:val="24"/>
        </w:rPr>
        <w:t xml:space="preserve"> </w:t>
      </w:r>
      <w:r w:rsidR="00D92D98">
        <w:rPr>
          <w:spacing w:val="4"/>
          <w:sz w:val="24"/>
          <w:szCs w:val="24"/>
        </w:rPr>
        <w:t>return</w:t>
      </w:r>
      <w:r w:rsidR="00D92D98">
        <w:rPr>
          <w:sz w:val="24"/>
          <w:szCs w:val="24"/>
        </w:rPr>
        <w:t xml:space="preserve"> </w:t>
      </w:r>
      <w:r w:rsidR="00D92D98">
        <w:rPr>
          <w:spacing w:val="4"/>
          <w:sz w:val="24"/>
          <w:szCs w:val="24"/>
        </w:rPr>
        <w:t>travel</w:t>
      </w:r>
      <w:r w:rsidR="00D92D98">
        <w:rPr>
          <w:sz w:val="24"/>
          <w:szCs w:val="24"/>
        </w:rPr>
        <w:t xml:space="preserve"> </w:t>
      </w:r>
      <w:r w:rsidR="00D92D98">
        <w:rPr>
          <w:spacing w:val="5"/>
          <w:sz w:val="24"/>
          <w:szCs w:val="24"/>
        </w:rPr>
        <w:t>the</w:t>
      </w:r>
      <w:r w:rsidR="00D92D98">
        <w:rPr>
          <w:sz w:val="24"/>
          <w:szCs w:val="24"/>
        </w:rPr>
        <w:t xml:space="preserve"> </w:t>
      </w:r>
      <w:r w:rsidR="00D92D98">
        <w:rPr>
          <w:spacing w:val="3"/>
          <w:sz w:val="24"/>
          <w:szCs w:val="24"/>
        </w:rPr>
        <w:t>following</w:t>
      </w:r>
      <w:r>
        <w:rPr>
          <w:sz w:val="24"/>
          <w:szCs w:val="24"/>
        </w:rPr>
        <w:t xml:space="preserve"> mo</w:t>
      </w:r>
      <w:r>
        <w:rPr>
          <w:spacing w:val="-1"/>
          <w:sz w:val="24"/>
          <w:szCs w:val="24"/>
        </w:rPr>
        <w:t>r</w:t>
      </w:r>
      <w:r>
        <w:rPr>
          <w:sz w:val="24"/>
          <w:szCs w:val="24"/>
        </w:rPr>
        <w:t>nin</w:t>
      </w:r>
      <w:r>
        <w:rPr>
          <w:spacing w:val="-2"/>
          <w:sz w:val="24"/>
          <w:szCs w:val="24"/>
        </w:rPr>
        <w:t>g</w:t>
      </w:r>
      <w:r>
        <w:rPr>
          <w:sz w:val="24"/>
          <w:szCs w:val="24"/>
        </w:rPr>
        <w:t xml:space="preserve">.  </w:t>
      </w:r>
      <w:r>
        <w:rPr>
          <w:spacing w:val="-6"/>
          <w:sz w:val="24"/>
          <w:szCs w:val="24"/>
        </w:rPr>
        <w:t>I</w:t>
      </w:r>
      <w:r>
        <w:rPr>
          <w:sz w:val="24"/>
          <w:szCs w:val="24"/>
        </w:rPr>
        <w:t>f</w:t>
      </w:r>
      <w:r>
        <w:rPr>
          <w:spacing w:val="16"/>
          <w:sz w:val="24"/>
          <w:szCs w:val="24"/>
        </w:rPr>
        <w:t xml:space="preserve"> </w:t>
      </w:r>
      <w:r>
        <w:rPr>
          <w:sz w:val="24"/>
          <w:szCs w:val="24"/>
        </w:rPr>
        <w:t>in</w:t>
      </w:r>
      <w:r>
        <w:rPr>
          <w:spacing w:val="-1"/>
          <w:sz w:val="24"/>
          <w:szCs w:val="24"/>
        </w:rPr>
        <w:t>c</w:t>
      </w:r>
      <w:r>
        <w:rPr>
          <w:sz w:val="24"/>
          <w:szCs w:val="24"/>
        </w:rPr>
        <w:t>l</w:t>
      </w:r>
      <w:r>
        <w:rPr>
          <w:spacing w:val="-1"/>
          <w:sz w:val="24"/>
          <w:szCs w:val="24"/>
        </w:rPr>
        <w:t>e</w:t>
      </w:r>
      <w:r>
        <w:rPr>
          <w:sz w:val="24"/>
          <w:szCs w:val="24"/>
        </w:rPr>
        <w:t>m</w:t>
      </w:r>
      <w:r>
        <w:rPr>
          <w:spacing w:val="-1"/>
          <w:sz w:val="24"/>
          <w:szCs w:val="24"/>
        </w:rPr>
        <w:t>e</w:t>
      </w:r>
      <w:r>
        <w:rPr>
          <w:sz w:val="24"/>
          <w:szCs w:val="24"/>
        </w:rPr>
        <w:t>nt</w:t>
      </w:r>
      <w:r>
        <w:rPr>
          <w:spacing w:val="18"/>
          <w:sz w:val="24"/>
          <w:szCs w:val="24"/>
        </w:rPr>
        <w:t xml:space="preserve"> </w:t>
      </w:r>
      <w:r>
        <w:rPr>
          <w:sz w:val="24"/>
          <w:szCs w:val="24"/>
        </w:rPr>
        <w:t>w</w:t>
      </w:r>
      <w:r>
        <w:rPr>
          <w:spacing w:val="-1"/>
          <w:sz w:val="24"/>
          <w:szCs w:val="24"/>
        </w:rPr>
        <w:t>ea</w:t>
      </w:r>
      <w:r>
        <w:rPr>
          <w:sz w:val="24"/>
          <w:szCs w:val="24"/>
        </w:rPr>
        <w:t>th</w:t>
      </w:r>
      <w:r>
        <w:rPr>
          <w:spacing w:val="-1"/>
          <w:sz w:val="24"/>
          <w:szCs w:val="24"/>
        </w:rPr>
        <w:t>e</w:t>
      </w:r>
      <w:r>
        <w:rPr>
          <w:sz w:val="24"/>
          <w:szCs w:val="24"/>
        </w:rPr>
        <w:t>r</w:t>
      </w:r>
      <w:r>
        <w:rPr>
          <w:spacing w:val="14"/>
          <w:sz w:val="24"/>
          <w:szCs w:val="24"/>
        </w:rPr>
        <w:t xml:space="preserve"> </w:t>
      </w:r>
      <w:r>
        <w:rPr>
          <w:sz w:val="24"/>
          <w:szCs w:val="24"/>
        </w:rPr>
        <w:t>is</w:t>
      </w:r>
      <w:r>
        <w:rPr>
          <w:spacing w:val="15"/>
          <w:sz w:val="24"/>
          <w:szCs w:val="24"/>
        </w:rPr>
        <w:t xml:space="preserve"> </w:t>
      </w:r>
      <w:r>
        <w:rPr>
          <w:sz w:val="24"/>
          <w:szCs w:val="24"/>
        </w:rPr>
        <w:t>p</w:t>
      </w:r>
      <w:r>
        <w:rPr>
          <w:spacing w:val="-1"/>
          <w:sz w:val="24"/>
          <w:szCs w:val="24"/>
        </w:rPr>
        <w:t>e</w:t>
      </w:r>
      <w:r>
        <w:rPr>
          <w:sz w:val="24"/>
          <w:szCs w:val="24"/>
        </w:rPr>
        <w:t>ndin</w:t>
      </w:r>
      <w:r>
        <w:rPr>
          <w:spacing w:val="-2"/>
          <w:sz w:val="24"/>
          <w:szCs w:val="24"/>
        </w:rPr>
        <w:t>g</w:t>
      </w:r>
      <w:r>
        <w:rPr>
          <w:sz w:val="24"/>
          <w:szCs w:val="24"/>
        </w:rPr>
        <w:t>,</w:t>
      </w:r>
      <w:r>
        <w:rPr>
          <w:spacing w:val="15"/>
          <w:sz w:val="24"/>
          <w:szCs w:val="24"/>
        </w:rPr>
        <w:t xml:space="preserve"> </w:t>
      </w:r>
      <w:r>
        <w:rPr>
          <w:sz w:val="24"/>
          <w:szCs w:val="24"/>
        </w:rPr>
        <w:t>the</w:t>
      </w:r>
      <w:r>
        <w:rPr>
          <w:spacing w:val="14"/>
          <w:sz w:val="24"/>
          <w:szCs w:val="24"/>
        </w:rPr>
        <w:t xml:space="preserve"> </w:t>
      </w:r>
      <w:r w:rsidR="00801B29">
        <w:rPr>
          <w:spacing w:val="1"/>
          <w:sz w:val="24"/>
          <w:szCs w:val="24"/>
        </w:rPr>
        <w:t>C</w:t>
      </w:r>
      <w:r>
        <w:rPr>
          <w:sz w:val="24"/>
          <w:szCs w:val="24"/>
        </w:rPr>
        <w:t>ity</w:t>
      </w:r>
      <w:r w:rsidR="00CA3298">
        <w:rPr>
          <w:spacing w:val="8"/>
          <w:sz w:val="24"/>
          <w:szCs w:val="24"/>
        </w:rPr>
        <w:t xml:space="preserve"> </w:t>
      </w:r>
      <w:r w:rsidR="00801B29">
        <w:rPr>
          <w:sz w:val="24"/>
          <w:szCs w:val="24"/>
        </w:rPr>
        <w:t>M</w:t>
      </w:r>
      <w:r>
        <w:rPr>
          <w:spacing w:val="-1"/>
          <w:sz w:val="24"/>
          <w:szCs w:val="24"/>
        </w:rPr>
        <w:t>a</w:t>
      </w:r>
      <w:r>
        <w:rPr>
          <w:sz w:val="24"/>
          <w:szCs w:val="24"/>
        </w:rPr>
        <w:t>n</w:t>
      </w:r>
      <w:r>
        <w:rPr>
          <w:spacing w:val="-1"/>
          <w:sz w:val="24"/>
          <w:szCs w:val="24"/>
        </w:rPr>
        <w:t>a</w:t>
      </w:r>
      <w:r>
        <w:rPr>
          <w:spacing w:val="-2"/>
          <w:sz w:val="24"/>
          <w:szCs w:val="24"/>
        </w:rPr>
        <w:t>g</w:t>
      </w:r>
      <w:r>
        <w:rPr>
          <w:spacing w:val="-1"/>
          <w:sz w:val="24"/>
          <w:szCs w:val="24"/>
        </w:rPr>
        <w:t>e</w:t>
      </w:r>
      <w:r>
        <w:rPr>
          <w:sz w:val="24"/>
          <w:szCs w:val="24"/>
        </w:rPr>
        <w:t>r</w:t>
      </w:r>
      <w:r>
        <w:rPr>
          <w:spacing w:val="14"/>
          <w:sz w:val="24"/>
          <w:szCs w:val="24"/>
        </w:rPr>
        <w:t xml:space="preserve"> </w:t>
      </w:r>
      <w:r>
        <w:rPr>
          <w:sz w:val="24"/>
          <w:szCs w:val="24"/>
        </w:rPr>
        <w:t>m</w:t>
      </w:r>
      <w:r>
        <w:rPr>
          <w:spacing w:val="-1"/>
          <w:sz w:val="24"/>
          <w:szCs w:val="24"/>
        </w:rPr>
        <w:t>a</w:t>
      </w:r>
      <w:r>
        <w:rPr>
          <w:sz w:val="24"/>
          <w:szCs w:val="24"/>
        </w:rPr>
        <w:t>y</w:t>
      </w:r>
      <w:r>
        <w:rPr>
          <w:spacing w:val="8"/>
          <w:sz w:val="24"/>
          <w:szCs w:val="24"/>
        </w:rPr>
        <w:t xml:space="preserve"> </w:t>
      </w:r>
      <w:r>
        <w:rPr>
          <w:spacing w:val="-1"/>
          <w:sz w:val="24"/>
          <w:szCs w:val="24"/>
        </w:rPr>
        <w:t>a</w:t>
      </w:r>
      <w:r>
        <w:rPr>
          <w:sz w:val="24"/>
          <w:szCs w:val="24"/>
        </w:rPr>
        <w:t>pp</w:t>
      </w:r>
      <w:r>
        <w:rPr>
          <w:spacing w:val="-1"/>
          <w:sz w:val="24"/>
          <w:szCs w:val="24"/>
        </w:rPr>
        <w:t>r</w:t>
      </w:r>
      <w:r>
        <w:rPr>
          <w:sz w:val="24"/>
          <w:szCs w:val="24"/>
        </w:rPr>
        <w:t>ove di</w:t>
      </w:r>
      <w:r>
        <w:rPr>
          <w:spacing w:val="-1"/>
          <w:sz w:val="24"/>
          <w:szCs w:val="24"/>
        </w:rPr>
        <w:t>ffere</w:t>
      </w:r>
      <w:r>
        <w:rPr>
          <w:sz w:val="24"/>
          <w:szCs w:val="24"/>
        </w:rPr>
        <w:t xml:space="preserve">nt </w:t>
      </w:r>
      <w:r>
        <w:rPr>
          <w:spacing w:val="-1"/>
          <w:sz w:val="24"/>
          <w:szCs w:val="24"/>
        </w:rPr>
        <w:t>arra</w:t>
      </w:r>
      <w:r>
        <w:rPr>
          <w:sz w:val="24"/>
          <w:szCs w:val="24"/>
        </w:rPr>
        <w:t>n</w:t>
      </w:r>
      <w:r>
        <w:rPr>
          <w:spacing w:val="-2"/>
          <w:sz w:val="24"/>
          <w:szCs w:val="24"/>
        </w:rPr>
        <w:t>g</w:t>
      </w:r>
      <w:r>
        <w:rPr>
          <w:spacing w:val="-1"/>
          <w:sz w:val="24"/>
          <w:szCs w:val="24"/>
        </w:rPr>
        <w:t>e</w:t>
      </w:r>
      <w:r>
        <w:rPr>
          <w:sz w:val="24"/>
          <w:szCs w:val="24"/>
        </w:rPr>
        <w:t>m</w:t>
      </w:r>
      <w:r>
        <w:rPr>
          <w:spacing w:val="-1"/>
          <w:sz w:val="24"/>
          <w:szCs w:val="24"/>
        </w:rPr>
        <w:t>e</w:t>
      </w:r>
      <w:r>
        <w:rPr>
          <w:sz w:val="24"/>
          <w:szCs w:val="24"/>
        </w:rPr>
        <w:t>nts.</w:t>
      </w:r>
    </w:p>
    <w:p w14:paraId="69AFFE3B" w14:textId="77777777" w:rsidR="00481054" w:rsidRDefault="00481054" w:rsidP="004736A1">
      <w:pPr>
        <w:spacing w:before="2" w:line="160" w:lineRule="exact"/>
        <w:ind w:left="720"/>
        <w:jc w:val="both"/>
        <w:rPr>
          <w:sz w:val="16"/>
          <w:szCs w:val="16"/>
        </w:rPr>
      </w:pPr>
    </w:p>
    <w:p w14:paraId="18A4EB11" w14:textId="652DA726" w:rsidR="00481054" w:rsidRPr="00882E18" w:rsidRDefault="00067A3E" w:rsidP="00882E18">
      <w:pPr>
        <w:spacing w:line="264" w:lineRule="auto"/>
        <w:ind w:left="720" w:right="79" w:hanging="360"/>
        <w:jc w:val="both"/>
        <w:rPr>
          <w:sz w:val="24"/>
          <w:szCs w:val="24"/>
        </w:rPr>
      </w:pPr>
      <w:r>
        <w:rPr>
          <w:spacing w:val="-1"/>
          <w:sz w:val="24"/>
          <w:szCs w:val="24"/>
        </w:rPr>
        <w:t>c</w:t>
      </w:r>
      <w:r w:rsidR="007A52FA">
        <w:rPr>
          <w:sz w:val="24"/>
          <w:szCs w:val="24"/>
        </w:rPr>
        <w:t>.</w:t>
      </w:r>
      <w:r w:rsidR="007A52FA">
        <w:rPr>
          <w:sz w:val="24"/>
          <w:szCs w:val="24"/>
        </w:rPr>
        <w:tab/>
      </w:r>
      <w:r>
        <w:rPr>
          <w:spacing w:val="-6"/>
          <w:sz w:val="24"/>
          <w:szCs w:val="24"/>
        </w:rPr>
        <w:t>I</w:t>
      </w:r>
      <w:r>
        <w:rPr>
          <w:sz w:val="24"/>
          <w:szCs w:val="24"/>
        </w:rPr>
        <w:t xml:space="preserve">f </w:t>
      </w:r>
      <w:r>
        <w:rPr>
          <w:spacing w:val="-1"/>
          <w:sz w:val="24"/>
          <w:szCs w:val="24"/>
        </w:rPr>
        <w:t>a</w:t>
      </w:r>
      <w:r>
        <w:rPr>
          <w:sz w:val="24"/>
          <w:szCs w:val="24"/>
        </w:rPr>
        <w:t xml:space="preserve">n </w:t>
      </w:r>
      <w:r>
        <w:rPr>
          <w:spacing w:val="-1"/>
          <w:sz w:val="24"/>
          <w:szCs w:val="24"/>
        </w:rPr>
        <w:t>e</w:t>
      </w:r>
      <w:r>
        <w:rPr>
          <w:sz w:val="24"/>
          <w:szCs w:val="24"/>
        </w:rPr>
        <w:t>mplo</w:t>
      </w:r>
      <w:r>
        <w:rPr>
          <w:spacing w:val="-7"/>
          <w:sz w:val="24"/>
          <w:szCs w:val="24"/>
        </w:rPr>
        <w:t>y</w:t>
      </w:r>
      <w:r>
        <w:rPr>
          <w:spacing w:val="-1"/>
          <w:sz w:val="24"/>
          <w:szCs w:val="24"/>
        </w:rPr>
        <w:t>e</w:t>
      </w:r>
      <w:r>
        <w:rPr>
          <w:sz w:val="24"/>
          <w:szCs w:val="24"/>
        </w:rPr>
        <w:t>e sh</w:t>
      </w:r>
      <w:r>
        <w:rPr>
          <w:spacing w:val="-1"/>
          <w:sz w:val="24"/>
          <w:szCs w:val="24"/>
        </w:rPr>
        <w:t>are</w:t>
      </w:r>
      <w:r>
        <w:rPr>
          <w:sz w:val="24"/>
          <w:szCs w:val="24"/>
        </w:rPr>
        <w:t xml:space="preserve">s </w:t>
      </w:r>
      <w:r>
        <w:rPr>
          <w:spacing w:val="-1"/>
          <w:sz w:val="24"/>
          <w:szCs w:val="24"/>
        </w:rPr>
        <w:t>acc</w:t>
      </w:r>
      <w:r>
        <w:rPr>
          <w:sz w:val="24"/>
          <w:szCs w:val="24"/>
        </w:rPr>
        <w:t>ommod</w:t>
      </w:r>
      <w:r>
        <w:rPr>
          <w:spacing w:val="-1"/>
          <w:sz w:val="24"/>
          <w:szCs w:val="24"/>
        </w:rPr>
        <w:t>a</w:t>
      </w:r>
      <w:r>
        <w:rPr>
          <w:sz w:val="24"/>
          <w:szCs w:val="24"/>
        </w:rPr>
        <w:t xml:space="preserve">tions with </w:t>
      </w:r>
      <w:r>
        <w:rPr>
          <w:spacing w:val="-1"/>
          <w:sz w:val="24"/>
          <w:szCs w:val="24"/>
        </w:rPr>
        <w:t>a</w:t>
      </w:r>
      <w:r>
        <w:rPr>
          <w:sz w:val="24"/>
          <w:szCs w:val="24"/>
        </w:rPr>
        <w:t>n individu</w:t>
      </w:r>
      <w:r>
        <w:rPr>
          <w:spacing w:val="-1"/>
          <w:sz w:val="24"/>
          <w:szCs w:val="24"/>
        </w:rPr>
        <w:t>a</w:t>
      </w:r>
      <w:r>
        <w:rPr>
          <w:sz w:val="24"/>
          <w:szCs w:val="24"/>
        </w:rPr>
        <w:t xml:space="preserve">l who is not </w:t>
      </w:r>
      <w:r>
        <w:rPr>
          <w:spacing w:val="-1"/>
          <w:sz w:val="24"/>
          <w:szCs w:val="24"/>
        </w:rPr>
        <w:t>e</w:t>
      </w:r>
      <w:r>
        <w:rPr>
          <w:sz w:val="24"/>
          <w:szCs w:val="24"/>
        </w:rPr>
        <w:t>mplo</w:t>
      </w:r>
      <w:r>
        <w:rPr>
          <w:spacing w:val="-7"/>
          <w:sz w:val="24"/>
          <w:szCs w:val="24"/>
        </w:rPr>
        <w:t>y</w:t>
      </w:r>
      <w:r>
        <w:rPr>
          <w:spacing w:val="-1"/>
          <w:sz w:val="24"/>
          <w:szCs w:val="24"/>
        </w:rPr>
        <w:t>e</w:t>
      </w:r>
      <w:r>
        <w:rPr>
          <w:sz w:val="24"/>
          <w:szCs w:val="24"/>
        </w:rPr>
        <w:t>d</w:t>
      </w:r>
      <w:r>
        <w:rPr>
          <w:spacing w:val="14"/>
          <w:sz w:val="24"/>
          <w:szCs w:val="24"/>
        </w:rPr>
        <w:t xml:space="preserve"> </w:t>
      </w:r>
      <w:r>
        <w:rPr>
          <w:sz w:val="24"/>
          <w:szCs w:val="24"/>
        </w:rPr>
        <w:t>by</w:t>
      </w:r>
      <w:r>
        <w:rPr>
          <w:spacing w:val="7"/>
          <w:sz w:val="24"/>
          <w:szCs w:val="24"/>
        </w:rPr>
        <w:t xml:space="preserve"> </w:t>
      </w:r>
      <w:r>
        <w:rPr>
          <w:sz w:val="24"/>
          <w:szCs w:val="24"/>
        </w:rPr>
        <w:t>the</w:t>
      </w:r>
      <w:r>
        <w:rPr>
          <w:spacing w:val="13"/>
          <w:sz w:val="24"/>
          <w:szCs w:val="24"/>
        </w:rPr>
        <w:t xml:space="preserve"> </w:t>
      </w:r>
      <w:r>
        <w:rPr>
          <w:spacing w:val="1"/>
          <w:sz w:val="24"/>
          <w:szCs w:val="24"/>
        </w:rPr>
        <w:t>C</w:t>
      </w:r>
      <w:r>
        <w:rPr>
          <w:sz w:val="24"/>
          <w:szCs w:val="24"/>
        </w:rPr>
        <w:t>it</w:t>
      </w:r>
      <w:r>
        <w:rPr>
          <w:spacing w:val="-7"/>
          <w:sz w:val="24"/>
          <w:szCs w:val="24"/>
        </w:rPr>
        <w:t>y</w:t>
      </w:r>
      <w:r>
        <w:rPr>
          <w:sz w:val="24"/>
          <w:szCs w:val="24"/>
        </w:rPr>
        <w:t>,</w:t>
      </w:r>
      <w:r>
        <w:rPr>
          <w:spacing w:val="14"/>
          <w:sz w:val="24"/>
          <w:szCs w:val="24"/>
        </w:rPr>
        <w:t xml:space="preserve"> </w:t>
      </w:r>
      <w:r>
        <w:rPr>
          <w:sz w:val="24"/>
          <w:szCs w:val="24"/>
        </w:rPr>
        <w:t>the</w:t>
      </w:r>
      <w:r>
        <w:rPr>
          <w:spacing w:val="13"/>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13"/>
          <w:sz w:val="24"/>
          <w:szCs w:val="24"/>
        </w:rPr>
        <w:t xml:space="preserve"> </w:t>
      </w:r>
      <w:r>
        <w:rPr>
          <w:sz w:val="24"/>
          <w:szCs w:val="24"/>
        </w:rPr>
        <w:t>must</w:t>
      </w:r>
      <w:r>
        <w:rPr>
          <w:spacing w:val="15"/>
          <w:sz w:val="24"/>
          <w:szCs w:val="24"/>
        </w:rPr>
        <w:t xml:space="preserve"> </w:t>
      </w:r>
      <w:r>
        <w:rPr>
          <w:spacing w:val="-1"/>
          <w:sz w:val="24"/>
          <w:szCs w:val="24"/>
        </w:rPr>
        <w:t>re</w:t>
      </w:r>
      <w:r>
        <w:rPr>
          <w:sz w:val="24"/>
          <w:szCs w:val="24"/>
        </w:rPr>
        <w:t>imbu</w:t>
      </w:r>
      <w:r>
        <w:rPr>
          <w:spacing w:val="-1"/>
          <w:sz w:val="24"/>
          <w:szCs w:val="24"/>
        </w:rPr>
        <w:t>r</w:t>
      </w:r>
      <w:r>
        <w:rPr>
          <w:sz w:val="24"/>
          <w:szCs w:val="24"/>
        </w:rPr>
        <w:t>se</w:t>
      </w:r>
      <w:r>
        <w:rPr>
          <w:spacing w:val="13"/>
          <w:sz w:val="24"/>
          <w:szCs w:val="24"/>
        </w:rPr>
        <w:t xml:space="preserve"> </w:t>
      </w:r>
      <w:r>
        <w:rPr>
          <w:sz w:val="24"/>
          <w:szCs w:val="24"/>
        </w:rPr>
        <w:t>the</w:t>
      </w:r>
      <w:r>
        <w:rPr>
          <w:spacing w:val="11"/>
          <w:sz w:val="24"/>
          <w:szCs w:val="24"/>
        </w:rPr>
        <w:t xml:space="preserve"> </w:t>
      </w:r>
      <w:r>
        <w:rPr>
          <w:spacing w:val="1"/>
          <w:sz w:val="24"/>
          <w:szCs w:val="24"/>
        </w:rPr>
        <w:t>C</w:t>
      </w:r>
      <w:r>
        <w:rPr>
          <w:sz w:val="24"/>
          <w:szCs w:val="24"/>
        </w:rPr>
        <w:t>ity</w:t>
      </w:r>
      <w:r>
        <w:rPr>
          <w:spacing w:val="5"/>
          <w:sz w:val="24"/>
          <w:szCs w:val="24"/>
        </w:rPr>
        <w:t xml:space="preserve"> </w:t>
      </w:r>
      <w:r>
        <w:rPr>
          <w:spacing w:val="-1"/>
          <w:sz w:val="24"/>
          <w:szCs w:val="24"/>
        </w:rPr>
        <w:t>f</w:t>
      </w:r>
      <w:r>
        <w:rPr>
          <w:sz w:val="24"/>
          <w:szCs w:val="24"/>
        </w:rPr>
        <w:t>or</w:t>
      </w:r>
      <w:r>
        <w:rPr>
          <w:spacing w:val="11"/>
          <w:sz w:val="24"/>
          <w:szCs w:val="24"/>
        </w:rPr>
        <w:t xml:space="preserve"> </w:t>
      </w:r>
      <w:r>
        <w:rPr>
          <w:sz w:val="24"/>
          <w:szCs w:val="24"/>
        </w:rPr>
        <w:t>h</w:t>
      </w:r>
      <w:r>
        <w:rPr>
          <w:spacing w:val="-1"/>
          <w:sz w:val="24"/>
          <w:szCs w:val="24"/>
        </w:rPr>
        <w:t>a</w:t>
      </w:r>
      <w:r>
        <w:rPr>
          <w:sz w:val="24"/>
          <w:szCs w:val="24"/>
        </w:rPr>
        <w:t>lf</w:t>
      </w:r>
      <w:r>
        <w:rPr>
          <w:spacing w:val="11"/>
          <w:sz w:val="24"/>
          <w:szCs w:val="24"/>
        </w:rPr>
        <w:t xml:space="preserve"> </w:t>
      </w:r>
      <w:r>
        <w:rPr>
          <w:sz w:val="24"/>
          <w:szCs w:val="24"/>
        </w:rPr>
        <w:t>the</w:t>
      </w:r>
      <w:r>
        <w:rPr>
          <w:spacing w:val="11"/>
          <w:sz w:val="24"/>
          <w:szCs w:val="24"/>
        </w:rPr>
        <w:t xml:space="preserve"> </w:t>
      </w:r>
      <w:r>
        <w:rPr>
          <w:spacing w:val="-1"/>
          <w:sz w:val="24"/>
          <w:szCs w:val="24"/>
        </w:rPr>
        <w:t>c</w:t>
      </w:r>
      <w:r>
        <w:rPr>
          <w:sz w:val="24"/>
          <w:szCs w:val="24"/>
        </w:rPr>
        <w:t>ost of</w:t>
      </w:r>
      <w:r>
        <w:rPr>
          <w:spacing w:val="-1"/>
          <w:sz w:val="24"/>
          <w:szCs w:val="24"/>
        </w:rPr>
        <w:t xml:space="preserve"> </w:t>
      </w:r>
      <w:r>
        <w:rPr>
          <w:sz w:val="24"/>
          <w:szCs w:val="24"/>
        </w:rPr>
        <w:t>the</w:t>
      </w:r>
      <w:r>
        <w:rPr>
          <w:spacing w:val="-1"/>
          <w:sz w:val="24"/>
          <w:szCs w:val="24"/>
        </w:rPr>
        <w:t xml:space="preserve"> acc</w:t>
      </w:r>
      <w:r>
        <w:rPr>
          <w:sz w:val="24"/>
          <w:szCs w:val="24"/>
        </w:rPr>
        <w:t>ommod</w:t>
      </w:r>
      <w:r>
        <w:rPr>
          <w:spacing w:val="-1"/>
          <w:sz w:val="24"/>
          <w:szCs w:val="24"/>
        </w:rPr>
        <w:t>a</w:t>
      </w:r>
      <w:r>
        <w:rPr>
          <w:sz w:val="24"/>
          <w:szCs w:val="24"/>
        </w:rPr>
        <w:t>tions.</w:t>
      </w:r>
    </w:p>
    <w:p w14:paraId="09DAA699" w14:textId="77777777" w:rsidR="00AD5185" w:rsidRDefault="00067A3E" w:rsidP="00262734">
      <w:pPr>
        <w:pStyle w:val="Heading3"/>
        <w:numPr>
          <w:ilvl w:val="0"/>
          <w:numId w:val="0"/>
        </w:numPr>
        <w:ind w:left="2160" w:hanging="1350"/>
        <w:rPr>
          <w:spacing w:val="50"/>
          <w:sz w:val="24"/>
          <w:szCs w:val="24"/>
        </w:rPr>
      </w:pPr>
      <w:bookmarkStart w:id="26" w:name="_Toc535591467"/>
      <w:r>
        <w:rPr>
          <w:sz w:val="24"/>
          <w:szCs w:val="24"/>
        </w:rPr>
        <w:t xml:space="preserve">4.   </w:t>
      </w:r>
      <w:r>
        <w:rPr>
          <w:i/>
          <w:sz w:val="24"/>
          <w:szCs w:val="24"/>
        </w:rPr>
        <w:t>ADVA</w:t>
      </w:r>
      <w:r>
        <w:rPr>
          <w:i/>
          <w:spacing w:val="1"/>
          <w:sz w:val="24"/>
          <w:szCs w:val="24"/>
        </w:rPr>
        <w:t>NC</w:t>
      </w:r>
      <w:r>
        <w:rPr>
          <w:i/>
          <w:sz w:val="24"/>
          <w:szCs w:val="24"/>
        </w:rPr>
        <w:t>ES</w:t>
      </w:r>
      <w:r>
        <w:rPr>
          <w:sz w:val="24"/>
          <w:szCs w:val="24"/>
        </w:rPr>
        <w:t>.</w:t>
      </w:r>
      <w:bookmarkEnd w:id="26"/>
      <w:r>
        <w:rPr>
          <w:sz w:val="24"/>
          <w:szCs w:val="24"/>
        </w:rPr>
        <w:t xml:space="preserve"> </w:t>
      </w:r>
      <w:r w:rsidR="001F3214">
        <w:rPr>
          <w:sz w:val="24"/>
          <w:szCs w:val="24"/>
        </w:rPr>
        <w:t xml:space="preserve"> </w:t>
      </w:r>
      <w:r>
        <w:rPr>
          <w:spacing w:val="50"/>
          <w:sz w:val="24"/>
          <w:szCs w:val="24"/>
        </w:rPr>
        <w:t xml:space="preserve"> </w:t>
      </w:r>
    </w:p>
    <w:p w14:paraId="2435F0A2" w14:textId="77777777" w:rsidR="00262734" w:rsidRPr="00262734" w:rsidRDefault="00262734" w:rsidP="00262734"/>
    <w:p w14:paraId="445D4168" w14:textId="77777777" w:rsidR="00481054" w:rsidRDefault="00CA4E2C" w:rsidP="004736A1">
      <w:pPr>
        <w:spacing w:line="246" w:lineRule="auto"/>
        <w:ind w:left="180" w:right="78"/>
        <w:jc w:val="both"/>
        <w:rPr>
          <w:sz w:val="24"/>
          <w:szCs w:val="24"/>
        </w:rPr>
      </w:pPr>
      <w:r>
        <w:rPr>
          <w:sz w:val="24"/>
          <w:szCs w:val="24"/>
        </w:rPr>
        <w:t>Adv</w:t>
      </w:r>
      <w:r>
        <w:rPr>
          <w:spacing w:val="-1"/>
          <w:sz w:val="24"/>
          <w:szCs w:val="24"/>
        </w:rPr>
        <w:t>a</w:t>
      </w:r>
      <w:r>
        <w:rPr>
          <w:sz w:val="24"/>
          <w:szCs w:val="24"/>
        </w:rPr>
        <w:t>n</w:t>
      </w:r>
      <w:r>
        <w:rPr>
          <w:spacing w:val="-1"/>
          <w:sz w:val="24"/>
          <w:szCs w:val="24"/>
        </w:rPr>
        <w:t>c</w:t>
      </w:r>
      <w:r>
        <w:rPr>
          <w:sz w:val="24"/>
          <w:szCs w:val="24"/>
        </w:rPr>
        <w:t xml:space="preserve">e </w:t>
      </w:r>
      <w:r w:rsidRPr="004736A1">
        <w:rPr>
          <w:sz w:val="24"/>
          <w:szCs w:val="24"/>
        </w:rPr>
        <w:t>payment</w:t>
      </w:r>
      <w:r>
        <w:rPr>
          <w:sz w:val="24"/>
          <w:szCs w:val="24"/>
        </w:rPr>
        <w:t xml:space="preserve"> </w:t>
      </w:r>
      <w:r w:rsidRPr="004736A1">
        <w:rPr>
          <w:sz w:val="24"/>
          <w:szCs w:val="24"/>
        </w:rPr>
        <w:t>of</w:t>
      </w:r>
      <w:r>
        <w:rPr>
          <w:sz w:val="24"/>
          <w:szCs w:val="24"/>
        </w:rPr>
        <w:t xml:space="preserve"> </w:t>
      </w:r>
      <w:r w:rsidRPr="004736A1">
        <w:rPr>
          <w:sz w:val="24"/>
          <w:szCs w:val="24"/>
        </w:rPr>
        <w:t>any</w:t>
      </w:r>
      <w:r>
        <w:rPr>
          <w:sz w:val="24"/>
          <w:szCs w:val="24"/>
        </w:rPr>
        <w:t xml:space="preserve"> </w:t>
      </w:r>
      <w:r w:rsidRPr="004736A1">
        <w:rPr>
          <w:sz w:val="24"/>
          <w:szCs w:val="24"/>
        </w:rPr>
        <w:t>mileage</w:t>
      </w:r>
      <w:r>
        <w:rPr>
          <w:sz w:val="24"/>
          <w:szCs w:val="24"/>
        </w:rPr>
        <w:t xml:space="preserve">, </w:t>
      </w:r>
      <w:r w:rsidRPr="004736A1">
        <w:rPr>
          <w:sz w:val="24"/>
          <w:szCs w:val="24"/>
        </w:rPr>
        <w:t>meal</w:t>
      </w:r>
      <w:r>
        <w:rPr>
          <w:sz w:val="24"/>
          <w:szCs w:val="24"/>
        </w:rPr>
        <w:t xml:space="preserve"> </w:t>
      </w:r>
      <w:r w:rsidRPr="004736A1">
        <w:rPr>
          <w:sz w:val="24"/>
          <w:szCs w:val="24"/>
        </w:rPr>
        <w:t>or</w:t>
      </w:r>
      <w:r w:rsidR="00AD5185">
        <w:rPr>
          <w:sz w:val="24"/>
          <w:szCs w:val="24"/>
        </w:rPr>
        <w:t xml:space="preserve"> </w:t>
      </w:r>
      <w:r w:rsidRPr="004736A1">
        <w:rPr>
          <w:sz w:val="24"/>
          <w:szCs w:val="24"/>
        </w:rPr>
        <w:t>accommodations</w:t>
      </w:r>
      <w:r w:rsidR="00067A3E">
        <w:rPr>
          <w:sz w:val="24"/>
          <w:szCs w:val="24"/>
        </w:rPr>
        <w:t xml:space="preserve"> </w:t>
      </w:r>
      <w:r w:rsidR="00067A3E">
        <w:rPr>
          <w:spacing w:val="-1"/>
          <w:sz w:val="24"/>
          <w:szCs w:val="24"/>
        </w:rPr>
        <w:t>re</w:t>
      </w:r>
      <w:r w:rsidR="00067A3E">
        <w:rPr>
          <w:sz w:val="24"/>
          <w:szCs w:val="24"/>
        </w:rPr>
        <w:t>imbu</w:t>
      </w:r>
      <w:r w:rsidR="00067A3E">
        <w:rPr>
          <w:spacing w:val="-1"/>
          <w:sz w:val="24"/>
          <w:szCs w:val="24"/>
        </w:rPr>
        <w:t>r</w:t>
      </w:r>
      <w:r w:rsidR="00067A3E">
        <w:rPr>
          <w:sz w:val="24"/>
          <w:szCs w:val="24"/>
        </w:rPr>
        <w:t>s</w:t>
      </w:r>
      <w:r w:rsidR="00067A3E">
        <w:rPr>
          <w:spacing w:val="-1"/>
          <w:sz w:val="24"/>
          <w:szCs w:val="24"/>
        </w:rPr>
        <w:t>e</w:t>
      </w:r>
      <w:r w:rsidR="00067A3E">
        <w:rPr>
          <w:sz w:val="24"/>
          <w:szCs w:val="24"/>
        </w:rPr>
        <w:t>m</w:t>
      </w:r>
      <w:r w:rsidR="00067A3E">
        <w:rPr>
          <w:spacing w:val="-1"/>
          <w:sz w:val="24"/>
          <w:szCs w:val="24"/>
        </w:rPr>
        <w:t>e</w:t>
      </w:r>
      <w:r w:rsidR="00067A3E">
        <w:rPr>
          <w:sz w:val="24"/>
          <w:szCs w:val="24"/>
        </w:rPr>
        <w:t>nt is p</w:t>
      </w:r>
      <w:r w:rsidR="00067A3E">
        <w:rPr>
          <w:spacing w:val="-1"/>
          <w:sz w:val="24"/>
          <w:szCs w:val="24"/>
        </w:rPr>
        <w:t>r</w:t>
      </w:r>
      <w:r w:rsidR="00067A3E">
        <w:rPr>
          <w:sz w:val="24"/>
          <w:szCs w:val="24"/>
        </w:rPr>
        <w:t>ohibit</w:t>
      </w:r>
      <w:r w:rsidR="00067A3E">
        <w:rPr>
          <w:spacing w:val="-1"/>
          <w:sz w:val="24"/>
          <w:szCs w:val="24"/>
        </w:rPr>
        <w:t>e</w:t>
      </w:r>
      <w:r w:rsidR="00067A3E">
        <w:rPr>
          <w:sz w:val="24"/>
          <w:szCs w:val="24"/>
        </w:rPr>
        <w:t>d.</w:t>
      </w:r>
    </w:p>
    <w:p w14:paraId="48A3025B" w14:textId="77777777" w:rsidR="00481054" w:rsidRDefault="00481054" w:rsidP="00AD5185">
      <w:pPr>
        <w:spacing w:before="7" w:line="240" w:lineRule="exact"/>
        <w:rPr>
          <w:sz w:val="24"/>
          <w:szCs w:val="24"/>
        </w:rPr>
      </w:pPr>
    </w:p>
    <w:p w14:paraId="43723DC5" w14:textId="77777777" w:rsidR="00A05A8A" w:rsidRDefault="00A05A8A" w:rsidP="00AD5185">
      <w:pPr>
        <w:spacing w:before="7" w:line="240" w:lineRule="exact"/>
        <w:rPr>
          <w:sz w:val="24"/>
          <w:szCs w:val="24"/>
        </w:rPr>
      </w:pPr>
    </w:p>
    <w:p w14:paraId="10B89346" w14:textId="77777777" w:rsidR="00A05A8A" w:rsidRDefault="00A05A8A" w:rsidP="00AD5185">
      <w:pPr>
        <w:spacing w:before="7" w:line="240" w:lineRule="exact"/>
        <w:rPr>
          <w:sz w:val="24"/>
          <w:szCs w:val="24"/>
        </w:rPr>
      </w:pPr>
    </w:p>
    <w:p w14:paraId="401D2DB1" w14:textId="380949E9" w:rsidR="00481054" w:rsidRPr="00CC6F25" w:rsidRDefault="00067A3E" w:rsidP="00CC6F25">
      <w:pPr>
        <w:pStyle w:val="Heading1"/>
        <w:numPr>
          <w:ilvl w:val="0"/>
          <w:numId w:val="0"/>
        </w:numPr>
        <w:ind w:left="720"/>
        <w:rPr>
          <w:sz w:val="24"/>
          <w:szCs w:val="24"/>
          <w:u w:val="thick" w:color="000000"/>
        </w:rPr>
      </w:pPr>
      <w:bookmarkStart w:id="27" w:name="_Toc535591468"/>
      <w:r>
        <w:rPr>
          <w:sz w:val="24"/>
          <w:szCs w:val="24"/>
          <w:u w:val="thick" w:color="000000"/>
        </w:rPr>
        <w:lastRenderedPageBreak/>
        <w:t>AR</w:t>
      </w:r>
      <w:r>
        <w:rPr>
          <w:spacing w:val="1"/>
          <w:sz w:val="24"/>
          <w:szCs w:val="24"/>
          <w:u w:val="thick" w:color="000000"/>
        </w:rPr>
        <w:t>T</w:t>
      </w:r>
      <w:r>
        <w:rPr>
          <w:sz w:val="24"/>
          <w:szCs w:val="24"/>
          <w:u w:val="thick" w:color="000000"/>
        </w:rPr>
        <w:t>IC</w:t>
      </w:r>
      <w:r>
        <w:rPr>
          <w:spacing w:val="1"/>
          <w:sz w:val="24"/>
          <w:szCs w:val="24"/>
          <w:u w:val="thick" w:color="000000"/>
        </w:rPr>
        <w:t>L</w:t>
      </w:r>
      <w:r>
        <w:rPr>
          <w:sz w:val="24"/>
          <w:szCs w:val="24"/>
          <w:u w:val="thick" w:color="000000"/>
        </w:rPr>
        <w:t>E</w:t>
      </w:r>
      <w:r>
        <w:rPr>
          <w:spacing w:val="1"/>
          <w:sz w:val="24"/>
          <w:szCs w:val="24"/>
          <w:u w:val="thick" w:color="000000"/>
        </w:rPr>
        <w:t xml:space="preserve"> </w:t>
      </w:r>
      <w:r>
        <w:rPr>
          <w:sz w:val="24"/>
          <w:szCs w:val="24"/>
          <w:u w:val="thick" w:color="000000"/>
        </w:rPr>
        <w:t>IV – H</w:t>
      </w:r>
      <w:r>
        <w:rPr>
          <w:spacing w:val="1"/>
          <w:sz w:val="24"/>
          <w:szCs w:val="24"/>
          <w:u w:val="thick" w:color="000000"/>
        </w:rPr>
        <w:t>E</w:t>
      </w:r>
      <w:r>
        <w:rPr>
          <w:sz w:val="24"/>
          <w:szCs w:val="24"/>
          <w:u w:val="thick" w:color="000000"/>
        </w:rPr>
        <w:t>A</w:t>
      </w:r>
      <w:r>
        <w:rPr>
          <w:spacing w:val="1"/>
          <w:sz w:val="24"/>
          <w:szCs w:val="24"/>
          <w:u w:val="thick" w:color="000000"/>
        </w:rPr>
        <w:t>LT</w:t>
      </w:r>
      <w:r>
        <w:rPr>
          <w:sz w:val="24"/>
          <w:szCs w:val="24"/>
          <w:u w:val="thick" w:color="000000"/>
        </w:rPr>
        <w:t xml:space="preserve">H AND </w:t>
      </w:r>
      <w:r>
        <w:rPr>
          <w:spacing w:val="1"/>
          <w:sz w:val="24"/>
          <w:szCs w:val="24"/>
          <w:u w:val="thick" w:color="000000"/>
        </w:rPr>
        <w:t>S</w:t>
      </w:r>
      <w:r>
        <w:rPr>
          <w:sz w:val="24"/>
          <w:szCs w:val="24"/>
          <w:u w:val="thick" w:color="000000"/>
        </w:rPr>
        <w:t>A</w:t>
      </w:r>
      <w:r>
        <w:rPr>
          <w:spacing w:val="-3"/>
          <w:sz w:val="24"/>
          <w:szCs w:val="24"/>
          <w:u w:val="thick" w:color="000000"/>
        </w:rPr>
        <w:t>F</w:t>
      </w:r>
      <w:r>
        <w:rPr>
          <w:spacing w:val="1"/>
          <w:sz w:val="24"/>
          <w:szCs w:val="24"/>
          <w:u w:val="thick" w:color="000000"/>
        </w:rPr>
        <w:t>ET</w:t>
      </w:r>
      <w:r>
        <w:rPr>
          <w:sz w:val="24"/>
          <w:szCs w:val="24"/>
          <w:u w:val="thick" w:color="000000"/>
        </w:rPr>
        <w:t>Y</w:t>
      </w:r>
      <w:bookmarkEnd w:id="27"/>
    </w:p>
    <w:p w14:paraId="5FE89906" w14:textId="77777777" w:rsidR="00D22742" w:rsidRDefault="00D22742" w:rsidP="00D22742">
      <w:pPr>
        <w:ind w:firstLine="720"/>
        <w:jc w:val="both"/>
        <w:rPr>
          <w:b/>
          <w:sz w:val="24"/>
          <w:szCs w:val="24"/>
          <w:u w:val="single"/>
        </w:rPr>
      </w:pPr>
    </w:p>
    <w:p w14:paraId="794374C9" w14:textId="77777777" w:rsidR="00D22742" w:rsidRPr="00D22742" w:rsidRDefault="00D22742" w:rsidP="00D22742">
      <w:pPr>
        <w:jc w:val="both"/>
        <w:rPr>
          <w:rFonts w:asciiTheme="majorHAnsi" w:hAnsiTheme="majorHAnsi"/>
          <w:b/>
          <w:i/>
          <w:sz w:val="24"/>
          <w:szCs w:val="24"/>
          <w:u w:val="single"/>
        </w:rPr>
      </w:pPr>
      <w:r w:rsidRPr="00214DA6">
        <w:rPr>
          <w:b/>
          <w:i/>
          <w:sz w:val="24"/>
          <w:szCs w:val="24"/>
        </w:rPr>
        <w:tab/>
      </w:r>
      <w:r w:rsidRPr="00214DA6">
        <w:rPr>
          <w:b/>
          <w:i/>
          <w:sz w:val="24"/>
          <w:szCs w:val="24"/>
        </w:rPr>
        <w:tab/>
      </w:r>
      <w:r w:rsidRPr="00D22742">
        <w:rPr>
          <w:rFonts w:asciiTheme="majorHAnsi" w:hAnsiTheme="majorHAnsi"/>
          <w:b/>
          <w:i/>
          <w:sz w:val="24"/>
          <w:szCs w:val="24"/>
          <w:u w:val="single"/>
        </w:rPr>
        <w:t>SECTION A. WORKPLACE SMOKING AND TOBACCO USE</w:t>
      </w:r>
    </w:p>
    <w:p w14:paraId="2BE43BA8" w14:textId="77777777" w:rsidR="00D22742" w:rsidRDefault="00D22742" w:rsidP="00D22742">
      <w:pPr>
        <w:jc w:val="both"/>
        <w:rPr>
          <w:b/>
          <w:sz w:val="24"/>
          <w:szCs w:val="24"/>
          <w:u w:val="single"/>
        </w:rPr>
      </w:pPr>
    </w:p>
    <w:p w14:paraId="6DD16070" w14:textId="77777777" w:rsidR="00D22742" w:rsidRPr="00D22742" w:rsidRDefault="00D22742" w:rsidP="00D22742">
      <w:pPr>
        <w:jc w:val="both"/>
        <w:rPr>
          <w:sz w:val="24"/>
          <w:szCs w:val="24"/>
        </w:rPr>
      </w:pPr>
      <w:r w:rsidRPr="00D22742">
        <w:rPr>
          <w:sz w:val="24"/>
          <w:szCs w:val="24"/>
        </w:rPr>
        <w:t>The City is a smoke-free and tobacco-free work environment. Smoking and tobacco use, including the use of e-cigarettes, vaporizers, and smokeless tobacco products is only permitted in designated smoking/tobacco use area(s), which does not include City vehicles or equipment. The smoking or use of marijuana products is prohibited, as described further below. Smokers and tobacco users have a special obligation to keep the designated smoking/tobacco use areas free of litter and to dispose of all smoking or tobacco materials or by-products in proper receptacles.</w:t>
      </w:r>
    </w:p>
    <w:p w14:paraId="146DA2AC" w14:textId="77777777" w:rsidR="00D22742" w:rsidRDefault="00D22742" w:rsidP="00D22742">
      <w:pPr>
        <w:jc w:val="both"/>
        <w:rPr>
          <w:sz w:val="24"/>
          <w:szCs w:val="24"/>
        </w:rPr>
      </w:pPr>
    </w:p>
    <w:p w14:paraId="4D066F3C" w14:textId="77777777" w:rsidR="00D22742" w:rsidRPr="00D22742" w:rsidRDefault="00D22742" w:rsidP="00D22742">
      <w:pPr>
        <w:jc w:val="both"/>
        <w:rPr>
          <w:rFonts w:asciiTheme="majorHAnsi" w:hAnsiTheme="majorHAnsi"/>
          <w:b/>
          <w:i/>
          <w:sz w:val="24"/>
          <w:szCs w:val="24"/>
          <w:u w:val="single"/>
        </w:rPr>
      </w:pPr>
      <w:r w:rsidRPr="00214DA6">
        <w:rPr>
          <w:i/>
          <w:sz w:val="24"/>
          <w:szCs w:val="24"/>
        </w:rPr>
        <w:tab/>
      </w:r>
      <w:r w:rsidRPr="00214DA6">
        <w:rPr>
          <w:b/>
          <w:i/>
          <w:sz w:val="24"/>
          <w:szCs w:val="24"/>
        </w:rPr>
        <w:tab/>
      </w:r>
      <w:r w:rsidRPr="00D22742">
        <w:rPr>
          <w:rFonts w:asciiTheme="majorHAnsi" w:hAnsiTheme="majorHAnsi"/>
          <w:b/>
          <w:i/>
          <w:sz w:val="24"/>
          <w:szCs w:val="24"/>
          <w:u w:val="single"/>
        </w:rPr>
        <w:t>SECTION B. ZERO TOLERANCE FOR ALCOHOL AND DRUG USE</w:t>
      </w:r>
    </w:p>
    <w:p w14:paraId="0AE626F8" w14:textId="77777777" w:rsidR="00D22742" w:rsidRDefault="00D22742" w:rsidP="00D22742">
      <w:pPr>
        <w:jc w:val="both"/>
        <w:rPr>
          <w:b/>
          <w:sz w:val="24"/>
          <w:szCs w:val="24"/>
          <w:u w:val="single"/>
        </w:rPr>
      </w:pPr>
    </w:p>
    <w:p w14:paraId="3A71A739" w14:textId="77777777" w:rsidR="00D22742" w:rsidRPr="00D22742" w:rsidRDefault="00D22742" w:rsidP="00D22742">
      <w:pPr>
        <w:jc w:val="both"/>
        <w:rPr>
          <w:sz w:val="24"/>
          <w:szCs w:val="24"/>
        </w:rPr>
      </w:pPr>
      <w:r w:rsidRPr="00D22742">
        <w:rPr>
          <w:sz w:val="24"/>
          <w:szCs w:val="24"/>
        </w:rPr>
        <w:t>The City has a vital interest in providing a safe and secure work environment for its employees that is both alcohol and drug-free. This environment is essential to the effective operation of the City, and will benefit not only City employees, but also residents and visitors. In light of federal and state-controlled substance laws, the City has adopted the following zero tolerance policy, which the City will strictly enforce.</w:t>
      </w:r>
    </w:p>
    <w:p w14:paraId="35291936" w14:textId="77777777" w:rsidR="00D22742" w:rsidRDefault="00D22742" w:rsidP="00D22742">
      <w:pPr>
        <w:jc w:val="both"/>
        <w:rPr>
          <w:b/>
          <w:sz w:val="24"/>
          <w:szCs w:val="24"/>
          <w:u w:val="single"/>
        </w:rPr>
      </w:pPr>
    </w:p>
    <w:p w14:paraId="04B90EDA" w14:textId="77777777" w:rsidR="00D22742" w:rsidRDefault="00D22742" w:rsidP="00D22742">
      <w:pPr>
        <w:pStyle w:val="ListParagraph"/>
        <w:numPr>
          <w:ilvl w:val="0"/>
          <w:numId w:val="9"/>
        </w:numPr>
        <w:jc w:val="both"/>
        <w:rPr>
          <w:sz w:val="24"/>
          <w:szCs w:val="24"/>
        </w:rPr>
      </w:pPr>
      <w:r w:rsidRPr="002D1BC5">
        <w:rPr>
          <w:sz w:val="24"/>
          <w:szCs w:val="24"/>
        </w:rPr>
        <w:t xml:space="preserve">Employees may not possess, distribute, use or be impaired by or under the influence of </w:t>
      </w:r>
      <w:r>
        <w:rPr>
          <w:sz w:val="24"/>
          <w:szCs w:val="24"/>
        </w:rPr>
        <w:t xml:space="preserve">illegal prohibited drugs </w:t>
      </w:r>
      <w:r w:rsidRPr="002D1BC5">
        <w:rPr>
          <w:sz w:val="24"/>
          <w:szCs w:val="24"/>
        </w:rPr>
        <w:t>or alcohol on City property, while on City business, in a City vehicle, or during working hours, including break periods</w:t>
      </w:r>
      <w:r>
        <w:rPr>
          <w:sz w:val="24"/>
          <w:szCs w:val="24"/>
        </w:rPr>
        <w:t xml:space="preserve"> and meal periods</w:t>
      </w:r>
      <w:r w:rsidRPr="002D1BC5">
        <w:rPr>
          <w:sz w:val="24"/>
          <w:szCs w:val="24"/>
        </w:rPr>
        <w:t xml:space="preserve">, nor shall </w:t>
      </w:r>
      <w:r>
        <w:rPr>
          <w:sz w:val="24"/>
          <w:szCs w:val="24"/>
        </w:rPr>
        <w:t>employees</w:t>
      </w:r>
      <w:r w:rsidRPr="002D1BC5">
        <w:rPr>
          <w:sz w:val="24"/>
          <w:szCs w:val="24"/>
        </w:rPr>
        <w:t xml:space="preserve"> have </w:t>
      </w:r>
      <w:r>
        <w:rPr>
          <w:sz w:val="24"/>
          <w:szCs w:val="24"/>
        </w:rPr>
        <w:t xml:space="preserve">illegal prohibited </w:t>
      </w:r>
      <w:r w:rsidRPr="002D1BC5">
        <w:rPr>
          <w:sz w:val="24"/>
          <w:szCs w:val="24"/>
        </w:rPr>
        <w:t xml:space="preserve">drugs or alcohol in </w:t>
      </w:r>
      <w:r>
        <w:rPr>
          <w:sz w:val="24"/>
          <w:szCs w:val="24"/>
        </w:rPr>
        <w:t>their</w:t>
      </w:r>
      <w:r w:rsidRPr="002D1BC5">
        <w:rPr>
          <w:sz w:val="24"/>
          <w:szCs w:val="24"/>
        </w:rPr>
        <w:t xml:space="preserve"> bodily system while on City property, City business, in a City vehicle, or during working hours, including break periods</w:t>
      </w:r>
      <w:r>
        <w:rPr>
          <w:sz w:val="24"/>
          <w:szCs w:val="24"/>
        </w:rPr>
        <w:t xml:space="preserve"> and meal periods</w:t>
      </w:r>
      <w:r w:rsidRPr="002D1BC5">
        <w:rPr>
          <w:sz w:val="24"/>
          <w:szCs w:val="24"/>
        </w:rPr>
        <w:t>.</w:t>
      </w:r>
    </w:p>
    <w:p w14:paraId="4A7B79B1" w14:textId="77777777" w:rsidR="00D22742" w:rsidRDefault="00D22742" w:rsidP="00D22742">
      <w:pPr>
        <w:jc w:val="both"/>
        <w:rPr>
          <w:sz w:val="24"/>
          <w:szCs w:val="24"/>
        </w:rPr>
      </w:pPr>
    </w:p>
    <w:p w14:paraId="7DF8537D" w14:textId="77777777" w:rsidR="00D22742" w:rsidRDefault="00D22742" w:rsidP="00D22742">
      <w:pPr>
        <w:pStyle w:val="ListParagraph"/>
        <w:numPr>
          <w:ilvl w:val="0"/>
          <w:numId w:val="9"/>
        </w:numPr>
        <w:jc w:val="both"/>
        <w:rPr>
          <w:sz w:val="24"/>
          <w:szCs w:val="24"/>
        </w:rPr>
      </w:pPr>
      <w:r w:rsidRPr="00ED73D0">
        <w:rPr>
          <w:sz w:val="24"/>
          <w:szCs w:val="24"/>
        </w:rPr>
        <w:t xml:space="preserve">Employees </w:t>
      </w:r>
      <w:r>
        <w:rPr>
          <w:sz w:val="24"/>
          <w:szCs w:val="24"/>
        </w:rPr>
        <w:t>shall</w:t>
      </w:r>
      <w:r w:rsidRPr="00ED73D0">
        <w:rPr>
          <w:sz w:val="24"/>
          <w:szCs w:val="24"/>
        </w:rPr>
        <w:t xml:space="preserve"> not be impaired by or under the influence of legal prohibited drugs or substances while on City property, on City business, in a City vehicle, or during working hours, including break </w:t>
      </w:r>
      <w:r>
        <w:rPr>
          <w:sz w:val="24"/>
          <w:szCs w:val="24"/>
        </w:rPr>
        <w:t xml:space="preserve">and meal </w:t>
      </w:r>
      <w:r w:rsidRPr="00ED73D0">
        <w:rPr>
          <w:sz w:val="24"/>
          <w:szCs w:val="24"/>
        </w:rPr>
        <w:t>periods.</w:t>
      </w:r>
    </w:p>
    <w:p w14:paraId="3AA7DA99" w14:textId="77777777" w:rsidR="00D22742" w:rsidRPr="00ED73D0" w:rsidRDefault="00D22742" w:rsidP="00D22742">
      <w:pPr>
        <w:pStyle w:val="ListParagraph"/>
        <w:jc w:val="both"/>
        <w:rPr>
          <w:sz w:val="24"/>
          <w:szCs w:val="24"/>
        </w:rPr>
      </w:pPr>
    </w:p>
    <w:p w14:paraId="5479E08B" w14:textId="77777777" w:rsidR="00D22742" w:rsidRPr="0077429F" w:rsidRDefault="00D22742" w:rsidP="00D22742">
      <w:pPr>
        <w:jc w:val="both"/>
        <w:rPr>
          <w:b/>
          <w:sz w:val="24"/>
          <w:szCs w:val="24"/>
        </w:rPr>
      </w:pPr>
      <w:r w:rsidRPr="00ED73D0">
        <w:rPr>
          <w:sz w:val="24"/>
          <w:szCs w:val="24"/>
        </w:rPr>
        <w:t>E</w:t>
      </w:r>
      <w:r>
        <w:rPr>
          <w:sz w:val="24"/>
          <w:szCs w:val="24"/>
        </w:rPr>
        <w:t>mployees who violate this policy will be subject to discipline</w:t>
      </w:r>
      <w:r w:rsidRPr="00ED73D0">
        <w:rPr>
          <w:sz w:val="24"/>
          <w:szCs w:val="24"/>
        </w:rPr>
        <w:t>, up to and including discharge.</w:t>
      </w:r>
      <w:r>
        <w:rPr>
          <w:sz w:val="24"/>
          <w:szCs w:val="24"/>
        </w:rPr>
        <w:t xml:space="preserve"> </w:t>
      </w:r>
      <w:r w:rsidRPr="0077429F">
        <w:rPr>
          <w:sz w:val="24"/>
          <w:szCs w:val="24"/>
        </w:rPr>
        <w:t>The City encourages any employee with a substance or chemical dependence problem or concern about such dependence to seek professional treatment.</w:t>
      </w:r>
    </w:p>
    <w:p w14:paraId="62A820D7" w14:textId="77777777" w:rsidR="00D22742" w:rsidRDefault="00D22742" w:rsidP="00D22742">
      <w:pPr>
        <w:jc w:val="both"/>
        <w:rPr>
          <w:sz w:val="24"/>
          <w:szCs w:val="24"/>
        </w:rPr>
      </w:pPr>
    </w:p>
    <w:p w14:paraId="6700CAF8" w14:textId="77777777" w:rsidR="00D22742" w:rsidRPr="00D22742" w:rsidRDefault="00D22742" w:rsidP="00D22742">
      <w:pPr>
        <w:jc w:val="both"/>
        <w:rPr>
          <w:sz w:val="24"/>
          <w:szCs w:val="24"/>
        </w:rPr>
      </w:pPr>
      <w:r w:rsidRPr="00D22742">
        <w:rPr>
          <w:sz w:val="24"/>
          <w:szCs w:val="24"/>
        </w:rPr>
        <w:t>For purposes of this Handbook, “illegal prohibited drugs” are drugs and/or substances that are illegal to sell or possess under state or federal law, whether prescribed for a medical condition or not (including marijuana; see 21 USC 844). “Legal prohibited drugs” include prescription or non-prescription drugs or substances used in a manner, combination, or quantity that is both contrary to the prescription or directions and may impair working ability. “Legal prohibited drugs” also include prescription drugs prescribed to another person. Employees have a duty to know if the legal prescription or non-prescription drugs they are taking may impair their working ability.</w:t>
      </w:r>
    </w:p>
    <w:p w14:paraId="162C155E" w14:textId="77777777" w:rsidR="00D22742" w:rsidRDefault="00D22742" w:rsidP="00D22742">
      <w:pPr>
        <w:jc w:val="both"/>
        <w:rPr>
          <w:sz w:val="24"/>
          <w:szCs w:val="24"/>
        </w:rPr>
      </w:pPr>
    </w:p>
    <w:p w14:paraId="343C690D" w14:textId="77777777" w:rsidR="00D22742" w:rsidRPr="002A3128" w:rsidRDefault="00D22742" w:rsidP="00D22742">
      <w:pPr>
        <w:jc w:val="both"/>
        <w:rPr>
          <w:sz w:val="24"/>
          <w:szCs w:val="24"/>
        </w:rPr>
      </w:pPr>
      <w:r w:rsidRPr="002A3128">
        <w:rPr>
          <w:sz w:val="24"/>
          <w:szCs w:val="24"/>
        </w:rPr>
        <w:t xml:space="preserve">The City reserves the right to test an employee for alcohol or drugs and to search an employee, employee work area, </w:t>
      </w:r>
      <w:r>
        <w:rPr>
          <w:sz w:val="24"/>
          <w:szCs w:val="24"/>
        </w:rPr>
        <w:t xml:space="preserve">or employee </w:t>
      </w:r>
      <w:r w:rsidRPr="002A3128">
        <w:rPr>
          <w:sz w:val="24"/>
          <w:szCs w:val="24"/>
        </w:rPr>
        <w:t xml:space="preserve">property if the City has a reasonable suspicion </w:t>
      </w:r>
      <w:r>
        <w:rPr>
          <w:sz w:val="24"/>
          <w:szCs w:val="24"/>
        </w:rPr>
        <w:t>that an employee violated this policy</w:t>
      </w:r>
      <w:r w:rsidRPr="002A3128">
        <w:rPr>
          <w:sz w:val="24"/>
          <w:szCs w:val="24"/>
        </w:rPr>
        <w:t xml:space="preserve">. Such searches or tests may be initiated without prior announcement and will be conducted at such times and locations as the City deems </w:t>
      </w:r>
      <w:r w:rsidRPr="002A3128">
        <w:rPr>
          <w:sz w:val="24"/>
          <w:szCs w:val="24"/>
        </w:rPr>
        <w:lastRenderedPageBreak/>
        <w:t>appropriate.</w:t>
      </w:r>
      <w:r>
        <w:rPr>
          <w:sz w:val="24"/>
          <w:szCs w:val="24"/>
        </w:rPr>
        <w:t xml:space="preserve"> Refusal to cooperate with such searches or tests may result in discipline up to and including discharge.</w:t>
      </w:r>
      <w:r w:rsidRPr="002A3128">
        <w:rPr>
          <w:sz w:val="24"/>
          <w:szCs w:val="24"/>
        </w:rPr>
        <w:t xml:space="preserve"> Additionally, employees in </w:t>
      </w:r>
      <w:r>
        <w:rPr>
          <w:sz w:val="24"/>
          <w:szCs w:val="24"/>
        </w:rPr>
        <w:t xml:space="preserve">safety-sensitive positions, </w:t>
      </w:r>
      <w:r w:rsidRPr="002A3128">
        <w:rPr>
          <w:sz w:val="24"/>
          <w:szCs w:val="24"/>
        </w:rPr>
        <w:t>such as those requiring a CDL</w:t>
      </w:r>
      <w:r>
        <w:rPr>
          <w:sz w:val="24"/>
          <w:szCs w:val="24"/>
        </w:rPr>
        <w:t>,</w:t>
      </w:r>
      <w:r w:rsidRPr="002A3128">
        <w:rPr>
          <w:sz w:val="24"/>
          <w:szCs w:val="24"/>
        </w:rPr>
        <w:t xml:space="preserve"> are subject to random testing as required by applicable state and federal laws.</w:t>
      </w:r>
    </w:p>
    <w:p w14:paraId="0C96F084" w14:textId="77777777" w:rsidR="00D22742" w:rsidRPr="002A3128" w:rsidRDefault="00D22742" w:rsidP="00D22742">
      <w:pPr>
        <w:jc w:val="both"/>
        <w:rPr>
          <w:sz w:val="24"/>
          <w:szCs w:val="24"/>
        </w:rPr>
      </w:pPr>
    </w:p>
    <w:p w14:paraId="1595B4CC" w14:textId="77777777" w:rsidR="00D22742" w:rsidRDefault="00D22742" w:rsidP="00D22742">
      <w:pPr>
        <w:jc w:val="both"/>
        <w:rPr>
          <w:sz w:val="24"/>
          <w:szCs w:val="24"/>
        </w:rPr>
      </w:pPr>
      <w:r w:rsidRPr="002A3128">
        <w:rPr>
          <w:sz w:val="24"/>
          <w:szCs w:val="24"/>
        </w:rPr>
        <w:t>Applicants for City employment who fail to take a required drug</w:t>
      </w:r>
      <w:r>
        <w:rPr>
          <w:sz w:val="24"/>
          <w:szCs w:val="24"/>
        </w:rPr>
        <w:t>/alcohol</w:t>
      </w:r>
      <w:r w:rsidRPr="002A3128">
        <w:rPr>
          <w:sz w:val="24"/>
          <w:szCs w:val="24"/>
        </w:rPr>
        <w:t xml:space="preserve"> test or who test positive </w:t>
      </w:r>
      <w:r>
        <w:rPr>
          <w:sz w:val="24"/>
          <w:szCs w:val="24"/>
        </w:rPr>
        <w:t xml:space="preserve">for illegal drug use or alcohol will not be hired. </w:t>
      </w:r>
      <w:r w:rsidRPr="002A3128">
        <w:rPr>
          <w:sz w:val="24"/>
          <w:szCs w:val="24"/>
        </w:rPr>
        <w:t xml:space="preserve">If an employee tests positive for alcohol or illegal drug use in violation of this policy, the employee </w:t>
      </w:r>
      <w:r>
        <w:rPr>
          <w:sz w:val="24"/>
          <w:szCs w:val="24"/>
        </w:rPr>
        <w:t>is</w:t>
      </w:r>
      <w:r w:rsidRPr="002A3128">
        <w:rPr>
          <w:sz w:val="24"/>
          <w:szCs w:val="24"/>
        </w:rPr>
        <w:t xml:space="preserve"> subject to discipline up to and including </w:t>
      </w:r>
      <w:r>
        <w:rPr>
          <w:sz w:val="24"/>
          <w:szCs w:val="24"/>
        </w:rPr>
        <w:t>discharge</w:t>
      </w:r>
      <w:r w:rsidRPr="002A3128">
        <w:rPr>
          <w:sz w:val="24"/>
          <w:szCs w:val="24"/>
        </w:rPr>
        <w:t>.</w:t>
      </w:r>
    </w:p>
    <w:p w14:paraId="2B45BC78" w14:textId="77777777" w:rsidR="00D22742" w:rsidRDefault="00D22742" w:rsidP="00D22742">
      <w:pPr>
        <w:jc w:val="both"/>
        <w:rPr>
          <w:sz w:val="24"/>
          <w:szCs w:val="24"/>
        </w:rPr>
      </w:pPr>
    </w:p>
    <w:p w14:paraId="2D5C1093" w14:textId="4AC59ED1" w:rsidR="00D22742" w:rsidRDefault="00D22742" w:rsidP="00D22742">
      <w:pPr>
        <w:jc w:val="both"/>
        <w:rPr>
          <w:sz w:val="24"/>
          <w:szCs w:val="24"/>
        </w:rPr>
      </w:pPr>
      <w:r>
        <w:rPr>
          <w:sz w:val="24"/>
          <w:szCs w:val="24"/>
        </w:rPr>
        <w:t>The City will pay employees</w:t>
      </w:r>
      <w:r w:rsidRPr="002A3128">
        <w:rPr>
          <w:sz w:val="24"/>
          <w:szCs w:val="24"/>
        </w:rPr>
        <w:t xml:space="preserve"> for regularly scheduled work hours when they are sent for alcohol/drug testing and during any paid suspe</w:t>
      </w:r>
      <w:r>
        <w:rPr>
          <w:sz w:val="24"/>
          <w:szCs w:val="24"/>
        </w:rPr>
        <w:t>nsion pending the results of drug/alcohol tests.</w:t>
      </w:r>
      <w:r w:rsidRPr="002A3128">
        <w:rPr>
          <w:sz w:val="24"/>
          <w:szCs w:val="24"/>
        </w:rPr>
        <w:t xml:space="preserve"> After </w:t>
      </w:r>
      <w:r>
        <w:rPr>
          <w:sz w:val="24"/>
          <w:szCs w:val="24"/>
        </w:rPr>
        <w:t>the City receives test results</w:t>
      </w:r>
      <w:r w:rsidRPr="002A3128">
        <w:rPr>
          <w:sz w:val="24"/>
          <w:szCs w:val="24"/>
        </w:rPr>
        <w:t xml:space="preserve">, </w:t>
      </w:r>
      <w:r>
        <w:rPr>
          <w:sz w:val="24"/>
          <w:szCs w:val="24"/>
        </w:rPr>
        <w:t>the City will meet with an employee to discuss the results.</w:t>
      </w:r>
      <w:r w:rsidRPr="002A3128">
        <w:rPr>
          <w:sz w:val="24"/>
          <w:szCs w:val="24"/>
        </w:rPr>
        <w:t xml:space="preserve"> This meeting will include a member of management,</w:t>
      </w:r>
      <w:r>
        <w:rPr>
          <w:sz w:val="24"/>
          <w:szCs w:val="24"/>
        </w:rPr>
        <w:t xml:space="preserve"> the</w:t>
      </w:r>
      <w:r w:rsidRPr="002A3128">
        <w:rPr>
          <w:sz w:val="24"/>
          <w:szCs w:val="24"/>
        </w:rPr>
        <w:t xml:space="preserve"> union (if applicable), and the City Manager. Should the results prove to be negative; </w:t>
      </w:r>
      <w:r>
        <w:rPr>
          <w:sz w:val="24"/>
          <w:szCs w:val="24"/>
        </w:rPr>
        <w:t>the City will inform the employee</w:t>
      </w:r>
      <w:r w:rsidRPr="002A3128">
        <w:rPr>
          <w:sz w:val="24"/>
          <w:szCs w:val="24"/>
        </w:rPr>
        <w:t xml:space="preserve"> and</w:t>
      </w:r>
      <w:r>
        <w:rPr>
          <w:sz w:val="24"/>
          <w:szCs w:val="24"/>
        </w:rPr>
        <w:t xml:space="preserve"> the employee will be</w:t>
      </w:r>
      <w:r w:rsidRPr="002A3128">
        <w:rPr>
          <w:sz w:val="24"/>
          <w:szCs w:val="24"/>
        </w:rPr>
        <w:t xml:space="preserve"> reinstated</w:t>
      </w:r>
      <w:r>
        <w:rPr>
          <w:sz w:val="24"/>
          <w:szCs w:val="24"/>
        </w:rPr>
        <w:t>.</w:t>
      </w:r>
      <w:r w:rsidRPr="002A3128">
        <w:rPr>
          <w:sz w:val="24"/>
          <w:szCs w:val="24"/>
        </w:rPr>
        <w:t xml:space="preserve"> </w:t>
      </w:r>
      <w:r>
        <w:rPr>
          <w:sz w:val="24"/>
          <w:szCs w:val="24"/>
        </w:rPr>
        <w:t>(Amended: Resolution 2019-1-14B)</w:t>
      </w:r>
    </w:p>
    <w:p w14:paraId="69544B66" w14:textId="77777777" w:rsidR="00481054" w:rsidRDefault="00067A3E" w:rsidP="00D816AC">
      <w:pPr>
        <w:pStyle w:val="Heading2"/>
        <w:numPr>
          <w:ilvl w:val="0"/>
          <w:numId w:val="0"/>
        </w:numPr>
        <w:ind w:left="1440"/>
        <w:rPr>
          <w:sz w:val="24"/>
          <w:szCs w:val="24"/>
        </w:rPr>
      </w:pPr>
      <w:bookmarkStart w:id="28" w:name="_Toc535591469"/>
      <w:proofErr w:type="gramStart"/>
      <w:r>
        <w:rPr>
          <w:spacing w:val="1"/>
          <w:sz w:val="24"/>
          <w:szCs w:val="24"/>
          <w:u w:val="single" w:color="000000"/>
        </w:rPr>
        <w:t>S</w:t>
      </w:r>
      <w:r>
        <w:rPr>
          <w:sz w:val="24"/>
          <w:szCs w:val="24"/>
          <w:u w:val="single" w:color="000000"/>
        </w:rPr>
        <w:t>E</w:t>
      </w:r>
      <w:r>
        <w:rPr>
          <w:spacing w:val="1"/>
          <w:sz w:val="24"/>
          <w:szCs w:val="24"/>
          <w:u w:val="single" w:color="000000"/>
        </w:rPr>
        <w:t>C</w:t>
      </w:r>
      <w:r>
        <w:rPr>
          <w:sz w:val="24"/>
          <w:szCs w:val="24"/>
          <w:u w:val="single" w:color="000000"/>
        </w:rPr>
        <w:t>T</w:t>
      </w:r>
      <w:r>
        <w:rPr>
          <w:spacing w:val="-6"/>
          <w:sz w:val="24"/>
          <w:szCs w:val="24"/>
          <w:u w:val="single" w:color="000000"/>
        </w:rPr>
        <w:t>I</w:t>
      </w:r>
      <w:r>
        <w:rPr>
          <w:sz w:val="24"/>
          <w:szCs w:val="24"/>
          <w:u w:val="single" w:color="000000"/>
        </w:rPr>
        <w:t xml:space="preserve">ON </w:t>
      </w:r>
      <w:r>
        <w:rPr>
          <w:spacing w:val="1"/>
          <w:sz w:val="24"/>
          <w:szCs w:val="24"/>
          <w:u w:val="single" w:color="000000"/>
        </w:rPr>
        <w:t>C</w:t>
      </w:r>
      <w:r>
        <w:rPr>
          <w:sz w:val="24"/>
          <w:szCs w:val="24"/>
          <w:u w:val="single" w:color="000000"/>
        </w:rPr>
        <w:t>.</w:t>
      </w:r>
      <w:proofErr w:type="gramEnd"/>
      <w:r>
        <w:rPr>
          <w:sz w:val="24"/>
          <w:szCs w:val="24"/>
          <w:u w:val="single" w:color="000000"/>
        </w:rPr>
        <w:t xml:space="preserve">  </w:t>
      </w:r>
      <w:r>
        <w:rPr>
          <w:spacing w:val="1"/>
          <w:sz w:val="24"/>
          <w:szCs w:val="24"/>
          <w:u w:val="single" w:color="000000"/>
        </w:rPr>
        <w:t>S</w:t>
      </w:r>
      <w:r>
        <w:rPr>
          <w:sz w:val="24"/>
          <w:szCs w:val="24"/>
          <w:u w:val="single" w:color="000000"/>
        </w:rPr>
        <w:t>A</w:t>
      </w:r>
      <w:r>
        <w:rPr>
          <w:spacing w:val="-1"/>
          <w:sz w:val="24"/>
          <w:szCs w:val="24"/>
          <w:u w:val="single" w:color="000000"/>
        </w:rPr>
        <w:t>F</w:t>
      </w:r>
      <w:r>
        <w:rPr>
          <w:sz w:val="24"/>
          <w:szCs w:val="24"/>
          <w:u w:val="single" w:color="000000"/>
        </w:rPr>
        <w:t>ETY</w:t>
      </w:r>
      <w:bookmarkEnd w:id="28"/>
    </w:p>
    <w:p w14:paraId="61DD69FC" w14:textId="77777777" w:rsidR="00481054" w:rsidRDefault="00481054" w:rsidP="00AD5185">
      <w:pPr>
        <w:spacing w:before="18" w:line="220" w:lineRule="exact"/>
        <w:rPr>
          <w:sz w:val="22"/>
          <w:szCs w:val="22"/>
        </w:rPr>
      </w:pPr>
    </w:p>
    <w:p w14:paraId="0637D1E6" w14:textId="77777777" w:rsidR="00481054" w:rsidRDefault="00067A3E" w:rsidP="004736A1">
      <w:pPr>
        <w:spacing w:line="246" w:lineRule="auto"/>
        <w:ind w:left="100" w:right="79"/>
        <w:jc w:val="both"/>
        <w:rPr>
          <w:sz w:val="24"/>
          <w:szCs w:val="24"/>
        </w:rPr>
      </w:pPr>
      <w:r>
        <w:rPr>
          <w:sz w:val="24"/>
          <w:szCs w:val="24"/>
        </w:rPr>
        <w:t>To</w:t>
      </w:r>
      <w:r>
        <w:rPr>
          <w:spacing w:val="24"/>
          <w:sz w:val="24"/>
          <w:szCs w:val="24"/>
        </w:rPr>
        <w:t xml:space="preserve"> </w:t>
      </w:r>
      <w:r>
        <w:rPr>
          <w:spacing w:val="-1"/>
          <w:sz w:val="24"/>
          <w:szCs w:val="24"/>
        </w:rPr>
        <w:t>a</w:t>
      </w:r>
      <w:r>
        <w:rPr>
          <w:sz w:val="24"/>
          <w:szCs w:val="24"/>
        </w:rPr>
        <w:t>ssist</w:t>
      </w:r>
      <w:r>
        <w:rPr>
          <w:spacing w:val="24"/>
          <w:sz w:val="24"/>
          <w:szCs w:val="24"/>
        </w:rPr>
        <w:t xml:space="preserve"> </w:t>
      </w:r>
      <w:r>
        <w:rPr>
          <w:sz w:val="24"/>
          <w:szCs w:val="24"/>
        </w:rPr>
        <w:t>in</w:t>
      </w:r>
      <w:r>
        <w:rPr>
          <w:spacing w:val="24"/>
          <w:sz w:val="24"/>
          <w:szCs w:val="24"/>
        </w:rPr>
        <w:t xml:space="preserve"> </w:t>
      </w:r>
      <w:r>
        <w:rPr>
          <w:sz w:val="24"/>
          <w:szCs w:val="24"/>
        </w:rPr>
        <w:t>p</w:t>
      </w:r>
      <w:r>
        <w:rPr>
          <w:spacing w:val="-1"/>
          <w:sz w:val="24"/>
          <w:szCs w:val="24"/>
        </w:rPr>
        <w:t>r</w:t>
      </w:r>
      <w:r>
        <w:rPr>
          <w:sz w:val="24"/>
          <w:szCs w:val="24"/>
        </w:rPr>
        <w:t>oviding</w:t>
      </w:r>
      <w:r>
        <w:rPr>
          <w:spacing w:val="22"/>
          <w:sz w:val="24"/>
          <w:szCs w:val="24"/>
        </w:rPr>
        <w:t xml:space="preserve"> </w:t>
      </w:r>
      <w:r>
        <w:rPr>
          <w:sz w:val="24"/>
          <w:szCs w:val="24"/>
        </w:rPr>
        <w:t>a</w:t>
      </w:r>
      <w:r>
        <w:rPr>
          <w:spacing w:val="23"/>
          <w:sz w:val="24"/>
          <w:szCs w:val="24"/>
        </w:rPr>
        <w:t xml:space="preserve"> </w:t>
      </w:r>
      <w:r>
        <w:rPr>
          <w:sz w:val="24"/>
          <w:szCs w:val="24"/>
        </w:rPr>
        <w:t>s</w:t>
      </w:r>
      <w:r>
        <w:rPr>
          <w:spacing w:val="-1"/>
          <w:sz w:val="24"/>
          <w:szCs w:val="24"/>
        </w:rPr>
        <w:t>af</w:t>
      </w:r>
      <w:r>
        <w:rPr>
          <w:sz w:val="24"/>
          <w:szCs w:val="24"/>
        </w:rPr>
        <w:t>e</w:t>
      </w:r>
      <w:r>
        <w:rPr>
          <w:spacing w:val="23"/>
          <w:sz w:val="24"/>
          <w:szCs w:val="24"/>
        </w:rPr>
        <w:t xml:space="preserve"> </w:t>
      </w:r>
      <w:r>
        <w:rPr>
          <w:spacing w:val="-1"/>
          <w:sz w:val="24"/>
          <w:szCs w:val="24"/>
        </w:rPr>
        <w:t>a</w:t>
      </w:r>
      <w:r>
        <w:rPr>
          <w:sz w:val="24"/>
          <w:szCs w:val="24"/>
        </w:rPr>
        <w:t>nd</w:t>
      </w:r>
      <w:r>
        <w:rPr>
          <w:spacing w:val="24"/>
          <w:sz w:val="24"/>
          <w:szCs w:val="24"/>
        </w:rPr>
        <w:t xml:space="preserve"> </w:t>
      </w:r>
      <w:r>
        <w:rPr>
          <w:sz w:val="24"/>
          <w:szCs w:val="24"/>
        </w:rPr>
        <w:t>h</w:t>
      </w:r>
      <w:r>
        <w:rPr>
          <w:spacing w:val="-1"/>
          <w:sz w:val="24"/>
          <w:szCs w:val="24"/>
        </w:rPr>
        <w:t>ea</w:t>
      </w:r>
      <w:r>
        <w:rPr>
          <w:sz w:val="24"/>
          <w:szCs w:val="24"/>
        </w:rPr>
        <w:t>lthy</w:t>
      </w:r>
      <w:r>
        <w:rPr>
          <w:spacing w:val="17"/>
          <w:sz w:val="24"/>
          <w:szCs w:val="24"/>
        </w:rPr>
        <w:t xml:space="preserve"> </w:t>
      </w:r>
      <w:r>
        <w:rPr>
          <w:sz w:val="24"/>
          <w:szCs w:val="24"/>
        </w:rPr>
        <w:t>wo</w:t>
      </w:r>
      <w:r>
        <w:rPr>
          <w:spacing w:val="-1"/>
          <w:sz w:val="24"/>
          <w:szCs w:val="24"/>
        </w:rPr>
        <w:t>r</w:t>
      </w:r>
      <w:r>
        <w:rPr>
          <w:sz w:val="24"/>
          <w:szCs w:val="24"/>
        </w:rPr>
        <w:t>k</w:t>
      </w:r>
      <w:r>
        <w:rPr>
          <w:spacing w:val="24"/>
          <w:sz w:val="24"/>
          <w:szCs w:val="24"/>
        </w:rPr>
        <w:t xml:space="preserve"> </w:t>
      </w:r>
      <w:r>
        <w:rPr>
          <w:spacing w:val="-1"/>
          <w:sz w:val="24"/>
          <w:szCs w:val="24"/>
        </w:rPr>
        <w:t>e</w:t>
      </w:r>
      <w:r>
        <w:rPr>
          <w:sz w:val="24"/>
          <w:szCs w:val="24"/>
        </w:rPr>
        <w:t>nvi</w:t>
      </w:r>
      <w:r>
        <w:rPr>
          <w:spacing w:val="-1"/>
          <w:sz w:val="24"/>
          <w:szCs w:val="24"/>
        </w:rPr>
        <w:t>r</w:t>
      </w:r>
      <w:r>
        <w:rPr>
          <w:sz w:val="24"/>
          <w:szCs w:val="24"/>
        </w:rPr>
        <w:t>on</w:t>
      </w:r>
      <w:r>
        <w:rPr>
          <w:spacing w:val="1"/>
          <w:sz w:val="24"/>
          <w:szCs w:val="24"/>
        </w:rPr>
        <w:t>m</w:t>
      </w:r>
      <w:r>
        <w:rPr>
          <w:spacing w:val="-1"/>
          <w:sz w:val="24"/>
          <w:szCs w:val="24"/>
        </w:rPr>
        <w:t>e</w:t>
      </w:r>
      <w:r>
        <w:rPr>
          <w:sz w:val="24"/>
          <w:szCs w:val="24"/>
        </w:rPr>
        <w:t>nt</w:t>
      </w:r>
      <w:r>
        <w:rPr>
          <w:spacing w:val="24"/>
          <w:sz w:val="24"/>
          <w:szCs w:val="24"/>
        </w:rPr>
        <w:t xml:space="preserve"> </w:t>
      </w:r>
      <w:r>
        <w:rPr>
          <w:spacing w:val="-1"/>
          <w:sz w:val="24"/>
          <w:szCs w:val="24"/>
        </w:rPr>
        <w:t>f</w:t>
      </w:r>
      <w:r>
        <w:rPr>
          <w:sz w:val="24"/>
          <w:szCs w:val="24"/>
        </w:rPr>
        <w:t>or</w:t>
      </w:r>
      <w:r>
        <w:rPr>
          <w:spacing w:val="23"/>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22"/>
          <w:sz w:val="24"/>
          <w:szCs w:val="24"/>
        </w:rPr>
        <w:t xml:space="preserve"> </w:t>
      </w:r>
      <w:r>
        <w:rPr>
          <w:spacing w:val="-1"/>
          <w:sz w:val="24"/>
          <w:szCs w:val="24"/>
        </w:rPr>
        <w:t>a</w:t>
      </w:r>
      <w:r>
        <w:rPr>
          <w:sz w:val="24"/>
          <w:szCs w:val="24"/>
        </w:rPr>
        <w:t>nd</w:t>
      </w:r>
      <w:r>
        <w:rPr>
          <w:spacing w:val="22"/>
          <w:sz w:val="24"/>
          <w:szCs w:val="24"/>
        </w:rPr>
        <w:t xml:space="preserve"> </w:t>
      </w:r>
      <w:r>
        <w:rPr>
          <w:sz w:val="24"/>
          <w:szCs w:val="24"/>
        </w:rPr>
        <w:t>visito</w:t>
      </w:r>
      <w:r>
        <w:rPr>
          <w:spacing w:val="-1"/>
          <w:sz w:val="24"/>
          <w:szCs w:val="24"/>
        </w:rPr>
        <w:t>r</w:t>
      </w:r>
      <w:r>
        <w:rPr>
          <w:sz w:val="24"/>
          <w:szCs w:val="24"/>
        </w:rPr>
        <w:t>s, the</w:t>
      </w:r>
      <w:r>
        <w:rPr>
          <w:spacing w:val="9"/>
          <w:sz w:val="24"/>
          <w:szCs w:val="24"/>
        </w:rPr>
        <w:t xml:space="preserve"> </w:t>
      </w:r>
      <w:r>
        <w:rPr>
          <w:spacing w:val="1"/>
          <w:sz w:val="24"/>
          <w:szCs w:val="24"/>
        </w:rPr>
        <w:t>C</w:t>
      </w:r>
      <w:r>
        <w:rPr>
          <w:sz w:val="24"/>
          <w:szCs w:val="24"/>
        </w:rPr>
        <w:t>ity</w:t>
      </w:r>
      <w:r>
        <w:rPr>
          <w:spacing w:val="3"/>
          <w:sz w:val="24"/>
          <w:szCs w:val="24"/>
        </w:rPr>
        <w:t xml:space="preserve"> </w:t>
      </w:r>
      <w:r>
        <w:rPr>
          <w:sz w:val="24"/>
          <w:szCs w:val="24"/>
        </w:rPr>
        <w:t>h</w:t>
      </w:r>
      <w:r>
        <w:rPr>
          <w:spacing w:val="-1"/>
          <w:sz w:val="24"/>
          <w:szCs w:val="24"/>
        </w:rPr>
        <w:t>a</w:t>
      </w:r>
      <w:r>
        <w:rPr>
          <w:sz w:val="24"/>
          <w:szCs w:val="24"/>
        </w:rPr>
        <w:t>s</w:t>
      </w:r>
      <w:r>
        <w:rPr>
          <w:spacing w:val="10"/>
          <w:sz w:val="24"/>
          <w:szCs w:val="24"/>
        </w:rPr>
        <w:t xml:space="preserve"> </w:t>
      </w:r>
      <w:r>
        <w:rPr>
          <w:spacing w:val="-1"/>
          <w:sz w:val="24"/>
          <w:szCs w:val="24"/>
        </w:rPr>
        <w:t>e</w:t>
      </w:r>
      <w:r>
        <w:rPr>
          <w:sz w:val="24"/>
          <w:szCs w:val="24"/>
        </w:rPr>
        <w:t>st</w:t>
      </w:r>
      <w:r>
        <w:rPr>
          <w:spacing w:val="-1"/>
          <w:sz w:val="24"/>
          <w:szCs w:val="24"/>
        </w:rPr>
        <w:t>a</w:t>
      </w:r>
      <w:r>
        <w:rPr>
          <w:sz w:val="24"/>
          <w:szCs w:val="24"/>
        </w:rPr>
        <w:t>blish</w:t>
      </w:r>
      <w:r>
        <w:rPr>
          <w:spacing w:val="-1"/>
          <w:sz w:val="24"/>
          <w:szCs w:val="24"/>
        </w:rPr>
        <w:t>e</w:t>
      </w:r>
      <w:r>
        <w:rPr>
          <w:sz w:val="24"/>
          <w:szCs w:val="24"/>
        </w:rPr>
        <w:t>d</w:t>
      </w:r>
      <w:r>
        <w:rPr>
          <w:spacing w:val="10"/>
          <w:sz w:val="24"/>
          <w:szCs w:val="24"/>
        </w:rPr>
        <w:t xml:space="preserve"> </w:t>
      </w:r>
      <w:r>
        <w:rPr>
          <w:sz w:val="24"/>
          <w:szCs w:val="24"/>
        </w:rPr>
        <w:t>the</w:t>
      </w:r>
      <w:r>
        <w:rPr>
          <w:spacing w:val="9"/>
          <w:sz w:val="24"/>
          <w:szCs w:val="24"/>
        </w:rPr>
        <w:t xml:space="preserve"> </w:t>
      </w:r>
      <w:r>
        <w:rPr>
          <w:spacing w:val="-1"/>
          <w:sz w:val="24"/>
          <w:szCs w:val="24"/>
        </w:rPr>
        <w:t>f</w:t>
      </w:r>
      <w:r>
        <w:rPr>
          <w:sz w:val="24"/>
          <w:szCs w:val="24"/>
        </w:rPr>
        <w:t>ollowing</w:t>
      </w:r>
      <w:r>
        <w:rPr>
          <w:spacing w:val="7"/>
          <w:sz w:val="24"/>
          <w:szCs w:val="24"/>
        </w:rPr>
        <w:t xml:space="preserve"> </w:t>
      </w:r>
      <w:r>
        <w:rPr>
          <w:sz w:val="24"/>
          <w:szCs w:val="24"/>
        </w:rPr>
        <w:t>poli</w:t>
      </w:r>
      <w:r>
        <w:rPr>
          <w:spacing w:val="-1"/>
          <w:sz w:val="24"/>
          <w:szCs w:val="24"/>
        </w:rPr>
        <w:t>c</w:t>
      </w:r>
      <w:r>
        <w:rPr>
          <w:sz w:val="24"/>
          <w:szCs w:val="24"/>
        </w:rPr>
        <w:t>i</w:t>
      </w:r>
      <w:r>
        <w:rPr>
          <w:spacing w:val="-1"/>
          <w:sz w:val="24"/>
          <w:szCs w:val="24"/>
        </w:rPr>
        <w:t>e</w:t>
      </w:r>
      <w:r>
        <w:rPr>
          <w:sz w:val="24"/>
          <w:szCs w:val="24"/>
        </w:rPr>
        <w:t>s,</w:t>
      </w:r>
      <w:r>
        <w:rPr>
          <w:spacing w:val="10"/>
          <w:sz w:val="24"/>
          <w:szCs w:val="24"/>
        </w:rPr>
        <w:t xml:space="preserve"> </w:t>
      </w:r>
      <w:r>
        <w:rPr>
          <w:spacing w:val="-1"/>
          <w:sz w:val="24"/>
          <w:szCs w:val="24"/>
        </w:rPr>
        <w:t>w</w:t>
      </w:r>
      <w:r>
        <w:rPr>
          <w:sz w:val="24"/>
          <w:szCs w:val="24"/>
        </w:rPr>
        <w:t>h</w:t>
      </w:r>
      <w:r>
        <w:rPr>
          <w:spacing w:val="1"/>
          <w:sz w:val="24"/>
          <w:szCs w:val="24"/>
        </w:rPr>
        <w:t>i</w:t>
      </w:r>
      <w:r>
        <w:rPr>
          <w:spacing w:val="-1"/>
          <w:sz w:val="24"/>
          <w:szCs w:val="24"/>
        </w:rPr>
        <w:t>c</w:t>
      </w:r>
      <w:r>
        <w:rPr>
          <w:sz w:val="24"/>
          <w:szCs w:val="24"/>
        </w:rPr>
        <w:t>h</w:t>
      </w:r>
      <w:r>
        <w:rPr>
          <w:spacing w:val="10"/>
          <w:sz w:val="24"/>
          <w:szCs w:val="24"/>
        </w:rPr>
        <w:t xml:space="preserve"> </w:t>
      </w:r>
      <w:r>
        <w:rPr>
          <w:sz w:val="24"/>
          <w:szCs w:val="24"/>
        </w:rPr>
        <w:t>m</w:t>
      </w:r>
      <w:r>
        <w:rPr>
          <w:spacing w:val="-1"/>
          <w:sz w:val="24"/>
          <w:szCs w:val="24"/>
        </w:rPr>
        <w:t>a</w:t>
      </w:r>
      <w:r>
        <w:rPr>
          <w:sz w:val="24"/>
          <w:szCs w:val="24"/>
        </w:rPr>
        <w:t>y be</w:t>
      </w:r>
      <w:r>
        <w:rPr>
          <w:spacing w:val="6"/>
          <w:sz w:val="24"/>
          <w:szCs w:val="24"/>
        </w:rPr>
        <w:t xml:space="preserve"> </w:t>
      </w:r>
      <w:r>
        <w:rPr>
          <w:spacing w:val="-1"/>
          <w:sz w:val="24"/>
          <w:szCs w:val="24"/>
        </w:rPr>
        <w:t>a</w:t>
      </w:r>
      <w:r>
        <w:rPr>
          <w:sz w:val="24"/>
          <w:szCs w:val="24"/>
        </w:rPr>
        <w:t>m</w:t>
      </w:r>
      <w:r>
        <w:rPr>
          <w:spacing w:val="-1"/>
          <w:sz w:val="24"/>
          <w:szCs w:val="24"/>
        </w:rPr>
        <w:t>e</w:t>
      </w:r>
      <w:r>
        <w:rPr>
          <w:sz w:val="24"/>
          <w:szCs w:val="24"/>
        </w:rPr>
        <w:t>nd</w:t>
      </w:r>
      <w:r>
        <w:rPr>
          <w:spacing w:val="-1"/>
          <w:sz w:val="24"/>
          <w:szCs w:val="24"/>
        </w:rPr>
        <w:t>e</w:t>
      </w:r>
      <w:r>
        <w:rPr>
          <w:sz w:val="24"/>
          <w:szCs w:val="24"/>
        </w:rPr>
        <w:t>d</w:t>
      </w:r>
      <w:r>
        <w:rPr>
          <w:spacing w:val="7"/>
          <w:sz w:val="24"/>
          <w:szCs w:val="24"/>
        </w:rPr>
        <w:t xml:space="preserve"> </w:t>
      </w:r>
      <w:r>
        <w:rPr>
          <w:sz w:val="24"/>
          <w:szCs w:val="24"/>
        </w:rPr>
        <w:t>or</w:t>
      </w:r>
      <w:r>
        <w:rPr>
          <w:spacing w:val="7"/>
          <w:sz w:val="24"/>
          <w:szCs w:val="24"/>
        </w:rPr>
        <w:t xml:space="preserve"> </w:t>
      </w:r>
      <w:r>
        <w:rPr>
          <w:sz w:val="24"/>
          <w:szCs w:val="24"/>
        </w:rPr>
        <w:t>suppl</w:t>
      </w:r>
      <w:r>
        <w:rPr>
          <w:spacing w:val="-1"/>
          <w:sz w:val="24"/>
          <w:szCs w:val="24"/>
        </w:rPr>
        <w:t>e</w:t>
      </w:r>
      <w:r>
        <w:rPr>
          <w:sz w:val="24"/>
          <w:szCs w:val="24"/>
        </w:rPr>
        <w:t>m</w:t>
      </w:r>
      <w:r>
        <w:rPr>
          <w:spacing w:val="-1"/>
          <w:sz w:val="24"/>
          <w:szCs w:val="24"/>
        </w:rPr>
        <w:t>e</w:t>
      </w:r>
      <w:r>
        <w:rPr>
          <w:sz w:val="24"/>
          <w:szCs w:val="24"/>
        </w:rPr>
        <w:t>nt</w:t>
      </w:r>
      <w:r>
        <w:rPr>
          <w:spacing w:val="-1"/>
          <w:sz w:val="24"/>
          <w:szCs w:val="24"/>
        </w:rPr>
        <w:t>e</w:t>
      </w:r>
      <w:r>
        <w:rPr>
          <w:sz w:val="24"/>
          <w:szCs w:val="24"/>
        </w:rPr>
        <w:t xml:space="preserve">d </w:t>
      </w:r>
      <w:r>
        <w:rPr>
          <w:spacing w:val="-1"/>
          <w:sz w:val="24"/>
          <w:szCs w:val="24"/>
        </w:rPr>
        <w:t>fr</w:t>
      </w:r>
      <w:r>
        <w:rPr>
          <w:sz w:val="24"/>
          <w:szCs w:val="24"/>
        </w:rPr>
        <w:t>om time</w:t>
      </w:r>
      <w:r>
        <w:rPr>
          <w:spacing w:val="-1"/>
          <w:sz w:val="24"/>
          <w:szCs w:val="24"/>
        </w:rPr>
        <w:t xml:space="preserve"> </w:t>
      </w:r>
      <w:r>
        <w:rPr>
          <w:sz w:val="24"/>
          <w:szCs w:val="24"/>
        </w:rPr>
        <w:t>to tim</w:t>
      </w:r>
      <w:r>
        <w:rPr>
          <w:spacing w:val="-1"/>
          <w:sz w:val="24"/>
          <w:szCs w:val="24"/>
        </w:rPr>
        <w:t>e</w:t>
      </w:r>
      <w:r>
        <w:rPr>
          <w:sz w:val="24"/>
          <w:szCs w:val="24"/>
        </w:rPr>
        <w:t>.</w:t>
      </w:r>
    </w:p>
    <w:p w14:paraId="267C26DE" w14:textId="77777777" w:rsidR="00481054" w:rsidRDefault="00481054" w:rsidP="004736A1">
      <w:pPr>
        <w:spacing w:before="11" w:line="200" w:lineRule="exact"/>
        <w:jc w:val="both"/>
      </w:pPr>
    </w:p>
    <w:p w14:paraId="03EBE2FA" w14:textId="77777777" w:rsidR="00481054" w:rsidRDefault="00067A3E" w:rsidP="004736A1">
      <w:pPr>
        <w:spacing w:before="29" w:line="246" w:lineRule="auto"/>
        <w:ind w:left="820" w:right="78" w:hanging="360"/>
        <w:jc w:val="both"/>
        <w:rPr>
          <w:sz w:val="24"/>
          <w:szCs w:val="24"/>
        </w:rPr>
      </w:pPr>
      <w:r>
        <w:rPr>
          <w:sz w:val="24"/>
          <w:szCs w:val="24"/>
        </w:rPr>
        <w:t>1.</w:t>
      </w:r>
      <w:r>
        <w:rPr>
          <w:spacing w:val="50"/>
          <w:sz w:val="24"/>
          <w:szCs w:val="24"/>
        </w:rPr>
        <w:t xml:space="preserve"> </w:t>
      </w:r>
      <w:r>
        <w:rPr>
          <w:sz w:val="24"/>
          <w:szCs w:val="24"/>
        </w:rPr>
        <w:t>The</w:t>
      </w:r>
      <w:r>
        <w:rPr>
          <w:spacing w:val="8"/>
          <w:sz w:val="24"/>
          <w:szCs w:val="24"/>
        </w:rPr>
        <w:t xml:space="preserve"> </w:t>
      </w:r>
      <w:r>
        <w:rPr>
          <w:spacing w:val="1"/>
          <w:sz w:val="24"/>
          <w:szCs w:val="24"/>
        </w:rPr>
        <w:t>C</w:t>
      </w:r>
      <w:r>
        <w:rPr>
          <w:sz w:val="24"/>
          <w:szCs w:val="24"/>
        </w:rPr>
        <w:t>ity</w:t>
      </w:r>
      <w:r>
        <w:rPr>
          <w:spacing w:val="2"/>
          <w:sz w:val="24"/>
          <w:szCs w:val="24"/>
        </w:rPr>
        <w:t xml:space="preserve"> </w:t>
      </w:r>
      <w:r>
        <w:rPr>
          <w:sz w:val="24"/>
          <w:szCs w:val="24"/>
        </w:rPr>
        <w:t>m</w:t>
      </w:r>
      <w:r>
        <w:rPr>
          <w:spacing w:val="-1"/>
          <w:sz w:val="24"/>
          <w:szCs w:val="24"/>
        </w:rPr>
        <w:t>a</w:t>
      </w:r>
      <w:r>
        <w:rPr>
          <w:sz w:val="24"/>
          <w:szCs w:val="24"/>
        </w:rPr>
        <w:t>y</w:t>
      </w:r>
      <w:r>
        <w:rPr>
          <w:spacing w:val="2"/>
          <w:sz w:val="24"/>
          <w:szCs w:val="24"/>
        </w:rPr>
        <w:t xml:space="preserve"> </w:t>
      </w:r>
      <w:r>
        <w:rPr>
          <w:spacing w:val="-1"/>
          <w:sz w:val="24"/>
          <w:szCs w:val="24"/>
        </w:rPr>
        <w:t>fr</w:t>
      </w:r>
      <w:r>
        <w:rPr>
          <w:sz w:val="24"/>
          <w:szCs w:val="24"/>
        </w:rPr>
        <w:t>om</w:t>
      </w:r>
      <w:r>
        <w:rPr>
          <w:spacing w:val="10"/>
          <w:sz w:val="24"/>
          <w:szCs w:val="24"/>
        </w:rPr>
        <w:t xml:space="preserve"> </w:t>
      </w:r>
      <w:r>
        <w:rPr>
          <w:sz w:val="24"/>
          <w:szCs w:val="24"/>
        </w:rPr>
        <w:t>tim</w:t>
      </w:r>
      <w:r>
        <w:rPr>
          <w:spacing w:val="-1"/>
          <w:sz w:val="24"/>
          <w:szCs w:val="24"/>
        </w:rPr>
        <w:t>e-</w:t>
      </w:r>
      <w:r>
        <w:rPr>
          <w:sz w:val="24"/>
          <w:szCs w:val="24"/>
        </w:rPr>
        <w:t>to</w:t>
      </w:r>
      <w:r>
        <w:rPr>
          <w:spacing w:val="-1"/>
          <w:sz w:val="24"/>
          <w:szCs w:val="24"/>
        </w:rPr>
        <w:t>-</w:t>
      </w:r>
      <w:r>
        <w:rPr>
          <w:sz w:val="24"/>
          <w:szCs w:val="24"/>
        </w:rPr>
        <w:t>time</w:t>
      </w:r>
      <w:r>
        <w:rPr>
          <w:spacing w:val="8"/>
          <w:sz w:val="24"/>
          <w:szCs w:val="24"/>
        </w:rPr>
        <w:t xml:space="preserve"> </w:t>
      </w:r>
      <w:r>
        <w:rPr>
          <w:sz w:val="24"/>
          <w:szCs w:val="24"/>
        </w:rPr>
        <w:t>d</w:t>
      </w:r>
      <w:r>
        <w:rPr>
          <w:spacing w:val="-1"/>
          <w:sz w:val="24"/>
          <w:szCs w:val="24"/>
        </w:rPr>
        <w:t>e</w:t>
      </w:r>
      <w:r>
        <w:rPr>
          <w:sz w:val="24"/>
          <w:szCs w:val="24"/>
        </w:rPr>
        <w:t>v</w:t>
      </w:r>
      <w:r>
        <w:rPr>
          <w:spacing w:val="-1"/>
          <w:sz w:val="24"/>
          <w:szCs w:val="24"/>
        </w:rPr>
        <w:t>e</w:t>
      </w:r>
      <w:r>
        <w:rPr>
          <w:sz w:val="24"/>
          <w:szCs w:val="24"/>
        </w:rPr>
        <w:t>lop</w:t>
      </w:r>
      <w:r>
        <w:rPr>
          <w:spacing w:val="9"/>
          <w:sz w:val="24"/>
          <w:szCs w:val="24"/>
        </w:rPr>
        <w:t xml:space="preserve"> </w:t>
      </w:r>
      <w:r>
        <w:rPr>
          <w:spacing w:val="-1"/>
          <w:sz w:val="24"/>
          <w:szCs w:val="24"/>
        </w:rPr>
        <w:t>a</w:t>
      </w:r>
      <w:r>
        <w:rPr>
          <w:sz w:val="24"/>
          <w:szCs w:val="24"/>
        </w:rPr>
        <w:t>nd</w:t>
      </w:r>
      <w:r>
        <w:rPr>
          <w:spacing w:val="9"/>
          <w:sz w:val="24"/>
          <w:szCs w:val="24"/>
        </w:rPr>
        <w:t xml:space="preserve"> </w:t>
      </w:r>
      <w:r>
        <w:rPr>
          <w:sz w:val="24"/>
          <w:szCs w:val="24"/>
        </w:rPr>
        <w:t>post</w:t>
      </w:r>
      <w:r>
        <w:rPr>
          <w:spacing w:val="10"/>
          <w:sz w:val="24"/>
          <w:szCs w:val="24"/>
        </w:rPr>
        <w:t xml:space="preserve"> </w:t>
      </w:r>
      <w:r>
        <w:rPr>
          <w:sz w:val="24"/>
          <w:szCs w:val="24"/>
        </w:rPr>
        <w:t>s</w:t>
      </w:r>
      <w:r>
        <w:rPr>
          <w:spacing w:val="-1"/>
          <w:sz w:val="24"/>
          <w:szCs w:val="24"/>
        </w:rPr>
        <w:t>afe</w:t>
      </w:r>
      <w:r>
        <w:rPr>
          <w:sz w:val="24"/>
          <w:szCs w:val="24"/>
        </w:rPr>
        <w:t>ty st</w:t>
      </w:r>
      <w:r>
        <w:rPr>
          <w:spacing w:val="-1"/>
          <w:sz w:val="24"/>
          <w:szCs w:val="24"/>
        </w:rPr>
        <w:t>a</w:t>
      </w:r>
      <w:r>
        <w:rPr>
          <w:sz w:val="24"/>
          <w:szCs w:val="24"/>
        </w:rPr>
        <w:t>nd</w:t>
      </w:r>
      <w:r>
        <w:rPr>
          <w:spacing w:val="-1"/>
          <w:sz w:val="24"/>
          <w:szCs w:val="24"/>
        </w:rPr>
        <w:t>ar</w:t>
      </w:r>
      <w:r>
        <w:rPr>
          <w:sz w:val="24"/>
          <w:szCs w:val="24"/>
        </w:rPr>
        <w:t>ds</w:t>
      </w:r>
      <w:r>
        <w:rPr>
          <w:spacing w:val="7"/>
          <w:sz w:val="24"/>
          <w:szCs w:val="24"/>
        </w:rPr>
        <w:t xml:space="preserve"> </w:t>
      </w:r>
      <w:r>
        <w:rPr>
          <w:spacing w:val="-1"/>
          <w:sz w:val="24"/>
          <w:szCs w:val="24"/>
        </w:rPr>
        <w:t>f</w:t>
      </w:r>
      <w:r>
        <w:rPr>
          <w:sz w:val="24"/>
          <w:szCs w:val="24"/>
        </w:rPr>
        <w:t>or</w:t>
      </w:r>
      <w:r>
        <w:rPr>
          <w:spacing w:val="6"/>
          <w:sz w:val="24"/>
          <w:szCs w:val="24"/>
        </w:rPr>
        <w:t xml:space="preserve"> </w:t>
      </w:r>
      <w:r>
        <w:rPr>
          <w:sz w:val="24"/>
          <w:szCs w:val="24"/>
        </w:rPr>
        <w:t>the wo</w:t>
      </w:r>
      <w:r>
        <w:rPr>
          <w:spacing w:val="-1"/>
          <w:sz w:val="24"/>
          <w:szCs w:val="24"/>
        </w:rPr>
        <w:t>r</w:t>
      </w:r>
      <w:r>
        <w:rPr>
          <w:sz w:val="24"/>
          <w:szCs w:val="24"/>
        </w:rPr>
        <w:t>kpl</w:t>
      </w:r>
      <w:r>
        <w:rPr>
          <w:spacing w:val="-1"/>
          <w:sz w:val="24"/>
          <w:szCs w:val="24"/>
        </w:rPr>
        <w:t>ace</w:t>
      </w:r>
      <w:r>
        <w:rPr>
          <w:sz w:val="24"/>
          <w:szCs w:val="24"/>
        </w:rPr>
        <w:t xml:space="preserve">.  </w:t>
      </w:r>
      <w:r>
        <w:rPr>
          <w:spacing w:val="2"/>
          <w:sz w:val="24"/>
          <w:szCs w:val="24"/>
        </w:rPr>
        <w:t xml:space="preserve"> </w:t>
      </w:r>
      <w:r>
        <w:rPr>
          <w:sz w:val="24"/>
          <w:szCs w:val="24"/>
        </w:rPr>
        <w:t>Emplo</w:t>
      </w:r>
      <w:r>
        <w:rPr>
          <w:spacing w:val="-7"/>
          <w:sz w:val="24"/>
          <w:szCs w:val="24"/>
        </w:rPr>
        <w:t>y</w:t>
      </w:r>
      <w:r>
        <w:rPr>
          <w:spacing w:val="-1"/>
          <w:sz w:val="24"/>
          <w:szCs w:val="24"/>
        </w:rPr>
        <w:t>ee</w:t>
      </w:r>
      <w:r>
        <w:rPr>
          <w:sz w:val="24"/>
          <w:szCs w:val="24"/>
        </w:rPr>
        <w:t>s</w:t>
      </w:r>
      <w:r>
        <w:rPr>
          <w:spacing w:val="31"/>
          <w:sz w:val="24"/>
          <w:szCs w:val="24"/>
        </w:rPr>
        <w:t xml:space="preserve"> </w:t>
      </w:r>
      <w:r>
        <w:rPr>
          <w:sz w:val="24"/>
          <w:szCs w:val="24"/>
        </w:rPr>
        <w:t>must</w:t>
      </w:r>
      <w:r>
        <w:rPr>
          <w:spacing w:val="32"/>
          <w:sz w:val="24"/>
          <w:szCs w:val="24"/>
        </w:rPr>
        <w:t xml:space="preserve"> </w:t>
      </w:r>
      <w:r>
        <w:rPr>
          <w:sz w:val="24"/>
          <w:szCs w:val="24"/>
        </w:rPr>
        <w:t>obs</w:t>
      </w:r>
      <w:r>
        <w:rPr>
          <w:spacing w:val="-1"/>
          <w:sz w:val="24"/>
          <w:szCs w:val="24"/>
        </w:rPr>
        <w:t>er</w:t>
      </w:r>
      <w:r>
        <w:rPr>
          <w:sz w:val="24"/>
          <w:szCs w:val="24"/>
        </w:rPr>
        <w:t>ve</w:t>
      </w:r>
      <w:r>
        <w:rPr>
          <w:spacing w:val="30"/>
          <w:sz w:val="24"/>
          <w:szCs w:val="24"/>
        </w:rPr>
        <w:t xml:space="preserve"> </w:t>
      </w:r>
      <w:r>
        <w:rPr>
          <w:sz w:val="24"/>
          <w:szCs w:val="24"/>
        </w:rPr>
        <w:t>p</w:t>
      </w:r>
      <w:r>
        <w:rPr>
          <w:spacing w:val="-1"/>
          <w:sz w:val="24"/>
          <w:szCs w:val="24"/>
        </w:rPr>
        <w:t>r</w:t>
      </w:r>
      <w:r>
        <w:rPr>
          <w:sz w:val="24"/>
          <w:szCs w:val="24"/>
        </w:rPr>
        <w:t>op</w:t>
      </w:r>
      <w:r>
        <w:rPr>
          <w:spacing w:val="-1"/>
          <w:sz w:val="24"/>
          <w:szCs w:val="24"/>
        </w:rPr>
        <w:t>e</w:t>
      </w:r>
      <w:r>
        <w:rPr>
          <w:sz w:val="24"/>
          <w:szCs w:val="24"/>
        </w:rPr>
        <w:t>r</w:t>
      </w:r>
      <w:r>
        <w:rPr>
          <w:spacing w:val="30"/>
          <w:sz w:val="24"/>
          <w:szCs w:val="24"/>
        </w:rPr>
        <w:t xml:space="preserve"> </w:t>
      </w:r>
      <w:r>
        <w:rPr>
          <w:sz w:val="24"/>
          <w:szCs w:val="24"/>
        </w:rPr>
        <w:t>s</w:t>
      </w:r>
      <w:r>
        <w:rPr>
          <w:spacing w:val="-1"/>
          <w:sz w:val="24"/>
          <w:szCs w:val="24"/>
        </w:rPr>
        <w:t>afe</w:t>
      </w:r>
      <w:r>
        <w:rPr>
          <w:sz w:val="24"/>
          <w:szCs w:val="24"/>
        </w:rPr>
        <w:t>ty</w:t>
      </w:r>
      <w:r>
        <w:rPr>
          <w:spacing w:val="22"/>
          <w:sz w:val="24"/>
          <w:szCs w:val="24"/>
        </w:rPr>
        <w:t xml:space="preserve"> </w:t>
      </w:r>
      <w:r>
        <w:rPr>
          <w:spacing w:val="-1"/>
          <w:sz w:val="24"/>
          <w:szCs w:val="24"/>
        </w:rPr>
        <w:t>r</w:t>
      </w:r>
      <w:r>
        <w:rPr>
          <w:sz w:val="24"/>
          <w:szCs w:val="24"/>
        </w:rPr>
        <w:t>ul</w:t>
      </w:r>
      <w:r>
        <w:rPr>
          <w:spacing w:val="-1"/>
          <w:sz w:val="24"/>
          <w:szCs w:val="24"/>
        </w:rPr>
        <w:t>e</w:t>
      </w:r>
      <w:r>
        <w:rPr>
          <w:sz w:val="24"/>
          <w:szCs w:val="24"/>
        </w:rPr>
        <w:t>s,</w:t>
      </w:r>
      <w:r>
        <w:rPr>
          <w:spacing w:val="29"/>
          <w:sz w:val="24"/>
          <w:szCs w:val="24"/>
        </w:rPr>
        <w:t xml:space="preserve"> </w:t>
      </w:r>
      <w:r>
        <w:rPr>
          <w:sz w:val="24"/>
          <w:szCs w:val="24"/>
        </w:rPr>
        <w:t>whi</w:t>
      </w:r>
      <w:r>
        <w:rPr>
          <w:spacing w:val="-1"/>
          <w:sz w:val="24"/>
          <w:szCs w:val="24"/>
        </w:rPr>
        <w:t>c</w:t>
      </w:r>
      <w:r>
        <w:rPr>
          <w:sz w:val="24"/>
          <w:szCs w:val="24"/>
        </w:rPr>
        <w:t>h</w:t>
      </w:r>
      <w:r>
        <w:rPr>
          <w:spacing w:val="29"/>
          <w:sz w:val="24"/>
          <w:szCs w:val="24"/>
        </w:rPr>
        <w:t xml:space="preserve"> </w:t>
      </w:r>
      <w:r>
        <w:rPr>
          <w:sz w:val="24"/>
          <w:szCs w:val="24"/>
        </w:rPr>
        <w:t>in</w:t>
      </w:r>
      <w:r>
        <w:rPr>
          <w:spacing w:val="-1"/>
          <w:sz w:val="24"/>
          <w:szCs w:val="24"/>
        </w:rPr>
        <w:t>c</w:t>
      </w:r>
      <w:r>
        <w:rPr>
          <w:sz w:val="24"/>
          <w:szCs w:val="24"/>
        </w:rPr>
        <w:t>lude</w:t>
      </w:r>
      <w:r>
        <w:rPr>
          <w:spacing w:val="28"/>
          <w:sz w:val="24"/>
          <w:szCs w:val="24"/>
        </w:rPr>
        <w:t xml:space="preserve"> </w:t>
      </w:r>
      <w:r>
        <w:rPr>
          <w:sz w:val="24"/>
          <w:szCs w:val="24"/>
        </w:rPr>
        <w:t>but</w:t>
      </w:r>
      <w:r>
        <w:rPr>
          <w:spacing w:val="29"/>
          <w:sz w:val="24"/>
          <w:szCs w:val="24"/>
        </w:rPr>
        <w:t xml:space="preserve"> </w:t>
      </w:r>
      <w:r>
        <w:rPr>
          <w:spacing w:val="-1"/>
          <w:sz w:val="24"/>
          <w:szCs w:val="24"/>
        </w:rPr>
        <w:t>ar</w:t>
      </w:r>
      <w:r>
        <w:rPr>
          <w:sz w:val="24"/>
          <w:szCs w:val="24"/>
        </w:rPr>
        <w:t>e not</w:t>
      </w:r>
      <w:r>
        <w:rPr>
          <w:spacing w:val="10"/>
          <w:sz w:val="24"/>
          <w:szCs w:val="24"/>
        </w:rPr>
        <w:t xml:space="preserve"> </w:t>
      </w:r>
      <w:r>
        <w:rPr>
          <w:sz w:val="24"/>
          <w:szCs w:val="24"/>
        </w:rPr>
        <w:t>limit</w:t>
      </w:r>
      <w:r>
        <w:rPr>
          <w:spacing w:val="-1"/>
          <w:sz w:val="24"/>
          <w:szCs w:val="24"/>
        </w:rPr>
        <w:t>e</w:t>
      </w:r>
      <w:r>
        <w:rPr>
          <w:sz w:val="24"/>
          <w:szCs w:val="24"/>
        </w:rPr>
        <w:t>d</w:t>
      </w:r>
      <w:r>
        <w:rPr>
          <w:spacing w:val="10"/>
          <w:sz w:val="24"/>
          <w:szCs w:val="24"/>
        </w:rPr>
        <w:t xml:space="preserve"> </w:t>
      </w:r>
      <w:r>
        <w:rPr>
          <w:sz w:val="24"/>
          <w:szCs w:val="24"/>
        </w:rPr>
        <w:t>to,</w:t>
      </w:r>
      <w:r>
        <w:rPr>
          <w:spacing w:val="10"/>
          <w:sz w:val="24"/>
          <w:szCs w:val="24"/>
        </w:rPr>
        <w:t xml:space="preserve"> </w:t>
      </w:r>
      <w:r>
        <w:rPr>
          <w:sz w:val="24"/>
          <w:szCs w:val="24"/>
        </w:rPr>
        <w:t>p</w:t>
      </w:r>
      <w:r>
        <w:rPr>
          <w:spacing w:val="-1"/>
          <w:sz w:val="24"/>
          <w:szCs w:val="24"/>
        </w:rPr>
        <w:t>r</w:t>
      </w:r>
      <w:r>
        <w:rPr>
          <w:sz w:val="24"/>
          <w:szCs w:val="24"/>
        </w:rPr>
        <w:t>op</w:t>
      </w:r>
      <w:r>
        <w:rPr>
          <w:spacing w:val="-1"/>
          <w:sz w:val="24"/>
          <w:szCs w:val="24"/>
        </w:rPr>
        <w:t>er</w:t>
      </w:r>
      <w:r>
        <w:rPr>
          <w:sz w:val="24"/>
          <w:szCs w:val="24"/>
        </w:rPr>
        <w:t>ly</w:t>
      </w:r>
      <w:r>
        <w:rPr>
          <w:spacing w:val="3"/>
          <w:sz w:val="24"/>
          <w:szCs w:val="24"/>
        </w:rPr>
        <w:t xml:space="preserve"> </w:t>
      </w:r>
      <w:r>
        <w:rPr>
          <w:sz w:val="24"/>
          <w:szCs w:val="24"/>
        </w:rPr>
        <w:t>using</w:t>
      </w:r>
      <w:r>
        <w:rPr>
          <w:spacing w:val="8"/>
          <w:sz w:val="24"/>
          <w:szCs w:val="24"/>
        </w:rPr>
        <w:t xml:space="preserve"> </w:t>
      </w:r>
      <w:r>
        <w:rPr>
          <w:sz w:val="24"/>
          <w:szCs w:val="24"/>
        </w:rPr>
        <w:t>s</w:t>
      </w:r>
      <w:r>
        <w:rPr>
          <w:spacing w:val="-1"/>
          <w:sz w:val="24"/>
          <w:szCs w:val="24"/>
        </w:rPr>
        <w:t>ea</w:t>
      </w:r>
      <w:r>
        <w:rPr>
          <w:sz w:val="24"/>
          <w:szCs w:val="24"/>
        </w:rPr>
        <w:t>t</w:t>
      </w:r>
      <w:r>
        <w:rPr>
          <w:spacing w:val="10"/>
          <w:sz w:val="24"/>
          <w:szCs w:val="24"/>
        </w:rPr>
        <w:t xml:space="preserve"> </w:t>
      </w:r>
      <w:r>
        <w:rPr>
          <w:sz w:val="24"/>
          <w:szCs w:val="24"/>
        </w:rPr>
        <w:t>b</w:t>
      </w:r>
      <w:r>
        <w:rPr>
          <w:spacing w:val="-1"/>
          <w:sz w:val="24"/>
          <w:szCs w:val="24"/>
        </w:rPr>
        <w:t>e</w:t>
      </w:r>
      <w:r>
        <w:rPr>
          <w:sz w:val="24"/>
          <w:szCs w:val="24"/>
        </w:rPr>
        <w:t>lts</w:t>
      </w:r>
      <w:r>
        <w:rPr>
          <w:spacing w:val="10"/>
          <w:sz w:val="24"/>
          <w:szCs w:val="24"/>
        </w:rPr>
        <w:t xml:space="preserve"> </w:t>
      </w:r>
      <w:r>
        <w:rPr>
          <w:sz w:val="24"/>
          <w:szCs w:val="24"/>
        </w:rPr>
        <w:t>in</w:t>
      </w:r>
      <w:r>
        <w:rPr>
          <w:spacing w:val="10"/>
          <w:sz w:val="24"/>
          <w:szCs w:val="24"/>
        </w:rPr>
        <w:t xml:space="preserve"> </w:t>
      </w:r>
      <w:r>
        <w:rPr>
          <w:spacing w:val="1"/>
          <w:sz w:val="24"/>
          <w:szCs w:val="24"/>
        </w:rPr>
        <w:t>C</w:t>
      </w:r>
      <w:r>
        <w:rPr>
          <w:sz w:val="24"/>
          <w:szCs w:val="24"/>
        </w:rPr>
        <w:t>ity</w:t>
      </w:r>
      <w:r>
        <w:rPr>
          <w:spacing w:val="3"/>
          <w:sz w:val="24"/>
          <w:szCs w:val="24"/>
        </w:rPr>
        <w:t xml:space="preserve"> </w:t>
      </w:r>
      <w:r>
        <w:rPr>
          <w:sz w:val="24"/>
          <w:szCs w:val="24"/>
        </w:rPr>
        <w:t>v</w:t>
      </w:r>
      <w:r>
        <w:rPr>
          <w:spacing w:val="-1"/>
          <w:sz w:val="24"/>
          <w:szCs w:val="24"/>
        </w:rPr>
        <w:t>e</w:t>
      </w:r>
      <w:r>
        <w:rPr>
          <w:sz w:val="24"/>
          <w:szCs w:val="24"/>
        </w:rPr>
        <w:t>hi</w:t>
      </w:r>
      <w:r>
        <w:rPr>
          <w:spacing w:val="-1"/>
          <w:sz w:val="24"/>
          <w:szCs w:val="24"/>
        </w:rPr>
        <w:t>c</w:t>
      </w:r>
      <w:r>
        <w:rPr>
          <w:sz w:val="24"/>
          <w:szCs w:val="24"/>
        </w:rPr>
        <w:t>l</w:t>
      </w:r>
      <w:r>
        <w:rPr>
          <w:spacing w:val="-1"/>
          <w:sz w:val="24"/>
          <w:szCs w:val="24"/>
        </w:rPr>
        <w:t>e</w:t>
      </w:r>
      <w:r>
        <w:rPr>
          <w:sz w:val="24"/>
          <w:szCs w:val="24"/>
        </w:rPr>
        <w:t>s,</w:t>
      </w:r>
      <w:r>
        <w:rPr>
          <w:spacing w:val="8"/>
          <w:sz w:val="24"/>
          <w:szCs w:val="24"/>
        </w:rPr>
        <w:t xml:space="preserve"> </w:t>
      </w:r>
      <w:r>
        <w:rPr>
          <w:sz w:val="24"/>
          <w:szCs w:val="24"/>
        </w:rPr>
        <w:t>op</w:t>
      </w:r>
      <w:r>
        <w:rPr>
          <w:spacing w:val="-1"/>
          <w:sz w:val="24"/>
          <w:szCs w:val="24"/>
        </w:rPr>
        <w:t>era</w:t>
      </w:r>
      <w:r>
        <w:rPr>
          <w:sz w:val="24"/>
          <w:szCs w:val="24"/>
        </w:rPr>
        <w:t>ting</w:t>
      </w:r>
      <w:r>
        <w:rPr>
          <w:spacing w:val="5"/>
          <w:sz w:val="24"/>
          <w:szCs w:val="24"/>
        </w:rPr>
        <w:t xml:space="preserve"> </w:t>
      </w:r>
      <w:r>
        <w:rPr>
          <w:spacing w:val="1"/>
          <w:sz w:val="24"/>
          <w:szCs w:val="24"/>
        </w:rPr>
        <w:t>C</w:t>
      </w:r>
      <w:r>
        <w:rPr>
          <w:sz w:val="24"/>
          <w:szCs w:val="24"/>
        </w:rPr>
        <w:t>ity v</w:t>
      </w:r>
      <w:r>
        <w:rPr>
          <w:spacing w:val="-1"/>
          <w:sz w:val="24"/>
          <w:szCs w:val="24"/>
        </w:rPr>
        <w:t>e</w:t>
      </w:r>
      <w:r>
        <w:rPr>
          <w:sz w:val="24"/>
          <w:szCs w:val="24"/>
        </w:rPr>
        <w:t>hi</w:t>
      </w:r>
      <w:r>
        <w:rPr>
          <w:spacing w:val="-1"/>
          <w:sz w:val="24"/>
          <w:szCs w:val="24"/>
        </w:rPr>
        <w:t>c</w:t>
      </w:r>
      <w:r>
        <w:rPr>
          <w:sz w:val="24"/>
          <w:szCs w:val="24"/>
        </w:rPr>
        <w:t>l</w:t>
      </w:r>
      <w:r>
        <w:rPr>
          <w:spacing w:val="-1"/>
          <w:sz w:val="24"/>
          <w:szCs w:val="24"/>
        </w:rPr>
        <w:t>e</w:t>
      </w:r>
      <w:r>
        <w:rPr>
          <w:sz w:val="24"/>
          <w:szCs w:val="24"/>
        </w:rPr>
        <w:t xml:space="preserve">s </w:t>
      </w:r>
      <w:r>
        <w:rPr>
          <w:spacing w:val="-1"/>
          <w:sz w:val="24"/>
          <w:szCs w:val="24"/>
        </w:rPr>
        <w:t>a</w:t>
      </w:r>
      <w:r>
        <w:rPr>
          <w:sz w:val="24"/>
          <w:szCs w:val="24"/>
        </w:rPr>
        <w:t>nd</w:t>
      </w:r>
      <w:r>
        <w:rPr>
          <w:spacing w:val="3"/>
          <w:sz w:val="24"/>
          <w:szCs w:val="24"/>
        </w:rPr>
        <w:t xml:space="preserve"> </w:t>
      </w:r>
      <w:r>
        <w:rPr>
          <w:spacing w:val="-1"/>
          <w:sz w:val="24"/>
          <w:szCs w:val="24"/>
        </w:rPr>
        <w:t>e</w:t>
      </w:r>
      <w:r>
        <w:rPr>
          <w:sz w:val="24"/>
          <w:szCs w:val="24"/>
        </w:rPr>
        <w:t>quipm</w:t>
      </w:r>
      <w:r>
        <w:rPr>
          <w:spacing w:val="-1"/>
          <w:sz w:val="24"/>
          <w:szCs w:val="24"/>
        </w:rPr>
        <w:t>e</w:t>
      </w:r>
      <w:r>
        <w:rPr>
          <w:sz w:val="24"/>
          <w:szCs w:val="24"/>
        </w:rPr>
        <w:t>nt</w:t>
      </w:r>
      <w:r>
        <w:rPr>
          <w:spacing w:val="3"/>
          <w:sz w:val="24"/>
          <w:szCs w:val="24"/>
        </w:rPr>
        <w:t xml:space="preserve"> </w:t>
      </w:r>
      <w:r>
        <w:rPr>
          <w:sz w:val="24"/>
          <w:szCs w:val="24"/>
        </w:rPr>
        <w:t>in</w:t>
      </w:r>
      <w:r>
        <w:rPr>
          <w:spacing w:val="3"/>
          <w:sz w:val="24"/>
          <w:szCs w:val="24"/>
        </w:rPr>
        <w:t xml:space="preserve"> </w:t>
      </w:r>
      <w:r>
        <w:rPr>
          <w:sz w:val="24"/>
          <w:szCs w:val="24"/>
        </w:rPr>
        <w:t>a</w:t>
      </w:r>
      <w:r>
        <w:rPr>
          <w:spacing w:val="2"/>
          <w:sz w:val="24"/>
          <w:szCs w:val="24"/>
        </w:rPr>
        <w:t xml:space="preserve"> </w:t>
      </w:r>
      <w:r>
        <w:rPr>
          <w:sz w:val="24"/>
          <w:szCs w:val="24"/>
        </w:rPr>
        <w:t>s</w:t>
      </w:r>
      <w:r>
        <w:rPr>
          <w:spacing w:val="-1"/>
          <w:sz w:val="24"/>
          <w:szCs w:val="24"/>
        </w:rPr>
        <w:t>af</w:t>
      </w:r>
      <w:r>
        <w:rPr>
          <w:sz w:val="24"/>
          <w:szCs w:val="24"/>
        </w:rPr>
        <w:t>e</w:t>
      </w:r>
      <w:r>
        <w:rPr>
          <w:spacing w:val="2"/>
          <w:sz w:val="24"/>
          <w:szCs w:val="24"/>
        </w:rPr>
        <w:t xml:space="preserve"> </w:t>
      </w:r>
      <w:r>
        <w:rPr>
          <w:sz w:val="24"/>
          <w:szCs w:val="24"/>
        </w:rPr>
        <w:t>m</w:t>
      </w:r>
      <w:r>
        <w:rPr>
          <w:spacing w:val="-1"/>
          <w:sz w:val="24"/>
          <w:szCs w:val="24"/>
        </w:rPr>
        <w:t>a</w:t>
      </w:r>
      <w:r>
        <w:rPr>
          <w:sz w:val="24"/>
          <w:szCs w:val="24"/>
        </w:rPr>
        <w:t>nn</w:t>
      </w:r>
      <w:r>
        <w:rPr>
          <w:spacing w:val="-1"/>
          <w:sz w:val="24"/>
          <w:szCs w:val="24"/>
        </w:rPr>
        <w:t>er</w:t>
      </w:r>
      <w:r>
        <w:rPr>
          <w:sz w:val="24"/>
          <w:szCs w:val="24"/>
        </w:rPr>
        <w:t>,</w:t>
      </w:r>
      <w:r>
        <w:rPr>
          <w:spacing w:val="3"/>
          <w:sz w:val="24"/>
          <w:szCs w:val="24"/>
        </w:rPr>
        <w:t xml:space="preserve"> </w:t>
      </w:r>
      <w:r>
        <w:rPr>
          <w:spacing w:val="-1"/>
          <w:sz w:val="24"/>
          <w:szCs w:val="24"/>
        </w:rPr>
        <w:t>a</w:t>
      </w:r>
      <w:r>
        <w:rPr>
          <w:sz w:val="24"/>
          <w:szCs w:val="24"/>
        </w:rPr>
        <w:t>nd</w:t>
      </w:r>
      <w:r>
        <w:rPr>
          <w:spacing w:val="3"/>
          <w:sz w:val="24"/>
          <w:szCs w:val="24"/>
        </w:rPr>
        <w:t xml:space="preserve"> </w:t>
      </w:r>
      <w:r>
        <w:rPr>
          <w:spacing w:val="-1"/>
          <w:sz w:val="24"/>
          <w:szCs w:val="24"/>
        </w:rPr>
        <w:t>re</w:t>
      </w:r>
      <w:r>
        <w:rPr>
          <w:sz w:val="24"/>
          <w:szCs w:val="24"/>
        </w:rPr>
        <w:t>po</w:t>
      </w:r>
      <w:r>
        <w:rPr>
          <w:spacing w:val="-1"/>
          <w:sz w:val="24"/>
          <w:szCs w:val="24"/>
        </w:rPr>
        <w:t>r</w:t>
      </w:r>
      <w:r>
        <w:rPr>
          <w:sz w:val="24"/>
          <w:szCs w:val="24"/>
        </w:rPr>
        <w:t xml:space="preserve">ting </w:t>
      </w:r>
      <w:r>
        <w:rPr>
          <w:spacing w:val="-1"/>
          <w:sz w:val="24"/>
          <w:szCs w:val="24"/>
          <w:u w:val="single" w:color="000000"/>
        </w:rPr>
        <w:t>a</w:t>
      </w:r>
      <w:r>
        <w:rPr>
          <w:sz w:val="24"/>
          <w:szCs w:val="24"/>
          <w:u w:val="single" w:color="000000"/>
        </w:rPr>
        <w:t>ll</w:t>
      </w:r>
      <w:r>
        <w:rPr>
          <w:spacing w:val="3"/>
          <w:sz w:val="24"/>
          <w:szCs w:val="24"/>
        </w:rPr>
        <w:t xml:space="preserve"> </w:t>
      </w:r>
      <w:r>
        <w:rPr>
          <w:spacing w:val="-1"/>
          <w:sz w:val="24"/>
          <w:szCs w:val="24"/>
        </w:rPr>
        <w:t>acc</w:t>
      </w:r>
      <w:r>
        <w:rPr>
          <w:sz w:val="24"/>
          <w:szCs w:val="24"/>
        </w:rPr>
        <w:t>id</w:t>
      </w:r>
      <w:r>
        <w:rPr>
          <w:spacing w:val="-1"/>
          <w:sz w:val="24"/>
          <w:szCs w:val="24"/>
        </w:rPr>
        <w:t>e</w:t>
      </w:r>
      <w:r>
        <w:rPr>
          <w:sz w:val="24"/>
          <w:szCs w:val="24"/>
        </w:rPr>
        <w:t>nts</w:t>
      </w:r>
      <w:r>
        <w:rPr>
          <w:spacing w:val="3"/>
          <w:sz w:val="24"/>
          <w:szCs w:val="24"/>
        </w:rPr>
        <w:t xml:space="preserve"> </w:t>
      </w:r>
      <w:r>
        <w:rPr>
          <w:spacing w:val="-1"/>
          <w:sz w:val="24"/>
          <w:szCs w:val="24"/>
        </w:rPr>
        <w:t>a</w:t>
      </w:r>
      <w:r>
        <w:rPr>
          <w:sz w:val="24"/>
          <w:szCs w:val="24"/>
        </w:rPr>
        <w:t>nd</w:t>
      </w:r>
      <w:r>
        <w:rPr>
          <w:spacing w:val="3"/>
          <w:sz w:val="24"/>
          <w:szCs w:val="24"/>
        </w:rPr>
        <w:t xml:space="preserve"> </w:t>
      </w:r>
      <w:r>
        <w:rPr>
          <w:sz w:val="24"/>
          <w:szCs w:val="24"/>
        </w:rPr>
        <w:t>inju</w:t>
      </w:r>
      <w:r>
        <w:rPr>
          <w:spacing w:val="-1"/>
          <w:sz w:val="24"/>
          <w:szCs w:val="24"/>
        </w:rPr>
        <w:t>r</w:t>
      </w:r>
      <w:r>
        <w:rPr>
          <w:sz w:val="24"/>
          <w:szCs w:val="24"/>
        </w:rPr>
        <w:t>i</w:t>
      </w:r>
      <w:r>
        <w:rPr>
          <w:spacing w:val="-1"/>
          <w:sz w:val="24"/>
          <w:szCs w:val="24"/>
        </w:rPr>
        <w:t>e</w:t>
      </w:r>
      <w:r>
        <w:rPr>
          <w:sz w:val="24"/>
          <w:szCs w:val="24"/>
        </w:rPr>
        <w:t>s imm</w:t>
      </w:r>
      <w:r>
        <w:rPr>
          <w:spacing w:val="-1"/>
          <w:sz w:val="24"/>
          <w:szCs w:val="24"/>
        </w:rPr>
        <w:t>e</w:t>
      </w:r>
      <w:r>
        <w:rPr>
          <w:sz w:val="24"/>
          <w:szCs w:val="24"/>
        </w:rPr>
        <w:t>di</w:t>
      </w:r>
      <w:r>
        <w:rPr>
          <w:spacing w:val="-1"/>
          <w:sz w:val="24"/>
          <w:szCs w:val="24"/>
        </w:rPr>
        <w:t>a</w:t>
      </w:r>
      <w:r>
        <w:rPr>
          <w:sz w:val="24"/>
          <w:szCs w:val="24"/>
        </w:rPr>
        <w:t>t</w:t>
      </w:r>
      <w:r>
        <w:rPr>
          <w:spacing w:val="-1"/>
          <w:sz w:val="24"/>
          <w:szCs w:val="24"/>
        </w:rPr>
        <w:t>e</w:t>
      </w:r>
      <w:r>
        <w:rPr>
          <w:sz w:val="24"/>
          <w:szCs w:val="24"/>
        </w:rPr>
        <w:t>ly</w:t>
      </w:r>
      <w:r>
        <w:rPr>
          <w:spacing w:val="-7"/>
          <w:sz w:val="24"/>
          <w:szCs w:val="24"/>
        </w:rPr>
        <w:t xml:space="preserve"> </w:t>
      </w:r>
      <w:r>
        <w:rPr>
          <w:sz w:val="24"/>
          <w:szCs w:val="24"/>
        </w:rPr>
        <w:t>to the</w:t>
      </w:r>
      <w:r>
        <w:rPr>
          <w:spacing w:val="-1"/>
          <w:sz w:val="24"/>
          <w:szCs w:val="24"/>
        </w:rPr>
        <w:t xml:space="preserve"> </w:t>
      </w:r>
      <w:r w:rsidR="008E77C7">
        <w:rPr>
          <w:sz w:val="24"/>
          <w:szCs w:val="24"/>
        </w:rPr>
        <w:t>d</w:t>
      </w:r>
      <w:r>
        <w:rPr>
          <w:spacing w:val="-1"/>
          <w:sz w:val="24"/>
          <w:szCs w:val="24"/>
        </w:rPr>
        <w:t>e</w:t>
      </w:r>
      <w:r>
        <w:rPr>
          <w:sz w:val="24"/>
          <w:szCs w:val="24"/>
        </w:rPr>
        <w:t>p</w:t>
      </w:r>
      <w:r>
        <w:rPr>
          <w:spacing w:val="-1"/>
          <w:sz w:val="24"/>
          <w:szCs w:val="24"/>
        </w:rPr>
        <w:t>ar</w:t>
      </w:r>
      <w:r>
        <w:rPr>
          <w:sz w:val="24"/>
          <w:szCs w:val="24"/>
        </w:rPr>
        <w:t>tm</w:t>
      </w:r>
      <w:r>
        <w:rPr>
          <w:spacing w:val="-1"/>
          <w:sz w:val="24"/>
          <w:szCs w:val="24"/>
        </w:rPr>
        <w:t>e</w:t>
      </w:r>
      <w:r w:rsidR="008E77C7">
        <w:rPr>
          <w:sz w:val="24"/>
          <w:szCs w:val="24"/>
        </w:rPr>
        <w:t>nt h</w:t>
      </w:r>
      <w:r>
        <w:rPr>
          <w:spacing w:val="-1"/>
          <w:sz w:val="24"/>
          <w:szCs w:val="24"/>
        </w:rPr>
        <w:t>ea</w:t>
      </w:r>
      <w:r>
        <w:rPr>
          <w:sz w:val="24"/>
          <w:szCs w:val="24"/>
        </w:rPr>
        <w:t>d.</w:t>
      </w:r>
    </w:p>
    <w:p w14:paraId="0B6F3983" w14:textId="77777777" w:rsidR="00481054" w:rsidRDefault="00481054" w:rsidP="004736A1">
      <w:pPr>
        <w:spacing w:before="1" w:line="160" w:lineRule="exact"/>
        <w:jc w:val="both"/>
        <w:rPr>
          <w:sz w:val="16"/>
          <w:szCs w:val="16"/>
        </w:rPr>
      </w:pPr>
    </w:p>
    <w:p w14:paraId="44FDFBE7" w14:textId="793D7649" w:rsidR="00481054" w:rsidRDefault="00067A3E" w:rsidP="004736A1">
      <w:pPr>
        <w:spacing w:line="246" w:lineRule="auto"/>
        <w:ind w:left="820" w:right="79" w:hanging="360"/>
        <w:jc w:val="both"/>
        <w:rPr>
          <w:sz w:val="24"/>
          <w:szCs w:val="24"/>
        </w:rPr>
      </w:pPr>
      <w:r>
        <w:rPr>
          <w:sz w:val="24"/>
          <w:szCs w:val="24"/>
        </w:rPr>
        <w:t xml:space="preserve">2. </w:t>
      </w:r>
      <w:r w:rsidR="001F3214">
        <w:rPr>
          <w:sz w:val="24"/>
          <w:szCs w:val="24"/>
        </w:rPr>
        <w:t xml:space="preserve"> </w:t>
      </w:r>
      <w:r>
        <w:rPr>
          <w:sz w:val="24"/>
          <w:szCs w:val="24"/>
        </w:rPr>
        <w:t xml:space="preserve"> Emplo</w:t>
      </w:r>
      <w:r>
        <w:rPr>
          <w:spacing w:val="-7"/>
          <w:sz w:val="24"/>
          <w:szCs w:val="24"/>
        </w:rPr>
        <w:t>y</w:t>
      </w:r>
      <w:r>
        <w:rPr>
          <w:spacing w:val="-1"/>
          <w:sz w:val="24"/>
          <w:szCs w:val="24"/>
        </w:rPr>
        <w:t>ee</w:t>
      </w:r>
      <w:r>
        <w:rPr>
          <w:sz w:val="24"/>
          <w:szCs w:val="24"/>
        </w:rPr>
        <w:t>s</w:t>
      </w:r>
      <w:r>
        <w:rPr>
          <w:spacing w:val="7"/>
          <w:sz w:val="24"/>
          <w:szCs w:val="24"/>
        </w:rPr>
        <w:t xml:space="preserve"> </w:t>
      </w:r>
      <w:r>
        <w:rPr>
          <w:sz w:val="24"/>
          <w:szCs w:val="24"/>
        </w:rPr>
        <w:t>must</w:t>
      </w:r>
      <w:r>
        <w:rPr>
          <w:spacing w:val="8"/>
          <w:sz w:val="24"/>
          <w:szCs w:val="24"/>
        </w:rPr>
        <w:t xml:space="preserve"> </w:t>
      </w:r>
      <w:r>
        <w:rPr>
          <w:spacing w:val="-1"/>
          <w:sz w:val="24"/>
          <w:szCs w:val="24"/>
        </w:rPr>
        <w:t>re</w:t>
      </w:r>
      <w:r>
        <w:rPr>
          <w:sz w:val="24"/>
          <w:szCs w:val="24"/>
        </w:rPr>
        <w:t>po</w:t>
      </w:r>
      <w:r>
        <w:rPr>
          <w:spacing w:val="-1"/>
          <w:sz w:val="24"/>
          <w:szCs w:val="24"/>
        </w:rPr>
        <w:t>r</w:t>
      </w:r>
      <w:r>
        <w:rPr>
          <w:sz w:val="24"/>
          <w:szCs w:val="24"/>
        </w:rPr>
        <w:t>t</w:t>
      </w:r>
      <w:r>
        <w:rPr>
          <w:spacing w:val="8"/>
          <w:sz w:val="24"/>
          <w:szCs w:val="24"/>
        </w:rPr>
        <w:t xml:space="preserve"> </w:t>
      </w:r>
      <w:r>
        <w:rPr>
          <w:sz w:val="24"/>
          <w:szCs w:val="24"/>
        </w:rPr>
        <w:t>s</w:t>
      </w:r>
      <w:r>
        <w:rPr>
          <w:spacing w:val="-1"/>
          <w:sz w:val="24"/>
          <w:szCs w:val="24"/>
        </w:rPr>
        <w:t>afe</w:t>
      </w:r>
      <w:r>
        <w:rPr>
          <w:sz w:val="24"/>
          <w:szCs w:val="24"/>
        </w:rPr>
        <w:t>ty</w:t>
      </w:r>
      <w:r>
        <w:rPr>
          <w:spacing w:val="-2"/>
          <w:sz w:val="24"/>
          <w:szCs w:val="24"/>
        </w:rPr>
        <w:t xml:space="preserve"> </w:t>
      </w:r>
      <w:r>
        <w:rPr>
          <w:spacing w:val="-1"/>
          <w:sz w:val="24"/>
          <w:szCs w:val="24"/>
        </w:rPr>
        <w:t>c</w:t>
      </w:r>
      <w:r>
        <w:rPr>
          <w:sz w:val="24"/>
          <w:szCs w:val="24"/>
        </w:rPr>
        <w:t>on</w:t>
      </w:r>
      <w:r>
        <w:rPr>
          <w:spacing w:val="-1"/>
          <w:sz w:val="24"/>
          <w:szCs w:val="24"/>
        </w:rPr>
        <w:t>cer</w:t>
      </w:r>
      <w:r>
        <w:rPr>
          <w:sz w:val="24"/>
          <w:szCs w:val="24"/>
        </w:rPr>
        <w:t>ns</w:t>
      </w:r>
      <w:r>
        <w:rPr>
          <w:spacing w:val="5"/>
          <w:sz w:val="24"/>
          <w:szCs w:val="24"/>
        </w:rPr>
        <w:t xml:space="preserve"> </w:t>
      </w:r>
      <w:r>
        <w:rPr>
          <w:sz w:val="24"/>
          <w:szCs w:val="24"/>
        </w:rPr>
        <w:t>to</w:t>
      </w:r>
      <w:r>
        <w:rPr>
          <w:spacing w:val="5"/>
          <w:sz w:val="24"/>
          <w:szCs w:val="24"/>
        </w:rPr>
        <w:t xml:space="preserve"> </w:t>
      </w:r>
      <w:r>
        <w:rPr>
          <w:sz w:val="24"/>
          <w:szCs w:val="24"/>
        </w:rPr>
        <w:t>th</w:t>
      </w:r>
      <w:r>
        <w:rPr>
          <w:spacing w:val="-1"/>
          <w:sz w:val="24"/>
          <w:szCs w:val="24"/>
        </w:rPr>
        <w:t>e</w:t>
      </w:r>
      <w:r>
        <w:rPr>
          <w:sz w:val="24"/>
          <w:szCs w:val="24"/>
        </w:rPr>
        <w:t>ir</w:t>
      </w:r>
      <w:r>
        <w:rPr>
          <w:spacing w:val="4"/>
          <w:sz w:val="24"/>
          <w:szCs w:val="24"/>
        </w:rPr>
        <w:t xml:space="preserve"> </w:t>
      </w:r>
      <w:r w:rsidR="008E77C7">
        <w:rPr>
          <w:sz w:val="24"/>
          <w:szCs w:val="24"/>
        </w:rPr>
        <w:t>d</w:t>
      </w:r>
      <w:r>
        <w:rPr>
          <w:spacing w:val="-1"/>
          <w:sz w:val="24"/>
          <w:szCs w:val="24"/>
        </w:rPr>
        <w:t>e</w:t>
      </w:r>
      <w:r>
        <w:rPr>
          <w:sz w:val="24"/>
          <w:szCs w:val="24"/>
        </w:rPr>
        <w:t>p</w:t>
      </w:r>
      <w:r>
        <w:rPr>
          <w:spacing w:val="-1"/>
          <w:sz w:val="24"/>
          <w:szCs w:val="24"/>
        </w:rPr>
        <w:t>ar</w:t>
      </w:r>
      <w:r>
        <w:rPr>
          <w:sz w:val="24"/>
          <w:szCs w:val="24"/>
        </w:rPr>
        <w:t>tm</w:t>
      </w:r>
      <w:r>
        <w:rPr>
          <w:spacing w:val="-1"/>
          <w:sz w:val="24"/>
          <w:szCs w:val="24"/>
        </w:rPr>
        <w:t>e</w:t>
      </w:r>
      <w:r>
        <w:rPr>
          <w:sz w:val="24"/>
          <w:szCs w:val="24"/>
        </w:rPr>
        <w:t>nt</w:t>
      </w:r>
      <w:r>
        <w:rPr>
          <w:spacing w:val="5"/>
          <w:sz w:val="24"/>
          <w:szCs w:val="24"/>
        </w:rPr>
        <w:t xml:space="preserve"> </w:t>
      </w:r>
      <w:r w:rsidR="008E77C7">
        <w:rPr>
          <w:sz w:val="24"/>
          <w:szCs w:val="24"/>
        </w:rPr>
        <w:t>h</w:t>
      </w:r>
      <w:r>
        <w:rPr>
          <w:spacing w:val="-1"/>
          <w:sz w:val="24"/>
          <w:szCs w:val="24"/>
        </w:rPr>
        <w:t>ea</w:t>
      </w:r>
      <w:r>
        <w:rPr>
          <w:sz w:val="24"/>
          <w:szCs w:val="24"/>
        </w:rPr>
        <w:t xml:space="preserve">d. </w:t>
      </w:r>
      <w:r>
        <w:rPr>
          <w:spacing w:val="10"/>
          <w:sz w:val="24"/>
          <w:szCs w:val="24"/>
        </w:rPr>
        <w:t xml:space="preserve"> </w:t>
      </w:r>
      <w:r>
        <w:rPr>
          <w:spacing w:val="-6"/>
          <w:sz w:val="24"/>
          <w:szCs w:val="24"/>
        </w:rPr>
        <w:t>I</w:t>
      </w:r>
      <w:r>
        <w:rPr>
          <w:sz w:val="24"/>
          <w:szCs w:val="24"/>
        </w:rPr>
        <w:t>f</w:t>
      </w:r>
      <w:r>
        <w:rPr>
          <w:spacing w:val="4"/>
          <w:sz w:val="24"/>
          <w:szCs w:val="24"/>
        </w:rPr>
        <w:t xml:space="preserve"> </w:t>
      </w:r>
      <w:r>
        <w:rPr>
          <w:spacing w:val="-1"/>
          <w:sz w:val="24"/>
          <w:szCs w:val="24"/>
        </w:rPr>
        <w:t>a</w:t>
      </w:r>
      <w:r>
        <w:rPr>
          <w:sz w:val="24"/>
          <w:szCs w:val="24"/>
        </w:rPr>
        <w:t>n</w:t>
      </w:r>
      <w:r>
        <w:rPr>
          <w:spacing w:val="5"/>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 xml:space="preserve">ee </w:t>
      </w:r>
      <w:r>
        <w:rPr>
          <w:sz w:val="24"/>
          <w:szCs w:val="24"/>
        </w:rPr>
        <w:t>viol</w:t>
      </w:r>
      <w:r>
        <w:rPr>
          <w:spacing w:val="-1"/>
          <w:sz w:val="24"/>
          <w:szCs w:val="24"/>
        </w:rPr>
        <w:t>a</w:t>
      </w:r>
      <w:r>
        <w:rPr>
          <w:sz w:val="24"/>
          <w:szCs w:val="24"/>
        </w:rPr>
        <w:t>t</w:t>
      </w:r>
      <w:r>
        <w:rPr>
          <w:spacing w:val="-1"/>
          <w:sz w:val="24"/>
          <w:szCs w:val="24"/>
        </w:rPr>
        <w:t>e</w:t>
      </w:r>
      <w:r>
        <w:rPr>
          <w:sz w:val="24"/>
          <w:szCs w:val="24"/>
        </w:rPr>
        <w:t>s</w:t>
      </w:r>
      <w:r>
        <w:rPr>
          <w:spacing w:val="22"/>
          <w:sz w:val="24"/>
          <w:szCs w:val="24"/>
        </w:rPr>
        <w:t xml:space="preserve"> </w:t>
      </w:r>
      <w:r>
        <w:rPr>
          <w:sz w:val="24"/>
          <w:szCs w:val="24"/>
        </w:rPr>
        <w:t>s</w:t>
      </w:r>
      <w:r>
        <w:rPr>
          <w:spacing w:val="-1"/>
          <w:sz w:val="24"/>
          <w:szCs w:val="24"/>
        </w:rPr>
        <w:t>afe</w:t>
      </w:r>
      <w:r>
        <w:rPr>
          <w:sz w:val="24"/>
          <w:szCs w:val="24"/>
        </w:rPr>
        <w:t>ty</w:t>
      </w:r>
      <w:r>
        <w:rPr>
          <w:spacing w:val="14"/>
          <w:sz w:val="24"/>
          <w:szCs w:val="24"/>
        </w:rPr>
        <w:t xml:space="preserve"> </w:t>
      </w:r>
      <w:r>
        <w:rPr>
          <w:sz w:val="24"/>
          <w:szCs w:val="24"/>
        </w:rPr>
        <w:t>st</w:t>
      </w:r>
      <w:r>
        <w:rPr>
          <w:spacing w:val="-1"/>
          <w:sz w:val="24"/>
          <w:szCs w:val="24"/>
        </w:rPr>
        <w:t>a</w:t>
      </w:r>
      <w:r>
        <w:rPr>
          <w:sz w:val="24"/>
          <w:szCs w:val="24"/>
        </w:rPr>
        <w:t>nd</w:t>
      </w:r>
      <w:r>
        <w:rPr>
          <w:spacing w:val="-1"/>
          <w:sz w:val="24"/>
          <w:szCs w:val="24"/>
        </w:rPr>
        <w:t>ar</w:t>
      </w:r>
      <w:r>
        <w:rPr>
          <w:sz w:val="24"/>
          <w:szCs w:val="24"/>
        </w:rPr>
        <w:t>ds,</w:t>
      </w:r>
      <w:r>
        <w:rPr>
          <w:spacing w:val="22"/>
          <w:sz w:val="24"/>
          <w:szCs w:val="24"/>
        </w:rPr>
        <w:t xml:space="preserve"> </w:t>
      </w:r>
      <w:r>
        <w:rPr>
          <w:spacing w:val="-1"/>
          <w:sz w:val="24"/>
          <w:szCs w:val="24"/>
        </w:rPr>
        <w:t>ca</w:t>
      </w:r>
      <w:r>
        <w:rPr>
          <w:sz w:val="24"/>
          <w:szCs w:val="24"/>
        </w:rPr>
        <w:t>use</w:t>
      </w:r>
      <w:r>
        <w:rPr>
          <w:spacing w:val="21"/>
          <w:sz w:val="24"/>
          <w:szCs w:val="24"/>
        </w:rPr>
        <w:t xml:space="preserve"> </w:t>
      </w:r>
      <w:r>
        <w:rPr>
          <w:sz w:val="24"/>
          <w:szCs w:val="24"/>
        </w:rPr>
        <w:t>h</w:t>
      </w:r>
      <w:r>
        <w:rPr>
          <w:spacing w:val="-1"/>
          <w:sz w:val="24"/>
          <w:szCs w:val="24"/>
        </w:rPr>
        <w:t>a</w:t>
      </w:r>
      <w:r>
        <w:rPr>
          <w:spacing w:val="1"/>
          <w:sz w:val="24"/>
          <w:szCs w:val="24"/>
        </w:rPr>
        <w:t>z</w:t>
      </w:r>
      <w:r>
        <w:rPr>
          <w:spacing w:val="-1"/>
          <w:sz w:val="24"/>
          <w:szCs w:val="24"/>
        </w:rPr>
        <w:t>ar</w:t>
      </w:r>
      <w:r>
        <w:rPr>
          <w:sz w:val="24"/>
          <w:szCs w:val="24"/>
        </w:rPr>
        <w:t>dous</w:t>
      </w:r>
      <w:r>
        <w:rPr>
          <w:spacing w:val="22"/>
          <w:sz w:val="24"/>
          <w:szCs w:val="24"/>
        </w:rPr>
        <w:t xml:space="preserve"> </w:t>
      </w:r>
      <w:r>
        <w:rPr>
          <w:sz w:val="24"/>
          <w:szCs w:val="24"/>
        </w:rPr>
        <w:t>or</w:t>
      </w:r>
      <w:r>
        <w:rPr>
          <w:spacing w:val="21"/>
          <w:sz w:val="24"/>
          <w:szCs w:val="24"/>
        </w:rPr>
        <w:t xml:space="preserve"> </w:t>
      </w:r>
      <w:r>
        <w:rPr>
          <w:sz w:val="24"/>
          <w:szCs w:val="24"/>
        </w:rPr>
        <w:t>d</w:t>
      </w:r>
      <w:r>
        <w:rPr>
          <w:spacing w:val="-1"/>
          <w:sz w:val="24"/>
          <w:szCs w:val="24"/>
        </w:rPr>
        <w:t>a</w:t>
      </w:r>
      <w:r>
        <w:rPr>
          <w:sz w:val="24"/>
          <w:szCs w:val="24"/>
        </w:rPr>
        <w:t>n</w:t>
      </w:r>
      <w:r>
        <w:rPr>
          <w:spacing w:val="-2"/>
          <w:sz w:val="24"/>
          <w:szCs w:val="24"/>
        </w:rPr>
        <w:t>g</w:t>
      </w:r>
      <w:r>
        <w:rPr>
          <w:spacing w:val="-1"/>
          <w:sz w:val="24"/>
          <w:szCs w:val="24"/>
        </w:rPr>
        <w:t>er</w:t>
      </w:r>
      <w:r>
        <w:rPr>
          <w:sz w:val="24"/>
          <w:szCs w:val="24"/>
        </w:rPr>
        <w:t>ous</w:t>
      </w:r>
      <w:r>
        <w:rPr>
          <w:spacing w:val="22"/>
          <w:sz w:val="24"/>
          <w:szCs w:val="24"/>
        </w:rPr>
        <w:t xml:space="preserve"> </w:t>
      </w:r>
      <w:r>
        <w:rPr>
          <w:sz w:val="24"/>
          <w:szCs w:val="24"/>
        </w:rPr>
        <w:t>situ</w:t>
      </w:r>
      <w:r>
        <w:rPr>
          <w:spacing w:val="-1"/>
          <w:sz w:val="24"/>
          <w:szCs w:val="24"/>
        </w:rPr>
        <w:t>a</w:t>
      </w:r>
      <w:r>
        <w:rPr>
          <w:sz w:val="24"/>
          <w:szCs w:val="24"/>
        </w:rPr>
        <w:t>tions,</w:t>
      </w:r>
      <w:r>
        <w:rPr>
          <w:spacing w:val="19"/>
          <w:sz w:val="24"/>
          <w:szCs w:val="24"/>
        </w:rPr>
        <w:t xml:space="preserve"> </w:t>
      </w:r>
      <w:r>
        <w:rPr>
          <w:spacing w:val="-1"/>
          <w:sz w:val="24"/>
          <w:szCs w:val="24"/>
        </w:rPr>
        <w:t>fa</w:t>
      </w:r>
      <w:r>
        <w:rPr>
          <w:sz w:val="24"/>
          <w:szCs w:val="24"/>
        </w:rPr>
        <w:t>ils</w:t>
      </w:r>
      <w:r>
        <w:rPr>
          <w:spacing w:val="19"/>
          <w:sz w:val="24"/>
          <w:szCs w:val="24"/>
        </w:rPr>
        <w:t xml:space="preserve"> </w:t>
      </w:r>
      <w:r>
        <w:rPr>
          <w:sz w:val="24"/>
          <w:szCs w:val="24"/>
        </w:rPr>
        <w:t>to</w:t>
      </w:r>
      <w:r>
        <w:rPr>
          <w:spacing w:val="19"/>
          <w:sz w:val="24"/>
          <w:szCs w:val="24"/>
        </w:rPr>
        <w:t xml:space="preserve"> </w:t>
      </w:r>
      <w:r>
        <w:rPr>
          <w:spacing w:val="-1"/>
          <w:sz w:val="24"/>
          <w:szCs w:val="24"/>
        </w:rPr>
        <w:t>re</w:t>
      </w:r>
      <w:r>
        <w:rPr>
          <w:sz w:val="24"/>
          <w:szCs w:val="24"/>
        </w:rPr>
        <w:t>po</w:t>
      </w:r>
      <w:r>
        <w:rPr>
          <w:spacing w:val="-1"/>
          <w:sz w:val="24"/>
          <w:szCs w:val="24"/>
        </w:rPr>
        <w:t>r</w:t>
      </w:r>
      <w:r>
        <w:rPr>
          <w:sz w:val="24"/>
          <w:szCs w:val="24"/>
        </w:rPr>
        <w:t xml:space="preserve">t or </w:t>
      </w:r>
      <w:r>
        <w:rPr>
          <w:spacing w:val="6"/>
          <w:sz w:val="24"/>
          <w:szCs w:val="24"/>
        </w:rPr>
        <w:t xml:space="preserve"> </w:t>
      </w:r>
      <w:r>
        <w:rPr>
          <w:spacing w:val="-1"/>
          <w:sz w:val="24"/>
          <w:szCs w:val="24"/>
        </w:rPr>
        <w:t>re</w:t>
      </w:r>
      <w:r>
        <w:rPr>
          <w:sz w:val="24"/>
          <w:szCs w:val="24"/>
        </w:rPr>
        <w:t>m</w:t>
      </w:r>
      <w:r>
        <w:rPr>
          <w:spacing w:val="-1"/>
          <w:sz w:val="24"/>
          <w:szCs w:val="24"/>
        </w:rPr>
        <w:t>e</w:t>
      </w:r>
      <w:r>
        <w:rPr>
          <w:sz w:val="24"/>
          <w:szCs w:val="24"/>
        </w:rPr>
        <w:t>dy  su</w:t>
      </w:r>
      <w:r>
        <w:rPr>
          <w:spacing w:val="-1"/>
          <w:sz w:val="24"/>
          <w:szCs w:val="24"/>
        </w:rPr>
        <w:t>c</w:t>
      </w:r>
      <w:r>
        <w:rPr>
          <w:sz w:val="24"/>
          <w:szCs w:val="24"/>
        </w:rPr>
        <w:t xml:space="preserve">h </w:t>
      </w:r>
      <w:r>
        <w:rPr>
          <w:spacing w:val="7"/>
          <w:sz w:val="24"/>
          <w:szCs w:val="24"/>
        </w:rPr>
        <w:t xml:space="preserve"> </w:t>
      </w:r>
      <w:r>
        <w:rPr>
          <w:sz w:val="24"/>
          <w:szCs w:val="24"/>
        </w:rPr>
        <w:t>situ</w:t>
      </w:r>
      <w:r>
        <w:rPr>
          <w:spacing w:val="-1"/>
          <w:sz w:val="24"/>
          <w:szCs w:val="24"/>
        </w:rPr>
        <w:t>a</w:t>
      </w:r>
      <w:r>
        <w:rPr>
          <w:sz w:val="24"/>
          <w:szCs w:val="24"/>
        </w:rPr>
        <w:t xml:space="preserve">tions </w:t>
      </w:r>
      <w:r>
        <w:rPr>
          <w:spacing w:val="7"/>
          <w:sz w:val="24"/>
          <w:szCs w:val="24"/>
        </w:rPr>
        <w:t xml:space="preserve"> </w:t>
      </w:r>
      <w:r>
        <w:rPr>
          <w:spacing w:val="-1"/>
          <w:sz w:val="24"/>
          <w:szCs w:val="24"/>
        </w:rPr>
        <w:t>(</w:t>
      </w:r>
      <w:r>
        <w:rPr>
          <w:sz w:val="24"/>
          <w:szCs w:val="24"/>
        </w:rPr>
        <w:t>wh</w:t>
      </w:r>
      <w:r>
        <w:rPr>
          <w:spacing w:val="-1"/>
          <w:sz w:val="24"/>
          <w:szCs w:val="24"/>
        </w:rPr>
        <w:t>er</w:t>
      </w:r>
      <w:r>
        <w:rPr>
          <w:sz w:val="24"/>
          <w:szCs w:val="24"/>
        </w:rPr>
        <w:t xml:space="preserve">e </w:t>
      </w:r>
      <w:r>
        <w:rPr>
          <w:spacing w:val="6"/>
          <w:sz w:val="24"/>
          <w:szCs w:val="24"/>
        </w:rPr>
        <w:t xml:space="preserve"> </w:t>
      </w:r>
      <w:r>
        <w:rPr>
          <w:spacing w:val="-1"/>
          <w:sz w:val="24"/>
          <w:szCs w:val="24"/>
        </w:rPr>
        <w:t>a</w:t>
      </w:r>
      <w:r>
        <w:rPr>
          <w:sz w:val="24"/>
          <w:szCs w:val="24"/>
        </w:rPr>
        <w:t>pp</w:t>
      </w:r>
      <w:r>
        <w:rPr>
          <w:spacing w:val="-1"/>
          <w:sz w:val="24"/>
          <w:szCs w:val="24"/>
        </w:rPr>
        <w:t>r</w:t>
      </w:r>
      <w:r>
        <w:rPr>
          <w:sz w:val="24"/>
          <w:szCs w:val="24"/>
        </w:rPr>
        <w:t>op</w:t>
      </w:r>
      <w:r>
        <w:rPr>
          <w:spacing w:val="-1"/>
          <w:sz w:val="24"/>
          <w:szCs w:val="24"/>
        </w:rPr>
        <w:t>r</w:t>
      </w:r>
      <w:r>
        <w:rPr>
          <w:sz w:val="24"/>
          <w:szCs w:val="24"/>
        </w:rPr>
        <w:t>i</w:t>
      </w:r>
      <w:r>
        <w:rPr>
          <w:spacing w:val="-1"/>
          <w:sz w:val="24"/>
          <w:szCs w:val="24"/>
        </w:rPr>
        <w:t>a</w:t>
      </w:r>
      <w:r>
        <w:rPr>
          <w:sz w:val="24"/>
          <w:szCs w:val="24"/>
        </w:rPr>
        <w:t>t</w:t>
      </w:r>
      <w:r>
        <w:rPr>
          <w:spacing w:val="-1"/>
          <w:sz w:val="24"/>
          <w:szCs w:val="24"/>
        </w:rPr>
        <w:t>e)</w:t>
      </w:r>
      <w:r>
        <w:rPr>
          <w:sz w:val="24"/>
          <w:szCs w:val="24"/>
        </w:rPr>
        <w:t xml:space="preserve">, </w:t>
      </w:r>
      <w:r>
        <w:rPr>
          <w:spacing w:val="7"/>
          <w:sz w:val="24"/>
          <w:szCs w:val="24"/>
        </w:rPr>
        <w:t xml:space="preserve"> </w:t>
      </w:r>
      <w:r>
        <w:rPr>
          <w:sz w:val="24"/>
          <w:szCs w:val="24"/>
        </w:rPr>
        <w:t xml:space="preserve">he </w:t>
      </w:r>
      <w:r>
        <w:rPr>
          <w:spacing w:val="6"/>
          <w:sz w:val="24"/>
          <w:szCs w:val="24"/>
        </w:rPr>
        <w:t xml:space="preserve"> </w:t>
      </w:r>
      <w:r>
        <w:rPr>
          <w:sz w:val="24"/>
          <w:szCs w:val="24"/>
        </w:rPr>
        <w:t xml:space="preserve">or </w:t>
      </w:r>
      <w:r>
        <w:rPr>
          <w:spacing w:val="6"/>
          <w:sz w:val="24"/>
          <w:szCs w:val="24"/>
        </w:rPr>
        <w:t xml:space="preserve"> </w:t>
      </w:r>
      <w:r>
        <w:rPr>
          <w:sz w:val="24"/>
          <w:szCs w:val="24"/>
        </w:rPr>
        <w:t xml:space="preserve">she </w:t>
      </w:r>
      <w:r>
        <w:rPr>
          <w:spacing w:val="4"/>
          <w:sz w:val="24"/>
          <w:szCs w:val="24"/>
        </w:rPr>
        <w:t xml:space="preserve"> </w:t>
      </w:r>
      <w:r>
        <w:rPr>
          <w:sz w:val="24"/>
          <w:szCs w:val="24"/>
        </w:rPr>
        <w:t>m</w:t>
      </w:r>
      <w:r>
        <w:rPr>
          <w:spacing w:val="-1"/>
          <w:sz w:val="24"/>
          <w:szCs w:val="24"/>
        </w:rPr>
        <w:t>a</w:t>
      </w:r>
      <w:r>
        <w:rPr>
          <w:sz w:val="24"/>
          <w:szCs w:val="24"/>
        </w:rPr>
        <w:t>y</w:t>
      </w:r>
      <w:r>
        <w:rPr>
          <w:spacing w:val="58"/>
          <w:sz w:val="24"/>
          <w:szCs w:val="24"/>
        </w:rPr>
        <w:t xml:space="preserve"> </w:t>
      </w:r>
      <w:r>
        <w:rPr>
          <w:sz w:val="24"/>
          <w:szCs w:val="24"/>
        </w:rPr>
        <w:t xml:space="preserve">be </w:t>
      </w:r>
      <w:r>
        <w:rPr>
          <w:spacing w:val="4"/>
          <w:sz w:val="24"/>
          <w:szCs w:val="24"/>
        </w:rPr>
        <w:t xml:space="preserve"> </w:t>
      </w:r>
      <w:r>
        <w:rPr>
          <w:sz w:val="24"/>
          <w:szCs w:val="24"/>
        </w:rPr>
        <w:t>subj</w:t>
      </w:r>
      <w:r>
        <w:rPr>
          <w:spacing w:val="-1"/>
          <w:sz w:val="24"/>
          <w:szCs w:val="24"/>
        </w:rPr>
        <w:t>ec</w:t>
      </w:r>
      <w:r>
        <w:rPr>
          <w:sz w:val="24"/>
          <w:szCs w:val="24"/>
        </w:rPr>
        <w:t xml:space="preserve">t </w:t>
      </w:r>
      <w:r>
        <w:rPr>
          <w:spacing w:val="5"/>
          <w:sz w:val="24"/>
          <w:szCs w:val="24"/>
        </w:rPr>
        <w:t xml:space="preserve"> </w:t>
      </w:r>
      <w:r>
        <w:rPr>
          <w:sz w:val="24"/>
          <w:szCs w:val="24"/>
        </w:rPr>
        <w:t>to dis</w:t>
      </w:r>
      <w:r>
        <w:rPr>
          <w:spacing w:val="-1"/>
          <w:sz w:val="24"/>
          <w:szCs w:val="24"/>
        </w:rPr>
        <w:t>c</w:t>
      </w:r>
      <w:r>
        <w:rPr>
          <w:sz w:val="24"/>
          <w:szCs w:val="24"/>
        </w:rPr>
        <w:t>iplin</w:t>
      </w:r>
      <w:r>
        <w:rPr>
          <w:spacing w:val="-1"/>
          <w:sz w:val="24"/>
          <w:szCs w:val="24"/>
        </w:rPr>
        <w:t>ar</w:t>
      </w:r>
      <w:r>
        <w:rPr>
          <w:sz w:val="24"/>
          <w:szCs w:val="24"/>
        </w:rPr>
        <w:t>y</w:t>
      </w:r>
      <w:r>
        <w:rPr>
          <w:spacing w:val="12"/>
          <w:sz w:val="24"/>
          <w:szCs w:val="24"/>
        </w:rPr>
        <w:t xml:space="preserve"> </w:t>
      </w:r>
      <w:r>
        <w:rPr>
          <w:spacing w:val="-1"/>
          <w:sz w:val="24"/>
          <w:szCs w:val="24"/>
        </w:rPr>
        <w:t>ac</w:t>
      </w:r>
      <w:r>
        <w:rPr>
          <w:sz w:val="24"/>
          <w:szCs w:val="24"/>
        </w:rPr>
        <w:t>tion,</w:t>
      </w:r>
      <w:r>
        <w:rPr>
          <w:spacing w:val="19"/>
          <w:sz w:val="24"/>
          <w:szCs w:val="24"/>
        </w:rPr>
        <w:t xml:space="preserve"> </w:t>
      </w:r>
      <w:r>
        <w:rPr>
          <w:sz w:val="24"/>
          <w:szCs w:val="24"/>
        </w:rPr>
        <w:t>up</w:t>
      </w:r>
      <w:r>
        <w:rPr>
          <w:spacing w:val="19"/>
          <w:sz w:val="24"/>
          <w:szCs w:val="24"/>
        </w:rPr>
        <w:t xml:space="preserve"> </w:t>
      </w:r>
      <w:r>
        <w:rPr>
          <w:sz w:val="24"/>
          <w:szCs w:val="24"/>
        </w:rPr>
        <w:t>to</w:t>
      </w:r>
      <w:r>
        <w:rPr>
          <w:spacing w:val="19"/>
          <w:sz w:val="24"/>
          <w:szCs w:val="24"/>
        </w:rPr>
        <w:t xml:space="preserve"> </w:t>
      </w:r>
      <w:r>
        <w:rPr>
          <w:spacing w:val="-1"/>
          <w:sz w:val="24"/>
          <w:szCs w:val="24"/>
        </w:rPr>
        <w:t>a</w:t>
      </w:r>
      <w:r>
        <w:rPr>
          <w:sz w:val="24"/>
          <w:szCs w:val="24"/>
        </w:rPr>
        <w:t>nd</w:t>
      </w:r>
      <w:r>
        <w:rPr>
          <w:spacing w:val="19"/>
          <w:sz w:val="24"/>
          <w:szCs w:val="24"/>
        </w:rPr>
        <w:t xml:space="preserve"> </w:t>
      </w:r>
      <w:r>
        <w:rPr>
          <w:sz w:val="24"/>
          <w:szCs w:val="24"/>
        </w:rPr>
        <w:t>in</w:t>
      </w:r>
      <w:r>
        <w:rPr>
          <w:spacing w:val="-1"/>
          <w:sz w:val="24"/>
          <w:szCs w:val="24"/>
        </w:rPr>
        <w:t>c</w:t>
      </w:r>
      <w:r>
        <w:rPr>
          <w:sz w:val="24"/>
          <w:szCs w:val="24"/>
        </w:rPr>
        <w:t>luding</w:t>
      </w:r>
      <w:r>
        <w:rPr>
          <w:spacing w:val="17"/>
          <w:sz w:val="24"/>
          <w:szCs w:val="24"/>
        </w:rPr>
        <w:t xml:space="preserve"> </w:t>
      </w:r>
      <w:r>
        <w:rPr>
          <w:sz w:val="24"/>
          <w:szCs w:val="24"/>
        </w:rPr>
        <w:t>t</w:t>
      </w:r>
      <w:r>
        <w:rPr>
          <w:spacing w:val="-1"/>
          <w:sz w:val="24"/>
          <w:szCs w:val="24"/>
        </w:rPr>
        <w:t>er</w:t>
      </w:r>
      <w:r>
        <w:rPr>
          <w:sz w:val="24"/>
          <w:szCs w:val="24"/>
        </w:rPr>
        <w:t>min</w:t>
      </w:r>
      <w:r>
        <w:rPr>
          <w:spacing w:val="-1"/>
          <w:sz w:val="24"/>
          <w:szCs w:val="24"/>
        </w:rPr>
        <w:t>a</w:t>
      </w:r>
      <w:r>
        <w:rPr>
          <w:sz w:val="24"/>
          <w:szCs w:val="24"/>
        </w:rPr>
        <w:t>tion</w:t>
      </w:r>
      <w:r>
        <w:rPr>
          <w:spacing w:val="17"/>
          <w:sz w:val="24"/>
          <w:szCs w:val="24"/>
        </w:rPr>
        <w:t xml:space="preserve"> </w:t>
      </w:r>
      <w:r>
        <w:rPr>
          <w:sz w:val="24"/>
          <w:szCs w:val="24"/>
        </w:rPr>
        <w:t>of</w:t>
      </w:r>
      <w:r>
        <w:rPr>
          <w:spacing w:val="16"/>
          <w:sz w:val="24"/>
          <w:szCs w:val="24"/>
        </w:rPr>
        <w:t xml:space="preserve"> </w:t>
      </w:r>
      <w:r>
        <w:rPr>
          <w:spacing w:val="-1"/>
          <w:sz w:val="24"/>
          <w:szCs w:val="24"/>
        </w:rPr>
        <w:t>e</w:t>
      </w:r>
      <w:r>
        <w:rPr>
          <w:sz w:val="24"/>
          <w:szCs w:val="24"/>
        </w:rPr>
        <w:t>mplo</w:t>
      </w:r>
      <w:r>
        <w:rPr>
          <w:spacing w:val="-7"/>
          <w:sz w:val="24"/>
          <w:szCs w:val="24"/>
        </w:rPr>
        <w:t>y</w:t>
      </w:r>
      <w:r>
        <w:rPr>
          <w:sz w:val="24"/>
          <w:szCs w:val="24"/>
        </w:rPr>
        <w:t>m</w:t>
      </w:r>
      <w:r>
        <w:rPr>
          <w:spacing w:val="-1"/>
          <w:sz w:val="24"/>
          <w:szCs w:val="24"/>
        </w:rPr>
        <w:t>e</w:t>
      </w:r>
      <w:r>
        <w:rPr>
          <w:sz w:val="24"/>
          <w:szCs w:val="24"/>
        </w:rPr>
        <w:t xml:space="preserve">nt. </w:t>
      </w:r>
      <w:r>
        <w:rPr>
          <w:spacing w:val="34"/>
          <w:sz w:val="24"/>
          <w:szCs w:val="24"/>
        </w:rPr>
        <w:t xml:space="preserve"> </w:t>
      </w:r>
      <w:r>
        <w:rPr>
          <w:sz w:val="24"/>
          <w:szCs w:val="24"/>
        </w:rPr>
        <w:t>H</w:t>
      </w:r>
      <w:r>
        <w:rPr>
          <w:spacing w:val="-1"/>
          <w:sz w:val="24"/>
          <w:szCs w:val="24"/>
        </w:rPr>
        <w:t>ara</w:t>
      </w:r>
      <w:r>
        <w:rPr>
          <w:sz w:val="24"/>
          <w:szCs w:val="24"/>
        </w:rPr>
        <w:t>ssm</w:t>
      </w:r>
      <w:r>
        <w:rPr>
          <w:spacing w:val="-1"/>
          <w:sz w:val="24"/>
          <w:szCs w:val="24"/>
        </w:rPr>
        <w:t>e</w:t>
      </w:r>
      <w:r>
        <w:rPr>
          <w:sz w:val="24"/>
          <w:szCs w:val="24"/>
        </w:rPr>
        <w:t>nt of</w:t>
      </w:r>
      <w:r>
        <w:rPr>
          <w:spacing w:val="9"/>
          <w:sz w:val="24"/>
          <w:szCs w:val="24"/>
        </w:rPr>
        <w:t xml:space="preserve"> </w:t>
      </w:r>
      <w:r>
        <w:rPr>
          <w:spacing w:val="-1"/>
          <w:sz w:val="24"/>
          <w:szCs w:val="24"/>
        </w:rPr>
        <w:t>a</w:t>
      </w:r>
      <w:r>
        <w:rPr>
          <w:sz w:val="24"/>
          <w:szCs w:val="24"/>
        </w:rPr>
        <w:t>n</w:t>
      </w:r>
      <w:r>
        <w:rPr>
          <w:spacing w:val="9"/>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8"/>
          <w:sz w:val="24"/>
          <w:szCs w:val="24"/>
        </w:rPr>
        <w:t xml:space="preserve"> </w:t>
      </w:r>
      <w:r>
        <w:rPr>
          <w:sz w:val="24"/>
          <w:szCs w:val="24"/>
        </w:rPr>
        <w:t>who</w:t>
      </w:r>
      <w:r>
        <w:rPr>
          <w:spacing w:val="9"/>
          <w:sz w:val="24"/>
          <w:szCs w:val="24"/>
        </w:rPr>
        <w:t xml:space="preserve"> </w:t>
      </w:r>
      <w:r>
        <w:rPr>
          <w:spacing w:val="-1"/>
          <w:sz w:val="24"/>
          <w:szCs w:val="24"/>
        </w:rPr>
        <w:t>re</w:t>
      </w:r>
      <w:r>
        <w:rPr>
          <w:sz w:val="24"/>
          <w:szCs w:val="24"/>
        </w:rPr>
        <w:t>po</w:t>
      </w:r>
      <w:r>
        <w:rPr>
          <w:spacing w:val="-1"/>
          <w:sz w:val="24"/>
          <w:szCs w:val="24"/>
        </w:rPr>
        <w:t>r</w:t>
      </w:r>
      <w:r>
        <w:rPr>
          <w:sz w:val="24"/>
          <w:szCs w:val="24"/>
        </w:rPr>
        <w:t>ts</w:t>
      </w:r>
      <w:r>
        <w:rPr>
          <w:spacing w:val="10"/>
          <w:sz w:val="24"/>
          <w:szCs w:val="24"/>
        </w:rPr>
        <w:t xml:space="preserve"> </w:t>
      </w:r>
      <w:r>
        <w:rPr>
          <w:sz w:val="24"/>
          <w:szCs w:val="24"/>
        </w:rPr>
        <w:t>s</w:t>
      </w:r>
      <w:r>
        <w:rPr>
          <w:spacing w:val="-1"/>
          <w:sz w:val="24"/>
          <w:szCs w:val="24"/>
        </w:rPr>
        <w:t>afe</w:t>
      </w:r>
      <w:r>
        <w:rPr>
          <w:sz w:val="24"/>
          <w:szCs w:val="24"/>
        </w:rPr>
        <w:t>ty</w:t>
      </w:r>
      <w:r>
        <w:rPr>
          <w:spacing w:val="2"/>
          <w:sz w:val="24"/>
          <w:szCs w:val="24"/>
        </w:rPr>
        <w:t xml:space="preserve"> </w:t>
      </w:r>
      <w:r>
        <w:rPr>
          <w:spacing w:val="-1"/>
          <w:sz w:val="24"/>
          <w:szCs w:val="24"/>
        </w:rPr>
        <w:t>c</w:t>
      </w:r>
      <w:r>
        <w:rPr>
          <w:sz w:val="24"/>
          <w:szCs w:val="24"/>
        </w:rPr>
        <w:t>on</w:t>
      </w:r>
      <w:r>
        <w:rPr>
          <w:spacing w:val="-1"/>
          <w:sz w:val="24"/>
          <w:szCs w:val="24"/>
        </w:rPr>
        <w:t>cer</w:t>
      </w:r>
      <w:r>
        <w:rPr>
          <w:sz w:val="24"/>
          <w:szCs w:val="24"/>
        </w:rPr>
        <w:t>ns</w:t>
      </w:r>
      <w:r>
        <w:rPr>
          <w:spacing w:val="10"/>
          <w:sz w:val="24"/>
          <w:szCs w:val="24"/>
        </w:rPr>
        <w:t xml:space="preserve"> </w:t>
      </w:r>
      <w:r>
        <w:rPr>
          <w:sz w:val="24"/>
          <w:szCs w:val="24"/>
        </w:rPr>
        <w:t>is</w:t>
      </w:r>
      <w:r>
        <w:rPr>
          <w:spacing w:val="10"/>
          <w:sz w:val="24"/>
          <w:szCs w:val="24"/>
        </w:rPr>
        <w:t xml:space="preserve"> </w:t>
      </w:r>
      <w:r>
        <w:rPr>
          <w:sz w:val="24"/>
          <w:szCs w:val="24"/>
        </w:rPr>
        <w:t>mis</w:t>
      </w:r>
      <w:r>
        <w:rPr>
          <w:spacing w:val="-1"/>
          <w:sz w:val="24"/>
          <w:szCs w:val="24"/>
        </w:rPr>
        <w:t>c</w:t>
      </w:r>
      <w:r>
        <w:rPr>
          <w:sz w:val="24"/>
          <w:szCs w:val="24"/>
        </w:rPr>
        <w:t>ondu</w:t>
      </w:r>
      <w:r>
        <w:rPr>
          <w:spacing w:val="-1"/>
          <w:sz w:val="24"/>
          <w:szCs w:val="24"/>
        </w:rPr>
        <w:t>c</w:t>
      </w:r>
      <w:r>
        <w:rPr>
          <w:sz w:val="24"/>
          <w:szCs w:val="24"/>
        </w:rPr>
        <w:t>t</w:t>
      </w:r>
      <w:r>
        <w:rPr>
          <w:spacing w:val="7"/>
          <w:sz w:val="24"/>
          <w:szCs w:val="24"/>
        </w:rPr>
        <w:t xml:space="preserve"> </w:t>
      </w:r>
      <w:r>
        <w:rPr>
          <w:spacing w:val="-1"/>
          <w:sz w:val="24"/>
          <w:szCs w:val="24"/>
        </w:rPr>
        <w:t>a</w:t>
      </w:r>
      <w:r>
        <w:rPr>
          <w:sz w:val="24"/>
          <w:szCs w:val="24"/>
        </w:rPr>
        <w:t>nd</w:t>
      </w:r>
      <w:r>
        <w:rPr>
          <w:spacing w:val="7"/>
          <w:sz w:val="24"/>
          <w:szCs w:val="24"/>
        </w:rPr>
        <w:t xml:space="preserve"> </w:t>
      </w:r>
      <w:r>
        <w:rPr>
          <w:sz w:val="24"/>
          <w:szCs w:val="24"/>
        </w:rPr>
        <w:t>m</w:t>
      </w:r>
      <w:r>
        <w:rPr>
          <w:spacing w:val="-1"/>
          <w:sz w:val="24"/>
          <w:szCs w:val="24"/>
        </w:rPr>
        <w:t>a</w:t>
      </w:r>
      <w:r>
        <w:rPr>
          <w:sz w:val="24"/>
          <w:szCs w:val="24"/>
        </w:rPr>
        <w:t xml:space="preserve">y </w:t>
      </w:r>
      <w:r>
        <w:rPr>
          <w:spacing w:val="-1"/>
          <w:sz w:val="24"/>
          <w:szCs w:val="24"/>
        </w:rPr>
        <w:t>a</w:t>
      </w:r>
      <w:r>
        <w:rPr>
          <w:sz w:val="24"/>
          <w:szCs w:val="24"/>
        </w:rPr>
        <w:t>lso</w:t>
      </w:r>
      <w:r>
        <w:rPr>
          <w:spacing w:val="7"/>
          <w:sz w:val="24"/>
          <w:szCs w:val="24"/>
        </w:rPr>
        <w:t xml:space="preserve"> </w:t>
      </w:r>
      <w:r>
        <w:rPr>
          <w:spacing w:val="-1"/>
          <w:sz w:val="24"/>
          <w:szCs w:val="24"/>
        </w:rPr>
        <w:t>re</w:t>
      </w:r>
      <w:r>
        <w:rPr>
          <w:sz w:val="24"/>
          <w:szCs w:val="24"/>
        </w:rPr>
        <w:t>sult</w:t>
      </w:r>
      <w:r>
        <w:rPr>
          <w:spacing w:val="7"/>
          <w:sz w:val="24"/>
          <w:szCs w:val="24"/>
        </w:rPr>
        <w:t xml:space="preserve"> </w:t>
      </w:r>
      <w:r>
        <w:rPr>
          <w:sz w:val="24"/>
          <w:szCs w:val="24"/>
        </w:rPr>
        <w:t>in dis</w:t>
      </w:r>
      <w:r>
        <w:rPr>
          <w:spacing w:val="-1"/>
          <w:sz w:val="24"/>
          <w:szCs w:val="24"/>
        </w:rPr>
        <w:t>c</w:t>
      </w:r>
      <w:r>
        <w:rPr>
          <w:sz w:val="24"/>
          <w:szCs w:val="24"/>
        </w:rPr>
        <w:t>iplin</w:t>
      </w:r>
      <w:r>
        <w:rPr>
          <w:spacing w:val="-1"/>
          <w:sz w:val="24"/>
          <w:szCs w:val="24"/>
        </w:rPr>
        <w:t>ar</w:t>
      </w:r>
      <w:r>
        <w:rPr>
          <w:sz w:val="24"/>
          <w:szCs w:val="24"/>
        </w:rPr>
        <w:t>y</w:t>
      </w:r>
      <w:r>
        <w:rPr>
          <w:spacing w:val="-7"/>
          <w:sz w:val="24"/>
          <w:szCs w:val="24"/>
        </w:rPr>
        <w:t xml:space="preserve"> </w:t>
      </w:r>
      <w:r>
        <w:rPr>
          <w:spacing w:val="-1"/>
          <w:sz w:val="24"/>
          <w:szCs w:val="24"/>
        </w:rPr>
        <w:t>ac</w:t>
      </w:r>
      <w:r>
        <w:rPr>
          <w:sz w:val="24"/>
          <w:szCs w:val="24"/>
        </w:rPr>
        <w:t xml:space="preserve">tion, up to </w:t>
      </w:r>
      <w:r>
        <w:rPr>
          <w:spacing w:val="-1"/>
          <w:sz w:val="24"/>
          <w:szCs w:val="24"/>
        </w:rPr>
        <w:t>a</w:t>
      </w:r>
      <w:r>
        <w:rPr>
          <w:sz w:val="24"/>
          <w:szCs w:val="24"/>
        </w:rPr>
        <w:t>nd in</w:t>
      </w:r>
      <w:r>
        <w:rPr>
          <w:spacing w:val="-1"/>
          <w:sz w:val="24"/>
          <w:szCs w:val="24"/>
        </w:rPr>
        <w:t>c</w:t>
      </w:r>
      <w:r>
        <w:rPr>
          <w:sz w:val="24"/>
          <w:szCs w:val="24"/>
        </w:rPr>
        <w:t>luding</w:t>
      </w:r>
      <w:r>
        <w:rPr>
          <w:spacing w:val="-2"/>
          <w:sz w:val="24"/>
          <w:szCs w:val="24"/>
        </w:rPr>
        <w:t xml:space="preserve"> </w:t>
      </w:r>
      <w:r>
        <w:rPr>
          <w:sz w:val="24"/>
          <w:szCs w:val="24"/>
        </w:rPr>
        <w:t>t</w:t>
      </w:r>
      <w:r>
        <w:rPr>
          <w:spacing w:val="-1"/>
          <w:sz w:val="24"/>
          <w:szCs w:val="24"/>
        </w:rPr>
        <w:t>er</w:t>
      </w:r>
      <w:r>
        <w:rPr>
          <w:sz w:val="24"/>
          <w:szCs w:val="24"/>
        </w:rPr>
        <w:t>min</w:t>
      </w:r>
      <w:r>
        <w:rPr>
          <w:spacing w:val="-1"/>
          <w:sz w:val="24"/>
          <w:szCs w:val="24"/>
        </w:rPr>
        <w:t>a</w:t>
      </w:r>
      <w:r>
        <w:rPr>
          <w:sz w:val="24"/>
          <w:szCs w:val="24"/>
        </w:rPr>
        <w:t>tion of</w:t>
      </w:r>
      <w:r>
        <w:rPr>
          <w:spacing w:val="-1"/>
          <w:sz w:val="24"/>
          <w:szCs w:val="24"/>
        </w:rPr>
        <w:t xml:space="preserve"> e</w:t>
      </w:r>
      <w:r>
        <w:rPr>
          <w:sz w:val="24"/>
          <w:szCs w:val="24"/>
        </w:rPr>
        <w:t>mplo</w:t>
      </w:r>
      <w:r>
        <w:rPr>
          <w:spacing w:val="-7"/>
          <w:sz w:val="24"/>
          <w:szCs w:val="24"/>
        </w:rPr>
        <w:t>y</w:t>
      </w:r>
      <w:r>
        <w:rPr>
          <w:sz w:val="24"/>
          <w:szCs w:val="24"/>
        </w:rPr>
        <w:t>m</w:t>
      </w:r>
      <w:r>
        <w:rPr>
          <w:spacing w:val="-1"/>
          <w:sz w:val="24"/>
          <w:szCs w:val="24"/>
        </w:rPr>
        <w:t>e</w:t>
      </w:r>
      <w:r>
        <w:rPr>
          <w:sz w:val="24"/>
          <w:szCs w:val="24"/>
        </w:rPr>
        <w:t>nt.</w:t>
      </w:r>
    </w:p>
    <w:p w14:paraId="5EB5B84A" w14:textId="77777777" w:rsidR="00481054" w:rsidRDefault="00481054" w:rsidP="004736A1">
      <w:pPr>
        <w:spacing w:before="1" w:line="160" w:lineRule="exact"/>
        <w:jc w:val="both"/>
        <w:rPr>
          <w:sz w:val="16"/>
          <w:szCs w:val="16"/>
        </w:rPr>
      </w:pPr>
    </w:p>
    <w:p w14:paraId="7C6BD3E2" w14:textId="77777777" w:rsidR="00481054" w:rsidRDefault="00067A3E" w:rsidP="004736A1">
      <w:pPr>
        <w:ind w:left="460"/>
        <w:jc w:val="both"/>
        <w:rPr>
          <w:sz w:val="24"/>
          <w:szCs w:val="24"/>
        </w:rPr>
      </w:pPr>
      <w:r>
        <w:rPr>
          <w:sz w:val="24"/>
          <w:szCs w:val="24"/>
        </w:rPr>
        <w:t>3.   No</w:t>
      </w:r>
      <w:r>
        <w:rPr>
          <w:spacing w:val="41"/>
          <w:sz w:val="24"/>
          <w:szCs w:val="24"/>
        </w:rPr>
        <w:t xml:space="preserve"> </w:t>
      </w:r>
      <w:r>
        <w:rPr>
          <w:sz w:val="24"/>
          <w:szCs w:val="24"/>
        </w:rPr>
        <w:t>bo</w:t>
      </w:r>
      <w:r>
        <w:rPr>
          <w:spacing w:val="2"/>
          <w:sz w:val="24"/>
          <w:szCs w:val="24"/>
        </w:rPr>
        <w:t>x</w:t>
      </w:r>
      <w:r>
        <w:rPr>
          <w:spacing w:val="-1"/>
          <w:sz w:val="24"/>
          <w:szCs w:val="24"/>
        </w:rPr>
        <w:t>e</w:t>
      </w:r>
      <w:r>
        <w:rPr>
          <w:sz w:val="24"/>
          <w:szCs w:val="24"/>
        </w:rPr>
        <w:t>s,</w:t>
      </w:r>
      <w:r>
        <w:rPr>
          <w:spacing w:val="41"/>
          <w:sz w:val="24"/>
          <w:szCs w:val="24"/>
        </w:rPr>
        <w:t xml:space="preserve"> </w:t>
      </w:r>
      <w:r>
        <w:rPr>
          <w:spacing w:val="-1"/>
          <w:sz w:val="24"/>
          <w:szCs w:val="24"/>
        </w:rPr>
        <w:t>f</w:t>
      </w:r>
      <w:r>
        <w:rPr>
          <w:sz w:val="24"/>
          <w:szCs w:val="24"/>
        </w:rPr>
        <w:t>il</w:t>
      </w:r>
      <w:r>
        <w:rPr>
          <w:spacing w:val="-1"/>
          <w:sz w:val="24"/>
          <w:szCs w:val="24"/>
        </w:rPr>
        <w:t>e</w:t>
      </w:r>
      <w:r>
        <w:rPr>
          <w:sz w:val="24"/>
          <w:szCs w:val="24"/>
        </w:rPr>
        <w:t>s</w:t>
      </w:r>
      <w:r>
        <w:rPr>
          <w:spacing w:val="41"/>
          <w:sz w:val="24"/>
          <w:szCs w:val="24"/>
        </w:rPr>
        <w:t xml:space="preserve"> </w:t>
      </w:r>
      <w:r>
        <w:rPr>
          <w:sz w:val="24"/>
          <w:szCs w:val="24"/>
        </w:rPr>
        <w:t>or</w:t>
      </w:r>
      <w:r>
        <w:rPr>
          <w:spacing w:val="40"/>
          <w:sz w:val="24"/>
          <w:szCs w:val="24"/>
        </w:rPr>
        <w:t xml:space="preserve"> </w:t>
      </w:r>
      <w:r>
        <w:rPr>
          <w:sz w:val="24"/>
          <w:szCs w:val="24"/>
        </w:rPr>
        <w:t>oth</w:t>
      </w:r>
      <w:r>
        <w:rPr>
          <w:spacing w:val="-1"/>
          <w:sz w:val="24"/>
          <w:szCs w:val="24"/>
        </w:rPr>
        <w:t>e</w:t>
      </w:r>
      <w:r>
        <w:rPr>
          <w:sz w:val="24"/>
          <w:szCs w:val="24"/>
        </w:rPr>
        <w:t>r</w:t>
      </w:r>
      <w:r>
        <w:rPr>
          <w:spacing w:val="38"/>
          <w:sz w:val="24"/>
          <w:szCs w:val="24"/>
        </w:rPr>
        <w:t xml:space="preserve"> </w:t>
      </w:r>
      <w:r>
        <w:rPr>
          <w:sz w:val="24"/>
          <w:szCs w:val="24"/>
        </w:rPr>
        <w:t>it</w:t>
      </w:r>
      <w:r>
        <w:rPr>
          <w:spacing w:val="-1"/>
          <w:sz w:val="24"/>
          <w:szCs w:val="24"/>
        </w:rPr>
        <w:t>e</w:t>
      </w:r>
      <w:r>
        <w:rPr>
          <w:sz w:val="24"/>
          <w:szCs w:val="24"/>
        </w:rPr>
        <w:t>ms</w:t>
      </w:r>
      <w:r>
        <w:rPr>
          <w:spacing w:val="39"/>
          <w:sz w:val="24"/>
          <w:szCs w:val="24"/>
        </w:rPr>
        <w:t xml:space="preserve"> </w:t>
      </w:r>
      <w:r>
        <w:rPr>
          <w:sz w:val="24"/>
          <w:szCs w:val="24"/>
        </w:rPr>
        <w:t>m</w:t>
      </w:r>
      <w:r>
        <w:rPr>
          <w:spacing w:val="-1"/>
          <w:sz w:val="24"/>
          <w:szCs w:val="24"/>
        </w:rPr>
        <w:t>a</w:t>
      </w:r>
      <w:r>
        <w:rPr>
          <w:sz w:val="24"/>
          <w:szCs w:val="24"/>
        </w:rPr>
        <w:t>y</w:t>
      </w:r>
      <w:r>
        <w:rPr>
          <w:spacing w:val="31"/>
          <w:sz w:val="24"/>
          <w:szCs w:val="24"/>
        </w:rPr>
        <w:t xml:space="preserve"> </w:t>
      </w:r>
      <w:r>
        <w:rPr>
          <w:sz w:val="24"/>
          <w:szCs w:val="24"/>
        </w:rPr>
        <w:t>be</w:t>
      </w:r>
      <w:r>
        <w:rPr>
          <w:spacing w:val="37"/>
          <w:sz w:val="24"/>
          <w:szCs w:val="24"/>
        </w:rPr>
        <w:t xml:space="preserve"> </w:t>
      </w:r>
      <w:r>
        <w:rPr>
          <w:sz w:val="24"/>
          <w:szCs w:val="24"/>
        </w:rPr>
        <w:t>sto</w:t>
      </w:r>
      <w:r>
        <w:rPr>
          <w:spacing w:val="-1"/>
          <w:sz w:val="24"/>
          <w:szCs w:val="24"/>
        </w:rPr>
        <w:t>re</w:t>
      </w:r>
      <w:r>
        <w:rPr>
          <w:sz w:val="24"/>
          <w:szCs w:val="24"/>
        </w:rPr>
        <w:t>d</w:t>
      </w:r>
      <w:r>
        <w:rPr>
          <w:spacing w:val="38"/>
          <w:sz w:val="24"/>
          <w:szCs w:val="24"/>
        </w:rPr>
        <w:t xml:space="preserve"> </w:t>
      </w:r>
      <w:r>
        <w:rPr>
          <w:sz w:val="24"/>
          <w:szCs w:val="24"/>
        </w:rPr>
        <w:t>in</w:t>
      </w:r>
      <w:r>
        <w:rPr>
          <w:spacing w:val="38"/>
          <w:sz w:val="24"/>
          <w:szCs w:val="24"/>
        </w:rPr>
        <w:t xml:space="preserve"> </w:t>
      </w:r>
      <w:r>
        <w:rPr>
          <w:sz w:val="24"/>
          <w:szCs w:val="24"/>
        </w:rPr>
        <w:t>h</w:t>
      </w:r>
      <w:r>
        <w:rPr>
          <w:spacing w:val="-1"/>
          <w:sz w:val="24"/>
          <w:szCs w:val="24"/>
        </w:rPr>
        <w:t>a</w:t>
      </w:r>
      <w:r>
        <w:rPr>
          <w:sz w:val="24"/>
          <w:szCs w:val="24"/>
        </w:rPr>
        <w:t>llw</w:t>
      </w:r>
      <w:r>
        <w:rPr>
          <w:spacing w:val="-1"/>
          <w:sz w:val="24"/>
          <w:szCs w:val="24"/>
        </w:rPr>
        <w:t>a</w:t>
      </w:r>
      <w:r>
        <w:rPr>
          <w:spacing w:val="-7"/>
          <w:sz w:val="24"/>
          <w:szCs w:val="24"/>
        </w:rPr>
        <w:t>y</w:t>
      </w:r>
      <w:r>
        <w:rPr>
          <w:sz w:val="24"/>
          <w:szCs w:val="24"/>
        </w:rPr>
        <w:t>s,</w:t>
      </w:r>
      <w:r>
        <w:rPr>
          <w:spacing w:val="38"/>
          <w:sz w:val="24"/>
          <w:szCs w:val="24"/>
        </w:rPr>
        <w:t xml:space="preserve"> </w:t>
      </w:r>
      <w:r>
        <w:rPr>
          <w:sz w:val="24"/>
          <w:szCs w:val="24"/>
        </w:rPr>
        <w:t>st</w:t>
      </w:r>
      <w:r>
        <w:rPr>
          <w:spacing w:val="-1"/>
          <w:sz w:val="24"/>
          <w:szCs w:val="24"/>
        </w:rPr>
        <w:t>a</w:t>
      </w:r>
      <w:r>
        <w:rPr>
          <w:sz w:val="24"/>
          <w:szCs w:val="24"/>
        </w:rPr>
        <w:t>i</w:t>
      </w:r>
      <w:r>
        <w:rPr>
          <w:spacing w:val="-1"/>
          <w:sz w:val="24"/>
          <w:szCs w:val="24"/>
        </w:rPr>
        <w:t>r</w:t>
      </w:r>
      <w:r>
        <w:rPr>
          <w:sz w:val="24"/>
          <w:szCs w:val="24"/>
        </w:rPr>
        <w:t>s,</w:t>
      </w:r>
      <w:r>
        <w:rPr>
          <w:spacing w:val="38"/>
          <w:sz w:val="24"/>
          <w:szCs w:val="24"/>
        </w:rPr>
        <w:t xml:space="preserve"> </w:t>
      </w:r>
      <w:r>
        <w:rPr>
          <w:spacing w:val="-1"/>
          <w:sz w:val="24"/>
          <w:szCs w:val="24"/>
        </w:rPr>
        <w:t>a</w:t>
      </w:r>
      <w:r>
        <w:rPr>
          <w:sz w:val="24"/>
          <w:szCs w:val="24"/>
        </w:rPr>
        <w:t>nd</w:t>
      </w:r>
      <w:r>
        <w:rPr>
          <w:spacing w:val="38"/>
          <w:sz w:val="24"/>
          <w:szCs w:val="24"/>
        </w:rPr>
        <w:t xml:space="preserve"> </w:t>
      </w:r>
      <w:r>
        <w:rPr>
          <w:sz w:val="24"/>
          <w:szCs w:val="24"/>
        </w:rPr>
        <w:t>l</w:t>
      </w:r>
      <w:r>
        <w:rPr>
          <w:spacing w:val="-1"/>
          <w:sz w:val="24"/>
          <w:szCs w:val="24"/>
        </w:rPr>
        <w:t>a</w:t>
      </w:r>
      <w:r>
        <w:rPr>
          <w:sz w:val="24"/>
          <w:szCs w:val="24"/>
        </w:rPr>
        <w:t>ndin</w:t>
      </w:r>
      <w:r>
        <w:rPr>
          <w:spacing w:val="-2"/>
          <w:sz w:val="24"/>
          <w:szCs w:val="24"/>
        </w:rPr>
        <w:t>g</w:t>
      </w:r>
      <w:r>
        <w:rPr>
          <w:sz w:val="24"/>
          <w:szCs w:val="24"/>
        </w:rPr>
        <w:t>s.</w:t>
      </w:r>
    </w:p>
    <w:p w14:paraId="4FAC7F9C" w14:textId="45EFB83E" w:rsidR="00481054" w:rsidRDefault="00067A3E" w:rsidP="004736A1">
      <w:pPr>
        <w:spacing w:before="7" w:line="246" w:lineRule="auto"/>
        <w:ind w:left="820" w:right="78"/>
        <w:jc w:val="both"/>
        <w:rPr>
          <w:sz w:val="24"/>
          <w:szCs w:val="24"/>
        </w:rPr>
      </w:pPr>
      <w:r>
        <w:rPr>
          <w:spacing w:val="-1"/>
          <w:sz w:val="24"/>
          <w:szCs w:val="24"/>
        </w:rPr>
        <w:t>F</w:t>
      </w:r>
      <w:r>
        <w:rPr>
          <w:sz w:val="24"/>
          <w:szCs w:val="24"/>
        </w:rPr>
        <w:t>l</w:t>
      </w:r>
      <w:r>
        <w:rPr>
          <w:spacing w:val="-1"/>
          <w:sz w:val="24"/>
          <w:szCs w:val="24"/>
        </w:rPr>
        <w:t>a</w:t>
      </w:r>
      <w:r>
        <w:rPr>
          <w:sz w:val="24"/>
          <w:szCs w:val="24"/>
        </w:rPr>
        <w:t>mm</w:t>
      </w:r>
      <w:r>
        <w:rPr>
          <w:spacing w:val="-1"/>
          <w:sz w:val="24"/>
          <w:szCs w:val="24"/>
        </w:rPr>
        <w:t>a</w:t>
      </w:r>
      <w:r>
        <w:rPr>
          <w:sz w:val="24"/>
          <w:szCs w:val="24"/>
        </w:rPr>
        <w:t>ble</w:t>
      </w:r>
      <w:r>
        <w:rPr>
          <w:spacing w:val="8"/>
          <w:sz w:val="24"/>
          <w:szCs w:val="24"/>
        </w:rPr>
        <w:t xml:space="preserve"> </w:t>
      </w:r>
      <w:r>
        <w:rPr>
          <w:sz w:val="24"/>
          <w:szCs w:val="24"/>
        </w:rPr>
        <w:t>liquids</w:t>
      </w:r>
      <w:r>
        <w:rPr>
          <w:spacing w:val="7"/>
          <w:sz w:val="24"/>
          <w:szCs w:val="24"/>
        </w:rPr>
        <w:t xml:space="preserve"> </w:t>
      </w:r>
      <w:r>
        <w:rPr>
          <w:spacing w:val="-1"/>
          <w:sz w:val="24"/>
          <w:szCs w:val="24"/>
        </w:rPr>
        <w:t>a</w:t>
      </w:r>
      <w:r>
        <w:rPr>
          <w:sz w:val="24"/>
          <w:szCs w:val="24"/>
        </w:rPr>
        <w:t>nd</w:t>
      </w:r>
      <w:r>
        <w:rPr>
          <w:spacing w:val="7"/>
          <w:sz w:val="24"/>
          <w:szCs w:val="24"/>
        </w:rPr>
        <w:t xml:space="preserve"> </w:t>
      </w:r>
      <w:r>
        <w:rPr>
          <w:sz w:val="24"/>
          <w:szCs w:val="24"/>
        </w:rPr>
        <w:t>pow</w:t>
      </w:r>
      <w:r>
        <w:rPr>
          <w:spacing w:val="-1"/>
          <w:sz w:val="24"/>
          <w:szCs w:val="24"/>
        </w:rPr>
        <w:t>e</w:t>
      </w:r>
      <w:r>
        <w:rPr>
          <w:sz w:val="24"/>
          <w:szCs w:val="24"/>
        </w:rPr>
        <w:t>r</w:t>
      </w:r>
      <w:r>
        <w:rPr>
          <w:spacing w:val="6"/>
          <w:sz w:val="24"/>
          <w:szCs w:val="24"/>
        </w:rPr>
        <w:t xml:space="preserve"> </w:t>
      </w:r>
      <w:r>
        <w:rPr>
          <w:spacing w:val="-1"/>
          <w:sz w:val="24"/>
          <w:szCs w:val="24"/>
        </w:rPr>
        <w:t>e</w:t>
      </w:r>
      <w:r>
        <w:rPr>
          <w:sz w:val="24"/>
          <w:szCs w:val="24"/>
        </w:rPr>
        <w:t>quipm</w:t>
      </w:r>
      <w:r>
        <w:rPr>
          <w:spacing w:val="-1"/>
          <w:sz w:val="24"/>
          <w:szCs w:val="24"/>
        </w:rPr>
        <w:t>e</w:t>
      </w:r>
      <w:r>
        <w:rPr>
          <w:sz w:val="24"/>
          <w:szCs w:val="24"/>
        </w:rPr>
        <w:t>nt</w:t>
      </w:r>
      <w:r>
        <w:rPr>
          <w:spacing w:val="7"/>
          <w:sz w:val="24"/>
          <w:szCs w:val="24"/>
        </w:rPr>
        <w:t xml:space="preserve"> </w:t>
      </w:r>
      <w:r>
        <w:rPr>
          <w:sz w:val="24"/>
          <w:szCs w:val="24"/>
        </w:rPr>
        <w:t>must</w:t>
      </w:r>
      <w:r>
        <w:rPr>
          <w:spacing w:val="7"/>
          <w:sz w:val="24"/>
          <w:szCs w:val="24"/>
        </w:rPr>
        <w:t xml:space="preserve"> </w:t>
      </w:r>
      <w:r>
        <w:rPr>
          <w:sz w:val="24"/>
          <w:szCs w:val="24"/>
        </w:rPr>
        <w:t>only be</w:t>
      </w:r>
      <w:r>
        <w:rPr>
          <w:spacing w:val="6"/>
          <w:sz w:val="24"/>
          <w:szCs w:val="24"/>
        </w:rPr>
        <w:t xml:space="preserve"> </w:t>
      </w:r>
      <w:r>
        <w:rPr>
          <w:sz w:val="24"/>
          <w:szCs w:val="24"/>
        </w:rPr>
        <w:t>sto</w:t>
      </w:r>
      <w:r>
        <w:rPr>
          <w:spacing w:val="-1"/>
          <w:sz w:val="24"/>
          <w:szCs w:val="24"/>
        </w:rPr>
        <w:t>re</w:t>
      </w:r>
      <w:r>
        <w:rPr>
          <w:sz w:val="24"/>
          <w:szCs w:val="24"/>
        </w:rPr>
        <w:t>d</w:t>
      </w:r>
      <w:r>
        <w:rPr>
          <w:spacing w:val="7"/>
          <w:sz w:val="24"/>
          <w:szCs w:val="24"/>
        </w:rPr>
        <w:t xml:space="preserve"> </w:t>
      </w:r>
      <w:r>
        <w:rPr>
          <w:sz w:val="24"/>
          <w:szCs w:val="24"/>
        </w:rPr>
        <w:t>in</w:t>
      </w:r>
      <w:r>
        <w:rPr>
          <w:spacing w:val="7"/>
          <w:sz w:val="24"/>
          <w:szCs w:val="24"/>
        </w:rPr>
        <w:t xml:space="preserve"> </w:t>
      </w:r>
      <w:r>
        <w:rPr>
          <w:sz w:val="24"/>
          <w:szCs w:val="24"/>
        </w:rPr>
        <w:t>d</w:t>
      </w:r>
      <w:r>
        <w:rPr>
          <w:spacing w:val="-1"/>
          <w:sz w:val="24"/>
          <w:szCs w:val="24"/>
        </w:rPr>
        <w:t>e</w:t>
      </w:r>
      <w:r>
        <w:rPr>
          <w:sz w:val="24"/>
          <w:szCs w:val="24"/>
        </w:rPr>
        <w:t>si</w:t>
      </w:r>
      <w:r>
        <w:rPr>
          <w:spacing w:val="-2"/>
          <w:sz w:val="24"/>
          <w:szCs w:val="24"/>
        </w:rPr>
        <w:t>g</w:t>
      </w:r>
      <w:r>
        <w:rPr>
          <w:sz w:val="24"/>
          <w:szCs w:val="24"/>
        </w:rPr>
        <w:t>n</w:t>
      </w:r>
      <w:r>
        <w:rPr>
          <w:spacing w:val="-1"/>
          <w:sz w:val="24"/>
          <w:szCs w:val="24"/>
        </w:rPr>
        <w:t>a</w:t>
      </w:r>
      <w:r>
        <w:rPr>
          <w:sz w:val="24"/>
          <w:szCs w:val="24"/>
        </w:rPr>
        <w:t>t</w:t>
      </w:r>
      <w:r>
        <w:rPr>
          <w:spacing w:val="-1"/>
          <w:sz w:val="24"/>
          <w:szCs w:val="24"/>
        </w:rPr>
        <w:t>e</w:t>
      </w:r>
      <w:r>
        <w:rPr>
          <w:sz w:val="24"/>
          <w:szCs w:val="24"/>
        </w:rPr>
        <w:t>d lo</w:t>
      </w:r>
      <w:r>
        <w:rPr>
          <w:spacing w:val="-1"/>
          <w:sz w:val="24"/>
          <w:szCs w:val="24"/>
        </w:rPr>
        <w:t>ca</w:t>
      </w:r>
      <w:r>
        <w:rPr>
          <w:sz w:val="24"/>
          <w:szCs w:val="24"/>
        </w:rPr>
        <w:t>tions.  Oth</w:t>
      </w:r>
      <w:r>
        <w:rPr>
          <w:spacing w:val="-1"/>
          <w:sz w:val="24"/>
          <w:szCs w:val="24"/>
        </w:rPr>
        <w:t>e</w:t>
      </w:r>
      <w:r>
        <w:rPr>
          <w:sz w:val="24"/>
          <w:szCs w:val="24"/>
        </w:rPr>
        <w:t>r</w:t>
      </w:r>
      <w:r>
        <w:rPr>
          <w:spacing w:val="9"/>
          <w:sz w:val="24"/>
          <w:szCs w:val="24"/>
        </w:rPr>
        <w:t xml:space="preserve"> </w:t>
      </w:r>
      <w:r>
        <w:rPr>
          <w:spacing w:val="-1"/>
          <w:sz w:val="24"/>
          <w:szCs w:val="24"/>
        </w:rPr>
        <w:t>f</w:t>
      </w:r>
      <w:r>
        <w:rPr>
          <w:sz w:val="24"/>
          <w:szCs w:val="24"/>
        </w:rPr>
        <w:t>l</w:t>
      </w:r>
      <w:r>
        <w:rPr>
          <w:spacing w:val="-1"/>
          <w:sz w:val="24"/>
          <w:szCs w:val="24"/>
        </w:rPr>
        <w:t>a</w:t>
      </w:r>
      <w:r>
        <w:rPr>
          <w:sz w:val="24"/>
          <w:szCs w:val="24"/>
        </w:rPr>
        <w:t>mm</w:t>
      </w:r>
      <w:r>
        <w:rPr>
          <w:spacing w:val="-1"/>
          <w:sz w:val="24"/>
          <w:szCs w:val="24"/>
        </w:rPr>
        <w:t>a</w:t>
      </w:r>
      <w:r>
        <w:rPr>
          <w:sz w:val="24"/>
          <w:szCs w:val="24"/>
        </w:rPr>
        <w:t>ble</w:t>
      </w:r>
      <w:r>
        <w:rPr>
          <w:spacing w:val="9"/>
          <w:sz w:val="24"/>
          <w:szCs w:val="24"/>
        </w:rPr>
        <w:t xml:space="preserve"> </w:t>
      </w:r>
      <w:r>
        <w:rPr>
          <w:sz w:val="24"/>
          <w:szCs w:val="24"/>
        </w:rPr>
        <w:t>m</w:t>
      </w:r>
      <w:r>
        <w:rPr>
          <w:spacing w:val="-1"/>
          <w:sz w:val="24"/>
          <w:szCs w:val="24"/>
        </w:rPr>
        <w:t>a</w:t>
      </w:r>
      <w:r>
        <w:rPr>
          <w:sz w:val="24"/>
          <w:szCs w:val="24"/>
        </w:rPr>
        <w:t>t</w:t>
      </w:r>
      <w:r>
        <w:rPr>
          <w:spacing w:val="-1"/>
          <w:sz w:val="24"/>
          <w:szCs w:val="24"/>
        </w:rPr>
        <w:t>er</w:t>
      </w:r>
      <w:r>
        <w:rPr>
          <w:sz w:val="24"/>
          <w:szCs w:val="24"/>
        </w:rPr>
        <w:t>i</w:t>
      </w:r>
      <w:r>
        <w:rPr>
          <w:spacing w:val="-1"/>
          <w:sz w:val="24"/>
          <w:szCs w:val="24"/>
        </w:rPr>
        <w:t>a</w:t>
      </w:r>
      <w:r>
        <w:rPr>
          <w:sz w:val="24"/>
          <w:szCs w:val="24"/>
        </w:rPr>
        <w:t>ls</w:t>
      </w:r>
      <w:r>
        <w:rPr>
          <w:spacing w:val="10"/>
          <w:sz w:val="24"/>
          <w:szCs w:val="24"/>
        </w:rPr>
        <w:t xml:space="preserve"> </w:t>
      </w:r>
      <w:r>
        <w:rPr>
          <w:sz w:val="24"/>
          <w:szCs w:val="24"/>
        </w:rPr>
        <w:t>m</w:t>
      </w:r>
      <w:r>
        <w:rPr>
          <w:spacing w:val="-1"/>
          <w:sz w:val="24"/>
          <w:szCs w:val="24"/>
        </w:rPr>
        <w:t>a</w:t>
      </w:r>
      <w:r>
        <w:rPr>
          <w:sz w:val="24"/>
          <w:szCs w:val="24"/>
        </w:rPr>
        <w:t>y</w:t>
      </w:r>
      <w:r>
        <w:rPr>
          <w:spacing w:val="3"/>
          <w:sz w:val="24"/>
          <w:szCs w:val="24"/>
        </w:rPr>
        <w:t xml:space="preserve"> </w:t>
      </w:r>
      <w:r>
        <w:rPr>
          <w:sz w:val="24"/>
          <w:szCs w:val="24"/>
        </w:rPr>
        <w:t>not</w:t>
      </w:r>
      <w:r>
        <w:rPr>
          <w:spacing w:val="10"/>
          <w:sz w:val="24"/>
          <w:szCs w:val="24"/>
        </w:rPr>
        <w:t xml:space="preserve"> </w:t>
      </w:r>
      <w:r>
        <w:rPr>
          <w:sz w:val="24"/>
          <w:szCs w:val="24"/>
        </w:rPr>
        <w:t>be</w:t>
      </w:r>
      <w:r>
        <w:rPr>
          <w:spacing w:val="9"/>
          <w:sz w:val="24"/>
          <w:szCs w:val="24"/>
        </w:rPr>
        <w:t xml:space="preserve"> </w:t>
      </w:r>
      <w:r>
        <w:rPr>
          <w:sz w:val="24"/>
          <w:szCs w:val="24"/>
        </w:rPr>
        <w:t>sto</w:t>
      </w:r>
      <w:r>
        <w:rPr>
          <w:spacing w:val="-1"/>
          <w:sz w:val="24"/>
          <w:szCs w:val="24"/>
        </w:rPr>
        <w:t>re</w:t>
      </w:r>
      <w:r>
        <w:rPr>
          <w:sz w:val="24"/>
          <w:szCs w:val="24"/>
        </w:rPr>
        <w:t>d</w:t>
      </w:r>
      <w:r>
        <w:rPr>
          <w:spacing w:val="10"/>
          <w:sz w:val="24"/>
          <w:szCs w:val="24"/>
        </w:rPr>
        <w:t xml:space="preserve"> </w:t>
      </w:r>
      <w:r>
        <w:rPr>
          <w:sz w:val="24"/>
          <w:szCs w:val="24"/>
        </w:rPr>
        <w:t>in</w:t>
      </w:r>
      <w:r>
        <w:rPr>
          <w:spacing w:val="10"/>
          <w:sz w:val="24"/>
          <w:szCs w:val="24"/>
        </w:rPr>
        <w:t xml:space="preserve"> </w:t>
      </w:r>
      <w:r>
        <w:rPr>
          <w:sz w:val="24"/>
          <w:szCs w:val="24"/>
        </w:rPr>
        <w:t>the</w:t>
      </w:r>
      <w:r>
        <w:rPr>
          <w:spacing w:val="9"/>
          <w:sz w:val="24"/>
          <w:szCs w:val="24"/>
        </w:rPr>
        <w:t xml:space="preserve"> </w:t>
      </w:r>
      <w:r>
        <w:rPr>
          <w:sz w:val="24"/>
          <w:szCs w:val="24"/>
        </w:rPr>
        <w:t>utilit</w:t>
      </w:r>
      <w:r>
        <w:rPr>
          <w:spacing w:val="-7"/>
          <w:sz w:val="24"/>
          <w:szCs w:val="24"/>
        </w:rPr>
        <w:t>y</w:t>
      </w:r>
      <w:r>
        <w:rPr>
          <w:sz w:val="24"/>
          <w:szCs w:val="24"/>
        </w:rPr>
        <w:t>/</w:t>
      </w:r>
      <w:r>
        <w:rPr>
          <w:spacing w:val="-1"/>
          <w:sz w:val="24"/>
          <w:szCs w:val="24"/>
        </w:rPr>
        <w:t>f</w:t>
      </w:r>
      <w:r>
        <w:rPr>
          <w:sz w:val="24"/>
          <w:szCs w:val="24"/>
        </w:rPr>
        <w:t>u</w:t>
      </w:r>
      <w:r>
        <w:rPr>
          <w:spacing w:val="-1"/>
          <w:sz w:val="24"/>
          <w:szCs w:val="24"/>
        </w:rPr>
        <w:t>r</w:t>
      </w:r>
      <w:r>
        <w:rPr>
          <w:sz w:val="24"/>
          <w:szCs w:val="24"/>
        </w:rPr>
        <w:t>n</w:t>
      </w:r>
      <w:r>
        <w:rPr>
          <w:spacing w:val="-1"/>
          <w:sz w:val="24"/>
          <w:szCs w:val="24"/>
        </w:rPr>
        <w:t>ac</w:t>
      </w:r>
      <w:r>
        <w:rPr>
          <w:sz w:val="24"/>
          <w:szCs w:val="24"/>
        </w:rPr>
        <w:t xml:space="preserve">e </w:t>
      </w:r>
      <w:r>
        <w:rPr>
          <w:spacing w:val="-1"/>
          <w:sz w:val="24"/>
          <w:szCs w:val="24"/>
        </w:rPr>
        <w:t>r</w:t>
      </w:r>
      <w:r>
        <w:rPr>
          <w:sz w:val="24"/>
          <w:szCs w:val="24"/>
        </w:rPr>
        <w:t>oom.</w:t>
      </w:r>
    </w:p>
    <w:p w14:paraId="27A85CEA" w14:textId="77777777" w:rsidR="00481054" w:rsidRDefault="00481054" w:rsidP="004736A1">
      <w:pPr>
        <w:spacing w:before="1" w:line="160" w:lineRule="exact"/>
        <w:jc w:val="both"/>
        <w:rPr>
          <w:sz w:val="16"/>
          <w:szCs w:val="16"/>
        </w:rPr>
      </w:pPr>
    </w:p>
    <w:p w14:paraId="01013D4D" w14:textId="77777777" w:rsidR="00481054" w:rsidRDefault="00067A3E" w:rsidP="004736A1">
      <w:pPr>
        <w:spacing w:line="246" w:lineRule="auto"/>
        <w:ind w:left="820" w:right="78" w:hanging="360"/>
        <w:jc w:val="both"/>
        <w:rPr>
          <w:sz w:val="24"/>
          <w:szCs w:val="24"/>
        </w:rPr>
      </w:pPr>
      <w:r>
        <w:rPr>
          <w:sz w:val="24"/>
          <w:szCs w:val="24"/>
        </w:rPr>
        <w:t xml:space="preserve">4.   </w:t>
      </w:r>
      <w:r>
        <w:rPr>
          <w:spacing w:val="-6"/>
          <w:sz w:val="24"/>
          <w:szCs w:val="24"/>
        </w:rPr>
        <w:t>I</w:t>
      </w:r>
      <w:r>
        <w:rPr>
          <w:sz w:val="24"/>
          <w:szCs w:val="24"/>
        </w:rPr>
        <w:t>n</w:t>
      </w:r>
      <w:r>
        <w:rPr>
          <w:spacing w:val="5"/>
          <w:sz w:val="24"/>
          <w:szCs w:val="24"/>
        </w:rPr>
        <w:t xml:space="preserve"> </w:t>
      </w:r>
      <w:r>
        <w:rPr>
          <w:sz w:val="24"/>
          <w:szCs w:val="24"/>
        </w:rPr>
        <w:t>the</w:t>
      </w:r>
      <w:r>
        <w:rPr>
          <w:spacing w:val="4"/>
          <w:sz w:val="24"/>
          <w:szCs w:val="24"/>
        </w:rPr>
        <w:t xml:space="preserve"> </w:t>
      </w:r>
      <w:r>
        <w:rPr>
          <w:spacing w:val="-1"/>
          <w:sz w:val="24"/>
          <w:szCs w:val="24"/>
        </w:rPr>
        <w:t>e</w:t>
      </w:r>
      <w:r>
        <w:rPr>
          <w:sz w:val="24"/>
          <w:szCs w:val="24"/>
        </w:rPr>
        <w:t>v</w:t>
      </w:r>
      <w:r>
        <w:rPr>
          <w:spacing w:val="-1"/>
          <w:sz w:val="24"/>
          <w:szCs w:val="24"/>
        </w:rPr>
        <w:t>e</w:t>
      </w:r>
      <w:r>
        <w:rPr>
          <w:sz w:val="24"/>
          <w:szCs w:val="24"/>
        </w:rPr>
        <w:t>nt</w:t>
      </w:r>
      <w:r>
        <w:rPr>
          <w:spacing w:val="5"/>
          <w:sz w:val="24"/>
          <w:szCs w:val="24"/>
        </w:rPr>
        <w:t xml:space="preserve"> </w:t>
      </w:r>
      <w:r>
        <w:rPr>
          <w:sz w:val="24"/>
          <w:szCs w:val="24"/>
        </w:rPr>
        <w:t>of</w:t>
      </w:r>
      <w:r>
        <w:rPr>
          <w:spacing w:val="4"/>
          <w:sz w:val="24"/>
          <w:szCs w:val="24"/>
        </w:rPr>
        <w:t xml:space="preserve"> </w:t>
      </w:r>
      <w:r>
        <w:rPr>
          <w:sz w:val="24"/>
          <w:szCs w:val="24"/>
        </w:rPr>
        <w:t>a</w:t>
      </w:r>
      <w:r>
        <w:rPr>
          <w:spacing w:val="4"/>
          <w:sz w:val="24"/>
          <w:szCs w:val="24"/>
        </w:rPr>
        <w:t xml:space="preserve"> </w:t>
      </w:r>
      <w:r>
        <w:rPr>
          <w:spacing w:val="-1"/>
          <w:sz w:val="24"/>
          <w:szCs w:val="24"/>
        </w:rPr>
        <w:t>f</w:t>
      </w:r>
      <w:r>
        <w:rPr>
          <w:sz w:val="24"/>
          <w:szCs w:val="24"/>
        </w:rPr>
        <w:t>i</w:t>
      </w:r>
      <w:r>
        <w:rPr>
          <w:spacing w:val="-1"/>
          <w:sz w:val="24"/>
          <w:szCs w:val="24"/>
        </w:rPr>
        <w:t>re</w:t>
      </w:r>
      <w:r>
        <w:rPr>
          <w:sz w:val="24"/>
          <w:szCs w:val="24"/>
        </w:rPr>
        <w:t>,</w:t>
      </w:r>
      <w:r>
        <w:rPr>
          <w:spacing w:val="5"/>
          <w:sz w:val="24"/>
          <w:szCs w:val="24"/>
        </w:rPr>
        <w:t xml:space="preserve"> </w:t>
      </w:r>
      <w:r>
        <w:rPr>
          <w:spacing w:val="-1"/>
          <w:sz w:val="24"/>
          <w:szCs w:val="24"/>
        </w:rPr>
        <w:t>a</w:t>
      </w:r>
      <w:r>
        <w:rPr>
          <w:sz w:val="24"/>
          <w:szCs w:val="24"/>
        </w:rPr>
        <w:t>ll</w:t>
      </w:r>
      <w:r>
        <w:rPr>
          <w:spacing w:val="5"/>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5"/>
          <w:sz w:val="24"/>
          <w:szCs w:val="24"/>
        </w:rPr>
        <w:t xml:space="preserve"> </w:t>
      </w:r>
      <w:r>
        <w:rPr>
          <w:sz w:val="24"/>
          <w:szCs w:val="24"/>
        </w:rPr>
        <w:t>must</w:t>
      </w:r>
      <w:r>
        <w:rPr>
          <w:spacing w:val="5"/>
          <w:sz w:val="24"/>
          <w:szCs w:val="24"/>
        </w:rPr>
        <w:t xml:space="preserve"> </w:t>
      </w:r>
      <w:r>
        <w:rPr>
          <w:sz w:val="24"/>
          <w:szCs w:val="24"/>
        </w:rPr>
        <w:t>imm</w:t>
      </w:r>
      <w:r>
        <w:rPr>
          <w:spacing w:val="-1"/>
          <w:sz w:val="24"/>
          <w:szCs w:val="24"/>
        </w:rPr>
        <w:t>e</w:t>
      </w:r>
      <w:r>
        <w:rPr>
          <w:sz w:val="24"/>
          <w:szCs w:val="24"/>
        </w:rPr>
        <w:t>di</w:t>
      </w:r>
      <w:r>
        <w:rPr>
          <w:spacing w:val="-1"/>
          <w:sz w:val="24"/>
          <w:szCs w:val="24"/>
        </w:rPr>
        <w:t>a</w:t>
      </w:r>
      <w:r>
        <w:rPr>
          <w:sz w:val="24"/>
          <w:szCs w:val="24"/>
        </w:rPr>
        <w:t>t</w:t>
      </w:r>
      <w:r>
        <w:rPr>
          <w:spacing w:val="-1"/>
          <w:sz w:val="24"/>
          <w:szCs w:val="24"/>
        </w:rPr>
        <w:t>e</w:t>
      </w:r>
      <w:r>
        <w:rPr>
          <w:sz w:val="24"/>
          <w:szCs w:val="24"/>
        </w:rPr>
        <w:t>ly</w:t>
      </w:r>
      <w:r>
        <w:rPr>
          <w:spacing w:val="-2"/>
          <w:sz w:val="24"/>
          <w:szCs w:val="24"/>
        </w:rPr>
        <w:t xml:space="preserve"> </w:t>
      </w:r>
      <w:r>
        <w:rPr>
          <w:spacing w:val="-1"/>
          <w:sz w:val="24"/>
          <w:szCs w:val="24"/>
        </w:rPr>
        <w:t>e</w:t>
      </w:r>
      <w:r>
        <w:rPr>
          <w:spacing w:val="2"/>
          <w:sz w:val="24"/>
          <w:szCs w:val="24"/>
        </w:rPr>
        <w:t>x</w:t>
      </w:r>
      <w:r>
        <w:rPr>
          <w:sz w:val="24"/>
          <w:szCs w:val="24"/>
        </w:rPr>
        <w:t>it</w:t>
      </w:r>
      <w:r>
        <w:rPr>
          <w:spacing w:val="5"/>
          <w:sz w:val="24"/>
          <w:szCs w:val="24"/>
        </w:rPr>
        <w:t xml:space="preserve"> </w:t>
      </w:r>
      <w:r>
        <w:rPr>
          <w:sz w:val="24"/>
          <w:szCs w:val="24"/>
        </w:rPr>
        <w:t>the</w:t>
      </w:r>
      <w:r>
        <w:rPr>
          <w:spacing w:val="4"/>
          <w:sz w:val="24"/>
          <w:szCs w:val="24"/>
        </w:rPr>
        <w:t xml:space="preserve"> </w:t>
      </w:r>
      <w:r>
        <w:rPr>
          <w:sz w:val="24"/>
          <w:szCs w:val="24"/>
        </w:rPr>
        <w:t>building</w:t>
      </w:r>
      <w:r>
        <w:rPr>
          <w:spacing w:val="2"/>
          <w:sz w:val="24"/>
          <w:szCs w:val="24"/>
        </w:rPr>
        <w:t xml:space="preserve"> </w:t>
      </w:r>
      <w:r>
        <w:rPr>
          <w:spacing w:val="-1"/>
          <w:sz w:val="24"/>
          <w:szCs w:val="24"/>
        </w:rPr>
        <w:t>a</w:t>
      </w:r>
      <w:r>
        <w:rPr>
          <w:sz w:val="24"/>
          <w:szCs w:val="24"/>
        </w:rPr>
        <w:t>nd</w:t>
      </w:r>
      <w:r>
        <w:rPr>
          <w:spacing w:val="2"/>
          <w:sz w:val="24"/>
          <w:szCs w:val="24"/>
        </w:rPr>
        <w:t xml:space="preserve"> </w:t>
      </w:r>
      <w:r>
        <w:rPr>
          <w:spacing w:val="-2"/>
          <w:sz w:val="24"/>
          <w:szCs w:val="24"/>
        </w:rPr>
        <w:t>g</w:t>
      </w:r>
      <w:r>
        <w:rPr>
          <w:spacing w:val="-1"/>
          <w:sz w:val="24"/>
          <w:szCs w:val="24"/>
        </w:rPr>
        <w:t>a</w:t>
      </w:r>
      <w:r>
        <w:rPr>
          <w:sz w:val="24"/>
          <w:szCs w:val="24"/>
        </w:rPr>
        <w:t>th</w:t>
      </w:r>
      <w:r>
        <w:rPr>
          <w:spacing w:val="-1"/>
          <w:sz w:val="24"/>
          <w:szCs w:val="24"/>
        </w:rPr>
        <w:t>e</w:t>
      </w:r>
      <w:r>
        <w:rPr>
          <w:sz w:val="24"/>
          <w:szCs w:val="24"/>
        </w:rPr>
        <w:t xml:space="preserve">r </w:t>
      </w:r>
      <w:r>
        <w:rPr>
          <w:spacing w:val="-1"/>
          <w:sz w:val="24"/>
          <w:szCs w:val="24"/>
        </w:rPr>
        <w:t>f</w:t>
      </w:r>
      <w:r>
        <w:rPr>
          <w:sz w:val="24"/>
          <w:szCs w:val="24"/>
        </w:rPr>
        <w:t>or</w:t>
      </w:r>
      <w:r>
        <w:rPr>
          <w:spacing w:val="-1"/>
          <w:sz w:val="24"/>
          <w:szCs w:val="24"/>
        </w:rPr>
        <w:t xml:space="preserve"> </w:t>
      </w:r>
      <w:r>
        <w:rPr>
          <w:sz w:val="24"/>
          <w:szCs w:val="24"/>
        </w:rPr>
        <w:t>a</w:t>
      </w:r>
      <w:r>
        <w:rPr>
          <w:spacing w:val="-1"/>
          <w:sz w:val="24"/>
          <w:szCs w:val="24"/>
        </w:rPr>
        <w:t xml:space="preserve"> </w:t>
      </w:r>
      <w:r>
        <w:rPr>
          <w:sz w:val="24"/>
          <w:szCs w:val="24"/>
        </w:rPr>
        <w:t>h</w:t>
      </w:r>
      <w:r>
        <w:rPr>
          <w:spacing w:val="-1"/>
          <w:sz w:val="24"/>
          <w:szCs w:val="24"/>
        </w:rPr>
        <w:t>ea</w:t>
      </w:r>
      <w:r>
        <w:rPr>
          <w:sz w:val="24"/>
          <w:szCs w:val="24"/>
        </w:rPr>
        <w:t xml:space="preserve">d </w:t>
      </w:r>
      <w:r>
        <w:rPr>
          <w:spacing w:val="-1"/>
          <w:sz w:val="24"/>
          <w:szCs w:val="24"/>
        </w:rPr>
        <w:t>c</w:t>
      </w:r>
      <w:r>
        <w:rPr>
          <w:sz w:val="24"/>
          <w:szCs w:val="24"/>
        </w:rPr>
        <w:t xml:space="preserve">ount </w:t>
      </w:r>
      <w:r>
        <w:rPr>
          <w:spacing w:val="-1"/>
          <w:sz w:val="24"/>
          <w:szCs w:val="24"/>
        </w:rPr>
        <w:t>a</w:t>
      </w:r>
      <w:r>
        <w:rPr>
          <w:sz w:val="24"/>
          <w:szCs w:val="24"/>
        </w:rPr>
        <w:t>t a</w:t>
      </w:r>
      <w:r>
        <w:rPr>
          <w:spacing w:val="-1"/>
          <w:sz w:val="24"/>
          <w:szCs w:val="24"/>
        </w:rPr>
        <w:t xml:space="preserve"> </w:t>
      </w:r>
      <w:r>
        <w:rPr>
          <w:sz w:val="24"/>
          <w:szCs w:val="24"/>
        </w:rPr>
        <w:t>s</w:t>
      </w:r>
      <w:r>
        <w:rPr>
          <w:spacing w:val="-1"/>
          <w:sz w:val="24"/>
          <w:szCs w:val="24"/>
        </w:rPr>
        <w:t>af</w:t>
      </w:r>
      <w:r>
        <w:rPr>
          <w:sz w:val="24"/>
          <w:szCs w:val="24"/>
        </w:rPr>
        <w:t>e</w:t>
      </w:r>
      <w:r>
        <w:rPr>
          <w:spacing w:val="-1"/>
          <w:sz w:val="24"/>
          <w:szCs w:val="24"/>
        </w:rPr>
        <w:t xml:space="preserve"> </w:t>
      </w:r>
      <w:r>
        <w:rPr>
          <w:sz w:val="24"/>
          <w:szCs w:val="24"/>
        </w:rPr>
        <w:t>dist</w:t>
      </w:r>
      <w:r>
        <w:rPr>
          <w:spacing w:val="-1"/>
          <w:sz w:val="24"/>
          <w:szCs w:val="24"/>
        </w:rPr>
        <w:t>a</w:t>
      </w:r>
      <w:r>
        <w:rPr>
          <w:sz w:val="24"/>
          <w:szCs w:val="24"/>
        </w:rPr>
        <w:t>n</w:t>
      </w:r>
      <w:r>
        <w:rPr>
          <w:spacing w:val="-1"/>
          <w:sz w:val="24"/>
          <w:szCs w:val="24"/>
        </w:rPr>
        <w:t>c</w:t>
      </w:r>
      <w:r>
        <w:rPr>
          <w:sz w:val="24"/>
          <w:szCs w:val="24"/>
        </w:rPr>
        <w:t>e</w:t>
      </w:r>
      <w:r>
        <w:rPr>
          <w:spacing w:val="-1"/>
          <w:sz w:val="24"/>
          <w:szCs w:val="24"/>
        </w:rPr>
        <w:t xml:space="preserve"> a</w:t>
      </w:r>
      <w:r>
        <w:rPr>
          <w:sz w:val="24"/>
          <w:szCs w:val="24"/>
        </w:rPr>
        <w:t>w</w:t>
      </w:r>
      <w:r>
        <w:rPr>
          <w:spacing w:val="-1"/>
          <w:sz w:val="24"/>
          <w:szCs w:val="24"/>
        </w:rPr>
        <w:t>a</w:t>
      </w:r>
      <w:r>
        <w:rPr>
          <w:sz w:val="24"/>
          <w:szCs w:val="24"/>
        </w:rPr>
        <w:t>y</w:t>
      </w:r>
      <w:r>
        <w:rPr>
          <w:spacing w:val="-7"/>
          <w:sz w:val="24"/>
          <w:szCs w:val="24"/>
        </w:rPr>
        <w:t xml:space="preserve"> </w:t>
      </w:r>
      <w:r>
        <w:rPr>
          <w:spacing w:val="-1"/>
          <w:sz w:val="24"/>
          <w:szCs w:val="24"/>
        </w:rPr>
        <w:t>fr</w:t>
      </w:r>
      <w:r>
        <w:rPr>
          <w:sz w:val="24"/>
          <w:szCs w:val="24"/>
        </w:rPr>
        <w:t>om the</w:t>
      </w:r>
      <w:r>
        <w:rPr>
          <w:spacing w:val="-1"/>
          <w:sz w:val="24"/>
          <w:szCs w:val="24"/>
        </w:rPr>
        <w:t xml:space="preserve"> f</w:t>
      </w:r>
      <w:r>
        <w:rPr>
          <w:sz w:val="24"/>
          <w:szCs w:val="24"/>
        </w:rPr>
        <w:t>i</w:t>
      </w:r>
      <w:r>
        <w:rPr>
          <w:spacing w:val="-1"/>
          <w:sz w:val="24"/>
          <w:szCs w:val="24"/>
        </w:rPr>
        <w:t>re.</w:t>
      </w:r>
    </w:p>
    <w:p w14:paraId="2799609B" w14:textId="77777777" w:rsidR="00481054" w:rsidRDefault="00481054" w:rsidP="004736A1">
      <w:pPr>
        <w:spacing w:before="1" w:line="160" w:lineRule="exact"/>
        <w:jc w:val="both"/>
        <w:rPr>
          <w:sz w:val="16"/>
          <w:szCs w:val="16"/>
        </w:rPr>
      </w:pPr>
    </w:p>
    <w:p w14:paraId="421BE58A" w14:textId="27473EBA" w:rsidR="00481054" w:rsidRDefault="00067A3E" w:rsidP="004736A1">
      <w:pPr>
        <w:spacing w:line="246" w:lineRule="auto"/>
        <w:ind w:left="820" w:right="78" w:hanging="360"/>
        <w:jc w:val="both"/>
        <w:rPr>
          <w:sz w:val="24"/>
          <w:szCs w:val="24"/>
        </w:rPr>
      </w:pPr>
      <w:r>
        <w:rPr>
          <w:sz w:val="24"/>
          <w:szCs w:val="24"/>
        </w:rPr>
        <w:t>5.   All</w:t>
      </w:r>
      <w:r>
        <w:rPr>
          <w:spacing w:val="46"/>
          <w:sz w:val="24"/>
          <w:szCs w:val="24"/>
        </w:rPr>
        <w:t xml:space="preserve"> </w:t>
      </w:r>
      <w:r>
        <w:rPr>
          <w:sz w:val="24"/>
          <w:szCs w:val="24"/>
        </w:rPr>
        <w:t>on</w:t>
      </w:r>
      <w:r>
        <w:rPr>
          <w:spacing w:val="-1"/>
          <w:sz w:val="24"/>
          <w:szCs w:val="24"/>
        </w:rPr>
        <w:t>-</w:t>
      </w:r>
      <w:r>
        <w:rPr>
          <w:sz w:val="24"/>
          <w:szCs w:val="24"/>
        </w:rPr>
        <w:t>th</w:t>
      </w:r>
      <w:r>
        <w:rPr>
          <w:spacing w:val="-1"/>
          <w:sz w:val="24"/>
          <w:szCs w:val="24"/>
        </w:rPr>
        <w:t>e-</w:t>
      </w:r>
      <w:r>
        <w:rPr>
          <w:sz w:val="24"/>
          <w:szCs w:val="24"/>
        </w:rPr>
        <w:t>job</w:t>
      </w:r>
      <w:r>
        <w:rPr>
          <w:spacing w:val="46"/>
          <w:sz w:val="24"/>
          <w:szCs w:val="24"/>
        </w:rPr>
        <w:t xml:space="preserve"> </w:t>
      </w:r>
      <w:r>
        <w:rPr>
          <w:sz w:val="24"/>
          <w:szCs w:val="24"/>
        </w:rPr>
        <w:t>inju</w:t>
      </w:r>
      <w:r>
        <w:rPr>
          <w:spacing w:val="-1"/>
          <w:sz w:val="24"/>
          <w:szCs w:val="24"/>
        </w:rPr>
        <w:t>r</w:t>
      </w:r>
      <w:r>
        <w:rPr>
          <w:sz w:val="24"/>
          <w:szCs w:val="24"/>
        </w:rPr>
        <w:t>i</w:t>
      </w:r>
      <w:r>
        <w:rPr>
          <w:spacing w:val="-1"/>
          <w:sz w:val="24"/>
          <w:szCs w:val="24"/>
        </w:rPr>
        <w:t>e</w:t>
      </w:r>
      <w:r>
        <w:rPr>
          <w:sz w:val="24"/>
          <w:szCs w:val="24"/>
        </w:rPr>
        <w:t>s,</w:t>
      </w:r>
      <w:r>
        <w:rPr>
          <w:spacing w:val="46"/>
          <w:sz w:val="24"/>
          <w:szCs w:val="24"/>
        </w:rPr>
        <w:t xml:space="preserve"> </w:t>
      </w:r>
      <w:r>
        <w:rPr>
          <w:spacing w:val="-1"/>
          <w:sz w:val="24"/>
          <w:szCs w:val="24"/>
        </w:rPr>
        <w:t>e</w:t>
      </w:r>
      <w:r>
        <w:rPr>
          <w:sz w:val="24"/>
          <w:szCs w:val="24"/>
        </w:rPr>
        <w:t>v</w:t>
      </w:r>
      <w:r>
        <w:rPr>
          <w:spacing w:val="-1"/>
          <w:sz w:val="24"/>
          <w:szCs w:val="24"/>
        </w:rPr>
        <w:t>e</w:t>
      </w:r>
      <w:r>
        <w:rPr>
          <w:sz w:val="24"/>
          <w:szCs w:val="24"/>
        </w:rPr>
        <w:t>n</w:t>
      </w:r>
      <w:r>
        <w:rPr>
          <w:spacing w:val="46"/>
          <w:sz w:val="24"/>
          <w:szCs w:val="24"/>
        </w:rPr>
        <w:t xml:space="preserve"> </w:t>
      </w:r>
      <w:r>
        <w:rPr>
          <w:sz w:val="24"/>
          <w:szCs w:val="24"/>
        </w:rPr>
        <w:t>minor</w:t>
      </w:r>
      <w:r>
        <w:rPr>
          <w:spacing w:val="45"/>
          <w:sz w:val="24"/>
          <w:szCs w:val="24"/>
        </w:rPr>
        <w:t xml:space="preserve"> </w:t>
      </w:r>
      <w:r>
        <w:rPr>
          <w:sz w:val="24"/>
          <w:szCs w:val="24"/>
        </w:rPr>
        <w:t>on</w:t>
      </w:r>
      <w:r>
        <w:rPr>
          <w:spacing w:val="-1"/>
          <w:sz w:val="24"/>
          <w:szCs w:val="24"/>
        </w:rPr>
        <w:t>e</w:t>
      </w:r>
      <w:r>
        <w:rPr>
          <w:sz w:val="24"/>
          <w:szCs w:val="24"/>
        </w:rPr>
        <w:t>s,</w:t>
      </w:r>
      <w:r>
        <w:rPr>
          <w:spacing w:val="43"/>
          <w:sz w:val="24"/>
          <w:szCs w:val="24"/>
        </w:rPr>
        <w:t xml:space="preserve"> </w:t>
      </w:r>
      <w:r>
        <w:rPr>
          <w:sz w:val="24"/>
          <w:szCs w:val="24"/>
        </w:rPr>
        <w:t>must</w:t>
      </w:r>
      <w:r>
        <w:rPr>
          <w:spacing w:val="44"/>
          <w:sz w:val="24"/>
          <w:szCs w:val="24"/>
        </w:rPr>
        <w:t xml:space="preserve"> </w:t>
      </w:r>
      <w:r>
        <w:rPr>
          <w:sz w:val="24"/>
          <w:szCs w:val="24"/>
        </w:rPr>
        <w:t>be</w:t>
      </w:r>
      <w:r>
        <w:rPr>
          <w:spacing w:val="42"/>
          <w:sz w:val="24"/>
          <w:szCs w:val="24"/>
        </w:rPr>
        <w:t xml:space="preserve"> </w:t>
      </w:r>
      <w:r>
        <w:rPr>
          <w:spacing w:val="-1"/>
          <w:sz w:val="24"/>
          <w:szCs w:val="24"/>
        </w:rPr>
        <w:t>re</w:t>
      </w:r>
      <w:r>
        <w:rPr>
          <w:sz w:val="24"/>
          <w:szCs w:val="24"/>
        </w:rPr>
        <w:t>po</w:t>
      </w:r>
      <w:r>
        <w:rPr>
          <w:spacing w:val="-1"/>
          <w:sz w:val="24"/>
          <w:szCs w:val="24"/>
        </w:rPr>
        <w:t>r</w:t>
      </w:r>
      <w:r>
        <w:rPr>
          <w:sz w:val="24"/>
          <w:szCs w:val="24"/>
        </w:rPr>
        <w:t>t</w:t>
      </w:r>
      <w:r>
        <w:rPr>
          <w:spacing w:val="-1"/>
          <w:sz w:val="24"/>
          <w:szCs w:val="24"/>
        </w:rPr>
        <w:t>e</w:t>
      </w:r>
      <w:r>
        <w:rPr>
          <w:sz w:val="24"/>
          <w:szCs w:val="24"/>
        </w:rPr>
        <w:t>d</w:t>
      </w:r>
      <w:r>
        <w:rPr>
          <w:spacing w:val="43"/>
          <w:sz w:val="24"/>
          <w:szCs w:val="24"/>
        </w:rPr>
        <w:t xml:space="preserve"> </w:t>
      </w:r>
      <w:r>
        <w:rPr>
          <w:sz w:val="24"/>
          <w:szCs w:val="24"/>
        </w:rPr>
        <w:t>imm</w:t>
      </w:r>
      <w:r>
        <w:rPr>
          <w:spacing w:val="-1"/>
          <w:sz w:val="24"/>
          <w:szCs w:val="24"/>
        </w:rPr>
        <w:t>e</w:t>
      </w:r>
      <w:r>
        <w:rPr>
          <w:sz w:val="24"/>
          <w:szCs w:val="24"/>
        </w:rPr>
        <w:t>di</w:t>
      </w:r>
      <w:r>
        <w:rPr>
          <w:spacing w:val="-1"/>
          <w:sz w:val="24"/>
          <w:szCs w:val="24"/>
        </w:rPr>
        <w:t>a</w:t>
      </w:r>
      <w:r>
        <w:rPr>
          <w:sz w:val="24"/>
          <w:szCs w:val="24"/>
        </w:rPr>
        <w:t>t</w:t>
      </w:r>
      <w:r>
        <w:rPr>
          <w:spacing w:val="-1"/>
          <w:sz w:val="24"/>
          <w:szCs w:val="24"/>
        </w:rPr>
        <w:t>e</w:t>
      </w:r>
      <w:r>
        <w:rPr>
          <w:sz w:val="24"/>
          <w:szCs w:val="24"/>
        </w:rPr>
        <w:t>ly</w:t>
      </w:r>
      <w:r>
        <w:rPr>
          <w:spacing w:val="36"/>
          <w:sz w:val="24"/>
          <w:szCs w:val="24"/>
        </w:rPr>
        <w:t xml:space="preserve"> </w:t>
      </w:r>
      <w:r>
        <w:rPr>
          <w:sz w:val="24"/>
          <w:szCs w:val="24"/>
        </w:rPr>
        <w:t>to</w:t>
      </w:r>
      <w:r>
        <w:rPr>
          <w:spacing w:val="43"/>
          <w:sz w:val="24"/>
          <w:szCs w:val="24"/>
        </w:rPr>
        <w:t xml:space="preserve"> </w:t>
      </w:r>
      <w:r>
        <w:rPr>
          <w:sz w:val="24"/>
          <w:szCs w:val="24"/>
        </w:rPr>
        <w:t xml:space="preserve">the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8"/>
          <w:sz w:val="24"/>
          <w:szCs w:val="24"/>
        </w:rPr>
        <w:t xml:space="preserve"> </w:t>
      </w:r>
      <w:r>
        <w:rPr>
          <w:sz w:val="24"/>
          <w:szCs w:val="24"/>
        </w:rPr>
        <w:t>imm</w:t>
      </w:r>
      <w:r>
        <w:rPr>
          <w:spacing w:val="-1"/>
          <w:sz w:val="24"/>
          <w:szCs w:val="24"/>
        </w:rPr>
        <w:t>e</w:t>
      </w:r>
      <w:r>
        <w:rPr>
          <w:sz w:val="24"/>
          <w:szCs w:val="24"/>
        </w:rPr>
        <w:t>di</w:t>
      </w:r>
      <w:r>
        <w:rPr>
          <w:spacing w:val="-1"/>
          <w:sz w:val="24"/>
          <w:szCs w:val="24"/>
        </w:rPr>
        <w:t>a</w:t>
      </w:r>
      <w:r>
        <w:rPr>
          <w:sz w:val="24"/>
          <w:szCs w:val="24"/>
        </w:rPr>
        <w:t>te</w:t>
      </w:r>
      <w:r>
        <w:rPr>
          <w:spacing w:val="7"/>
          <w:sz w:val="24"/>
          <w:szCs w:val="24"/>
        </w:rPr>
        <w:t xml:space="preserve"> </w:t>
      </w:r>
      <w:r>
        <w:rPr>
          <w:sz w:val="24"/>
          <w:szCs w:val="24"/>
        </w:rPr>
        <w:t>sup</w:t>
      </w:r>
      <w:r>
        <w:rPr>
          <w:spacing w:val="-1"/>
          <w:sz w:val="24"/>
          <w:szCs w:val="24"/>
        </w:rPr>
        <w:t>er</w:t>
      </w:r>
      <w:r>
        <w:rPr>
          <w:sz w:val="24"/>
          <w:szCs w:val="24"/>
        </w:rPr>
        <w:t>visor</w:t>
      </w:r>
      <w:r>
        <w:rPr>
          <w:spacing w:val="7"/>
          <w:sz w:val="24"/>
          <w:szCs w:val="24"/>
        </w:rPr>
        <w:t xml:space="preserve"> </w:t>
      </w:r>
      <w:r>
        <w:rPr>
          <w:spacing w:val="-1"/>
          <w:sz w:val="24"/>
          <w:szCs w:val="24"/>
        </w:rPr>
        <w:t>a</w:t>
      </w:r>
      <w:r>
        <w:rPr>
          <w:sz w:val="24"/>
          <w:szCs w:val="24"/>
        </w:rPr>
        <w:t>nd</w:t>
      </w:r>
      <w:r>
        <w:rPr>
          <w:spacing w:val="8"/>
          <w:sz w:val="24"/>
          <w:szCs w:val="24"/>
        </w:rPr>
        <w:t xml:space="preserve"> </w:t>
      </w:r>
      <w:r>
        <w:rPr>
          <w:sz w:val="24"/>
          <w:szCs w:val="24"/>
        </w:rPr>
        <w:t>the</w:t>
      </w:r>
      <w:r>
        <w:rPr>
          <w:spacing w:val="7"/>
          <w:sz w:val="24"/>
          <w:szCs w:val="24"/>
        </w:rPr>
        <w:t xml:space="preserve"> </w:t>
      </w:r>
      <w:r w:rsidR="00801B29">
        <w:rPr>
          <w:spacing w:val="1"/>
          <w:sz w:val="24"/>
          <w:szCs w:val="24"/>
        </w:rPr>
        <w:t>C</w:t>
      </w:r>
      <w:r w:rsidR="00801B29">
        <w:rPr>
          <w:sz w:val="24"/>
          <w:szCs w:val="24"/>
        </w:rPr>
        <w:t>ity M</w:t>
      </w:r>
      <w:r>
        <w:rPr>
          <w:spacing w:val="-1"/>
          <w:sz w:val="24"/>
          <w:szCs w:val="24"/>
        </w:rPr>
        <w:t>a</w:t>
      </w:r>
      <w:r>
        <w:rPr>
          <w:sz w:val="24"/>
          <w:szCs w:val="24"/>
        </w:rPr>
        <w:t>n</w:t>
      </w:r>
      <w:r>
        <w:rPr>
          <w:spacing w:val="-1"/>
          <w:sz w:val="24"/>
          <w:szCs w:val="24"/>
        </w:rPr>
        <w:t>a</w:t>
      </w:r>
      <w:r>
        <w:rPr>
          <w:spacing w:val="-2"/>
          <w:sz w:val="24"/>
          <w:szCs w:val="24"/>
        </w:rPr>
        <w:t>g</w:t>
      </w:r>
      <w:r>
        <w:rPr>
          <w:spacing w:val="-1"/>
          <w:sz w:val="24"/>
          <w:szCs w:val="24"/>
        </w:rPr>
        <w:t>er</w:t>
      </w:r>
      <w:r>
        <w:rPr>
          <w:sz w:val="24"/>
          <w:szCs w:val="24"/>
        </w:rPr>
        <w:t xml:space="preserve">. </w:t>
      </w:r>
      <w:r>
        <w:rPr>
          <w:spacing w:val="12"/>
          <w:sz w:val="24"/>
          <w:szCs w:val="24"/>
        </w:rPr>
        <w:t xml:space="preserve"> </w:t>
      </w:r>
      <w:r>
        <w:rPr>
          <w:sz w:val="24"/>
          <w:szCs w:val="24"/>
        </w:rPr>
        <w:t>An</w:t>
      </w:r>
      <w:r>
        <w:rPr>
          <w:spacing w:val="5"/>
          <w:sz w:val="24"/>
          <w:szCs w:val="24"/>
        </w:rPr>
        <w:t xml:space="preserve"> </w:t>
      </w:r>
      <w:r>
        <w:rPr>
          <w:sz w:val="24"/>
          <w:szCs w:val="24"/>
        </w:rPr>
        <w:t>in</w:t>
      </w:r>
      <w:r>
        <w:rPr>
          <w:spacing w:val="-1"/>
          <w:sz w:val="24"/>
          <w:szCs w:val="24"/>
        </w:rPr>
        <w:t>c</w:t>
      </w:r>
      <w:r>
        <w:rPr>
          <w:sz w:val="24"/>
          <w:szCs w:val="24"/>
        </w:rPr>
        <w:t>id</w:t>
      </w:r>
      <w:r>
        <w:rPr>
          <w:spacing w:val="-1"/>
          <w:sz w:val="24"/>
          <w:szCs w:val="24"/>
        </w:rPr>
        <w:t>e</w:t>
      </w:r>
      <w:r>
        <w:rPr>
          <w:sz w:val="24"/>
          <w:szCs w:val="24"/>
        </w:rPr>
        <w:t>nt</w:t>
      </w:r>
      <w:r>
        <w:rPr>
          <w:spacing w:val="6"/>
          <w:sz w:val="24"/>
          <w:szCs w:val="24"/>
        </w:rPr>
        <w:t xml:space="preserve"> </w:t>
      </w:r>
      <w:r>
        <w:rPr>
          <w:spacing w:val="-1"/>
          <w:sz w:val="24"/>
          <w:szCs w:val="24"/>
        </w:rPr>
        <w:t>re</w:t>
      </w:r>
      <w:r>
        <w:rPr>
          <w:sz w:val="24"/>
          <w:szCs w:val="24"/>
        </w:rPr>
        <w:t>po</w:t>
      </w:r>
      <w:r>
        <w:rPr>
          <w:spacing w:val="-1"/>
          <w:sz w:val="24"/>
          <w:szCs w:val="24"/>
        </w:rPr>
        <w:t>r</w:t>
      </w:r>
      <w:r>
        <w:rPr>
          <w:sz w:val="24"/>
          <w:szCs w:val="24"/>
        </w:rPr>
        <w:t>t</w:t>
      </w:r>
      <w:r>
        <w:rPr>
          <w:spacing w:val="6"/>
          <w:sz w:val="24"/>
          <w:szCs w:val="24"/>
        </w:rPr>
        <w:t xml:space="preserve"> </w:t>
      </w:r>
      <w:r>
        <w:rPr>
          <w:sz w:val="24"/>
          <w:szCs w:val="24"/>
        </w:rPr>
        <w:t xml:space="preserve">must </w:t>
      </w:r>
      <w:r>
        <w:rPr>
          <w:spacing w:val="-1"/>
          <w:sz w:val="24"/>
          <w:szCs w:val="24"/>
        </w:rPr>
        <w:t>a</w:t>
      </w:r>
      <w:r>
        <w:rPr>
          <w:sz w:val="24"/>
          <w:szCs w:val="24"/>
        </w:rPr>
        <w:t>lso be</w:t>
      </w:r>
      <w:r>
        <w:rPr>
          <w:spacing w:val="-1"/>
          <w:sz w:val="24"/>
          <w:szCs w:val="24"/>
        </w:rPr>
        <w:t xml:space="preserve"> c</w:t>
      </w:r>
      <w:r>
        <w:rPr>
          <w:sz w:val="24"/>
          <w:szCs w:val="24"/>
        </w:rPr>
        <w:t>ompl</w:t>
      </w:r>
      <w:r>
        <w:rPr>
          <w:spacing w:val="-1"/>
          <w:sz w:val="24"/>
          <w:szCs w:val="24"/>
        </w:rPr>
        <w:t>e</w:t>
      </w:r>
      <w:r>
        <w:rPr>
          <w:sz w:val="24"/>
          <w:szCs w:val="24"/>
        </w:rPr>
        <w:t>t</w:t>
      </w:r>
      <w:r>
        <w:rPr>
          <w:spacing w:val="-1"/>
          <w:sz w:val="24"/>
          <w:szCs w:val="24"/>
        </w:rPr>
        <w:t>e</w:t>
      </w:r>
      <w:r>
        <w:rPr>
          <w:sz w:val="24"/>
          <w:szCs w:val="24"/>
        </w:rPr>
        <w:t xml:space="preserve">d </w:t>
      </w:r>
      <w:r>
        <w:rPr>
          <w:spacing w:val="-1"/>
          <w:sz w:val="24"/>
          <w:szCs w:val="24"/>
        </w:rPr>
        <w:t>a</w:t>
      </w:r>
      <w:r>
        <w:rPr>
          <w:sz w:val="24"/>
          <w:szCs w:val="24"/>
        </w:rPr>
        <w:t>nd submitt</w:t>
      </w:r>
      <w:r>
        <w:rPr>
          <w:spacing w:val="-1"/>
          <w:sz w:val="24"/>
          <w:szCs w:val="24"/>
        </w:rPr>
        <w:t>e</w:t>
      </w:r>
      <w:r>
        <w:rPr>
          <w:sz w:val="24"/>
          <w:szCs w:val="24"/>
        </w:rPr>
        <w:t>d to the</w:t>
      </w:r>
      <w:r>
        <w:rPr>
          <w:spacing w:val="-1"/>
          <w:sz w:val="24"/>
          <w:szCs w:val="24"/>
        </w:rPr>
        <w:t xml:space="preserve"> </w:t>
      </w:r>
      <w:r w:rsidR="00801B29">
        <w:rPr>
          <w:spacing w:val="1"/>
          <w:sz w:val="24"/>
          <w:szCs w:val="24"/>
        </w:rPr>
        <w:t>C</w:t>
      </w:r>
      <w:r>
        <w:rPr>
          <w:sz w:val="24"/>
          <w:szCs w:val="24"/>
        </w:rPr>
        <w:t>ity</w:t>
      </w:r>
      <w:r>
        <w:rPr>
          <w:spacing w:val="-7"/>
          <w:sz w:val="24"/>
          <w:szCs w:val="24"/>
        </w:rPr>
        <w:t xml:space="preserve"> </w:t>
      </w:r>
      <w:r w:rsidR="00801B29">
        <w:rPr>
          <w:sz w:val="24"/>
          <w:szCs w:val="24"/>
        </w:rPr>
        <w:t>M</w:t>
      </w:r>
      <w:r>
        <w:rPr>
          <w:spacing w:val="-1"/>
          <w:sz w:val="24"/>
          <w:szCs w:val="24"/>
        </w:rPr>
        <w:t>a</w:t>
      </w:r>
      <w:r>
        <w:rPr>
          <w:sz w:val="24"/>
          <w:szCs w:val="24"/>
        </w:rPr>
        <w:t>n</w:t>
      </w:r>
      <w:r>
        <w:rPr>
          <w:spacing w:val="-1"/>
          <w:sz w:val="24"/>
          <w:szCs w:val="24"/>
        </w:rPr>
        <w:t>a</w:t>
      </w:r>
      <w:r>
        <w:rPr>
          <w:spacing w:val="-2"/>
          <w:sz w:val="24"/>
          <w:szCs w:val="24"/>
        </w:rPr>
        <w:t>g</w:t>
      </w:r>
      <w:r>
        <w:rPr>
          <w:spacing w:val="-1"/>
          <w:sz w:val="24"/>
          <w:szCs w:val="24"/>
        </w:rPr>
        <w:t>er</w:t>
      </w:r>
      <w:r>
        <w:rPr>
          <w:sz w:val="24"/>
          <w:szCs w:val="24"/>
        </w:rPr>
        <w:t>.</w:t>
      </w:r>
    </w:p>
    <w:p w14:paraId="4341AC32" w14:textId="77777777" w:rsidR="00481054" w:rsidRDefault="00481054" w:rsidP="004736A1">
      <w:pPr>
        <w:spacing w:before="1" w:line="160" w:lineRule="exact"/>
        <w:jc w:val="both"/>
        <w:rPr>
          <w:sz w:val="16"/>
          <w:szCs w:val="16"/>
        </w:rPr>
      </w:pPr>
    </w:p>
    <w:p w14:paraId="0F893EA1" w14:textId="0488405F" w:rsidR="00CC6F25" w:rsidRDefault="00067A3E" w:rsidP="00CC6F25">
      <w:pPr>
        <w:spacing w:line="425" w:lineRule="auto"/>
        <w:ind w:left="100" w:right="1319"/>
        <w:jc w:val="both"/>
        <w:rPr>
          <w:sz w:val="24"/>
          <w:szCs w:val="24"/>
        </w:rPr>
      </w:pPr>
      <w:r>
        <w:rPr>
          <w:sz w:val="24"/>
          <w:szCs w:val="24"/>
        </w:rPr>
        <w:t>Dis</w:t>
      </w:r>
      <w:r>
        <w:rPr>
          <w:spacing w:val="-1"/>
          <w:sz w:val="24"/>
          <w:szCs w:val="24"/>
        </w:rPr>
        <w:t>re</w:t>
      </w:r>
      <w:r>
        <w:rPr>
          <w:spacing w:val="-2"/>
          <w:sz w:val="24"/>
          <w:szCs w:val="24"/>
        </w:rPr>
        <w:t>g</w:t>
      </w:r>
      <w:r>
        <w:rPr>
          <w:spacing w:val="-1"/>
          <w:sz w:val="24"/>
          <w:szCs w:val="24"/>
        </w:rPr>
        <w:t>ar</w:t>
      </w:r>
      <w:r>
        <w:rPr>
          <w:sz w:val="24"/>
          <w:szCs w:val="24"/>
        </w:rPr>
        <w:t>d of</w:t>
      </w:r>
      <w:r>
        <w:rPr>
          <w:spacing w:val="-1"/>
          <w:sz w:val="24"/>
          <w:szCs w:val="24"/>
        </w:rPr>
        <w:t xml:space="preserve"> </w:t>
      </w:r>
      <w:r>
        <w:rPr>
          <w:spacing w:val="1"/>
          <w:sz w:val="24"/>
          <w:szCs w:val="24"/>
        </w:rPr>
        <w:t>C</w:t>
      </w:r>
      <w:r>
        <w:rPr>
          <w:sz w:val="24"/>
          <w:szCs w:val="24"/>
        </w:rPr>
        <w:t>ity</w:t>
      </w:r>
      <w:r>
        <w:rPr>
          <w:spacing w:val="-7"/>
          <w:sz w:val="24"/>
          <w:szCs w:val="24"/>
        </w:rPr>
        <w:t xml:space="preserve"> </w:t>
      </w:r>
      <w:r>
        <w:rPr>
          <w:sz w:val="24"/>
          <w:szCs w:val="24"/>
        </w:rPr>
        <w:t>s</w:t>
      </w:r>
      <w:r>
        <w:rPr>
          <w:spacing w:val="-1"/>
          <w:sz w:val="24"/>
          <w:szCs w:val="24"/>
        </w:rPr>
        <w:t>afe</w:t>
      </w:r>
      <w:r>
        <w:rPr>
          <w:sz w:val="24"/>
          <w:szCs w:val="24"/>
        </w:rPr>
        <w:t>ty</w:t>
      </w:r>
      <w:r>
        <w:rPr>
          <w:spacing w:val="-7"/>
          <w:sz w:val="24"/>
          <w:szCs w:val="24"/>
        </w:rPr>
        <w:t xml:space="preserve"> </w:t>
      </w:r>
      <w:r>
        <w:rPr>
          <w:spacing w:val="-1"/>
          <w:sz w:val="24"/>
          <w:szCs w:val="24"/>
        </w:rPr>
        <w:t>r</w:t>
      </w:r>
      <w:r>
        <w:rPr>
          <w:sz w:val="24"/>
          <w:szCs w:val="24"/>
        </w:rPr>
        <w:t>ul</w:t>
      </w:r>
      <w:r>
        <w:rPr>
          <w:spacing w:val="-1"/>
          <w:sz w:val="24"/>
          <w:szCs w:val="24"/>
        </w:rPr>
        <w:t>e</w:t>
      </w:r>
      <w:r>
        <w:rPr>
          <w:sz w:val="24"/>
          <w:szCs w:val="24"/>
        </w:rPr>
        <w:t>s will subj</w:t>
      </w:r>
      <w:r>
        <w:rPr>
          <w:spacing w:val="-1"/>
          <w:sz w:val="24"/>
          <w:szCs w:val="24"/>
        </w:rPr>
        <w:t>ec</w:t>
      </w:r>
      <w:r>
        <w:rPr>
          <w:sz w:val="24"/>
          <w:szCs w:val="24"/>
        </w:rPr>
        <w:t xml:space="preserve">t </w:t>
      </w:r>
      <w:r>
        <w:rPr>
          <w:spacing w:val="-1"/>
          <w:sz w:val="24"/>
          <w:szCs w:val="24"/>
        </w:rPr>
        <w:t>a</w:t>
      </w:r>
      <w:r>
        <w:rPr>
          <w:sz w:val="24"/>
          <w:szCs w:val="24"/>
        </w:rPr>
        <w:t xml:space="preserve">n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1"/>
          <w:sz w:val="24"/>
          <w:szCs w:val="24"/>
        </w:rPr>
        <w:t xml:space="preserve"> </w:t>
      </w:r>
      <w:r>
        <w:rPr>
          <w:sz w:val="24"/>
          <w:szCs w:val="24"/>
        </w:rPr>
        <w:t>to dis</w:t>
      </w:r>
      <w:r>
        <w:rPr>
          <w:spacing w:val="-1"/>
          <w:sz w:val="24"/>
          <w:szCs w:val="24"/>
        </w:rPr>
        <w:t>c</w:t>
      </w:r>
      <w:r>
        <w:rPr>
          <w:sz w:val="24"/>
          <w:szCs w:val="24"/>
        </w:rPr>
        <w:t>iplin</w:t>
      </w:r>
      <w:r>
        <w:rPr>
          <w:spacing w:val="-1"/>
          <w:sz w:val="24"/>
          <w:szCs w:val="24"/>
        </w:rPr>
        <w:t>ar</w:t>
      </w:r>
      <w:r>
        <w:rPr>
          <w:sz w:val="24"/>
          <w:szCs w:val="24"/>
        </w:rPr>
        <w:t>y</w:t>
      </w:r>
      <w:r>
        <w:rPr>
          <w:spacing w:val="-7"/>
          <w:sz w:val="24"/>
          <w:szCs w:val="24"/>
        </w:rPr>
        <w:t xml:space="preserve"> </w:t>
      </w:r>
      <w:r>
        <w:rPr>
          <w:spacing w:val="-1"/>
          <w:sz w:val="24"/>
          <w:szCs w:val="24"/>
        </w:rPr>
        <w:t>ac</w:t>
      </w:r>
      <w:r>
        <w:rPr>
          <w:sz w:val="24"/>
          <w:szCs w:val="24"/>
        </w:rPr>
        <w:t xml:space="preserve">tion. </w:t>
      </w:r>
    </w:p>
    <w:p w14:paraId="42F10ABC" w14:textId="77777777" w:rsidR="00F46321" w:rsidRPr="00CC6F25" w:rsidRDefault="00F46321" w:rsidP="00CC6F25">
      <w:pPr>
        <w:spacing w:line="425" w:lineRule="auto"/>
        <w:ind w:left="100" w:right="1319"/>
        <w:jc w:val="both"/>
        <w:rPr>
          <w:sz w:val="24"/>
          <w:szCs w:val="24"/>
        </w:rPr>
      </w:pPr>
    </w:p>
    <w:p w14:paraId="458F38AC" w14:textId="42E2C877" w:rsidR="00D816AC" w:rsidRPr="00CC6F25" w:rsidRDefault="00067A3E" w:rsidP="00CC6F25">
      <w:pPr>
        <w:spacing w:line="425" w:lineRule="auto"/>
        <w:ind w:left="100" w:right="1319" w:firstLine="620"/>
        <w:jc w:val="both"/>
        <w:rPr>
          <w:rFonts w:asciiTheme="majorHAnsi" w:hAnsiTheme="majorHAnsi"/>
          <w:b/>
          <w:i/>
          <w:sz w:val="24"/>
          <w:szCs w:val="24"/>
          <w:u w:val="single" w:color="000000"/>
        </w:rPr>
      </w:pPr>
      <w:proofErr w:type="gramStart"/>
      <w:r w:rsidRPr="00CC6F25">
        <w:rPr>
          <w:rFonts w:asciiTheme="majorHAnsi" w:hAnsiTheme="majorHAnsi"/>
          <w:b/>
          <w:i/>
          <w:spacing w:val="1"/>
          <w:sz w:val="24"/>
          <w:szCs w:val="24"/>
          <w:u w:val="single" w:color="000000"/>
        </w:rPr>
        <w:t>S</w:t>
      </w:r>
      <w:r w:rsidRPr="00CC6F25">
        <w:rPr>
          <w:rFonts w:asciiTheme="majorHAnsi" w:hAnsiTheme="majorHAnsi"/>
          <w:b/>
          <w:i/>
          <w:sz w:val="24"/>
          <w:szCs w:val="24"/>
          <w:u w:val="single" w:color="000000"/>
        </w:rPr>
        <w:t>E</w:t>
      </w:r>
      <w:r w:rsidRPr="00CC6F25">
        <w:rPr>
          <w:rFonts w:asciiTheme="majorHAnsi" w:hAnsiTheme="majorHAnsi"/>
          <w:b/>
          <w:i/>
          <w:spacing w:val="1"/>
          <w:sz w:val="24"/>
          <w:szCs w:val="24"/>
          <w:u w:val="single" w:color="000000"/>
        </w:rPr>
        <w:t>C</w:t>
      </w:r>
      <w:r w:rsidRPr="00CC6F25">
        <w:rPr>
          <w:rFonts w:asciiTheme="majorHAnsi" w:hAnsiTheme="majorHAnsi"/>
          <w:b/>
          <w:i/>
          <w:sz w:val="24"/>
          <w:szCs w:val="24"/>
          <w:u w:val="single" w:color="000000"/>
        </w:rPr>
        <w:t>T</w:t>
      </w:r>
      <w:r w:rsidRPr="00CC6F25">
        <w:rPr>
          <w:rFonts w:asciiTheme="majorHAnsi" w:hAnsiTheme="majorHAnsi"/>
          <w:b/>
          <w:i/>
          <w:spacing w:val="-6"/>
          <w:sz w:val="24"/>
          <w:szCs w:val="24"/>
          <w:u w:val="single" w:color="000000"/>
        </w:rPr>
        <w:t>I</w:t>
      </w:r>
      <w:r w:rsidRPr="00CC6F25">
        <w:rPr>
          <w:rFonts w:asciiTheme="majorHAnsi" w:hAnsiTheme="majorHAnsi"/>
          <w:b/>
          <w:i/>
          <w:sz w:val="24"/>
          <w:szCs w:val="24"/>
          <w:u w:val="single" w:color="000000"/>
        </w:rPr>
        <w:t>ON D.</w:t>
      </w:r>
      <w:proofErr w:type="gramEnd"/>
      <w:r w:rsidRPr="00CC6F25">
        <w:rPr>
          <w:rFonts w:asciiTheme="majorHAnsi" w:hAnsiTheme="majorHAnsi"/>
          <w:b/>
          <w:i/>
          <w:sz w:val="24"/>
          <w:szCs w:val="24"/>
          <w:u w:val="single" w:color="000000"/>
        </w:rPr>
        <w:t xml:space="preserve">  VEH</w:t>
      </w:r>
      <w:r w:rsidRPr="00CC6F25">
        <w:rPr>
          <w:rFonts w:asciiTheme="majorHAnsi" w:hAnsiTheme="majorHAnsi"/>
          <w:b/>
          <w:i/>
          <w:spacing w:val="-6"/>
          <w:sz w:val="24"/>
          <w:szCs w:val="24"/>
          <w:u w:val="single" w:color="000000"/>
        </w:rPr>
        <w:t>I</w:t>
      </w:r>
      <w:r w:rsidRPr="00CC6F25">
        <w:rPr>
          <w:rFonts w:asciiTheme="majorHAnsi" w:hAnsiTheme="majorHAnsi"/>
          <w:b/>
          <w:i/>
          <w:spacing w:val="1"/>
          <w:sz w:val="24"/>
          <w:szCs w:val="24"/>
          <w:u w:val="single" w:color="000000"/>
        </w:rPr>
        <w:t>C</w:t>
      </w:r>
      <w:r w:rsidRPr="00CC6F25">
        <w:rPr>
          <w:rFonts w:asciiTheme="majorHAnsi" w:hAnsiTheme="majorHAnsi"/>
          <w:b/>
          <w:i/>
          <w:spacing w:val="-5"/>
          <w:sz w:val="24"/>
          <w:szCs w:val="24"/>
          <w:u w:val="single" w:color="000000"/>
        </w:rPr>
        <w:t>L</w:t>
      </w:r>
      <w:r w:rsidRPr="00CC6F25">
        <w:rPr>
          <w:rFonts w:asciiTheme="majorHAnsi" w:hAnsiTheme="majorHAnsi"/>
          <w:b/>
          <w:i/>
          <w:sz w:val="24"/>
          <w:szCs w:val="24"/>
          <w:u w:val="single" w:color="000000"/>
        </w:rPr>
        <w:t xml:space="preserve">E </w:t>
      </w:r>
      <w:r w:rsidRPr="00CC6F25">
        <w:rPr>
          <w:rFonts w:asciiTheme="majorHAnsi" w:hAnsiTheme="majorHAnsi"/>
          <w:b/>
          <w:i/>
          <w:spacing w:val="1"/>
          <w:sz w:val="24"/>
          <w:szCs w:val="24"/>
          <w:u w:val="single" w:color="000000"/>
        </w:rPr>
        <w:t>S</w:t>
      </w:r>
      <w:r w:rsidRPr="00CC6F25">
        <w:rPr>
          <w:rFonts w:asciiTheme="majorHAnsi" w:hAnsiTheme="majorHAnsi"/>
          <w:b/>
          <w:i/>
          <w:spacing w:val="-1"/>
          <w:sz w:val="24"/>
          <w:szCs w:val="24"/>
          <w:u w:val="single" w:color="000000"/>
        </w:rPr>
        <w:t>AF</w:t>
      </w:r>
      <w:r w:rsidRPr="00CC6F25">
        <w:rPr>
          <w:rFonts w:asciiTheme="majorHAnsi" w:hAnsiTheme="majorHAnsi"/>
          <w:b/>
          <w:i/>
          <w:sz w:val="24"/>
          <w:szCs w:val="24"/>
          <w:u w:val="single" w:color="000000"/>
        </w:rPr>
        <w:t>ETY</w:t>
      </w:r>
    </w:p>
    <w:p w14:paraId="227DEBAA" w14:textId="18A86D1D" w:rsidR="00481054" w:rsidRDefault="00067A3E" w:rsidP="004736A1">
      <w:pPr>
        <w:spacing w:before="32" w:line="246" w:lineRule="auto"/>
        <w:ind w:left="100" w:right="71"/>
        <w:jc w:val="both"/>
        <w:rPr>
          <w:sz w:val="24"/>
          <w:szCs w:val="24"/>
        </w:rPr>
      </w:pPr>
      <w:r>
        <w:rPr>
          <w:sz w:val="24"/>
          <w:szCs w:val="24"/>
        </w:rPr>
        <w:t>The</w:t>
      </w:r>
      <w:r>
        <w:rPr>
          <w:spacing w:val="2"/>
          <w:sz w:val="24"/>
          <w:szCs w:val="24"/>
        </w:rPr>
        <w:t xml:space="preserve"> </w:t>
      </w:r>
      <w:r>
        <w:rPr>
          <w:sz w:val="24"/>
          <w:szCs w:val="24"/>
        </w:rPr>
        <w:t>s</w:t>
      </w:r>
      <w:r>
        <w:rPr>
          <w:spacing w:val="-1"/>
          <w:sz w:val="24"/>
          <w:szCs w:val="24"/>
        </w:rPr>
        <w:t>af</w:t>
      </w:r>
      <w:r>
        <w:rPr>
          <w:sz w:val="24"/>
          <w:szCs w:val="24"/>
        </w:rPr>
        <w:t>e</w:t>
      </w:r>
      <w:r>
        <w:rPr>
          <w:spacing w:val="2"/>
          <w:sz w:val="24"/>
          <w:szCs w:val="24"/>
        </w:rPr>
        <w:t xml:space="preserve"> </w:t>
      </w:r>
      <w:r>
        <w:rPr>
          <w:sz w:val="24"/>
          <w:szCs w:val="24"/>
        </w:rPr>
        <w:t>op</w:t>
      </w:r>
      <w:r>
        <w:rPr>
          <w:spacing w:val="-1"/>
          <w:sz w:val="24"/>
          <w:szCs w:val="24"/>
        </w:rPr>
        <w:t>era</w:t>
      </w:r>
      <w:r>
        <w:rPr>
          <w:sz w:val="24"/>
          <w:szCs w:val="24"/>
        </w:rPr>
        <w:t>tion</w:t>
      </w:r>
      <w:r>
        <w:rPr>
          <w:spacing w:val="3"/>
          <w:sz w:val="24"/>
          <w:szCs w:val="24"/>
        </w:rPr>
        <w:t xml:space="preserve"> </w:t>
      </w:r>
      <w:r>
        <w:rPr>
          <w:spacing w:val="-1"/>
          <w:sz w:val="24"/>
          <w:szCs w:val="24"/>
        </w:rPr>
        <w:t>a</w:t>
      </w:r>
      <w:r>
        <w:rPr>
          <w:sz w:val="24"/>
          <w:szCs w:val="24"/>
        </w:rPr>
        <w:t>nd</w:t>
      </w:r>
      <w:r>
        <w:rPr>
          <w:spacing w:val="3"/>
          <w:sz w:val="24"/>
          <w:szCs w:val="24"/>
        </w:rPr>
        <w:t xml:space="preserve"> </w:t>
      </w:r>
      <w:r>
        <w:rPr>
          <w:sz w:val="24"/>
          <w:szCs w:val="24"/>
        </w:rPr>
        <w:t>m</w:t>
      </w:r>
      <w:r>
        <w:rPr>
          <w:spacing w:val="-1"/>
          <w:sz w:val="24"/>
          <w:szCs w:val="24"/>
        </w:rPr>
        <w:t>a</w:t>
      </w:r>
      <w:r>
        <w:rPr>
          <w:sz w:val="24"/>
          <w:szCs w:val="24"/>
        </w:rPr>
        <w:t>int</w:t>
      </w:r>
      <w:r>
        <w:rPr>
          <w:spacing w:val="-1"/>
          <w:sz w:val="24"/>
          <w:szCs w:val="24"/>
        </w:rPr>
        <w:t>e</w:t>
      </w:r>
      <w:r>
        <w:rPr>
          <w:sz w:val="24"/>
          <w:szCs w:val="24"/>
        </w:rPr>
        <w:t>n</w:t>
      </w:r>
      <w:r>
        <w:rPr>
          <w:spacing w:val="-1"/>
          <w:sz w:val="24"/>
          <w:szCs w:val="24"/>
        </w:rPr>
        <w:t>a</w:t>
      </w:r>
      <w:r>
        <w:rPr>
          <w:sz w:val="24"/>
          <w:szCs w:val="24"/>
        </w:rPr>
        <w:t>n</w:t>
      </w:r>
      <w:r>
        <w:rPr>
          <w:spacing w:val="-1"/>
          <w:sz w:val="24"/>
          <w:szCs w:val="24"/>
        </w:rPr>
        <w:t>c</w:t>
      </w:r>
      <w:r>
        <w:rPr>
          <w:sz w:val="24"/>
          <w:szCs w:val="24"/>
        </w:rPr>
        <w:t>e</w:t>
      </w:r>
      <w:r>
        <w:rPr>
          <w:spacing w:val="2"/>
          <w:sz w:val="24"/>
          <w:szCs w:val="24"/>
        </w:rPr>
        <w:t xml:space="preserve"> </w:t>
      </w:r>
      <w:r>
        <w:rPr>
          <w:sz w:val="24"/>
          <w:szCs w:val="24"/>
        </w:rPr>
        <w:t xml:space="preserve">of </w:t>
      </w:r>
      <w:r>
        <w:rPr>
          <w:spacing w:val="-1"/>
          <w:sz w:val="24"/>
          <w:szCs w:val="24"/>
        </w:rPr>
        <w:t>a</w:t>
      </w:r>
      <w:r>
        <w:rPr>
          <w:sz w:val="24"/>
          <w:szCs w:val="24"/>
        </w:rPr>
        <w:t>ll</w:t>
      </w:r>
      <w:r>
        <w:rPr>
          <w:spacing w:val="1"/>
          <w:sz w:val="24"/>
          <w:szCs w:val="24"/>
        </w:rPr>
        <w:t xml:space="preserve"> C</w:t>
      </w:r>
      <w:r>
        <w:rPr>
          <w:sz w:val="24"/>
          <w:szCs w:val="24"/>
        </w:rPr>
        <w:t>i</w:t>
      </w:r>
      <w:r>
        <w:rPr>
          <w:spacing w:val="1"/>
          <w:sz w:val="24"/>
          <w:szCs w:val="24"/>
        </w:rPr>
        <w:t>t</w:t>
      </w:r>
      <w:r>
        <w:rPr>
          <w:spacing w:val="-7"/>
          <w:sz w:val="24"/>
          <w:szCs w:val="24"/>
        </w:rPr>
        <w:t>y</w:t>
      </w:r>
      <w:r>
        <w:rPr>
          <w:spacing w:val="-1"/>
          <w:sz w:val="24"/>
          <w:szCs w:val="24"/>
        </w:rPr>
        <w:t>-</w:t>
      </w:r>
      <w:proofErr w:type="gramStart"/>
      <w:r>
        <w:rPr>
          <w:sz w:val="24"/>
          <w:szCs w:val="24"/>
        </w:rPr>
        <w:t>own</w:t>
      </w:r>
      <w:r>
        <w:rPr>
          <w:spacing w:val="-1"/>
          <w:sz w:val="24"/>
          <w:szCs w:val="24"/>
        </w:rPr>
        <w:t>e</w:t>
      </w:r>
      <w:r>
        <w:rPr>
          <w:sz w:val="24"/>
          <w:szCs w:val="24"/>
        </w:rPr>
        <w:t>d,</w:t>
      </w:r>
      <w:proofErr w:type="gramEnd"/>
      <w:r>
        <w:rPr>
          <w:sz w:val="24"/>
          <w:szCs w:val="24"/>
        </w:rPr>
        <w:t xml:space="preserve"> l</w:t>
      </w:r>
      <w:r>
        <w:rPr>
          <w:spacing w:val="-1"/>
          <w:sz w:val="24"/>
          <w:szCs w:val="24"/>
        </w:rPr>
        <w:t>ea</w:t>
      </w:r>
      <w:r>
        <w:rPr>
          <w:sz w:val="24"/>
          <w:szCs w:val="24"/>
        </w:rPr>
        <w:t>s</w:t>
      </w:r>
      <w:r>
        <w:rPr>
          <w:spacing w:val="-1"/>
          <w:sz w:val="24"/>
          <w:szCs w:val="24"/>
        </w:rPr>
        <w:t>e</w:t>
      </w:r>
      <w:r>
        <w:rPr>
          <w:sz w:val="24"/>
          <w:szCs w:val="24"/>
        </w:rPr>
        <w:t>d or op</w:t>
      </w:r>
      <w:r>
        <w:rPr>
          <w:spacing w:val="-1"/>
          <w:sz w:val="24"/>
          <w:szCs w:val="24"/>
        </w:rPr>
        <w:t>era</w:t>
      </w:r>
      <w:r>
        <w:rPr>
          <w:sz w:val="24"/>
          <w:szCs w:val="24"/>
        </w:rPr>
        <w:t>t</w:t>
      </w:r>
      <w:r>
        <w:rPr>
          <w:spacing w:val="-1"/>
          <w:sz w:val="24"/>
          <w:szCs w:val="24"/>
        </w:rPr>
        <w:t>e</w:t>
      </w:r>
      <w:r>
        <w:rPr>
          <w:sz w:val="24"/>
          <w:szCs w:val="24"/>
        </w:rPr>
        <w:t>d v</w:t>
      </w:r>
      <w:r>
        <w:rPr>
          <w:spacing w:val="-1"/>
          <w:sz w:val="24"/>
          <w:szCs w:val="24"/>
        </w:rPr>
        <w:t>e</w:t>
      </w:r>
      <w:r>
        <w:rPr>
          <w:sz w:val="24"/>
          <w:szCs w:val="24"/>
        </w:rPr>
        <w:t>hi</w:t>
      </w:r>
      <w:r>
        <w:rPr>
          <w:spacing w:val="-1"/>
          <w:sz w:val="24"/>
          <w:szCs w:val="24"/>
        </w:rPr>
        <w:t>c</w:t>
      </w:r>
      <w:r>
        <w:rPr>
          <w:sz w:val="24"/>
          <w:szCs w:val="24"/>
        </w:rPr>
        <w:t>l</w:t>
      </w:r>
      <w:r>
        <w:rPr>
          <w:spacing w:val="-1"/>
          <w:sz w:val="24"/>
          <w:szCs w:val="24"/>
        </w:rPr>
        <w:t>e</w:t>
      </w:r>
      <w:r>
        <w:rPr>
          <w:sz w:val="24"/>
          <w:szCs w:val="24"/>
        </w:rPr>
        <w:t>s</w:t>
      </w:r>
      <w:r>
        <w:rPr>
          <w:spacing w:val="1"/>
          <w:sz w:val="24"/>
          <w:szCs w:val="24"/>
        </w:rPr>
        <w:t xml:space="preserve"> </w:t>
      </w:r>
      <w:r>
        <w:rPr>
          <w:spacing w:val="-1"/>
          <w:sz w:val="24"/>
          <w:szCs w:val="24"/>
        </w:rPr>
        <w:t>a</w:t>
      </w:r>
      <w:r>
        <w:rPr>
          <w:sz w:val="24"/>
          <w:szCs w:val="24"/>
        </w:rPr>
        <w:t>nd d</w:t>
      </w:r>
      <w:r>
        <w:rPr>
          <w:spacing w:val="-1"/>
          <w:sz w:val="24"/>
          <w:szCs w:val="24"/>
        </w:rPr>
        <w:t>r</w:t>
      </w:r>
      <w:r>
        <w:rPr>
          <w:sz w:val="24"/>
          <w:szCs w:val="24"/>
        </w:rPr>
        <w:t>iv</w:t>
      </w:r>
      <w:r>
        <w:rPr>
          <w:spacing w:val="-1"/>
          <w:sz w:val="24"/>
          <w:szCs w:val="24"/>
        </w:rPr>
        <w:t>a</w:t>
      </w:r>
      <w:r>
        <w:rPr>
          <w:sz w:val="24"/>
          <w:szCs w:val="24"/>
        </w:rPr>
        <w:t>ble</w:t>
      </w:r>
      <w:r>
        <w:rPr>
          <w:spacing w:val="9"/>
          <w:sz w:val="24"/>
          <w:szCs w:val="24"/>
        </w:rPr>
        <w:t xml:space="preserve"> </w:t>
      </w:r>
      <w:r>
        <w:rPr>
          <w:spacing w:val="-1"/>
          <w:sz w:val="24"/>
          <w:szCs w:val="24"/>
        </w:rPr>
        <w:t>e</w:t>
      </w:r>
      <w:r>
        <w:rPr>
          <w:sz w:val="24"/>
          <w:szCs w:val="24"/>
        </w:rPr>
        <w:t>quipm</w:t>
      </w:r>
      <w:r>
        <w:rPr>
          <w:spacing w:val="-1"/>
          <w:sz w:val="24"/>
          <w:szCs w:val="24"/>
        </w:rPr>
        <w:t>e</w:t>
      </w:r>
      <w:r>
        <w:rPr>
          <w:sz w:val="24"/>
          <w:szCs w:val="24"/>
        </w:rPr>
        <w:t>nt</w:t>
      </w:r>
      <w:r>
        <w:rPr>
          <w:spacing w:val="10"/>
          <w:sz w:val="24"/>
          <w:szCs w:val="24"/>
        </w:rPr>
        <w:t xml:space="preserve"> </w:t>
      </w:r>
      <w:r>
        <w:rPr>
          <w:spacing w:val="-1"/>
          <w:sz w:val="24"/>
          <w:szCs w:val="24"/>
        </w:rPr>
        <w:t>(“</w:t>
      </w:r>
      <w:r>
        <w:rPr>
          <w:sz w:val="24"/>
          <w:szCs w:val="24"/>
        </w:rPr>
        <w:t>v</w:t>
      </w:r>
      <w:r>
        <w:rPr>
          <w:spacing w:val="-1"/>
          <w:sz w:val="24"/>
          <w:szCs w:val="24"/>
        </w:rPr>
        <w:t>e</w:t>
      </w:r>
      <w:r>
        <w:rPr>
          <w:sz w:val="24"/>
          <w:szCs w:val="24"/>
        </w:rPr>
        <w:t>hi</w:t>
      </w:r>
      <w:r>
        <w:rPr>
          <w:spacing w:val="-1"/>
          <w:sz w:val="24"/>
          <w:szCs w:val="24"/>
        </w:rPr>
        <w:t>c</w:t>
      </w:r>
      <w:r>
        <w:rPr>
          <w:sz w:val="24"/>
          <w:szCs w:val="24"/>
        </w:rPr>
        <w:t>l</w:t>
      </w:r>
      <w:r>
        <w:rPr>
          <w:spacing w:val="-1"/>
          <w:sz w:val="24"/>
          <w:szCs w:val="24"/>
        </w:rPr>
        <w:t>e</w:t>
      </w:r>
      <w:r>
        <w:rPr>
          <w:sz w:val="24"/>
          <w:szCs w:val="24"/>
        </w:rPr>
        <w:t>s</w:t>
      </w:r>
      <w:r>
        <w:rPr>
          <w:spacing w:val="-1"/>
          <w:sz w:val="24"/>
          <w:szCs w:val="24"/>
        </w:rPr>
        <w:t>”</w:t>
      </w:r>
      <w:r>
        <w:rPr>
          <w:sz w:val="24"/>
          <w:szCs w:val="24"/>
        </w:rPr>
        <w:t>)</w:t>
      </w:r>
      <w:r>
        <w:rPr>
          <w:spacing w:val="7"/>
          <w:sz w:val="24"/>
          <w:szCs w:val="24"/>
        </w:rPr>
        <w:t xml:space="preserve"> </w:t>
      </w:r>
      <w:r>
        <w:rPr>
          <w:sz w:val="24"/>
          <w:szCs w:val="24"/>
        </w:rPr>
        <w:t>is</w:t>
      </w:r>
      <w:r>
        <w:rPr>
          <w:spacing w:val="8"/>
          <w:sz w:val="24"/>
          <w:szCs w:val="24"/>
        </w:rPr>
        <w:t xml:space="preserve"> </w:t>
      </w:r>
      <w:r>
        <w:rPr>
          <w:sz w:val="24"/>
          <w:szCs w:val="24"/>
        </w:rPr>
        <w:t>of</w:t>
      </w:r>
      <w:r>
        <w:rPr>
          <w:spacing w:val="7"/>
          <w:sz w:val="24"/>
          <w:szCs w:val="24"/>
        </w:rPr>
        <w:t xml:space="preserve"> </w:t>
      </w:r>
      <w:r>
        <w:rPr>
          <w:sz w:val="24"/>
          <w:szCs w:val="24"/>
        </w:rPr>
        <w:t>p</w:t>
      </w:r>
      <w:r>
        <w:rPr>
          <w:spacing w:val="-1"/>
          <w:sz w:val="24"/>
          <w:szCs w:val="24"/>
        </w:rPr>
        <w:t>ara</w:t>
      </w:r>
      <w:r>
        <w:rPr>
          <w:sz w:val="24"/>
          <w:szCs w:val="24"/>
        </w:rPr>
        <w:t>mount</w:t>
      </w:r>
      <w:r>
        <w:rPr>
          <w:spacing w:val="8"/>
          <w:sz w:val="24"/>
          <w:szCs w:val="24"/>
        </w:rPr>
        <w:t xml:space="preserve"> </w:t>
      </w:r>
      <w:r>
        <w:rPr>
          <w:sz w:val="24"/>
          <w:szCs w:val="24"/>
        </w:rPr>
        <w:t>impo</w:t>
      </w:r>
      <w:r>
        <w:rPr>
          <w:spacing w:val="-1"/>
          <w:sz w:val="24"/>
          <w:szCs w:val="24"/>
        </w:rPr>
        <w:t>r</w:t>
      </w:r>
      <w:r>
        <w:rPr>
          <w:sz w:val="24"/>
          <w:szCs w:val="24"/>
        </w:rPr>
        <w:t>t</w:t>
      </w:r>
      <w:r>
        <w:rPr>
          <w:spacing w:val="-1"/>
          <w:sz w:val="24"/>
          <w:szCs w:val="24"/>
        </w:rPr>
        <w:t>a</w:t>
      </w:r>
      <w:r>
        <w:rPr>
          <w:sz w:val="24"/>
          <w:szCs w:val="24"/>
        </w:rPr>
        <w:t>n</w:t>
      </w:r>
      <w:r>
        <w:rPr>
          <w:spacing w:val="-1"/>
          <w:sz w:val="24"/>
          <w:szCs w:val="24"/>
        </w:rPr>
        <w:t>ce</w:t>
      </w:r>
      <w:r>
        <w:rPr>
          <w:sz w:val="24"/>
          <w:szCs w:val="24"/>
        </w:rPr>
        <w:t>.</w:t>
      </w:r>
      <w:r>
        <w:rPr>
          <w:spacing w:val="8"/>
          <w:sz w:val="24"/>
          <w:szCs w:val="24"/>
        </w:rPr>
        <w:t xml:space="preserve"> </w:t>
      </w:r>
      <w:r>
        <w:rPr>
          <w:sz w:val="24"/>
          <w:szCs w:val="24"/>
        </w:rPr>
        <w:t>The</w:t>
      </w:r>
      <w:r>
        <w:rPr>
          <w:spacing w:val="7"/>
          <w:sz w:val="24"/>
          <w:szCs w:val="24"/>
        </w:rPr>
        <w:t xml:space="preserve"> </w:t>
      </w:r>
      <w:r>
        <w:rPr>
          <w:sz w:val="24"/>
          <w:szCs w:val="24"/>
        </w:rPr>
        <w:t>use</w:t>
      </w:r>
      <w:r>
        <w:rPr>
          <w:spacing w:val="7"/>
          <w:sz w:val="24"/>
          <w:szCs w:val="24"/>
        </w:rPr>
        <w:t xml:space="preserve"> </w:t>
      </w:r>
      <w:r>
        <w:rPr>
          <w:sz w:val="24"/>
          <w:szCs w:val="24"/>
        </w:rPr>
        <w:t>of</w:t>
      </w:r>
      <w:r>
        <w:rPr>
          <w:spacing w:val="7"/>
          <w:sz w:val="24"/>
          <w:szCs w:val="24"/>
        </w:rPr>
        <w:t xml:space="preserve"> </w:t>
      </w:r>
      <w:r>
        <w:rPr>
          <w:sz w:val="24"/>
          <w:szCs w:val="24"/>
        </w:rPr>
        <w:t>a</w:t>
      </w:r>
      <w:r>
        <w:rPr>
          <w:spacing w:val="7"/>
          <w:sz w:val="24"/>
          <w:szCs w:val="24"/>
        </w:rPr>
        <w:t xml:space="preserve"> </w:t>
      </w:r>
      <w:r>
        <w:rPr>
          <w:spacing w:val="1"/>
          <w:sz w:val="24"/>
          <w:szCs w:val="24"/>
        </w:rPr>
        <w:t>C</w:t>
      </w:r>
      <w:r>
        <w:rPr>
          <w:sz w:val="24"/>
          <w:szCs w:val="24"/>
        </w:rPr>
        <w:t>ity v</w:t>
      </w:r>
      <w:r>
        <w:rPr>
          <w:spacing w:val="-1"/>
          <w:sz w:val="24"/>
          <w:szCs w:val="24"/>
        </w:rPr>
        <w:t>e</w:t>
      </w:r>
      <w:r>
        <w:rPr>
          <w:sz w:val="24"/>
          <w:szCs w:val="24"/>
        </w:rPr>
        <w:t>hi</w:t>
      </w:r>
      <w:r>
        <w:rPr>
          <w:spacing w:val="-1"/>
          <w:sz w:val="24"/>
          <w:szCs w:val="24"/>
        </w:rPr>
        <w:t>c</w:t>
      </w:r>
      <w:r>
        <w:rPr>
          <w:sz w:val="24"/>
          <w:szCs w:val="24"/>
        </w:rPr>
        <w:t>le</w:t>
      </w:r>
      <w:r>
        <w:rPr>
          <w:spacing w:val="7"/>
          <w:sz w:val="24"/>
          <w:szCs w:val="24"/>
        </w:rPr>
        <w:t xml:space="preserve"> </w:t>
      </w:r>
      <w:r>
        <w:rPr>
          <w:spacing w:val="1"/>
          <w:sz w:val="24"/>
          <w:szCs w:val="24"/>
        </w:rPr>
        <w:t>i</w:t>
      </w:r>
      <w:r>
        <w:rPr>
          <w:sz w:val="24"/>
          <w:szCs w:val="24"/>
        </w:rPr>
        <w:t>s p</w:t>
      </w:r>
      <w:r>
        <w:rPr>
          <w:spacing w:val="-1"/>
          <w:sz w:val="24"/>
          <w:szCs w:val="24"/>
        </w:rPr>
        <w:t>r</w:t>
      </w:r>
      <w:r>
        <w:rPr>
          <w:sz w:val="24"/>
          <w:szCs w:val="24"/>
        </w:rPr>
        <w:t>ovid</w:t>
      </w:r>
      <w:r>
        <w:rPr>
          <w:spacing w:val="-1"/>
          <w:sz w:val="24"/>
          <w:szCs w:val="24"/>
        </w:rPr>
        <w:t>e</w:t>
      </w:r>
      <w:r>
        <w:rPr>
          <w:sz w:val="24"/>
          <w:szCs w:val="24"/>
        </w:rPr>
        <w:t>d</w:t>
      </w:r>
      <w:r>
        <w:rPr>
          <w:spacing w:val="3"/>
          <w:sz w:val="24"/>
          <w:szCs w:val="24"/>
        </w:rPr>
        <w:t xml:space="preserve"> </w:t>
      </w:r>
      <w:r>
        <w:rPr>
          <w:sz w:val="24"/>
          <w:szCs w:val="24"/>
        </w:rPr>
        <w:t>to</w:t>
      </w:r>
      <w:r>
        <w:rPr>
          <w:spacing w:val="3"/>
          <w:sz w:val="24"/>
          <w:szCs w:val="24"/>
        </w:rPr>
        <w:t xml:space="preserve"> </w:t>
      </w:r>
      <w:r>
        <w:rPr>
          <w:sz w:val="24"/>
          <w:szCs w:val="24"/>
        </w:rPr>
        <w:t>d</w:t>
      </w:r>
      <w:r>
        <w:rPr>
          <w:spacing w:val="-1"/>
          <w:sz w:val="24"/>
          <w:szCs w:val="24"/>
        </w:rPr>
        <w:t>e</w:t>
      </w:r>
      <w:r>
        <w:rPr>
          <w:sz w:val="24"/>
          <w:szCs w:val="24"/>
        </w:rPr>
        <w:t>si</w:t>
      </w:r>
      <w:r>
        <w:rPr>
          <w:spacing w:val="-2"/>
          <w:sz w:val="24"/>
          <w:szCs w:val="24"/>
        </w:rPr>
        <w:t>g</w:t>
      </w:r>
      <w:r>
        <w:rPr>
          <w:sz w:val="24"/>
          <w:szCs w:val="24"/>
        </w:rPr>
        <w:t>n</w:t>
      </w:r>
      <w:r>
        <w:rPr>
          <w:spacing w:val="-1"/>
          <w:sz w:val="24"/>
          <w:szCs w:val="24"/>
        </w:rPr>
        <w:t>a</w:t>
      </w:r>
      <w:r>
        <w:rPr>
          <w:sz w:val="24"/>
          <w:szCs w:val="24"/>
        </w:rPr>
        <w:t>t</w:t>
      </w:r>
      <w:r>
        <w:rPr>
          <w:spacing w:val="-1"/>
          <w:sz w:val="24"/>
          <w:szCs w:val="24"/>
        </w:rPr>
        <w:t>e</w:t>
      </w:r>
      <w:r>
        <w:rPr>
          <w:sz w:val="24"/>
          <w:szCs w:val="24"/>
        </w:rPr>
        <w:t>d</w:t>
      </w:r>
      <w:r>
        <w:rPr>
          <w:spacing w:val="3"/>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4"/>
          <w:sz w:val="24"/>
          <w:szCs w:val="24"/>
        </w:rPr>
        <w:t xml:space="preserve"> </w:t>
      </w:r>
      <w:r>
        <w:rPr>
          <w:spacing w:val="-1"/>
          <w:sz w:val="24"/>
          <w:szCs w:val="24"/>
        </w:rPr>
        <w:t>f</w:t>
      </w:r>
      <w:r>
        <w:rPr>
          <w:sz w:val="24"/>
          <w:szCs w:val="24"/>
        </w:rPr>
        <w:t xml:space="preserve">or the </w:t>
      </w:r>
      <w:r>
        <w:rPr>
          <w:spacing w:val="-1"/>
          <w:sz w:val="24"/>
          <w:szCs w:val="24"/>
        </w:rPr>
        <w:t>effec</w:t>
      </w:r>
      <w:r>
        <w:rPr>
          <w:sz w:val="24"/>
          <w:szCs w:val="24"/>
        </w:rPr>
        <w:t xml:space="preserve">tive </w:t>
      </w:r>
      <w:r>
        <w:rPr>
          <w:spacing w:val="-1"/>
          <w:sz w:val="24"/>
          <w:szCs w:val="24"/>
        </w:rPr>
        <w:t>a</w:t>
      </w:r>
      <w:r>
        <w:rPr>
          <w:sz w:val="24"/>
          <w:szCs w:val="24"/>
        </w:rPr>
        <w:t>nd</w:t>
      </w:r>
      <w:r>
        <w:rPr>
          <w:spacing w:val="1"/>
          <w:sz w:val="24"/>
          <w:szCs w:val="24"/>
        </w:rPr>
        <w:t xml:space="preserve"> </w:t>
      </w:r>
      <w:r>
        <w:rPr>
          <w:spacing w:val="-1"/>
          <w:sz w:val="24"/>
          <w:szCs w:val="24"/>
        </w:rPr>
        <w:t>eff</w:t>
      </w:r>
      <w:r>
        <w:rPr>
          <w:sz w:val="24"/>
          <w:szCs w:val="24"/>
        </w:rPr>
        <w:t>i</w:t>
      </w:r>
      <w:r>
        <w:rPr>
          <w:spacing w:val="-1"/>
          <w:sz w:val="24"/>
          <w:szCs w:val="24"/>
        </w:rPr>
        <w:t>c</w:t>
      </w:r>
      <w:r>
        <w:rPr>
          <w:sz w:val="24"/>
          <w:szCs w:val="24"/>
        </w:rPr>
        <w:t>i</w:t>
      </w:r>
      <w:r>
        <w:rPr>
          <w:spacing w:val="-1"/>
          <w:sz w:val="24"/>
          <w:szCs w:val="24"/>
        </w:rPr>
        <w:t>e</w:t>
      </w:r>
      <w:r>
        <w:rPr>
          <w:sz w:val="24"/>
          <w:szCs w:val="24"/>
        </w:rPr>
        <w:t>nt</w:t>
      </w:r>
      <w:r>
        <w:rPr>
          <w:spacing w:val="1"/>
          <w:sz w:val="24"/>
          <w:szCs w:val="24"/>
        </w:rPr>
        <w:t xml:space="preserve"> </w:t>
      </w:r>
      <w:r>
        <w:rPr>
          <w:sz w:val="24"/>
          <w:szCs w:val="24"/>
        </w:rPr>
        <w:t>p</w:t>
      </w:r>
      <w:r>
        <w:rPr>
          <w:spacing w:val="-1"/>
          <w:sz w:val="24"/>
          <w:szCs w:val="24"/>
        </w:rPr>
        <w:t>erf</w:t>
      </w:r>
      <w:r>
        <w:rPr>
          <w:sz w:val="24"/>
          <w:szCs w:val="24"/>
        </w:rPr>
        <w:t>o</w:t>
      </w:r>
      <w:r>
        <w:rPr>
          <w:spacing w:val="-1"/>
          <w:sz w:val="24"/>
          <w:szCs w:val="24"/>
        </w:rPr>
        <w:t>r</w:t>
      </w:r>
      <w:r>
        <w:rPr>
          <w:sz w:val="24"/>
          <w:szCs w:val="24"/>
        </w:rPr>
        <w:t>m</w:t>
      </w:r>
      <w:r>
        <w:rPr>
          <w:spacing w:val="-1"/>
          <w:sz w:val="24"/>
          <w:szCs w:val="24"/>
        </w:rPr>
        <w:t>a</w:t>
      </w:r>
      <w:r>
        <w:rPr>
          <w:sz w:val="24"/>
          <w:szCs w:val="24"/>
        </w:rPr>
        <w:t>n</w:t>
      </w:r>
      <w:r>
        <w:rPr>
          <w:spacing w:val="-1"/>
          <w:sz w:val="24"/>
          <w:szCs w:val="24"/>
        </w:rPr>
        <w:t>c</w:t>
      </w:r>
      <w:r>
        <w:rPr>
          <w:sz w:val="24"/>
          <w:szCs w:val="24"/>
        </w:rPr>
        <w:t xml:space="preserve">e of </w:t>
      </w:r>
      <w:r>
        <w:rPr>
          <w:spacing w:val="1"/>
          <w:sz w:val="24"/>
          <w:szCs w:val="24"/>
        </w:rPr>
        <w:t>C</w:t>
      </w:r>
      <w:r>
        <w:rPr>
          <w:sz w:val="24"/>
          <w:szCs w:val="24"/>
        </w:rPr>
        <w:t>ity busin</w:t>
      </w:r>
      <w:r>
        <w:rPr>
          <w:spacing w:val="-1"/>
          <w:sz w:val="24"/>
          <w:szCs w:val="24"/>
        </w:rPr>
        <w:t>e</w:t>
      </w:r>
      <w:r>
        <w:rPr>
          <w:sz w:val="24"/>
          <w:szCs w:val="24"/>
        </w:rPr>
        <w:t>ss, in the</w:t>
      </w:r>
      <w:r>
        <w:rPr>
          <w:spacing w:val="-1"/>
          <w:sz w:val="24"/>
          <w:szCs w:val="24"/>
        </w:rPr>
        <w:t xml:space="preserve"> </w:t>
      </w:r>
      <w:r w:rsidR="00801B29">
        <w:rPr>
          <w:spacing w:val="1"/>
          <w:sz w:val="24"/>
          <w:szCs w:val="24"/>
        </w:rPr>
        <w:t>C</w:t>
      </w:r>
      <w:r>
        <w:rPr>
          <w:sz w:val="24"/>
          <w:szCs w:val="24"/>
        </w:rPr>
        <w:t>ity</w:t>
      </w:r>
      <w:r>
        <w:rPr>
          <w:spacing w:val="-7"/>
          <w:sz w:val="24"/>
          <w:szCs w:val="24"/>
        </w:rPr>
        <w:t xml:space="preserve"> </w:t>
      </w:r>
      <w:r w:rsidR="00801B29">
        <w:rPr>
          <w:sz w:val="24"/>
          <w:szCs w:val="24"/>
        </w:rPr>
        <w:t>M</w:t>
      </w:r>
      <w:r>
        <w:rPr>
          <w:spacing w:val="-1"/>
          <w:sz w:val="24"/>
          <w:szCs w:val="24"/>
        </w:rPr>
        <w:t>a</w:t>
      </w:r>
      <w:r>
        <w:rPr>
          <w:sz w:val="24"/>
          <w:szCs w:val="24"/>
        </w:rPr>
        <w:t>n</w:t>
      </w:r>
      <w:r>
        <w:rPr>
          <w:spacing w:val="-1"/>
          <w:sz w:val="24"/>
          <w:szCs w:val="24"/>
        </w:rPr>
        <w:t>a</w:t>
      </w:r>
      <w:r>
        <w:rPr>
          <w:spacing w:val="-2"/>
          <w:sz w:val="24"/>
          <w:szCs w:val="24"/>
        </w:rPr>
        <w:t>g</w:t>
      </w:r>
      <w:r>
        <w:rPr>
          <w:spacing w:val="-1"/>
          <w:sz w:val="24"/>
          <w:szCs w:val="24"/>
        </w:rPr>
        <w:t>er’</w:t>
      </w:r>
      <w:r>
        <w:rPr>
          <w:sz w:val="24"/>
          <w:szCs w:val="24"/>
        </w:rPr>
        <w:t>s dis</w:t>
      </w:r>
      <w:r>
        <w:rPr>
          <w:spacing w:val="-1"/>
          <w:sz w:val="24"/>
          <w:szCs w:val="24"/>
        </w:rPr>
        <w:t>cre</w:t>
      </w:r>
      <w:r>
        <w:rPr>
          <w:sz w:val="24"/>
          <w:szCs w:val="24"/>
        </w:rPr>
        <w:t>tion.</w:t>
      </w:r>
    </w:p>
    <w:p w14:paraId="53C68FAE" w14:textId="77777777" w:rsidR="00481054" w:rsidRDefault="00481054" w:rsidP="004736A1">
      <w:pPr>
        <w:spacing w:line="240" w:lineRule="exact"/>
        <w:jc w:val="both"/>
        <w:rPr>
          <w:sz w:val="24"/>
          <w:szCs w:val="24"/>
        </w:rPr>
      </w:pPr>
    </w:p>
    <w:p w14:paraId="0382E586" w14:textId="77777777" w:rsidR="00481054" w:rsidRDefault="00067A3E" w:rsidP="004736A1">
      <w:pPr>
        <w:spacing w:line="246" w:lineRule="auto"/>
        <w:ind w:left="100" w:right="71"/>
        <w:jc w:val="both"/>
        <w:rPr>
          <w:sz w:val="24"/>
          <w:szCs w:val="24"/>
        </w:rPr>
      </w:pPr>
      <w:r>
        <w:rPr>
          <w:sz w:val="24"/>
          <w:szCs w:val="24"/>
        </w:rPr>
        <w:t>E</w:t>
      </w:r>
      <w:r>
        <w:rPr>
          <w:spacing w:val="-1"/>
          <w:sz w:val="24"/>
          <w:szCs w:val="24"/>
        </w:rPr>
        <w:t>ac</w:t>
      </w:r>
      <w:r>
        <w:rPr>
          <w:sz w:val="24"/>
          <w:szCs w:val="24"/>
        </w:rPr>
        <w:t>h</w:t>
      </w:r>
      <w:r>
        <w:rPr>
          <w:spacing w:val="7"/>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6"/>
          <w:sz w:val="24"/>
          <w:szCs w:val="24"/>
        </w:rPr>
        <w:t xml:space="preserve"> </w:t>
      </w:r>
      <w:r>
        <w:rPr>
          <w:sz w:val="24"/>
          <w:szCs w:val="24"/>
        </w:rPr>
        <w:t>must</w:t>
      </w:r>
      <w:r>
        <w:rPr>
          <w:spacing w:val="8"/>
          <w:sz w:val="24"/>
          <w:szCs w:val="24"/>
        </w:rPr>
        <w:t xml:space="preserve"> </w:t>
      </w:r>
      <w:r>
        <w:rPr>
          <w:spacing w:val="-1"/>
          <w:sz w:val="24"/>
          <w:szCs w:val="24"/>
        </w:rPr>
        <w:t>c</w:t>
      </w:r>
      <w:r>
        <w:rPr>
          <w:sz w:val="24"/>
          <w:szCs w:val="24"/>
        </w:rPr>
        <w:t xml:space="preserve">omply </w:t>
      </w:r>
      <w:r>
        <w:rPr>
          <w:spacing w:val="-1"/>
          <w:sz w:val="24"/>
          <w:szCs w:val="24"/>
        </w:rPr>
        <w:t>w</w:t>
      </w:r>
      <w:r>
        <w:rPr>
          <w:sz w:val="24"/>
          <w:szCs w:val="24"/>
        </w:rPr>
        <w:t>i</w:t>
      </w:r>
      <w:r>
        <w:rPr>
          <w:spacing w:val="1"/>
          <w:sz w:val="24"/>
          <w:szCs w:val="24"/>
        </w:rPr>
        <w:t>t</w:t>
      </w:r>
      <w:r>
        <w:rPr>
          <w:sz w:val="24"/>
          <w:szCs w:val="24"/>
        </w:rPr>
        <w:t>h</w:t>
      </w:r>
      <w:r>
        <w:rPr>
          <w:spacing w:val="7"/>
          <w:sz w:val="24"/>
          <w:szCs w:val="24"/>
        </w:rPr>
        <w:t xml:space="preserve"> </w:t>
      </w:r>
      <w:r>
        <w:rPr>
          <w:sz w:val="24"/>
          <w:szCs w:val="24"/>
        </w:rPr>
        <w:t>the</w:t>
      </w:r>
      <w:r>
        <w:rPr>
          <w:spacing w:val="6"/>
          <w:sz w:val="24"/>
          <w:szCs w:val="24"/>
        </w:rPr>
        <w:t xml:space="preserve"> </w:t>
      </w:r>
      <w:r>
        <w:rPr>
          <w:spacing w:val="-1"/>
          <w:sz w:val="24"/>
          <w:szCs w:val="24"/>
        </w:rPr>
        <w:t>f</w:t>
      </w:r>
      <w:r>
        <w:rPr>
          <w:sz w:val="24"/>
          <w:szCs w:val="24"/>
        </w:rPr>
        <w:t>ollowing</w:t>
      </w:r>
      <w:r>
        <w:rPr>
          <w:spacing w:val="5"/>
          <w:sz w:val="24"/>
          <w:szCs w:val="24"/>
        </w:rPr>
        <w:t xml:space="preserve"> </w:t>
      </w:r>
      <w:r>
        <w:rPr>
          <w:spacing w:val="-1"/>
          <w:sz w:val="24"/>
          <w:szCs w:val="24"/>
        </w:rPr>
        <w:t>c</w:t>
      </w:r>
      <w:r>
        <w:rPr>
          <w:sz w:val="24"/>
          <w:szCs w:val="24"/>
        </w:rPr>
        <w:t>onditions</w:t>
      </w:r>
      <w:r>
        <w:rPr>
          <w:spacing w:val="8"/>
          <w:sz w:val="24"/>
          <w:szCs w:val="24"/>
        </w:rPr>
        <w:t xml:space="preserve"> </w:t>
      </w:r>
      <w:r>
        <w:rPr>
          <w:spacing w:val="-1"/>
          <w:sz w:val="24"/>
          <w:szCs w:val="24"/>
        </w:rPr>
        <w:t>f</w:t>
      </w:r>
      <w:r>
        <w:rPr>
          <w:sz w:val="24"/>
          <w:szCs w:val="24"/>
        </w:rPr>
        <w:t>or</w:t>
      </w:r>
      <w:r>
        <w:rPr>
          <w:spacing w:val="7"/>
          <w:sz w:val="24"/>
          <w:szCs w:val="24"/>
        </w:rPr>
        <w:t xml:space="preserve"> </w:t>
      </w:r>
      <w:r>
        <w:rPr>
          <w:sz w:val="24"/>
          <w:szCs w:val="24"/>
        </w:rPr>
        <w:t>the</w:t>
      </w:r>
      <w:r>
        <w:rPr>
          <w:spacing w:val="6"/>
          <w:sz w:val="24"/>
          <w:szCs w:val="24"/>
        </w:rPr>
        <w:t xml:space="preserve"> </w:t>
      </w:r>
      <w:r>
        <w:rPr>
          <w:sz w:val="24"/>
          <w:szCs w:val="24"/>
        </w:rPr>
        <w:t>op</w:t>
      </w:r>
      <w:r>
        <w:rPr>
          <w:spacing w:val="-1"/>
          <w:sz w:val="24"/>
          <w:szCs w:val="24"/>
        </w:rPr>
        <w:t>era</w:t>
      </w:r>
      <w:r>
        <w:rPr>
          <w:sz w:val="24"/>
          <w:szCs w:val="24"/>
        </w:rPr>
        <w:t>tion</w:t>
      </w:r>
      <w:r>
        <w:rPr>
          <w:spacing w:val="7"/>
          <w:sz w:val="24"/>
          <w:szCs w:val="24"/>
        </w:rPr>
        <w:t xml:space="preserve"> </w:t>
      </w:r>
      <w:r>
        <w:rPr>
          <w:sz w:val="24"/>
          <w:szCs w:val="24"/>
        </w:rPr>
        <w:t>of</w:t>
      </w:r>
      <w:r>
        <w:rPr>
          <w:spacing w:val="4"/>
          <w:sz w:val="24"/>
          <w:szCs w:val="24"/>
        </w:rPr>
        <w:t xml:space="preserve"> </w:t>
      </w:r>
      <w:r>
        <w:rPr>
          <w:spacing w:val="1"/>
          <w:sz w:val="24"/>
          <w:szCs w:val="24"/>
        </w:rPr>
        <w:t>C</w:t>
      </w:r>
      <w:r>
        <w:rPr>
          <w:sz w:val="24"/>
          <w:szCs w:val="24"/>
        </w:rPr>
        <w:t>ity v</w:t>
      </w:r>
      <w:r>
        <w:rPr>
          <w:spacing w:val="-1"/>
          <w:sz w:val="24"/>
          <w:szCs w:val="24"/>
        </w:rPr>
        <w:t>e</w:t>
      </w:r>
      <w:r>
        <w:rPr>
          <w:sz w:val="24"/>
          <w:szCs w:val="24"/>
        </w:rPr>
        <w:t>hi</w:t>
      </w:r>
      <w:r>
        <w:rPr>
          <w:spacing w:val="-1"/>
          <w:sz w:val="24"/>
          <w:szCs w:val="24"/>
        </w:rPr>
        <w:t>c</w:t>
      </w:r>
      <w:r>
        <w:rPr>
          <w:sz w:val="24"/>
          <w:szCs w:val="24"/>
        </w:rPr>
        <w:t>l</w:t>
      </w:r>
      <w:r>
        <w:rPr>
          <w:spacing w:val="-1"/>
          <w:sz w:val="24"/>
          <w:szCs w:val="24"/>
        </w:rPr>
        <w:t>e</w:t>
      </w:r>
      <w:r>
        <w:rPr>
          <w:sz w:val="24"/>
          <w:szCs w:val="24"/>
        </w:rPr>
        <w:t>s:</w:t>
      </w:r>
    </w:p>
    <w:p w14:paraId="4FABFAF4" w14:textId="77777777" w:rsidR="00481054" w:rsidRDefault="00481054" w:rsidP="004736A1">
      <w:pPr>
        <w:spacing w:line="240" w:lineRule="exact"/>
        <w:jc w:val="both"/>
        <w:rPr>
          <w:sz w:val="24"/>
          <w:szCs w:val="24"/>
        </w:rPr>
      </w:pPr>
    </w:p>
    <w:p w14:paraId="5E3FA2A8" w14:textId="0F53388C" w:rsidR="00D816AC" w:rsidRPr="004736A1" w:rsidRDefault="00882E18" w:rsidP="004736A1">
      <w:pPr>
        <w:pStyle w:val="ListParagraph"/>
        <w:numPr>
          <w:ilvl w:val="0"/>
          <w:numId w:val="6"/>
        </w:numPr>
        <w:jc w:val="both"/>
        <w:rPr>
          <w:sz w:val="24"/>
          <w:szCs w:val="24"/>
        </w:rPr>
      </w:pPr>
      <w:r>
        <w:rPr>
          <w:sz w:val="24"/>
          <w:szCs w:val="24"/>
        </w:rPr>
        <w:t>Unless authorized by a Department H</w:t>
      </w:r>
      <w:r w:rsidR="00310320" w:rsidRPr="004736A1">
        <w:rPr>
          <w:sz w:val="24"/>
          <w:szCs w:val="24"/>
        </w:rPr>
        <w:t>ead</w:t>
      </w:r>
      <w:r>
        <w:rPr>
          <w:sz w:val="24"/>
          <w:szCs w:val="24"/>
        </w:rPr>
        <w:t>/City Manager</w:t>
      </w:r>
      <w:r w:rsidR="00310320" w:rsidRPr="004736A1">
        <w:rPr>
          <w:sz w:val="24"/>
          <w:szCs w:val="24"/>
        </w:rPr>
        <w:t xml:space="preserve"> or </w:t>
      </w:r>
      <w:r w:rsidR="00310320">
        <w:rPr>
          <w:sz w:val="24"/>
          <w:szCs w:val="24"/>
        </w:rPr>
        <w:t xml:space="preserve">otherwise </w:t>
      </w:r>
      <w:r w:rsidR="00310320" w:rsidRPr="004736A1">
        <w:rPr>
          <w:sz w:val="24"/>
          <w:szCs w:val="24"/>
        </w:rPr>
        <w:t xml:space="preserve">within the scope of the employee’s work for the City, no employee may permit </w:t>
      </w:r>
      <w:r w:rsidR="00067A3E" w:rsidRPr="004736A1">
        <w:rPr>
          <w:sz w:val="24"/>
          <w:szCs w:val="24"/>
        </w:rPr>
        <w:t>p</w:t>
      </w:r>
      <w:r w:rsidR="00067A3E" w:rsidRPr="004736A1">
        <w:rPr>
          <w:spacing w:val="-1"/>
          <w:sz w:val="24"/>
          <w:szCs w:val="24"/>
        </w:rPr>
        <w:t>a</w:t>
      </w:r>
      <w:r w:rsidR="00067A3E" w:rsidRPr="004736A1">
        <w:rPr>
          <w:sz w:val="24"/>
          <w:szCs w:val="24"/>
        </w:rPr>
        <w:t>ss</w:t>
      </w:r>
      <w:r w:rsidR="00067A3E" w:rsidRPr="004736A1">
        <w:rPr>
          <w:spacing w:val="-1"/>
          <w:sz w:val="24"/>
          <w:szCs w:val="24"/>
        </w:rPr>
        <w:t>e</w:t>
      </w:r>
      <w:r w:rsidR="00067A3E" w:rsidRPr="004736A1">
        <w:rPr>
          <w:sz w:val="24"/>
          <w:szCs w:val="24"/>
        </w:rPr>
        <w:t>n</w:t>
      </w:r>
      <w:r w:rsidR="00067A3E" w:rsidRPr="004736A1">
        <w:rPr>
          <w:spacing w:val="-2"/>
          <w:sz w:val="24"/>
          <w:szCs w:val="24"/>
        </w:rPr>
        <w:t>g</w:t>
      </w:r>
      <w:r w:rsidR="00067A3E" w:rsidRPr="004736A1">
        <w:rPr>
          <w:spacing w:val="-1"/>
          <w:sz w:val="24"/>
          <w:szCs w:val="24"/>
        </w:rPr>
        <w:t>er</w:t>
      </w:r>
      <w:r w:rsidR="00067A3E" w:rsidRPr="004736A1">
        <w:rPr>
          <w:sz w:val="24"/>
          <w:szCs w:val="24"/>
        </w:rPr>
        <w:t>s,</w:t>
      </w:r>
      <w:r w:rsidR="00067A3E" w:rsidRPr="004736A1">
        <w:rPr>
          <w:spacing w:val="41"/>
          <w:sz w:val="24"/>
          <w:szCs w:val="24"/>
        </w:rPr>
        <w:t xml:space="preserve"> </w:t>
      </w:r>
      <w:r w:rsidR="00067A3E" w:rsidRPr="004736A1">
        <w:rPr>
          <w:sz w:val="24"/>
          <w:szCs w:val="24"/>
        </w:rPr>
        <w:t>oth</w:t>
      </w:r>
      <w:r w:rsidR="00067A3E" w:rsidRPr="004736A1">
        <w:rPr>
          <w:spacing w:val="-1"/>
          <w:sz w:val="24"/>
          <w:szCs w:val="24"/>
        </w:rPr>
        <w:t>e</w:t>
      </w:r>
      <w:r w:rsidR="00067A3E" w:rsidRPr="004736A1">
        <w:rPr>
          <w:sz w:val="24"/>
          <w:szCs w:val="24"/>
        </w:rPr>
        <w:t>r</w:t>
      </w:r>
      <w:r w:rsidR="00067A3E" w:rsidRPr="004736A1">
        <w:rPr>
          <w:spacing w:val="40"/>
          <w:sz w:val="24"/>
          <w:szCs w:val="24"/>
        </w:rPr>
        <w:t xml:space="preserve"> </w:t>
      </w:r>
      <w:r w:rsidR="00067A3E" w:rsidRPr="004736A1">
        <w:rPr>
          <w:sz w:val="24"/>
          <w:szCs w:val="24"/>
        </w:rPr>
        <w:t>th</w:t>
      </w:r>
      <w:r w:rsidR="00067A3E" w:rsidRPr="004736A1">
        <w:rPr>
          <w:spacing w:val="-1"/>
          <w:sz w:val="24"/>
          <w:szCs w:val="24"/>
        </w:rPr>
        <w:t>a</w:t>
      </w:r>
      <w:r w:rsidR="00067A3E" w:rsidRPr="004736A1">
        <w:rPr>
          <w:sz w:val="24"/>
          <w:szCs w:val="24"/>
        </w:rPr>
        <w:t>n</w:t>
      </w:r>
      <w:r w:rsidR="00067A3E" w:rsidRPr="004736A1">
        <w:rPr>
          <w:spacing w:val="41"/>
          <w:sz w:val="24"/>
          <w:szCs w:val="24"/>
        </w:rPr>
        <w:t xml:space="preserve"> </w:t>
      </w:r>
      <w:r w:rsidR="00067A3E" w:rsidRPr="004736A1">
        <w:rPr>
          <w:sz w:val="24"/>
          <w:szCs w:val="24"/>
        </w:rPr>
        <w:t>muni</w:t>
      </w:r>
      <w:r w:rsidR="00067A3E" w:rsidRPr="004736A1">
        <w:rPr>
          <w:spacing w:val="-1"/>
          <w:sz w:val="24"/>
          <w:szCs w:val="24"/>
        </w:rPr>
        <w:t>c</w:t>
      </w:r>
      <w:r w:rsidR="00067A3E" w:rsidRPr="004736A1">
        <w:rPr>
          <w:sz w:val="24"/>
          <w:szCs w:val="24"/>
        </w:rPr>
        <w:t>ip</w:t>
      </w:r>
      <w:r w:rsidR="00067A3E" w:rsidRPr="004736A1">
        <w:rPr>
          <w:spacing w:val="-1"/>
          <w:sz w:val="24"/>
          <w:szCs w:val="24"/>
        </w:rPr>
        <w:t>a</w:t>
      </w:r>
      <w:r w:rsidR="00067A3E" w:rsidRPr="004736A1">
        <w:rPr>
          <w:sz w:val="24"/>
          <w:szCs w:val="24"/>
        </w:rPr>
        <w:t>l</w:t>
      </w:r>
      <w:r w:rsidR="00067A3E" w:rsidRPr="004736A1">
        <w:rPr>
          <w:spacing w:val="39"/>
          <w:sz w:val="24"/>
          <w:szCs w:val="24"/>
        </w:rPr>
        <w:t xml:space="preserve"> </w:t>
      </w:r>
      <w:r w:rsidR="00067A3E" w:rsidRPr="004736A1">
        <w:rPr>
          <w:sz w:val="24"/>
          <w:szCs w:val="24"/>
        </w:rPr>
        <w:t>or</w:t>
      </w:r>
      <w:r w:rsidR="00067A3E" w:rsidRPr="004736A1">
        <w:rPr>
          <w:spacing w:val="38"/>
          <w:sz w:val="24"/>
          <w:szCs w:val="24"/>
        </w:rPr>
        <w:t xml:space="preserve"> </w:t>
      </w:r>
      <w:r w:rsidR="00067A3E" w:rsidRPr="004736A1">
        <w:rPr>
          <w:sz w:val="24"/>
          <w:szCs w:val="24"/>
        </w:rPr>
        <w:t>those</w:t>
      </w:r>
      <w:r w:rsidR="00067A3E" w:rsidRPr="004736A1">
        <w:rPr>
          <w:spacing w:val="37"/>
          <w:sz w:val="24"/>
          <w:szCs w:val="24"/>
        </w:rPr>
        <w:t xml:space="preserve"> </w:t>
      </w:r>
      <w:r w:rsidR="00067A3E" w:rsidRPr="004736A1">
        <w:rPr>
          <w:sz w:val="24"/>
          <w:szCs w:val="24"/>
        </w:rPr>
        <w:t>p</w:t>
      </w:r>
      <w:r w:rsidR="00067A3E" w:rsidRPr="004736A1">
        <w:rPr>
          <w:spacing w:val="-1"/>
          <w:sz w:val="24"/>
          <w:szCs w:val="24"/>
        </w:rPr>
        <w:t>er</w:t>
      </w:r>
      <w:r w:rsidR="00067A3E" w:rsidRPr="004736A1">
        <w:rPr>
          <w:sz w:val="24"/>
          <w:szCs w:val="24"/>
        </w:rPr>
        <w:t>sons</w:t>
      </w:r>
      <w:r w:rsidR="00067A3E" w:rsidRPr="004736A1">
        <w:rPr>
          <w:spacing w:val="39"/>
          <w:sz w:val="24"/>
          <w:szCs w:val="24"/>
        </w:rPr>
        <w:t xml:space="preserve"> </w:t>
      </w:r>
      <w:r w:rsidR="00067A3E" w:rsidRPr="004736A1">
        <w:rPr>
          <w:sz w:val="24"/>
          <w:szCs w:val="24"/>
        </w:rPr>
        <w:t>p</w:t>
      </w:r>
      <w:r w:rsidR="00067A3E" w:rsidRPr="004736A1">
        <w:rPr>
          <w:spacing w:val="-1"/>
          <w:sz w:val="24"/>
          <w:szCs w:val="24"/>
        </w:rPr>
        <w:t>erf</w:t>
      </w:r>
      <w:r w:rsidR="00067A3E" w:rsidRPr="004736A1">
        <w:rPr>
          <w:sz w:val="24"/>
          <w:szCs w:val="24"/>
        </w:rPr>
        <w:t>o</w:t>
      </w:r>
      <w:r w:rsidR="00067A3E" w:rsidRPr="004736A1">
        <w:rPr>
          <w:spacing w:val="-1"/>
          <w:sz w:val="24"/>
          <w:szCs w:val="24"/>
        </w:rPr>
        <w:t>r</w:t>
      </w:r>
      <w:r w:rsidR="00067A3E" w:rsidRPr="004736A1">
        <w:rPr>
          <w:sz w:val="24"/>
          <w:szCs w:val="24"/>
        </w:rPr>
        <w:t>ming</w:t>
      </w:r>
      <w:r w:rsidR="00067A3E" w:rsidRPr="004736A1">
        <w:rPr>
          <w:spacing w:val="36"/>
          <w:sz w:val="24"/>
          <w:szCs w:val="24"/>
        </w:rPr>
        <w:t xml:space="preserve"> </w:t>
      </w:r>
      <w:r w:rsidR="00067A3E" w:rsidRPr="004736A1">
        <w:rPr>
          <w:sz w:val="24"/>
          <w:szCs w:val="24"/>
        </w:rPr>
        <w:t>wo</w:t>
      </w:r>
      <w:r w:rsidR="00067A3E" w:rsidRPr="004736A1">
        <w:rPr>
          <w:spacing w:val="-1"/>
          <w:sz w:val="24"/>
          <w:szCs w:val="24"/>
        </w:rPr>
        <w:t>r</w:t>
      </w:r>
      <w:r w:rsidR="00067A3E" w:rsidRPr="004736A1">
        <w:rPr>
          <w:sz w:val="24"/>
          <w:szCs w:val="24"/>
        </w:rPr>
        <w:t>k</w:t>
      </w:r>
      <w:r w:rsidR="00067A3E" w:rsidRPr="004736A1">
        <w:rPr>
          <w:spacing w:val="38"/>
          <w:sz w:val="24"/>
          <w:szCs w:val="24"/>
        </w:rPr>
        <w:t xml:space="preserve"> </w:t>
      </w:r>
      <w:r w:rsidR="00067A3E" w:rsidRPr="004736A1">
        <w:rPr>
          <w:spacing w:val="-1"/>
          <w:sz w:val="24"/>
          <w:szCs w:val="24"/>
        </w:rPr>
        <w:t>f</w:t>
      </w:r>
      <w:r w:rsidR="00067A3E" w:rsidRPr="004736A1">
        <w:rPr>
          <w:sz w:val="24"/>
          <w:szCs w:val="24"/>
        </w:rPr>
        <w:t>or</w:t>
      </w:r>
      <w:r w:rsidR="00067A3E" w:rsidRPr="004736A1">
        <w:rPr>
          <w:spacing w:val="38"/>
          <w:sz w:val="24"/>
          <w:szCs w:val="24"/>
        </w:rPr>
        <w:t xml:space="preserve"> </w:t>
      </w:r>
      <w:r w:rsidR="00067A3E" w:rsidRPr="004736A1">
        <w:rPr>
          <w:sz w:val="24"/>
          <w:szCs w:val="24"/>
        </w:rPr>
        <w:t>the</w:t>
      </w:r>
      <w:r w:rsidR="00310320" w:rsidRPr="004736A1">
        <w:rPr>
          <w:spacing w:val="1"/>
          <w:sz w:val="24"/>
          <w:szCs w:val="24"/>
        </w:rPr>
        <w:t xml:space="preserve"> </w:t>
      </w:r>
      <w:r w:rsidR="00067A3E" w:rsidRPr="004736A1">
        <w:rPr>
          <w:spacing w:val="1"/>
          <w:sz w:val="24"/>
          <w:szCs w:val="24"/>
        </w:rPr>
        <w:t>C</w:t>
      </w:r>
      <w:r w:rsidR="00067A3E" w:rsidRPr="004736A1">
        <w:rPr>
          <w:sz w:val="24"/>
          <w:szCs w:val="24"/>
        </w:rPr>
        <w:t>it</w:t>
      </w:r>
      <w:r w:rsidR="00067A3E" w:rsidRPr="004736A1">
        <w:rPr>
          <w:spacing w:val="-7"/>
          <w:sz w:val="24"/>
          <w:szCs w:val="24"/>
        </w:rPr>
        <w:t>y</w:t>
      </w:r>
      <w:r w:rsidR="00067A3E" w:rsidRPr="004736A1">
        <w:rPr>
          <w:sz w:val="24"/>
          <w:szCs w:val="24"/>
        </w:rPr>
        <w:t xml:space="preserve">, in </w:t>
      </w:r>
      <w:r w:rsidR="00067A3E" w:rsidRPr="004736A1">
        <w:rPr>
          <w:spacing w:val="-1"/>
          <w:sz w:val="24"/>
          <w:szCs w:val="24"/>
        </w:rPr>
        <w:t>a</w:t>
      </w:r>
      <w:r w:rsidR="00067A3E" w:rsidRPr="004736A1">
        <w:rPr>
          <w:sz w:val="24"/>
          <w:szCs w:val="24"/>
        </w:rPr>
        <w:t>ny</w:t>
      </w:r>
      <w:r w:rsidR="00067A3E" w:rsidRPr="004736A1">
        <w:rPr>
          <w:spacing w:val="-7"/>
          <w:sz w:val="24"/>
          <w:szCs w:val="24"/>
        </w:rPr>
        <w:t xml:space="preserve"> </w:t>
      </w:r>
      <w:r w:rsidR="00067A3E" w:rsidRPr="004736A1">
        <w:rPr>
          <w:spacing w:val="1"/>
          <w:sz w:val="24"/>
          <w:szCs w:val="24"/>
        </w:rPr>
        <w:t>C</w:t>
      </w:r>
      <w:r w:rsidR="00067A3E" w:rsidRPr="004736A1">
        <w:rPr>
          <w:sz w:val="24"/>
          <w:szCs w:val="24"/>
        </w:rPr>
        <w:t>ity</w:t>
      </w:r>
      <w:r w:rsidR="00067A3E" w:rsidRPr="004736A1">
        <w:rPr>
          <w:spacing w:val="-7"/>
          <w:sz w:val="24"/>
          <w:szCs w:val="24"/>
        </w:rPr>
        <w:t xml:space="preserve"> </w:t>
      </w:r>
      <w:r w:rsidR="00067A3E" w:rsidRPr="004736A1">
        <w:rPr>
          <w:sz w:val="24"/>
          <w:szCs w:val="24"/>
        </w:rPr>
        <w:t>v</w:t>
      </w:r>
      <w:r w:rsidR="00067A3E" w:rsidRPr="004736A1">
        <w:rPr>
          <w:spacing w:val="-1"/>
          <w:sz w:val="24"/>
          <w:szCs w:val="24"/>
        </w:rPr>
        <w:t>e</w:t>
      </w:r>
      <w:r w:rsidR="00067A3E" w:rsidRPr="004736A1">
        <w:rPr>
          <w:sz w:val="24"/>
          <w:szCs w:val="24"/>
        </w:rPr>
        <w:t>hi</w:t>
      </w:r>
      <w:r w:rsidR="00067A3E" w:rsidRPr="004736A1">
        <w:rPr>
          <w:spacing w:val="-1"/>
          <w:sz w:val="24"/>
          <w:szCs w:val="24"/>
        </w:rPr>
        <w:t>c</w:t>
      </w:r>
      <w:r w:rsidR="00067A3E" w:rsidRPr="004736A1">
        <w:rPr>
          <w:sz w:val="24"/>
          <w:szCs w:val="24"/>
        </w:rPr>
        <w:t>l</w:t>
      </w:r>
      <w:r w:rsidR="00067A3E" w:rsidRPr="004736A1">
        <w:rPr>
          <w:spacing w:val="-1"/>
          <w:sz w:val="24"/>
          <w:szCs w:val="24"/>
        </w:rPr>
        <w:t>e</w:t>
      </w:r>
      <w:r w:rsidR="00067A3E" w:rsidRPr="004736A1">
        <w:rPr>
          <w:sz w:val="24"/>
          <w:szCs w:val="24"/>
        </w:rPr>
        <w:t>.</w:t>
      </w:r>
    </w:p>
    <w:p w14:paraId="4A4FDE3F" w14:textId="77777777" w:rsidR="00E74232" w:rsidRDefault="00E74232" w:rsidP="004736A1">
      <w:pPr>
        <w:spacing w:before="7"/>
        <w:ind w:right="4442"/>
        <w:jc w:val="both"/>
        <w:rPr>
          <w:sz w:val="24"/>
          <w:szCs w:val="24"/>
        </w:rPr>
      </w:pPr>
    </w:p>
    <w:p w14:paraId="355144CB" w14:textId="2D61FD60" w:rsidR="00E74232" w:rsidRDefault="00E74232" w:rsidP="004736A1">
      <w:pPr>
        <w:spacing w:before="7"/>
        <w:ind w:left="810" w:right="40" w:hanging="360"/>
        <w:jc w:val="both"/>
        <w:rPr>
          <w:sz w:val="24"/>
          <w:szCs w:val="24"/>
        </w:rPr>
      </w:pPr>
      <w:r>
        <w:rPr>
          <w:sz w:val="24"/>
          <w:szCs w:val="24"/>
        </w:rPr>
        <w:t>2</w:t>
      </w:r>
      <w:r w:rsidR="006A4F67">
        <w:rPr>
          <w:sz w:val="24"/>
          <w:szCs w:val="24"/>
        </w:rPr>
        <w:t>.</w:t>
      </w:r>
      <w:r w:rsidR="006A4F67">
        <w:rPr>
          <w:sz w:val="24"/>
          <w:szCs w:val="24"/>
        </w:rPr>
        <w:tab/>
      </w:r>
      <w:r>
        <w:rPr>
          <w:sz w:val="24"/>
          <w:szCs w:val="24"/>
        </w:rPr>
        <w:t xml:space="preserve">Vehicles cannot be used for personal business or in the course of </w:t>
      </w:r>
      <w:r w:rsidR="00882E18">
        <w:rPr>
          <w:sz w:val="24"/>
          <w:szCs w:val="24"/>
        </w:rPr>
        <w:t>conducting personal</w:t>
      </w:r>
      <w:r>
        <w:rPr>
          <w:sz w:val="24"/>
          <w:szCs w:val="24"/>
        </w:rPr>
        <w:t xml:space="preserve"> matters. </w:t>
      </w:r>
    </w:p>
    <w:p w14:paraId="09C8E103" w14:textId="77777777" w:rsidR="00481054" w:rsidRDefault="00481054" w:rsidP="004736A1">
      <w:pPr>
        <w:spacing w:line="240" w:lineRule="exact"/>
        <w:jc w:val="both"/>
        <w:rPr>
          <w:sz w:val="24"/>
          <w:szCs w:val="24"/>
        </w:rPr>
      </w:pPr>
    </w:p>
    <w:p w14:paraId="7A6CEB94" w14:textId="77777777" w:rsidR="00481054" w:rsidRDefault="00067A3E" w:rsidP="004736A1">
      <w:pPr>
        <w:spacing w:line="246" w:lineRule="auto"/>
        <w:ind w:left="800" w:right="78" w:hanging="360"/>
        <w:jc w:val="both"/>
        <w:rPr>
          <w:sz w:val="24"/>
          <w:szCs w:val="24"/>
        </w:rPr>
      </w:pPr>
      <w:r>
        <w:rPr>
          <w:sz w:val="24"/>
          <w:szCs w:val="24"/>
        </w:rPr>
        <w:t>3.   V</w:t>
      </w:r>
      <w:r>
        <w:rPr>
          <w:spacing w:val="-1"/>
          <w:sz w:val="24"/>
          <w:szCs w:val="24"/>
        </w:rPr>
        <w:t>e</w:t>
      </w:r>
      <w:r>
        <w:rPr>
          <w:sz w:val="24"/>
          <w:szCs w:val="24"/>
        </w:rPr>
        <w:t>hi</w:t>
      </w:r>
      <w:r>
        <w:rPr>
          <w:spacing w:val="-1"/>
          <w:sz w:val="24"/>
          <w:szCs w:val="24"/>
        </w:rPr>
        <w:t>c</w:t>
      </w:r>
      <w:r>
        <w:rPr>
          <w:sz w:val="24"/>
          <w:szCs w:val="24"/>
        </w:rPr>
        <w:t>l</w:t>
      </w:r>
      <w:r>
        <w:rPr>
          <w:spacing w:val="-1"/>
          <w:sz w:val="24"/>
          <w:szCs w:val="24"/>
        </w:rPr>
        <w:t>e</w:t>
      </w:r>
      <w:r>
        <w:rPr>
          <w:sz w:val="24"/>
          <w:szCs w:val="24"/>
        </w:rPr>
        <w:t>s</w:t>
      </w:r>
      <w:r>
        <w:rPr>
          <w:spacing w:val="12"/>
          <w:sz w:val="24"/>
          <w:szCs w:val="24"/>
        </w:rPr>
        <w:t xml:space="preserve"> </w:t>
      </w:r>
      <w:r>
        <w:rPr>
          <w:spacing w:val="-1"/>
          <w:sz w:val="24"/>
          <w:szCs w:val="24"/>
        </w:rPr>
        <w:t>ca</w:t>
      </w:r>
      <w:r>
        <w:rPr>
          <w:sz w:val="24"/>
          <w:szCs w:val="24"/>
        </w:rPr>
        <w:t>n</w:t>
      </w:r>
      <w:r>
        <w:rPr>
          <w:spacing w:val="12"/>
          <w:sz w:val="24"/>
          <w:szCs w:val="24"/>
        </w:rPr>
        <w:t xml:space="preserve"> </w:t>
      </w:r>
      <w:r>
        <w:rPr>
          <w:sz w:val="24"/>
          <w:szCs w:val="24"/>
        </w:rPr>
        <w:t>be</w:t>
      </w:r>
      <w:r>
        <w:rPr>
          <w:spacing w:val="11"/>
          <w:sz w:val="24"/>
          <w:szCs w:val="24"/>
        </w:rPr>
        <w:t xml:space="preserve"> </w:t>
      </w:r>
      <w:r>
        <w:rPr>
          <w:sz w:val="24"/>
          <w:szCs w:val="24"/>
        </w:rPr>
        <w:t>op</w:t>
      </w:r>
      <w:r>
        <w:rPr>
          <w:spacing w:val="-1"/>
          <w:sz w:val="24"/>
          <w:szCs w:val="24"/>
        </w:rPr>
        <w:t>era</w:t>
      </w:r>
      <w:r>
        <w:rPr>
          <w:sz w:val="24"/>
          <w:szCs w:val="24"/>
        </w:rPr>
        <w:t>t</w:t>
      </w:r>
      <w:r>
        <w:rPr>
          <w:spacing w:val="-1"/>
          <w:sz w:val="24"/>
          <w:szCs w:val="24"/>
        </w:rPr>
        <w:t>e</w:t>
      </w:r>
      <w:r>
        <w:rPr>
          <w:sz w:val="24"/>
          <w:szCs w:val="24"/>
        </w:rPr>
        <w:t>d</w:t>
      </w:r>
      <w:r>
        <w:rPr>
          <w:spacing w:val="10"/>
          <w:sz w:val="24"/>
          <w:szCs w:val="24"/>
        </w:rPr>
        <w:t xml:space="preserve"> </w:t>
      </w:r>
      <w:r>
        <w:rPr>
          <w:sz w:val="24"/>
          <w:szCs w:val="24"/>
        </w:rPr>
        <w:t>only</w:t>
      </w:r>
      <w:r>
        <w:rPr>
          <w:spacing w:val="2"/>
          <w:sz w:val="24"/>
          <w:szCs w:val="24"/>
        </w:rPr>
        <w:t xml:space="preserve"> </w:t>
      </w:r>
      <w:r>
        <w:rPr>
          <w:sz w:val="24"/>
          <w:szCs w:val="24"/>
        </w:rPr>
        <w:t>by</w:t>
      </w:r>
      <w:r>
        <w:rPr>
          <w:spacing w:val="2"/>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10"/>
          <w:sz w:val="24"/>
          <w:szCs w:val="24"/>
        </w:rPr>
        <w:t xml:space="preserve"> </w:t>
      </w:r>
      <w:r>
        <w:rPr>
          <w:spacing w:val="-1"/>
          <w:sz w:val="24"/>
          <w:szCs w:val="24"/>
        </w:rPr>
        <w:t>w</w:t>
      </w:r>
      <w:r>
        <w:rPr>
          <w:sz w:val="24"/>
          <w:szCs w:val="24"/>
        </w:rPr>
        <w:t>ho</w:t>
      </w:r>
      <w:r>
        <w:rPr>
          <w:spacing w:val="10"/>
          <w:sz w:val="24"/>
          <w:szCs w:val="24"/>
        </w:rPr>
        <w:t xml:space="preserve"> </w:t>
      </w:r>
      <w:r>
        <w:rPr>
          <w:spacing w:val="-1"/>
          <w:sz w:val="24"/>
          <w:szCs w:val="24"/>
        </w:rPr>
        <w:t>ar</w:t>
      </w:r>
      <w:r>
        <w:rPr>
          <w:sz w:val="24"/>
          <w:szCs w:val="24"/>
        </w:rPr>
        <w:t>e</w:t>
      </w:r>
      <w:r>
        <w:rPr>
          <w:spacing w:val="9"/>
          <w:sz w:val="24"/>
          <w:szCs w:val="24"/>
        </w:rPr>
        <w:t xml:space="preserve"> </w:t>
      </w:r>
      <w:r>
        <w:rPr>
          <w:spacing w:val="-1"/>
          <w:sz w:val="24"/>
          <w:szCs w:val="24"/>
        </w:rPr>
        <w:t>a</w:t>
      </w:r>
      <w:r>
        <w:rPr>
          <w:sz w:val="24"/>
          <w:szCs w:val="24"/>
        </w:rPr>
        <w:t>utho</w:t>
      </w:r>
      <w:r>
        <w:rPr>
          <w:spacing w:val="-1"/>
          <w:sz w:val="24"/>
          <w:szCs w:val="24"/>
        </w:rPr>
        <w:t>r</w:t>
      </w:r>
      <w:r>
        <w:rPr>
          <w:sz w:val="24"/>
          <w:szCs w:val="24"/>
        </w:rPr>
        <w:t>i</w:t>
      </w:r>
      <w:r>
        <w:rPr>
          <w:spacing w:val="1"/>
          <w:sz w:val="24"/>
          <w:szCs w:val="24"/>
        </w:rPr>
        <w:t>z</w:t>
      </w:r>
      <w:r>
        <w:rPr>
          <w:spacing w:val="-1"/>
          <w:sz w:val="24"/>
          <w:szCs w:val="24"/>
        </w:rPr>
        <w:t>e</w:t>
      </w:r>
      <w:r>
        <w:rPr>
          <w:sz w:val="24"/>
          <w:szCs w:val="24"/>
        </w:rPr>
        <w:t>d</w:t>
      </w:r>
      <w:r>
        <w:rPr>
          <w:spacing w:val="10"/>
          <w:sz w:val="24"/>
          <w:szCs w:val="24"/>
        </w:rPr>
        <w:t xml:space="preserve"> </w:t>
      </w:r>
      <w:r>
        <w:rPr>
          <w:sz w:val="24"/>
          <w:szCs w:val="24"/>
        </w:rPr>
        <w:t>in</w:t>
      </w:r>
      <w:r>
        <w:rPr>
          <w:spacing w:val="10"/>
          <w:sz w:val="24"/>
          <w:szCs w:val="24"/>
        </w:rPr>
        <w:t xml:space="preserve"> </w:t>
      </w:r>
      <w:r>
        <w:rPr>
          <w:sz w:val="24"/>
          <w:szCs w:val="24"/>
        </w:rPr>
        <w:t>w</w:t>
      </w:r>
      <w:r>
        <w:rPr>
          <w:spacing w:val="-1"/>
          <w:sz w:val="24"/>
          <w:szCs w:val="24"/>
        </w:rPr>
        <w:t>r</w:t>
      </w:r>
      <w:r>
        <w:rPr>
          <w:sz w:val="24"/>
          <w:szCs w:val="24"/>
        </w:rPr>
        <w:t>iting</w:t>
      </w:r>
      <w:r>
        <w:rPr>
          <w:spacing w:val="7"/>
          <w:sz w:val="24"/>
          <w:szCs w:val="24"/>
        </w:rPr>
        <w:t xml:space="preserve"> </w:t>
      </w:r>
      <w:r>
        <w:rPr>
          <w:sz w:val="24"/>
          <w:szCs w:val="24"/>
        </w:rPr>
        <w:t>by</w:t>
      </w:r>
      <w:r>
        <w:rPr>
          <w:spacing w:val="2"/>
          <w:sz w:val="24"/>
          <w:szCs w:val="24"/>
        </w:rPr>
        <w:t xml:space="preserve"> </w:t>
      </w:r>
      <w:r>
        <w:rPr>
          <w:sz w:val="24"/>
          <w:szCs w:val="24"/>
        </w:rPr>
        <w:t xml:space="preserve">the </w:t>
      </w:r>
      <w:r>
        <w:rPr>
          <w:spacing w:val="1"/>
          <w:sz w:val="24"/>
          <w:szCs w:val="24"/>
        </w:rPr>
        <w:t>C</w:t>
      </w:r>
      <w:r>
        <w:rPr>
          <w:sz w:val="24"/>
          <w:szCs w:val="24"/>
        </w:rPr>
        <w:t>ity</w:t>
      </w:r>
      <w:r>
        <w:rPr>
          <w:spacing w:val="-5"/>
          <w:sz w:val="24"/>
          <w:szCs w:val="24"/>
        </w:rPr>
        <w:t xml:space="preserve"> </w:t>
      </w:r>
      <w:r>
        <w:rPr>
          <w:spacing w:val="-1"/>
          <w:sz w:val="24"/>
          <w:szCs w:val="24"/>
        </w:rPr>
        <w:t>a</w:t>
      </w:r>
      <w:r>
        <w:rPr>
          <w:sz w:val="24"/>
          <w:szCs w:val="24"/>
        </w:rPr>
        <w:t>nd</w:t>
      </w:r>
      <w:r>
        <w:rPr>
          <w:spacing w:val="2"/>
          <w:sz w:val="24"/>
          <w:szCs w:val="24"/>
        </w:rPr>
        <w:t xml:space="preserve"> </w:t>
      </w:r>
      <w:r>
        <w:rPr>
          <w:sz w:val="24"/>
          <w:szCs w:val="24"/>
        </w:rPr>
        <w:t>who</w:t>
      </w:r>
      <w:r>
        <w:rPr>
          <w:spacing w:val="2"/>
          <w:sz w:val="24"/>
          <w:szCs w:val="24"/>
        </w:rPr>
        <w:t xml:space="preserve"> </w:t>
      </w:r>
      <w:r>
        <w:rPr>
          <w:sz w:val="24"/>
          <w:szCs w:val="24"/>
        </w:rPr>
        <w:t>h</w:t>
      </w:r>
      <w:r>
        <w:rPr>
          <w:spacing w:val="-1"/>
          <w:sz w:val="24"/>
          <w:szCs w:val="24"/>
        </w:rPr>
        <w:t>a</w:t>
      </w:r>
      <w:r>
        <w:rPr>
          <w:sz w:val="24"/>
          <w:szCs w:val="24"/>
        </w:rPr>
        <w:t>ve</w:t>
      </w:r>
      <w:r>
        <w:rPr>
          <w:spacing w:val="1"/>
          <w:sz w:val="24"/>
          <w:szCs w:val="24"/>
        </w:rPr>
        <w:t xml:space="preserve"> </w:t>
      </w:r>
      <w:r>
        <w:rPr>
          <w:spacing w:val="-2"/>
          <w:sz w:val="24"/>
          <w:szCs w:val="24"/>
        </w:rPr>
        <w:t>g</w:t>
      </w:r>
      <w:r>
        <w:rPr>
          <w:sz w:val="24"/>
          <w:szCs w:val="24"/>
        </w:rPr>
        <w:t>ood d</w:t>
      </w:r>
      <w:r>
        <w:rPr>
          <w:spacing w:val="-1"/>
          <w:sz w:val="24"/>
          <w:szCs w:val="24"/>
        </w:rPr>
        <w:t>r</w:t>
      </w:r>
      <w:r>
        <w:rPr>
          <w:sz w:val="24"/>
          <w:szCs w:val="24"/>
        </w:rPr>
        <w:t>iving</w:t>
      </w:r>
      <w:r>
        <w:rPr>
          <w:spacing w:val="-2"/>
          <w:sz w:val="24"/>
          <w:szCs w:val="24"/>
        </w:rPr>
        <w:t xml:space="preserve"> </w:t>
      </w:r>
      <w:r>
        <w:rPr>
          <w:spacing w:val="-1"/>
          <w:sz w:val="24"/>
          <w:szCs w:val="24"/>
        </w:rPr>
        <w:t>rec</w:t>
      </w:r>
      <w:r>
        <w:rPr>
          <w:sz w:val="24"/>
          <w:szCs w:val="24"/>
        </w:rPr>
        <w:t>o</w:t>
      </w:r>
      <w:r>
        <w:rPr>
          <w:spacing w:val="-1"/>
          <w:sz w:val="24"/>
          <w:szCs w:val="24"/>
        </w:rPr>
        <w:t>r</w:t>
      </w:r>
      <w:r>
        <w:rPr>
          <w:sz w:val="24"/>
          <w:szCs w:val="24"/>
        </w:rPr>
        <w:t xml:space="preserve">ds </w:t>
      </w:r>
      <w:r>
        <w:rPr>
          <w:spacing w:val="-1"/>
          <w:sz w:val="24"/>
          <w:szCs w:val="24"/>
        </w:rPr>
        <w:t>a</w:t>
      </w:r>
      <w:r>
        <w:rPr>
          <w:sz w:val="24"/>
          <w:szCs w:val="24"/>
        </w:rPr>
        <w:t>s d</w:t>
      </w:r>
      <w:r>
        <w:rPr>
          <w:spacing w:val="-1"/>
          <w:sz w:val="24"/>
          <w:szCs w:val="24"/>
        </w:rPr>
        <w:t>e</w:t>
      </w:r>
      <w:r>
        <w:rPr>
          <w:sz w:val="24"/>
          <w:szCs w:val="24"/>
        </w:rPr>
        <w:t>monst</w:t>
      </w:r>
      <w:r>
        <w:rPr>
          <w:spacing w:val="-1"/>
          <w:sz w:val="24"/>
          <w:szCs w:val="24"/>
        </w:rPr>
        <w:t>ra</w:t>
      </w:r>
      <w:r>
        <w:rPr>
          <w:sz w:val="24"/>
          <w:szCs w:val="24"/>
        </w:rPr>
        <w:t>t</w:t>
      </w:r>
      <w:r>
        <w:rPr>
          <w:spacing w:val="-1"/>
          <w:sz w:val="24"/>
          <w:szCs w:val="24"/>
        </w:rPr>
        <w:t>e</w:t>
      </w:r>
      <w:r>
        <w:rPr>
          <w:sz w:val="24"/>
          <w:szCs w:val="24"/>
        </w:rPr>
        <w:t>d by</w:t>
      </w:r>
      <w:r>
        <w:rPr>
          <w:spacing w:val="-7"/>
          <w:sz w:val="24"/>
          <w:szCs w:val="24"/>
        </w:rPr>
        <w:t xml:space="preserve"> </w:t>
      </w:r>
      <w:r>
        <w:rPr>
          <w:sz w:val="24"/>
          <w:szCs w:val="24"/>
        </w:rPr>
        <w:t>a</w:t>
      </w:r>
      <w:r>
        <w:rPr>
          <w:spacing w:val="-1"/>
          <w:sz w:val="24"/>
          <w:szCs w:val="24"/>
        </w:rPr>
        <w:t xml:space="preserve"> rece</w:t>
      </w:r>
      <w:r>
        <w:rPr>
          <w:sz w:val="24"/>
          <w:szCs w:val="24"/>
        </w:rPr>
        <w:t xml:space="preserve">nt DMV </w:t>
      </w:r>
      <w:r>
        <w:rPr>
          <w:spacing w:val="-1"/>
          <w:sz w:val="24"/>
          <w:szCs w:val="24"/>
        </w:rPr>
        <w:t>rec</w:t>
      </w:r>
      <w:r>
        <w:rPr>
          <w:sz w:val="24"/>
          <w:szCs w:val="24"/>
        </w:rPr>
        <w:t>o</w:t>
      </w:r>
      <w:r>
        <w:rPr>
          <w:spacing w:val="-1"/>
          <w:sz w:val="24"/>
          <w:szCs w:val="24"/>
        </w:rPr>
        <w:t>r</w:t>
      </w:r>
      <w:r>
        <w:rPr>
          <w:sz w:val="24"/>
          <w:szCs w:val="24"/>
        </w:rPr>
        <w:t>d, h</w:t>
      </w:r>
      <w:r>
        <w:rPr>
          <w:spacing w:val="-1"/>
          <w:sz w:val="24"/>
          <w:szCs w:val="24"/>
        </w:rPr>
        <w:t>a</w:t>
      </w:r>
      <w:r>
        <w:rPr>
          <w:sz w:val="24"/>
          <w:szCs w:val="24"/>
        </w:rPr>
        <w:t>ve</w:t>
      </w:r>
      <w:r>
        <w:rPr>
          <w:spacing w:val="7"/>
          <w:sz w:val="24"/>
          <w:szCs w:val="24"/>
        </w:rPr>
        <w:t xml:space="preserve"> </w:t>
      </w:r>
      <w:r>
        <w:rPr>
          <w:sz w:val="24"/>
          <w:szCs w:val="24"/>
        </w:rPr>
        <w:t>p</w:t>
      </w:r>
      <w:r>
        <w:rPr>
          <w:spacing w:val="-1"/>
          <w:sz w:val="24"/>
          <w:szCs w:val="24"/>
        </w:rPr>
        <w:t>a</w:t>
      </w:r>
      <w:r>
        <w:rPr>
          <w:sz w:val="24"/>
          <w:szCs w:val="24"/>
        </w:rPr>
        <w:t>ss</w:t>
      </w:r>
      <w:r>
        <w:rPr>
          <w:spacing w:val="-1"/>
          <w:sz w:val="24"/>
          <w:szCs w:val="24"/>
        </w:rPr>
        <w:t>e</w:t>
      </w:r>
      <w:r>
        <w:rPr>
          <w:sz w:val="24"/>
          <w:szCs w:val="24"/>
        </w:rPr>
        <w:t>d</w:t>
      </w:r>
      <w:r>
        <w:rPr>
          <w:spacing w:val="8"/>
          <w:sz w:val="24"/>
          <w:szCs w:val="24"/>
        </w:rPr>
        <w:t xml:space="preserve"> </w:t>
      </w:r>
      <w:r>
        <w:rPr>
          <w:sz w:val="24"/>
          <w:szCs w:val="24"/>
        </w:rPr>
        <w:t>a</w:t>
      </w:r>
      <w:r>
        <w:rPr>
          <w:spacing w:val="7"/>
          <w:sz w:val="24"/>
          <w:szCs w:val="24"/>
        </w:rPr>
        <w:t xml:space="preserve"> </w:t>
      </w:r>
      <w:r>
        <w:rPr>
          <w:sz w:val="24"/>
          <w:szCs w:val="24"/>
        </w:rPr>
        <w:t>d</w:t>
      </w:r>
      <w:r>
        <w:rPr>
          <w:spacing w:val="-1"/>
          <w:sz w:val="24"/>
          <w:szCs w:val="24"/>
        </w:rPr>
        <w:t>r</w:t>
      </w:r>
      <w:r>
        <w:rPr>
          <w:sz w:val="24"/>
          <w:szCs w:val="24"/>
        </w:rPr>
        <w:t>u</w:t>
      </w:r>
      <w:r>
        <w:rPr>
          <w:spacing w:val="-2"/>
          <w:sz w:val="24"/>
          <w:szCs w:val="24"/>
        </w:rPr>
        <w:t>g</w:t>
      </w:r>
      <w:r>
        <w:rPr>
          <w:spacing w:val="-1"/>
          <w:sz w:val="24"/>
          <w:szCs w:val="24"/>
        </w:rPr>
        <w:t>-</w:t>
      </w:r>
      <w:r>
        <w:rPr>
          <w:sz w:val="24"/>
          <w:szCs w:val="24"/>
        </w:rPr>
        <w:t>s</w:t>
      </w:r>
      <w:r>
        <w:rPr>
          <w:spacing w:val="-1"/>
          <w:sz w:val="24"/>
          <w:szCs w:val="24"/>
        </w:rPr>
        <w:t>cree</w:t>
      </w:r>
      <w:r>
        <w:rPr>
          <w:sz w:val="24"/>
          <w:szCs w:val="24"/>
        </w:rPr>
        <w:t>ning</w:t>
      </w:r>
      <w:r>
        <w:rPr>
          <w:spacing w:val="5"/>
          <w:sz w:val="24"/>
          <w:szCs w:val="24"/>
        </w:rPr>
        <w:t xml:space="preserve"> </w:t>
      </w:r>
      <w:r>
        <w:rPr>
          <w:sz w:val="24"/>
          <w:szCs w:val="24"/>
        </w:rPr>
        <w:t>t</w:t>
      </w:r>
      <w:r>
        <w:rPr>
          <w:spacing w:val="-1"/>
          <w:sz w:val="24"/>
          <w:szCs w:val="24"/>
        </w:rPr>
        <w:t>e</w:t>
      </w:r>
      <w:r>
        <w:rPr>
          <w:sz w:val="24"/>
          <w:szCs w:val="24"/>
        </w:rPr>
        <w:t>st,</w:t>
      </w:r>
      <w:r>
        <w:rPr>
          <w:spacing w:val="8"/>
          <w:sz w:val="24"/>
          <w:szCs w:val="24"/>
        </w:rPr>
        <w:t xml:space="preserve"> </w:t>
      </w:r>
      <w:r>
        <w:rPr>
          <w:spacing w:val="-1"/>
          <w:sz w:val="24"/>
          <w:szCs w:val="24"/>
        </w:rPr>
        <w:t>c</w:t>
      </w:r>
      <w:r>
        <w:rPr>
          <w:sz w:val="24"/>
          <w:szCs w:val="24"/>
        </w:rPr>
        <w:t>ontinu</w:t>
      </w:r>
      <w:r>
        <w:rPr>
          <w:spacing w:val="-1"/>
          <w:sz w:val="24"/>
          <w:szCs w:val="24"/>
        </w:rPr>
        <w:t>a</w:t>
      </w:r>
      <w:r>
        <w:rPr>
          <w:sz w:val="24"/>
          <w:szCs w:val="24"/>
        </w:rPr>
        <w:t>lly d</w:t>
      </w:r>
      <w:r>
        <w:rPr>
          <w:spacing w:val="-1"/>
          <w:sz w:val="24"/>
          <w:szCs w:val="24"/>
        </w:rPr>
        <w:t>e</w:t>
      </w:r>
      <w:r>
        <w:rPr>
          <w:sz w:val="24"/>
          <w:szCs w:val="24"/>
        </w:rPr>
        <w:t>monst</w:t>
      </w:r>
      <w:r>
        <w:rPr>
          <w:spacing w:val="-1"/>
          <w:sz w:val="24"/>
          <w:szCs w:val="24"/>
        </w:rPr>
        <w:t>ra</w:t>
      </w:r>
      <w:r>
        <w:rPr>
          <w:sz w:val="24"/>
          <w:szCs w:val="24"/>
        </w:rPr>
        <w:t>te</w:t>
      </w:r>
      <w:r>
        <w:rPr>
          <w:spacing w:val="4"/>
          <w:sz w:val="24"/>
          <w:szCs w:val="24"/>
        </w:rPr>
        <w:t xml:space="preserve"> </w:t>
      </w:r>
      <w:r>
        <w:rPr>
          <w:sz w:val="24"/>
          <w:szCs w:val="24"/>
        </w:rPr>
        <w:t>a</w:t>
      </w:r>
      <w:r>
        <w:rPr>
          <w:spacing w:val="4"/>
          <w:sz w:val="24"/>
          <w:szCs w:val="24"/>
        </w:rPr>
        <w:t xml:space="preserve"> </w:t>
      </w:r>
      <w:r>
        <w:rPr>
          <w:sz w:val="24"/>
          <w:szCs w:val="24"/>
        </w:rPr>
        <w:t>s</w:t>
      </w:r>
      <w:r>
        <w:rPr>
          <w:spacing w:val="-1"/>
          <w:sz w:val="24"/>
          <w:szCs w:val="24"/>
        </w:rPr>
        <w:t>af</w:t>
      </w:r>
      <w:r>
        <w:rPr>
          <w:sz w:val="24"/>
          <w:szCs w:val="24"/>
        </w:rPr>
        <w:t>e</w:t>
      </w:r>
      <w:r>
        <w:rPr>
          <w:spacing w:val="4"/>
          <w:sz w:val="24"/>
          <w:szCs w:val="24"/>
        </w:rPr>
        <w:t xml:space="preserve"> </w:t>
      </w:r>
      <w:r>
        <w:rPr>
          <w:sz w:val="24"/>
          <w:szCs w:val="24"/>
        </w:rPr>
        <w:t>d</w:t>
      </w:r>
      <w:r>
        <w:rPr>
          <w:spacing w:val="-1"/>
          <w:sz w:val="24"/>
          <w:szCs w:val="24"/>
        </w:rPr>
        <w:t>r</w:t>
      </w:r>
      <w:r>
        <w:rPr>
          <w:sz w:val="24"/>
          <w:szCs w:val="24"/>
        </w:rPr>
        <w:t>iving</w:t>
      </w:r>
      <w:r>
        <w:rPr>
          <w:spacing w:val="3"/>
          <w:sz w:val="24"/>
          <w:szCs w:val="24"/>
        </w:rPr>
        <w:t xml:space="preserve"> </w:t>
      </w:r>
      <w:r>
        <w:rPr>
          <w:spacing w:val="-1"/>
          <w:sz w:val="24"/>
          <w:szCs w:val="24"/>
        </w:rPr>
        <w:t>rec</w:t>
      </w:r>
      <w:r>
        <w:rPr>
          <w:sz w:val="24"/>
          <w:szCs w:val="24"/>
        </w:rPr>
        <w:t>o</w:t>
      </w:r>
      <w:r>
        <w:rPr>
          <w:spacing w:val="-1"/>
          <w:sz w:val="24"/>
          <w:szCs w:val="24"/>
        </w:rPr>
        <w:t>r</w:t>
      </w:r>
      <w:r>
        <w:rPr>
          <w:sz w:val="24"/>
          <w:szCs w:val="24"/>
        </w:rPr>
        <w:t xml:space="preserve">d, </w:t>
      </w:r>
      <w:r>
        <w:rPr>
          <w:spacing w:val="-1"/>
          <w:sz w:val="24"/>
          <w:szCs w:val="24"/>
        </w:rPr>
        <w:t>a</w:t>
      </w:r>
      <w:r>
        <w:rPr>
          <w:sz w:val="24"/>
          <w:szCs w:val="24"/>
        </w:rPr>
        <w:t xml:space="preserve">nd </w:t>
      </w:r>
      <w:r>
        <w:rPr>
          <w:spacing w:val="-1"/>
          <w:sz w:val="24"/>
          <w:szCs w:val="24"/>
        </w:rPr>
        <w:t>ar</w:t>
      </w:r>
      <w:r>
        <w:rPr>
          <w:sz w:val="24"/>
          <w:szCs w:val="24"/>
        </w:rPr>
        <w:t>e</w:t>
      </w:r>
      <w:r>
        <w:rPr>
          <w:spacing w:val="-1"/>
          <w:sz w:val="24"/>
          <w:szCs w:val="24"/>
        </w:rPr>
        <w:t xml:space="preserve"> </w:t>
      </w:r>
      <w:r>
        <w:rPr>
          <w:sz w:val="24"/>
          <w:szCs w:val="24"/>
        </w:rPr>
        <w:t>insu</w:t>
      </w:r>
      <w:r>
        <w:rPr>
          <w:spacing w:val="-1"/>
          <w:sz w:val="24"/>
          <w:szCs w:val="24"/>
        </w:rPr>
        <w:t>ra</w:t>
      </w:r>
      <w:r>
        <w:rPr>
          <w:sz w:val="24"/>
          <w:szCs w:val="24"/>
        </w:rPr>
        <w:t>ble</w:t>
      </w:r>
      <w:r>
        <w:rPr>
          <w:spacing w:val="-1"/>
          <w:sz w:val="24"/>
          <w:szCs w:val="24"/>
        </w:rPr>
        <w:t xml:space="preserve"> a</w:t>
      </w:r>
      <w:r>
        <w:rPr>
          <w:sz w:val="24"/>
          <w:szCs w:val="24"/>
        </w:rPr>
        <w:t>t the</w:t>
      </w:r>
      <w:r>
        <w:rPr>
          <w:spacing w:val="-1"/>
          <w:sz w:val="24"/>
          <w:szCs w:val="24"/>
        </w:rPr>
        <w:t xml:space="preserve"> </w:t>
      </w:r>
      <w:r>
        <w:rPr>
          <w:sz w:val="24"/>
          <w:szCs w:val="24"/>
        </w:rPr>
        <w:t>d</w:t>
      </w:r>
      <w:r>
        <w:rPr>
          <w:spacing w:val="-1"/>
          <w:sz w:val="24"/>
          <w:szCs w:val="24"/>
        </w:rPr>
        <w:t>e</w:t>
      </w:r>
      <w:r>
        <w:rPr>
          <w:spacing w:val="1"/>
          <w:sz w:val="24"/>
          <w:szCs w:val="24"/>
        </w:rPr>
        <w:t>t</w:t>
      </w:r>
      <w:r>
        <w:rPr>
          <w:spacing w:val="-1"/>
          <w:sz w:val="24"/>
          <w:szCs w:val="24"/>
        </w:rPr>
        <w:t>er</w:t>
      </w:r>
      <w:r>
        <w:rPr>
          <w:sz w:val="24"/>
          <w:szCs w:val="24"/>
        </w:rPr>
        <w:t>min</w:t>
      </w:r>
      <w:r>
        <w:rPr>
          <w:spacing w:val="-1"/>
          <w:sz w:val="24"/>
          <w:szCs w:val="24"/>
        </w:rPr>
        <w:t>e</w:t>
      </w:r>
      <w:r>
        <w:rPr>
          <w:sz w:val="24"/>
          <w:szCs w:val="24"/>
        </w:rPr>
        <w:t xml:space="preserve">d </w:t>
      </w:r>
      <w:r>
        <w:rPr>
          <w:spacing w:val="1"/>
          <w:sz w:val="24"/>
          <w:szCs w:val="24"/>
        </w:rPr>
        <w:t>C</w:t>
      </w:r>
      <w:r>
        <w:rPr>
          <w:sz w:val="24"/>
          <w:szCs w:val="24"/>
        </w:rPr>
        <w:t>ity</w:t>
      </w:r>
      <w:r>
        <w:rPr>
          <w:spacing w:val="-7"/>
          <w:sz w:val="24"/>
          <w:szCs w:val="24"/>
        </w:rPr>
        <w:t xml:space="preserve"> </w:t>
      </w:r>
      <w:r>
        <w:rPr>
          <w:spacing w:val="-1"/>
          <w:sz w:val="24"/>
          <w:szCs w:val="24"/>
        </w:rPr>
        <w:t>ra</w:t>
      </w:r>
      <w:r>
        <w:rPr>
          <w:sz w:val="24"/>
          <w:szCs w:val="24"/>
        </w:rPr>
        <w:t>t</w:t>
      </w:r>
      <w:r>
        <w:rPr>
          <w:spacing w:val="-1"/>
          <w:sz w:val="24"/>
          <w:szCs w:val="24"/>
        </w:rPr>
        <w:t>e</w:t>
      </w:r>
      <w:r>
        <w:rPr>
          <w:sz w:val="24"/>
          <w:szCs w:val="24"/>
        </w:rPr>
        <w:t>s.</w:t>
      </w:r>
    </w:p>
    <w:p w14:paraId="3F969583" w14:textId="77777777" w:rsidR="00481054" w:rsidRDefault="00481054" w:rsidP="004736A1">
      <w:pPr>
        <w:spacing w:line="240" w:lineRule="exact"/>
        <w:jc w:val="both"/>
        <w:rPr>
          <w:sz w:val="24"/>
          <w:szCs w:val="24"/>
        </w:rPr>
      </w:pPr>
    </w:p>
    <w:p w14:paraId="0EF2891A" w14:textId="3BE27BB4" w:rsidR="00481054" w:rsidRDefault="00067A3E" w:rsidP="004736A1">
      <w:pPr>
        <w:spacing w:line="246" w:lineRule="auto"/>
        <w:ind w:left="800" w:right="78" w:hanging="360"/>
        <w:jc w:val="both"/>
        <w:rPr>
          <w:sz w:val="24"/>
          <w:szCs w:val="24"/>
        </w:rPr>
      </w:pPr>
      <w:r>
        <w:rPr>
          <w:sz w:val="24"/>
          <w:szCs w:val="24"/>
        </w:rPr>
        <w:t>4.   Only</w:t>
      </w:r>
      <w:r>
        <w:rPr>
          <w:spacing w:val="17"/>
          <w:sz w:val="24"/>
          <w:szCs w:val="24"/>
        </w:rPr>
        <w:t xml:space="preserve"> </w:t>
      </w:r>
      <w:r>
        <w:rPr>
          <w:sz w:val="24"/>
          <w:szCs w:val="24"/>
        </w:rPr>
        <w:t>those</w:t>
      </w:r>
      <w:r>
        <w:rPr>
          <w:spacing w:val="23"/>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24"/>
          <w:sz w:val="24"/>
          <w:szCs w:val="24"/>
        </w:rPr>
        <w:t xml:space="preserve"> </w:t>
      </w:r>
      <w:r>
        <w:rPr>
          <w:sz w:val="24"/>
          <w:szCs w:val="24"/>
        </w:rPr>
        <w:t>d</w:t>
      </w:r>
      <w:r>
        <w:rPr>
          <w:spacing w:val="-1"/>
          <w:sz w:val="24"/>
          <w:szCs w:val="24"/>
        </w:rPr>
        <w:t>e</w:t>
      </w:r>
      <w:r>
        <w:rPr>
          <w:sz w:val="24"/>
          <w:szCs w:val="24"/>
        </w:rPr>
        <w:t>si</w:t>
      </w:r>
      <w:r>
        <w:rPr>
          <w:spacing w:val="-2"/>
          <w:sz w:val="24"/>
          <w:szCs w:val="24"/>
        </w:rPr>
        <w:t>g</w:t>
      </w:r>
      <w:r>
        <w:rPr>
          <w:sz w:val="24"/>
          <w:szCs w:val="24"/>
        </w:rPr>
        <w:t>n</w:t>
      </w:r>
      <w:r>
        <w:rPr>
          <w:spacing w:val="-1"/>
          <w:sz w:val="24"/>
          <w:szCs w:val="24"/>
        </w:rPr>
        <w:t>a</w:t>
      </w:r>
      <w:r>
        <w:rPr>
          <w:sz w:val="24"/>
          <w:szCs w:val="24"/>
        </w:rPr>
        <w:t>t</w:t>
      </w:r>
      <w:r>
        <w:rPr>
          <w:spacing w:val="-1"/>
          <w:sz w:val="24"/>
          <w:szCs w:val="24"/>
        </w:rPr>
        <w:t>e</w:t>
      </w:r>
      <w:r>
        <w:rPr>
          <w:sz w:val="24"/>
          <w:szCs w:val="24"/>
        </w:rPr>
        <w:t>d</w:t>
      </w:r>
      <w:r>
        <w:rPr>
          <w:spacing w:val="24"/>
          <w:sz w:val="24"/>
          <w:szCs w:val="24"/>
        </w:rPr>
        <w:t xml:space="preserve"> </w:t>
      </w:r>
      <w:r>
        <w:rPr>
          <w:sz w:val="24"/>
          <w:szCs w:val="24"/>
        </w:rPr>
        <w:t>in</w:t>
      </w:r>
      <w:r>
        <w:rPr>
          <w:spacing w:val="24"/>
          <w:sz w:val="24"/>
          <w:szCs w:val="24"/>
        </w:rPr>
        <w:t xml:space="preserve"> </w:t>
      </w:r>
      <w:r>
        <w:rPr>
          <w:sz w:val="24"/>
          <w:szCs w:val="24"/>
        </w:rPr>
        <w:t>w</w:t>
      </w:r>
      <w:r>
        <w:rPr>
          <w:spacing w:val="-1"/>
          <w:sz w:val="24"/>
          <w:szCs w:val="24"/>
        </w:rPr>
        <w:t>r</w:t>
      </w:r>
      <w:r>
        <w:rPr>
          <w:sz w:val="24"/>
          <w:szCs w:val="24"/>
        </w:rPr>
        <w:t>iting</w:t>
      </w:r>
      <w:r>
        <w:rPr>
          <w:spacing w:val="22"/>
          <w:sz w:val="24"/>
          <w:szCs w:val="24"/>
        </w:rPr>
        <w:t xml:space="preserve"> </w:t>
      </w:r>
      <w:r>
        <w:rPr>
          <w:sz w:val="24"/>
          <w:szCs w:val="24"/>
        </w:rPr>
        <w:t>by</w:t>
      </w:r>
      <w:r>
        <w:rPr>
          <w:spacing w:val="17"/>
          <w:sz w:val="24"/>
          <w:szCs w:val="24"/>
        </w:rPr>
        <w:t xml:space="preserve"> </w:t>
      </w:r>
      <w:r>
        <w:rPr>
          <w:sz w:val="24"/>
          <w:szCs w:val="24"/>
        </w:rPr>
        <w:t>the</w:t>
      </w:r>
      <w:r>
        <w:rPr>
          <w:spacing w:val="23"/>
          <w:sz w:val="24"/>
          <w:szCs w:val="24"/>
        </w:rPr>
        <w:t xml:space="preserve"> </w:t>
      </w:r>
      <w:r w:rsidR="00801B29">
        <w:rPr>
          <w:spacing w:val="1"/>
          <w:sz w:val="24"/>
          <w:szCs w:val="24"/>
        </w:rPr>
        <w:t>C</w:t>
      </w:r>
      <w:r>
        <w:rPr>
          <w:sz w:val="24"/>
          <w:szCs w:val="24"/>
        </w:rPr>
        <w:t>ity</w:t>
      </w:r>
      <w:r>
        <w:rPr>
          <w:spacing w:val="17"/>
          <w:sz w:val="24"/>
          <w:szCs w:val="24"/>
        </w:rPr>
        <w:t xml:space="preserve"> </w:t>
      </w:r>
      <w:r w:rsidR="00801B29">
        <w:rPr>
          <w:sz w:val="24"/>
          <w:szCs w:val="24"/>
        </w:rPr>
        <w:t>M</w:t>
      </w:r>
      <w:r>
        <w:rPr>
          <w:spacing w:val="-1"/>
          <w:sz w:val="24"/>
          <w:szCs w:val="24"/>
        </w:rPr>
        <w:t>a</w:t>
      </w:r>
      <w:r>
        <w:rPr>
          <w:sz w:val="24"/>
          <w:szCs w:val="24"/>
        </w:rPr>
        <w:t>n</w:t>
      </w:r>
      <w:r>
        <w:rPr>
          <w:spacing w:val="-1"/>
          <w:sz w:val="24"/>
          <w:szCs w:val="24"/>
        </w:rPr>
        <w:t>a</w:t>
      </w:r>
      <w:r>
        <w:rPr>
          <w:spacing w:val="-2"/>
          <w:sz w:val="24"/>
          <w:szCs w:val="24"/>
        </w:rPr>
        <w:t>g</w:t>
      </w:r>
      <w:r>
        <w:rPr>
          <w:spacing w:val="-1"/>
          <w:sz w:val="24"/>
          <w:szCs w:val="24"/>
        </w:rPr>
        <w:t>e</w:t>
      </w:r>
      <w:r>
        <w:rPr>
          <w:sz w:val="24"/>
          <w:szCs w:val="24"/>
        </w:rPr>
        <w:t>r</w:t>
      </w:r>
      <w:r>
        <w:rPr>
          <w:spacing w:val="23"/>
          <w:sz w:val="24"/>
          <w:szCs w:val="24"/>
        </w:rPr>
        <w:t xml:space="preserve"> </w:t>
      </w:r>
      <w:r>
        <w:rPr>
          <w:spacing w:val="-1"/>
          <w:sz w:val="24"/>
          <w:szCs w:val="24"/>
        </w:rPr>
        <w:t>ar</w:t>
      </w:r>
      <w:r>
        <w:rPr>
          <w:sz w:val="24"/>
          <w:szCs w:val="24"/>
        </w:rPr>
        <w:t>e</w:t>
      </w:r>
      <w:r>
        <w:rPr>
          <w:spacing w:val="23"/>
          <w:sz w:val="24"/>
          <w:szCs w:val="24"/>
        </w:rPr>
        <w:t xml:space="preserve"> </w:t>
      </w:r>
      <w:r>
        <w:rPr>
          <w:spacing w:val="-1"/>
          <w:sz w:val="24"/>
          <w:szCs w:val="24"/>
        </w:rPr>
        <w:t>a</w:t>
      </w:r>
      <w:r>
        <w:rPr>
          <w:sz w:val="24"/>
          <w:szCs w:val="24"/>
        </w:rPr>
        <w:t>llow</w:t>
      </w:r>
      <w:r>
        <w:rPr>
          <w:spacing w:val="-1"/>
          <w:sz w:val="24"/>
          <w:szCs w:val="24"/>
        </w:rPr>
        <w:t>e</w:t>
      </w:r>
      <w:r>
        <w:rPr>
          <w:sz w:val="24"/>
          <w:szCs w:val="24"/>
        </w:rPr>
        <w:t>d</w:t>
      </w:r>
      <w:r>
        <w:rPr>
          <w:spacing w:val="22"/>
          <w:sz w:val="24"/>
          <w:szCs w:val="24"/>
        </w:rPr>
        <w:t xml:space="preserve"> </w:t>
      </w:r>
      <w:r>
        <w:rPr>
          <w:sz w:val="24"/>
          <w:szCs w:val="24"/>
        </w:rPr>
        <w:t>to d</w:t>
      </w:r>
      <w:r>
        <w:rPr>
          <w:spacing w:val="-1"/>
          <w:sz w:val="24"/>
          <w:szCs w:val="24"/>
        </w:rPr>
        <w:t>r</w:t>
      </w:r>
      <w:r>
        <w:rPr>
          <w:sz w:val="24"/>
          <w:szCs w:val="24"/>
        </w:rPr>
        <w:t>ive</w:t>
      </w:r>
      <w:r>
        <w:rPr>
          <w:spacing w:val="6"/>
          <w:sz w:val="24"/>
          <w:szCs w:val="24"/>
        </w:rPr>
        <w:t xml:space="preserve"> </w:t>
      </w:r>
      <w:r>
        <w:rPr>
          <w:spacing w:val="1"/>
          <w:sz w:val="24"/>
          <w:szCs w:val="24"/>
        </w:rPr>
        <w:t>C</w:t>
      </w:r>
      <w:r>
        <w:rPr>
          <w:sz w:val="24"/>
          <w:szCs w:val="24"/>
        </w:rPr>
        <w:t>ity v</w:t>
      </w:r>
      <w:r>
        <w:rPr>
          <w:spacing w:val="-1"/>
          <w:sz w:val="24"/>
          <w:szCs w:val="24"/>
        </w:rPr>
        <w:t>e</w:t>
      </w:r>
      <w:r>
        <w:rPr>
          <w:sz w:val="24"/>
          <w:szCs w:val="24"/>
        </w:rPr>
        <w:t>hi</w:t>
      </w:r>
      <w:r>
        <w:rPr>
          <w:spacing w:val="-1"/>
          <w:sz w:val="24"/>
          <w:szCs w:val="24"/>
        </w:rPr>
        <w:t>c</w:t>
      </w:r>
      <w:r>
        <w:rPr>
          <w:sz w:val="24"/>
          <w:szCs w:val="24"/>
        </w:rPr>
        <w:t>l</w:t>
      </w:r>
      <w:r>
        <w:rPr>
          <w:spacing w:val="-1"/>
          <w:sz w:val="24"/>
          <w:szCs w:val="24"/>
        </w:rPr>
        <w:t>e</w:t>
      </w:r>
      <w:r>
        <w:rPr>
          <w:sz w:val="24"/>
          <w:szCs w:val="24"/>
        </w:rPr>
        <w:t>s</w:t>
      </w:r>
      <w:r>
        <w:rPr>
          <w:spacing w:val="7"/>
          <w:sz w:val="24"/>
          <w:szCs w:val="24"/>
        </w:rPr>
        <w:t xml:space="preserve"> </w:t>
      </w:r>
      <w:r>
        <w:rPr>
          <w:sz w:val="24"/>
          <w:szCs w:val="24"/>
        </w:rPr>
        <w:t>to</w:t>
      </w:r>
      <w:r>
        <w:rPr>
          <w:spacing w:val="7"/>
          <w:sz w:val="24"/>
          <w:szCs w:val="24"/>
        </w:rPr>
        <w:t xml:space="preserve"> </w:t>
      </w:r>
      <w:r>
        <w:rPr>
          <w:spacing w:val="-1"/>
          <w:sz w:val="24"/>
          <w:szCs w:val="24"/>
        </w:rPr>
        <w:t>a</w:t>
      </w:r>
      <w:r>
        <w:rPr>
          <w:sz w:val="24"/>
          <w:szCs w:val="24"/>
        </w:rPr>
        <w:t>nd</w:t>
      </w:r>
      <w:r>
        <w:rPr>
          <w:spacing w:val="7"/>
          <w:sz w:val="24"/>
          <w:szCs w:val="24"/>
        </w:rPr>
        <w:t xml:space="preserve"> </w:t>
      </w:r>
      <w:r>
        <w:rPr>
          <w:spacing w:val="-1"/>
          <w:sz w:val="24"/>
          <w:szCs w:val="24"/>
        </w:rPr>
        <w:t>fr</w:t>
      </w:r>
      <w:r>
        <w:rPr>
          <w:sz w:val="24"/>
          <w:szCs w:val="24"/>
        </w:rPr>
        <w:t>om</w:t>
      </w:r>
      <w:r>
        <w:rPr>
          <w:spacing w:val="7"/>
          <w:sz w:val="24"/>
          <w:szCs w:val="24"/>
        </w:rPr>
        <w:t xml:space="preserve"> </w:t>
      </w:r>
      <w:r>
        <w:rPr>
          <w:sz w:val="24"/>
          <w:szCs w:val="24"/>
        </w:rPr>
        <w:t>wo</w:t>
      </w:r>
      <w:r>
        <w:rPr>
          <w:spacing w:val="-1"/>
          <w:sz w:val="24"/>
          <w:szCs w:val="24"/>
        </w:rPr>
        <w:t>r</w:t>
      </w:r>
      <w:r>
        <w:rPr>
          <w:sz w:val="24"/>
          <w:szCs w:val="24"/>
        </w:rPr>
        <w:t>k.</w:t>
      </w:r>
      <w:r>
        <w:rPr>
          <w:spacing w:val="7"/>
          <w:sz w:val="24"/>
          <w:szCs w:val="24"/>
        </w:rPr>
        <w:t xml:space="preserve"> </w:t>
      </w:r>
      <w:r>
        <w:rPr>
          <w:spacing w:val="-1"/>
          <w:sz w:val="24"/>
          <w:szCs w:val="24"/>
        </w:rPr>
        <w:t>F</w:t>
      </w:r>
      <w:r>
        <w:rPr>
          <w:sz w:val="24"/>
          <w:szCs w:val="24"/>
        </w:rPr>
        <w:t>or</w:t>
      </w:r>
      <w:r>
        <w:rPr>
          <w:spacing w:val="6"/>
          <w:sz w:val="24"/>
          <w:szCs w:val="24"/>
        </w:rPr>
        <w:t xml:space="preserve"> </w:t>
      </w:r>
      <w:r>
        <w:rPr>
          <w:sz w:val="24"/>
          <w:szCs w:val="24"/>
        </w:rPr>
        <w:t>those</w:t>
      </w:r>
      <w:r>
        <w:rPr>
          <w:spacing w:val="6"/>
          <w:sz w:val="24"/>
          <w:szCs w:val="24"/>
        </w:rPr>
        <w:t xml:space="preserve"> </w:t>
      </w:r>
      <w:r>
        <w:rPr>
          <w:sz w:val="24"/>
          <w:szCs w:val="24"/>
        </w:rPr>
        <w:t>so</w:t>
      </w:r>
      <w:r>
        <w:rPr>
          <w:spacing w:val="7"/>
          <w:sz w:val="24"/>
          <w:szCs w:val="24"/>
        </w:rPr>
        <w:t xml:space="preserve"> </w:t>
      </w:r>
      <w:r>
        <w:rPr>
          <w:sz w:val="24"/>
          <w:szCs w:val="24"/>
        </w:rPr>
        <w:t>d</w:t>
      </w:r>
      <w:r>
        <w:rPr>
          <w:spacing w:val="-1"/>
          <w:sz w:val="24"/>
          <w:szCs w:val="24"/>
        </w:rPr>
        <w:t>e</w:t>
      </w:r>
      <w:r>
        <w:rPr>
          <w:sz w:val="24"/>
          <w:szCs w:val="24"/>
        </w:rPr>
        <w:t>si</w:t>
      </w:r>
      <w:r>
        <w:rPr>
          <w:spacing w:val="-2"/>
          <w:sz w:val="24"/>
          <w:szCs w:val="24"/>
        </w:rPr>
        <w:t>g</w:t>
      </w:r>
      <w:r>
        <w:rPr>
          <w:sz w:val="24"/>
          <w:szCs w:val="24"/>
        </w:rPr>
        <w:t>n</w:t>
      </w:r>
      <w:r>
        <w:rPr>
          <w:spacing w:val="-1"/>
          <w:sz w:val="24"/>
          <w:szCs w:val="24"/>
        </w:rPr>
        <w:t>a</w:t>
      </w:r>
      <w:r>
        <w:rPr>
          <w:sz w:val="24"/>
          <w:szCs w:val="24"/>
        </w:rPr>
        <w:t>t</w:t>
      </w:r>
      <w:r>
        <w:rPr>
          <w:spacing w:val="-1"/>
          <w:sz w:val="24"/>
          <w:szCs w:val="24"/>
        </w:rPr>
        <w:t>e</w:t>
      </w:r>
      <w:r>
        <w:rPr>
          <w:sz w:val="24"/>
          <w:szCs w:val="24"/>
        </w:rPr>
        <w:t>d,</w:t>
      </w:r>
      <w:r>
        <w:rPr>
          <w:spacing w:val="5"/>
          <w:sz w:val="24"/>
          <w:szCs w:val="24"/>
        </w:rPr>
        <w:t xml:space="preserve"> </w:t>
      </w:r>
      <w:r>
        <w:rPr>
          <w:sz w:val="24"/>
          <w:szCs w:val="24"/>
        </w:rPr>
        <w:t>the</w:t>
      </w:r>
      <w:r>
        <w:rPr>
          <w:spacing w:val="4"/>
          <w:sz w:val="24"/>
          <w:szCs w:val="24"/>
        </w:rPr>
        <w:t xml:space="preserve"> </w:t>
      </w:r>
      <w:r>
        <w:rPr>
          <w:sz w:val="24"/>
          <w:szCs w:val="24"/>
        </w:rPr>
        <w:t>v</w:t>
      </w:r>
      <w:r>
        <w:rPr>
          <w:spacing w:val="-1"/>
          <w:sz w:val="24"/>
          <w:szCs w:val="24"/>
        </w:rPr>
        <w:t>e</w:t>
      </w:r>
      <w:r>
        <w:rPr>
          <w:sz w:val="24"/>
          <w:szCs w:val="24"/>
        </w:rPr>
        <w:t>hi</w:t>
      </w:r>
      <w:r>
        <w:rPr>
          <w:spacing w:val="-1"/>
          <w:sz w:val="24"/>
          <w:szCs w:val="24"/>
        </w:rPr>
        <w:t>c</w:t>
      </w:r>
      <w:r>
        <w:rPr>
          <w:sz w:val="24"/>
          <w:szCs w:val="24"/>
        </w:rPr>
        <w:t>le</w:t>
      </w:r>
      <w:r>
        <w:rPr>
          <w:spacing w:val="4"/>
          <w:sz w:val="24"/>
          <w:szCs w:val="24"/>
        </w:rPr>
        <w:t xml:space="preserve"> </w:t>
      </w:r>
      <w:r>
        <w:rPr>
          <w:spacing w:val="-1"/>
          <w:sz w:val="24"/>
          <w:szCs w:val="24"/>
        </w:rPr>
        <w:t>ca</w:t>
      </w:r>
      <w:r>
        <w:rPr>
          <w:sz w:val="24"/>
          <w:szCs w:val="24"/>
        </w:rPr>
        <w:t>nnot be</w:t>
      </w:r>
      <w:r>
        <w:rPr>
          <w:spacing w:val="8"/>
          <w:sz w:val="24"/>
          <w:szCs w:val="24"/>
        </w:rPr>
        <w:t xml:space="preserve"> </w:t>
      </w:r>
      <w:r>
        <w:rPr>
          <w:sz w:val="24"/>
          <w:szCs w:val="24"/>
        </w:rPr>
        <w:t>us</w:t>
      </w:r>
      <w:r>
        <w:rPr>
          <w:spacing w:val="-1"/>
          <w:sz w:val="24"/>
          <w:szCs w:val="24"/>
        </w:rPr>
        <w:t>e</w:t>
      </w:r>
      <w:r>
        <w:rPr>
          <w:sz w:val="24"/>
          <w:szCs w:val="24"/>
        </w:rPr>
        <w:t>d,</w:t>
      </w:r>
      <w:r>
        <w:rPr>
          <w:spacing w:val="9"/>
          <w:sz w:val="24"/>
          <w:szCs w:val="24"/>
        </w:rPr>
        <w:t xml:space="preserve"> </w:t>
      </w:r>
      <w:r>
        <w:rPr>
          <w:spacing w:val="-1"/>
          <w:sz w:val="24"/>
          <w:szCs w:val="24"/>
        </w:rPr>
        <w:t>a</w:t>
      </w:r>
      <w:r>
        <w:rPr>
          <w:sz w:val="24"/>
          <w:szCs w:val="24"/>
        </w:rPr>
        <w:t>t</w:t>
      </w:r>
      <w:r>
        <w:rPr>
          <w:spacing w:val="10"/>
          <w:sz w:val="24"/>
          <w:szCs w:val="24"/>
        </w:rPr>
        <w:t xml:space="preserve"> </w:t>
      </w:r>
      <w:r>
        <w:rPr>
          <w:spacing w:val="-1"/>
          <w:sz w:val="24"/>
          <w:szCs w:val="24"/>
        </w:rPr>
        <w:t>a</w:t>
      </w:r>
      <w:r>
        <w:rPr>
          <w:sz w:val="24"/>
          <w:szCs w:val="24"/>
        </w:rPr>
        <w:t>ny</w:t>
      </w:r>
      <w:r>
        <w:rPr>
          <w:spacing w:val="2"/>
          <w:sz w:val="24"/>
          <w:szCs w:val="24"/>
        </w:rPr>
        <w:t xml:space="preserve"> </w:t>
      </w:r>
      <w:r>
        <w:rPr>
          <w:sz w:val="24"/>
          <w:szCs w:val="24"/>
        </w:rPr>
        <w:t>tim</w:t>
      </w:r>
      <w:r>
        <w:rPr>
          <w:spacing w:val="-1"/>
          <w:sz w:val="24"/>
          <w:szCs w:val="24"/>
        </w:rPr>
        <w:t>e</w:t>
      </w:r>
      <w:r>
        <w:rPr>
          <w:sz w:val="24"/>
          <w:szCs w:val="24"/>
        </w:rPr>
        <w:t>,</w:t>
      </w:r>
      <w:r>
        <w:rPr>
          <w:spacing w:val="9"/>
          <w:sz w:val="24"/>
          <w:szCs w:val="24"/>
        </w:rPr>
        <w:t xml:space="preserve"> </w:t>
      </w:r>
      <w:r>
        <w:rPr>
          <w:spacing w:val="-1"/>
          <w:sz w:val="24"/>
          <w:szCs w:val="24"/>
        </w:rPr>
        <w:t>f</w:t>
      </w:r>
      <w:r>
        <w:rPr>
          <w:sz w:val="24"/>
          <w:szCs w:val="24"/>
        </w:rPr>
        <w:t>or</w:t>
      </w:r>
      <w:r>
        <w:rPr>
          <w:spacing w:val="8"/>
          <w:sz w:val="24"/>
          <w:szCs w:val="24"/>
        </w:rPr>
        <w:t xml:space="preserve"> </w:t>
      </w:r>
      <w:r>
        <w:rPr>
          <w:spacing w:val="-1"/>
          <w:sz w:val="24"/>
          <w:szCs w:val="24"/>
        </w:rPr>
        <w:t>a</w:t>
      </w:r>
      <w:r>
        <w:rPr>
          <w:sz w:val="24"/>
          <w:szCs w:val="24"/>
        </w:rPr>
        <w:t>ny</w:t>
      </w:r>
      <w:r>
        <w:rPr>
          <w:spacing w:val="2"/>
          <w:sz w:val="24"/>
          <w:szCs w:val="24"/>
        </w:rPr>
        <w:t xml:space="preserve"> </w:t>
      </w:r>
      <w:r>
        <w:rPr>
          <w:sz w:val="24"/>
          <w:szCs w:val="24"/>
        </w:rPr>
        <w:t>oth</w:t>
      </w:r>
      <w:r>
        <w:rPr>
          <w:spacing w:val="-1"/>
          <w:sz w:val="24"/>
          <w:szCs w:val="24"/>
        </w:rPr>
        <w:t>e</w:t>
      </w:r>
      <w:r>
        <w:rPr>
          <w:sz w:val="24"/>
          <w:szCs w:val="24"/>
        </w:rPr>
        <w:t>r</w:t>
      </w:r>
      <w:r>
        <w:rPr>
          <w:spacing w:val="8"/>
          <w:sz w:val="24"/>
          <w:szCs w:val="24"/>
        </w:rPr>
        <w:t xml:space="preserve"> </w:t>
      </w:r>
      <w:r>
        <w:rPr>
          <w:sz w:val="24"/>
          <w:szCs w:val="24"/>
        </w:rPr>
        <w:t>pu</w:t>
      </w:r>
      <w:r>
        <w:rPr>
          <w:spacing w:val="-1"/>
          <w:sz w:val="24"/>
          <w:szCs w:val="24"/>
        </w:rPr>
        <w:t>r</w:t>
      </w:r>
      <w:r>
        <w:rPr>
          <w:sz w:val="24"/>
          <w:szCs w:val="24"/>
        </w:rPr>
        <w:t>pos</w:t>
      </w:r>
      <w:r>
        <w:rPr>
          <w:spacing w:val="-1"/>
          <w:sz w:val="24"/>
          <w:szCs w:val="24"/>
        </w:rPr>
        <w:t>e</w:t>
      </w:r>
      <w:r>
        <w:rPr>
          <w:sz w:val="24"/>
          <w:szCs w:val="24"/>
        </w:rPr>
        <w:t>s</w:t>
      </w:r>
      <w:r>
        <w:rPr>
          <w:spacing w:val="9"/>
          <w:sz w:val="24"/>
          <w:szCs w:val="24"/>
        </w:rPr>
        <w:t xml:space="preserve"> </w:t>
      </w:r>
      <w:r>
        <w:rPr>
          <w:sz w:val="24"/>
          <w:szCs w:val="24"/>
        </w:rPr>
        <w:t>oth</w:t>
      </w:r>
      <w:r>
        <w:rPr>
          <w:spacing w:val="-1"/>
          <w:sz w:val="24"/>
          <w:szCs w:val="24"/>
        </w:rPr>
        <w:t>e</w:t>
      </w:r>
      <w:r>
        <w:rPr>
          <w:sz w:val="24"/>
          <w:szCs w:val="24"/>
        </w:rPr>
        <w:t>r</w:t>
      </w:r>
      <w:r>
        <w:rPr>
          <w:spacing w:val="8"/>
          <w:sz w:val="24"/>
          <w:szCs w:val="24"/>
        </w:rPr>
        <w:t xml:space="preserve"> </w:t>
      </w:r>
      <w:r>
        <w:rPr>
          <w:sz w:val="24"/>
          <w:szCs w:val="24"/>
        </w:rPr>
        <w:t>th</w:t>
      </w:r>
      <w:r>
        <w:rPr>
          <w:spacing w:val="-1"/>
          <w:sz w:val="24"/>
          <w:szCs w:val="24"/>
        </w:rPr>
        <w:t>a</w:t>
      </w:r>
      <w:r>
        <w:rPr>
          <w:sz w:val="24"/>
          <w:szCs w:val="24"/>
        </w:rPr>
        <w:t>n</w:t>
      </w:r>
      <w:r>
        <w:rPr>
          <w:spacing w:val="9"/>
          <w:sz w:val="24"/>
          <w:szCs w:val="24"/>
        </w:rPr>
        <w:t xml:space="preserve"> </w:t>
      </w:r>
      <w:r>
        <w:rPr>
          <w:sz w:val="24"/>
          <w:szCs w:val="24"/>
        </w:rPr>
        <w:t>to</w:t>
      </w:r>
      <w:r>
        <w:rPr>
          <w:spacing w:val="9"/>
          <w:sz w:val="24"/>
          <w:szCs w:val="24"/>
        </w:rPr>
        <w:t xml:space="preserve"> </w:t>
      </w:r>
      <w:r>
        <w:rPr>
          <w:spacing w:val="-1"/>
          <w:sz w:val="24"/>
          <w:szCs w:val="24"/>
        </w:rPr>
        <w:t>c</w:t>
      </w:r>
      <w:r>
        <w:rPr>
          <w:sz w:val="24"/>
          <w:szCs w:val="24"/>
        </w:rPr>
        <w:t>ondu</w:t>
      </w:r>
      <w:r>
        <w:rPr>
          <w:spacing w:val="-1"/>
          <w:sz w:val="24"/>
          <w:szCs w:val="24"/>
        </w:rPr>
        <w:t>c</w:t>
      </w:r>
      <w:r>
        <w:rPr>
          <w:sz w:val="24"/>
          <w:szCs w:val="24"/>
        </w:rPr>
        <w:t>t</w:t>
      </w:r>
      <w:r>
        <w:rPr>
          <w:spacing w:val="7"/>
          <w:sz w:val="24"/>
          <w:szCs w:val="24"/>
        </w:rPr>
        <w:t xml:space="preserve"> </w:t>
      </w:r>
      <w:r>
        <w:rPr>
          <w:spacing w:val="1"/>
          <w:sz w:val="24"/>
          <w:szCs w:val="24"/>
        </w:rPr>
        <w:t>C</w:t>
      </w:r>
      <w:r>
        <w:rPr>
          <w:sz w:val="24"/>
          <w:szCs w:val="24"/>
        </w:rPr>
        <w:t>ity busin</w:t>
      </w:r>
      <w:r>
        <w:rPr>
          <w:spacing w:val="-1"/>
          <w:sz w:val="24"/>
          <w:szCs w:val="24"/>
        </w:rPr>
        <w:t>e</w:t>
      </w:r>
      <w:r>
        <w:rPr>
          <w:sz w:val="24"/>
          <w:szCs w:val="24"/>
        </w:rPr>
        <w:t>ss. The</w:t>
      </w:r>
      <w:r>
        <w:rPr>
          <w:spacing w:val="9"/>
          <w:sz w:val="24"/>
          <w:szCs w:val="24"/>
        </w:rPr>
        <w:t xml:space="preserve"> </w:t>
      </w:r>
      <w:r>
        <w:rPr>
          <w:spacing w:val="1"/>
          <w:sz w:val="24"/>
          <w:szCs w:val="24"/>
        </w:rPr>
        <w:t>C</w:t>
      </w:r>
      <w:r>
        <w:rPr>
          <w:sz w:val="24"/>
          <w:szCs w:val="24"/>
        </w:rPr>
        <w:t xml:space="preserve">ity </w:t>
      </w:r>
      <w:r>
        <w:rPr>
          <w:spacing w:val="-1"/>
          <w:sz w:val="24"/>
          <w:szCs w:val="24"/>
        </w:rPr>
        <w:t>re</w:t>
      </w:r>
      <w:r>
        <w:rPr>
          <w:sz w:val="24"/>
          <w:szCs w:val="24"/>
        </w:rPr>
        <w:t>s</w:t>
      </w:r>
      <w:r>
        <w:rPr>
          <w:spacing w:val="-1"/>
          <w:sz w:val="24"/>
          <w:szCs w:val="24"/>
        </w:rPr>
        <w:t>er</w:t>
      </w:r>
      <w:r>
        <w:rPr>
          <w:sz w:val="24"/>
          <w:szCs w:val="24"/>
        </w:rPr>
        <w:t>v</w:t>
      </w:r>
      <w:r>
        <w:rPr>
          <w:spacing w:val="-1"/>
          <w:sz w:val="24"/>
          <w:szCs w:val="24"/>
        </w:rPr>
        <w:t>e</w:t>
      </w:r>
      <w:r>
        <w:rPr>
          <w:sz w:val="24"/>
          <w:szCs w:val="24"/>
        </w:rPr>
        <w:t>s</w:t>
      </w:r>
      <w:r>
        <w:rPr>
          <w:spacing w:val="8"/>
          <w:sz w:val="24"/>
          <w:szCs w:val="24"/>
        </w:rPr>
        <w:t xml:space="preserve"> </w:t>
      </w:r>
      <w:r>
        <w:rPr>
          <w:sz w:val="24"/>
          <w:szCs w:val="24"/>
        </w:rPr>
        <w:t>the</w:t>
      </w:r>
      <w:r>
        <w:rPr>
          <w:spacing w:val="6"/>
          <w:sz w:val="24"/>
          <w:szCs w:val="24"/>
        </w:rPr>
        <w:t xml:space="preserve"> </w:t>
      </w:r>
      <w:r>
        <w:rPr>
          <w:spacing w:val="-1"/>
          <w:sz w:val="24"/>
          <w:szCs w:val="24"/>
        </w:rPr>
        <w:t>r</w:t>
      </w:r>
      <w:r>
        <w:rPr>
          <w:sz w:val="24"/>
          <w:szCs w:val="24"/>
        </w:rPr>
        <w:t>i</w:t>
      </w:r>
      <w:r>
        <w:rPr>
          <w:spacing w:val="-2"/>
          <w:sz w:val="24"/>
          <w:szCs w:val="24"/>
        </w:rPr>
        <w:t>g</w:t>
      </w:r>
      <w:r>
        <w:rPr>
          <w:sz w:val="24"/>
          <w:szCs w:val="24"/>
        </w:rPr>
        <w:t>ht</w:t>
      </w:r>
      <w:r>
        <w:rPr>
          <w:spacing w:val="8"/>
          <w:sz w:val="24"/>
          <w:szCs w:val="24"/>
        </w:rPr>
        <w:t xml:space="preserve"> </w:t>
      </w:r>
      <w:r>
        <w:rPr>
          <w:sz w:val="24"/>
          <w:szCs w:val="24"/>
        </w:rPr>
        <w:t>to</w:t>
      </w:r>
      <w:r>
        <w:rPr>
          <w:spacing w:val="7"/>
          <w:sz w:val="24"/>
          <w:szCs w:val="24"/>
        </w:rPr>
        <w:t xml:space="preserve"> </w:t>
      </w:r>
      <w:r>
        <w:rPr>
          <w:spacing w:val="-1"/>
          <w:sz w:val="24"/>
          <w:szCs w:val="24"/>
        </w:rPr>
        <w:t>re</w:t>
      </w:r>
      <w:r>
        <w:rPr>
          <w:sz w:val="24"/>
          <w:szCs w:val="24"/>
        </w:rPr>
        <w:t>voke</w:t>
      </w:r>
      <w:r>
        <w:rPr>
          <w:spacing w:val="6"/>
          <w:sz w:val="24"/>
          <w:szCs w:val="24"/>
        </w:rPr>
        <w:t xml:space="preserve"> </w:t>
      </w:r>
      <w:r>
        <w:rPr>
          <w:spacing w:val="-1"/>
          <w:sz w:val="24"/>
          <w:szCs w:val="24"/>
        </w:rPr>
        <w:t>a</w:t>
      </w:r>
      <w:r>
        <w:rPr>
          <w:sz w:val="24"/>
          <w:szCs w:val="24"/>
        </w:rPr>
        <w:t>utho</w:t>
      </w:r>
      <w:r>
        <w:rPr>
          <w:spacing w:val="-1"/>
          <w:sz w:val="24"/>
          <w:szCs w:val="24"/>
        </w:rPr>
        <w:t>r</w:t>
      </w:r>
      <w:r>
        <w:rPr>
          <w:sz w:val="24"/>
          <w:szCs w:val="24"/>
        </w:rPr>
        <w:t>i</w:t>
      </w:r>
      <w:r>
        <w:rPr>
          <w:spacing w:val="1"/>
          <w:sz w:val="24"/>
          <w:szCs w:val="24"/>
        </w:rPr>
        <w:t>z</w:t>
      </w:r>
      <w:r>
        <w:rPr>
          <w:spacing w:val="-1"/>
          <w:sz w:val="24"/>
          <w:szCs w:val="24"/>
        </w:rPr>
        <w:t>a</w:t>
      </w:r>
      <w:r>
        <w:rPr>
          <w:sz w:val="24"/>
          <w:szCs w:val="24"/>
        </w:rPr>
        <w:t>tion</w:t>
      </w:r>
      <w:r>
        <w:rPr>
          <w:spacing w:val="7"/>
          <w:sz w:val="24"/>
          <w:szCs w:val="24"/>
        </w:rPr>
        <w:t xml:space="preserve"> </w:t>
      </w:r>
      <w:r>
        <w:rPr>
          <w:sz w:val="24"/>
          <w:szCs w:val="24"/>
        </w:rPr>
        <w:t>or</w:t>
      </w:r>
      <w:r>
        <w:rPr>
          <w:spacing w:val="7"/>
          <w:sz w:val="24"/>
          <w:szCs w:val="24"/>
        </w:rPr>
        <w:t xml:space="preserve"> </w:t>
      </w:r>
      <w:r>
        <w:rPr>
          <w:sz w:val="24"/>
          <w:szCs w:val="24"/>
        </w:rPr>
        <w:t>d</w:t>
      </w:r>
      <w:r>
        <w:rPr>
          <w:spacing w:val="-1"/>
          <w:sz w:val="24"/>
          <w:szCs w:val="24"/>
        </w:rPr>
        <w:t>e</w:t>
      </w:r>
      <w:r>
        <w:rPr>
          <w:sz w:val="24"/>
          <w:szCs w:val="24"/>
        </w:rPr>
        <w:t>si</w:t>
      </w:r>
      <w:r>
        <w:rPr>
          <w:spacing w:val="-2"/>
          <w:sz w:val="24"/>
          <w:szCs w:val="24"/>
        </w:rPr>
        <w:t>g</w:t>
      </w:r>
      <w:r>
        <w:rPr>
          <w:sz w:val="24"/>
          <w:szCs w:val="24"/>
        </w:rPr>
        <w:t>n</w:t>
      </w:r>
      <w:r>
        <w:rPr>
          <w:spacing w:val="-1"/>
          <w:sz w:val="24"/>
          <w:szCs w:val="24"/>
        </w:rPr>
        <w:t>a</w:t>
      </w:r>
      <w:r>
        <w:rPr>
          <w:sz w:val="24"/>
          <w:szCs w:val="24"/>
        </w:rPr>
        <w:t>tion</w:t>
      </w:r>
      <w:r>
        <w:rPr>
          <w:spacing w:val="7"/>
          <w:sz w:val="24"/>
          <w:szCs w:val="24"/>
        </w:rPr>
        <w:t xml:space="preserve"> </w:t>
      </w:r>
      <w:r>
        <w:rPr>
          <w:sz w:val="24"/>
          <w:szCs w:val="24"/>
        </w:rPr>
        <w:t>to</w:t>
      </w:r>
      <w:r>
        <w:rPr>
          <w:spacing w:val="7"/>
          <w:sz w:val="24"/>
          <w:szCs w:val="24"/>
        </w:rPr>
        <w:t xml:space="preserve"> </w:t>
      </w:r>
      <w:r>
        <w:rPr>
          <w:sz w:val="24"/>
          <w:szCs w:val="24"/>
        </w:rPr>
        <w:t>d</w:t>
      </w:r>
      <w:r>
        <w:rPr>
          <w:spacing w:val="-1"/>
          <w:sz w:val="24"/>
          <w:szCs w:val="24"/>
        </w:rPr>
        <w:t>r</w:t>
      </w:r>
      <w:r>
        <w:rPr>
          <w:sz w:val="24"/>
          <w:szCs w:val="24"/>
        </w:rPr>
        <w:t>ive</w:t>
      </w:r>
      <w:r>
        <w:rPr>
          <w:spacing w:val="6"/>
          <w:sz w:val="24"/>
          <w:szCs w:val="24"/>
        </w:rPr>
        <w:t xml:space="preserve"> </w:t>
      </w:r>
      <w:r>
        <w:rPr>
          <w:spacing w:val="1"/>
          <w:sz w:val="24"/>
          <w:szCs w:val="24"/>
        </w:rPr>
        <w:t>C</w:t>
      </w:r>
      <w:r>
        <w:rPr>
          <w:sz w:val="24"/>
          <w:szCs w:val="24"/>
        </w:rPr>
        <w:t>it</w:t>
      </w:r>
      <w:r>
        <w:rPr>
          <w:spacing w:val="-7"/>
          <w:sz w:val="24"/>
          <w:szCs w:val="24"/>
        </w:rPr>
        <w:t>y</w:t>
      </w:r>
      <w:r>
        <w:rPr>
          <w:sz w:val="24"/>
          <w:szCs w:val="24"/>
        </w:rPr>
        <w:t>- own</w:t>
      </w:r>
      <w:r>
        <w:rPr>
          <w:spacing w:val="-1"/>
          <w:sz w:val="24"/>
          <w:szCs w:val="24"/>
        </w:rPr>
        <w:t>e</w:t>
      </w:r>
      <w:r>
        <w:rPr>
          <w:sz w:val="24"/>
          <w:szCs w:val="24"/>
        </w:rPr>
        <w:t>d v</w:t>
      </w:r>
      <w:r>
        <w:rPr>
          <w:spacing w:val="-1"/>
          <w:sz w:val="24"/>
          <w:szCs w:val="24"/>
        </w:rPr>
        <w:t>e</w:t>
      </w:r>
      <w:r>
        <w:rPr>
          <w:sz w:val="24"/>
          <w:szCs w:val="24"/>
        </w:rPr>
        <w:t>hi</w:t>
      </w:r>
      <w:r>
        <w:rPr>
          <w:spacing w:val="-1"/>
          <w:sz w:val="24"/>
          <w:szCs w:val="24"/>
        </w:rPr>
        <w:t>c</w:t>
      </w:r>
      <w:r>
        <w:rPr>
          <w:sz w:val="24"/>
          <w:szCs w:val="24"/>
        </w:rPr>
        <w:t>l</w:t>
      </w:r>
      <w:r>
        <w:rPr>
          <w:spacing w:val="-1"/>
          <w:sz w:val="24"/>
          <w:szCs w:val="24"/>
        </w:rPr>
        <w:t>e</w:t>
      </w:r>
      <w:r>
        <w:rPr>
          <w:sz w:val="24"/>
          <w:szCs w:val="24"/>
        </w:rPr>
        <w:t xml:space="preserve">s </w:t>
      </w:r>
      <w:r>
        <w:rPr>
          <w:spacing w:val="-1"/>
          <w:sz w:val="24"/>
          <w:szCs w:val="24"/>
        </w:rPr>
        <w:t>a</w:t>
      </w:r>
      <w:r>
        <w:rPr>
          <w:sz w:val="24"/>
          <w:szCs w:val="24"/>
        </w:rPr>
        <w:t xml:space="preserve">t </w:t>
      </w:r>
      <w:r>
        <w:rPr>
          <w:spacing w:val="-1"/>
          <w:sz w:val="24"/>
          <w:szCs w:val="24"/>
        </w:rPr>
        <w:t>a</w:t>
      </w:r>
      <w:r>
        <w:rPr>
          <w:sz w:val="24"/>
          <w:szCs w:val="24"/>
        </w:rPr>
        <w:t>ny</w:t>
      </w:r>
      <w:r>
        <w:rPr>
          <w:spacing w:val="-7"/>
          <w:sz w:val="24"/>
          <w:szCs w:val="24"/>
        </w:rPr>
        <w:t xml:space="preserve"> </w:t>
      </w:r>
      <w:r>
        <w:rPr>
          <w:sz w:val="24"/>
          <w:szCs w:val="24"/>
        </w:rPr>
        <w:t>tim</w:t>
      </w:r>
      <w:r>
        <w:rPr>
          <w:spacing w:val="-1"/>
          <w:sz w:val="24"/>
          <w:szCs w:val="24"/>
        </w:rPr>
        <w:t>e.</w:t>
      </w:r>
    </w:p>
    <w:p w14:paraId="09825B01" w14:textId="77777777" w:rsidR="00481054" w:rsidRDefault="00481054" w:rsidP="004736A1">
      <w:pPr>
        <w:spacing w:line="240" w:lineRule="exact"/>
        <w:jc w:val="both"/>
        <w:rPr>
          <w:sz w:val="24"/>
          <w:szCs w:val="24"/>
        </w:rPr>
      </w:pPr>
    </w:p>
    <w:p w14:paraId="68E9DD73" w14:textId="77777777" w:rsidR="00481054" w:rsidRDefault="00067A3E" w:rsidP="004736A1">
      <w:pPr>
        <w:spacing w:line="246" w:lineRule="auto"/>
        <w:ind w:left="800" w:right="78" w:hanging="360"/>
        <w:jc w:val="both"/>
        <w:rPr>
          <w:sz w:val="24"/>
          <w:szCs w:val="24"/>
        </w:rPr>
      </w:pPr>
      <w:r>
        <w:rPr>
          <w:sz w:val="24"/>
          <w:szCs w:val="24"/>
        </w:rPr>
        <w:t>5.   Emplo</w:t>
      </w:r>
      <w:r>
        <w:rPr>
          <w:spacing w:val="-7"/>
          <w:sz w:val="24"/>
          <w:szCs w:val="24"/>
        </w:rPr>
        <w:t>y</w:t>
      </w:r>
      <w:r>
        <w:rPr>
          <w:spacing w:val="-1"/>
          <w:sz w:val="24"/>
          <w:szCs w:val="24"/>
        </w:rPr>
        <w:t>ee</w:t>
      </w:r>
      <w:r>
        <w:rPr>
          <w:sz w:val="24"/>
          <w:szCs w:val="24"/>
        </w:rPr>
        <w:t>s</w:t>
      </w:r>
      <w:r>
        <w:rPr>
          <w:spacing w:val="10"/>
          <w:sz w:val="24"/>
          <w:szCs w:val="24"/>
        </w:rPr>
        <w:t xml:space="preserve"> </w:t>
      </w:r>
      <w:r>
        <w:rPr>
          <w:sz w:val="24"/>
          <w:szCs w:val="24"/>
        </w:rPr>
        <w:t>m</w:t>
      </w:r>
      <w:r>
        <w:rPr>
          <w:spacing w:val="-1"/>
          <w:sz w:val="24"/>
          <w:szCs w:val="24"/>
        </w:rPr>
        <w:t>a</w:t>
      </w:r>
      <w:r>
        <w:rPr>
          <w:sz w:val="24"/>
          <w:szCs w:val="24"/>
        </w:rPr>
        <w:t>y</w:t>
      </w:r>
      <w:r>
        <w:rPr>
          <w:spacing w:val="2"/>
          <w:sz w:val="24"/>
          <w:szCs w:val="24"/>
        </w:rPr>
        <w:t xml:space="preserve"> </w:t>
      </w:r>
      <w:r>
        <w:rPr>
          <w:sz w:val="24"/>
          <w:szCs w:val="24"/>
        </w:rPr>
        <w:t>n</w:t>
      </w:r>
      <w:r>
        <w:rPr>
          <w:spacing w:val="-1"/>
          <w:sz w:val="24"/>
          <w:szCs w:val="24"/>
        </w:rPr>
        <w:t>e</w:t>
      </w:r>
      <w:r>
        <w:rPr>
          <w:sz w:val="24"/>
          <w:szCs w:val="24"/>
        </w:rPr>
        <w:t>v</w:t>
      </w:r>
      <w:r>
        <w:rPr>
          <w:spacing w:val="-1"/>
          <w:sz w:val="24"/>
          <w:szCs w:val="24"/>
        </w:rPr>
        <w:t>e</w:t>
      </w:r>
      <w:r>
        <w:rPr>
          <w:sz w:val="24"/>
          <w:szCs w:val="24"/>
        </w:rPr>
        <w:t>r</w:t>
      </w:r>
      <w:r>
        <w:rPr>
          <w:spacing w:val="9"/>
          <w:sz w:val="24"/>
          <w:szCs w:val="24"/>
        </w:rPr>
        <w:t xml:space="preserve"> </w:t>
      </w:r>
      <w:r>
        <w:rPr>
          <w:sz w:val="24"/>
          <w:szCs w:val="24"/>
        </w:rPr>
        <w:t>t</w:t>
      </w:r>
      <w:r>
        <w:rPr>
          <w:spacing w:val="-1"/>
          <w:sz w:val="24"/>
          <w:szCs w:val="24"/>
        </w:rPr>
        <w:t>a</w:t>
      </w:r>
      <w:r>
        <w:rPr>
          <w:sz w:val="24"/>
          <w:szCs w:val="24"/>
        </w:rPr>
        <w:t>lk</w:t>
      </w:r>
      <w:r>
        <w:rPr>
          <w:spacing w:val="10"/>
          <w:sz w:val="24"/>
          <w:szCs w:val="24"/>
        </w:rPr>
        <w:t xml:space="preserve"> </w:t>
      </w:r>
      <w:r>
        <w:rPr>
          <w:sz w:val="24"/>
          <w:szCs w:val="24"/>
        </w:rPr>
        <w:t>on</w:t>
      </w:r>
      <w:r>
        <w:rPr>
          <w:spacing w:val="10"/>
          <w:sz w:val="24"/>
          <w:szCs w:val="24"/>
        </w:rPr>
        <w:t xml:space="preserve"> </w:t>
      </w:r>
      <w:r>
        <w:rPr>
          <w:spacing w:val="-1"/>
          <w:sz w:val="24"/>
          <w:szCs w:val="24"/>
        </w:rPr>
        <w:t>ce</w:t>
      </w:r>
      <w:r>
        <w:rPr>
          <w:sz w:val="24"/>
          <w:szCs w:val="24"/>
        </w:rPr>
        <w:t>ll</w:t>
      </w:r>
      <w:r>
        <w:rPr>
          <w:spacing w:val="10"/>
          <w:sz w:val="24"/>
          <w:szCs w:val="24"/>
        </w:rPr>
        <w:t xml:space="preserve"> </w:t>
      </w:r>
      <w:r>
        <w:rPr>
          <w:sz w:val="24"/>
          <w:szCs w:val="24"/>
        </w:rPr>
        <w:t>phon</w:t>
      </w:r>
      <w:r>
        <w:rPr>
          <w:spacing w:val="-1"/>
          <w:sz w:val="24"/>
          <w:szCs w:val="24"/>
        </w:rPr>
        <w:t>e</w:t>
      </w:r>
      <w:r>
        <w:rPr>
          <w:sz w:val="24"/>
          <w:szCs w:val="24"/>
        </w:rPr>
        <w:t>s</w:t>
      </w:r>
      <w:r>
        <w:rPr>
          <w:spacing w:val="10"/>
          <w:sz w:val="24"/>
          <w:szCs w:val="24"/>
        </w:rPr>
        <w:t xml:space="preserve"> </w:t>
      </w:r>
      <w:r>
        <w:rPr>
          <w:sz w:val="24"/>
          <w:szCs w:val="24"/>
        </w:rPr>
        <w:t>wh</w:t>
      </w:r>
      <w:r>
        <w:rPr>
          <w:spacing w:val="1"/>
          <w:sz w:val="24"/>
          <w:szCs w:val="24"/>
        </w:rPr>
        <w:t>i</w:t>
      </w:r>
      <w:r>
        <w:rPr>
          <w:sz w:val="24"/>
          <w:szCs w:val="24"/>
        </w:rPr>
        <w:t>le</w:t>
      </w:r>
      <w:r>
        <w:rPr>
          <w:spacing w:val="9"/>
          <w:sz w:val="24"/>
          <w:szCs w:val="24"/>
        </w:rPr>
        <w:t xml:space="preserve"> </w:t>
      </w:r>
      <w:r>
        <w:rPr>
          <w:sz w:val="24"/>
          <w:szCs w:val="24"/>
        </w:rPr>
        <w:t>d</w:t>
      </w:r>
      <w:r>
        <w:rPr>
          <w:spacing w:val="-1"/>
          <w:sz w:val="24"/>
          <w:szCs w:val="24"/>
        </w:rPr>
        <w:t>r</w:t>
      </w:r>
      <w:r>
        <w:rPr>
          <w:spacing w:val="1"/>
          <w:sz w:val="24"/>
          <w:szCs w:val="24"/>
        </w:rPr>
        <w:t>i</w:t>
      </w:r>
      <w:r>
        <w:rPr>
          <w:sz w:val="24"/>
          <w:szCs w:val="24"/>
        </w:rPr>
        <w:t>ving</w:t>
      </w:r>
      <w:r>
        <w:rPr>
          <w:spacing w:val="7"/>
          <w:sz w:val="24"/>
          <w:szCs w:val="24"/>
        </w:rPr>
        <w:t xml:space="preserve"> </w:t>
      </w:r>
      <w:r>
        <w:rPr>
          <w:sz w:val="24"/>
          <w:szCs w:val="24"/>
        </w:rPr>
        <w:t>v</w:t>
      </w:r>
      <w:r>
        <w:rPr>
          <w:spacing w:val="-1"/>
          <w:sz w:val="24"/>
          <w:szCs w:val="24"/>
        </w:rPr>
        <w:t>e</w:t>
      </w:r>
      <w:r>
        <w:rPr>
          <w:sz w:val="24"/>
          <w:szCs w:val="24"/>
        </w:rPr>
        <w:t>hi</w:t>
      </w:r>
      <w:r>
        <w:rPr>
          <w:spacing w:val="-1"/>
          <w:sz w:val="24"/>
          <w:szCs w:val="24"/>
        </w:rPr>
        <w:t>c</w:t>
      </w:r>
      <w:r>
        <w:rPr>
          <w:sz w:val="24"/>
          <w:szCs w:val="24"/>
        </w:rPr>
        <w:t>l</w:t>
      </w:r>
      <w:r>
        <w:rPr>
          <w:spacing w:val="-1"/>
          <w:sz w:val="24"/>
          <w:szCs w:val="24"/>
        </w:rPr>
        <w:t>e</w:t>
      </w:r>
      <w:r>
        <w:rPr>
          <w:sz w:val="24"/>
          <w:szCs w:val="24"/>
        </w:rPr>
        <w:t>s,</w:t>
      </w:r>
      <w:r>
        <w:rPr>
          <w:spacing w:val="7"/>
          <w:sz w:val="24"/>
          <w:szCs w:val="24"/>
        </w:rPr>
        <w:t xml:space="preserve"> </w:t>
      </w:r>
      <w:r>
        <w:rPr>
          <w:sz w:val="24"/>
          <w:szCs w:val="24"/>
        </w:rPr>
        <w:t>nor</w:t>
      </w:r>
      <w:r>
        <w:rPr>
          <w:spacing w:val="6"/>
          <w:sz w:val="24"/>
          <w:szCs w:val="24"/>
        </w:rPr>
        <w:t xml:space="preserve"> </w:t>
      </w:r>
      <w:r>
        <w:rPr>
          <w:sz w:val="24"/>
          <w:szCs w:val="24"/>
        </w:rPr>
        <w:t>in</w:t>
      </w:r>
      <w:r>
        <w:rPr>
          <w:spacing w:val="7"/>
          <w:sz w:val="24"/>
          <w:szCs w:val="24"/>
        </w:rPr>
        <w:t xml:space="preserve"> </w:t>
      </w:r>
      <w:r>
        <w:rPr>
          <w:spacing w:val="-1"/>
          <w:sz w:val="24"/>
          <w:szCs w:val="24"/>
        </w:rPr>
        <w:t>a</w:t>
      </w:r>
      <w:r>
        <w:rPr>
          <w:sz w:val="24"/>
          <w:szCs w:val="24"/>
        </w:rPr>
        <w:t>ny oth</w:t>
      </w:r>
      <w:r>
        <w:rPr>
          <w:spacing w:val="-1"/>
          <w:sz w:val="24"/>
          <w:szCs w:val="24"/>
        </w:rPr>
        <w:t>e</w:t>
      </w:r>
      <w:r>
        <w:rPr>
          <w:sz w:val="24"/>
          <w:szCs w:val="24"/>
        </w:rPr>
        <w:t>r w</w:t>
      </w:r>
      <w:r>
        <w:rPr>
          <w:spacing w:val="-1"/>
          <w:sz w:val="24"/>
          <w:szCs w:val="24"/>
        </w:rPr>
        <w:t>a</w:t>
      </w:r>
      <w:r>
        <w:rPr>
          <w:sz w:val="24"/>
          <w:szCs w:val="24"/>
        </w:rPr>
        <w:t>y use</w:t>
      </w:r>
      <w:r>
        <w:rPr>
          <w:spacing w:val="6"/>
          <w:sz w:val="24"/>
          <w:szCs w:val="24"/>
        </w:rPr>
        <w:t xml:space="preserve"> </w:t>
      </w:r>
      <w:r>
        <w:rPr>
          <w:sz w:val="24"/>
          <w:szCs w:val="24"/>
        </w:rPr>
        <w:t>a</w:t>
      </w:r>
      <w:r>
        <w:rPr>
          <w:spacing w:val="6"/>
          <w:sz w:val="24"/>
          <w:szCs w:val="24"/>
        </w:rPr>
        <w:t xml:space="preserve"> </w:t>
      </w:r>
      <w:r>
        <w:rPr>
          <w:spacing w:val="-1"/>
          <w:sz w:val="24"/>
          <w:szCs w:val="24"/>
        </w:rPr>
        <w:t>ce</w:t>
      </w:r>
      <w:r>
        <w:rPr>
          <w:sz w:val="24"/>
          <w:szCs w:val="24"/>
        </w:rPr>
        <w:t>ll</w:t>
      </w:r>
      <w:r>
        <w:rPr>
          <w:spacing w:val="5"/>
          <w:sz w:val="24"/>
          <w:szCs w:val="24"/>
        </w:rPr>
        <w:t xml:space="preserve"> </w:t>
      </w:r>
      <w:r>
        <w:rPr>
          <w:sz w:val="24"/>
          <w:szCs w:val="24"/>
        </w:rPr>
        <w:t>phone</w:t>
      </w:r>
      <w:r>
        <w:rPr>
          <w:spacing w:val="4"/>
          <w:sz w:val="24"/>
          <w:szCs w:val="24"/>
        </w:rPr>
        <w:t xml:space="preserve"> </w:t>
      </w:r>
      <w:r>
        <w:rPr>
          <w:sz w:val="24"/>
          <w:szCs w:val="24"/>
        </w:rPr>
        <w:t>while</w:t>
      </w:r>
      <w:r>
        <w:rPr>
          <w:spacing w:val="4"/>
          <w:sz w:val="24"/>
          <w:szCs w:val="24"/>
        </w:rPr>
        <w:t xml:space="preserve"> </w:t>
      </w:r>
      <w:r>
        <w:rPr>
          <w:sz w:val="24"/>
          <w:szCs w:val="24"/>
        </w:rPr>
        <w:t>doing</w:t>
      </w:r>
      <w:r>
        <w:rPr>
          <w:spacing w:val="2"/>
          <w:sz w:val="24"/>
          <w:szCs w:val="24"/>
        </w:rPr>
        <w:t xml:space="preserve"> </w:t>
      </w:r>
      <w:r>
        <w:rPr>
          <w:sz w:val="24"/>
          <w:szCs w:val="24"/>
        </w:rPr>
        <w:t>so,</w:t>
      </w:r>
      <w:r>
        <w:rPr>
          <w:spacing w:val="5"/>
          <w:sz w:val="24"/>
          <w:szCs w:val="24"/>
        </w:rPr>
        <w:t xml:space="preserve"> </w:t>
      </w:r>
      <w:r>
        <w:rPr>
          <w:sz w:val="24"/>
          <w:szCs w:val="24"/>
        </w:rPr>
        <w:t>in</w:t>
      </w:r>
      <w:r>
        <w:rPr>
          <w:spacing w:val="-1"/>
          <w:sz w:val="24"/>
          <w:szCs w:val="24"/>
        </w:rPr>
        <w:t>c</w:t>
      </w:r>
      <w:r>
        <w:rPr>
          <w:sz w:val="24"/>
          <w:szCs w:val="24"/>
        </w:rPr>
        <w:t>luding</w:t>
      </w:r>
      <w:r>
        <w:rPr>
          <w:spacing w:val="2"/>
          <w:sz w:val="24"/>
          <w:szCs w:val="24"/>
        </w:rPr>
        <w:t xml:space="preserve"> </w:t>
      </w:r>
      <w:r>
        <w:rPr>
          <w:sz w:val="24"/>
          <w:szCs w:val="24"/>
        </w:rPr>
        <w:t>t</w:t>
      </w:r>
      <w:r>
        <w:rPr>
          <w:spacing w:val="-1"/>
          <w:sz w:val="24"/>
          <w:szCs w:val="24"/>
        </w:rPr>
        <w:t>e</w:t>
      </w:r>
      <w:r>
        <w:rPr>
          <w:spacing w:val="2"/>
          <w:sz w:val="24"/>
          <w:szCs w:val="24"/>
        </w:rPr>
        <w:t>x</w:t>
      </w:r>
      <w:r>
        <w:rPr>
          <w:sz w:val="24"/>
          <w:szCs w:val="24"/>
        </w:rPr>
        <w:t>tin</w:t>
      </w:r>
      <w:r>
        <w:rPr>
          <w:spacing w:val="-2"/>
          <w:sz w:val="24"/>
          <w:szCs w:val="24"/>
        </w:rPr>
        <w:t>g</w:t>
      </w:r>
      <w:r>
        <w:rPr>
          <w:sz w:val="24"/>
          <w:szCs w:val="24"/>
        </w:rPr>
        <w:t>,</w:t>
      </w:r>
      <w:r>
        <w:rPr>
          <w:spacing w:val="5"/>
          <w:sz w:val="24"/>
          <w:szCs w:val="24"/>
        </w:rPr>
        <w:t xml:space="preserve"> </w:t>
      </w:r>
      <w:r>
        <w:rPr>
          <w:sz w:val="24"/>
          <w:szCs w:val="24"/>
        </w:rPr>
        <w:t>vi</w:t>
      </w:r>
      <w:r>
        <w:rPr>
          <w:spacing w:val="-1"/>
          <w:sz w:val="24"/>
          <w:szCs w:val="24"/>
        </w:rPr>
        <w:t>e</w:t>
      </w:r>
      <w:r>
        <w:rPr>
          <w:sz w:val="24"/>
          <w:szCs w:val="24"/>
        </w:rPr>
        <w:t>wing</w:t>
      </w:r>
      <w:r>
        <w:rPr>
          <w:spacing w:val="2"/>
          <w:sz w:val="24"/>
          <w:szCs w:val="24"/>
        </w:rPr>
        <w:t xml:space="preserve"> </w:t>
      </w:r>
      <w:r>
        <w:rPr>
          <w:spacing w:val="-1"/>
          <w:sz w:val="24"/>
          <w:szCs w:val="24"/>
        </w:rPr>
        <w:t>e-</w:t>
      </w:r>
      <w:r>
        <w:rPr>
          <w:sz w:val="24"/>
          <w:szCs w:val="24"/>
        </w:rPr>
        <w:t>m</w:t>
      </w:r>
      <w:r>
        <w:rPr>
          <w:spacing w:val="-1"/>
          <w:sz w:val="24"/>
          <w:szCs w:val="24"/>
        </w:rPr>
        <w:t>a</w:t>
      </w:r>
      <w:r>
        <w:rPr>
          <w:sz w:val="24"/>
          <w:szCs w:val="24"/>
        </w:rPr>
        <w:t>il,</w:t>
      </w:r>
      <w:r>
        <w:rPr>
          <w:spacing w:val="5"/>
          <w:sz w:val="24"/>
          <w:szCs w:val="24"/>
        </w:rPr>
        <w:t xml:space="preserve"> </w:t>
      </w:r>
      <w:r>
        <w:rPr>
          <w:spacing w:val="-1"/>
          <w:sz w:val="24"/>
          <w:szCs w:val="24"/>
        </w:rPr>
        <w:t>e</w:t>
      </w:r>
      <w:r>
        <w:rPr>
          <w:sz w:val="24"/>
          <w:szCs w:val="24"/>
        </w:rPr>
        <w:t>t</w:t>
      </w:r>
      <w:r>
        <w:rPr>
          <w:spacing w:val="-1"/>
          <w:sz w:val="24"/>
          <w:szCs w:val="24"/>
        </w:rPr>
        <w:t>c</w:t>
      </w:r>
      <w:r>
        <w:rPr>
          <w:sz w:val="24"/>
          <w:szCs w:val="24"/>
        </w:rPr>
        <w:t>.</w:t>
      </w:r>
      <w:r>
        <w:rPr>
          <w:spacing w:val="5"/>
          <w:sz w:val="24"/>
          <w:szCs w:val="24"/>
        </w:rPr>
        <w:t xml:space="preserve"> </w:t>
      </w:r>
      <w:r>
        <w:rPr>
          <w:spacing w:val="-6"/>
          <w:sz w:val="24"/>
          <w:szCs w:val="24"/>
        </w:rPr>
        <w:t>I</w:t>
      </w:r>
      <w:r>
        <w:rPr>
          <w:sz w:val="24"/>
          <w:szCs w:val="24"/>
        </w:rPr>
        <w:t>f</w:t>
      </w:r>
      <w:r>
        <w:rPr>
          <w:spacing w:val="4"/>
          <w:sz w:val="24"/>
          <w:szCs w:val="24"/>
        </w:rPr>
        <w:t xml:space="preserve"> </w:t>
      </w:r>
      <w:r>
        <w:rPr>
          <w:sz w:val="24"/>
          <w:szCs w:val="24"/>
        </w:rPr>
        <w:t xml:space="preserve">a </w:t>
      </w:r>
      <w:r>
        <w:rPr>
          <w:spacing w:val="-1"/>
          <w:sz w:val="24"/>
          <w:szCs w:val="24"/>
        </w:rPr>
        <w:t>c</w:t>
      </w:r>
      <w:r>
        <w:rPr>
          <w:sz w:val="24"/>
          <w:szCs w:val="24"/>
        </w:rPr>
        <w:t>onv</w:t>
      </w:r>
      <w:r>
        <w:rPr>
          <w:spacing w:val="-1"/>
          <w:sz w:val="24"/>
          <w:szCs w:val="24"/>
        </w:rPr>
        <w:t>er</w:t>
      </w:r>
      <w:r>
        <w:rPr>
          <w:sz w:val="24"/>
          <w:szCs w:val="24"/>
        </w:rPr>
        <w:t>s</w:t>
      </w:r>
      <w:r>
        <w:rPr>
          <w:spacing w:val="-1"/>
          <w:sz w:val="24"/>
          <w:szCs w:val="24"/>
        </w:rPr>
        <w:t>a</w:t>
      </w:r>
      <w:r>
        <w:rPr>
          <w:sz w:val="24"/>
          <w:szCs w:val="24"/>
        </w:rPr>
        <w:t>tion</w:t>
      </w:r>
      <w:r>
        <w:rPr>
          <w:spacing w:val="4"/>
          <w:sz w:val="24"/>
          <w:szCs w:val="24"/>
        </w:rPr>
        <w:t xml:space="preserve"> </w:t>
      </w:r>
      <w:r>
        <w:rPr>
          <w:sz w:val="24"/>
          <w:szCs w:val="24"/>
        </w:rPr>
        <w:t>is</w:t>
      </w:r>
      <w:r>
        <w:rPr>
          <w:spacing w:val="4"/>
          <w:sz w:val="24"/>
          <w:szCs w:val="24"/>
        </w:rPr>
        <w:t xml:space="preserve"> </w:t>
      </w:r>
      <w:r>
        <w:rPr>
          <w:sz w:val="24"/>
          <w:szCs w:val="24"/>
        </w:rPr>
        <w:t>n</w:t>
      </w:r>
      <w:r>
        <w:rPr>
          <w:spacing w:val="-1"/>
          <w:sz w:val="24"/>
          <w:szCs w:val="24"/>
        </w:rPr>
        <w:t>ece</w:t>
      </w:r>
      <w:r>
        <w:rPr>
          <w:sz w:val="24"/>
          <w:szCs w:val="24"/>
        </w:rPr>
        <w:t>ss</w:t>
      </w:r>
      <w:r>
        <w:rPr>
          <w:spacing w:val="-1"/>
          <w:sz w:val="24"/>
          <w:szCs w:val="24"/>
        </w:rPr>
        <w:t>ar</w:t>
      </w:r>
      <w:r>
        <w:rPr>
          <w:spacing w:val="-7"/>
          <w:sz w:val="24"/>
          <w:szCs w:val="24"/>
        </w:rPr>
        <w:t>y</w:t>
      </w:r>
      <w:r>
        <w:rPr>
          <w:sz w:val="24"/>
          <w:szCs w:val="24"/>
        </w:rPr>
        <w:t>,</w:t>
      </w:r>
      <w:r>
        <w:rPr>
          <w:spacing w:val="4"/>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3"/>
          <w:sz w:val="24"/>
          <w:szCs w:val="24"/>
        </w:rPr>
        <w:t xml:space="preserve"> </w:t>
      </w:r>
      <w:r>
        <w:rPr>
          <w:sz w:val="24"/>
          <w:szCs w:val="24"/>
        </w:rPr>
        <w:t>must</w:t>
      </w:r>
      <w:r>
        <w:rPr>
          <w:spacing w:val="2"/>
          <w:sz w:val="24"/>
          <w:szCs w:val="24"/>
        </w:rPr>
        <w:t xml:space="preserve"> </w:t>
      </w:r>
      <w:r>
        <w:rPr>
          <w:spacing w:val="-1"/>
          <w:sz w:val="24"/>
          <w:szCs w:val="24"/>
        </w:rPr>
        <w:t>a</w:t>
      </w:r>
      <w:r>
        <w:rPr>
          <w:sz w:val="24"/>
          <w:szCs w:val="24"/>
        </w:rPr>
        <w:t>llow</w:t>
      </w:r>
      <w:r>
        <w:rPr>
          <w:spacing w:val="1"/>
          <w:sz w:val="24"/>
          <w:szCs w:val="24"/>
        </w:rPr>
        <w:t xml:space="preserve"> </w:t>
      </w:r>
      <w:r>
        <w:rPr>
          <w:sz w:val="24"/>
          <w:szCs w:val="24"/>
        </w:rPr>
        <w:t>a p</w:t>
      </w:r>
      <w:r>
        <w:rPr>
          <w:spacing w:val="-1"/>
          <w:sz w:val="24"/>
          <w:szCs w:val="24"/>
        </w:rPr>
        <w:t>a</w:t>
      </w:r>
      <w:r>
        <w:rPr>
          <w:sz w:val="24"/>
          <w:szCs w:val="24"/>
        </w:rPr>
        <w:t>ss</w:t>
      </w:r>
      <w:r>
        <w:rPr>
          <w:spacing w:val="-1"/>
          <w:sz w:val="24"/>
          <w:szCs w:val="24"/>
        </w:rPr>
        <w:t>e</w:t>
      </w:r>
      <w:r>
        <w:rPr>
          <w:sz w:val="24"/>
          <w:szCs w:val="24"/>
        </w:rPr>
        <w:t>n</w:t>
      </w:r>
      <w:r>
        <w:rPr>
          <w:spacing w:val="-2"/>
          <w:sz w:val="24"/>
          <w:szCs w:val="24"/>
        </w:rPr>
        <w:t>g</w:t>
      </w:r>
      <w:r>
        <w:rPr>
          <w:spacing w:val="-1"/>
          <w:sz w:val="24"/>
          <w:szCs w:val="24"/>
        </w:rPr>
        <w:t>e</w:t>
      </w:r>
      <w:r>
        <w:rPr>
          <w:sz w:val="24"/>
          <w:szCs w:val="24"/>
        </w:rPr>
        <w:t>r</w:t>
      </w:r>
      <w:r>
        <w:rPr>
          <w:spacing w:val="1"/>
          <w:sz w:val="24"/>
          <w:szCs w:val="24"/>
        </w:rPr>
        <w:t xml:space="preserve"> </w:t>
      </w:r>
      <w:r>
        <w:rPr>
          <w:sz w:val="24"/>
          <w:szCs w:val="24"/>
        </w:rPr>
        <w:t>in</w:t>
      </w:r>
      <w:r>
        <w:rPr>
          <w:spacing w:val="1"/>
          <w:sz w:val="24"/>
          <w:szCs w:val="24"/>
        </w:rPr>
        <w:t xml:space="preserve"> </w:t>
      </w:r>
      <w:r>
        <w:rPr>
          <w:sz w:val="24"/>
          <w:szCs w:val="24"/>
        </w:rPr>
        <w:t>the v</w:t>
      </w:r>
      <w:r>
        <w:rPr>
          <w:spacing w:val="-1"/>
          <w:sz w:val="24"/>
          <w:szCs w:val="24"/>
        </w:rPr>
        <w:t>e</w:t>
      </w:r>
      <w:r>
        <w:rPr>
          <w:sz w:val="24"/>
          <w:szCs w:val="24"/>
        </w:rPr>
        <w:t>hi</w:t>
      </w:r>
      <w:r>
        <w:rPr>
          <w:spacing w:val="-1"/>
          <w:sz w:val="24"/>
          <w:szCs w:val="24"/>
        </w:rPr>
        <w:t>c</w:t>
      </w:r>
      <w:r>
        <w:rPr>
          <w:sz w:val="24"/>
          <w:szCs w:val="24"/>
        </w:rPr>
        <w:t>le to h</w:t>
      </w:r>
      <w:r>
        <w:rPr>
          <w:spacing w:val="-1"/>
          <w:sz w:val="24"/>
          <w:szCs w:val="24"/>
        </w:rPr>
        <w:t>a</w:t>
      </w:r>
      <w:r>
        <w:rPr>
          <w:sz w:val="24"/>
          <w:szCs w:val="24"/>
        </w:rPr>
        <w:t>ndle</w:t>
      </w:r>
      <w:r>
        <w:rPr>
          <w:spacing w:val="2"/>
          <w:sz w:val="24"/>
          <w:szCs w:val="24"/>
        </w:rPr>
        <w:t xml:space="preserve"> </w:t>
      </w:r>
      <w:r>
        <w:rPr>
          <w:sz w:val="24"/>
          <w:szCs w:val="24"/>
        </w:rPr>
        <w:t>the</w:t>
      </w:r>
      <w:r>
        <w:rPr>
          <w:spacing w:val="2"/>
          <w:sz w:val="24"/>
          <w:szCs w:val="24"/>
        </w:rPr>
        <w:t xml:space="preserve"> </w:t>
      </w:r>
      <w:r>
        <w:rPr>
          <w:spacing w:val="-1"/>
          <w:sz w:val="24"/>
          <w:szCs w:val="24"/>
        </w:rPr>
        <w:t>ce</w:t>
      </w:r>
      <w:r>
        <w:rPr>
          <w:sz w:val="24"/>
          <w:szCs w:val="24"/>
        </w:rPr>
        <w:t>ll</w:t>
      </w:r>
      <w:r>
        <w:rPr>
          <w:spacing w:val="3"/>
          <w:sz w:val="24"/>
          <w:szCs w:val="24"/>
        </w:rPr>
        <w:t xml:space="preserve"> </w:t>
      </w:r>
      <w:r>
        <w:rPr>
          <w:sz w:val="24"/>
          <w:szCs w:val="24"/>
        </w:rPr>
        <w:t>phone</w:t>
      </w:r>
      <w:r>
        <w:rPr>
          <w:spacing w:val="2"/>
          <w:sz w:val="24"/>
          <w:szCs w:val="24"/>
        </w:rPr>
        <w:t xml:space="preserve"> </w:t>
      </w:r>
      <w:r>
        <w:rPr>
          <w:spacing w:val="-1"/>
          <w:sz w:val="24"/>
          <w:szCs w:val="24"/>
        </w:rPr>
        <w:t>c</w:t>
      </w:r>
      <w:r>
        <w:rPr>
          <w:sz w:val="24"/>
          <w:szCs w:val="24"/>
        </w:rPr>
        <w:t>onv</w:t>
      </w:r>
      <w:r>
        <w:rPr>
          <w:spacing w:val="-1"/>
          <w:sz w:val="24"/>
          <w:szCs w:val="24"/>
        </w:rPr>
        <w:t>er</w:t>
      </w:r>
      <w:r>
        <w:rPr>
          <w:sz w:val="24"/>
          <w:szCs w:val="24"/>
        </w:rPr>
        <w:t>s</w:t>
      </w:r>
      <w:r>
        <w:rPr>
          <w:spacing w:val="-1"/>
          <w:sz w:val="24"/>
          <w:szCs w:val="24"/>
        </w:rPr>
        <w:t>a</w:t>
      </w:r>
      <w:r>
        <w:rPr>
          <w:sz w:val="24"/>
          <w:szCs w:val="24"/>
        </w:rPr>
        <w:t>tion.</w:t>
      </w:r>
      <w:r>
        <w:rPr>
          <w:spacing w:val="3"/>
          <w:sz w:val="24"/>
          <w:szCs w:val="24"/>
        </w:rPr>
        <w:t xml:space="preserve"> </w:t>
      </w:r>
      <w:r>
        <w:rPr>
          <w:spacing w:val="-6"/>
          <w:sz w:val="24"/>
          <w:szCs w:val="24"/>
        </w:rPr>
        <w:t>I</w:t>
      </w:r>
      <w:r>
        <w:rPr>
          <w:sz w:val="24"/>
          <w:szCs w:val="24"/>
        </w:rPr>
        <w:t>f</w:t>
      </w:r>
      <w:r>
        <w:rPr>
          <w:spacing w:val="2"/>
          <w:sz w:val="24"/>
          <w:szCs w:val="24"/>
        </w:rPr>
        <w:t xml:space="preserve"> </w:t>
      </w:r>
      <w:r>
        <w:rPr>
          <w:sz w:val="24"/>
          <w:szCs w:val="24"/>
        </w:rPr>
        <w:t>th</w:t>
      </w:r>
      <w:r>
        <w:rPr>
          <w:spacing w:val="-1"/>
          <w:sz w:val="24"/>
          <w:szCs w:val="24"/>
        </w:rPr>
        <w:t>er</w:t>
      </w:r>
      <w:r>
        <w:rPr>
          <w:sz w:val="24"/>
          <w:szCs w:val="24"/>
        </w:rPr>
        <w:t xml:space="preserve">e </w:t>
      </w:r>
      <w:r>
        <w:rPr>
          <w:spacing w:val="1"/>
          <w:sz w:val="24"/>
          <w:szCs w:val="24"/>
        </w:rPr>
        <w:t>i</w:t>
      </w:r>
      <w:r>
        <w:rPr>
          <w:sz w:val="24"/>
          <w:szCs w:val="24"/>
        </w:rPr>
        <w:t>s</w:t>
      </w:r>
      <w:r>
        <w:rPr>
          <w:spacing w:val="1"/>
          <w:sz w:val="24"/>
          <w:szCs w:val="24"/>
        </w:rPr>
        <w:t xml:space="preserve"> </w:t>
      </w:r>
      <w:r>
        <w:rPr>
          <w:sz w:val="24"/>
          <w:szCs w:val="24"/>
        </w:rPr>
        <w:t>no</w:t>
      </w:r>
      <w:r>
        <w:rPr>
          <w:spacing w:val="1"/>
          <w:sz w:val="24"/>
          <w:szCs w:val="24"/>
        </w:rPr>
        <w:t xml:space="preserve"> </w:t>
      </w:r>
      <w:r>
        <w:rPr>
          <w:sz w:val="24"/>
          <w:szCs w:val="24"/>
        </w:rPr>
        <w:t>p</w:t>
      </w:r>
      <w:r>
        <w:rPr>
          <w:spacing w:val="-1"/>
          <w:sz w:val="24"/>
          <w:szCs w:val="24"/>
        </w:rPr>
        <w:t>a</w:t>
      </w:r>
      <w:r>
        <w:rPr>
          <w:sz w:val="24"/>
          <w:szCs w:val="24"/>
        </w:rPr>
        <w:t>ss</w:t>
      </w:r>
      <w:r>
        <w:rPr>
          <w:spacing w:val="-1"/>
          <w:sz w:val="24"/>
          <w:szCs w:val="24"/>
        </w:rPr>
        <w:t>e</w:t>
      </w:r>
      <w:r>
        <w:rPr>
          <w:sz w:val="24"/>
          <w:szCs w:val="24"/>
        </w:rPr>
        <w:t>n</w:t>
      </w:r>
      <w:r>
        <w:rPr>
          <w:spacing w:val="-2"/>
          <w:sz w:val="24"/>
          <w:szCs w:val="24"/>
        </w:rPr>
        <w:t>g</w:t>
      </w:r>
      <w:r>
        <w:rPr>
          <w:spacing w:val="-1"/>
          <w:sz w:val="24"/>
          <w:szCs w:val="24"/>
        </w:rPr>
        <w:t>e</w:t>
      </w:r>
      <w:r>
        <w:rPr>
          <w:sz w:val="24"/>
          <w:szCs w:val="24"/>
        </w:rPr>
        <w:t>r in</w:t>
      </w:r>
      <w:r>
        <w:rPr>
          <w:spacing w:val="1"/>
          <w:sz w:val="24"/>
          <w:szCs w:val="24"/>
        </w:rPr>
        <w:t xml:space="preserve"> </w:t>
      </w:r>
      <w:r>
        <w:rPr>
          <w:sz w:val="24"/>
          <w:szCs w:val="24"/>
        </w:rPr>
        <w:t>the v</w:t>
      </w:r>
      <w:r>
        <w:rPr>
          <w:spacing w:val="-1"/>
          <w:sz w:val="24"/>
          <w:szCs w:val="24"/>
        </w:rPr>
        <w:t>e</w:t>
      </w:r>
      <w:r>
        <w:rPr>
          <w:sz w:val="24"/>
          <w:szCs w:val="24"/>
        </w:rPr>
        <w:t>hi</w:t>
      </w:r>
      <w:r>
        <w:rPr>
          <w:spacing w:val="-1"/>
          <w:sz w:val="24"/>
          <w:szCs w:val="24"/>
        </w:rPr>
        <w:t>c</w:t>
      </w:r>
      <w:r>
        <w:rPr>
          <w:sz w:val="24"/>
          <w:szCs w:val="24"/>
        </w:rPr>
        <w:t>l</w:t>
      </w:r>
      <w:r>
        <w:rPr>
          <w:spacing w:val="-1"/>
          <w:sz w:val="24"/>
          <w:szCs w:val="24"/>
        </w:rPr>
        <w:t>e</w:t>
      </w:r>
      <w:r>
        <w:rPr>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 must pull to a</w:t>
      </w:r>
      <w:r>
        <w:rPr>
          <w:spacing w:val="-1"/>
          <w:sz w:val="24"/>
          <w:szCs w:val="24"/>
        </w:rPr>
        <w:t xml:space="preserve"> </w:t>
      </w:r>
      <w:r>
        <w:rPr>
          <w:sz w:val="24"/>
          <w:szCs w:val="24"/>
        </w:rPr>
        <w:t>s</w:t>
      </w:r>
      <w:r>
        <w:rPr>
          <w:spacing w:val="-1"/>
          <w:sz w:val="24"/>
          <w:szCs w:val="24"/>
        </w:rPr>
        <w:t>af</w:t>
      </w:r>
      <w:r>
        <w:rPr>
          <w:sz w:val="24"/>
          <w:szCs w:val="24"/>
        </w:rPr>
        <w:t>e</w:t>
      </w:r>
      <w:r>
        <w:rPr>
          <w:spacing w:val="-1"/>
          <w:sz w:val="24"/>
          <w:szCs w:val="24"/>
        </w:rPr>
        <w:t xml:space="preserve"> </w:t>
      </w:r>
      <w:r>
        <w:rPr>
          <w:sz w:val="24"/>
          <w:szCs w:val="24"/>
        </w:rPr>
        <w:t>lo</w:t>
      </w:r>
      <w:r>
        <w:rPr>
          <w:spacing w:val="-1"/>
          <w:sz w:val="24"/>
          <w:szCs w:val="24"/>
        </w:rPr>
        <w:t>ca</w:t>
      </w:r>
      <w:r>
        <w:rPr>
          <w:sz w:val="24"/>
          <w:szCs w:val="24"/>
        </w:rPr>
        <w:t xml:space="preserve">tion </w:t>
      </w:r>
      <w:r>
        <w:rPr>
          <w:spacing w:val="-1"/>
          <w:sz w:val="24"/>
          <w:szCs w:val="24"/>
        </w:rPr>
        <w:t>a</w:t>
      </w:r>
      <w:r>
        <w:rPr>
          <w:sz w:val="24"/>
          <w:szCs w:val="24"/>
        </w:rPr>
        <w:t>nd p</w:t>
      </w:r>
      <w:r>
        <w:rPr>
          <w:spacing w:val="-1"/>
          <w:sz w:val="24"/>
          <w:szCs w:val="24"/>
        </w:rPr>
        <w:t>ar</w:t>
      </w:r>
      <w:r>
        <w:rPr>
          <w:sz w:val="24"/>
          <w:szCs w:val="24"/>
        </w:rPr>
        <w:t>k the</w:t>
      </w:r>
      <w:r>
        <w:rPr>
          <w:spacing w:val="-1"/>
          <w:sz w:val="24"/>
          <w:szCs w:val="24"/>
        </w:rPr>
        <w:t xml:space="preserve"> </w:t>
      </w:r>
      <w:r>
        <w:rPr>
          <w:sz w:val="24"/>
          <w:szCs w:val="24"/>
        </w:rPr>
        <w:t>v</w:t>
      </w:r>
      <w:r>
        <w:rPr>
          <w:spacing w:val="-1"/>
          <w:sz w:val="24"/>
          <w:szCs w:val="24"/>
        </w:rPr>
        <w:t>e</w:t>
      </w:r>
      <w:r>
        <w:rPr>
          <w:sz w:val="24"/>
          <w:szCs w:val="24"/>
        </w:rPr>
        <w:t>hi</w:t>
      </w:r>
      <w:r>
        <w:rPr>
          <w:spacing w:val="-1"/>
          <w:sz w:val="24"/>
          <w:szCs w:val="24"/>
        </w:rPr>
        <w:t>c</w:t>
      </w:r>
      <w:r>
        <w:rPr>
          <w:sz w:val="24"/>
          <w:szCs w:val="24"/>
        </w:rPr>
        <w:t>le</w:t>
      </w:r>
      <w:r>
        <w:rPr>
          <w:spacing w:val="-1"/>
          <w:sz w:val="24"/>
          <w:szCs w:val="24"/>
        </w:rPr>
        <w:t xml:space="preserve"> </w:t>
      </w:r>
      <w:r>
        <w:rPr>
          <w:sz w:val="24"/>
          <w:szCs w:val="24"/>
        </w:rPr>
        <w:t>b</w:t>
      </w:r>
      <w:r>
        <w:rPr>
          <w:spacing w:val="-1"/>
          <w:sz w:val="24"/>
          <w:szCs w:val="24"/>
        </w:rPr>
        <w:t>ef</w:t>
      </w:r>
      <w:r>
        <w:rPr>
          <w:sz w:val="24"/>
          <w:szCs w:val="24"/>
        </w:rPr>
        <w:t>o</w:t>
      </w:r>
      <w:r>
        <w:rPr>
          <w:spacing w:val="-1"/>
          <w:sz w:val="24"/>
          <w:szCs w:val="24"/>
        </w:rPr>
        <w:t>r</w:t>
      </w:r>
      <w:r>
        <w:rPr>
          <w:sz w:val="24"/>
          <w:szCs w:val="24"/>
        </w:rPr>
        <w:t>e</w:t>
      </w:r>
      <w:r>
        <w:rPr>
          <w:spacing w:val="-1"/>
          <w:sz w:val="24"/>
          <w:szCs w:val="24"/>
        </w:rPr>
        <w:t xml:space="preserve"> </w:t>
      </w:r>
      <w:r>
        <w:rPr>
          <w:sz w:val="24"/>
          <w:szCs w:val="24"/>
        </w:rPr>
        <w:t>b</w:t>
      </w:r>
      <w:r>
        <w:rPr>
          <w:spacing w:val="-1"/>
          <w:sz w:val="24"/>
          <w:szCs w:val="24"/>
        </w:rPr>
        <w:t>e</w:t>
      </w:r>
      <w:r>
        <w:rPr>
          <w:spacing w:val="-2"/>
          <w:sz w:val="24"/>
          <w:szCs w:val="24"/>
        </w:rPr>
        <w:t>g</w:t>
      </w:r>
      <w:r>
        <w:rPr>
          <w:sz w:val="24"/>
          <w:szCs w:val="24"/>
        </w:rPr>
        <w:t>inning</w:t>
      </w:r>
      <w:r>
        <w:rPr>
          <w:spacing w:val="-2"/>
          <w:sz w:val="24"/>
          <w:szCs w:val="24"/>
        </w:rPr>
        <w:t xml:space="preserve"> </w:t>
      </w:r>
      <w:r>
        <w:rPr>
          <w:sz w:val="24"/>
          <w:szCs w:val="24"/>
        </w:rPr>
        <w:t>a</w:t>
      </w:r>
      <w:r>
        <w:rPr>
          <w:spacing w:val="-1"/>
          <w:sz w:val="24"/>
          <w:szCs w:val="24"/>
        </w:rPr>
        <w:t xml:space="preserve"> ce</w:t>
      </w:r>
      <w:r>
        <w:rPr>
          <w:sz w:val="24"/>
          <w:szCs w:val="24"/>
        </w:rPr>
        <w:t>ll phone</w:t>
      </w:r>
      <w:r>
        <w:rPr>
          <w:spacing w:val="-1"/>
          <w:sz w:val="24"/>
          <w:szCs w:val="24"/>
        </w:rPr>
        <w:t xml:space="preserve"> c</w:t>
      </w:r>
      <w:r>
        <w:rPr>
          <w:sz w:val="24"/>
          <w:szCs w:val="24"/>
        </w:rPr>
        <w:t>onv</w:t>
      </w:r>
      <w:r>
        <w:rPr>
          <w:spacing w:val="-1"/>
          <w:sz w:val="24"/>
          <w:szCs w:val="24"/>
        </w:rPr>
        <w:t>er</w:t>
      </w:r>
      <w:r>
        <w:rPr>
          <w:sz w:val="24"/>
          <w:szCs w:val="24"/>
        </w:rPr>
        <w:t>s</w:t>
      </w:r>
      <w:r>
        <w:rPr>
          <w:spacing w:val="-1"/>
          <w:sz w:val="24"/>
          <w:szCs w:val="24"/>
        </w:rPr>
        <w:t>a</w:t>
      </w:r>
      <w:r>
        <w:rPr>
          <w:sz w:val="24"/>
          <w:szCs w:val="24"/>
        </w:rPr>
        <w:t>tion.</w:t>
      </w:r>
    </w:p>
    <w:p w14:paraId="6EE1656F" w14:textId="77777777" w:rsidR="00481054" w:rsidRDefault="00481054" w:rsidP="004736A1">
      <w:pPr>
        <w:spacing w:line="240" w:lineRule="exact"/>
        <w:jc w:val="both"/>
        <w:rPr>
          <w:sz w:val="24"/>
          <w:szCs w:val="24"/>
        </w:rPr>
      </w:pPr>
    </w:p>
    <w:p w14:paraId="57FD394D" w14:textId="77777777" w:rsidR="00481054" w:rsidRDefault="00067A3E" w:rsidP="004736A1">
      <w:pPr>
        <w:spacing w:line="246" w:lineRule="auto"/>
        <w:ind w:left="800" w:right="78" w:hanging="360"/>
        <w:jc w:val="both"/>
        <w:rPr>
          <w:sz w:val="24"/>
          <w:szCs w:val="24"/>
        </w:rPr>
      </w:pPr>
      <w:r>
        <w:rPr>
          <w:sz w:val="24"/>
          <w:szCs w:val="24"/>
        </w:rPr>
        <w:t>6.   No</w:t>
      </w:r>
      <w:r>
        <w:rPr>
          <w:spacing w:val="5"/>
          <w:sz w:val="24"/>
          <w:szCs w:val="24"/>
        </w:rPr>
        <w:t xml:space="preserve"> </w:t>
      </w:r>
      <w:r>
        <w:rPr>
          <w:sz w:val="24"/>
          <w:szCs w:val="24"/>
        </w:rPr>
        <w:t>d</w:t>
      </w:r>
      <w:r>
        <w:rPr>
          <w:spacing w:val="-1"/>
          <w:sz w:val="24"/>
          <w:szCs w:val="24"/>
        </w:rPr>
        <w:t>r</w:t>
      </w:r>
      <w:r>
        <w:rPr>
          <w:sz w:val="24"/>
          <w:szCs w:val="24"/>
        </w:rPr>
        <w:t>iv</w:t>
      </w:r>
      <w:r>
        <w:rPr>
          <w:spacing w:val="-1"/>
          <w:sz w:val="24"/>
          <w:szCs w:val="24"/>
        </w:rPr>
        <w:t>e</w:t>
      </w:r>
      <w:r>
        <w:rPr>
          <w:sz w:val="24"/>
          <w:szCs w:val="24"/>
        </w:rPr>
        <w:t>r</w:t>
      </w:r>
      <w:r>
        <w:rPr>
          <w:spacing w:val="4"/>
          <w:sz w:val="24"/>
          <w:szCs w:val="24"/>
        </w:rPr>
        <w:t xml:space="preserve"> </w:t>
      </w:r>
      <w:r>
        <w:rPr>
          <w:sz w:val="24"/>
          <w:szCs w:val="24"/>
        </w:rPr>
        <w:t>of</w:t>
      </w:r>
      <w:r>
        <w:rPr>
          <w:spacing w:val="4"/>
          <w:sz w:val="24"/>
          <w:szCs w:val="24"/>
        </w:rPr>
        <w:t xml:space="preserve"> </w:t>
      </w:r>
      <w:r>
        <w:rPr>
          <w:sz w:val="24"/>
          <w:szCs w:val="24"/>
        </w:rPr>
        <w:t>a</w:t>
      </w:r>
      <w:r>
        <w:rPr>
          <w:spacing w:val="4"/>
          <w:sz w:val="24"/>
          <w:szCs w:val="24"/>
        </w:rPr>
        <w:t xml:space="preserve"> </w:t>
      </w:r>
      <w:r>
        <w:rPr>
          <w:spacing w:val="1"/>
          <w:sz w:val="24"/>
          <w:szCs w:val="24"/>
        </w:rPr>
        <w:t>C</w:t>
      </w:r>
      <w:r>
        <w:rPr>
          <w:sz w:val="24"/>
          <w:szCs w:val="24"/>
        </w:rPr>
        <w:t>ity</w:t>
      </w:r>
      <w:r>
        <w:rPr>
          <w:spacing w:val="-2"/>
          <w:sz w:val="24"/>
          <w:szCs w:val="24"/>
        </w:rPr>
        <w:t xml:space="preserve"> </w:t>
      </w:r>
      <w:r>
        <w:rPr>
          <w:sz w:val="24"/>
          <w:szCs w:val="24"/>
        </w:rPr>
        <w:t>v</w:t>
      </w:r>
      <w:r>
        <w:rPr>
          <w:spacing w:val="-1"/>
          <w:sz w:val="24"/>
          <w:szCs w:val="24"/>
        </w:rPr>
        <w:t>e</w:t>
      </w:r>
      <w:r>
        <w:rPr>
          <w:sz w:val="24"/>
          <w:szCs w:val="24"/>
        </w:rPr>
        <w:t>hi</w:t>
      </w:r>
      <w:r>
        <w:rPr>
          <w:spacing w:val="-1"/>
          <w:sz w:val="24"/>
          <w:szCs w:val="24"/>
        </w:rPr>
        <w:t>c</w:t>
      </w:r>
      <w:r>
        <w:rPr>
          <w:sz w:val="24"/>
          <w:szCs w:val="24"/>
        </w:rPr>
        <w:t>le</w:t>
      </w:r>
      <w:r>
        <w:rPr>
          <w:spacing w:val="4"/>
          <w:sz w:val="24"/>
          <w:szCs w:val="24"/>
        </w:rPr>
        <w:t xml:space="preserve"> </w:t>
      </w:r>
      <w:r>
        <w:rPr>
          <w:sz w:val="24"/>
          <w:szCs w:val="24"/>
        </w:rPr>
        <w:t>m</w:t>
      </w:r>
      <w:r>
        <w:rPr>
          <w:spacing w:val="-1"/>
          <w:sz w:val="24"/>
          <w:szCs w:val="24"/>
        </w:rPr>
        <w:t>a</w:t>
      </w:r>
      <w:r>
        <w:rPr>
          <w:sz w:val="24"/>
          <w:szCs w:val="24"/>
        </w:rPr>
        <w:t>y</w:t>
      </w:r>
      <w:r>
        <w:rPr>
          <w:spacing w:val="-2"/>
          <w:sz w:val="24"/>
          <w:szCs w:val="24"/>
        </w:rPr>
        <w:t xml:space="preserve"> </w:t>
      </w:r>
      <w:r>
        <w:rPr>
          <w:sz w:val="24"/>
          <w:szCs w:val="24"/>
        </w:rPr>
        <w:t>p</w:t>
      </w:r>
      <w:r>
        <w:rPr>
          <w:spacing w:val="-1"/>
          <w:sz w:val="24"/>
          <w:szCs w:val="24"/>
        </w:rPr>
        <w:t>ar</w:t>
      </w:r>
      <w:r>
        <w:rPr>
          <w:sz w:val="24"/>
          <w:szCs w:val="24"/>
        </w:rPr>
        <w:t>ti</w:t>
      </w:r>
      <w:r>
        <w:rPr>
          <w:spacing w:val="-1"/>
          <w:sz w:val="24"/>
          <w:szCs w:val="24"/>
        </w:rPr>
        <w:t>c</w:t>
      </w:r>
      <w:r>
        <w:rPr>
          <w:sz w:val="24"/>
          <w:szCs w:val="24"/>
        </w:rPr>
        <w:t>ip</w:t>
      </w:r>
      <w:r>
        <w:rPr>
          <w:spacing w:val="-1"/>
          <w:sz w:val="24"/>
          <w:szCs w:val="24"/>
        </w:rPr>
        <w:t>a</w:t>
      </w:r>
      <w:r>
        <w:rPr>
          <w:sz w:val="24"/>
          <w:szCs w:val="24"/>
        </w:rPr>
        <w:t>te</w:t>
      </w:r>
      <w:r>
        <w:rPr>
          <w:spacing w:val="4"/>
          <w:sz w:val="24"/>
          <w:szCs w:val="24"/>
        </w:rPr>
        <w:t xml:space="preserve"> </w:t>
      </w:r>
      <w:r>
        <w:rPr>
          <w:sz w:val="24"/>
          <w:szCs w:val="24"/>
        </w:rPr>
        <w:t>in</w:t>
      </w:r>
      <w:r>
        <w:rPr>
          <w:spacing w:val="5"/>
          <w:sz w:val="24"/>
          <w:szCs w:val="24"/>
        </w:rPr>
        <w:t xml:space="preserve"> </w:t>
      </w:r>
      <w:r>
        <w:rPr>
          <w:spacing w:val="-1"/>
          <w:sz w:val="24"/>
          <w:szCs w:val="24"/>
        </w:rPr>
        <w:t>a</w:t>
      </w:r>
      <w:r>
        <w:rPr>
          <w:sz w:val="24"/>
          <w:szCs w:val="24"/>
        </w:rPr>
        <w:t>ny</w:t>
      </w:r>
      <w:r>
        <w:rPr>
          <w:spacing w:val="-2"/>
          <w:sz w:val="24"/>
          <w:szCs w:val="24"/>
        </w:rPr>
        <w:t xml:space="preserve"> </w:t>
      </w:r>
      <w:r>
        <w:rPr>
          <w:spacing w:val="-1"/>
          <w:sz w:val="24"/>
          <w:szCs w:val="24"/>
        </w:rPr>
        <w:t>ac</w:t>
      </w:r>
      <w:r>
        <w:rPr>
          <w:sz w:val="24"/>
          <w:szCs w:val="24"/>
        </w:rPr>
        <w:t>tivity</w:t>
      </w:r>
      <w:r>
        <w:rPr>
          <w:spacing w:val="-5"/>
          <w:sz w:val="24"/>
          <w:szCs w:val="24"/>
        </w:rPr>
        <w:t xml:space="preserve"> </w:t>
      </w:r>
      <w:r>
        <w:rPr>
          <w:sz w:val="24"/>
          <w:szCs w:val="24"/>
        </w:rPr>
        <w:t>th</w:t>
      </w:r>
      <w:r>
        <w:rPr>
          <w:spacing w:val="-1"/>
          <w:sz w:val="24"/>
          <w:szCs w:val="24"/>
        </w:rPr>
        <w:t>a</w:t>
      </w:r>
      <w:r>
        <w:rPr>
          <w:sz w:val="24"/>
          <w:szCs w:val="24"/>
        </w:rPr>
        <w:t>t</w:t>
      </w:r>
      <w:r>
        <w:rPr>
          <w:spacing w:val="3"/>
          <w:sz w:val="24"/>
          <w:szCs w:val="24"/>
        </w:rPr>
        <w:t xml:space="preserve"> </w:t>
      </w:r>
      <w:r>
        <w:rPr>
          <w:sz w:val="24"/>
          <w:szCs w:val="24"/>
        </w:rPr>
        <w:t>dist</w:t>
      </w:r>
      <w:r>
        <w:rPr>
          <w:spacing w:val="-1"/>
          <w:sz w:val="24"/>
          <w:szCs w:val="24"/>
        </w:rPr>
        <w:t>rac</w:t>
      </w:r>
      <w:r>
        <w:rPr>
          <w:sz w:val="24"/>
          <w:szCs w:val="24"/>
        </w:rPr>
        <w:t>ts</w:t>
      </w:r>
      <w:r>
        <w:rPr>
          <w:spacing w:val="3"/>
          <w:sz w:val="24"/>
          <w:szCs w:val="24"/>
        </w:rPr>
        <w:t xml:space="preserve"> </w:t>
      </w:r>
      <w:r>
        <w:rPr>
          <w:sz w:val="24"/>
          <w:szCs w:val="24"/>
        </w:rPr>
        <w:t>him</w:t>
      </w:r>
      <w:r>
        <w:rPr>
          <w:spacing w:val="3"/>
          <w:sz w:val="24"/>
          <w:szCs w:val="24"/>
        </w:rPr>
        <w:t xml:space="preserve"> </w:t>
      </w:r>
      <w:r>
        <w:rPr>
          <w:sz w:val="24"/>
          <w:szCs w:val="24"/>
        </w:rPr>
        <w:t>or</w:t>
      </w:r>
      <w:r>
        <w:rPr>
          <w:spacing w:val="2"/>
          <w:sz w:val="24"/>
          <w:szCs w:val="24"/>
        </w:rPr>
        <w:t xml:space="preserve"> </w:t>
      </w:r>
      <w:r>
        <w:rPr>
          <w:sz w:val="24"/>
          <w:szCs w:val="24"/>
        </w:rPr>
        <w:t>h</w:t>
      </w:r>
      <w:r>
        <w:rPr>
          <w:spacing w:val="-1"/>
          <w:sz w:val="24"/>
          <w:szCs w:val="24"/>
        </w:rPr>
        <w:t>e</w:t>
      </w:r>
      <w:r>
        <w:rPr>
          <w:sz w:val="24"/>
          <w:szCs w:val="24"/>
        </w:rPr>
        <w:t xml:space="preserve">r </w:t>
      </w:r>
      <w:r>
        <w:rPr>
          <w:spacing w:val="-1"/>
          <w:sz w:val="24"/>
          <w:szCs w:val="24"/>
        </w:rPr>
        <w:t>fr</w:t>
      </w:r>
      <w:r>
        <w:rPr>
          <w:sz w:val="24"/>
          <w:szCs w:val="24"/>
        </w:rPr>
        <w:t>om</w:t>
      </w:r>
      <w:r>
        <w:rPr>
          <w:spacing w:val="5"/>
          <w:sz w:val="24"/>
          <w:szCs w:val="24"/>
        </w:rPr>
        <w:t xml:space="preserve"> </w:t>
      </w:r>
      <w:r>
        <w:rPr>
          <w:sz w:val="24"/>
          <w:szCs w:val="24"/>
        </w:rPr>
        <w:t>s</w:t>
      </w:r>
      <w:r>
        <w:rPr>
          <w:spacing w:val="-1"/>
          <w:sz w:val="24"/>
          <w:szCs w:val="24"/>
        </w:rPr>
        <w:t>af</w:t>
      </w:r>
      <w:r>
        <w:rPr>
          <w:sz w:val="24"/>
          <w:szCs w:val="24"/>
        </w:rPr>
        <w:t>e</w:t>
      </w:r>
      <w:r>
        <w:rPr>
          <w:spacing w:val="4"/>
          <w:sz w:val="24"/>
          <w:szCs w:val="24"/>
        </w:rPr>
        <w:t xml:space="preserve"> </w:t>
      </w:r>
      <w:r>
        <w:rPr>
          <w:sz w:val="24"/>
          <w:szCs w:val="24"/>
        </w:rPr>
        <w:t>d</w:t>
      </w:r>
      <w:r>
        <w:rPr>
          <w:spacing w:val="-1"/>
          <w:sz w:val="24"/>
          <w:szCs w:val="24"/>
        </w:rPr>
        <w:t>r</w:t>
      </w:r>
      <w:r>
        <w:rPr>
          <w:sz w:val="24"/>
          <w:szCs w:val="24"/>
        </w:rPr>
        <w:t>iving</w:t>
      </w:r>
      <w:r>
        <w:rPr>
          <w:spacing w:val="2"/>
          <w:sz w:val="24"/>
          <w:szCs w:val="24"/>
        </w:rPr>
        <w:t xml:space="preserve"> </w:t>
      </w:r>
      <w:r>
        <w:rPr>
          <w:sz w:val="24"/>
          <w:szCs w:val="24"/>
        </w:rPr>
        <w:t>in</w:t>
      </w:r>
      <w:r>
        <w:rPr>
          <w:spacing w:val="-1"/>
          <w:sz w:val="24"/>
          <w:szCs w:val="24"/>
        </w:rPr>
        <w:t>c</w:t>
      </w:r>
      <w:r>
        <w:rPr>
          <w:sz w:val="24"/>
          <w:szCs w:val="24"/>
        </w:rPr>
        <w:t>ludin</w:t>
      </w:r>
      <w:r>
        <w:rPr>
          <w:spacing w:val="-2"/>
          <w:sz w:val="24"/>
          <w:szCs w:val="24"/>
        </w:rPr>
        <w:t>g</w:t>
      </w:r>
      <w:r>
        <w:rPr>
          <w:sz w:val="24"/>
          <w:szCs w:val="24"/>
        </w:rPr>
        <w:t>,</w:t>
      </w:r>
      <w:r>
        <w:rPr>
          <w:spacing w:val="2"/>
          <w:sz w:val="24"/>
          <w:szCs w:val="24"/>
        </w:rPr>
        <w:t xml:space="preserve"> </w:t>
      </w:r>
      <w:r>
        <w:rPr>
          <w:sz w:val="24"/>
          <w:szCs w:val="24"/>
        </w:rPr>
        <w:t>but</w:t>
      </w:r>
      <w:r>
        <w:rPr>
          <w:spacing w:val="3"/>
          <w:sz w:val="24"/>
          <w:szCs w:val="24"/>
        </w:rPr>
        <w:t xml:space="preserve"> </w:t>
      </w:r>
      <w:r>
        <w:rPr>
          <w:sz w:val="24"/>
          <w:szCs w:val="24"/>
        </w:rPr>
        <w:t>not</w:t>
      </w:r>
      <w:r>
        <w:rPr>
          <w:spacing w:val="3"/>
          <w:sz w:val="24"/>
          <w:szCs w:val="24"/>
        </w:rPr>
        <w:t xml:space="preserve"> </w:t>
      </w:r>
      <w:r>
        <w:rPr>
          <w:sz w:val="24"/>
          <w:szCs w:val="24"/>
        </w:rPr>
        <w:t>limit</w:t>
      </w:r>
      <w:r>
        <w:rPr>
          <w:spacing w:val="-1"/>
          <w:sz w:val="24"/>
          <w:szCs w:val="24"/>
        </w:rPr>
        <w:t>e</w:t>
      </w:r>
      <w:r>
        <w:rPr>
          <w:sz w:val="24"/>
          <w:szCs w:val="24"/>
        </w:rPr>
        <w:t>d</w:t>
      </w:r>
      <w:r>
        <w:rPr>
          <w:spacing w:val="2"/>
          <w:sz w:val="24"/>
          <w:szCs w:val="24"/>
        </w:rPr>
        <w:t xml:space="preserve"> </w:t>
      </w:r>
      <w:r>
        <w:rPr>
          <w:spacing w:val="1"/>
          <w:sz w:val="24"/>
          <w:szCs w:val="24"/>
        </w:rPr>
        <w:t>t</w:t>
      </w:r>
      <w:r>
        <w:rPr>
          <w:sz w:val="24"/>
          <w:szCs w:val="24"/>
        </w:rPr>
        <w:t>o,</w:t>
      </w:r>
      <w:r>
        <w:rPr>
          <w:spacing w:val="2"/>
          <w:sz w:val="24"/>
          <w:szCs w:val="24"/>
        </w:rPr>
        <w:t xml:space="preserve"> </w:t>
      </w:r>
      <w:r>
        <w:rPr>
          <w:spacing w:val="-1"/>
          <w:sz w:val="24"/>
          <w:szCs w:val="24"/>
        </w:rPr>
        <w:t>ea</w:t>
      </w:r>
      <w:r>
        <w:rPr>
          <w:sz w:val="24"/>
          <w:szCs w:val="24"/>
        </w:rPr>
        <w:t>tin</w:t>
      </w:r>
      <w:r>
        <w:rPr>
          <w:spacing w:val="-2"/>
          <w:sz w:val="24"/>
          <w:szCs w:val="24"/>
        </w:rPr>
        <w:t>g</w:t>
      </w:r>
      <w:r>
        <w:rPr>
          <w:sz w:val="24"/>
          <w:szCs w:val="24"/>
        </w:rPr>
        <w:t>,</w:t>
      </w:r>
      <w:r>
        <w:rPr>
          <w:spacing w:val="2"/>
          <w:sz w:val="24"/>
          <w:szCs w:val="24"/>
        </w:rPr>
        <w:t xml:space="preserve"> </w:t>
      </w:r>
      <w:r>
        <w:rPr>
          <w:sz w:val="24"/>
          <w:szCs w:val="24"/>
        </w:rPr>
        <w:t>w</w:t>
      </w:r>
      <w:r>
        <w:rPr>
          <w:spacing w:val="-1"/>
          <w:sz w:val="24"/>
          <w:szCs w:val="24"/>
        </w:rPr>
        <w:t>a</w:t>
      </w:r>
      <w:r>
        <w:rPr>
          <w:sz w:val="24"/>
          <w:szCs w:val="24"/>
        </w:rPr>
        <w:t>t</w:t>
      </w:r>
      <w:r>
        <w:rPr>
          <w:spacing w:val="-1"/>
          <w:sz w:val="24"/>
          <w:szCs w:val="24"/>
        </w:rPr>
        <w:t>c</w:t>
      </w:r>
      <w:r>
        <w:rPr>
          <w:sz w:val="24"/>
          <w:szCs w:val="24"/>
        </w:rPr>
        <w:t>hing TV,</w:t>
      </w:r>
      <w:r>
        <w:rPr>
          <w:spacing w:val="2"/>
          <w:sz w:val="24"/>
          <w:szCs w:val="24"/>
        </w:rPr>
        <w:t xml:space="preserve"> </w:t>
      </w:r>
      <w:r>
        <w:rPr>
          <w:sz w:val="24"/>
          <w:szCs w:val="24"/>
        </w:rPr>
        <w:t>w</w:t>
      </w:r>
      <w:r>
        <w:rPr>
          <w:spacing w:val="-1"/>
          <w:sz w:val="24"/>
          <w:szCs w:val="24"/>
        </w:rPr>
        <w:t>r</w:t>
      </w:r>
      <w:r>
        <w:rPr>
          <w:sz w:val="24"/>
          <w:szCs w:val="24"/>
        </w:rPr>
        <w:t>itin</w:t>
      </w:r>
      <w:r>
        <w:rPr>
          <w:spacing w:val="-2"/>
          <w:sz w:val="24"/>
          <w:szCs w:val="24"/>
        </w:rPr>
        <w:t>g</w:t>
      </w:r>
      <w:r>
        <w:rPr>
          <w:sz w:val="24"/>
          <w:szCs w:val="24"/>
        </w:rPr>
        <w:t xml:space="preserve">, </w:t>
      </w:r>
      <w:r>
        <w:rPr>
          <w:spacing w:val="-1"/>
          <w:sz w:val="24"/>
          <w:szCs w:val="24"/>
        </w:rPr>
        <w:t>rea</w:t>
      </w:r>
      <w:r>
        <w:rPr>
          <w:sz w:val="24"/>
          <w:szCs w:val="24"/>
        </w:rPr>
        <w:t>din</w:t>
      </w:r>
      <w:r>
        <w:rPr>
          <w:spacing w:val="-2"/>
          <w:sz w:val="24"/>
          <w:szCs w:val="24"/>
        </w:rPr>
        <w:t>g</w:t>
      </w:r>
      <w:r>
        <w:rPr>
          <w:sz w:val="24"/>
          <w:szCs w:val="24"/>
        </w:rPr>
        <w:t>, while</w:t>
      </w:r>
      <w:r>
        <w:rPr>
          <w:spacing w:val="-1"/>
          <w:sz w:val="24"/>
          <w:szCs w:val="24"/>
        </w:rPr>
        <w:t xml:space="preserve"> </w:t>
      </w:r>
      <w:r>
        <w:rPr>
          <w:sz w:val="24"/>
          <w:szCs w:val="24"/>
        </w:rPr>
        <w:t>d</w:t>
      </w:r>
      <w:r>
        <w:rPr>
          <w:spacing w:val="-1"/>
          <w:sz w:val="24"/>
          <w:szCs w:val="24"/>
        </w:rPr>
        <w:t>r</w:t>
      </w:r>
      <w:r>
        <w:rPr>
          <w:sz w:val="24"/>
          <w:szCs w:val="24"/>
        </w:rPr>
        <w:t>ivin</w:t>
      </w:r>
      <w:r>
        <w:rPr>
          <w:spacing w:val="-2"/>
          <w:sz w:val="24"/>
          <w:szCs w:val="24"/>
        </w:rPr>
        <w:t>g</w:t>
      </w:r>
      <w:r>
        <w:rPr>
          <w:sz w:val="24"/>
          <w:szCs w:val="24"/>
        </w:rPr>
        <w:t>.</w:t>
      </w:r>
    </w:p>
    <w:p w14:paraId="288C210E" w14:textId="77777777" w:rsidR="00481054" w:rsidRDefault="00481054" w:rsidP="004736A1">
      <w:pPr>
        <w:spacing w:line="240" w:lineRule="exact"/>
        <w:jc w:val="both"/>
        <w:rPr>
          <w:sz w:val="24"/>
          <w:szCs w:val="24"/>
        </w:rPr>
      </w:pPr>
    </w:p>
    <w:p w14:paraId="22DCE703" w14:textId="77777777" w:rsidR="00481054" w:rsidRDefault="00067A3E" w:rsidP="004736A1">
      <w:pPr>
        <w:spacing w:line="246" w:lineRule="auto"/>
        <w:ind w:left="800" w:right="79" w:hanging="360"/>
        <w:jc w:val="both"/>
        <w:rPr>
          <w:sz w:val="24"/>
          <w:szCs w:val="24"/>
        </w:rPr>
      </w:pPr>
      <w:r>
        <w:rPr>
          <w:sz w:val="24"/>
          <w:szCs w:val="24"/>
        </w:rPr>
        <w:t>7.   Emplo</w:t>
      </w:r>
      <w:r>
        <w:rPr>
          <w:spacing w:val="-7"/>
          <w:sz w:val="24"/>
          <w:szCs w:val="24"/>
        </w:rPr>
        <w:t>y</w:t>
      </w:r>
      <w:r>
        <w:rPr>
          <w:spacing w:val="-1"/>
          <w:sz w:val="24"/>
          <w:szCs w:val="24"/>
        </w:rPr>
        <w:t>ee</w:t>
      </w:r>
      <w:r>
        <w:rPr>
          <w:sz w:val="24"/>
          <w:szCs w:val="24"/>
        </w:rPr>
        <w:t>s</w:t>
      </w:r>
      <w:r>
        <w:rPr>
          <w:spacing w:val="51"/>
          <w:sz w:val="24"/>
          <w:szCs w:val="24"/>
        </w:rPr>
        <w:t xml:space="preserve"> </w:t>
      </w:r>
      <w:r>
        <w:rPr>
          <w:sz w:val="24"/>
          <w:szCs w:val="24"/>
        </w:rPr>
        <w:t>must</w:t>
      </w:r>
      <w:r>
        <w:rPr>
          <w:spacing w:val="51"/>
          <w:sz w:val="24"/>
          <w:szCs w:val="24"/>
        </w:rPr>
        <w:t xml:space="preserve"> </w:t>
      </w:r>
      <w:r>
        <w:rPr>
          <w:sz w:val="24"/>
          <w:szCs w:val="24"/>
        </w:rPr>
        <w:t>not</w:t>
      </w:r>
      <w:r>
        <w:rPr>
          <w:spacing w:val="51"/>
          <w:sz w:val="24"/>
          <w:szCs w:val="24"/>
        </w:rPr>
        <w:t xml:space="preserve"> </w:t>
      </w:r>
      <w:r>
        <w:rPr>
          <w:sz w:val="24"/>
          <w:szCs w:val="24"/>
        </w:rPr>
        <w:t>lo</w:t>
      </w:r>
      <w:r>
        <w:rPr>
          <w:spacing w:val="-1"/>
          <w:sz w:val="24"/>
          <w:szCs w:val="24"/>
        </w:rPr>
        <w:t>a</w:t>
      </w:r>
      <w:r>
        <w:rPr>
          <w:sz w:val="24"/>
          <w:szCs w:val="24"/>
        </w:rPr>
        <w:t>n</w:t>
      </w:r>
      <w:r>
        <w:rPr>
          <w:spacing w:val="50"/>
          <w:sz w:val="24"/>
          <w:szCs w:val="24"/>
        </w:rPr>
        <w:t xml:space="preserve"> </w:t>
      </w:r>
      <w:r>
        <w:rPr>
          <w:sz w:val="24"/>
          <w:szCs w:val="24"/>
        </w:rPr>
        <w:t>a</w:t>
      </w:r>
      <w:r>
        <w:rPr>
          <w:spacing w:val="49"/>
          <w:sz w:val="24"/>
          <w:szCs w:val="24"/>
        </w:rPr>
        <w:t xml:space="preserve"> </w:t>
      </w:r>
      <w:r>
        <w:rPr>
          <w:spacing w:val="1"/>
          <w:sz w:val="24"/>
          <w:szCs w:val="24"/>
        </w:rPr>
        <w:t>C</w:t>
      </w:r>
      <w:r>
        <w:rPr>
          <w:sz w:val="24"/>
          <w:szCs w:val="24"/>
        </w:rPr>
        <w:t>ity</w:t>
      </w:r>
      <w:r>
        <w:rPr>
          <w:spacing w:val="43"/>
          <w:sz w:val="24"/>
          <w:szCs w:val="24"/>
        </w:rPr>
        <w:t xml:space="preserve"> </w:t>
      </w:r>
      <w:r>
        <w:rPr>
          <w:sz w:val="24"/>
          <w:szCs w:val="24"/>
        </w:rPr>
        <w:t>v</w:t>
      </w:r>
      <w:r>
        <w:rPr>
          <w:spacing w:val="-1"/>
          <w:sz w:val="24"/>
          <w:szCs w:val="24"/>
        </w:rPr>
        <w:t>e</w:t>
      </w:r>
      <w:r>
        <w:rPr>
          <w:sz w:val="24"/>
          <w:szCs w:val="24"/>
        </w:rPr>
        <w:t>h</w:t>
      </w:r>
      <w:r>
        <w:rPr>
          <w:spacing w:val="1"/>
          <w:sz w:val="24"/>
          <w:szCs w:val="24"/>
        </w:rPr>
        <w:t>i</w:t>
      </w:r>
      <w:r>
        <w:rPr>
          <w:spacing w:val="-1"/>
          <w:sz w:val="24"/>
          <w:szCs w:val="24"/>
        </w:rPr>
        <w:t>c</w:t>
      </w:r>
      <w:r>
        <w:rPr>
          <w:sz w:val="24"/>
          <w:szCs w:val="24"/>
        </w:rPr>
        <w:t>le</w:t>
      </w:r>
      <w:r>
        <w:rPr>
          <w:spacing w:val="49"/>
          <w:sz w:val="24"/>
          <w:szCs w:val="24"/>
        </w:rPr>
        <w:t xml:space="preserve"> </w:t>
      </w:r>
      <w:r>
        <w:rPr>
          <w:spacing w:val="1"/>
          <w:sz w:val="24"/>
          <w:szCs w:val="24"/>
        </w:rPr>
        <w:t>t</w:t>
      </w:r>
      <w:r>
        <w:rPr>
          <w:sz w:val="24"/>
          <w:szCs w:val="24"/>
        </w:rPr>
        <w:t>o</w:t>
      </w:r>
      <w:r>
        <w:rPr>
          <w:spacing w:val="48"/>
          <w:sz w:val="24"/>
          <w:szCs w:val="24"/>
        </w:rPr>
        <w:t xml:space="preserve"> </w:t>
      </w:r>
      <w:r>
        <w:rPr>
          <w:sz w:val="24"/>
          <w:szCs w:val="24"/>
        </w:rPr>
        <w:t>o</w:t>
      </w:r>
      <w:r>
        <w:rPr>
          <w:spacing w:val="1"/>
          <w:sz w:val="24"/>
          <w:szCs w:val="24"/>
        </w:rPr>
        <w:t>t</w:t>
      </w:r>
      <w:r>
        <w:rPr>
          <w:sz w:val="24"/>
          <w:szCs w:val="24"/>
        </w:rPr>
        <w:t>h</w:t>
      </w:r>
      <w:r>
        <w:rPr>
          <w:spacing w:val="-1"/>
          <w:sz w:val="24"/>
          <w:szCs w:val="24"/>
        </w:rPr>
        <w:t>er</w:t>
      </w:r>
      <w:r>
        <w:rPr>
          <w:sz w:val="24"/>
          <w:szCs w:val="24"/>
        </w:rPr>
        <w:t>s,</w:t>
      </w:r>
      <w:r>
        <w:rPr>
          <w:spacing w:val="48"/>
          <w:sz w:val="24"/>
          <w:szCs w:val="24"/>
        </w:rPr>
        <w:t xml:space="preserve"> </w:t>
      </w:r>
      <w:r>
        <w:rPr>
          <w:sz w:val="24"/>
          <w:szCs w:val="24"/>
        </w:rPr>
        <w:t>or</w:t>
      </w:r>
      <w:r>
        <w:rPr>
          <w:spacing w:val="47"/>
          <w:sz w:val="24"/>
          <w:szCs w:val="24"/>
        </w:rPr>
        <w:t xml:space="preserve"> </w:t>
      </w:r>
      <w:r>
        <w:rPr>
          <w:spacing w:val="-1"/>
          <w:sz w:val="24"/>
          <w:szCs w:val="24"/>
        </w:rPr>
        <w:t>a</w:t>
      </w:r>
      <w:r>
        <w:rPr>
          <w:sz w:val="24"/>
          <w:szCs w:val="24"/>
        </w:rPr>
        <w:t>llow</w:t>
      </w:r>
      <w:r>
        <w:rPr>
          <w:spacing w:val="48"/>
          <w:sz w:val="24"/>
          <w:szCs w:val="24"/>
        </w:rPr>
        <w:t xml:space="preserve"> </w:t>
      </w:r>
      <w:r>
        <w:rPr>
          <w:spacing w:val="-1"/>
          <w:sz w:val="24"/>
          <w:szCs w:val="24"/>
        </w:rPr>
        <w:t>a</w:t>
      </w:r>
      <w:r>
        <w:rPr>
          <w:sz w:val="24"/>
          <w:szCs w:val="24"/>
        </w:rPr>
        <w:t>ny</w:t>
      </w:r>
      <w:r>
        <w:rPr>
          <w:spacing w:val="41"/>
          <w:sz w:val="24"/>
          <w:szCs w:val="24"/>
        </w:rPr>
        <w:t xml:space="preserve"> </w:t>
      </w:r>
      <w:r>
        <w:rPr>
          <w:sz w:val="24"/>
          <w:szCs w:val="24"/>
        </w:rPr>
        <w:t>un</w:t>
      </w:r>
      <w:r>
        <w:rPr>
          <w:spacing w:val="-1"/>
          <w:sz w:val="24"/>
          <w:szCs w:val="24"/>
        </w:rPr>
        <w:t>a</w:t>
      </w:r>
      <w:r>
        <w:rPr>
          <w:sz w:val="24"/>
          <w:szCs w:val="24"/>
        </w:rPr>
        <w:t>utho</w:t>
      </w:r>
      <w:r>
        <w:rPr>
          <w:spacing w:val="-1"/>
          <w:sz w:val="24"/>
          <w:szCs w:val="24"/>
        </w:rPr>
        <w:t>r</w:t>
      </w:r>
      <w:r>
        <w:rPr>
          <w:sz w:val="24"/>
          <w:szCs w:val="24"/>
        </w:rPr>
        <w:t>i</w:t>
      </w:r>
      <w:r>
        <w:rPr>
          <w:spacing w:val="1"/>
          <w:sz w:val="24"/>
          <w:szCs w:val="24"/>
        </w:rPr>
        <w:t>z</w:t>
      </w:r>
      <w:r>
        <w:rPr>
          <w:spacing w:val="-1"/>
          <w:sz w:val="24"/>
          <w:szCs w:val="24"/>
        </w:rPr>
        <w:t>e</w:t>
      </w:r>
      <w:r>
        <w:rPr>
          <w:sz w:val="24"/>
          <w:szCs w:val="24"/>
        </w:rPr>
        <w:t>d individu</w:t>
      </w:r>
      <w:r>
        <w:rPr>
          <w:spacing w:val="-1"/>
          <w:sz w:val="24"/>
          <w:szCs w:val="24"/>
        </w:rPr>
        <w:t>a</w:t>
      </w:r>
      <w:r>
        <w:rPr>
          <w:sz w:val="24"/>
          <w:szCs w:val="24"/>
        </w:rPr>
        <w:t>l</w:t>
      </w:r>
      <w:r>
        <w:rPr>
          <w:spacing w:val="3"/>
          <w:sz w:val="24"/>
          <w:szCs w:val="24"/>
        </w:rPr>
        <w:t xml:space="preserve"> </w:t>
      </w:r>
      <w:r>
        <w:rPr>
          <w:sz w:val="24"/>
          <w:szCs w:val="24"/>
        </w:rPr>
        <w:t>su</w:t>
      </w:r>
      <w:r>
        <w:rPr>
          <w:spacing w:val="-1"/>
          <w:sz w:val="24"/>
          <w:szCs w:val="24"/>
        </w:rPr>
        <w:t>c</w:t>
      </w:r>
      <w:r>
        <w:rPr>
          <w:sz w:val="24"/>
          <w:szCs w:val="24"/>
        </w:rPr>
        <w:t>h</w:t>
      </w:r>
      <w:r>
        <w:rPr>
          <w:spacing w:val="2"/>
          <w:sz w:val="24"/>
          <w:szCs w:val="24"/>
        </w:rPr>
        <w:t xml:space="preserve"> </w:t>
      </w:r>
      <w:r>
        <w:rPr>
          <w:spacing w:val="-1"/>
          <w:sz w:val="24"/>
          <w:szCs w:val="24"/>
        </w:rPr>
        <w:t>a</w:t>
      </w:r>
      <w:r>
        <w:rPr>
          <w:sz w:val="24"/>
          <w:szCs w:val="24"/>
        </w:rPr>
        <w:t>s v</w:t>
      </w:r>
      <w:r>
        <w:rPr>
          <w:spacing w:val="-1"/>
          <w:sz w:val="24"/>
          <w:szCs w:val="24"/>
        </w:rPr>
        <w:t>e</w:t>
      </w:r>
      <w:r>
        <w:rPr>
          <w:sz w:val="24"/>
          <w:szCs w:val="24"/>
        </w:rPr>
        <w:t>ndo</w:t>
      </w:r>
      <w:r>
        <w:rPr>
          <w:spacing w:val="-1"/>
          <w:sz w:val="24"/>
          <w:szCs w:val="24"/>
        </w:rPr>
        <w:t>r</w:t>
      </w:r>
      <w:r>
        <w:rPr>
          <w:sz w:val="24"/>
          <w:szCs w:val="24"/>
        </w:rPr>
        <w:t xml:space="preserve">s, </w:t>
      </w:r>
      <w:r>
        <w:rPr>
          <w:spacing w:val="-1"/>
          <w:sz w:val="24"/>
          <w:szCs w:val="24"/>
        </w:rPr>
        <w:t>c</w:t>
      </w:r>
      <w:r>
        <w:rPr>
          <w:sz w:val="24"/>
          <w:szCs w:val="24"/>
        </w:rPr>
        <w:t>ustom</w:t>
      </w:r>
      <w:r>
        <w:rPr>
          <w:spacing w:val="-1"/>
          <w:sz w:val="24"/>
          <w:szCs w:val="24"/>
        </w:rPr>
        <w:t>er</w:t>
      </w:r>
      <w:r>
        <w:rPr>
          <w:sz w:val="24"/>
          <w:szCs w:val="24"/>
        </w:rPr>
        <w:t xml:space="preserve">s, </w:t>
      </w:r>
      <w:r>
        <w:rPr>
          <w:spacing w:val="-1"/>
          <w:sz w:val="24"/>
          <w:szCs w:val="24"/>
        </w:rPr>
        <w:t>fr</w:t>
      </w:r>
      <w:r>
        <w:rPr>
          <w:sz w:val="24"/>
          <w:szCs w:val="24"/>
        </w:rPr>
        <w:t>i</w:t>
      </w:r>
      <w:r>
        <w:rPr>
          <w:spacing w:val="-1"/>
          <w:sz w:val="24"/>
          <w:szCs w:val="24"/>
        </w:rPr>
        <w:t>e</w:t>
      </w:r>
      <w:r>
        <w:rPr>
          <w:sz w:val="24"/>
          <w:szCs w:val="24"/>
        </w:rPr>
        <w:t>nds or</w:t>
      </w:r>
      <w:r>
        <w:rPr>
          <w:spacing w:val="-1"/>
          <w:sz w:val="24"/>
          <w:szCs w:val="24"/>
        </w:rPr>
        <w:t xml:space="preserve"> re</w:t>
      </w:r>
      <w:r>
        <w:rPr>
          <w:sz w:val="24"/>
          <w:szCs w:val="24"/>
        </w:rPr>
        <w:t>l</w:t>
      </w:r>
      <w:r>
        <w:rPr>
          <w:spacing w:val="-1"/>
          <w:sz w:val="24"/>
          <w:szCs w:val="24"/>
        </w:rPr>
        <w:t>a</w:t>
      </w:r>
      <w:r>
        <w:rPr>
          <w:sz w:val="24"/>
          <w:szCs w:val="24"/>
        </w:rPr>
        <w:t>tiv</w:t>
      </w:r>
      <w:r>
        <w:rPr>
          <w:spacing w:val="-1"/>
          <w:sz w:val="24"/>
          <w:szCs w:val="24"/>
        </w:rPr>
        <w:t>e</w:t>
      </w:r>
      <w:r>
        <w:rPr>
          <w:sz w:val="24"/>
          <w:szCs w:val="24"/>
        </w:rPr>
        <w:t>s, to d</w:t>
      </w:r>
      <w:r>
        <w:rPr>
          <w:spacing w:val="-1"/>
          <w:sz w:val="24"/>
          <w:szCs w:val="24"/>
        </w:rPr>
        <w:t>r</w:t>
      </w:r>
      <w:r>
        <w:rPr>
          <w:sz w:val="24"/>
          <w:szCs w:val="24"/>
        </w:rPr>
        <w:t>iv</w:t>
      </w:r>
      <w:r>
        <w:rPr>
          <w:spacing w:val="-1"/>
          <w:sz w:val="24"/>
          <w:szCs w:val="24"/>
        </w:rPr>
        <w:t>e</w:t>
      </w:r>
      <w:r>
        <w:rPr>
          <w:sz w:val="24"/>
          <w:szCs w:val="24"/>
        </w:rPr>
        <w:t xml:space="preserve">, </w:t>
      </w:r>
      <w:r>
        <w:rPr>
          <w:spacing w:val="-1"/>
          <w:sz w:val="24"/>
          <w:szCs w:val="24"/>
        </w:rPr>
        <w:t>r</w:t>
      </w:r>
      <w:r>
        <w:rPr>
          <w:sz w:val="24"/>
          <w:szCs w:val="24"/>
        </w:rPr>
        <w:t>ide</w:t>
      </w:r>
      <w:r>
        <w:rPr>
          <w:spacing w:val="-1"/>
          <w:sz w:val="24"/>
          <w:szCs w:val="24"/>
        </w:rPr>
        <w:t xml:space="preserve"> </w:t>
      </w:r>
      <w:r>
        <w:rPr>
          <w:sz w:val="24"/>
          <w:szCs w:val="24"/>
        </w:rPr>
        <w:t>in, or</w:t>
      </w:r>
      <w:r>
        <w:rPr>
          <w:spacing w:val="-1"/>
          <w:sz w:val="24"/>
          <w:szCs w:val="24"/>
        </w:rPr>
        <w:t xml:space="preserve"> </w:t>
      </w:r>
      <w:r>
        <w:rPr>
          <w:sz w:val="24"/>
          <w:szCs w:val="24"/>
        </w:rPr>
        <w:t>us</w:t>
      </w:r>
      <w:r>
        <w:rPr>
          <w:spacing w:val="-1"/>
          <w:sz w:val="24"/>
          <w:szCs w:val="24"/>
        </w:rPr>
        <w:t>e</w:t>
      </w:r>
      <w:r>
        <w:rPr>
          <w:sz w:val="24"/>
          <w:szCs w:val="24"/>
        </w:rPr>
        <w:t>, a</w:t>
      </w:r>
      <w:r>
        <w:rPr>
          <w:spacing w:val="-1"/>
          <w:sz w:val="24"/>
          <w:szCs w:val="24"/>
        </w:rPr>
        <w:t xml:space="preserve"> </w:t>
      </w:r>
      <w:r>
        <w:rPr>
          <w:spacing w:val="1"/>
          <w:sz w:val="24"/>
          <w:szCs w:val="24"/>
        </w:rPr>
        <w:t>C</w:t>
      </w:r>
      <w:r>
        <w:rPr>
          <w:sz w:val="24"/>
          <w:szCs w:val="24"/>
        </w:rPr>
        <w:t>ity</w:t>
      </w:r>
      <w:r>
        <w:rPr>
          <w:spacing w:val="-7"/>
          <w:sz w:val="24"/>
          <w:szCs w:val="24"/>
        </w:rPr>
        <w:t xml:space="preserve"> </w:t>
      </w:r>
      <w:r>
        <w:rPr>
          <w:sz w:val="24"/>
          <w:szCs w:val="24"/>
        </w:rPr>
        <w:t>v</w:t>
      </w:r>
      <w:r>
        <w:rPr>
          <w:spacing w:val="-1"/>
          <w:sz w:val="24"/>
          <w:szCs w:val="24"/>
        </w:rPr>
        <w:t>e</w:t>
      </w:r>
      <w:r>
        <w:rPr>
          <w:sz w:val="24"/>
          <w:szCs w:val="24"/>
        </w:rPr>
        <w:t>hi</w:t>
      </w:r>
      <w:r>
        <w:rPr>
          <w:spacing w:val="-1"/>
          <w:sz w:val="24"/>
          <w:szCs w:val="24"/>
        </w:rPr>
        <w:t>c</w:t>
      </w:r>
      <w:r>
        <w:rPr>
          <w:sz w:val="24"/>
          <w:szCs w:val="24"/>
        </w:rPr>
        <w:t>l</w:t>
      </w:r>
      <w:r>
        <w:rPr>
          <w:spacing w:val="-1"/>
          <w:sz w:val="24"/>
          <w:szCs w:val="24"/>
        </w:rPr>
        <w:t>e</w:t>
      </w:r>
      <w:r>
        <w:rPr>
          <w:sz w:val="24"/>
          <w:szCs w:val="24"/>
        </w:rPr>
        <w:t>, du</w:t>
      </w:r>
      <w:r>
        <w:rPr>
          <w:spacing w:val="-1"/>
          <w:sz w:val="24"/>
          <w:szCs w:val="24"/>
        </w:rPr>
        <w:t>r</w:t>
      </w:r>
      <w:r>
        <w:rPr>
          <w:sz w:val="24"/>
          <w:szCs w:val="24"/>
        </w:rPr>
        <w:t>ing</w:t>
      </w:r>
      <w:r>
        <w:rPr>
          <w:spacing w:val="-2"/>
          <w:sz w:val="24"/>
          <w:szCs w:val="24"/>
        </w:rPr>
        <w:t xml:space="preserve"> </w:t>
      </w:r>
      <w:r>
        <w:rPr>
          <w:sz w:val="24"/>
          <w:szCs w:val="24"/>
        </w:rPr>
        <w:t>busin</w:t>
      </w:r>
      <w:r>
        <w:rPr>
          <w:spacing w:val="-1"/>
          <w:sz w:val="24"/>
          <w:szCs w:val="24"/>
        </w:rPr>
        <w:t>e</w:t>
      </w:r>
      <w:r>
        <w:rPr>
          <w:sz w:val="24"/>
          <w:szCs w:val="24"/>
        </w:rPr>
        <w:t>ss hou</w:t>
      </w:r>
      <w:r>
        <w:rPr>
          <w:spacing w:val="-1"/>
          <w:sz w:val="24"/>
          <w:szCs w:val="24"/>
        </w:rPr>
        <w:t>r</w:t>
      </w:r>
      <w:r>
        <w:rPr>
          <w:sz w:val="24"/>
          <w:szCs w:val="24"/>
        </w:rPr>
        <w:t>s or</w:t>
      </w:r>
      <w:r>
        <w:rPr>
          <w:spacing w:val="-1"/>
          <w:sz w:val="24"/>
          <w:szCs w:val="24"/>
        </w:rPr>
        <w:t xml:space="preserve"> </w:t>
      </w:r>
      <w:r>
        <w:rPr>
          <w:sz w:val="24"/>
          <w:szCs w:val="24"/>
        </w:rPr>
        <w:t>oth</w:t>
      </w:r>
      <w:r>
        <w:rPr>
          <w:spacing w:val="-1"/>
          <w:sz w:val="24"/>
          <w:szCs w:val="24"/>
        </w:rPr>
        <w:t>er</w:t>
      </w:r>
      <w:r>
        <w:rPr>
          <w:sz w:val="24"/>
          <w:szCs w:val="24"/>
        </w:rPr>
        <w:t>wis</w:t>
      </w:r>
      <w:r>
        <w:rPr>
          <w:spacing w:val="-1"/>
          <w:sz w:val="24"/>
          <w:szCs w:val="24"/>
        </w:rPr>
        <w:t>e</w:t>
      </w:r>
      <w:r>
        <w:rPr>
          <w:sz w:val="24"/>
          <w:szCs w:val="24"/>
        </w:rPr>
        <w:t>.</w:t>
      </w:r>
    </w:p>
    <w:p w14:paraId="0F97182A" w14:textId="77777777" w:rsidR="00481054" w:rsidRDefault="00481054" w:rsidP="004736A1">
      <w:pPr>
        <w:spacing w:line="240" w:lineRule="exact"/>
        <w:jc w:val="both"/>
        <w:rPr>
          <w:sz w:val="24"/>
          <w:szCs w:val="24"/>
        </w:rPr>
      </w:pPr>
    </w:p>
    <w:p w14:paraId="3286ADF8" w14:textId="77777777" w:rsidR="00481054" w:rsidRDefault="00067A3E" w:rsidP="004736A1">
      <w:pPr>
        <w:spacing w:line="246" w:lineRule="auto"/>
        <w:ind w:left="800" w:right="79" w:hanging="360"/>
        <w:jc w:val="both"/>
        <w:rPr>
          <w:sz w:val="24"/>
          <w:szCs w:val="24"/>
        </w:rPr>
      </w:pPr>
      <w:r>
        <w:rPr>
          <w:sz w:val="24"/>
          <w:szCs w:val="24"/>
        </w:rPr>
        <w:t>8.   Autho</w:t>
      </w:r>
      <w:r>
        <w:rPr>
          <w:spacing w:val="-1"/>
          <w:sz w:val="24"/>
          <w:szCs w:val="24"/>
        </w:rPr>
        <w:t>r</w:t>
      </w:r>
      <w:r>
        <w:rPr>
          <w:sz w:val="24"/>
          <w:szCs w:val="24"/>
        </w:rPr>
        <w:t>i</w:t>
      </w:r>
      <w:r>
        <w:rPr>
          <w:spacing w:val="1"/>
          <w:sz w:val="24"/>
          <w:szCs w:val="24"/>
        </w:rPr>
        <w:t>z</w:t>
      </w:r>
      <w:r>
        <w:rPr>
          <w:spacing w:val="-1"/>
          <w:sz w:val="24"/>
          <w:szCs w:val="24"/>
        </w:rPr>
        <w:t>e</w:t>
      </w:r>
      <w:r>
        <w:rPr>
          <w:sz w:val="24"/>
          <w:szCs w:val="24"/>
        </w:rPr>
        <w:t xml:space="preserve">d </w:t>
      </w:r>
      <w:r>
        <w:rPr>
          <w:spacing w:val="38"/>
          <w:sz w:val="24"/>
          <w:szCs w:val="24"/>
        </w:rPr>
        <w:t xml:space="preserve"> </w:t>
      </w:r>
      <w:r>
        <w:rPr>
          <w:sz w:val="24"/>
          <w:szCs w:val="24"/>
        </w:rPr>
        <w:t>us</w:t>
      </w:r>
      <w:r>
        <w:rPr>
          <w:spacing w:val="-1"/>
          <w:sz w:val="24"/>
          <w:szCs w:val="24"/>
        </w:rPr>
        <w:t>er</w:t>
      </w:r>
      <w:r>
        <w:rPr>
          <w:sz w:val="24"/>
          <w:szCs w:val="24"/>
        </w:rPr>
        <w:t xml:space="preserve">s </w:t>
      </w:r>
      <w:r>
        <w:rPr>
          <w:spacing w:val="39"/>
          <w:sz w:val="24"/>
          <w:szCs w:val="24"/>
        </w:rPr>
        <w:t xml:space="preserve"> </w:t>
      </w:r>
      <w:r>
        <w:rPr>
          <w:sz w:val="24"/>
          <w:szCs w:val="24"/>
        </w:rPr>
        <w:t xml:space="preserve">must </w:t>
      </w:r>
      <w:r>
        <w:rPr>
          <w:spacing w:val="39"/>
          <w:sz w:val="24"/>
          <w:szCs w:val="24"/>
        </w:rPr>
        <w:t xml:space="preserve"> </w:t>
      </w:r>
      <w:r>
        <w:rPr>
          <w:sz w:val="24"/>
          <w:szCs w:val="24"/>
        </w:rPr>
        <w:t>ob</w:t>
      </w:r>
      <w:r>
        <w:rPr>
          <w:spacing w:val="-1"/>
          <w:sz w:val="24"/>
          <w:szCs w:val="24"/>
        </w:rPr>
        <w:t>e</w:t>
      </w:r>
      <w:r>
        <w:rPr>
          <w:sz w:val="24"/>
          <w:szCs w:val="24"/>
        </w:rPr>
        <w:t xml:space="preserve">y </w:t>
      </w:r>
      <w:r>
        <w:rPr>
          <w:spacing w:val="31"/>
          <w:sz w:val="24"/>
          <w:szCs w:val="24"/>
        </w:rPr>
        <w:t xml:space="preserve"> </w:t>
      </w:r>
      <w:r>
        <w:rPr>
          <w:spacing w:val="-1"/>
          <w:sz w:val="24"/>
          <w:szCs w:val="24"/>
        </w:rPr>
        <w:t>a</w:t>
      </w:r>
      <w:r>
        <w:rPr>
          <w:sz w:val="24"/>
          <w:szCs w:val="24"/>
        </w:rPr>
        <w:t xml:space="preserve">ll </w:t>
      </w:r>
      <w:r>
        <w:rPr>
          <w:spacing w:val="39"/>
          <w:sz w:val="24"/>
          <w:szCs w:val="24"/>
        </w:rPr>
        <w:t xml:space="preserve"> </w:t>
      </w:r>
      <w:r>
        <w:rPr>
          <w:spacing w:val="1"/>
          <w:sz w:val="24"/>
          <w:szCs w:val="24"/>
        </w:rPr>
        <w:t>C</w:t>
      </w:r>
      <w:r>
        <w:rPr>
          <w:sz w:val="24"/>
          <w:szCs w:val="24"/>
        </w:rPr>
        <w:t xml:space="preserve">ity </w:t>
      </w:r>
      <w:r>
        <w:rPr>
          <w:spacing w:val="31"/>
          <w:sz w:val="24"/>
          <w:szCs w:val="24"/>
        </w:rPr>
        <w:t xml:space="preserve"> </w:t>
      </w:r>
      <w:r>
        <w:rPr>
          <w:sz w:val="24"/>
          <w:szCs w:val="24"/>
        </w:rPr>
        <w:t>s</w:t>
      </w:r>
      <w:r>
        <w:rPr>
          <w:spacing w:val="-1"/>
          <w:sz w:val="24"/>
          <w:szCs w:val="24"/>
        </w:rPr>
        <w:t>afe</w:t>
      </w:r>
      <w:r>
        <w:rPr>
          <w:spacing w:val="1"/>
          <w:sz w:val="24"/>
          <w:szCs w:val="24"/>
        </w:rPr>
        <w:t>t</w:t>
      </w:r>
      <w:r>
        <w:rPr>
          <w:sz w:val="24"/>
          <w:szCs w:val="24"/>
        </w:rPr>
        <w:t xml:space="preserve">y </w:t>
      </w:r>
      <w:r>
        <w:rPr>
          <w:spacing w:val="31"/>
          <w:sz w:val="24"/>
          <w:szCs w:val="24"/>
        </w:rPr>
        <w:t xml:space="preserve"> </w:t>
      </w:r>
      <w:r>
        <w:rPr>
          <w:spacing w:val="-1"/>
          <w:sz w:val="24"/>
          <w:szCs w:val="24"/>
        </w:rPr>
        <w:t>r</w:t>
      </w:r>
      <w:r>
        <w:rPr>
          <w:sz w:val="24"/>
          <w:szCs w:val="24"/>
        </w:rPr>
        <w:t>u</w:t>
      </w:r>
      <w:r>
        <w:rPr>
          <w:spacing w:val="1"/>
          <w:sz w:val="24"/>
          <w:szCs w:val="24"/>
        </w:rPr>
        <w:t>l</w:t>
      </w:r>
      <w:r>
        <w:rPr>
          <w:spacing w:val="-1"/>
          <w:sz w:val="24"/>
          <w:szCs w:val="24"/>
        </w:rPr>
        <w:t>e</w:t>
      </w:r>
      <w:r>
        <w:rPr>
          <w:sz w:val="24"/>
          <w:szCs w:val="24"/>
        </w:rPr>
        <w:t xml:space="preserve">s, </w:t>
      </w:r>
      <w:r>
        <w:rPr>
          <w:spacing w:val="38"/>
          <w:sz w:val="24"/>
          <w:szCs w:val="24"/>
        </w:rPr>
        <w:t xml:space="preserve"> </w:t>
      </w:r>
      <w:r>
        <w:rPr>
          <w:sz w:val="24"/>
          <w:szCs w:val="24"/>
        </w:rPr>
        <w:t>st</w:t>
      </w:r>
      <w:r>
        <w:rPr>
          <w:spacing w:val="-1"/>
          <w:sz w:val="24"/>
          <w:szCs w:val="24"/>
        </w:rPr>
        <w:t>a</w:t>
      </w:r>
      <w:r>
        <w:rPr>
          <w:sz w:val="24"/>
          <w:szCs w:val="24"/>
        </w:rPr>
        <w:t xml:space="preserve">te </w:t>
      </w:r>
      <w:r>
        <w:rPr>
          <w:spacing w:val="37"/>
          <w:sz w:val="24"/>
          <w:szCs w:val="24"/>
        </w:rPr>
        <w:t xml:space="preserve"> </w:t>
      </w:r>
      <w:r>
        <w:rPr>
          <w:spacing w:val="-1"/>
          <w:sz w:val="24"/>
          <w:szCs w:val="24"/>
        </w:rPr>
        <w:t>a</w:t>
      </w:r>
      <w:r>
        <w:rPr>
          <w:sz w:val="24"/>
          <w:szCs w:val="24"/>
        </w:rPr>
        <w:t xml:space="preserve">nd </w:t>
      </w:r>
      <w:r>
        <w:rPr>
          <w:spacing w:val="36"/>
          <w:sz w:val="24"/>
          <w:szCs w:val="24"/>
        </w:rPr>
        <w:t xml:space="preserve"> </w:t>
      </w:r>
      <w:r>
        <w:rPr>
          <w:spacing w:val="-1"/>
          <w:sz w:val="24"/>
          <w:szCs w:val="24"/>
        </w:rPr>
        <w:t>fe</w:t>
      </w:r>
      <w:r>
        <w:rPr>
          <w:sz w:val="24"/>
          <w:szCs w:val="24"/>
        </w:rPr>
        <w:t>d</w:t>
      </w:r>
      <w:r>
        <w:rPr>
          <w:spacing w:val="-1"/>
          <w:sz w:val="24"/>
          <w:szCs w:val="24"/>
        </w:rPr>
        <w:t>era</w:t>
      </w:r>
      <w:r>
        <w:rPr>
          <w:sz w:val="24"/>
          <w:szCs w:val="24"/>
        </w:rPr>
        <w:t xml:space="preserve">l </w:t>
      </w:r>
      <w:r>
        <w:rPr>
          <w:spacing w:val="36"/>
          <w:sz w:val="24"/>
          <w:szCs w:val="24"/>
        </w:rPr>
        <w:t xml:space="preserve"> </w:t>
      </w:r>
      <w:r>
        <w:rPr>
          <w:sz w:val="24"/>
          <w:szCs w:val="24"/>
        </w:rPr>
        <w:t>l</w:t>
      </w:r>
      <w:r>
        <w:rPr>
          <w:spacing w:val="-1"/>
          <w:sz w:val="24"/>
          <w:szCs w:val="24"/>
        </w:rPr>
        <w:t>a</w:t>
      </w:r>
      <w:r>
        <w:rPr>
          <w:sz w:val="24"/>
          <w:szCs w:val="24"/>
        </w:rPr>
        <w:t xml:space="preserve">ws, </w:t>
      </w:r>
      <w:r>
        <w:rPr>
          <w:spacing w:val="-1"/>
          <w:sz w:val="24"/>
          <w:szCs w:val="24"/>
        </w:rPr>
        <w:t>re</w:t>
      </w:r>
      <w:r>
        <w:rPr>
          <w:spacing w:val="-2"/>
          <w:sz w:val="24"/>
          <w:szCs w:val="24"/>
        </w:rPr>
        <w:t>g</w:t>
      </w:r>
      <w:r>
        <w:rPr>
          <w:sz w:val="24"/>
          <w:szCs w:val="24"/>
        </w:rPr>
        <w:t>ul</w:t>
      </w:r>
      <w:r>
        <w:rPr>
          <w:spacing w:val="-1"/>
          <w:sz w:val="24"/>
          <w:szCs w:val="24"/>
        </w:rPr>
        <w:t>a</w:t>
      </w:r>
      <w:r>
        <w:rPr>
          <w:sz w:val="24"/>
          <w:szCs w:val="24"/>
        </w:rPr>
        <w:t xml:space="preserve">tions, </w:t>
      </w:r>
      <w:r>
        <w:rPr>
          <w:spacing w:val="-1"/>
          <w:sz w:val="24"/>
          <w:szCs w:val="24"/>
        </w:rPr>
        <w:t>a</w:t>
      </w:r>
      <w:r>
        <w:rPr>
          <w:sz w:val="24"/>
          <w:szCs w:val="24"/>
        </w:rPr>
        <w:t>nd lo</w:t>
      </w:r>
      <w:r>
        <w:rPr>
          <w:spacing w:val="-1"/>
          <w:sz w:val="24"/>
          <w:szCs w:val="24"/>
        </w:rPr>
        <w:t>ca</w:t>
      </w:r>
      <w:r>
        <w:rPr>
          <w:sz w:val="24"/>
          <w:szCs w:val="24"/>
        </w:rPr>
        <w:t>l o</w:t>
      </w:r>
      <w:r>
        <w:rPr>
          <w:spacing w:val="-1"/>
          <w:sz w:val="24"/>
          <w:szCs w:val="24"/>
        </w:rPr>
        <w:t>r</w:t>
      </w:r>
      <w:r>
        <w:rPr>
          <w:sz w:val="24"/>
          <w:szCs w:val="24"/>
        </w:rPr>
        <w:t>din</w:t>
      </w:r>
      <w:r>
        <w:rPr>
          <w:spacing w:val="-1"/>
          <w:sz w:val="24"/>
          <w:szCs w:val="24"/>
        </w:rPr>
        <w:t>a</w:t>
      </w:r>
      <w:r>
        <w:rPr>
          <w:sz w:val="24"/>
          <w:szCs w:val="24"/>
        </w:rPr>
        <w:t>n</w:t>
      </w:r>
      <w:r>
        <w:rPr>
          <w:spacing w:val="-1"/>
          <w:sz w:val="24"/>
          <w:szCs w:val="24"/>
        </w:rPr>
        <w:t>ce</w:t>
      </w:r>
      <w:r>
        <w:rPr>
          <w:sz w:val="24"/>
          <w:szCs w:val="24"/>
        </w:rPr>
        <w:t xml:space="preserve">s </w:t>
      </w:r>
      <w:r>
        <w:rPr>
          <w:spacing w:val="-1"/>
          <w:sz w:val="24"/>
          <w:szCs w:val="24"/>
        </w:rPr>
        <w:t>a</w:t>
      </w:r>
      <w:r>
        <w:rPr>
          <w:sz w:val="24"/>
          <w:szCs w:val="24"/>
        </w:rPr>
        <w:t>ppli</w:t>
      </w:r>
      <w:r>
        <w:rPr>
          <w:spacing w:val="-1"/>
          <w:sz w:val="24"/>
          <w:szCs w:val="24"/>
        </w:rPr>
        <w:t>ca</w:t>
      </w:r>
      <w:r>
        <w:rPr>
          <w:sz w:val="24"/>
          <w:szCs w:val="24"/>
        </w:rPr>
        <w:t>ble</w:t>
      </w:r>
      <w:r>
        <w:rPr>
          <w:spacing w:val="-1"/>
          <w:sz w:val="24"/>
          <w:szCs w:val="24"/>
        </w:rPr>
        <w:t xml:space="preserve"> </w:t>
      </w:r>
      <w:r>
        <w:rPr>
          <w:sz w:val="24"/>
          <w:szCs w:val="24"/>
        </w:rPr>
        <w:t xml:space="preserve">to </w:t>
      </w:r>
      <w:r>
        <w:rPr>
          <w:spacing w:val="1"/>
          <w:sz w:val="24"/>
          <w:szCs w:val="24"/>
        </w:rPr>
        <w:t>C</w:t>
      </w:r>
      <w:r>
        <w:rPr>
          <w:sz w:val="24"/>
          <w:szCs w:val="24"/>
        </w:rPr>
        <w:t>ity</w:t>
      </w:r>
      <w:r>
        <w:rPr>
          <w:spacing w:val="-7"/>
          <w:sz w:val="24"/>
          <w:szCs w:val="24"/>
        </w:rPr>
        <w:t xml:space="preserve"> </w:t>
      </w:r>
      <w:r>
        <w:rPr>
          <w:sz w:val="24"/>
          <w:szCs w:val="24"/>
        </w:rPr>
        <w:t>v</w:t>
      </w:r>
      <w:r>
        <w:rPr>
          <w:spacing w:val="-1"/>
          <w:sz w:val="24"/>
          <w:szCs w:val="24"/>
        </w:rPr>
        <w:t>e</w:t>
      </w:r>
      <w:r>
        <w:rPr>
          <w:sz w:val="24"/>
          <w:szCs w:val="24"/>
        </w:rPr>
        <w:t>hi</w:t>
      </w:r>
      <w:r>
        <w:rPr>
          <w:spacing w:val="-1"/>
          <w:sz w:val="24"/>
          <w:szCs w:val="24"/>
        </w:rPr>
        <w:t>c</w:t>
      </w:r>
      <w:r>
        <w:rPr>
          <w:sz w:val="24"/>
          <w:szCs w:val="24"/>
        </w:rPr>
        <w:t>l</w:t>
      </w:r>
      <w:r>
        <w:rPr>
          <w:spacing w:val="-1"/>
          <w:sz w:val="24"/>
          <w:szCs w:val="24"/>
        </w:rPr>
        <w:t>e</w:t>
      </w:r>
      <w:r>
        <w:rPr>
          <w:sz w:val="24"/>
          <w:szCs w:val="24"/>
        </w:rPr>
        <w:t xml:space="preserve">s </w:t>
      </w:r>
      <w:r>
        <w:rPr>
          <w:spacing w:val="-1"/>
          <w:sz w:val="24"/>
          <w:szCs w:val="24"/>
        </w:rPr>
        <w:t>a</w:t>
      </w:r>
      <w:r>
        <w:rPr>
          <w:sz w:val="24"/>
          <w:szCs w:val="24"/>
        </w:rPr>
        <w:t>nd d</w:t>
      </w:r>
      <w:r>
        <w:rPr>
          <w:spacing w:val="-1"/>
          <w:sz w:val="24"/>
          <w:szCs w:val="24"/>
        </w:rPr>
        <w:t>r</w:t>
      </w:r>
      <w:r>
        <w:rPr>
          <w:sz w:val="24"/>
          <w:szCs w:val="24"/>
        </w:rPr>
        <w:t>ivin</w:t>
      </w:r>
      <w:r>
        <w:rPr>
          <w:spacing w:val="-2"/>
          <w:sz w:val="24"/>
          <w:szCs w:val="24"/>
        </w:rPr>
        <w:t>g</w:t>
      </w:r>
      <w:r>
        <w:rPr>
          <w:sz w:val="24"/>
          <w:szCs w:val="24"/>
        </w:rPr>
        <w:t>.</w:t>
      </w:r>
    </w:p>
    <w:p w14:paraId="73CCCB19" w14:textId="77777777" w:rsidR="00481054" w:rsidRDefault="00481054" w:rsidP="004736A1">
      <w:pPr>
        <w:spacing w:line="240" w:lineRule="exact"/>
        <w:jc w:val="both"/>
        <w:rPr>
          <w:sz w:val="24"/>
          <w:szCs w:val="24"/>
        </w:rPr>
      </w:pPr>
    </w:p>
    <w:p w14:paraId="12986D47" w14:textId="77777777" w:rsidR="00481054" w:rsidRDefault="00067A3E" w:rsidP="004736A1">
      <w:pPr>
        <w:spacing w:line="246" w:lineRule="auto"/>
        <w:ind w:left="800" w:right="71" w:hanging="360"/>
        <w:jc w:val="both"/>
        <w:rPr>
          <w:sz w:val="24"/>
          <w:szCs w:val="24"/>
        </w:rPr>
      </w:pPr>
      <w:r>
        <w:rPr>
          <w:sz w:val="24"/>
          <w:szCs w:val="24"/>
        </w:rPr>
        <w:lastRenderedPageBreak/>
        <w:t>9.   Emplo</w:t>
      </w:r>
      <w:r>
        <w:rPr>
          <w:spacing w:val="-7"/>
          <w:sz w:val="24"/>
          <w:szCs w:val="24"/>
        </w:rPr>
        <w:t>y</w:t>
      </w:r>
      <w:r>
        <w:rPr>
          <w:spacing w:val="-1"/>
          <w:sz w:val="24"/>
          <w:szCs w:val="24"/>
        </w:rPr>
        <w:t>ee</w:t>
      </w:r>
      <w:r>
        <w:rPr>
          <w:sz w:val="24"/>
          <w:szCs w:val="24"/>
        </w:rPr>
        <w:t xml:space="preserve">s </w:t>
      </w:r>
      <w:r>
        <w:rPr>
          <w:spacing w:val="10"/>
          <w:sz w:val="24"/>
          <w:szCs w:val="24"/>
        </w:rPr>
        <w:t xml:space="preserve"> </w:t>
      </w:r>
      <w:r>
        <w:rPr>
          <w:sz w:val="24"/>
          <w:szCs w:val="24"/>
        </w:rPr>
        <w:t xml:space="preserve">who </w:t>
      </w:r>
      <w:r>
        <w:rPr>
          <w:spacing w:val="10"/>
          <w:sz w:val="24"/>
          <w:szCs w:val="24"/>
        </w:rPr>
        <w:t xml:space="preserve"> </w:t>
      </w:r>
      <w:r>
        <w:rPr>
          <w:sz w:val="24"/>
          <w:szCs w:val="24"/>
        </w:rPr>
        <w:t>d</w:t>
      </w:r>
      <w:r>
        <w:rPr>
          <w:spacing w:val="-1"/>
          <w:sz w:val="24"/>
          <w:szCs w:val="24"/>
        </w:rPr>
        <w:t>r</w:t>
      </w:r>
      <w:r>
        <w:rPr>
          <w:sz w:val="24"/>
          <w:szCs w:val="24"/>
        </w:rPr>
        <w:t xml:space="preserve">ive </w:t>
      </w:r>
      <w:r>
        <w:rPr>
          <w:spacing w:val="6"/>
          <w:sz w:val="24"/>
          <w:szCs w:val="24"/>
        </w:rPr>
        <w:t xml:space="preserve"> </w:t>
      </w:r>
      <w:r>
        <w:rPr>
          <w:spacing w:val="1"/>
          <w:sz w:val="24"/>
          <w:szCs w:val="24"/>
        </w:rPr>
        <w:t>C</w:t>
      </w:r>
      <w:r>
        <w:rPr>
          <w:sz w:val="24"/>
          <w:szCs w:val="24"/>
        </w:rPr>
        <w:t>ity  v</w:t>
      </w:r>
      <w:r>
        <w:rPr>
          <w:spacing w:val="-1"/>
          <w:sz w:val="24"/>
          <w:szCs w:val="24"/>
        </w:rPr>
        <w:t>e</w:t>
      </w:r>
      <w:r>
        <w:rPr>
          <w:sz w:val="24"/>
          <w:szCs w:val="24"/>
        </w:rPr>
        <w:t>hi</w:t>
      </w:r>
      <w:r>
        <w:rPr>
          <w:spacing w:val="-1"/>
          <w:sz w:val="24"/>
          <w:szCs w:val="24"/>
        </w:rPr>
        <w:t>c</w:t>
      </w:r>
      <w:r>
        <w:rPr>
          <w:sz w:val="24"/>
          <w:szCs w:val="24"/>
        </w:rPr>
        <w:t>l</w:t>
      </w:r>
      <w:r>
        <w:rPr>
          <w:spacing w:val="-1"/>
          <w:sz w:val="24"/>
          <w:szCs w:val="24"/>
        </w:rPr>
        <w:t>e</w:t>
      </w:r>
      <w:r>
        <w:rPr>
          <w:sz w:val="24"/>
          <w:szCs w:val="24"/>
        </w:rPr>
        <w:t xml:space="preserve">s </w:t>
      </w:r>
      <w:r>
        <w:rPr>
          <w:spacing w:val="7"/>
          <w:sz w:val="24"/>
          <w:szCs w:val="24"/>
        </w:rPr>
        <w:t xml:space="preserve"> </w:t>
      </w:r>
      <w:r>
        <w:rPr>
          <w:sz w:val="24"/>
          <w:szCs w:val="24"/>
        </w:rPr>
        <w:t xml:space="preserve">must </w:t>
      </w:r>
      <w:r>
        <w:rPr>
          <w:spacing w:val="8"/>
          <w:sz w:val="24"/>
          <w:szCs w:val="24"/>
        </w:rPr>
        <w:t xml:space="preserve"> </w:t>
      </w:r>
      <w:r>
        <w:rPr>
          <w:sz w:val="24"/>
          <w:szCs w:val="24"/>
        </w:rPr>
        <w:t>m</w:t>
      </w:r>
      <w:r>
        <w:rPr>
          <w:spacing w:val="-1"/>
          <w:sz w:val="24"/>
          <w:szCs w:val="24"/>
        </w:rPr>
        <w:t>a</w:t>
      </w:r>
      <w:r>
        <w:rPr>
          <w:sz w:val="24"/>
          <w:szCs w:val="24"/>
        </w:rPr>
        <w:t>int</w:t>
      </w:r>
      <w:r>
        <w:rPr>
          <w:spacing w:val="-1"/>
          <w:sz w:val="24"/>
          <w:szCs w:val="24"/>
        </w:rPr>
        <w:t>a</w:t>
      </w:r>
      <w:r>
        <w:rPr>
          <w:sz w:val="24"/>
          <w:szCs w:val="24"/>
        </w:rPr>
        <w:t xml:space="preserve">in </w:t>
      </w:r>
      <w:r>
        <w:rPr>
          <w:spacing w:val="7"/>
          <w:sz w:val="24"/>
          <w:szCs w:val="24"/>
        </w:rPr>
        <w:t xml:space="preserve"> </w:t>
      </w:r>
      <w:r>
        <w:rPr>
          <w:sz w:val="24"/>
          <w:szCs w:val="24"/>
        </w:rPr>
        <w:t xml:space="preserve">a </w:t>
      </w:r>
      <w:r>
        <w:rPr>
          <w:spacing w:val="6"/>
          <w:sz w:val="24"/>
          <w:szCs w:val="24"/>
        </w:rPr>
        <w:t xml:space="preserve"> </w:t>
      </w:r>
      <w:r>
        <w:rPr>
          <w:spacing w:val="-1"/>
          <w:sz w:val="24"/>
          <w:szCs w:val="24"/>
        </w:rPr>
        <w:t>c</w:t>
      </w:r>
      <w:r>
        <w:rPr>
          <w:sz w:val="24"/>
          <w:szCs w:val="24"/>
        </w:rPr>
        <w:t>u</w:t>
      </w:r>
      <w:r>
        <w:rPr>
          <w:spacing w:val="-1"/>
          <w:sz w:val="24"/>
          <w:szCs w:val="24"/>
        </w:rPr>
        <w:t>rre</w:t>
      </w:r>
      <w:r>
        <w:rPr>
          <w:sz w:val="24"/>
          <w:szCs w:val="24"/>
        </w:rPr>
        <w:t xml:space="preserve">nt </w:t>
      </w:r>
      <w:r>
        <w:rPr>
          <w:spacing w:val="8"/>
          <w:sz w:val="24"/>
          <w:szCs w:val="24"/>
        </w:rPr>
        <w:t xml:space="preserve"> </w:t>
      </w:r>
      <w:r>
        <w:rPr>
          <w:sz w:val="24"/>
          <w:szCs w:val="24"/>
        </w:rPr>
        <w:t>v</w:t>
      </w:r>
      <w:r>
        <w:rPr>
          <w:spacing w:val="-1"/>
          <w:sz w:val="24"/>
          <w:szCs w:val="24"/>
        </w:rPr>
        <w:t>a</w:t>
      </w:r>
      <w:r>
        <w:rPr>
          <w:sz w:val="24"/>
          <w:szCs w:val="24"/>
        </w:rPr>
        <w:t xml:space="preserve">lid </w:t>
      </w:r>
      <w:r>
        <w:rPr>
          <w:spacing w:val="7"/>
          <w:sz w:val="24"/>
          <w:szCs w:val="24"/>
        </w:rPr>
        <w:t xml:space="preserve"> </w:t>
      </w:r>
      <w:r>
        <w:rPr>
          <w:sz w:val="24"/>
          <w:szCs w:val="24"/>
        </w:rPr>
        <w:t>Mi</w:t>
      </w:r>
      <w:r>
        <w:rPr>
          <w:spacing w:val="-1"/>
          <w:sz w:val="24"/>
          <w:szCs w:val="24"/>
        </w:rPr>
        <w:t>c</w:t>
      </w:r>
      <w:r>
        <w:rPr>
          <w:sz w:val="24"/>
          <w:szCs w:val="24"/>
        </w:rPr>
        <w:t>hi</w:t>
      </w:r>
      <w:r>
        <w:rPr>
          <w:spacing w:val="-2"/>
          <w:sz w:val="24"/>
          <w:szCs w:val="24"/>
        </w:rPr>
        <w:t>g</w:t>
      </w:r>
      <w:r>
        <w:rPr>
          <w:spacing w:val="-1"/>
          <w:sz w:val="24"/>
          <w:szCs w:val="24"/>
        </w:rPr>
        <w:t>a</w:t>
      </w:r>
      <w:r>
        <w:rPr>
          <w:sz w:val="24"/>
          <w:szCs w:val="24"/>
        </w:rPr>
        <w:t>n d</w:t>
      </w:r>
      <w:r>
        <w:rPr>
          <w:spacing w:val="-1"/>
          <w:sz w:val="24"/>
          <w:szCs w:val="24"/>
        </w:rPr>
        <w:t>r</w:t>
      </w:r>
      <w:r>
        <w:rPr>
          <w:sz w:val="24"/>
          <w:szCs w:val="24"/>
        </w:rPr>
        <w:t>iv</w:t>
      </w:r>
      <w:r>
        <w:rPr>
          <w:spacing w:val="-1"/>
          <w:sz w:val="24"/>
          <w:szCs w:val="24"/>
        </w:rPr>
        <w:t>er’</w:t>
      </w:r>
      <w:r>
        <w:rPr>
          <w:sz w:val="24"/>
          <w:szCs w:val="24"/>
        </w:rPr>
        <w:t>s</w:t>
      </w:r>
      <w:r>
        <w:rPr>
          <w:spacing w:val="3"/>
          <w:sz w:val="24"/>
          <w:szCs w:val="24"/>
        </w:rPr>
        <w:t xml:space="preserve"> </w:t>
      </w:r>
      <w:r>
        <w:rPr>
          <w:sz w:val="24"/>
          <w:szCs w:val="24"/>
        </w:rPr>
        <w:t>li</w:t>
      </w:r>
      <w:r>
        <w:rPr>
          <w:spacing w:val="-1"/>
          <w:sz w:val="24"/>
          <w:szCs w:val="24"/>
        </w:rPr>
        <w:t>ce</w:t>
      </w:r>
      <w:r>
        <w:rPr>
          <w:sz w:val="24"/>
          <w:szCs w:val="24"/>
        </w:rPr>
        <w:t>nse</w:t>
      </w:r>
      <w:r>
        <w:rPr>
          <w:spacing w:val="1"/>
          <w:sz w:val="24"/>
          <w:szCs w:val="24"/>
        </w:rPr>
        <w:t xml:space="preserve"> </w:t>
      </w:r>
      <w:r>
        <w:rPr>
          <w:spacing w:val="-1"/>
          <w:sz w:val="24"/>
          <w:szCs w:val="24"/>
        </w:rPr>
        <w:t>a</w:t>
      </w:r>
      <w:r>
        <w:rPr>
          <w:sz w:val="24"/>
          <w:szCs w:val="24"/>
        </w:rPr>
        <w:t>t</w:t>
      </w:r>
      <w:r>
        <w:rPr>
          <w:spacing w:val="3"/>
          <w:sz w:val="24"/>
          <w:szCs w:val="24"/>
        </w:rPr>
        <w:t xml:space="preserve"> </w:t>
      </w:r>
      <w:r>
        <w:rPr>
          <w:spacing w:val="-1"/>
          <w:sz w:val="24"/>
          <w:szCs w:val="24"/>
        </w:rPr>
        <w:t>a</w:t>
      </w:r>
      <w:r>
        <w:rPr>
          <w:sz w:val="24"/>
          <w:szCs w:val="24"/>
        </w:rPr>
        <w:t>ll</w:t>
      </w:r>
      <w:r>
        <w:rPr>
          <w:spacing w:val="3"/>
          <w:sz w:val="24"/>
          <w:szCs w:val="24"/>
        </w:rPr>
        <w:t xml:space="preserve"> </w:t>
      </w:r>
      <w:r>
        <w:rPr>
          <w:sz w:val="24"/>
          <w:szCs w:val="24"/>
        </w:rPr>
        <w:t>tim</w:t>
      </w:r>
      <w:r>
        <w:rPr>
          <w:spacing w:val="-1"/>
          <w:sz w:val="24"/>
          <w:szCs w:val="24"/>
        </w:rPr>
        <w:t>e</w:t>
      </w:r>
      <w:r>
        <w:rPr>
          <w:sz w:val="24"/>
          <w:szCs w:val="24"/>
        </w:rPr>
        <w:t>s</w:t>
      </w:r>
      <w:r>
        <w:rPr>
          <w:spacing w:val="3"/>
          <w:sz w:val="24"/>
          <w:szCs w:val="24"/>
        </w:rPr>
        <w:t xml:space="preserve"> </w:t>
      </w:r>
      <w:r>
        <w:rPr>
          <w:spacing w:val="-1"/>
          <w:sz w:val="24"/>
          <w:szCs w:val="24"/>
        </w:rPr>
        <w:t>a</w:t>
      </w:r>
      <w:r>
        <w:rPr>
          <w:sz w:val="24"/>
          <w:szCs w:val="24"/>
        </w:rPr>
        <w:t>nd</w:t>
      </w:r>
      <w:r>
        <w:rPr>
          <w:spacing w:val="2"/>
          <w:sz w:val="24"/>
          <w:szCs w:val="24"/>
        </w:rPr>
        <w:t xml:space="preserve"> </w:t>
      </w:r>
      <w:r>
        <w:rPr>
          <w:spacing w:val="-1"/>
          <w:sz w:val="24"/>
          <w:szCs w:val="24"/>
        </w:rPr>
        <w:t>a</w:t>
      </w:r>
      <w:r>
        <w:rPr>
          <w:sz w:val="24"/>
          <w:szCs w:val="24"/>
        </w:rPr>
        <w:t>lw</w:t>
      </w:r>
      <w:r>
        <w:rPr>
          <w:spacing w:val="-1"/>
          <w:sz w:val="24"/>
          <w:szCs w:val="24"/>
        </w:rPr>
        <w:t>a</w:t>
      </w:r>
      <w:r>
        <w:rPr>
          <w:spacing w:val="-7"/>
          <w:sz w:val="24"/>
          <w:szCs w:val="24"/>
        </w:rPr>
        <w:t>y</w:t>
      </w:r>
      <w:r>
        <w:rPr>
          <w:sz w:val="24"/>
          <w:szCs w:val="24"/>
        </w:rPr>
        <w:t>s</w:t>
      </w:r>
      <w:r>
        <w:rPr>
          <w:spacing w:val="3"/>
          <w:sz w:val="24"/>
          <w:szCs w:val="24"/>
        </w:rPr>
        <w:t xml:space="preserve"> </w:t>
      </w:r>
      <w:r>
        <w:rPr>
          <w:spacing w:val="-1"/>
          <w:sz w:val="24"/>
          <w:szCs w:val="24"/>
        </w:rPr>
        <w:t>carr</w:t>
      </w:r>
      <w:r>
        <w:rPr>
          <w:sz w:val="24"/>
          <w:szCs w:val="24"/>
        </w:rPr>
        <w:t>y</w:t>
      </w:r>
      <w:r>
        <w:rPr>
          <w:spacing w:val="-7"/>
          <w:sz w:val="24"/>
          <w:szCs w:val="24"/>
        </w:rPr>
        <w:t xml:space="preserve"> </w:t>
      </w:r>
      <w:r>
        <w:rPr>
          <w:sz w:val="24"/>
          <w:szCs w:val="24"/>
        </w:rPr>
        <w:t>it on th</w:t>
      </w:r>
      <w:r>
        <w:rPr>
          <w:spacing w:val="-1"/>
          <w:sz w:val="24"/>
          <w:szCs w:val="24"/>
        </w:rPr>
        <w:t>e</w:t>
      </w:r>
      <w:r>
        <w:rPr>
          <w:sz w:val="24"/>
          <w:szCs w:val="24"/>
        </w:rPr>
        <w:t>ir</w:t>
      </w:r>
      <w:r>
        <w:rPr>
          <w:spacing w:val="-1"/>
          <w:sz w:val="24"/>
          <w:szCs w:val="24"/>
        </w:rPr>
        <w:t xml:space="preserve"> </w:t>
      </w:r>
      <w:r>
        <w:rPr>
          <w:sz w:val="24"/>
          <w:szCs w:val="24"/>
        </w:rPr>
        <w:t>p</w:t>
      </w:r>
      <w:r>
        <w:rPr>
          <w:spacing w:val="-1"/>
          <w:sz w:val="24"/>
          <w:szCs w:val="24"/>
        </w:rPr>
        <w:t>er</w:t>
      </w:r>
      <w:r>
        <w:rPr>
          <w:sz w:val="24"/>
          <w:szCs w:val="24"/>
        </w:rPr>
        <w:t>son wh</w:t>
      </w:r>
      <w:r>
        <w:rPr>
          <w:spacing w:val="-1"/>
          <w:sz w:val="24"/>
          <w:szCs w:val="24"/>
        </w:rPr>
        <w:t>e</w:t>
      </w:r>
      <w:r>
        <w:rPr>
          <w:sz w:val="24"/>
          <w:szCs w:val="24"/>
        </w:rPr>
        <w:t>n d</w:t>
      </w:r>
      <w:r>
        <w:rPr>
          <w:spacing w:val="-1"/>
          <w:sz w:val="24"/>
          <w:szCs w:val="24"/>
        </w:rPr>
        <w:t>r</w:t>
      </w:r>
      <w:r>
        <w:rPr>
          <w:sz w:val="24"/>
          <w:szCs w:val="24"/>
        </w:rPr>
        <w:t>iving</w:t>
      </w:r>
      <w:r>
        <w:rPr>
          <w:spacing w:val="-2"/>
          <w:sz w:val="24"/>
          <w:szCs w:val="24"/>
        </w:rPr>
        <w:t xml:space="preserve"> </w:t>
      </w:r>
      <w:r>
        <w:rPr>
          <w:sz w:val="24"/>
          <w:szCs w:val="24"/>
        </w:rPr>
        <w:t>a</w:t>
      </w:r>
      <w:r>
        <w:rPr>
          <w:spacing w:val="-1"/>
          <w:sz w:val="24"/>
          <w:szCs w:val="24"/>
        </w:rPr>
        <w:t xml:space="preserve"> </w:t>
      </w:r>
      <w:r>
        <w:rPr>
          <w:spacing w:val="1"/>
          <w:sz w:val="24"/>
          <w:szCs w:val="24"/>
        </w:rPr>
        <w:t>C</w:t>
      </w:r>
      <w:r>
        <w:rPr>
          <w:sz w:val="24"/>
          <w:szCs w:val="24"/>
        </w:rPr>
        <w:t>ity v</w:t>
      </w:r>
      <w:r>
        <w:rPr>
          <w:spacing w:val="-1"/>
          <w:sz w:val="24"/>
          <w:szCs w:val="24"/>
        </w:rPr>
        <w:t>e</w:t>
      </w:r>
      <w:r>
        <w:rPr>
          <w:sz w:val="24"/>
          <w:szCs w:val="24"/>
        </w:rPr>
        <w:t>hi</w:t>
      </w:r>
      <w:r>
        <w:rPr>
          <w:spacing w:val="-1"/>
          <w:sz w:val="24"/>
          <w:szCs w:val="24"/>
        </w:rPr>
        <w:t>c</w:t>
      </w:r>
      <w:r>
        <w:rPr>
          <w:sz w:val="24"/>
          <w:szCs w:val="24"/>
        </w:rPr>
        <w:t>l</w:t>
      </w:r>
      <w:r>
        <w:rPr>
          <w:spacing w:val="-1"/>
          <w:sz w:val="24"/>
          <w:szCs w:val="24"/>
        </w:rPr>
        <w:t>e.</w:t>
      </w:r>
    </w:p>
    <w:p w14:paraId="7CA5058C" w14:textId="77777777" w:rsidR="00481054" w:rsidRDefault="00481054" w:rsidP="004736A1">
      <w:pPr>
        <w:spacing w:line="240" w:lineRule="exact"/>
        <w:jc w:val="both"/>
        <w:rPr>
          <w:sz w:val="24"/>
          <w:szCs w:val="24"/>
        </w:rPr>
      </w:pPr>
    </w:p>
    <w:p w14:paraId="61D2B402" w14:textId="77777777" w:rsidR="00481054" w:rsidRDefault="00067A3E" w:rsidP="004736A1">
      <w:pPr>
        <w:spacing w:line="246" w:lineRule="auto"/>
        <w:ind w:left="800" w:right="78" w:hanging="360"/>
        <w:jc w:val="both"/>
        <w:rPr>
          <w:sz w:val="24"/>
          <w:szCs w:val="24"/>
        </w:rPr>
      </w:pPr>
      <w:r>
        <w:rPr>
          <w:sz w:val="24"/>
          <w:szCs w:val="24"/>
        </w:rPr>
        <w:t>10. Emplo</w:t>
      </w:r>
      <w:r>
        <w:rPr>
          <w:spacing w:val="-7"/>
          <w:sz w:val="24"/>
          <w:szCs w:val="24"/>
        </w:rPr>
        <w:t>y</w:t>
      </w:r>
      <w:r>
        <w:rPr>
          <w:spacing w:val="-1"/>
          <w:sz w:val="24"/>
          <w:szCs w:val="24"/>
        </w:rPr>
        <w:t>ee</w:t>
      </w:r>
      <w:r>
        <w:rPr>
          <w:sz w:val="24"/>
          <w:szCs w:val="24"/>
        </w:rPr>
        <w:t>s</w:t>
      </w:r>
      <w:r>
        <w:rPr>
          <w:spacing w:val="22"/>
          <w:sz w:val="24"/>
          <w:szCs w:val="24"/>
        </w:rPr>
        <w:t xml:space="preserve"> </w:t>
      </w:r>
      <w:r>
        <w:rPr>
          <w:sz w:val="24"/>
          <w:szCs w:val="24"/>
        </w:rPr>
        <w:t>who</w:t>
      </w:r>
      <w:r>
        <w:rPr>
          <w:spacing w:val="22"/>
          <w:sz w:val="24"/>
          <w:szCs w:val="24"/>
        </w:rPr>
        <w:t xml:space="preserve"> </w:t>
      </w:r>
      <w:r>
        <w:rPr>
          <w:sz w:val="24"/>
          <w:szCs w:val="24"/>
        </w:rPr>
        <w:t>d</w:t>
      </w:r>
      <w:r>
        <w:rPr>
          <w:spacing w:val="-1"/>
          <w:sz w:val="24"/>
          <w:szCs w:val="24"/>
        </w:rPr>
        <w:t>r</w:t>
      </w:r>
      <w:r>
        <w:rPr>
          <w:sz w:val="24"/>
          <w:szCs w:val="24"/>
        </w:rPr>
        <w:t>ive</w:t>
      </w:r>
      <w:r>
        <w:rPr>
          <w:spacing w:val="21"/>
          <w:sz w:val="24"/>
          <w:szCs w:val="24"/>
        </w:rPr>
        <w:t xml:space="preserve"> </w:t>
      </w:r>
      <w:r>
        <w:rPr>
          <w:spacing w:val="1"/>
          <w:sz w:val="24"/>
          <w:szCs w:val="24"/>
        </w:rPr>
        <w:t>C</w:t>
      </w:r>
      <w:r>
        <w:rPr>
          <w:sz w:val="24"/>
          <w:szCs w:val="24"/>
        </w:rPr>
        <w:t>ity</w:t>
      </w:r>
      <w:r>
        <w:rPr>
          <w:spacing w:val="14"/>
          <w:sz w:val="24"/>
          <w:szCs w:val="24"/>
        </w:rPr>
        <w:t xml:space="preserve"> </w:t>
      </w:r>
      <w:r>
        <w:rPr>
          <w:sz w:val="24"/>
          <w:szCs w:val="24"/>
        </w:rPr>
        <w:t>v</w:t>
      </w:r>
      <w:r>
        <w:rPr>
          <w:spacing w:val="-1"/>
          <w:sz w:val="24"/>
          <w:szCs w:val="24"/>
        </w:rPr>
        <w:t>e</w:t>
      </w:r>
      <w:r>
        <w:rPr>
          <w:sz w:val="24"/>
          <w:szCs w:val="24"/>
        </w:rPr>
        <w:t>hi</w:t>
      </w:r>
      <w:r>
        <w:rPr>
          <w:spacing w:val="-1"/>
          <w:sz w:val="24"/>
          <w:szCs w:val="24"/>
        </w:rPr>
        <w:t>c</w:t>
      </w:r>
      <w:r>
        <w:rPr>
          <w:sz w:val="24"/>
          <w:szCs w:val="24"/>
        </w:rPr>
        <w:t>l</w:t>
      </w:r>
      <w:r>
        <w:rPr>
          <w:spacing w:val="-1"/>
          <w:sz w:val="24"/>
          <w:szCs w:val="24"/>
        </w:rPr>
        <w:t>e</w:t>
      </w:r>
      <w:r>
        <w:rPr>
          <w:sz w:val="24"/>
          <w:szCs w:val="24"/>
        </w:rPr>
        <w:t>s</w:t>
      </w:r>
      <w:r>
        <w:rPr>
          <w:spacing w:val="22"/>
          <w:sz w:val="24"/>
          <w:szCs w:val="24"/>
        </w:rPr>
        <w:t xml:space="preserve"> </w:t>
      </w:r>
      <w:r>
        <w:rPr>
          <w:sz w:val="24"/>
          <w:szCs w:val="24"/>
        </w:rPr>
        <w:t>must</w:t>
      </w:r>
      <w:r>
        <w:rPr>
          <w:spacing w:val="22"/>
          <w:sz w:val="24"/>
          <w:szCs w:val="24"/>
        </w:rPr>
        <w:t xml:space="preserve"> </w:t>
      </w:r>
      <w:r>
        <w:rPr>
          <w:sz w:val="24"/>
          <w:szCs w:val="24"/>
        </w:rPr>
        <w:t>imm</w:t>
      </w:r>
      <w:r>
        <w:rPr>
          <w:spacing w:val="-1"/>
          <w:sz w:val="24"/>
          <w:szCs w:val="24"/>
        </w:rPr>
        <w:t>e</w:t>
      </w:r>
      <w:r>
        <w:rPr>
          <w:sz w:val="24"/>
          <w:szCs w:val="24"/>
        </w:rPr>
        <w:t>di</w:t>
      </w:r>
      <w:r>
        <w:rPr>
          <w:spacing w:val="-1"/>
          <w:sz w:val="24"/>
          <w:szCs w:val="24"/>
        </w:rPr>
        <w:t>a</w:t>
      </w:r>
      <w:r>
        <w:rPr>
          <w:sz w:val="24"/>
          <w:szCs w:val="24"/>
        </w:rPr>
        <w:t>t</w:t>
      </w:r>
      <w:r>
        <w:rPr>
          <w:spacing w:val="-1"/>
          <w:sz w:val="24"/>
          <w:szCs w:val="24"/>
        </w:rPr>
        <w:t>e</w:t>
      </w:r>
      <w:r>
        <w:rPr>
          <w:sz w:val="24"/>
          <w:szCs w:val="24"/>
        </w:rPr>
        <w:t>ly</w:t>
      </w:r>
      <w:r>
        <w:rPr>
          <w:spacing w:val="14"/>
          <w:sz w:val="24"/>
          <w:szCs w:val="24"/>
        </w:rPr>
        <w:t xml:space="preserve"> </w:t>
      </w:r>
      <w:r>
        <w:rPr>
          <w:spacing w:val="-1"/>
          <w:sz w:val="24"/>
          <w:szCs w:val="24"/>
        </w:rPr>
        <w:t>re</w:t>
      </w:r>
      <w:r>
        <w:rPr>
          <w:sz w:val="24"/>
          <w:szCs w:val="24"/>
        </w:rPr>
        <w:t>po</w:t>
      </w:r>
      <w:r>
        <w:rPr>
          <w:spacing w:val="-1"/>
          <w:sz w:val="24"/>
          <w:szCs w:val="24"/>
        </w:rPr>
        <w:t>r</w:t>
      </w:r>
      <w:r>
        <w:rPr>
          <w:sz w:val="24"/>
          <w:szCs w:val="24"/>
        </w:rPr>
        <w:t>t</w:t>
      </w:r>
      <w:r>
        <w:rPr>
          <w:spacing w:val="22"/>
          <w:sz w:val="24"/>
          <w:szCs w:val="24"/>
        </w:rPr>
        <w:t xml:space="preserve"> </w:t>
      </w:r>
      <w:r>
        <w:rPr>
          <w:sz w:val="24"/>
          <w:szCs w:val="24"/>
        </w:rPr>
        <w:t>to</w:t>
      </w:r>
      <w:r>
        <w:rPr>
          <w:spacing w:val="22"/>
          <w:sz w:val="24"/>
          <w:szCs w:val="24"/>
        </w:rPr>
        <w:t xml:space="preserve"> </w:t>
      </w:r>
      <w:r>
        <w:rPr>
          <w:sz w:val="24"/>
          <w:szCs w:val="24"/>
        </w:rPr>
        <w:t>th</w:t>
      </w:r>
      <w:r>
        <w:rPr>
          <w:spacing w:val="-1"/>
          <w:sz w:val="24"/>
          <w:szCs w:val="24"/>
        </w:rPr>
        <w:t>e</w:t>
      </w:r>
      <w:r>
        <w:rPr>
          <w:sz w:val="24"/>
          <w:szCs w:val="24"/>
        </w:rPr>
        <w:t>ir</w:t>
      </w:r>
      <w:r>
        <w:rPr>
          <w:spacing w:val="18"/>
          <w:sz w:val="24"/>
          <w:szCs w:val="24"/>
        </w:rPr>
        <w:t xml:space="preserve"> </w:t>
      </w:r>
      <w:r>
        <w:rPr>
          <w:sz w:val="24"/>
          <w:szCs w:val="24"/>
        </w:rPr>
        <w:t>sup</w:t>
      </w:r>
      <w:r>
        <w:rPr>
          <w:spacing w:val="-1"/>
          <w:sz w:val="24"/>
          <w:szCs w:val="24"/>
        </w:rPr>
        <w:t>er</w:t>
      </w:r>
      <w:r>
        <w:rPr>
          <w:sz w:val="24"/>
          <w:szCs w:val="24"/>
        </w:rPr>
        <w:t>viso</w:t>
      </w:r>
      <w:r>
        <w:rPr>
          <w:spacing w:val="-1"/>
          <w:sz w:val="24"/>
          <w:szCs w:val="24"/>
        </w:rPr>
        <w:t>r</w:t>
      </w:r>
      <w:r>
        <w:rPr>
          <w:sz w:val="24"/>
          <w:szCs w:val="24"/>
        </w:rPr>
        <w:t xml:space="preserve">s </w:t>
      </w:r>
      <w:r>
        <w:rPr>
          <w:spacing w:val="-1"/>
          <w:sz w:val="24"/>
          <w:szCs w:val="24"/>
        </w:rPr>
        <w:t>a</w:t>
      </w:r>
      <w:r w:rsidR="00290A19">
        <w:rPr>
          <w:sz w:val="24"/>
          <w:szCs w:val="24"/>
        </w:rPr>
        <w:t>ny</w:t>
      </w:r>
      <w:r>
        <w:rPr>
          <w:spacing w:val="1"/>
          <w:sz w:val="24"/>
          <w:szCs w:val="24"/>
        </w:rPr>
        <w:t xml:space="preserve"> </w:t>
      </w:r>
      <w:r>
        <w:rPr>
          <w:spacing w:val="-1"/>
          <w:sz w:val="24"/>
          <w:szCs w:val="24"/>
        </w:rPr>
        <w:t>re</w:t>
      </w:r>
      <w:r>
        <w:rPr>
          <w:sz w:val="24"/>
          <w:szCs w:val="24"/>
        </w:rPr>
        <w:t>st</w:t>
      </w:r>
      <w:r>
        <w:rPr>
          <w:spacing w:val="-1"/>
          <w:sz w:val="24"/>
          <w:szCs w:val="24"/>
        </w:rPr>
        <w:t>r</w:t>
      </w:r>
      <w:r>
        <w:rPr>
          <w:sz w:val="24"/>
          <w:szCs w:val="24"/>
        </w:rPr>
        <w:t>i</w:t>
      </w:r>
      <w:r>
        <w:rPr>
          <w:spacing w:val="-1"/>
          <w:sz w:val="24"/>
          <w:szCs w:val="24"/>
        </w:rPr>
        <w:t>c</w:t>
      </w:r>
      <w:r>
        <w:rPr>
          <w:sz w:val="24"/>
          <w:szCs w:val="24"/>
        </w:rPr>
        <w:t>tion,</w:t>
      </w:r>
      <w:r>
        <w:rPr>
          <w:spacing w:val="1"/>
          <w:sz w:val="24"/>
          <w:szCs w:val="24"/>
        </w:rPr>
        <w:t xml:space="preserve"> </w:t>
      </w:r>
      <w:r>
        <w:rPr>
          <w:sz w:val="24"/>
          <w:szCs w:val="24"/>
        </w:rPr>
        <w:t>limit</w:t>
      </w:r>
      <w:r>
        <w:rPr>
          <w:spacing w:val="-1"/>
          <w:sz w:val="24"/>
          <w:szCs w:val="24"/>
        </w:rPr>
        <w:t>a</w:t>
      </w:r>
      <w:r>
        <w:rPr>
          <w:sz w:val="24"/>
          <w:szCs w:val="24"/>
        </w:rPr>
        <w:t>tion,</w:t>
      </w:r>
      <w:r>
        <w:rPr>
          <w:spacing w:val="1"/>
          <w:sz w:val="24"/>
          <w:szCs w:val="24"/>
        </w:rPr>
        <w:t xml:space="preserve"> </w:t>
      </w:r>
      <w:r>
        <w:rPr>
          <w:sz w:val="24"/>
          <w:szCs w:val="24"/>
        </w:rPr>
        <w:t>susp</w:t>
      </w:r>
      <w:r>
        <w:rPr>
          <w:spacing w:val="-1"/>
          <w:sz w:val="24"/>
          <w:szCs w:val="24"/>
        </w:rPr>
        <w:t>e</w:t>
      </w:r>
      <w:r>
        <w:rPr>
          <w:sz w:val="24"/>
          <w:szCs w:val="24"/>
        </w:rPr>
        <w:t>nsion</w:t>
      </w:r>
      <w:r>
        <w:rPr>
          <w:spacing w:val="1"/>
          <w:sz w:val="24"/>
          <w:szCs w:val="24"/>
        </w:rPr>
        <w:t xml:space="preserve"> </w:t>
      </w:r>
      <w:r>
        <w:rPr>
          <w:sz w:val="24"/>
          <w:szCs w:val="24"/>
        </w:rPr>
        <w:t xml:space="preserve">or </w:t>
      </w:r>
      <w:r>
        <w:rPr>
          <w:spacing w:val="-1"/>
          <w:sz w:val="24"/>
          <w:szCs w:val="24"/>
        </w:rPr>
        <w:t>re</w:t>
      </w:r>
      <w:r>
        <w:rPr>
          <w:sz w:val="24"/>
          <w:szCs w:val="24"/>
        </w:rPr>
        <w:t>vo</w:t>
      </w:r>
      <w:r>
        <w:rPr>
          <w:spacing w:val="-1"/>
          <w:sz w:val="24"/>
          <w:szCs w:val="24"/>
        </w:rPr>
        <w:t>ca</w:t>
      </w:r>
      <w:r>
        <w:rPr>
          <w:sz w:val="24"/>
          <w:szCs w:val="24"/>
        </w:rPr>
        <w:t>tion</w:t>
      </w:r>
      <w:r>
        <w:rPr>
          <w:spacing w:val="1"/>
          <w:sz w:val="24"/>
          <w:szCs w:val="24"/>
        </w:rPr>
        <w:t xml:space="preserve"> </w:t>
      </w:r>
      <w:r>
        <w:rPr>
          <w:sz w:val="24"/>
          <w:szCs w:val="24"/>
        </w:rPr>
        <w:t>of th</w:t>
      </w:r>
      <w:r>
        <w:rPr>
          <w:spacing w:val="-1"/>
          <w:sz w:val="24"/>
          <w:szCs w:val="24"/>
        </w:rPr>
        <w:t>e</w:t>
      </w:r>
      <w:r>
        <w:rPr>
          <w:sz w:val="24"/>
          <w:szCs w:val="24"/>
        </w:rPr>
        <w:t>ir op</w:t>
      </w:r>
      <w:r>
        <w:rPr>
          <w:spacing w:val="-1"/>
          <w:sz w:val="24"/>
          <w:szCs w:val="24"/>
        </w:rPr>
        <w:t>era</w:t>
      </w:r>
      <w:r>
        <w:rPr>
          <w:sz w:val="24"/>
          <w:szCs w:val="24"/>
        </w:rPr>
        <w:t>to</w:t>
      </w:r>
      <w:r>
        <w:rPr>
          <w:spacing w:val="-1"/>
          <w:sz w:val="24"/>
          <w:szCs w:val="24"/>
        </w:rPr>
        <w:t>r</w:t>
      </w:r>
      <w:r>
        <w:rPr>
          <w:sz w:val="24"/>
          <w:szCs w:val="24"/>
        </w:rPr>
        <w:t>s</w:t>
      </w:r>
      <w:r>
        <w:rPr>
          <w:spacing w:val="1"/>
          <w:sz w:val="24"/>
          <w:szCs w:val="24"/>
        </w:rPr>
        <w:t xml:space="preserve"> </w:t>
      </w:r>
      <w:r>
        <w:rPr>
          <w:sz w:val="24"/>
          <w:szCs w:val="24"/>
        </w:rPr>
        <w:t xml:space="preserve">or </w:t>
      </w:r>
      <w:r>
        <w:rPr>
          <w:spacing w:val="-1"/>
          <w:sz w:val="24"/>
          <w:szCs w:val="24"/>
        </w:rPr>
        <w:t>c</w:t>
      </w:r>
      <w:r>
        <w:rPr>
          <w:sz w:val="24"/>
          <w:szCs w:val="24"/>
        </w:rPr>
        <w:t>omm</w:t>
      </w:r>
      <w:r>
        <w:rPr>
          <w:spacing w:val="-1"/>
          <w:sz w:val="24"/>
          <w:szCs w:val="24"/>
        </w:rPr>
        <w:t>erc</w:t>
      </w:r>
      <w:r>
        <w:rPr>
          <w:sz w:val="24"/>
          <w:szCs w:val="24"/>
        </w:rPr>
        <w:t>i</w:t>
      </w:r>
      <w:r>
        <w:rPr>
          <w:spacing w:val="-1"/>
          <w:sz w:val="24"/>
          <w:szCs w:val="24"/>
        </w:rPr>
        <w:t>a</w:t>
      </w:r>
      <w:r>
        <w:rPr>
          <w:sz w:val="24"/>
          <w:szCs w:val="24"/>
        </w:rPr>
        <w:t>l</w:t>
      </w:r>
      <w:r>
        <w:rPr>
          <w:spacing w:val="10"/>
          <w:sz w:val="24"/>
          <w:szCs w:val="24"/>
        </w:rPr>
        <w:t xml:space="preserve"> </w:t>
      </w:r>
      <w:r>
        <w:rPr>
          <w:sz w:val="24"/>
          <w:szCs w:val="24"/>
        </w:rPr>
        <w:t>d</w:t>
      </w:r>
      <w:r>
        <w:rPr>
          <w:spacing w:val="-1"/>
          <w:sz w:val="24"/>
          <w:szCs w:val="24"/>
        </w:rPr>
        <w:t>r</w:t>
      </w:r>
      <w:r>
        <w:rPr>
          <w:sz w:val="24"/>
          <w:szCs w:val="24"/>
        </w:rPr>
        <w:t>iv</w:t>
      </w:r>
      <w:r>
        <w:rPr>
          <w:spacing w:val="-1"/>
          <w:sz w:val="24"/>
          <w:szCs w:val="24"/>
        </w:rPr>
        <w:t>er’</w:t>
      </w:r>
      <w:r>
        <w:rPr>
          <w:sz w:val="24"/>
          <w:szCs w:val="24"/>
        </w:rPr>
        <w:t>s</w:t>
      </w:r>
      <w:r>
        <w:rPr>
          <w:spacing w:val="9"/>
          <w:sz w:val="24"/>
          <w:szCs w:val="24"/>
        </w:rPr>
        <w:t xml:space="preserve"> </w:t>
      </w:r>
      <w:r>
        <w:rPr>
          <w:sz w:val="24"/>
          <w:szCs w:val="24"/>
        </w:rPr>
        <w:t>li</w:t>
      </w:r>
      <w:r>
        <w:rPr>
          <w:spacing w:val="-1"/>
          <w:sz w:val="24"/>
          <w:szCs w:val="24"/>
        </w:rPr>
        <w:t>ce</w:t>
      </w:r>
      <w:r>
        <w:rPr>
          <w:sz w:val="24"/>
          <w:szCs w:val="24"/>
        </w:rPr>
        <w:t>nse</w:t>
      </w:r>
      <w:r>
        <w:rPr>
          <w:spacing w:val="8"/>
          <w:sz w:val="24"/>
          <w:szCs w:val="24"/>
        </w:rPr>
        <w:t xml:space="preserve"> </w:t>
      </w:r>
      <w:r>
        <w:rPr>
          <w:sz w:val="24"/>
          <w:szCs w:val="24"/>
        </w:rPr>
        <w:t>or</w:t>
      </w:r>
      <w:r>
        <w:rPr>
          <w:spacing w:val="8"/>
          <w:sz w:val="24"/>
          <w:szCs w:val="24"/>
        </w:rPr>
        <w:t xml:space="preserve"> </w:t>
      </w:r>
      <w:r>
        <w:rPr>
          <w:spacing w:val="-1"/>
          <w:sz w:val="24"/>
          <w:szCs w:val="24"/>
        </w:rPr>
        <w:t>a</w:t>
      </w:r>
      <w:r>
        <w:rPr>
          <w:sz w:val="24"/>
          <w:szCs w:val="24"/>
        </w:rPr>
        <w:t>ny</w:t>
      </w:r>
      <w:r>
        <w:rPr>
          <w:spacing w:val="2"/>
          <w:sz w:val="24"/>
          <w:szCs w:val="24"/>
        </w:rPr>
        <w:t xml:space="preserve"> </w:t>
      </w:r>
      <w:r>
        <w:rPr>
          <w:sz w:val="24"/>
          <w:szCs w:val="24"/>
        </w:rPr>
        <w:t>pot</w:t>
      </w:r>
      <w:r>
        <w:rPr>
          <w:spacing w:val="-1"/>
          <w:sz w:val="24"/>
          <w:szCs w:val="24"/>
        </w:rPr>
        <w:t>e</w:t>
      </w:r>
      <w:r>
        <w:rPr>
          <w:sz w:val="24"/>
          <w:szCs w:val="24"/>
        </w:rPr>
        <w:t>nti</w:t>
      </w:r>
      <w:r>
        <w:rPr>
          <w:spacing w:val="-1"/>
          <w:sz w:val="24"/>
          <w:szCs w:val="24"/>
        </w:rPr>
        <w:t>a</w:t>
      </w:r>
      <w:r>
        <w:rPr>
          <w:sz w:val="24"/>
          <w:szCs w:val="24"/>
        </w:rPr>
        <w:t>l</w:t>
      </w:r>
      <w:r>
        <w:rPr>
          <w:spacing w:val="10"/>
          <w:sz w:val="24"/>
          <w:szCs w:val="24"/>
        </w:rPr>
        <w:t xml:space="preserve"> </w:t>
      </w:r>
      <w:r>
        <w:rPr>
          <w:spacing w:val="-1"/>
          <w:sz w:val="24"/>
          <w:szCs w:val="24"/>
        </w:rPr>
        <w:t>f</w:t>
      </w:r>
      <w:r>
        <w:rPr>
          <w:sz w:val="24"/>
          <w:szCs w:val="24"/>
        </w:rPr>
        <w:t>or</w:t>
      </w:r>
      <w:r>
        <w:rPr>
          <w:spacing w:val="8"/>
          <w:sz w:val="24"/>
          <w:szCs w:val="24"/>
        </w:rPr>
        <w:t xml:space="preserve"> </w:t>
      </w:r>
      <w:r>
        <w:rPr>
          <w:sz w:val="24"/>
          <w:szCs w:val="24"/>
        </w:rPr>
        <w:t>the</w:t>
      </w:r>
      <w:r>
        <w:rPr>
          <w:spacing w:val="8"/>
          <w:sz w:val="24"/>
          <w:szCs w:val="24"/>
        </w:rPr>
        <w:t xml:space="preserve"> </w:t>
      </w:r>
      <w:r>
        <w:rPr>
          <w:sz w:val="24"/>
          <w:szCs w:val="24"/>
        </w:rPr>
        <w:t>s</w:t>
      </w:r>
      <w:r>
        <w:rPr>
          <w:spacing w:val="-1"/>
          <w:sz w:val="24"/>
          <w:szCs w:val="24"/>
        </w:rPr>
        <w:t>a</w:t>
      </w:r>
      <w:r>
        <w:rPr>
          <w:sz w:val="24"/>
          <w:szCs w:val="24"/>
        </w:rPr>
        <w:t>me</w:t>
      </w:r>
      <w:r>
        <w:rPr>
          <w:spacing w:val="6"/>
          <w:sz w:val="24"/>
          <w:szCs w:val="24"/>
        </w:rPr>
        <w:t xml:space="preserve"> </w:t>
      </w:r>
      <w:r>
        <w:rPr>
          <w:sz w:val="24"/>
          <w:szCs w:val="24"/>
        </w:rPr>
        <w:t>wh</w:t>
      </w:r>
      <w:r>
        <w:rPr>
          <w:spacing w:val="-1"/>
          <w:sz w:val="24"/>
          <w:szCs w:val="24"/>
        </w:rPr>
        <w:t>e</w:t>
      </w:r>
      <w:r>
        <w:rPr>
          <w:sz w:val="24"/>
          <w:szCs w:val="24"/>
        </w:rPr>
        <w:t>n</w:t>
      </w:r>
      <w:r>
        <w:rPr>
          <w:spacing w:val="7"/>
          <w:sz w:val="24"/>
          <w:szCs w:val="24"/>
        </w:rPr>
        <w:t xml:space="preserve"> </w:t>
      </w:r>
      <w:r>
        <w:rPr>
          <w:sz w:val="24"/>
          <w:szCs w:val="24"/>
        </w:rPr>
        <w:t>th</w:t>
      </w:r>
      <w:r>
        <w:rPr>
          <w:spacing w:val="-1"/>
          <w:sz w:val="24"/>
          <w:szCs w:val="24"/>
        </w:rPr>
        <w:t>e</w:t>
      </w:r>
      <w:r>
        <w:rPr>
          <w:sz w:val="24"/>
          <w:szCs w:val="24"/>
        </w:rPr>
        <w:t xml:space="preserve">y </w:t>
      </w:r>
      <w:r>
        <w:rPr>
          <w:spacing w:val="-1"/>
          <w:sz w:val="24"/>
          <w:szCs w:val="24"/>
        </w:rPr>
        <w:t>f</w:t>
      </w:r>
      <w:r>
        <w:rPr>
          <w:sz w:val="24"/>
          <w:szCs w:val="24"/>
        </w:rPr>
        <w:t>i</w:t>
      </w:r>
      <w:r>
        <w:rPr>
          <w:spacing w:val="-1"/>
          <w:sz w:val="24"/>
          <w:szCs w:val="24"/>
        </w:rPr>
        <w:t>r</w:t>
      </w:r>
      <w:r>
        <w:rPr>
          <w:sz w:val="24"/>
          <w:szCs w:val="24"/>
        </w:rPr>
        <w:t>st</w:t>
      </w:r>
      <w:r>
        <w:rPr>
          <w:spacing w:val="7"/>
          <w:sz w:val="24"/>
          <w:szCs w:val="24"/>
        </w:rPr>
        <w:t xml:space="preserve"> </w:t>
      </w:r>
      <w:r>
        <w:rPr>
          <w:spacing w:val="-1"/>
          <w:sz w:val="24"/>
          <w:szCs w:val="24"/>
        </w:rPr>
        <w:t>rece</w:t>
      </w:r>
      <w:r>
        <w:rPr>
          <w:sz w:val="24"/>
          <w:szCs w:val="24"/>
        </w:rPr>
        <w:t>ive noti</w:t>
      </w:r>
      <w:r>
        <w:rPr>
          <w:spacing w:val="-1"/>
          <w:sz w:val="24"/>
          <w:szCs w:val="24"/>
        </w:rPr>
        <w:t>c</w:t>
      </w:r>
      <w:r>
        <w:rPr>
          <w:sz w:val="24"/>
          <w:szCs w:val="24"/>
        </w:rPr>
        <w:t>e</w:t>
      </w:r>
      <w:r>
        <w:rPr>
          <w:spacing w:val="-1"/>
          <w:sz w:val="24"/>
          <w:szCs w:val="24"/>
        </w:rPr>
        <w:t xml:space="preserve"> </w:t>
      </w:r>
      <w:r>
        <w:rPr>
          <w:sz w:val="24"/>
          <w:szCs w:val="24"/>
        </w:rPr>
        <w:t>or</w:t>
      </w:r>
      <w:r>
        <w:rPr>
          <w:spacing w:val="-1"/>
          <w:sz w:val="24"/>
          <w:szCs w:val="24"/>
        </w:rPr>
        <w:t xml:space="preserve"> </w:t>
      </w:r>
      <w:r>
        <w:rPr>
          <w:sz w:val="24"/>
          <w:szCs w:val="24"/>
        </w:rPr>
        <w:t>b</w:t>
      </w:r>
      <w:r>
        <w:rPr>
          <w:spacing w:val="-1"/>
          <w:sz w:val="24"/>
          <w:szCs w:val="24"/>
        </w:rPr>
        <w:t>ec</w:t>
      </w:r>
      <w:r>
        <w:rPr>
          <w:sz w:val="24"/>
          <w:szCs w:val="24"/>
        </w:rPr>
        <w:t>ome</w:t>
      </w:r>
      <w:r>
        <w:rPr>
          <w:spacing w:val="-1"/>
          <w:sz w:val="24"/>
          <w:szCs w:val="24"/>
        </w:rPr>
        <w:t xml:space="preserve"> a</w:t>
      </w:r>
      <w:r>
        <w:rPr>
          <w:sz w:val="24"/>
          <w:szCs w:val="24"/>
        </w:rPr>
        <w:t>w</w:t>
      </w:r>
      <w:r>
        <w:rPr>
          <w:spacing w:val="-1"/>
          <w:sz w:val="24"/>
          <w:szCs w:val="24"/>
        </w:rPr>
        <w:t>ar</w:t>
      </w:r>
      <w:r>
        <w:rPr>
          <w:sz w:val="24"/>
          <w:szCs w:val="24"/>
        </w:rPr>
        <w:t>e</w:t>
      </w:r>
      <w:r>
        <w:rPr>
          <w:spacing w:val="-1"/>
          <w:sz w:val="24"/>
          <w:szCs w:val="24"/>
        </w:rPr>
        <w:t xml:space="preserve"> </w:t>
      </w:r>
      <w:r>
        <w:rPr>
          <w:sz w:val="24"/>
          <w:szCs w:val="24"/>
        </w:rPr>
        <w:t>of</w:t>
      </w:r>
      <w:r>
        <w:rPr>
          <w:spacing w:val="-1"/>
          <w:sz w:val="24"/>
          <w:szCs w:val="24"/>
        </w:rPr>
        <w:t xml:space="preserve"> </w:t>
      </w:r>
      <w:r>
        <w:rPr>
          <w:sz w:val="24"/>
          <w:szCs w:val="24"/>
        </w:rPr>
        <w:t>po</w:t>
      </w:r>
      <w:r>
        <w:rPr>
          <w:spacing w:val="1"/>
          <w:sz w:val="24"/>
          <w:szCs w:val="24"/>
        </w:rPr>
        <w:t>t</w:t>
      </w:r>
      <w:r>
        <w:rPr>
          <w:spacing w:val="-1"/>
          <w:sz w:val="24"/>
          <w:szCs w:val="24"/>
        </w:rPr>
        <w:t>e</w:t>
      </w:r>
      <w:r>
        <w:rPr>
          <w:sz w:val="24"/>
          <w:szCs w:val="24"/>
        </w:rPr>
        <w:t>nti</w:t>
      </w:r>
      <w:r>
        <w:rPr>
          <w:spacing w:val="-1"/>
          <w:sz w:val="24"/>
          <w:szCs w:val="24"/>
        </w:rPr>
        <w:t>a</w:t>
      </w:r>
      <w:r>
        <w:rPr>
          <w:sz w:val="24"/>
          <w:szCs w:val="24"/>
        </w:rPr>
        <w:t xml:space="preserve">l </w:t>
      </w:r>
      <w:r>
        <w:rPr>
          <w:spacing w:val="-1"/>
          <w:sz w:val="24"/>
          <w:szCs w:val="24"/>
        </w:rPr>
        <w:t>ac</w:t>
      </w:r>
      <w:r>
        <w:rPr>
          <w:sz w:val="24"/>
          <w:szCs w:val="24"/>
        </w:rPr>
        <w:t>tion.</w:t>
      </w:r>
    </w:p>
    <w:p w14:paraId="6B509D25" w14:textId="77777777" w:rsidR="00481054" w:rsidRDefault="00481054" w:rsidP="004736A1">
      <w:pPr>
        <w:spacing w:line="240" w:lineRule="exact"/>
        <w:jc w:val="both"/>
        <w:rPr>
          <w:sz w:val="24"/>
          <w:szCs w:val="24"/>
        </w:rPr>
      </w:pPr>
    </w:p>
    <w:p w14:paraId="0EA98E47" w14:textId="77777777" w:rsidR="00481054" w:rsidRDefault="00067A3E" w:rsidP="004736A1">
      <w:pPr>
        <w:spacing w:line="246" w:lineRule="auto"/>
        <w:ind w:left="800" w:right="71" w:hanging="360"/>
        <w:jc w:val="both"/>
        <w:rPr>
          <w:sz w:val="24"/>
          <w:szCs w:val="24"/>
        </w:rPr>
      </w:pPr>
      <w:r>
        <w:rPr>
          <w:sz w:val="24"/>
          <w:szCs w:val="24"/>
        </w:rPr>
        <w:t>11. Emplo</w:t>
      </w:r>
      <w:r>
        <w:rPr>
          <w:spacing w:val="-7"/>
          <w:sz w:val="24"/>
          <w:szCs w:val="24"/>
        </w:rPr>
        <w:t>y</w:t>
      </w:r>
      <w:r>
        <w:rPr>
          <w:spacing w:val="-1"/>
          <w:sz w:val="24"/>
          <w:szCs w:val="24"/>
        </w:rPr>
        <w:t>ee</w:t>
      </w:r>
      <w:r>
        <w:rPr>
          <w:sz w:val="24"/>
          <w:szCs w:val="24"/>
        </w:rPr>
        <w:t>s</w:t>
      </w:r>
      <w:r>
        <w:rPr>
          <w:spacing w:val="46"/>
          <w:sz w:val="24"/>
          <w:szCs w:val="24"/>
        </w:rPr>
        <w:t xml:space="preserve"> </w:t>
      </w:r>
      <w:r>
        <w:rPr>
          <w:sz w:val="24"/>
          <w:szCs w:val="24"/>
        </w:rPr>
        <w:t>who</w:t>
      </w:r>
      <w:r>
        <w:rPr>
          <w:spacing w:val="46"/>
          <w:sz w:val="24"/>
          <w:szCs w:val="24"/>
        </w:rPr>
        <w:t xml:space="preserve"> </w:t>
      </w:r>
      <w:r>
        <w:rPr>
          <w:sz w:val="24"/>
          <w:szCs w:val="24"/>
        </w:rPr>
        <w:t>d</w:t>
      </w:r>
      <w:r>
        <w:rPr>
          <w:spacing w:val="-1"/>
          <w:sz w:val="24"/>
          <w:szCs w:val="24"/>
        </w:rPr>
        <w:t>r</w:t>
      </w:r>
      <w:r>
        <w:rPr>
          <w:sz w:val="24"/>
          <w:szCs w:val="24"/>
        </w:rPr>
        <w:t>ive</w:t>
      </w:r>
      <w:r>
        <w:rPr>
          <w:spacing w:val="45"/>
          <w:sz w:val="24"/>
          <w:szCs w:val="24"/>
        </w:rPr>
        <w:t xml:space="preserve"> </w:t>
      </w:r>
      <w:r>
        <w:rPr>
          <w:spacing w:val="1"/>
          <w:sz w:val="24"/>
          <w:szCs w:val="24"/>
        </w:rPr>
        <w:t>C</w:t>
      </w:r>
      <w:r>
        <w:rPr>
          <w:sz w:val="24"/>
          <w:szCs w:val="24"/>
        </w:rPr>
        <w:t>ity</w:t>
      </w:r>
      <w:r>
        <w:rPr>
          <w:spacing w:val="38"/>
          <w:sz w:val="24"/>
          <w:szCs w:val="24"/>
        </w:rPr>
        <w:t xml:space="preserve"> </w:t>
      </w:r>
      <w:r>
        <w:rPr>
          <w:sz w:val="24"/>
          <w:szCs w:val="24"/>
        </w:rPr>
        <w:t>v</w:t>
      </w:r>
      <w:r>
        <w:rPr>
          <w:spacing w:val="-1"/>
          <w:sz w:val="24"/>
          <w:szCs w:val="24"/>
        </w:rPr>
        <w:t>e</w:t>
      </w:r>
      <w:r>
        <w:rPr>
          <w:sz w:val="24"/>
          <w:szCs w:val="24"/>
        </w:rPr>
        <w:t>hi</w:t>
      </w:r>
      <w:r>
        <w:rPr>
          <w:spacing w:val="-1"/>
          <w:sz w:val="24"/>
          <w:szCs w:val="24"/>
        </w:rPr>
        <w:t>c</w:t>
      </w:r>
      <w:r>
        <w:rPr>
          <w:sz w:val="24"/>
          <w:szCs w:val="24"/>
        </w:rPr>
        <w:t>l</w:t>
      </w:r>
      <w:r>
        <w:rPr>
          <w:spacing w:val="-1"/>
          <w:sz w:val="24"/>
          <w:szCs w:val="24"/>
        </w:rPr>
        <w:t>e</w:t>
      </w:r>
      <w:r>
        <w:rPr>
          <w:sz w:val="24"/>
          <w:szCs w:val="24"/>
        </w:rPr>
        <w:t>s</w:t>
      </w:r>
      <w:r>
        <w:rPr>
          <w:spacing w:val="46"/>
          <w:sz w:val="24"/>
          <w:szCs w:val="24"/>
        </w:rPr>
        <w:t xml:space="preserve"> </w:t>
      </w:r>
      <w:r>
        <w:rPr>
          <w:sz w:val="24"/>
          <w:szCs w:val="24"/>
        </w:rPr>
        <w:t>must</w:t>
      </w:r>
      <w:r>
        <w:rPr>
          <w:spacing w:val="46"/>
          <w:sz w:val="24"/>
          <w:szCs w:val="24"/>
        </w:rPr>
        <w:t xml:space="preserve"> </w:t>
      </w:r>
      <w:r>
        <w:rPr>
          <w:spacing w:val="-1"/>
          <w:sz w:val="24"/>
          <w:szCs w:val="24"/>
        </w:rPr>
        <w:t>re</w:t>
      </w:r>
      <w:r>
        <w:rPr>
          <w:sz w:val="24"/>
          <w:szCs w:val="24"/>
        </w:rPr>
        <w:t>po</w:t>
      </w:r>
      <w:r>
        <w:rPr>
          <w:spacing w:val="-1"/>
          <w:sz w:val="24"/>
          <w:szCs w:val="24"/>
        </w:rPr>
        <w:t>r</w:t>
      </w:r>
      <w:r>
        <w:rPr>
          <w:sz w:val="24"/>
          <w:szCs w:val="24"/>
        </w:rPr>
        <w:t>t</w:t>
      </w:r>
      <w:r>
        <w:rPr>
          <w:spacing w:val="46"/>
          <w:sz w:val="24"/>
          <w:szCs w:val="24"/>
        </w:rPr>
        <w:t xml:space="preserve"> </w:t>
      </w:r>
      <w:r>
        <w:rPr>
          <w:spacing w:val="-1"/>
          <w:sz w:val="24"/>
          <w:szCs w:val="24"/>
        </w:rPr>
        <w:t>a</w:t>
      </w:r>
      <w:r>
        <w:rPr>
          <w:sz w:val="24"/>
          <w:szCs w:val="24"/>
        </w:rPr>
        <w:t>ny</w:t>
      </w:r>
      <w:r>
        <w:rPr>
          <w:spacing w:val="36"/>
          <w:sz w:val="24"/>
          <w:szCs w:val="24"/>
        </w:rPr>
        <w:t xml:space="preserve"> </w:t>
      </w:r>
      <w:r>
        <w:rPr>
          <w:sz w:val="24"/>
          <w:szCs w:val="24"/>
        </w:rPr>
        <w:t>moving</w:t>
      </w:r>
      <w:r>
        <w:rPr>
          <w:spacing w:val="41"/>
          <w:sz w:val="24"/>
          <w:szCs w:val="24"/>
        </w:rPr>
        <w:t xml:space="preserve"> </w:t>
      </w:r>
      <w:r>
        <w:rPr>
          <w:sz w:val="24"/>
          <w:szCs w:val="24"/>
        </w:rPr>
        <w:t>t</w:t>
      </w:r>
      <w:r>
        <w:rPr>
          <w:spacing w:val="-1"/>
          <w:sz w:val="24"/>
          <w:szCs w:val="24"/>
        </w:rPr>
        <w:t>raff</w:t>
      </w:r>
      <w:r>
        <w:rPr>
          <w:sz w:val="24"/>
          <w:szCs w:val="24"/>
        </w:rPr>
        <w:t>ic</w:t>
      </w:r>
      <w:r>
        <w:rPr>
          <w:spacing w:val="42"/>
          <w:sz w:val="24"/>
          <w:szCs w:val="24"/>
        </w:rPr>
        <w:t xml:space="preserve"> </w:t>
      </w:r>
      <w:r>
        <w:rPr>
          <w:spacing w:val="-1"/>
          <w:sz w:val="24"/>
          <w:szCs w:val="24"/>
        </w:rPr>
        <w:t>c</w:t>
      </w:r>
      <w:r>
        <w:rPr>
          <w:sz w:val="24"/>
          <w:szCs w:val="24"/>
        </w:rPr>
        <w:t>it</w:t>
      </w:r>
      <w:r>
        <w:rPr>
          <w:spacing w:val="-1"/>
          <w:sz w:val="24"/>
          <w:szCs w:val="24"/>
        </w:rPr>
        <w:t>a</w:t>
      </w:r>
      <w:r>
        <w:rPr>
          <w:sz w:val="24"/>
          <w:szCs w:val="24"/>
        </w:rPr>
        <w:t>tion</w:t>
      </w:r>
      <w:r>
        <w:rPr>
          <w:spacing w:val="43"/>
          <w:sz w:val="24"/>
          <w:szCs w:val="24"/>
        </w:rPr>
        <w:t xml:space="preserve"> </w:t>
      </w:r>
      <w:r>
        <w:rPr>
          <w:sz w:val="24"/>
          <w:szCs w:val="24"/>
        </w:rPr>
        <w:t>or ti</w:t>
      </w:r>
      <w:r>
        <w:rPr>
          <w:spacing w:val="-1"/>
          <w:sz w:val="24"/>
          <w:szCs w:val="24"/>
        </w:rPr>
        <w:t>c</w:t>
      </w:r>
      <w:r>
        <w:rPr>
          <w:sz w:val="24"/>
          <w:szCs w:val="24"/>
        </w:rPr>
        <w:t>k</w:t>
      </w:r>
      <w:r>
        <w:rPr>
          <w:spacing w:val="-1"/>
          <w:sz w:val="24"/>
          <w:szCs w:val="24"/>
        </w:rPr>
        <w:t>e</w:t>
      </w:r>
      <w:r>
        <w:rPr>
          <w:sz w:val="24"/>
          <w:szCs w:val="24"/>
        </w:rPr>
        <w:t>t</w:t>
      </w:r>
      <w:r>
        <w:rPr>
          <w:spacing w:val="5"/>
          <w:sz w:val="24"/>
          <w:szCs w:val="24"/>
        </w:rPr>
        <w:t xml:space="preserve"> </w:t>
      </w:r>
      <w:r>
        <w:rPr>
          <w:sz w:val="24"/>
          <w:szCs w:val="24"/>
        </w:rPr>
        <w:t>to</w:t>
      </w:r>
      <w:r>
        <w:rPr>
          <w:spacing w:val="4"/>
          <w:sz w:val="24"/>
          <w:szCs w:val="24"/>
        </w:rPr>
        <w:t xml:space="preserve"> </w:t>
      </w:r>
      <w:r>
        <w:rPr>
          <w:sz w:val="24"/>
          <w:szCs w:val="24"/>
        </w:rPr>
        <w:t>th</w:t>
      </w:r>
      <w:r>
        <w:rPr>
          <w:spacing w:val="-1"/>
          <w:sz w:val="24"/>
          <w:szCs w:val="24"/>
        </w:rPr>
        <w:t>e</w:t>
      </w:r>
      <w:r>
        <w:rPr>
          <w:sz w:val="24"/>
          <w:szCs w:val="24"/>
        </w:rPr>
        <w:t>ir</w:t>
      </w:r>
      <w:r>
        <w:rPr>
          <w:spacing w:val="4"/>
          <w:sz w:val="24"/>
          <w:szCs w:val="24"/>
        </w:rPr>
        <w:t xml:space="preserve"> </w:t>
      </w:r>
      <w:r>
        <w:rPr>
          <w:sz w:val="24"/>
          <w:szCs w:val="24"/>
        </w:rPr>
        <w:t>sup</w:t>
      </w:r>
      <w:r>
        <w:rPr>
          <w:spacing w:val="-1"/>
          <w:sz w:val="24"/>
          <w:szCs w:val="24"/>
        </w:rPr>
        <w:t>er</w:t>
      </w:r>
      <w:r>
        <w:rPr>
          <w:sz w:val="24"/>
          <w:szCs w:val="24"/>
        </w:rPr>
        <w:t>viso</w:t>
      </w:r>
      <w:r>
        <w:rPr>
          <w:spacing w:val="-1"/>
          <w:sz w:val="24"/>
          <w:szCs w:val="24"/>
        </w:rPr>
        <w:t>r</w:t>
      </w:r>
      <w:r>
        <w:rPr>
          <w:sz w:val="24"/>
          <w:szCs w:val="24"/>
        </w:rPr>
        <w:t>s</w:t>
      </w:r>
      <w:r>
        <w:rPr>
          <w:spacing w:val="5"/>
          <w:sz w:val="24"/>
          <w:szCs w:val="24"/>
        </w:rPr>
        <w:t xml:space="preserve"> </w:t>
      </w:r>
      <w:r>
        <w:rPr>
          <w:sz w:val="24"/>
          <w:szCs w:val="24"/>
        </w:rPr>
        <w:t>wh</w:t>
      </w:r>
      <w:r>
        <w:rPr>
          <w:spacing w:val="-1"/>
          <w:sz w:val="24"/>
          <w:szCs w:val="24"/>
        </w:rPr>
        <w:t>e</w:t>
      </w:r>
      <w:r>
        <w:rPr>
          <w:sz w:val="24"/>
          <w:szCs w:val="24"/>
        </w:rPr>
        <w:t>th</w:t>
      </w:r>
      <w:r>
        <w:rPr>
          <w:spacing w:val="-1"/>
          <w:sz w:val="24"/>
          <w:szCs w:val="24"/>
        </w:rPr>
        <w:t>e</w:t>
      </w:r>
      <w:r>
        <w:rPr>
          <w:sz w:val="24"/>
          <w:szCs w:val="24"/>
        </w:rPr>
        <w:t>r</w:t>
      </w:r>
      <w:r>
        <w:rPr>
          <w:spacing w:val="4"/>
          <w:sz w:val="24"/>
          <w:szCs w:val="24"/>
        </w:rPr>
        <w:t xml:space="preserve"> </w:t>
      </w:r>
      <w:r>
        <w:rPr>
          <w:sz w:val="24"/>
          <w:szCs w:val="24"/>
        </w:rPr>
        <w:t>or</w:t>
      </w:r>
      <w:r>
        <w:rPr>
          <w:spacing w:val="4"/>
          <w:sz w:val="24"/>
          <w:szCs w:val="24"/>
        </w:rPr>
        <w:t xml:space="preserve"> </w:t>
      </w:r>
      <w:r>
        <w:rPr>
          <w:sz w:val="24"/>
          <w:szCs w:val="24"/>
        </w:rPr>
        <w:t>not</w:t>
      </w:r>
      <w:r>
        <w:rPr>
          <w:spacing w:val="5"/>
          <w:sz w:val="24"/>
          <w:szCs w:val="24"/>
        </w:rPr>
        <w:t xml:space="preserve"> </w:t>
      </w:r>
      <w:r>
        <w:rPr>
          <w:sz w:val="24"/>
          <w:szCs w:val="24"/>
        </w:rPr>
        <w:t>busin</w:t>
      </w:r>
      <w:r>
        <w:rPr>
          <w:spacing w:val="-1"/>
          <w:sz w:val="24"/>
          <w:szCs w:val="24"/>
        </w:rPr>
        <w:t>e</w:t>
      </w:r>
      <w:r>
        <w:rPr>
          <w:sz w:val="24"/>
          <w:szCs w:val="24"/>
        </w:rPr>
        <w:t>ss</w:t>
      </w:r>
      <w:r>
        <w:rPr>
          <w:spacing w:val="5"/>
          <w:sz w:val="24"/>
          <w:szCs w:val="24"/>
        </w:rPr>
        <w:t xml:space="preserve"> </w:t>
      </w:r>
      <w:r>
        <w:rPr>
          <w:spacing w:val="-1"/>
          <w:sz w:val="24"/>
          <w:szCs w:val="24"/>
        </w:rPr>
        <w:t>re</w:t>
      </w:r>
      <w:r>
        <w:rPr>
          <w:sz w:val="24"/>
          <w:szCs w:val="24"/>
        </w:rPr>
        <w:t>l</w:t>
      </w:r>
      <w:r>
        <w:rPr>
          <w:spacing w:val="-1"/>
          <w:sz w:val="24"/>
          <w:szCs w:val="24"/>
        </w:rPr>
        <w:t>a</w:t>
      </w:r>
      <w:r>
        <w:rPr>
          <w:sz w:val="24"/>
          <w:szCs w:val="24"/>
        </w:rPr>
        <w:t>t</w:t>
      </w:r>
      <w:r>
        <w:rPr>
          <w:spacing w:val="-1"/>
          <w:sz w:val="24"/>
          <w:szCs w:val="24"/>
        </w:rPr>
        <w:t>e</w:t>
      </w:r>
      <w:r>
        <w:rPr>
          <w:sz w:val="24"/>
          <w:szCs w:val="24"/>
        </w:rPr>
        <w:t>d</w:t>
      </w:r>
      <w:r>
        <w:rPr>
          <w:spacing w:val="4"/>
          <w:sz w:val="24"/>
          <w:szCs w:val="24"/>
        </w:rPr>
        <w:t xml:space="preserve"> </w:t>
      </w:r>
      <w:r>
        <w:rPr>
          <w:sz w:val="24"/>
          <w:szCs w:val="24"/>
        </w:rPr>
        <w:t>or</w:t>
      </w:r>
      <w:r>
        <w:rPr>
          <w:spacing w:val="1"/>
          <w:sz w:val="24"/>
          <w:szCs w:val="24"/>
        </w:rPr>
        <w:t xml:space="preserve"> </w:t>
      </w:r>
      <w:r>
        <w:rPr>
          <w:sz w:val="24"/>
          <w:szCs w:val="24"/>
        </w:rPr>
        <w:t>o</w:t>
      </w:r>
      <w:r>
        <w:rPr>
          <w:spacing w:val="-1"/>
          <w:sz w:val="24"/>
          <w:szCs w:val="24"/>
        </w:rPr>
        <w:t>cc</w:t>
      </w:r>
      <w:r>
        <w:rPr>
          <w:sz w:val="24"/>
          <w:szCs w:val="24"/>
        </w:rPr>
        <w:t>u</w:t>
      </w:r>
      <w:r>
        <w:rPr>
          <w:spacing w:val="-1"/>
          <w:sz w:val="24"/>
          <w:szCs w:val="24"/>
        </w:rPr>
        <w:t>rr</w:t>
      </w:r>
      <w:r>
        <w:rPr>
          <w:sz w:val="24"/>
          <w:szCs w:val="24"/>
        </w:rPr>
        <w:t>ing in</w:t>
      </w:r>
      <w:r>
        <w:rPr>
          <w:spacing w:val="2"/>
          <w:sz w:val="24"/>
          <w:szCs w:val="24"/>
        </w:rPr>
        <w:t xml:space="preserve"> </w:t>
      </w:r>
      <w:r>
        <w:rPr>
          <w:sz w:val="24"/>
          <w:szCs w:val="24"/>
        </w:rPr>
        <w:t>a</w:t>
      </w:r>
      <w:r>
        <w:rPr>
          <w:spacing w:val="1"/>
          <w:sz w:val="24"/>
          <w:szCs w:val="24"/>
        </w:rPr>
        <w:t xml:space="preserve"> C</w:t>
      </w:r>
      <w:r>
        <w:rPr>
          <w:sz w:val="24"/>
          <w:szCs w:val="24"/>
        </w:rPr>
        <w:t>ity v</w:t>
      </w:r>
      <w:r>
        <w:rPr>
          <w:spacing w:val="-1"/>
          <w:sz w:val="24"/>
          <w:szCs w:val="24"/>
        </w:rPr>
        <w:t>e</w:t>
      </w:r>
      <w:r>
        <w:rPr>
          <w:sz w:val="24"/>
          <w:szCs w:val="24"/>
        </w:rPr>
        <w:t>hi</w:t>
      </w:r>
      <w:r>
        <w:rPr>
          <w:spacing w:val="-1"/>
          <w:sz w:val="24"/>
          <w:szCs w:val="24"/>
        </w:rPr>
        <w:t>c</w:t>
      </w:r>
      <w:r>
        <w:rPr>
          <w:sz w:val="24"/>
          <w:szCs w:val="24"/>
        </w:rPr>
        <w:t>l</w:t>
      </w:r>
      <w:r>
        <w:rPr>
          <w:spacing w:val="-1"/>
          <w:sz w:val="24"/>
          <w:szCs w:val="24"/>
        </w:rPr>
        <w:t>e.</w:t>
      </w:r>
    </w:p>
    <w:p w14:paraId="19C3FAC2" w14:textId="77777777" w:rsidR="00481054" w:rsidRDefault="00481054" w:rsidP="004736A1">
      <w:pPr>
        <w:spacing w:line="240" w:lineRule="exact"/>
        <w:jc w:val="both"/>
        <w:rPr>
          <w:sz w:val="24"/>
          <w:szCs w:val="24"/>
        </w:rPr>
      </w:pPr>
    </w:p>
    <w:p w14:paraId="0E77AA77" w14:textId="77777777" w:rsidR="00E74232" w:rsidRDefault="00067A3E" w:rsidP="004736A1">
      <w:pPr>
        <w:spacing w:line="246" w:lineRule="auto"/>
        <w:ind w:left="800" w:right="71" w:hanging="360"/>
        <w:jc w:val="both"/>
        <w:rPr>
          <w:sz w:val="24"/>
          <w:szCs w:val="24"/>
        </w:rPr>
      </w:pPr>
      <w:r>
        <w:rPr>
          <w:sz w:val="24"/>
          <w:szCs w:val="24"/>
        </w:rPr>
        <w:t>12. The</w:t>
      </w:r>
      <w:r>
        <w:rPr>
          <w:spacing w:val="13"/>
          <w:sz w:val="24"/>
          <w:szCs w:val="24"/>
        </w:rPr>
        <w:t xml:space="preserve"> </w:t>
      </w:r>
      <w:r>
        <w:rPr>
          <w:spacing w:val="1"/>
          <w:sz w:val="24"/>
          <w:szCs w:val="24"/>
        </w:rPr>
        <w:t>C</w:t>
      </w:r>
      <w:r>
        <w:rPr>
          <w:sz w:val="24"/>
          <w:szCs w:val="24"/>
        </w:rPr>
        <w:t>ity</w:t>
      </w:r>
      <w:r>
        <w:rPr>
          <w:spacing w:val="7"/>
          <w:sz w:val="24"/>
          <w:szCs w:val="24"/>
        </w:rPr>
        <w:t xml:space="preserve"> </w:t>
      </w:r>
      <w:r>
        <w:rPr>
          <w:sz w:val="24"/>
          <w:szCs w:val="24"/>
        </w:rPr>
        <w:t>will</w:t>
      </w:r>
      <w:r>
        <w:rPr>
          <w:spacing w:val="15"/>
          <w:sz w:val="24"/>
          <w:szCs w:val="24"/>
        </w:rPr>
        <w:t xml:space="preserve"> </w:t>
      </w:r>
      <w:r>
        <w:rPr>
          <w:sz w:val="24"/>
          <w:szCs w:val="24"/>
        </w:rPr>
        <w:t>not</w:t>
      </w:r>
      <w:r>
        <w:rPr>
          <w:spacing w:val="15"/>
          <w:sz w:val="24"/>
          <w:szCs w:val="24"/>
        </w:rPr>
        <w:t xml:space="preserve"> </w:t>
      </w:r>
      <w:r>
        <w:rPr>
          <w:spacing w:val="-1"/>
          <w:sz w:val="24"/>
          <w:szCs w:val="24"/>
        </w:rPr>
        <w:t>re</w:t>
      </w:r>
      <w:r>
        <w:rPr>
          <w:sz w:val="24"/>
          <w:szCs w:val="24"/>
        </w:rPr>
        <w:t>imbu</w:t>
      </w:r>
      <w:r>
        <w:rPr>
          <w:spacing w:val="-1"/>
          <w:sz w:val="24"/>
          <w:szCs w:val="24"/>
        </w:rPr>
        <w:t>r</w:t>
      </w:r>
      <w:r>
        <w:rPr>
          <w:sz w:val="24"/>
          <w:szCs w:val="24"/>
        </w:rPr>
        <w:t>se</w:t>
      </w:r>
      <w:r>
        <w:rPr>
          <w:spacing w:val="13"/>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15"/>
          <w:sz w:val="24"/>
          <w:szCs w:val="24"/>
        </w:rPr>
        <w:t xml:space="preserve"> </w:t>
      </w:r>
      <w:r>
        <w:rPr>
          <w:spacing w:val="-1"/>
          <w:sz w:val="24"/>
          <w:szCs w:val="24"/>
        </w:rPr>
        <w:t>f</w:t>
      </w:r>
      <w:r>
        <w:rPr>
          <w:sz w:val="24"/>
          <w:szCs w:val="24"/>
        </w:rPr>
        <w:t>or</w:t>
      </w:r>
      <w:r>
        <w:rPr>
          <w:spacing w:val="14"/>
          <w:sz w:val="24"/>
          <w:szCs w:val="24"/>
        </w:rPr>
        <w:t xml:space="preserve"> </w:t>
      </w:r>
      <w:r>
        <w:rPr>
          <w:sz w:val="24"/>
          <w:szCs w:val="24"/>
        </w:rPr>
        <w:t>the</w:t>
      </w:r>
      <w:r>
        <w:rPr>
          <w:spacing w:val="13"/>
          <w:sz w:val="24"/>
          <w:szCs w:val="24"/>
        </w:rPr>
        <w:t xml:space="preserve"> </w:t>
      </w:r>
      <w:r>
        <w:rPr>
          <w:spacing w:val="-1"/>
          <w:sz w:val="24"/>
          <w:szCs w:val="24"/>
        </w:rPr>
        <w:t>c</w:t>
      </w:r>
      <w:r>
        <w:rPr>
          <w:sz w:val="24"/>
          <w:szCs w:val="24"/>
        </w:rPr>
        <w:t>ost</w:t>
      </w:r>
      <w:r>
        <w:rPr>
          <w:spacing w:val="15"/>
          <w:sz w:val="24"/>
          <w:szCs w:val="24"/>
        </w:rPr>
        <w:t xml:space="preserve"> </w:t>
      </w:r>
      <w:r>
        <w:rPr>
          <w:sz w:val="24"/>
          <w:szCs w:val="24"/>
        </w:rPr>
        <w:t>of</w:t>
      </w:r>
      <w:r>
        <w:rPr>
          <w:spacing w:val="11"/>
          <w:sz w:val="24"/>
          <w:szCs w:val="24"/>
        </w:rPr>
        <w:t xml:space="preserve"> </w:t>
      </w:r>
      <w:r>
        <w:rPr>
          <w:spacing w:val="-1"/>
          <w:sz w:val="24"/>
          <w:szCs w:val="24"/>
        </w:rPr>
        <w:t>a</w:t>
      </w:r>
      <w:r>
        <w:rPr>
          <w:sz w:val="24"/>
          <w:szCs w:val="24"/>
        </w:rPr>
        <w:t>ny</w:t>
      </w:r>
      <w:r>
        <w:rPr>
          <w:spacing w:val="5"/>
          <w:sz w:val="24"/>
          <w:szCs w:val="24"/>
        </w:rPr>
        <w:t xml:space="preserve"> </w:t>
      </w:r>
      <w:r>
        <w:rPr>
          <w:spacing w:val="-1"/>
          <w:sz w:val="24"/>
          <w:szCs w:val="24"/>
        </w:rPr>
        <w:t>f</w:t>
      </w:r>
      <w:r>
        <w:rPr>
          <w:sz w:val="24"/>
          <w:szCs w:val="24"/>
        </w:rPr>
        <w:t>ine</w:t>
      </w:r>
      <w:r>
        <w:rPr>
          <w:spacing w:val="11"/>
          <w:sz w:val="24"/>
          <w:szCs w:val="24"/>
        </w:rPr>
        <w:t xml:space="preserve"> </w:t>
      </w:r>
      <w:r>
        <w:rPr>
          <w:sz w:val="24"/>
          <w:szCs w:val="24"/>
        </w:rPr>
        <w:t>or</w:t>
      </w:r>
      <w:r>
        <w:rPr>
          <w:spacing w:val="11"/>
          <w:sz w:val="24"/>
          <w:szCs w:val="24"/>
        </w:rPr>
        <w:t xml:space="preserve"> </w:t>
      </w:r>
      <w:r>
        <w:rPr>
          <w:sz w:val="24"/>
          <w:szCs w:val="24"/>
        </w:rPr>
        <w:t>p</w:t>
      </w:r>
      <w:r>
        <w:rPr>
          <w:spacing w:val="-1"/>
          <w:sz w:val="24"/>
          <w:szCs w:val="24"/>
        </w:rPr>
        <w:t>e</w:t>
      </w:r>
      <w:r>
        <w:rPr>
          <w:sz w:val="24"/>
          <w:szCs w:val="24"/>
        </w:rPr>
        <w:t>n</w:t>
      </w:r>
      <w:r>
        <w:rPr>
          <w:spacing w:val="-1"/>
          <w:sz w:val="24"/>
          <w:szCs w:val="24"/>
        </w:rPr>
        <w:t>a</w:t>
      </w:r>
      <w:r>
        <w:rPr>
          <w:sz w:val="24"/>
          <w:szCs w:val="24"/>
        </w:rPr>
        <w:t>lty</w:t>
      </w:r>
      <w:r>
        <w:rPr>
          <w:spacing w:val="5"/>
          <w:sz w:val="24"/>
          <w:szCs w:val="24"/>
        </w:rPr>
        <w:t xml:space="preserve"> </w:t>
      </w:r>
      <w:r>
        <w:rPr>
          <w:spacing w:val="-1"/>
          <w:sz w:val="24"/>
          <w:szCs w:val="24"/>
        </w:rPr>
        <w:t>f</w:t>
      </w:r>
      <w:r>
        <w:rPr>
          <w:sz w:val="24"/>
          <w:szCs w:val="24"/>
        </w:rPr>
        <w:t>or</w:t>
      </w:r>
      <w:r>
        <w:rPr>
          <w:spacing w:val="11"/>
          <w:sz w:val="24"/>
          <w:szCs w:val="24"/>
        </w:rPr>
        <w:t xml:space="preserve"> </w:t>
      </w:r>
      <w:r>
        <w:rPr>
          <w:spacing w:val="-1"/>
          <w:sz w:val="24"/>
          <w:szCs w:val="24"/>
        </w:rPr>
        <w:t>a</w:t>
      </w:r>
      <w:r>
        <w:rPr>
          <w:sz w:val="24"/>
          <w:szCs w:val="24"/>
        </w:rPr>
        <w:t>ny t</w:t>
      </w:r>
      <w:r>
        <w:rPr>
          <w:spacing w:val="-1"/>
          <w:sz w:val="24"/>
          <w:szCs w:val="24"/>
        </w:rPr>
        <w:t>raff</w:t>
      </w:r>
      <w:r>
        <w:rPr>
          <w:sz w:val="24"/>
          <w:szCs w:val="24"/>
        </w:rPr>
        <w:t>ic</w:t>
      </w:r>
      <w:r>
        <w:rPr>
          <w:spacing w:val="-1"/>
          <w:sz w:val="24"/>
          <w:szCs w:val="24"/>
        </w:rPr>
        <w:t xml:space="preserve"> </w:t>
      </w:r>
      <w:r>
        <w:rPr>
          <w:sz w:val="24"/>
          <w:szCs w:val="24"/>
        </w:rPr>
        <w:t>viol</w:t>
      </w:r>
      <w:r>
        <w:rPr>
          <w:spacing w:val="-1"/>
          <w:sz w:val="24"/>
          <w:szCs w:val="24"/>
        </w:rPr>
        <w:t>a</w:t>
      </w:r>
      <w:r>
        <w:rPr>
          <w:sz w:val="24"/>
          <w:szCs w:val="24"/>
        </w:rPr>
        <w:t>tion th</w:t>
      </w:r>
      <w:r>
        <w:rPr>
          <w:spacing w:val="-1"/>
          <w:sz w:val="24"/>
          <w:szCs w:val="24"/>
        </w:rPr>
        <w:t>a</w:t>
      </w:r>
      <w:r>
        <w:rPr>
          <w:sz w:val="24"/>
          <w:szCs w:val="24"/>
        </w:rPr>
        <w:t>t o</w:t>
      </w:r>
      <w:r>
        <w:rPr>
          <w:spacing w:val="-1"/>
          <w:sz w:val="24"/>
          <w:szCs w:val="24"/>
        </w:rPr>
        <w:t>cc</w:t>
      </w:r>
      <w:r>
        <w:rPr>
          <w:sz w:val="24"/>
          <w:szCs w:val="24"/>
        </w:rPr>
        <w:t>u</w:t>
      </w:r>
      <w:r>
        <w:rPr>
          <w:spacing w:val="-1"/>
          <w:sz w:val="24"/>
          <w:szCs w:val="24"/>
        </w:rPr>
        <w:t>r</w:t>
      </w:r>
      <w:r>
        <w:rPr>
          <w:sz w:val="24"/>
          <w:szCs w:val="24"/>
        </w:rPr>
        <w:t>s while</w:t>
      </w:r>
      <w:r>
        <w:rPr>
          <w:spacing w:val="-1"/>
          <w:sz w:val="24"/>
          <w:szCs w:val="24"/>
        </w:rPr>
        <w:t xml:space="preserve"> </w:t>
      </w:r>
      <w:r>
        <w:rPr>
          <w:sz w:val="24"/>
          <w:szCs w:val="24"/>
        </w:rPr>
        <w:t>the</w:t>
      </w:r>
      <w:r>
        <w:rPr>
          <w:spacing w:val="-1"/>
          <w:sz w:val="24"/>
          <w:szCs w:val="24"/>
        </w:rPr>
        <w:t xml:space="preserve"> e</w:t>
      </w:r>
      <w:r>
        <w:rPr>
          <w:sz w:val="24"/>
          <w:szCs w:val="24"/>
        </w:rPr>
        <w:t>mplo</w:t>
      </w:r>
      <w:r>
        <w:rPr>
          <w:spacing w:val="-7"/>
          <w:sz w:val="24"/>
          <w:szCs w:val="24"/>
        </w:rPr>
        <w:t>y</w:t>
      </w:r>
      <w:r>
        <w:rPr>
          <w:spacing w:val="-1"/>
          <w:sz w:val="24"/>
          <w:szCs w:val="24"/>
        </w:rPr>
        <w:t>e</w:t>
      </w:r>
      <w:r>
        <w:rPr>
          <w:sz w:val="24"/>
          <w:szCs w:val="24"/>
        </w:rPr>
        <w:t>e</w:t>
      </w:r>
      <w:r>
        <w:rPr>
          <w:spacing w:val="-1"/>
          <w:sz w:val="24"/>
          <w:szCs w:val="24"/>
        </w:rPr>
        <w:t xml:space="preserve"> </w:t>
      </w:r>
      <w:r>
        <w:rPr>
          <w:sz w:val="24"/>
          <w:szCs w:val="24"/>
        </w:rPr>
        <w:t>is d</w:t>
      </w:r>
      <w:r>
        <w:rPr>
          <w:spacing w:val="-1"/>
          <w:sz w:val="24"/>
          <w:szCs w:val="24"/>
        </w:rPr>
        <w:t>r</w:t>
      </w:r>
      <w:r>
        <w:rPr>
          <w:sz w:val="24"/>
          <w:szCs w:val="24"/>
        </w:rPr>
        <w:t>iving</w:t>
      </w:r>
      <w:r>
        <w:rPr>
          <w:spacing w:val="-2"/>
          <w:sz w:val="24"/>
          <w:szCs w:val="24"/>
        </w:rPr>
        <w:t xml:space="preserve"> </w:t>
      </w:r>
      <w:r>
        <w:rPr>
          <w:sz w:val="24"/>
          <w:szCs w:val="24"/>
        </w:rPr>
        <w:t>a</w:t>
      </w:r>
      <w:r>
        <w:rPr>
          <w:spacing w:val="-1"/>
          <w:sz w:val="24"/>
          <w:szCs w:val="24"/>
        </w:rPr>
        <w:t xml:space="preserve"> </w:t>
      </w:r>
      <w:r>
        <w:rPr>
          <w:spacing w:val="1"/>
          <w:sz w:val="24"/>
          <w:szCs w:val="24"/>
        </w:rPr>
        <w:t>C</w:t>
      </w:r>
      <w:r>
        <w:rPr>
          <w:sz w:val="24"/>
          <w:szCs w:val="24"/>
        </w:rPr>
        <w:t>ity</w:t>
      </w:r>
      <w:r>
        <w:rPr>
          <w:spacing w:val="-7"/>
          <w:sz w:val="24"/>
          <w:szCs w:val="24"/>
        </w:rPr>
        <w:t xml:space="preserve"> </w:t>
      </w:r>
      <w:r>
        <w:rPr>
          <w:sz w:val="24"/>
          <w:szCs w:val="24"/>
        </w:rPr>
        <w:t>v</w:t>
      </w:r>
      <w:r>
        <w:rPr>
          <w:spacing w:val="-1"/>
          <w:sz w:val="24"/>
          <w:szCs w:val="24"/>
        </w:rPr>
        <w:t>e</w:t>
      </w:r>
      <w:r>
        <w:rPr>
          <w:sz w:val="24"/>
          <w:szCs w:val="24"/>
        </w:rPr>
        <w:t>hi</w:t>
      </w:r>
      <w:r>
        <w:rPr>
          <w:spacing w:val="-1"/>
          <w:sz w:val="24"/>
          <w:szCs w:val="24"/>
        </w:rPr>
        <w:t>c</w:t>
      </w:r>
      <w:r>
        <w:rPr>
          <w:sz w:val="24"/>
          <w:szCs w:val="24"/>
        </w:rPr>
        <w:t>l</w:t>
      </w:r>
      <w:r>
        <w:rPr>
          <w:spacing w:val="-1"/>
          <w:sz w:val="24"/>
          <w:szCs w:val="24"/>
        </w:rPr>
        <w:t>e</w:t>
      </w:r>
      <w:r>
        <w:rPr>
          <w:sz w:val="24"/>
          <w:szCs w:val="24"/>
        </w:rPr>
        <w:t>.</w:t>
      </w:r>
    </w:p>
    <w:p w14:paraId="1FD33D5F" w14:textId="77777777" w:rsidR="00E74232" w:rsidRDefault="00E74232" w:rsidP="004736A1">
      <w:pPr>
        <w:spacing w:line="246" w:lineRule="auto"/>
        <w:ind w:left="800" w:right="71" w:hanging="360"/>
        <w:jc w:val="both"/>
        <w:rPr>
          <w:sz w:val="24"/>
          <w:szCs w:val="24"/>
        </w:rPr>
      </w:pPr>
    </w:p>
    <w:p w14:paraId="05E62A73" w14:textId="2839B503" w:rsidR="00481054" w:rsidRDefault="00067A3E" w:rsidP="004736A1">
      <w:pPr>
        <w:spacing w:line="246" w:lineRule="auto"/>
        <w:ind w:left="800" w:right="71" w:hanging="360"/>
        <w:jc w:val="both"/>
        <w:rPr>
          <w:sz w:val="24"/>
          <w:szCs w:val="24"/>
        </w:rPr>
      </w:pPr>
      <w:r>
        <w:rPr>
          <w:sz w:val="24"/>
          <w:szCs w:val="24"/>
        </w:rPr>
        <w:t>13. Any</w:t>
      </w:r>
      <w:r>
        <w:rPr>
          <w:spacing w:val="7"/>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 who</w:t>
      </w:r>
      <w:r>
        <w:rPr>
          <w:spacing w:val="14"/>
          <w:sz w:val="24"/>
          <w:szCs w:val="24"/>
        </w:rPr>
        <w:t xml:space="preserve"> </w:t>
      </w:r>
      <w:r>
        <w:rPr>
          <w:sz w:val="24"/>
          <w:szCs w:val="24"/>
        </w:rPr>
        <w:t>is</w:t>
      </w:r>
      <w:r>
        <w:rPr>
          <w:spacing w:val="15"/>
          <w:sz w:val="24"/>
          <w:szCs w:val="24"/>
        </w:rPr>
        <w:t xml:space="preserve"> </w:t>
      </w:r>
      <w:r>
        <w:rPr>
          <w:spacing w:val="-1"/>
          <w:sz w:val="24"/>
          <w:szCs w:val="24"/>
        </w:rPr>
        <w:t>re</w:t>
      </w:r>
      <w:r>
        <w:rPr>
          <w:sz w:val="24"/>
          <w:szCs w:val="24"/>
        </w:rPr>
        <w:t>qui</w:t>
      </w:r>
      <w:r>
        <w:rPr>
          <w:spacing w:val="-1"/>
          <w:sz w:val="24"/>
          <w:szCs w:val="24"/>
        </w:rPr>
        <w:t>re</w:t>
      </w:r>
      <w:r>
        <w:rPr>
          <w:sz w:val="24"/>
          <w:szCs w:val="24"/>
        </w:rPr>
        <w:t>d</w:t>
      </w:r>
      <w:r>
        <w:rPr>
          <w:spacing w:val="12"/>
          <w:sz w:val="24"/>
          <w:szCs w:val="24"/>
        </w:rPr>
        <w:t xml:space="preserve"> </w:t>
      </w:r>
      <w:r>
        <w:rPr>
          <w:sz w:val="24"/>
          <w:szCs w:val="24"/>
        </w:rPr>
        <w:t>to d</w:t>
      </w:r>
      <w:r>
        <w:rPr>
          <w:spacing w:val="-1"/>
          <w:sz w:val="24"/>
          <w:szCs w:val="24"/>
        </w:rPr>
        <w:t>r</w:t>
      </w:r>
      <w:r>
        <w:rPr>
          <w:sz w:val="24"/>
          <w:szCs w:val="24"/>
        </w:rPr>
        <w:t xml:space="preserve">ive a </w:t>
      </w:r>
      <w:r>
        <w:rPr>
          <w:spacing w:val="1"/>
          <w:sz w:val="24"/>
          <w:szCs w:val="24"/>
        </w:rPr>
        <w:t>C</w:t>
      </w:r>
      <w:r>
        <w:rPr>
          <w:sz w:val="24"/>
          <w:szCs w:val="24"/>
        </w:rPr>
        <w:t>ity</w:t>
      </w:r>
      <w:r>
        <w:rPr>
          <w:spacing w:val="5"/>
          <w:sz w:val="24"/>
          <w:szCs w:val="24"/>
        </w:rPr>
        <w:t xml:space="preserve"> </w:t>
      </w:r>
      <w:r>
        <w:rPr>
          <w:sz w:val="24"/>
          <w:szCs w:val="24"/>
        </w:rPr>
        <w:t>v</w:t>
      </w:r>
      <w:r>
        <w:rPr>
          <w:spacing w:val="-1"/>
          <w:sz w:val="24"/>
          <w:szCs w:val="24"/>
        </w:rPr>
        <w:t>e</w:t>
      </w:r>
      <w:r>
        <w:rPr>
          <w:sz w:val="24"/>
          <w:szCs w:val="24"/>
        </w:rPr>
        <w:t>hi</w:t>
      </w:r>
      <w:r>
        <w:rPr>
          <w:spacing w:val="-1"/>
          <w:sz w:val="24"/>
          <w:szCs w:val="24"/>
        </w:rPr>
        <w:t>c</w:t>
      </w:r>
      <w:r>
        <w:rPr>
          <w:sz w:val="24"/>
          <w:szCs w:val="24"/>
        </w:rPr>
        <w:t>le</w:t>
      </w:r>
      <w:r>
        <w:rPr>
          <w:spacing w:val="11"/>
          <w:sz w:val="24"/>
          <w:szCs w:val="24"/>
        </w:rPr>
        <w:t xml:space="preserve"> </w:t>
      </w:r>
      <w:r>
        <w:rPr>
          <w:spacing w:val="-1"/>
          <w:sz w:val="24"/>
          <w:szCs w:val="24"/>
        </w:rPr>
        <w:t>a</w:t>
      </w:r>
      <w:r>
        <w:rPr>
          <w:sz w:val="24"/>
          <w:szCs w:val="24"/>
        </w:rPr>
        <w:t>nd</w:t>
      </w:r>
      <w:r>
        <w:rPr>
          <w:spacing w:val="12"/>
          <w:sz w:val="24"/>
          <w:szCs w:val="24"/>
        </w:rPr>
        <w:t xml:space="preserve"> </w:t>
      </w:r>
      <w:r>
        <w:rPr>
          <w:sz w:val="24"/>
          <w:szCs w:val="24"/>
        </w:rPr>
        <w:t xml:space="preserve">is </w:t>
      </w:r>
      <w:r>
        <w:rPr>
          <w:spacing w:val="-1"/>
          <w:sz w:val="24"/>
          <w:szCs w:val="24"/>
        </w:rPr>
        <w:t>f</w:t>
      </w:r>
      <w:r>
        <w:rPr>
          <w:sz w:val="24"/>
          <w:szCs w:val="24"/>
        </w:rPr>
        <w:t>ound</w:t>
      </w:r>
      <w:r>
        <w:rPr>
          <w:spacing w:val="12"/>
          <w:sz w:val="24"/>
          <w:szCs w:val="24"/>
        </w:rPr>
        <w:t xml:space="preserve"> </w:t>
      </w:r>
      <w:r>
        <w:rPr>
          <w:sz w:val="24"/>
          <w:szCs w:val="24"/>
        </w:rPr>
        <w:t>to be uninsu</w:t>
      </w:r>
      <w:r>
        <w:rPr>
          <w:spacing w:val="-1"/>
          <w:sz w:val="24"/>
          <w:szCs w:val="24"/>
        </w:rPr>
        <w:t>ra</w:t>
      </w:r>
      <w:r>
        <w:rPr>
          <w:sz w:val="24"/>
          <w:szCs w:val="24"/>
        </w:rPr>
        <w:t>ble</w:t>
      </w:r>
      <w:r>
        <w:rPr>
          <w:spacing w:val="47"/>
          <w:sz w:val="24"/>
          <w:szCs w:val="24"/>
        </w:rPr>
        <w:t xml:space="preserve"> </w:t>
      </w:r>
      <w:r>
        <w:rPr>
          <w:sz w:val="24"/>
          <w:szCs w:val="24"/>
        </w:rPr>
        <w:t>or</w:t>
      </w:r>
      <w:r>
        <w:rPr>
          <w:spacing w:val="47"/>
          <w:sz w:val="24"/>
          <w:szCs w:val="24"/>
        </w:rPr>
        <w:t xml:space="preserve"> </w:t>
      </w:r>
      <w:r>
        <w:rPr>
          <w:sz w:val="24"/>
          <w:szCs w:val="24"/>
        </w:rPr>
        <w:t>a</w:t>
      </w:r>
      <w:r>
        <w:rPr>
          <w:spacing w:val="47"/>
          <w:sz w:val="24"/>
          <w:szCs w:val="24"/>
        </w:rPr>
        <w:t xml:space="preserve"> </w:t>
      </w:r>
      <w:r>
        <w:rPr>
          <w:sz w:val="24"/>
          <w:szCs w:val="24"/>
        </w:rPr>
        <w:t>hi</w:t>
      </w:r>
      <w:r>
        <w:rPr>
          <w:spacing w:val="-2"/>
          <w:sz w:val="24"/>
          <w:szCs w:val="24"/>
        </w:rPr>
        <w:t>g</w:t>
      </w:r>
      <w:r>
        <w:rPr>
          <w:sz w:val="24"/>
          <w:szCs w:val="24"/>
        </w:rPr>
        <w:t>h</w:t>
      </w:r>
      <w:r>
        <w:rPr>
          <w:spacing w:val="48"/>
          <w:sz w:val="24"/>
          <w:szCs w:val="24"/>
        </w:rPr>
        <w:t xml:space="preserve"> </w:t>
      </w:r>
      <w:r>
        <w:rPr>
          <w:spacing w:val="-1"/>
          <w:sz w:val="24"/>
          <w:szCs w:val="24"/>
        </w:rPr>
        <w:t>r</w:t>
      </w:r>
      <w:r>
        <w:rPr>
          <w:sz w:val="24"/>
          <w:szCs w:val="24"/>
        </w:rPr>
        <w:t>isk</w:t>
      </w:r>
      <w:r>
        <w:rPr>
          <w:spacing w:val="48"/>
          <w:sz w:val="24"/>
          <w:szCs w:val="24"/>
        </w:rPr>
        <w:t xml:space="preserve"> </w:t>
      </w:r>
      <w:r>
        <w:rPr>
          <w:sz w:val="24"/>
          <w:szCs w:val="24"/>
        </w:rPr>
        <w:t>m</w:t>
      </w:r>
      <w:r>
        <w:rPr>
          <w:spacing w:val="-1"/>
          <w:sz w:val="24"/>
          <w:szCs w:val="24"/>
        </w:rPr>
        <w:t>a</w:t>
      </w:r>
      <w:r>
        <w:rPr>
          <w:sz w:val="24"/>
          <w:szCs w:val="24"/>
        </w:rPr>
        <w:t>y</w:t>
      </w:r>
      <w:r>
        <w:rPr>
          <w:spacing w:val="41"/>
          <w:sz w:val="24"/>
          <w:szCs w:val="24"/>
        </w:rPr>
        <w:t xml:space="preserve"> </w:t>
      </w:r>
      <w:r>
        <w:rPr>
          <w:sz w:val="24"/>
          <w:szCs w:val="24"/>
        </w:rPr>
        <w:t>be</w:t>
      </w:r>
      <w:r>
        <w:rPr>
          <w:spacing w:val="47"/>
          <w:sz w:val="24"/>
          <w:szCs w:val="24"/>
        </w:rPr>
        <w:t xml:space="preserve"> </w:t>
      </w:r>
      <w:r>
        <w:rPr>
          <w:sz w:val="24"/>
          <w:szCs w:val="24"/>
        </w:rPr>
        <w:t>susp</w:t>
      </w:r>
      <w:r>
        <w:rPr>
          <w:spacing w:val="-1"/>
          <w:sz w:val="24"/>
          <w:szCs w:val="24"/>
        </w:rPr>
        <w:t>e</w:t>
      </w:r>
      <w:r>
        <w:rPr>
          <w:sz w:val="24"/>
          <w:szCs w:val="24"/>
        </w:rPr>
        <w:t>nd</w:t>
      </w:r>
      <w:r>
        <w:rPr>
          <w:spacing w:val="-1"/>
          <w:sz w:val="24"/>
          <w:szCs w:val="24"/>
        </w:rPr>
        <w:t>e</w:t>
      </w:r>
      <w:r>
        <w:rPr>
          <w:sz w:val="24"/>
          <w:szCs w:val="24"/>
        </w:rPr>
        <w:t>d</w:t>
      </w:r>
      <w:r>
        <w:rPr>
          <w:spacing w:val="48"/>
          <w:sz w:val="24"/>
          <w:szCs w:val="24"/>
        </w:rPr>
        <w:t xml:space="preserve"> </w:t>
      </w:r>
      <w:r>
        <w:rPr>
          <w:sz w:val="24"/>
          <w:szCs w:val="24"/>
        </w:rPr>
        <w:t>or</w:t>
      </w:r>
      <w:r>
        <w:rPr>
          <w:spacing w:val="47"/>
          <w:sz w:val="24"/>
          <w:szCs w:val="24"/>
        </w:rPr>
        <w:t xml:space="preserve"> </w:t>
      </w:r>
      <w:r>
        <w:rPr>
          <w:sz w:val="24"/>
          <w:szCs w:val="24"/>
        </w:rPr>
        <w:t>t</w:t>
      </w:r>
      <w:r>
        <w:rPr>
          <w:spacing w:val="-1"/>
          <w:sz w:val="24"/>
          <w:szCs w:val="24"/>
        </w:rPr>
        <w:t>er</w:t>
      </w:r>
      <w:r>
        <w:rPr>
          <w:sz w:val="24"/>
          <w:szCs w:val="24"/>
        </w:rPr>
        <w:t>min</w:t>
      </w:r>
      <w:r>
        <w:rPr>
          <w:spacing w:val="-1"/>
          <w:sz w:val="24"/>
          <w:szCs w:val="24"/>
        </w:rPr>
        <w:t>a</w:t>
      </w:r>
      <w:r>
        <w:rPr>
          <w:sz w:val="24"/>
          <w:szCs w:val="24"/>
        </w:rPr>
        <w:t>t</w:t>
      </w:r>
      <w:r>
        <w:rPr>
          <w:spacing w:val="-1"/>
          <w:sz w:val="24"/>
          <w:szCs w:val="24"/>
        </w:rPr>
        <w:t>e</w:t>
      </w:r>
      <w:r>
        <w:rPr>
          <w:sz w:val="24"/>
          <w:szCs w:val="24"/>
        </w:rPr>
        <w:t>d</w:t>
      </w:r>
      <w:r>
        <w:rPr>
          <w:spacing w:val="48"/>
          <w:sz w:val="24"/>
          <w:szCs w:val="24"/>
        </w:rPr>
        <w:t xml:space="preserve"> </w:t>
      </w:r>
      <w:r>
        <w:rPr>
          <w:sz w:val="24"/>
          <w:szCs w:val="24"/>
        </w:rPr>
        <w:t>until</w:t>
      </w:r>
      <w:r>
        <w:rPr>
          <w:spacing w:val="48"/>
          <w:sz w:val="24"/>
          <w:szCs w:val="24"/>
        </w:rPr>
        <w:t xml:space="preserve"> </w:t>
      </w:r>
      <w:r>
        <w:rPr>
          <w:sz w:val="24"/>
          <w:szCs w:val="24"/>
        </w:rPr>
        <w:t>h</w:t>
      </w:r>
      <w:r>
        <w:rPr>
          <w:spacing w:val="-1"/>
          <w:sz w:val="24"/>
          <w:szCs w:val="24"/>
        </w:rPr>
        <w:t>e</w:t>
      </w:r>
      <w:r>
        <w:rPr>
          <w:sz w:val="24"/>
          <w:szCs w:val="24"/>
        </w:rPr>
        <w:t>/she</w:t>
      </w:r>
      <w:r>
        <w:rPr>
          <w:spacing w:val="47"/>
          <w:sz w:val="24"/>
          <w:szCs w:val="24"/>
        </w:rPr>
        <w:t xml:space="preserve"> </w:t>
      </w:r>
      <w:r>
        <w:rPr>
          <w:sz w:val="24"/>
          <w:szCs w:val="24"/>
        </w:rPr>
        <w:t>is</w:t>
      </w:r>
      <w:r>
        <w:rPr>
          <w:spacing w:val="48"/>
          <w:sz w:val="24"/>
          <w:szCs w:val="24"/>
        </w:rPr>
        <w:t xml:space="preserve"> </w:t>
      </w:r>
      <w:r>
        <w:rPr>
          <w:sz w:val="24"/>
          <w:szCs w:val="24"/>
        </w:rPr>
        <w:t>no lon</w:t>
      </w:r>
      <w:r>
        <w:rPr>
          <w:spacing w:val="-2"/>
          <w:sz w:val="24"/>
          <w:szCs w:val="24"/>
        </w:rPr>
        <w:t>g</w:t>
      </w:r>
      <w:r>
        <w:rPr>
          <w:spacing w:val="-1"/>
          <w:sz w:val="24"/>
          <w:szCs w:val="24"/>
        </w:rPr>
        <w:t>e</w:t>
      </w:r>
      <w:r>
        <w:rPr>
          <w:sz w:val="24"/>
          <w:szCs w:val="24"/>
        </w:rPr>
        <w:t>r</w:t>
      </w:r>
      <w:r>
        <w:rPr>
          <w:spacing w:val="3"/>
          <w:sz w:val="24"/>
          <w:szCs w:val="24"/>
        </w:rPr>
        <w:t xml:space="preserve"> </w:t>
      </w:r>
      <w:r>
        <w:rPr>
          <w:sz w:val="24"/>
          <w:szCs w:val="24"/>
        </w:rPr>
        <w:t>a</w:t>
      </w:r>
      <w:r>
        <w:rPr>
          <w:spacing w:val="3"/>
          <w:sz w:val="24"/>
          <w:szCs w:val="24"/>
        </w:rPr>
        <w:t xml:space="preserve"> </w:t>
      </w:r>
      <w:r>
        <w:rPr>
          <w:sz w:val="24"/>
          <w:szCs w:val="24"/>
        </w:rPr>
        <w:t>hi</w:t>
      </w:r>
      <w:r>
        <w:rPr>
          <w:spacing w:val="-2"/>
          <w:sz w:val="24"/>
          <w:szCs w:val="24"/>
        </w:rPr>
        <w:t>g</w:t>
      </w:r>
      <w:r>
        <w:rPr>
          <w:sz w:val="24"/>
          <w:szCs w:val="24"/>
        </w:rPr>
        <w:t>h</w:t>
      </w:r>
      <w:r>
        <w:rPr>
          <w:spacing w:val="4"/>
          <w:sz w:val="24"/>
          <w:szCs w:val="24"/>
        </w:rPr>
        <w:t xml:space="preserve"> </w:t>
      </w:r>
      <w:r>
        <w:rPr>
          <w:spacing w:val="-1"/>
          <w:sz w:val="24"/>
          <w:szCs w:val="24"/>
        </w:rPr>
        <w:t>r</w:t>
      </w:r>
      <w:r>
        <w:rPr>
          <w:sz w:val="24"/>
          <w:szCs w:val="24"/>
        </w:rPr>
        <w:t>isk</w:t>
      </w:r>
      <w:r>
        <w:rPr>
          <w:spacing w:val="4"/>
          <w:sz w:val="24"/>
          <w:szCs w:val="24"/>
        </w:rPr>
        <w:t xml:space="preserve"> </w:t>
      </w:r>
      <w:r>
        <w:rPr>
          <w:sz w:val="24"/>
          <w:szCs w:val="24"/>
        </w:rPr>
        <w:t>or</w:t>
      </w:r>
      <w:r>
        <w:rPr>
          <w:spacing w:val="3"/>
          <w:sz w:val="24"/>
          <w:szCs w:val="24"/>
        </w:rPr>
        <w:t xml:space="preserve"> </w:t>
      </w:r>
      <w:r>
        <w:rPr>
          <w:sz w:val="24"/>
          <w:szCs w:val="24"/>
        </w:rPr>
        <w:t>uninsu</w:t>
      </w:r>
      <w:r>
        <w:rPr>
          <w:spacing w:val="-1"/>
          <w:sz w:val="24"/>
          <w:szCs w:val="24"/>
        </w:rPr>
        <w:t>ra</w:t>
      </w:r>
      <w:r>
        <w:rPr>
          <w:sz w:val="24"/>
          <w:szCs w:val="24"/>
        </w:rPr>
        <w:t>bl</w:t>
      </w:r>
      <w:r>
        <w:rPr>
          <w:spacing w:val="-1"/>
          <w:sz w:val="24"/>
          <w:szCs w:val="24"/>
        </w:rPr>
        <w:t>e</w:t>
      </w:r>
      <w:r>
        <w:rPr>
          <w:sz w:val="24"/>
          <w:szCs w:val="24"/>
        </w:rPr>
        <w:t>,</w:t>
      </w:r>
      <w:r>
        <w:rPr>
          <w:spacing w:val="4"/>
          <w:sz w:val="24"/>
          <w:szCs w:val="24"/>
        </w:rPr>
        <w:t xml:space="preserve"> </w:t>
      </w:r>
      <w:r>
        <w:rPr>
          <w:sz w:val="24"/>
          <w:szCs w:val="24"/>
        </w:rPr>
        <w:t>or</w:t>
      </w:r>
      <w:r>
        <w:rPr>
          <w:spacing w:val="3"/>
          <w:sz w:val="24"/>
          <w:szCs w:val="24"/>
        </w:rPr>
        <w:t xml:space="preserve"> </w:t>
      </w:r>
      <w:r>
        <w:rPr>
          <w:sz w:val="24"/>
          <w:szCs w:val="24"/>
        </w:rPr>
        <w:t>p</w:t>
      </w:r>
      <w:r>
        <w:rPr>
          <w:spacing w:val="-1"/>
          <w:sz w:val="24"/>
          <w:szCs w:val="24"/>
        </w:rPr>
        <w:t>er</w:t>
      </w:r>
      <w:r>
        <w:rPr>
          <w:sz w:val="24"/>
          <w:szCs w:val="24"/>
        </w:rPr>
        <w:t>m</w:t>
      </w:r>
      <w:r>
        <w:rPr>
          <w:spacing w:val="-1"/>
          <w:sz w:val="24"/>
          <w:szCs w:val="24"/>
        </w:rPr>
        <w:t>a</w:t>
      </w:r>
      <w:r>
        <w:rPr>
          <w:sz w:val="24"/>
          <w:szCs w:val="24"/>
        </w:rPr>
        <w:t>n</w:t>
      </w:r>
      <w:r>
        <w:rPr>
          <w:spacing w:val="-1"/>
          <w:sz w:val="24"/>
          <w:szCs w:val="24"/>
        </w:rPr>
        <w:t>e</w:t>
      </w:r>
      <w:r>
        <w:rPr>
          <w:sz w:val="24"/>
          <w:szCs w:val="24"/>
        </w:rPr>
        <w:t>nt</w:t>
      </w:r>
      <w:r>
        <w:rPr>
          <w:spacing w:val="1"/>
          <w:sz w:val="24"/>
          <w:szCs w:val="24"/>
        </w:rPr>
        <w:t>l</w:t>
      </w:r>
      <w:r>
        <w:rPr>
          <w:spacing w:val="-7"/>
          <w:sz w:val="24"/>
          <w:szCs w:val="24"/>
        </w:rPr>
        <w:t>y</w:t>
      </w:r>
      <w:r>
        <w:rPr>
          <w:sz w:val="24"/>
          <w:szCs w:val="24"/>
        </w:rPr>
        <w:t>.</w:t>
      </w:r>
      <w:r>
        <w:rPr>
          <w:spacing w:val="4"/>
          <w:sz w:val="24"/>
          <w:szCs w:val="24"/>
        </w:rPr>
        <w:t xml:space="preserve"> </w:t>
      </w:r>
      <w:r>
        <w:rPr>
          <w:sz w:val="24"/>
          <w:szCs w:val="24"/>
        </w:rPr>
        <w:t>A</w:t>
      </w:r>
      <w:r>
        <w:rPr>
          <w:spacing w:val="3"/>
          <w:sz w:val="24"/>
          <w:szCs w:val="24"/>
        </w:rPr>
        <w:t xml:space="preserve"> </w:t>
      </w:r>
      <w:r>
        <w:rPr>
          <w:sz w:val="24"/>
          <w:szCs w:val="24"/>
        </w:rPr>
        <w:t>hi</w:t>
      </w:r>
      <w:r>
        <w:rPr>
          <w:spacing w:val="-2"/>
          <w:sz w:val="24"/>
          <w:szCs w:val="24"/>
        </w:rPr>
        <w:t>g</w:t>
      </w:r>
      <w:r>
        <w:rPr>
          <w:sz w:val="24"/>
          <w:szCs w:val="24"/>
        </w:rPr>
        <w:t>h</w:t>
      </w:r>
      <w:r>
        <w:rPr>
          <w:spacing w:val="4"/>
          <w:sz w:val="24"/>
          <w:szCs w:val="24"/>
        </w:rPr>
        <w:t xml:space="preserve"> </w:t>
      </w:r>
      <w:r>
        <w:rPr>
          <w:spacing w:val="-1"/>
          <w:sz w:val="24"/>
          <w:szCs w:val="24"/>
        </w:rPr>
        <w:t>r</w:t>
      </w:r>
      <w:r>
        <w:rPr>
          <w:sz w:val="24"/>
          <w:szCs w:val="24"/>
        </w:rPr>
        <w:t>isk</w:t>
      </w:r>
      <w:r>
        <w:rPr>
          <w:spacing w:val="4"/>
          <w:sz w:val="24"/>
          <w:szCs w:val="24"/>
        </w:rPr>
        <w:t xml:space="preserve"> </w:t>
      </w:r>
      <w:r>
        <w:rPr>
          <w:sz w:val="24"/>
          <w:szCs w:val="24"/>
        </w:rPr>
        <w:t>is</w:t>
      </w:r>
      <w:r>
        <w:rPr>
          <w:spacing w:val="4"/>
          <w:sz w:val="24"/>
          <w:szCs w:val="24"/>
        </w:rPr>
        <w:t xml:space="preserve"> </w:t>
      </w:r>
      <w:r>
        <w:rPr>
          <w:sz w:val="24"/>
          <w:szCs w:val="24"/>
        </w:rPr>
        <w:t>som</w:t>
      </w:r>
      <w:r>
        <w:rPr>
          <w:spacing w:val="-1"/>
          <w:sz w:val="24"/>
          <w:szCs w:val="24"/>
        </w:rPr>
        <w:t>e</w:t>
      </w:r>
      <w:r>
        <w:rPr>
          <w:sz w:val="24"/>
          <w:szCs w:val="24"/>
        </w:rPr>
        <w:t>one th</w:t>
      </w:r>
      <w:r>
        <w:rPr>
          <w:spacing w:val="-1"/>
          <w:sz w:val="24"/>
          <w:szCs w:val="24"/>
        </w:rPr>
        <w:t>a</w:t>
      </w:r>
      <w:r>
        <w:rPr>
          <w:sz w:val="24"/>
          <w:szCs w:val="24"/>
        </w:rPr>
        <w:t>t</w:t>
      </w:r>
      <w:r>
        <w:rPr>
          <w:spacing w:val="2"/>
          <w:sz w:val="24"/>
          <w:szCs w:val="24"/>
        </w:rPr>
        <w:t xml:space="preserve"> </w:t>
      </w:r>
      <w:r>
        <w:rPr>
          <w:sz w:val="24"/>
          <w:szCs w:val="24"/>
        </w:rPr>
        <w:t>the insu</w:t>
      </w:r>
      <w:r>
        <w:rPr>
          <w:spacing w:val="-1"/>
          <w:sz w:val="24"/>
          <w:szCs w:val="24"/>
        </w:rPr>
        <w:t>ra</w:t>
      </w:r>
      <w:r>
        <w:rPr>
          <w:sz w:val="24"/>
          <w:szCs w:val="24"/>
        </w:rPr>
        <w:t>n</w:t>
      </w:r>
      <w:r>
        <w:rPr>
          <w:spacing w:val="-1"/>
          <w:sz w:val="24"/>
          <w:szCs w:val="24"/>
        </w:rPr>
        <w:t>c</w:t>
      </w:r>
      <w:r>
        <w:rPr>
          <w:sz w:val="24"/>
          <w:szCs w:val="24"/>
        </w:rPr>
        <w:t>e</w:t>
      </w:r>
      <w:r>
        <w:rPr>
          <w:spacing w:val="52"/>
          <w:sz w:val="24"/>
          <w:szCs w:val="24"/>
        </w:rPr>
        <w:t xml:space="preserve"> </w:t>
      </w:r>
      <w:r>
        <w:rPr>
          <w:spacing w:val="-1"/>
          <w:sz w:val="24"/>
          <w:szCs w:val="24"/>
        </w:rPr>
        <w:t>carr</w:t>
      </w:r>
      <w:r>
        <w:rPr>
          <w:sz w:val="24"/>
          <w:szCs w:val="24"/>
        </w:rPr>
        <w:t>i</w:t>
      </w:r>
      <w:r>
        <w:rPr>
          <w:spacing w:val="-1"/>
          <w:sz w:val="24"/>
          <w:szCs w:val="24"/>
        </w:rPr>
        <w:t>e</w:t>
      </w:r>
      <w:r>
        <w:rPr>
          <w:sz w:val="24"/>
          <w:szCs w:val="24"/>
        </w:rPr>
        <w:t>r</w:t>
      </w:r>
      <w:r>
        <w:rPr>
          <w:spacing w:val="52"/>
          <w:sz w:val="24"/>
          <w:szCs w:val="24"/>
        </w:rPr>
        <w:t xml:space="preserve"> </w:t>
      </w:r>
      <w:r>
        <w:rPr>
          <w:spacing w:val="-1"/>
          <w:sz w:val="24"/>
          <w:szCs w:val="24"/>
        </w:rPr>
        <w:t>re</w:t>
      </w:r>
      <w:r>
        <w:rPr>
          <w:sz w:val="24"/>
          <w:szCs w:val="24"/>
        </w:rPr>
        <w:t>qui</w:t>
      </w:r>
      <w:r>
        <w:rPr>
          <w:spacing w:val="-1"/>
          <w:sz w:val="24"/>
          <w:szCs w:val="24"/>
        </w:rPr>
        <w:t>re</w:t>
      </w:r>
      <w:r>
        <w:rPr>
          <w:sz w:val="24"/>
          <w:szCs w:val="24"/>
        </w:rPr>
        <w:t>s</w:t>
      </w:r>
      <w:r>
        <w:rPr>
          <w:spacing w:val="53"/>
          <w:sz w:val="24"/>
          <w:szCs w:val="24"/>
        </w:rPr>
        <w:t xml:space="preserve"> </w:t>
      </w:r>
      <w:r>
        <w:rPr>
          <w:sz w:val="24"/>
          <w:szCs w:val="24"/>
        </w:rPr>
        <w:t>a</w:t>
      </w:r>
      <w:r>
        <w:rPr>
          <w:spacing w:val="52"/>
          <w:sz w:val="24"/>
          <w:szCs w:val="24"/>
        </w:rPr>
        <w:t xml:space="preserve"> </w:t>
      </w:r>
      <w:r>
        <w:rPr>
          <w:sz w:val="24"/>
          <w:szCs w:val="24"/>
        </w:rPr>
        <w:t>hi</w:t>
      </w:r>
      <w:r>
        <w:rPr>
          <w:spacing w:val="-2"/>
          <w:sz w:val="24"/>
          <w:szCs w:val="24"/>
        </w:rPr>
        <w:t>g</w:t>
      </w:r>
      <w:r>
        <w:rPr>
          <w:sz w:val="24"/>
          <w:szCs w:val="24"/>
        </w:rPr>
        <w:t>h</w:t>
      </w:r>
      <w:r>
        <w:rPr>
          <w:spacing w:val="-1"/>
          <w:sz w:val="24"/>
          <w:szCs w:val="24"/>
        </w:rPr>
        <w:t>e</w:t>
      </w:r>
      <w:r>
        <w:rPr>
          <w:sz w:val="24"/>
          <w:szCs w:val="24"/>
        </w:rPr>
        <w:t>r</w:t>
      </w:r>
      <w:r>
        <w:rPr>
          <w:spacing w:val="52"/>
          <w:sz w:val="24"/>
          <w:szCs w:val="24"/>
        </w:rPr>
        <w:t xml:space="preserve"> </w:t>
      </w:r>
      <w:r>
        <w:rPr>
          <w:sz w:val="24"/>
          <w:szCs w:val="24"/>
        </w:rPr>
        <w:t>p</w:t>
      </w:r>
      <w:r>
        <w:rPr>
          <w:spacing w:val="-1"/>
          <w:sz w:val="24"/>
          <w:szCs w:val="24"/>
        </w:rPr>
        <w:t>re</w:t>
      </w:r>
      <w:r>
        <w:rPr>
          <w:sz w:val="24"/>
          <w:szCs w:val="24"/>
        </w:rPr>
        <w:t>mium</w:t>
      </w:r>
      <w:r>
        <w:rPr>
          <w:spacing w:val="53"/>
          <w:sz w:val="24"/>
          <w:szCs w:val="24"/>
        </w:rPr>
        <w:t xml:space="preserve"> </w:t>
      </w:r>
      <w:r>
        <w:rPr>
          <w:spacing w:val="-1"/>
          <w:sz w:val="24"/>
          <w:szCs w:val="24"/>
        </w:rPr>
        <w:t>f</w:t>
      </w:r>
      <w:r>
        <w:rPr>
          <w:sz w:val="24"/>
          <w:szCs w:val="24"/>
        </w:rPr>
        <w:t>or</w:t>
      </w:r>
      <w:r>
        <w:rPr>
          <w:spacing w:val="50"/>
          <w:sz w:val="24"/>
          <w:szCs w:val="24"/>
        </w:rPr>
        <w:t xml:space="preserve"> </w:t>
      </w:r>
      <w:r>
        <w:rPr>
          <w:spacing w:val="-1"/>
          <w:sz w:val="24"/>
          <w:szCs w:val="24"/>
        </w:rPr>
        <w:t>c</w:t>
      </w:r>
      <w:r>
        <w:rPr>
          <w:sz w:val="24"/>
          <w:szCs w:val="24"/>
        </w:rPr>
        <w:t>ov</w:t>
      </w:r>
      <w:r>
        <w:rPr>
          <w:spacing w:val="-1"/>
          <w:sz w:val="24"/>
          <w:szCs w:val="24"/>
        </w:rPr>
        <w:t>era</w:t>
      </w:r>
      <w:r>
        <w:rPr>
          <w:spacing w:val="-2"/>
          <w:sz w:val="24"/>
          <w:szCs w:val="24"/>
        </w:rPr>
        <w:t>g</w:t>
      </w:r>
      <w:r>
        <w:rPr>
          <w:sz w:val="24"/>
          <w:szCs w:val="24"/>
        </w:rPr>
        <w:t>e</w:t>
      </w:r>
      <w:r>
        <w:rPr>
          <w:spacing w:val="49"/>
          <w:sz w:val="24"/>
          <w:szCs w:val="24"/>
        </w:rPr>
        <w:t xml:space="preserve"> </w:t>
      </w:r>
      <w:r>
        <w:rPr>
          <w:sz w:val="24"/>
          <w:szCs w:val="24"/>
        </w:rPr>
        <w:t>due</w:t>
      </w:r>
      <w:r>
        <w:rPr>
          <w:spacing w:val="49"/>
          <w:sz w:val="24"/>
          <w:szCs w:val="24"/>
        </w:rPr>
        <w:t xml:space="preserve"> </w:t>
      </w:r>
      <w:r>
        <w:rPr>
          <w:sz w:val="24"/>
          <w:szCs w:val="24"/>
        </w:rPr>
        <w:t>to</w:t>
      </w:r>
      <w:r>
        <w:rPr>
          <w:spacing w:val="50"/>
          <w:sz w:val="24"/>
          <w:szCs w:val="24"/>
        </w:rPr>
        <w:t xml:space="preserve"> </w:t>
      </w:r>
      <w:r>
        <w:rPr>
          <w:sz w:val="24"/>
          <w:szCs w:val="24"/>
        </w:rPr>
        <w:t>th</w:t>
      </w:r>
      <w:r>
        <w:rPr>
          <w:spacing w:val="-1"/>
          <w:sz w:val="24"/>
          <w:szCs w:val="24"/>
        </w:rPr>
        <w:t>e</w:t>
      </w:r>
      <w:r>
        <w:rPr>
          <w:sz w:val="24"/>
          <w:szCs w:val="24"/>
        </w:rPr>
        <w:t>ir</w:t>
      </w:r>
      <w:r>
        <w:rPr>
          <w:spacing w:val="50"/>
          <w:sz w:val="24"/>
          <w:szCs w:val="24"/>
        </w:rPr>
        <w:t xml:space="preserve"> </w:t>
      </w:r>
      <w:r>
        <w:rPr>
          <w:sz w:val="24"/>
          <w:szCs w:val="24"/>
        </w:rPr>
        <w:t>d</w:t>
      </w:r>
      <w:r>
        <w:rPr>
          <w:spacing w:val="-1"/>
          <w:sz w:val="24"/>
          <w:szCs w:val="24"/>
        </w:rPr>
        <w:t>r</w:t>
      </w:r>
      <w:r>
        <w:rPr>
          <w:sz w:val="24"/>
          <w:szCs w:val="24"/>
        </w:rPr>
        <w:t xml:space="preserve">iving </w:t>
      </w:r>
      <w:r>
        <w:rPr>
          <w:spacing w:val="-1"/>
          <w:sz w:val="24"/>
          <w:szCs w:val="24"/>
        </w:rPr>
        <w:t>a</w:t>
      </w:r>
      <w:r>
        <w:rPr>
          <w:sz w:val="24"/>
          <w:szCs w:val="24"/>
        </w:rPr>
        <w:t>nd/or</w:t>
      </w:r>
      <w:r>
        <w:rPr>
          <w:spacing w:val="-1"/>
          <w:sz w:val="24"/>
          <w:szCs w:val="24"/>
        </w:rPr>
        <w:t xml:space="preserve"> acc</w:t>
      </w:r>
      <w:r>
        <w:rPr>
          <w:sz w:val="24"/>
          <w:szCs w:val="24"/>
        </w:rPr>
        <w:t>id</w:t>
      </w:r>
      <w:r>
        <w:rPr>
          <w:spacing w:val="-1"/>
          <w:sz w:val="24"/>
          <w:szCs w:val="24"/>
        </w:rPr>
        <w:t>e</w:t>
      </w:r>
      <w:r>
        <w:rPr>
          <w:sz w:val="24"/>
          <w:szCs w:val="24"/>
        </w:rPr>
        <w:t>nt histo</w:t>
      </w:r>
      <w:r>
        <w:rPr>
          <w:spacing w:val="-1"/>
          <w:sz w:val="24"/>
          <w:szCs w:val="24"/>
        </w:rPr>
        <w:t>r</w:t>
      </w:r>
      <w:r>
        <w:rPr>
          <w:sz w:val="24"/>
          <w:szCs w:val="24"/>
        </w:rPr>
        <w:t>y</w:t>
      </w:r>
      <w:r>
        <w:rPr>
          <w:spacing w:val="-7"/>
          <w:sz w:val="24"/>
          <w:szCs w:val="24"/>
        </w:rPr>
        <w:t xml:space="preserve"> </w:t>
      </w:r>
      <w:r>
        <w:rPr>
          <w:sz w:val="24"/>
          <w:szCs w:val="24"/>
        </w:rPr>
        <w:t>or</w:t>
      </w:r>
      <w:r>
        <w:rPr>
          <w:spacing w:val="-1"/>
          <w:sz w:val="24"/>
          <w:szCs w:val="24"/>
        </w:rPr>
        <w:t xml:space="preserve"> a</w:t>
      </w:r>
      <w:r>
        <w:rPr>
          <w:sz w:val="24"/>
          <w:szCs w:val="24"/>
        </w:rPr>
        <w:t>l</w:t>
      </w:r>
      <w:r>
        <w:rPr>
          <w:spacing w:val="-1"/>
          <w:sz w:val="24"/>
          <w:szCs w:val="24"/>
        </w:rPr>
        <w:t>c</w:t>
      </w:r>
      <w:r>
        <w:rPr>
          <w:sz w:val="24"/>
          <w:szCs w:val="24"/>
        </w:rPr>
        <w:t xml:space="preserve">ohol </w:t>
      </w:r>
      <w:r>
        <w:rPr>
          <w:spacing w:val="-1"/>
          <w:sz w:val="24"/>
          <w:szCs w:val="24"/>
        </w:rPr>
        <w:t>a</w:t>
      </w:r>
      <w:r>
        <w:rPr>
          <w:sz w:val="24"/>
          <w:szCs w:val="24"/>
        </w:rPr>
        <w:t>nd d</w:t>
      </w:r>
      <w:r>
        <w:rPr>
          <w:spacing w:val="-1"/>
          <w:sz w:val="24"/>
          <w:szCs w:val="24"/>
        </w:rPr>
        <w:t>r</w:t>
      </w:r>
      <w:r>
        <w:rPr>
          <w:sz w:val="24"/>
          <w:szCs w:val="24"/>
        </w:rPr>
        <w:t>ug</w:t>
      </w:r>
      <w:r>
        <w:rPr>
          <w:spacing w:val="-2"/>
          <w:sz w:val="24"/>
          <w:szCs w:val="24"/>
        </w:rPr>
        <w:t xml:space="preserve"> </w:t>
      </w:r>
      <w:r>
        <w:rPr>
          <w:spacing w:val="-1"/>
          <w:sz w:val="24"/>
          <w:szCs w:val="24"/>
        </w:rPr>
        <w:t>re</w:t>
      </w:r>
      <w:r>
        <w:rPr>
          <w:sz w:val="24"/>
          <w:szCs w:val="24"/>
        </w:rPr>
        <w:t>l</w:t>
      </w:r>
      <w:r>
        <w:rPr>
          <w:spacing w:val="-1"/>
          <w:sz w:val="24"/>
          <w:szCs w:val="24"/>
        </w:rPr>
        <w:t>a</w:t>
      </w:r>
      <w:r>
        <w:rPr>
          <w:sz w:val="24"/>
          <w:szCs w:val="24"/>
        </w:rPr>
        <w:t>t</w:t>
      </w:r>
      <w:r>
        <w:rPr>
          <w:spacing w:val="-1"/>
          <w:sz w:val="24"/>
          <w:szCs w:val="24"/>
        </w:rPr>
        <w:t>e</w:t>
      </w:r>
      <w:r>
        <w:rPr>
          <w:sz w:val="24"/>
          <w:szCs w:val="24"/>
        </w:rPr>
        <w:t xml:space="preserve">d </w:t>
      </w:r>
      <w:r>
        <w:rPr>
          <w:spacing w:val="-1"/>
          <w:sz w:val="24"/>
          <w:szCs w:val="24"/>
        </w:rPr>
        <w:t>c</w:t>
      </w:r>
      <w:r>
        <w:rPr>
          <w:sz w:val="24"/>
          <w:szCs w:val="24"/>
        </w:rPr>
        <w:t>onvi</w:t>
      </w:r>
      <w:r>
        <w:rPr>
          <w:spacing w:val="-1"/>
          <w:sz w:val="24"/>
          <w:szCs w:val="24"/>
        </w:rPr>
        <w:t>c</w:t>
      </w:r>
      <w:r>
        <w:rPr>
          <w:sz w:val="24"/>
          <w:szCs w:val="24"/>
        </w:rPr>
        <w:t>tions.</w:t>
      </w:r>
    </w:p>
    <w:p w14:paraId="69F73572" w14:textId="77777777" w:rsidR="00481054" w:rsidRDefault="00481054" w:rsidP="004736A1">
      <w:pPr>
        <w:spacing w:line="240" w:lineRule="exact"/>
        <w:jc w:val="both"/>
        <w:rPr>
          <w:sz w:val="24"/>
          <w:szCs w:val="24"/>
        </w:rPr>
      </w:pPr>
    </w:p>
    <w:p w14:paraId="4BCA550B" w14:textId="77777777" w:rsidR="00481054" w:rsidRDefault="00067A3E" w:rsidP="004736A1">
      <w:pPr>
        <w:spacing w:line="246" w:lineRule="auto"/>
        <w:ind w:left="840" w:right="80" w:hanging="360"/>
        <w:jc w:val="both"/>
        <w:rPr>
          <w:sz w:val="24"/>
          <w:szCs w:val="24"/>
        </w:rPr>
      </w:pPr>
      <w:r>
        <w:rPr>
          <w:sz w:val="24"/>
          <w:szCs w:val="24"/>
        </w:rPr>
        <w:t>14. All</w:t>
      </w:r>
      <w:r>
        <w:rPr>
          <w:spacing w:val="39"/>
          <w:sz w:val="24"/>
          <w:szCs w:val="24"/>
        </w:rPr>
        <w:t xml:space="preserve"> </w:t>
      </w:r>
      <w:r>
        <w:rPr>
          <w:spacing w:val="1"/>
          <w:sz w:val="24"/>
          <w:szCs w:val="24"/>
        </w:rPr>
        <w:t>C</w:t>
      </w:r>
      <w:r>
        <w:rPr>
          <w:sz w:val="24"/>
          <w:szCs w:val="24"/>
        </w:rPr>
        <w:t>ity</w:t>
      </w:r>
      <w:r>
        <w:rPr>
          <w:spacing w:val="31"/>
          <w:sz w:val="24"/>
          <w:szCs w:val="24"/>
        </w:rPr>
        <w:t xml:space="preserve"> </w:t>
      </w:r>
      <w:r>
        <w:rPr>
          <w:sz w:val="24"/>
          <w:szCs w:val="24"/>
        </w:rPr>
        <w:t>v</w:t>
      </w:r>
      <w:r>
        <w:rPr>
          <w:spacing w:val="-1"/>
          <w:sz w:val="24"/>
          <w:szCs w:val="24"/>
        </w:rPr>
        <w:t>e</w:t>
      </w:r>
      <w:r>
        <w:rPr>
          <w:sz w:val="24"/>
          <w:szCs w:val="24"/>
        </w:rPr>
        <w:t>hi</w:t>
      </w:r>
      <w:r>
        <w:rPr>
          <w:spacing w:val="-1"/>
          <w:sz w:val="24"/>
          <w:szCs w:val="24"/>
        </w:rPr>
        <w:t>c</w:t>
      </w:r>
      <w:r>
        <w:rPr>
          <w:sz w:val="24"/>
          <w:szCs w:val="24"/>
        </w:rPr>
        <w:t>le</w:t>
      </w:r>
      <w:r>
        <w:rPr>
          <w:spacing w:val="37"/>
          <w:sz w:val="24"/>
          <w:szCs w:val="24"/>
        </w:rPr>
        <w:t xml:space="preserve"> </w:t>
      </w:r>
      <w:r>
        <w:rPr>
          <w:sz w:val="24"/>
          <w:szCs w:val="24"/>
        </w:rPr>
        <w:t>d</w:t>
      </w:r>
      <w:r>
        <w:rPr>
          <w:spacing w:val="-1"/>
          <w:sz w:val="24"/>
          <w:szCs w:val="24"/>
        </w:rPr>
        <w:t>r</w:t>
      </w:r>
      <w:r>
        <w:rPr>
          <w:sz w:val="24"/>
          <w:szCs w:val="24"/>
        </w:rPr>
        <w:t>iv</w:t>
      </w:r>
      <w:r>
        <w:rPr>
          <w:spacing w:val="-1"/>
          <w:sz w:val="24"/>
          <w:szCs w:val="24"/>
        </w:rPr>
        <w:t>er</w:t>
      </w:r>
      <w:r>
        <w:rPr>
          <w:sz w:val="24"/>
          <w:szCs w:val="24"/>
        </w:rPr>
        <w:t>s</w:t>
      </w:r>
      <w:r>
        <w:rPr>
          <w:spacing w:val="39"/>
          <w:sz w:val="24"/>
          <w:szCs w:val="24"/>
        </w:rPr>
        <w:t xml:space="preserve"> </w:t>
      </w:r>
      <w:r>
        <w:rPr>
          <w:spacing w:val="-1"/>
          <w:sz w:val="24"/>
          <w:szCs w:val="24"/>
        </w:rPr>
        <w:t>a</w:t>
      </w:r>
      <w:r>
        <w:rPr>
          <w:sz w:val="24"/>
          <w:szCs w:val="24"/>
        </w:rPr>
        <w:t>nd</w:t>
      </w:r>
      <w:r>
        <w:rPr>
          <w:spacing w:val="38"/>
          <w:sz w:val="24"/>
          <w:szCs w:val="24"/>
        </w:rPr>
        <w:t xml:space="preserve"> </w:t>
      </w:r>
      <w:r>
        <w:rPr>
          <w:sz w:val="24"/>
          <w:szCs w:val="24"/>
        </w:rPr>
        <w:t>p</w:t>
      </w:r>
      <w:r>
        <w:rPr>
          <w:spacing w:val="-1"/>
          <w:sz w:val="24"/>
          <w:szCs w:val="24"/>
        </w:rPr>
        <w:t>a</w:t>
      </w:r>
      <w:r>
        <w:rPr>
          <w:sz w:val="24"/>
          <w:szCs w:val="24"/>
        </w:rPr>
        <w:t>ss</w:t>
      </w:r>
      <w:r>
        <w:rPr>
          <w:spacing w:val="-1"/>
          <w:sz w:val="24"/>
          <w:szCs w:val="24"/>
        </w:rPr>
        <w:t>e</w:t>
      </w:r>
      <w:r>
        <w:rPr>
          <w:sz w:val="24"/>
          <w:szCs w:val="24"/>
        </w:rPr>
        <w:t>n</w:t>
      </w:r>
      <w:r>
        <w:rPr>
          <w:spacing w:val="-2"/>
          <w:sz w:val="24"/>
          <w:szCs w:val="24"/>
        </w:rPr>
        <w:t>g</w:t>
      </w:r>
      <w:r>
        <w:rPr>
          <w:spacing w:val="-1"/>
          <w:sz w:val="24"/>
          <w:szCs w:val="24"/>
        </w:rPr>
        <w:t>er</w:t>
      </w:r>
      <w:r>
        <w:rPr>
          <w:sz w:val="24"/>
          <w:szCs w:val="24"/>
        </w:rPr>
        <w:t>s</w:t>
      </w:r>
      <w:r>
        <w:rPr>
          <w:spacing w:val="36"/>
          <w:sz w:val="24"/>
          <w:szCs w:val="24"/>
        </w:rPr>
        <w:t xml:space="preserve"> </w:t>
      </w:r>
      <w:r>
        <w:rPr>
          <w:sz w:val="24"/>
          <w:szCs w:val="24"/>
        </w:rPr>
        <w:t>must</w:t>
      </w:r>
      <w:r>
        <w:rPr>
          <w:spacing w:val="36"/>
          <w:sz w:val="24"/>
          <w:szCs w:val="24"/>
        </w:rPr>
        <w:t xml:space="preserve"> </w:t>
      </w:r>
      <w:r>
        <w:rPr>
          <w:sz w:val="24"/>
          <w:szCs w:val="24"/>
        </w:rPr>
        <w:t>w</w:t>
      </w:r>
      <w:r>
        <w:rPr>
          <w:spacing w:val="-1"/>
          <w:sz w:val="24"/>
          <w:szCs w:val="24"/>
        </w:rPr>
        <w:t>ea</w:t>
      </w:r>
      <w:r>
        <w:rPr>
          <w:sz w:val="24"/>
          <w:szCs w:val="24"/>
        </w:rPr>
        <w:t>r</w:t>
      </w:r>
      <w:r>
        <w:rPr>
          <w:spacing w:val="35"/>
          <w:sz w:val="24"/>
          <w:szCs w:val="24"/>
        </w:rPr>
        <w:t xml:space="preserve"> </w:t>
      </w:r>
      <w:r>
        <w:rPr>
          <w:sz w:val="24"/>
          <w:szCs w:val="24"/>
        </w:rPr>
        <w:t>s</w:t>
      </w:r>
      <w:r>
        <w:rPr>
          <w:spacing w:val="-1"/>
          <w:sz w:val="24"/>
          <w:szCs w:val="24"/>
        </w:rPr>
        <w:t>ea</w:t>
      </w:r>
      <w:r>
        <w:rPr>
          <w:sz w:val="24"/>
          <w:szCs w:val="24"/>
        </w:rPr>
        <w:t>t</w:t>
      </w:r>
      <w:r>
        <w:rPr>
          <w:spacing w:val="36"/>
          <w:sz w:val="24"/>
          <w:szCs w:val="24"/>
        </w:rPr>
        <w:t xml:space="preserve"> </w:t>
      </w:r>
      <w:r>
        <w:rPr>
          <w:sz w:val="24"/>
          <w:szCs w:val="24"/>
        </w:rPr>
        <w:t>b</w:t>
      </w:r>
      <w:r>
        <w:rPr>
          <w:spacing w:val="-1"/>
          <w:sz w:val="24"/>
          <w:szCs w:val="24"/>
        </w:rPr>
        <w:t>e</w:t>
      </w:r>
      <w:r>
        <w:rPr>
          <w:sz w:val="24"/>
          <w:szCs w:val="24"/>
        </w:rPr>
        <w:t>lts</w:t>
      </w:r>
      <w:r>
        <w:rPr>
          <w:spacing w:val="36"/>
          <w:sz w:val="24"/>
          <w:szCs w:val="24"/>
        </w:rPr>
        <w:t xml:space="preserve"> </w:t>
      </w:r>
      <w:r>
        <w:rPr>
          <w:spacing w:val="-1"/>
          <w:sz w:val="24"/>
          <w:szCs w:val="24"/>
        </w:rPr>
        <w:t>a</w:t>
      </w:r>
      <w:r>
        <w:rPr>
          <w:sz w:val="24"/>
          <w:szCs w:val="24"/>
        </w:rPr>
        <w:t>t</w:t>
      </w:r>
      <w:r>
        <w:rPr>
          <w:spacing w:val="36"/>
          <w:sz w:val="24"/>
          <w:szCs w:val="24"/>
        </w:rPr>
        <w:t xml:space="preserve"> </w:t>
      </w:r>
      <w:r>
        <w:rPr>
          <w:spacing w:val="-1"/>
          <w:sz w:val="24"/>
          <w:szCs w:val="24"/>
        </w:rPr>
        <w:t>a</w:t>
      </w:r>
      <w:r>
        <w:rPr>
          <w:sz w:val="24"/>
          <w:szCs w:val="24"/>
        </w:rPr>
        <w:t>ll</w:t>
      </w:r>
      <w:r>
        <w:rPr>
          <w:spacing w:val="36"/>
          <w:sz w:val="24"/>
          <w:szCs w:val="24"/>
        </w:rPr>
        <w:t xml:space="preserve"> </w:t>
      </w:r>
      <w:r>
        <w:rPr>
          <w:sz w:val="24"/>
          <w:szCs w:val="24"/>
        </w:rPr>
        <w:t>tim</w:t>
      </w:r>
      <w:r>
        <w:rPr>
          <w:spacing w:val="-1"/>
          <w:sz w:val="24"/>
          <w:szCs w:val="24"/>
        </w:rPr>
        <w:t>e</w:t>
      </w:r>
      <w:r>
        <w:rPr>
          <w:sz w:val="24"/>
          <w:szCs w:val="24"/>
        </w:rPr>
        <w:t>s</w:t>
      </w:r>
      <w:r>
        <w:rPr>
          <w:spacing w:val="36"/>
          <w:sz w:val="24"/>
          <w:szCs w:val="24"/>
        </w:rPr>
        <w:t xml:space="preserve"> </w:t>
      </w:r>
      <w:r>
        <w:rPr>
          <w:sz w:val="24"/>
          <w:szCs w:val="24"/>
        </w:rPr>
        <w:t>wh</w:t>
      </w:r>
      <w:r>
        <w:rPr>
          <w:spacing w:val="-1"/>
          <w:sz w:val="24"/>
          <w:szCs w:val="24"/>
        </w:rPr>
        <w:t xml:space="preserve">en </w:t>
      </w:r>
      <w:r>
        <w:rPr>
          <w:sz w:val="24"/>
          <w:szCs w:val="24"/>
        </w:rPr>
        <w:t>d</w:t>
      </w:r>
      <w:r>
        <w:rPr>
          <w:spacing w:val="-1"/>
          <w:sz w:val="24"/>
          <w:szCs w:val="24"/>
        </w:rPr>
        <w:t>r</w:t>
      </w:r>
      <w:r>
        <w:rPr>
          <w:sz w:val="24"/>
          <w:szCs w:val="24"/>
        </w:rPr>
        <w:t>ivin</w:t>
      </w:r>
      <w:r>
        <w:rPr>
          <w:spacing w:val="-2"/>
          <w:sz w:val="24"/>
          <w:szCs w:val="24"/>
        </w:rPr>
        <w:t>g</w:t>
      </w:r>
      <w:r>
        <w:rPr>
          <w:sz w:val="24"/>
          <w:szCs w:val="24"/>
        </w:rPr>
        <w:t>.</w:t>
      </w:r>
    </w:p>
    <w:p w14:paraId="2C2D5FCA" w14:textId="77777777" w:rsidR="00481054" w:rsidRDefault="00481054" w:rsidP="004736A1">
      <w:pPr>
        <w:spacing w:line="240" w:lineRule="exact"/>
        <w:jc w:val="both"/>
        <w:rPr>
          <w:sz w:val="24"/>
          <w:szCs w:val="24"/>
        </w:rPr>
      </w:pPr>
    </w:p>
    <w:p w14:paraId="63C08539" w14:textId="48E1FF51" w:rsidR="00481054" w:rsidRDefault="00067A3E" w:rsidP="004736A1">
      <w:pPr>
        <w:spacing w:line="246" w:lineRule="auto"/>
        <w:ind w:left="840" w:right="71" w:hanging="360"/>
        <w:jc w:val="both"/>
        <w:rPr>
          <w:sz w:val="24"/>
          <w:szCs w:val="24"/>
        </w:rPr>
      </w:pPr>
      <w:r>
        <w:rPr>
          <w:sz w:val="24"/>
          <w:szCs w:val="24"/>
        </w:rPr>
        <w:t>15. No</w:t>
      </w:r>
      <w:r>
        <w:rPr>
          <w:spacing w:val="10"/>
          <w:sz w:val="24"/>
          <w:szCs w:val="24"/>
        </w:rPr>
        <w:t xml:space="preserve"> </w:t>
      </w:r>
      <w:r>
        <w:rPr>
          <w:sz w:val="24"/>
          <w:szCs w:val="24"/>
        </w:rPr>
        <w:t>v</w:t>
      </w:r>
      <w:r>
        <w:rPr>
          <w:spacing w:val="-1"/>
          <w:sz w:val="24"/>
          <w:szCs w:val="24"/>
        </w:rPr>
        <w:t>e</w:t>
      </w:r>
      <w:r>
        <w:rPr>
          <w:sz w:val="24"/>
          <w:szCs w:val="24"/>
        </w:rPr>
        <w:t>hi</w:t>
      </w:r>
      <w:r>
        <w:rPr>
          <w:spacing w:val="-1"/>
          <w:sz w:val="24"/>
          <w:szCs w:val="24"/>
        </w:rPr>
        <w:t>c</w:t>
      </w:r>
      <w:r>
        <w:rPr>
          <w:sz w:val="24"/>
          <w:szCs w:val="24"/>
        </w:rPr>
        <w:t>l</w:t>
      </w:r>
      <w:r>
        <w:rPr>
          <w:spacing w:val="-1"/>
          <w:sz w:val="24"/>
          <w:szCs w:val="24"/>
        </w:rPr>
        <w:t>e</w:t>
      </w:r>
      <w:r>
        <w:rPr>
          <w:sz w:val="24"/>
          <w:szCs w:val="24"/>
        </w:rPr>
        <w:t>,</w:t>
      </w:r>
      <w:r>
        <w:rPr>
          <w:spacing w:val="10"/>
          <w:sz w:val="24"/>
          <w:szCs w:val="24"/>
        </w:rPr>
        <w:t xml:space="preserve"> </w:t>
      </w:r>
      <w:r>
        <w:rPr>
          <w:sz w:val="24"/>
          <w:szCs w:val="24"/>
        </w:rPr>
        <w:t>wh</w:t>
      </w:r>
      <w:r>
        <w:rPr>
          <w:spacing w:val="-1"/>
          <w:sz w:val="24"/>
          <w:szCs w:val="24"/>
        </w:rPr>
        <w:t>e</w:t>
      </w:r>
      <w:r>
        <w:rPr>
          <w:sz w:val="24"/>
          <w:szCs w:val="24"/>
        </w:rPr>
        <w:t>th</w:t>
      </w:r>
      <w:r>
        <w:rPr>
          <w:spacing w:val="-1"/>
          <w:sz w:val="24"/>
          <w:szCs w:val="24"/>
        </w:rPr>
        <w:t>e</w:t>
      </w:r>
      <w:r>
        <w:rPr>
          <w:sz w:val="24"/>
          <w:szCs w:val="24"/>
        </w:rPr>
        <w:t>r</w:t>
      </w:r>
      <w:r>
        <w:rPr>
          <w:spacing w:val="9"/>
          <w:sz w:val="24"/>
          <w:szCs w:val="24"/>
        </w:rPr>
        <w:t xml:space="preserve"> </w:t>
      </w:r>
      <w:r>
        <w:rPr>
          <w:spacing w:val="1"/>
          <w:sz w:val="24"/>
          <w:szCs w:val="24"/>
        </w:rPr>
        <w:t>C</w:t>
      </w:r>
      <w:r>
        <w:rPr>
          <w:sz w:val="24"/>
          <w:szCs w:val="24"/>
        </w:rPr>
        <w:t>ity</w:t>
      </w:r>
      <w:r>
        <w:rPr>
          <w:spacing w:val="2"/>
          <w:sz w:val="24"/>
          <w:szCs w:val="24"/>
        </w:rPr>
        <w:t xml:space="preserve"> </w:t>
      </w:r>
      <w:r>
        <w:rPr>
          <w:sz w:val="24"/>
          <w:szCs w:val="24"/>
        </w:rPr>
        <w:t>own</w:t>
      </w:r>
      <w:r>
        <w:rPr>
          <w:spacing w:val="-1"/>
          <w:sz w:val="24"/>
          <w:szCs w:val="24"/>
        </w:rPr>
        <w:t>e</w:t>
      </w:r>
      <w:r>
        <w:rPr>
          <w:sz w:val="24"/>
          <w:szCs w:val="24"/>
        </w:rPr>
        <w:t>d</w:t>
      </w:r>
      <w:r>
        <w:rPr>
          <w:spacing w:val="10"/>
          <w:sz w:val="24"/>
          <w:szCs w:val="24"/>
        </w:rPr>
        <w:t xml:space="preserve"> </w:t>
      </w:r>
      <w:r>
        <w:rPr>
          <w:sz w:val="24"/>
          <w:szCs w:val="24"/>
        </w:rPr>
        <w:t>or</w:t>
      </w:r>
      <w:r>
        <w:rPr>
          <w:spacing w:val="9"/>
          <w:sz w:val="24"/>
          <w:szCs w:val="24"/>
        </w:rPr>
        <w:t xml:space="preserve"> </w:t>
      </w:r>
      <w:r>
        <w:rPr>
          <w:sz w:val="24"/>
          <w:szCs w:val="24"/>
        </w:rPr>
        <w:t>p</w:t>
      </w:r>
      <w:r>
        <w:rPr>
          <w:spacing w:val="-1"/>
          <w:sz w:val="24"/>
          <w:szCs w:val="24"/>
        </w:rPr>
        <w:t>r</w:t>
      </w:r>
      <w:r>
        <w:rPr>
          <w:sz w:val="24"/>
          <w:szCs w:val="24"/>
        </w:rPr>
        <w:t>iv</w:t>
      </w:r>
      <w:r>
        <w:rPr>
          <w:spacing w:val="-1"/>
          <w:sz w:val="24"/>
          <w:szCs w:val="24"/>
        </w:rPr>
        <w:t>a</w:t>
      </w:r>
      <w:r>
        <w:rPr>
          <w:sz w:val="24"/>
          <w:szCs w:val="24"/>
        </w:rPr>
        <w:t>t</w:t>
      </w:r>
      <w:r>
        <w:rPr>
          <w:spacing w:val="-1"/>
          <w:sz w:val="24"/>
          <w:szCs w:val="24"/>
        </w:rPr>
        <w:t>e</w:t>
      </w:r>
      <w:r>
        <w:rPr>
          <w:sz w:val="24"/>
          <w:szCs w:val="24"/>
        </w:rPr>
        <w:t>ly</w:t>
      </w:r>
      <w:r>
        <w:rPr>
          <w:spacing w:val="2"/>
          <w:sz w:val="24"/>
          <w:szCs w:val="24"/>
        </w:rPr>
        <w:t xml:space="preserve"> </w:t>
      </w:r>
      <w:r>
        <w:rPr>
          <w:sz w:val="24"/>
          <w:szCs w:val="24"/>
        </w:rPr>
        <w:t>o</w:t>
      </w:r>
      <w:r>
        <w:rPr>
          <w:spacing w:val="-1"/>
          <w:sz w:val="24"/>
          <w:szCs w:val="24"/>
        </w:rPr>
        <w:t>w</w:t>
      </w:r>
      <w:r>
        <w:rPr>
          <w:sz w:val="24"/>
          <w:szCs w:val="24"/>
        </w:rPr>
        <w:t>n</w:t>
      </w:r>
      <w:r>
        <w:rPr>
          <w:spacing w:val="-1"/>
          <w:sz w:val="24"/>
          <w:szCs w:val="24"/>
        </w:rPr>
        <w:t>e</w:t>
      </w:r>
      <w:r>
        <w:rPr>
          <w:sz w:val="24"/>
          <w:szCs w:val="24"/>
        </w:rPr>
        <w:t>d,</w:t>
      </w:r>
      <w:r>
        <w:rPr>
          <w:spacing w:val="10"/>
          <w:sz w:val="24"/>
          <w:szCs w:val="24"/>
        </w:rPr>
        <w:t xml:space="preserve"> </w:t>
      </w:r>
      <w:r>
        <w:rPr>
          <w:spacing w:val="1"/>
          <w:sz w:val="24"/>
          <w:szCs w:val="24"/>
        </w:rPr>
        <w:t>m</w:t>
      </w:r>
      <w:r>
        <w:rPr>
          <w:spacing w:val="-1"/>
          <w:sz w:val="24"/>
          <w:szCs w:val="24"/>
        </w:rPr>
        <w:t>a</w:t>
      </w:r>
      <w:r>
        <w:rPr>
          <w:sz w:val="24"/>
          <w:szCs w:val="24"/>
        </w:rPr>
        <w:t>y be</w:t>
      </w:r>
      <w:r>
        <w:rPr>
          <w:spacing w:val="6"/>
          <w:sz w:val="24"/>
          <w:szCs w:val="24"/>
        </w:rPr>
        <w:t xml:space="preserve"> </w:t>
      </w:r>
      <w:r>
        <w:rPr>
          <w:sz w:val="24"/>
          <w:szCs w:val="24"/>
        </w:rPr>
        <w:t>us</w:t>
      </w:r>
      <w:r>
        <w:rPr>
          <w:spacing w:val="-1"/>
          <w:sz w:val="24"/>
          <w:szCs w:val="24"/>
        </w:rPr>
        <w:t>e</w:t>
      </w:r>
      <w:r>
        <w:rPr>
          <w:sz w:val="24"/>
          <w:szCs w:val="24"/>
        </w:rPr>
        <w:t>d</w:t>
      </w:r>
      <w:r>
        <w:rPr>
          <w:spacing w:val="7"/>
          <w:sz w:val="24"/>
          <w:szCs w:val="24"/>
        </w:rPr>
        <w:t xml:space="preserve"> </w:t>
      </w:r>
      <w:r>
        <w:rPr>
          <w:sz w:val="24"/>
          <w:szCs w:val="24"/>
        </w:rPr>
        <w:t>to</w:t>
      </w:r>
      <w:r>
        <w:rPr>
          <w:spacing w:val="7"/>
          <w:sz w:val="24"/>
          <w:szCs w:val="24"/>
        </w:rPr>
        <w:t xml:space="preserve"> </w:t>
      </w:r>
      <w:r>
        <w:rPr>
          <w:spacing w:val="-1"/>
          <w:sz w:val="24"/>
          <w:szCs w:val="24"/>
        </w:rPr>
        <w:t>c</w:t>
      </w:r>
      <w:r>
        <w:rPr>
          <w:sz w:val="24"/>
          <w:szCs w:val="24"/>
        </w:rPr>
        <w:t>ondu</w:t>
      </w:r>
      <w:r>
        <w:rPr>
          <w:spacing w:val="-1"/>
          <w:sz w:val="24"/>
          <w:szCs w:val="24"/>
        </w:rPr>
        <w:t>c</w:t>
      </w:r>
      <w:r>
        <w:rPr>
          <w:sz w:val="24"/>
          <w:szCs w:val="24"/>
        </w:rPr>
        <w:t>t</w:t>
      </w:r>
      <w:r>
        <w:rPr>
          <w:spacing w:val="8"/>
          <w:sz w:val="24"/>
          <w:szCs w:val="24"/>
        </w:rPr>
        <w:t xml:space="preserve"> </w:t>
      </w:r>
      <w:r>
        <w:rPr>
          <w:spacing w:val="1"/>
          <w:sz w:val="24"/>
          <w:szCs w:val="24"/>
        </w:rPr>
        <w:t>C</w:t>
      </w:r>
      <w:r>
        <w:rPr>
          <w:sz w:val="24"/>
          <w:szCs w:val="24"/>
        </w:rPr>
        <w:t>ity busin</w:t>
      </w:r>
      <w:r>
        <w:rPr>
          <w:spacing w:val="-1"/>
          <w:sz w:val="24"/>
          <w:szCs w:val="24"/>
        </w:rPr>
        <w:t>e</w:t>
      </w:r>
      <w:r>
        <w:rPr>
          <w:sz w:val="24"/>
          <w:szCs w:val="24"/>
        </w:rPr>
        <w:t>ss</w:t>
      </w:r>
      <w:r>
        <w:rPr>
          <w:spacing w:val="8"/>
          <w:sz w:val="24"/>
          <w:szCs w:val="24"/>
        </w:rPr>
        <w:t xml:space="preserve"> </w:t>
      </w:r>
      <w:r>
        <w:rPr>
          <w:sz w:val="24"/>
          <w:szCs w:val="24"/>
        </w:rPr>
        <w:t>if</w:t>
      </w:r>
      <w:r>
        <w:rPr>
          <w:spacing w:val="7"/>
          <w:sz w:val="24"/>
          <w:szCs w:val="24"/>
        </w:rPr>
        <w:t xml:space="preserve"> </w:t>
      </w:r>
      <w:r>
        <w:rPr>
          <w:sz w:val="24"/>
          <w:szCs w:val="24"/>
        </w:rPr>
        <w:t>the</w:t>
      </w:r>
      <w:r>
        <w:rPr>
          <w:spacing w:val="6"/>
          <w:sz w:val="24"/>
          <w:szCs w:val="24"/>
        </w:rPr>
        <w:t xml:space="preserve"> </w:t>
      </w:r>
      <w:r>
        <w:rPr>
          <w:sz w:val="24"/>
          <w:szCs w:val="24"/>
        </w:rPr>
        <w:t>o</w:t>
      </w:r>
      <w:r>
        <w:rPr>
          <w:spacing w:val="-1"/>
          <w:sz w:val="24"/>
          <w:szCs w:val="24"/>
        </w:rPr>
        <w:t>cc</w:t>
      </w:r>
      <w:r>
        <w:rPr>
          <w:sz w:val="24"/>
          <w:szCs w:val="24"/>
        </w:rPr>
        <w:t>up</w:t>
      </w:r>
      <w:r>
        <w:rPr>
          <w:spacing w:val="-1"/>
          <w:sz w:val="24"/>
          <w:szCs w:val="24"/>
        </w:rPr>
        <w:t>a</w:t>
      </w:r>
      <w:r>
        <w:rPr>
          <w:sz w:val="24"/>
          <w:szCs w:val="24"/>
        </w:rPr>
        <w:t>nt</w:t>
      </w:r>
      <w:r>
        <w:rPr>
          <w:spacing w:val="8"/>
          <w:sz w:val="24"/>
          <w:szCs w:val="24"/>
        </w:rPr>
        <w:t xml:space="preserve"> </w:t>
      </w:r>
      <w:r>
        <w:rPr>
          <w:spacing w:val="-1"/>
          <w:sz w:val="24"/>
          <w:szCs w:val="24"/>
        </w:rPr>
        <w:t>re</w:t>
      </w:r>
      <w:r>
        <w:rPr>
          <w:sz w:val="24"/>
          <w:szCs w:val="24"/>
        </w:rPr>
        <w:t>st</w:t>
      </w:r>
      <w:r>
        <w:rPr>
          <w:spacing w:val="-1"/>
          <w:sz w:val="24"/>
          <w:szCs w:val="24"/>
        </w:rPr>
        <w:t>ra</w:t>
      </w:r>
      <w:r>
        <w:rPr>
          <w:sz w:val="24"/>
          <w:szCs w:val="24"/>
        </w:rPr>
        <w:t>int</w:t>
      </w:r>
      <w:r>
        <w:rPr>
          <w:spacing w:val="8"/>
          <w:sz w:val="24"/>
          <w:szCs w:val="24"/>
        </w:rPr>
        <w:t xml:space="preserve"> </w:t>
      </w:r>
      <w:r>
        <w:rPr>
          <w:sz w:val="24"/>
          <w:szCs w:val="24"/>
        </w:rPr>
        <w:t>s</w:t>
      </w:r>
      <w:r>
        <w:rPr>
          <w:spacing w:val="-7"/>
          <w:sz w:val="24"/>
          <w:szCs w:val="24"/>
        </w:rPr>
        <w:t>y</w:t>
      </w:r>
      <w:r>
        <w:rPr>
          <w:sz w:val="24"/>
          <w:szCs w:val="24"/>
        </w:rPr>
        <w:t>st</w:t>
      </w:r>
      <w:r>
        <w:rPr>
          <w:spacing w:val="-1"/>
          <w:sz w:val="24"/>
          <w:szCs w:val="24"/>
        </w:rPr>
        <w:t>e</w:t>
      </w:r>
      <w:r>
        <w:rPr>
          <w:sz w:val="24"/>
          <w:szCs w:val="24"/>
        </w:rPr>
        <w:t>m</w:t>
      </w:r>
      <w:r>
        <w:rPr>
          <w:spacing w:val="8"/>
          <w:sz w:val="24"/>
          <w:szCs w:val="24"/>
        </w:rPr>
        <w:t xml:space="preserve"> </w:t>
      </w:r>
      <w:r>
        <w:rPr>
          <w:sz w:val="24"/>
          <w:szCs w:val="24"/>
        </w:rPr>
        <w:t>p</w:t>
      </w:r>
      <w:r>
        <w:rPr>
          <w:spacing w:val="-1"/>
          <w:sz w:val="24"/>
          <w:szCs w:val="24"/>
        </w:rPr>
        <w:t>r</w:t>
      </w:r>
      <w:r>
        <w:rPr>
          <w:sz w:val="24"/>
          <w:szCs w:val="24"/>
        </w:rPr>
        <w:t>ovid</w:t>
      </w:r>
      <w:r>
        <w:rPr>
          <w:spacing w:val="-1"/>
          <w:sz w:val="24"/>
          <w:szCs w:val="24"/>
        </w:rPr>
        <w:t>e</w:t>
      </w:r>
      <w:r>
        <w:rPr>
          <w:sz w:val="24"/>
          <w:szCs w:val="24"/>
        </w:rPr>
        <w:t>d</w:t>
      </w:r>
      <w:r>
        <w:rPr>
          <w:spacing w:val="7"/>
          <w:sz w:val="24"/>
          <w:szCs w:val="24"/>
        </w:rPr>
        <w:t xml:space="preserve"> </w:t>
      </w:r>
      <w:r>
        <w:rPr>
          <w:sz w:val="24"/>
          <w:szCs w:val="24"/>
        </w:rPr>
        <w:t>in</w:t>
      </w:r>
      <w:r>
        <w:rPr>
          <w:spacing w:val="7"/>
          <w:sz w:val="24"/>
          <w:szCs w:val="24"/>
        </w:rPr>
        <w:t xml:space="preserve"> </w:t>
      </w:r>
      <w:r>
        <w:rPr>
          <w:sz w:val="24"/>
          <w:szCs w:val="24"/>
        </w:rPr>
        <w:t>th</w:t>
      </w:r>
      <w:r>
        <w:rPr>
          <w:spacing w:val="-1"/>
          <w:sz w:val="24"/>
          <w:szCs w:val="24"/>
        </w:rPr>
        <w:t>a</w:t>
      </w:r>
      <w:r>
        <w:rPr>
          <w:sz w:val="24"/>
          <w:szCs w:val="24"/>
        </w:rPr>
        <w:t>t</w:t>
      </w:r>
      <w:r>
        <w:rPr>
          <w:spacing w:val="8"/>
          <w:sz w:val="24"/>
          <w:szCs w:val="24"/>
        </w:rPr>
        <w:t xml:space="preserve"> </w:t>
      </w:r>
      <w:r>
        <w:rPr>
          <w:sz w:val="24"/>
          <w:szCs w:val="24"/>
        </w:rPr>
        <w:t>v</w:t>
      </w:r>
      <w:r>
        <w:rPr>
          <w:spacing w:val="-1"/>
          <w:sz w:val="24"/>
          <w:szCs w:val="24"/>
        </w:rPr>
        <w:t>e</w:t>
      </w:r>
      <w:r>
        <w:rPr>
          <w:sz w:val="24"/>
          <w:szCs w:val="24"/>
        </w:rPr>
        <w:t>hi</w:t>
      </w:r>
      <w:r>
        <w:rPr>
          <w:spacing w:val="-1"/>
          <w:sz w:val="24"/>
          <w:szCs w:val="24"/>
        </w:rPr>
        <w:t>c</w:t>
      </w:r>
      <w:r>
        <w:rPr>
          <w:sz w:val="24"/>
          <w:szCs w:val="24"/>
        </w:rPr>
        <w:t>le</w:t>
      </w:r>
      <w:r>
        <w:rPr>
          <w:spacing w:val="6"/>
          <w:sz w:val="24"/>
          <w:szCs w:val="24"/>
        </w:rPr>
        <w:t xml:space="preserve"> </w:t>
      </w:r>
      <w:r>
        <w:rPr>
          <w:sz w:val="24"/>
          <w:szCs w:val="24"/>
        </w:rPr>
        <w:t>by the m</w:t>
      </w:r>
      <w:r>
        <w:rPr>
          <w:spacing w:val="-1"/>
          <w:sz w:val="24"/>
          <w:szCs w:val="24"/>
        </w:rPr>
        <w:t>a</w:t>
      </w:r>
      <w:r>
        <w:rPr>
          <w:sz w:val="24"/>
          <w:szCs w:val="24"/>
        </w:rPr>
        <w:t>nu</w:t>
      </w:r>
      <w:r>
        <w:rPr>
          <w:spacing w:val="-1"/>
          <w:sz w:val="24"/>
          <w:szCs w:val="24"/>
        </w:rPr>
        <w:t>fac</w:t>
      </w:r>
      <w:r>
        <w:rPr>
          <w:sz w:val="24"/>
          <w:szCs w:val="24"/>
        </w:rPr>
        <w:t>tu</w:t>
      </w:r>
      <w:r>
        <w:rPr>
          <w:spacing w:val="-1"/>
          <w:sz w:val="24"/>
          <w:szCs w:val="24"/>
        </w:rPr>
        <w:t>re</w:t>
      </w:r>
      <w:r>
        <w:rPr>
          <w:sz w:val="24"/>
          <w:szCs w:val="24"/>
        </w:rPr>
        <w:t>r</w:t>
      </w:r>
      <w:r>
        <w:rPr>
          <w:spacing w:val="21"/>
          <w:sz w:val="24"/>
          <w:szCs w:val="24"/>
        </w:rPr>
        <w:t xml:space="preserve"> </w:t>
      </w:r>
      <w:r>
        <w:rPr>
          <w:sz w:val="24"/>
          <w:szCs w:val="24"/>
        </w:rPr>
        <w:t>h</w:t>
      </w:r>
      <w:r>
        <w:rPr>
          <w:spacing w:val="-1"/>
          <w:sz w:val="24"/>
          <w:szCs w:val="24"/>
        </w:rPr>
        <w:t>a</w:t>
      </w:r>
      <w:r>
        <w:rPr>
          <w:sz w:val="24"/>
          <w:szCs w:val="24"/>
        </w:rPr>
        <w:t>s</w:t>
      </w:r>
      <w:r>
        <w:rPr>
          <w:spacing w:val="22"/>
          <w:sz w:val="24"/>
          <w:szCs w:val="24"/>
        </w:rPr>
        <w:t xml:space="preserve"> </w:t>
      </w:r>
      <w:r>
        <w:rPr>
          <w:sz w:val="24"/>
          <w:szCs w:val="24"/>
        </w:rPr>
        <w:t>b</w:t>
      </w:r>
      <w:r>
        <w:rPr>
          <w:spacing w:val="-1"/>
          <w:sz w:val="24"/>
          <w:szCs w:val="24"/>
        </w:rPr>
        <w:t>ee</w:t>
      </w:r>
      <w:r>
        <w:rPr>
          <w:sz w:val="24"/>
          <w:szCs w:val="24"/>
        </w:rPr>
        <w:t>n</w:t>
      </w:r>
      <w:r>
        <w:rPr>
          <w:spacing w:val="22"/>
          <w:sz w:val="24"/>
          <w:szCs w:val="24"/>
        </w:rPr>
        <w:t xml:space="preserve"> </w:t>
      </w:r>
      <w:r>
        <w:rPr>
          <w:spacing w:val="-1"/>
          <w:sz w:val="24"/>
          <w:szCs w:val="24"/>
        </w:rPr>
        <w:t>a</w:t>
      </w:r>
      <w:r>
        <w:rPr>
          <w:sz w:val="24"/>
          <w:szCs w:val="24"/>
        </w:rPr>
        <w:t>lt</w:t>
      </w:r>
      <w:r>
        <w:rPr>
          <w:spacing w:val="-1"/>
          <w:sz w:val="24"/>
          <w:szCs w:val="24"/>
        </w:rPr>
        <w:t>ere</w:t>
      </w:r>
      <w:r>
        <w:rPr>
          <w:sz w:val="24"/>
          <w:szCs w:val="24"/>
        </w:rPr>
        <w:t>d,</w:t>
      </w:r>
      <w:r>
        <w:rPr>
          <w:spacing w:val="22"/>
          <w:sz w:val="24"/>
          <w:szCs w:val="24"/>
        </w:rPr>
        <w:t xml:space="preserve"> </w:t>
      </w:r>
      <w:r>
        <w:rPr>
          <w:sz w:val="24"/>
          <w:szCs w:val="24"/>
        </w:rPr>
        <w:t>dis</w:t>
      </w:r>
      <w:r>
        <w:rPr>
          <w:spacing w:val="-1"/>
          <w:sz w:val="24"/>
          <w:szCs w:val="24"/>
        </w:rPr>
        <w:t>c</w:t>
      </w:r>
      <w:r>
        <w:rPr>
          <w:sz w:val="24"/>
          <w:szCs w:val="24"/>
        </w:rPr>
        <w:t>onn</w:t>
      </w:r>
      <w:r>
        <w:rPr>
          <w:spacing w:val="-1"/>
          <w:sz w:val="24"/>
          <w:szCs w:val="24"/>
        </w:rPr>
        <w:t>ec</w:t>
      </w:r>
      <w:r>
        <w:rPr>
          <w:sz w:val="24"/>
          <w:szCs w:val="24"/>
        </w:rPr>
        <w:t>t</w:t>
      </w:r>
      <w:r>
        <w:rPr>
          <w:spacing w:val="-1"/>
          <w:sz w:val="24"/>
          <w:szCs w:val="24"/>
        </w:rPr>
        <w:t>e</w:t>
      </w:r>
      <w:r>
        <w:rPr>
          <w:sz w:val="24"/>
          <w:szCs w:val="24"/>
        </w:rPr>
        <w:t>d</w:t>
      </w:r>
      <w:r>
        <w:rPr>
          <w:spacing w:val="22"/>
          <w:sz w:val="24"/>
          <w:szCs w:val="24"/>
        </w:rPr>
        <w:t xml:space="preserve"> </w:t>
      </w:r>
      <w:r>
        <w:rPr>
          <w:sz w:val="24"/>
          <w:szCs w:val="24"/>
        </w:rPr>
        <w:t>or</w:t>
      </w:r>
      <w:r>
        <w:rPr>
          <w:spacing w:val="21"/>
          <w:sz w:val="24"/>
          <w:szCs w:val="24"/>
        </w:rPr>
        <w:t xml:space="preserve"> </w:t>
      </w:r>
      <w:r>
        <w:rPr>
          <w:sz w:val="24"/>
          <w:szCs w:val="24"/>
        </w:rPr>
        <w:t>oth</w:t>
      </w:r>
      <w:r>
        <w:rPr>
          <w:spacing w:val="-1"/>
          <w:sz w:val="24"/>
          <w:szCs w:val="24"/>
        </w:rPr>
        <w:t>er</w:t>
      </w:r>
      <w:r>
        <w:rPr>
          <w:sz w:val="24"/>
          <w:szCs w:val="24"/>
        </w:rPr>
        <w:t>wise</w:t>
      </w:r>
      <w:r>
        <w:rPr>
          <w:spacing w:val="21"/>
          <w:sz w:val="24"/>
          <w:szCs w:val="24"/>
        </w:rPr>
        <w:t xml:space="preserve"> </w:t>
      </w:r>
      <w:r>
        <w:rPr>
          <w:sz w:val="24"/>
          <w:szCs w:val="24"/>
        </w:rPr>
        <w:t>m</w:t>
      </w:r>
      <w:r>
        <w:rPr>
          <w:spacing w:val="-1"/>
          <w:sz w:val="24"/>
          <w:szCs w:val="24"/>
        </w:rPr>
        <w:t>a</w:t>
      </w:r>
      <w:r>
        <w:rPr>
          <w:sz w:val="24"/>
          <w:szCs w:val="24"/>
        </w:rPr>
        <w:t>de</w:t>
      </w:r>
      <w:r>
        <w:rPr>
          <w:spacing w:val="21"/>
          <w:sz w:val="24"/>
          <w:szCs w:val="24"/>
        </w:rPr>
        <w:t xml:space="preserve"> </w:t>
      </w:r>
      <w:r>
        <w:rPr>
          <w:sz w:val="24"/>
          <w:szCs w:val="24"/>
        </w:rPr>
        <w:t>inop</w:t>
      </w:r>
      <w:r>
        <w:rPr>
          <w:spacing w:val="-1"/>
          <w:sz w:val="24"/>
          <w:szCs w:val="24"/>
        </w:rPr>
        <w:t>era</w:t>
      </w:r>
      <w:r>
        <w:rPr>
          <w:sz w:val="24"/>
          <w:szCs w:val="24"/>
        </w:rPr>
        <w:t>bl</w:t>
      </w:r>
      <w:r>
        <w:rPr>
          <w:spacing w:val="-1"/>
          <w:sz w:val="24"/>
          <w:szCs w:val="24"/>
        </w:rPr>
        <w:t>e</w:t>
      </w:r>
      <w:r>
        <w:rPr>
          <w:sz w:val="24"/>
          <w:szCs w:val="24"/>
        </w:rPr>
        <w:t xml:space="preserve">. </w:t>
      </w:r>
      <w:r>
        <w:rPr>
          <w:spacing w:val="-6"/>
          <w:sz w:val="24"/>
          <w:szCs w:val="24"/>
        </w:rPr>
        <w:t>I</w:t>
      </w:r>
      <w:r>
        <w:rPr>
          <w:sz w:val="24"/>
          <w:szCs w:val="24"/>
        </w:rPr>
        <w:t>t</w:t>
      </w:r>
      <w:r>
        <w:rPr>
          <w:spacing w:val="20"/>
          <w:sz w:val="24"/>
          <w:szCs w:val="24"/>
        </w:rPr>
        <w:t xml:space="preserve"> </w:t>
      </w:r>
      <w:r>
        <w:rPr>
          <w:sz w:val="24"/>
          <w:szCs w:val="24"/>
        </w:rPr>
        <w:t>is the</w:t>
      </w:r>
      <w:r>
        <w:rPr>
          <w:spacing w:val="6"/>
          <w:sz w:val="24"/>
          <w:szCs w:val="24"/>
        </w:rPr>
        <w:t xml:space="preserve"> </w:t>
      </w:r>
      <w:r>
        <w:rPr>
          <w:spacing w:val="-1"/>
          <w:sz w:val="24"/>
          <w:szCs w:val="24"/>
        </w:rPr>
        <w:t>re</w:t>
      </w:r>
      <w:r>
        <w:rPr>
          <w:sz w:val="24"/>
          <w:szCs w:val="24"/>
        </w:rPr>
        <w:t>sponsibility of</w:t>
      </w:r>
      <w:r>
        <w:rPr>
          <w:spacing w:val="6"/>
          <w:sz w:val="24"/>
          <w:szCs w:val="24"/>
        </w:rPr>
        <w:t xml:space="preserve"> </w:t>
      </w:r>
      <w:r>
        <w:rPr>
          <w:spacing w:val="-1"/>
          <w:sz w:val="24"/>
          <w:szCs w:val="24"/>
        </w:rPr>
        <w:t>a</w:t>
      </w:r>
      <w:r>
        <w:rPr>
          <w:sz w:val="24"/>
          <w:szCs w:val="24"/>
        </w:rPr>
        <w:t xml:space="preserve">ny </w:t>
      </w:r>
      <w:r>
        <w:rPr>
          <w:spacing w:val="1"/>
          <w:sz w:val="24"/>
          <w:szCs w:val="24"/>
        </w:rPr>
        <w:t>C</w:t>
      </w:r>
      <w:r>
        <w:rPr>
          <w:sz w:val="24"/>
          <w:szCs w:val="24"/>
        </w:rPr>
        <w:t xml:space="preserve">ity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6"/>
          <w:sz w:val="24"/>
          <w:szCs w:val="24"/>
        </w:rPr>
        <w:t xml:space="preserve"> </w:t>
      </w:r>
      <w:r>
        <w:rPr>
          <w:sz w:val="24"/>
          <w:szCs w:val="24"/>
        </w:rPr>
        <w:t>who</w:t>
      </w:r>
      <w:r>
        <w:rPr>
          <w:spacing w:val="4"/>
          <w:sz w:val="24"/>
          <w:szCs w:val="24"/>
        </w:rPr>
        <w:t xml:space="preserve"> </w:t>
      </w:r>
      <w:r>
        <w:rPr>
          <w:sz w:val="24"/>
          <w:szCs w:val="24"/>
        </w:rPr>
        <w:t>dis</w:t>
      </w:r>
      <w:r>
        <w:rPr>
          <w:spacing w:val="-1"/>
          <w:sz w:val="24"/>
          <w:szCs w:val="24"/>
        </w:rPr>
        <w:t>c</w:t>
      </w:r>
      <w:r>
        <w:rPr>
          <w:sz w:val="24"/>
          <w:szCs w:val="24"/>
        </w:rPr>
        <w:t>ov</w:t>
      </w:r>
      <w:r>
        <w:rPr>
          <w:spacing w:val="-1"/>
          <w:sz w:val="24"/>
          <w:szCs w:val="24"/>
        </w:rPr>
        <w:t>er</w:t>
      </w:r>
      <w:r>
        <w:rPr>
          <w:sz w:val="24"/>
          <w:szCs w:val="24"/>
        </w:rPr>
        <w:t>s</w:t>
      </w:r>
      <w:r>
        <w:rPr>
          <w:spacing w:val="5"/>
          <w:sz w:val="24"/>
          <w:szCs w:val="24"/>
        </w:rPr>
        <w:t xml:space="preserve"> </w:t>
      </w:r>
      <w:r>
        <w:rPr>
          <w:spacing w:val="-1"/>
          <w:sz w:val="24"/>
          <w:szCs w:val="24"/>
        </w:rPr>
        <w:t>a</w:t>
      </w:r>
      <w:r>
        <w:rPr>
          <w:sz w:val="24"/>
          <w:szCs w:val="24"/>
        </w:rPr>
        <w:t>n</w:t>
      </w:r>
      <w:r>
        <w:rPr>
          <w:spacing w:val="4"/>
          <w:sz w:val="24"/>
          <w:szCs w:val="24"/>
        </w:rPr>
        <w:t xml:space="preserve"> </w:t>
      </w:r>
      <w:r>
        <w:rPr>
          <w:sz w:val="24"/>
          <w:szCs w:val="24"/>
        </w:rPr>
        <w:t>inop</w:t>
      </w:r>
      <w:r>
        <w:rPr>
          <w:spacing w:val="-1"/>
          <w:sz w:val="24"/>
          <w:szCs w:val="24"/>
        </w:rPr>
        <w:t>era</w:t>
      </w:r>
      <w:r>
        <w:rPr>
          <w:sz w:val="24"/>
          <w:szCs w:val="24"/>
        </w:rPr>
        <w:t>ble</w:t>
      </w:r>
      <w:r>
        <w:rPr>
          <w:spacing w:val="3"/>
          <w:sz w:val="24"/>
          <w:szCs w:val="24"/>
        </w:rPr>
        <w:t xml:space="preserve"> </w:t>
      </w:r>
      <w:r>
        <w:rPr>
          <w:spacing w:val="-1"/>
          <w:sz w:val="24"/>
          <w:szCs w:val="24"/>
        </w:rPr>
        <w:t>re</w:t>
      </w:r>
      <w:r>
        <w:rPr>
          <w:sz w:val="24"/>
          <w:szCs w:val="24"/>
        </w:rPr>
        <w:t>st</w:t>
      </w:r>
      <w:r>
        <w:rPr>
          <w:spacing w:val="-1"/>
          <w:sz w:val="24"/>
          <w:szCs w:val="24"/>
        </w:rPr>
        <w:t>ra</w:t>
      </w:r>
      <w:r>
        <w:rPr>
          <w:sz w:val="24"/>
          <w:szCs w:val="24"/>
        </w:rPr>
        <w:t>int s</w:t>
      </w:r>
      <w:r>
        <w:rPr>
          <w:spacing w:val="-7"/>
          <w:sz w:val="24"/>
          <w:szCs w:val="24"/>
        </w:rPr>
        <w:t>y</w:t>
      </w:r>
      <w:r>
        <w:rPr>
          <w:sz w:val="24"/>
          <w:szCs w:val="24"/>
        </w:rPr>
        <w:t>st</w:t>
      </w:r>
      <w:r>
        <w:rPr>
          <w:spacing w:val="-1"/>
          <w:sz w:val="24"/>
          <w:szCs w:val="24"/>
        </w:rPr>
        <w:t>e</w:t>
      </w:r>
      <w:r>
        <w:rPr>
          <w:sz w:val="24"/>
          <w:szCs w:val="24"/>
        </w:rPr>
        <w:t>m or</w:t>
      </w:r>
      <w:r>
        <w:rPr>
          <w:spacing w:val="-1"/>
          <w:sz w:val="24"/>
          <w:szCs w:val="24"/>
        </w:rPr>
        <w:t xml:space="preserve"> </w:t>
      </w:r>
      <w:r>
        <w:rPr>
          <w:sz w:val="24"/>
          <w:szCs w:val="24"/>
        </w:rPr>
        <w:t>oth</w:t>
      </w:r>
      <w:r>
        <w:rPr>
          <w:spacing w:val="-1"/>
          <w:sz w:val="24"/>
          <w:szCs w:val="24"/>
        </w:rPr>
        <w:t>e</w:t>
      </w:r>
      <w:r>
        <w:rPr>
          <w:sz w:val="24"/>
          <w:szCs w:val="24"/>
        </w:rPr>
        <w:t>r</w:t>
      </w:r>
      <w:r>
        <w:rPr>
          <w:spacing w:val="-1"/>
          <w:sz w:val="24"/>
          <w:szCs w:val="24"/>
        </w:rPr>
        <w:t xml:space="preserve"> </w:t>
      </w:r>
      <w:r>
        <w:rPr>
          <w:sz w:val="24"/>
          <w:szCs w:val="24"/>
        </w:rPr>
        <w:t>s</w:t>
      </w:r>
      <w:r>
        <w:rPr>
          <w:spacing w:val="-1"/>
          <w:sz w:val="24"/>
          <w:szCs w:val="24"/>
        </w:rPr>
        <w:t>afe</w:t>
      </w:r>
      <w:r>
        <w:rPr>
          <w:sz w:val="24"/>
          <w:szCs w:val="24"/>
        </w:rPr>
        <w:t>ty</w:t>
      </w:r>
      <w:r>
        <w:rPr>
          <w:spacing w:val="-7"/>
          <w:sz w:val="24"/>
          <w:szCs w:val="24"/>
        </w:rPr>
        <w:t xml:space="preserve"> </w:t>
      </w:r>
      <w:r>
        <w:rPr>
          <w:sz w:val="24"/>
          <w:szCs w:val="24"/>
        </w:rPr>
        <w:t>d</w:t>
      </w:r>
      <w:r>
        <w:rPr>
          <w:spacing w:val="-1"/>
          <w:sz w:val="24"/>
          <w:szCs w:val="24"/>
        </w:rPr>
        <w:t>e</w:t>
      </w:r>
      <w:r>
        <w:rPr>
          <w:sz w:val="24"/>
          <w:szCs w:val="24"/>
        </w:rPr>
        <w:t>vi</w:t>
      </w:r>
      <w:r>
        <w:rPr>
          <w:spacing w:val="-1"/>
          <w:sz w:val="24"/>
          <w:szCs w:val="24"/>
        </w:rPr>
        <w:t>ce</w:t>
      </w:r>
      <w:r>
        <w:rPr>
          <w:sz w:val="24"/>
          <w:szCs w:val="24"/>
        </w:rPr>
        <w:t xml:space="preserve">, to </w:t>
      </w:r>
      <w:r>
        <w:rPr>
          <w:spacing w:val="-1"/>
          <w:sz w:val="24"/>
          <w:szCs w:val="24"/>
        </w:rPr>
        <w:t>re</w:t>
      </w:r>
      <w:r>
        <w:rPr>
          <w:sz w:val="24"/>
          <w:szCs w:val="24"/>
        </w:rPr>
        <w:t>po</w:t>
      </w:r>
      <w:r>
        <w:rPr>
          <w:spacing w:val="-1"/>
          <w:sz w:val="24"/>
          <w:szCs w:val="24"/>
        </w:rPr>
        <w:t>r</w:t>
      </w:r>
      <w:r>
        <w:rPr>
          <w:sz w:val="24"/>
          <w:szCs w:val="24"/>
        </w:rPr>
        <w:t>t s</w:t>
      </w:r>
      <w:r>
        <w:rPr>
          <w:spacing w:val="-1"/>
          <w:sz w:val="24"/>
          <w:szCs w:val="24"/>
        </w:rPr>
        <w:t>a</w:t>
      </w:r>
      <w:r>
        <w:rPr>
          <w:sz w:val="24"/>
          <w:szCs w:val="24"/>
        </w:rPr>
        <w:t>me</w:t>
      </w:r>
      <w:r>
        <w:rPr>
          <w:spacing w:val="-1"/>
          <w:sz w:val="24"/>
          <w:szCs w:val="24"/>
        </w:rPr>
        <w:t xml:space="preserve"> </w:t>
      </w:r>
      <w:r>
        <w:rPr>
          <w:sz w:val="24"/>
          <w:szCs w:val="24"/>
        </w:rPr>
        <w:t>to th</w:t>
      </w:r>
      <w:r>
        <w:rPr>
          <w:spacing w:val="-1"/>
          <w:sz w:val="24"/>
          <w:szCs w:val="24"/>
        </w:rPr>
        <w:t>e</w:t>
      </w:r>
      <w:r>
        <w:rPr>
          <w:sz w:val="24"/>
          <w:szCs w:val="24"/>
        </w:rPr>
        <w:t>ir</w:t>
      </w:r>
      <w:r>
        <w:rPr>
          <w:spacing w:val="-1"/>
          <w:sz w:val="24"/>
          <w:szCs w:val="24"/>
        </w:rPr>
        <w:t xml:space="preserve"> </w:t>
      </w:r>
      <w:r>
        <w:rPr>
          <w:sz w:val="24"/>
          <w:szCs w:val="24"/>
        </w:rPr>
        <w:t>sup</w:t>
      </w:r>
      <w:r>
        <w:rPr>
          <w:spacing w:val="-1"/>
          <w:sz w:val="24"/>
          <w:szCs w:val="24"/>
        </w:rPr>
        <w:t>er</w:t>
      </w:r>
      <w:r>
        <w:rPr>
          <w:sz w:val="24"/>
          <w:szCs w:val="24"/>
        </w:rPr>
        <w:t>viso</w:t>
      </w:r>
      <w:r>
        <w:rPr>
          <w:spacing w:val="-1"/>
          <w:sz w:val="24"/>
          <w:szCs w:val="24"/>
        </w:rPr>
        <w:t>r</w:t>
      </w:r>
      <w:r>
        <w:rPr>
          <w:sz w:val="24"/>
          <w:szCs w:val="24"/>
        </w:rPr>
        <w:t>.</w:t>
      </w:r>
    </w:p>
    <w:p w14:paraId="6BC3C86D" w14:textId="77777777" w:rsidR="00481054" w:rsidRDefault="00481054" w:rsidP="004736A1">
      <w:pPr>
        <w:spacing w:before="4" w:line="280" w:lineRule="exact"/>
        <w:jc w:val="both"/>
        <w:rPr>
          <w:sz w:val="28"/>
          <w:szCs w:val="28"/>
        </w:rPr>
      </w:pPr>
    </w:p>
    <w:p w14:paraId="50ECECF1" w14:textId="77777777" w:rsidR="00481054" w:rsidRDefault="00067A3E" w:rsidP="004736A1">
      <w:pPr>
        <w:ind w:left="480"/>
        <w:jc w:val="both"/>
        <w:rPr>
          <w:sz w:val="24"/>
          <w:szCs w:val="24"/>
        </w:rPr>
      </w:pPr>
      <w:r>
        <w:rPr>
          <w:sz w:val="24"/>
          <w:szCs w:val="24"/>
        </w:rPr>
        <w:t xml:space="preserve">16. </w:t>
      </w:r>
      <w:r>
        <w:rPr>
          <w:spacing w:val="1"/>
          <w:sz w:val="24"/>
          <w:szCs w:val="24"/>
        </w:rPr>
        <w:t>C</w:t>
      </w:r>
      <w:r>
        <w:rPr>
          <w:sz w:val="24"/>
          <w:szCs w:val="24"/>
        </w:rPr>
        <w:t>ity</w:t>
      </w:r>
      <w:r>
        <w:rPr>
          <w:spacing w:val="-7"/>
          <w:sz w:val="24"/>
          <w:szCs w:val="24"/>
        </w:rPr>
        <w:t xml:space="preserve"> </w:t>
      </w:r>
      <w:r>
        <w:rPr>
          <w:sz w:val="24"/>
          <w:szCs w:val="24"/>
        </w:rPr>
        <w:t>v</w:t>
      </w:r>
      <w:r>
        <w:rPr>
          <w:spacing w:val="-1"/>
          <w:sz w:val="24"/>
          <w:szCs w:val="24"/>
        </w:rPr>
        <w:t>e</w:t>
      </w:r>
      <w:r>
        <w:rPr>
          <w:sz w:val="24"/>
          <w:szCs w:val="24"/>
        </w:rPr>
        <w:t>hi</w:t>
      </w:r>
      <w:r>
        <w:rPr>
          <w:spacing w:val="-1"/>
          <w:sz w:val="24"/>
          <w:szCs w:val="24"/>
        </w:rPr>
        <w:t>c</w:t>
      </w:r>
      <w:r>
        <w:rPr>
          <w:sz w:val="24"/>
          <w:szCs w:val="24"/>
        </w:rPr>
        <w:t>l</w:t>
      </w:r>
      <w:r>
        <w:rPr>
          <w:spacing w:val="-1"/>
          <w:sz w:val="24"/>
          <w:szCs w:val="24"/>
        </w:rPr>
        <w:t>e</w:t>
      </w:r>
      <w:r>
        <w:rPr>
          <w:sz w:val="24"/>
          <w:szCs w:val="24"/>
        </w:rPr>
        <w:t xml:space="preserve">s must </w:t>
      </w:r>
      <w:r>
        <w:rPr>
          <w:spacing w:val="-1"/>
          <w:sz w:val="24"/>
          <w:szCs w:val="24"/>
        </w:rPr>
        <w:t>a</w:t>
      </w:r>
      <w:r>
        <w:rPr>
          <w:sz w:val="24"/>
          <w:szCs w:val="24"/>
        </w:rPr>
        <w:t>lw</w:t>
      </w:r>
      <w:r>
        <w:rPr>
          <w:spacing w:val="-1"/>
          <w:sz w:val="24"/>
          <w:szCs w:val="24"/>
        </w:rPr>
        <w:t>a</w:t>
      </w:r>
      <w:r>
        <w:rPr>
          <w:spacing w:val="-7"/>
          <w:sz w:val="24"/>
          <w:szCs w:val="24"/>
        </w:rPr>
        <w:t>y</w:t>
      </w:r>
      <w:r>
        <w:rPr>
          <w:sz w:val="24"/>
          <w:szCs w:val="24"/>
        </w:rPr>
        <w:t>s be</w:t>
      </w:r>
      <w:r>
        <w:rPr>
          <w:spacing w:val="-1"/>
          <w:sz w:val="24"/>
          <w:szCs w:val="24"/>
        </w:rPr>
        <w:t xml:space="preserve"> </w:t>
      </w:r>
      <w:r>
        <w:rPr>
          <w:sz w:val="24"/>
          <w:szCs w:val="24"/>
        </w:rPr>
        <w:t>lo</w:t>
      </w:r>
      <w:r>
        <w:rPr>
          <w:spacing w:val="-1"/>
          <w:sz w:val="24"/>
          <w:szCs w:val="24"/>
        </w:rPr>
        <w:t>c</w:t>
      </w:r>
      <w:r>
        <w:rPr>
          <w:sz w:val="24"/>
          <w:szCs w:val="24"/>
        </w:rPr>
        <w:t>k</w:t>
      </w:r>
      <w:r>
        <w:rPr>
          <w:spacing w:val="-1"/>
          <w:sz w:val="24"/>
          <w:szCs w:val="24"/>
        </w:rPr>
        <w:t>e</w:t>
      </w:r>
      <w:r>
        <w:rPr>
          <w:sz w:val="24"/>
          <w:szCs w:val="24"/>
        </w:rPr>
        <w:t>d wh</w:t>
      </w:r>
      <w:r>
        <w:rPr>
          <w:spacing w:val="-1"/>
          <w:sz w:val="24"/>
          <w:szCs w:val="24"/>
        </w:rPr>
        <w:t>e</w:t>
      </w:r>
      <w:r>
        <w:rPr>
          <w:sz w:val="24"/>
          <w:szCs w:val="24"/>
        </w:rPr>
        <w:t>n not in use</w:t>
      </w:r>
      <w:r>
        <w:rPr>
          <w:spacing w:val="-1"/>
          <w:sz w:val="24"/>
          <w:szCs w:val="24"/>
        </w:rPr>
        <w:t xml:space="preserve"> </w:t>
      </w:r>
      <w:r>
        <w:rPr>
          <w:sz w:val="24"/>
          <w:szCs w:val="24"/>
        </w:rPr>
        <w:t>or</w:t>
      </w:r>
      <w:r>
        <w:rPr>
          <w:spacing w:val="-1"/>
          <w:sz w:val="24"/>
          <w:szCs w:val="24"/>
        </w:rPr>
        <w:t xml:space="preserve"> </w:t>
      </w:r>
      <w:r>
        <w:rPr>
          <w:sz w:val="24"/>
          <w:szCs w:val="24"/>
        </w:rPr>
        <w:t>p</w:t>
      </w:r>
      <w:r>
        <w:rPr>
          <w:spacing w:val="-1"/>
          <w:sz w:val="24"/>
          <w:szCs w:val="24"/>
        </w:rPr>
        <w:t>ar</w:t>
      </w:r>
      <w:r>
        <w:rPr>
          <w:sz w:val="24"/>
          <w:szCs w:val="24"/>
        </w:rPr>
        <w:t>k</w:t>
      </w:r>
      <w:r>
        <w:rPr>
          <w:spacing w:val="-1"/>
          <w:sz w:val="24"/>
          <w:szCs w:val="24"/>
        </w:rPr>
        <w:t>ed</w:t>
      </w:r>
      <w:r w:rsidR="00CA4E2C">
        <w:rPr>
          <w:spacing w:val="-1"/>
          <w:sz w:val="24"/>
          <w:szCs w:val="24"/>
        </w:rPr>
        <w:t>.</w:t>
      </w:r>
    </w:p>
    <w:p w14:paraId="2C4AB065" w14:textId="77777777" w:rsidR="00481054" w:rsidRDefault="00481054" w:rsidP="004736A1">
      <w:pPr>
        <w:spacing w:before="7" w:line="240" w:lineRule="exact"/>
        <w:jc w:val="both"/>
        <w:rPr>
          <w:sz w:val="24"/>
          <w:szCs w:val="24"/>
        </w:rPr>
      </w:pPr>
    </w:p>
    <w:p w14:paraId="485DDA2C" w14:textId="77777777" w:rsidR="00481054" w:rsidRDefault="00067A3E" w:rsidP="004736A1">
      <w:pPr>
        <w:ind w:left="480"/>
        <w:jc w:val="both"/>
        <w:rPr>
          <w:sz w:val="24"/>
          <w:szCs w:val="24"/>
        </w:rPr>
      </w:pPr>
      <w:r>
        <w:rPr>
          <w:sz w:val="24"/>
          <w:szCs w:val="24"/>
        </w:rPr>
        <w:t>17. Use</w:t>
      </w:r>
      <w:r>
        <w:rPr>
          <w:spacing w:val="-1"/>
          <w:sz w:val="24"/>
          <w:szCs w:val="24"/>
        </w:rPr>
        <w:t xml:space="preserve"> </w:t>
      </w:r>
      <w:r>
        <w:rPr>
          <w:sz w:val="24"/>
          <w:szCs w:val="24"/>
        </w:rPr>
        <w:t>or</w:t>
      </w:r>
      <w:r>
        <w:rPr>
          <w:spacing w:val="-1"/>
          <w:sz w:val="24"/>
          <w:szCs w:val="24"/>
        </w:rPr>
        <w:t xml:space="preserve"> </w:t>
      </w:r>
      <w:r>
        <w:rPr>
          <w:sz w:val="24"/>
          <w:szCs w:val="24"/>
        </w:rPr>
        <w:t>poss</w:t>
      </w:r>
      <w:r>
        <w:rPr>
          <w:spacing w:val="-1"/>
          <w:sz w:val="24"/>
          <w:szCs w:val="24"/>
        </w:rPr>
        <w:t>e</w:t>
      </w:r>
      <w:r>
        <w:rPr>
          <w:sz w:val="24"/>
          <w:szCs w:val="24"/>
        </w:rPr>
        <w:t>ssion of</w:t>
      </w:r>
      <w:r>
        <w:rPr>
          <w:spacing w:val="-1"/>
          <w:sz w:val="24"/>
          <w:szCs w:val="24"/>
        </w:rPr>
        <w:t xml:space="preserve"> a</w:t>
      </w:r>
      <w:r>
        <w:rPr>
          <w:sz w:val="24"/>
          <w:szCs w:val="24"/>
        </w:rPr>
        <w:t>l</w:t>
      </w:r>
      <w:r>
        <w:rPr>
          <w:spacing w:val="-1"/>
          <w:sz w:val="24"/>
          <w:szCs w:val="24"/>
        </w:rPr>
        <w:t>c</w:t>
      </w:r>
      <w:r>
        <w:rPr>
          <w:sz w:val="24"/>
          <w:szCs w:val="24"/>
        </w:rPr>
        <w:t>ohol or</w:t>
      </w:r>
      <w:r>
        <w:rPr>
          <w:spacing w:val="-1"/>
          <w:sz w:val="24"/>
          <w:szCs w:val="24"/>
        </w:rPr>
        <w:t xml:space="preserve"> </w:t>
      </w:r>
      <w:r>
        <w:rPr>
          <w:sz w:val="24"/>
          <w:szCs w:val="24"/>
        </w:rPr>
        <w:t>d</w:t>
      </w:r>
      <w:r>
        <w:rPr>
          <w:spacing w:val="-1"/>
          <w:sz w:val="24"/>
          <w:szCs w:val="24"/>
        </w:rPr>
        <w:t>r</w:t>
      </w:r>
      <w:r>
        <w:rPr>
          <w:sz w:val="24"/>
          <w:szCs w:val="24"/>
        </w:rPr>
        <w:t>u</w:t>
      </w:r>
      <w:r>
        <w:rPr>
          <w:spacing w:val="-2"/>
          <w:sz w:val="24"/>
          <w:szCs w:val="24"/>
        </w:rPr>
        <w:t>g</w:t>
      </w:r>
      <w:r>
        <w:rPr>
          <w:sz w:val="24"/>
          <w:szCs w:val="24"/>
        </w:rPr>
        <w:t xml:space="preserve">s, in </w:t>
      </w:r>
      <w:r>
        <w:rPr>
          <w:spacing w:val="1"/>
          <w:sz w:val="24"/>
          <w:szCs w:val="24"/>
        </w:rPr>
        <w:t>C</w:t>
      </w:r>
      <w:r>
        <w:rPr>
          <w:sz w:val="24"/>
          <w:szCs w:val="24"/>
        </w:rPr>
        <w:t>ity</w:t>
      </w:r>
      <w:r>
        <w:rPr>
          <w:spacing w:val="-7"/>
          <w:sz w:val="24"/>
          <w:szCs w:val="24"/>
        </w:rPr>
        <w:t xml:space="preserve"> </w:t>
      </w:r>
      <w:r>
        <w:rPr>
          <w:sz w:val="24"/>
          <w:szCs w:val="24"/>
        </w:rPr>
        <w:t>v</w:t>
      </w:r>
      <w:r>
        <w:rPr>
          <w:spacing w:val="-1"/>
          <w:sz w:val="24"/>
          <w:szCs w:val="24"/>
        </w:rPr>
        <w:t>e</w:t>
      </w:r>
      <w:r>
        <w:rPr>
          <w:sz w:val="24"/>
          <w:szCs w:val="24"/>
        </w:rPr>
        <w:t>hi</w:t>
      </w:r>
      <w:r>
        <w:rPr>
          <w:spacing w:val="-1"/>
          <w:sz w:val="24"/>
          <w:szCs w:val="24"/>
        </w:rPr>
        <w:t>c</w:t>
      </w:r>
      <w:r>
        <w:rPr>
          <w:sz w:val="24"/>
          <w:szCs w:val="24"/>
        </w:rPr>
        <w:t>l</w:t>
      </w:r>
      <w:r>
        <w:rPr>
          <w:spacing w:val="-1"/>
          <w:sz w:val="24"/>
          <w:szCs w:val="24"/>
        </w:rPr>
        <w:t>e</w:t>
      </w:r>
      <w:r>
        <w:rPr>
          <w:sz w:val="24"/>
          <w:szCs w:val="24"/>
        </w:rPr>
        <w:t>s is st</w:t>
      </w:r>
      <w:r>
        <w:rPr>
          <w:spacing w:val="-1"/>
          <w:sz w:val="24"/>
          <w:szCs w:val="24"/>
        </w:rPr>
        <w:t>r</w:t>
      </w:r>
      <w:r>
        <w:rPr>
          <w:sz w:val="24"/>
          <w:szCs w:val="24"/>
        </w:rPr>
        <w:t>i</w:t>
      </w:r>
      <w:r>
        <w:rPr>
          <w:spacing w:val="-1"/>
          <w:sz w:val="24"/>
          <w:szCs w:val="24"/>
        </w:rPr>
        <w:t>c</w:t>
      </w:r>
      <w:r>
        <w:rPr>
          <w:sz w:val="24"/>
          <w:szCs w:val="24"/>
        </w:rPr>
        <w:t>tly</w:t>
      </w:r>
      <w:r>
        <w:rPr>
          <w:spacing w:val="-7"/>
          <w:sz w:val="24"/>
          <w:szCs w:val="24"/>
        </w:rPr>
        <w:t xml:space="preserve"> </w:t>
      </w:r>
      <w:r>
        <w:rPr>
          <w:sz w:val="24"/>
          <w:szCs w:val="24"/>
        </w:rPr>
        <w:t>p</w:t>
      </w:r>
      <w:r>
        <w:rPr>
          <w:spacing w:val="-1"/>
          <w:sz w:val="24"/>
          <w:szCs w:val="24"/>
        </w:rPr>
        <w:t>r</w:t>
      </w:r>
      <w:r>
        <w:rPr>
          <w:sz w:val="24"/>
          <w:szCs w:val="24"/>
        </w:rPr>
        <w:t>ohibit</w:t>
      </w:r>
      <w:r>
        <w:rPr>
          <w:spacing w:val="-1"/>
          <w:sz w:val="24"/>
          <w:szCs w:val="24"/>
        </w:rPr>
        <w:t>e</w:t>
      </w:r>
      <w:r>
        <w:rPr>
          <w:sz w:val="24"/>
          <w:szCs w:val="24"/>
        </w:rPr>
        <w:t>d.</w:t>
      </w:r>
    </w:p>
    <w:p w14:paraId="5387AEC3" w14:textId="77777777" w:rsidR="00481054" w:rsidRDefault="00481054" w:rsidP="004736A1">
      <w:pPr>
        <w:spacing w:before="7" w:line="240" w:lineRule="exact"/>
        <w:jc w:val="both"/>
        <w:rPr>
          <w:sz w:val="24"/>
          <w:szCs w:val="24"/>
        </w:rPr>
      </w:pPr>
    </w:p>
    <w:p w14:paraId="17485472" w14:textId="77777777" w:rsidR="00481054" w:rsidRDefault="00067A3E" w:rsidP="004736A1">
      <w:pPr>
        <w:ind w:left="480"/>
        <w:jc w:val="both"/>
        <w:rPr>
          <w:sz w:val="24"/>
          <w:szCs w:val="24"/>
        </w:rPr>
      </w:pPr>
      <w:r>
        <w:rPr>
          <w:sz w:val="24"/>
          <w:szCs w:val="24"/>
        </w:rPr>
        <w:t>18. D</w:t>
      </w:r>
      <w:r>
        <w:rPr>
          <w:spacing w:val="-1"/>
          <w:sz w:val="24"/>
          <w:szCs w:val="24"/>
        </w:rPr>
        <w:t>r</w:t>
      </w:r>
      <w:r>
        <w:rPr>
          <w:sz w:val="24"/>
          <w:szCs w:val="24"/>
        </w:rPr>
        <w:t>iving</w:t>
      </w:r>
      <w:r>
        <w:rPr>
          <w:spacing w:val="-2"/>
          <w:sz w:val="24"/>
          <w:szCs w:val="24"/>
        </w:rPr>
        <w:t xml:space="preserve"> </w:t>
      </w:r>
      <w:r>
        <w:rPr>
          <w:sz w:val="24"/>
          <w:szCs w:val="24"/>
        </w:rPr>
        <w:t>a</w:t>
      </w:r>
      <w:r>
        <w:rPr>
          <w:spacing w:val="-1"/>
          <w:sz w:val="24"/>
          <w:szCs w:val="24"/>
        </w:rPr>
        <w:t xml:space="preserve"> </w:t>
      </w:r>
      <w:r>
        <w:rPr>
          <w:sz w:val="24"/>
          <w:szCs w:val="24"/>
        </w:rPr>
        <w:t>v</w:t>
      </w:r>
      <w:r>
        <w:rPr>
          <w:spacing w:val="-1"/>
          <w:sz w:val="24"/>
          <w:szCs w:val="24"/>
        </w:rPr>
        <w:t>e</w:t>
      </w:r>
      <w:r>
        <w:rPr>
          <w:sz w:val="24"/>
          <w:szCs w:val="24"/>
        </w:rPr>
        <w:t>hi</w:t>
      </w:r>
      <w:r>
        <w:rPr>
          <w:spacing w:val="-1"/>
          <w:sz w:val="24"/>
          <w:szCs w:val="24"/>
        </w:rPr>
        <w:t>c</w:t>
      </w:r>
      <w:r>
        <w:rPr>
          <w:sz w:val="24"/>
          <w:szCs w:val="24"/>
        </w:rPr>
        <w:t>le</w:t>
      </w:r>
      <w:r>
        <w:rPr>
          <w:spacing w:val="-1"/>
          <w:sz w:val="24"/>
          <w:szCs w:val="24"/>
        </w:rPr>
        <w:t xml:space="preserve"> </w:t>
      </w:r>
      <w:r>
        <w:rPr>
          <w:sz w:val="24"/>
          <w:szCs w:val="24"/>
        </w:rPr>
        <w:t xml:space="preserve">in </w:t>
      </w:r>
      <w:r>
        <w:rPr>
          <w:spacing w:val="-1"/>
          <w:sz w:val="24"/>
          <w:szCs w:val="24"/>
        </w:rPr>
        <w:t>a</w:t>
      </w:r>
      <w:r>
        <w:rPr>
          <w:sz w:val="24"/>
          <w:szCs w:val="24"/>
        </w:rPr>
        <w:t>n un</w:t>
      </w:r>
      <w:r>
        <w:rPr>
          <w:spacing w:val="-1"/>
          <w:sz w:val="24"/>
          <w:szCs w:val="24"/>
        </w:rPr>
        <w:t>f</w:t>
      </w:r>
      <w:r>
        <w:rPr>
          <w:sz w:val="24"/>
          <w:szCs w:val="24"/>
        </w:rPr>
        <w:t xml:space="preserve">it </w:t>
      </w:r>
      <w:r>
        <w:rPr>
          <w:spacing w:val="-1"/>
          <w:sz w:val="24"/>
          <w:szCs w:val="24"/>
        </w:rPr>
        <w:t>c</w:t>
      </w:r>
      <w:r>
        <w:rPr>
          <w:sz w:val="24"/>
          <w:szCs w:val="24"/>
        </w:rPr>
        <w:t xml:space="preserve">ondition </w:t>
      </w:r>
      <w:r>
        <w:rPr>
          <w:spacing w:val="-1"/>
          <w:sz w:val="24"/>
          <w:szCs w:val="24"/>
        </w:rPr>
        <w:t>f</w:t>
      </w:r>
      <w:r>
        <w:rPr>
          <w:sz w:val="24"/>
          <w:szCs w:val="24"/>
        </w:rPr>
        <w:t>or</w:t>
      </w:r>
      <w:r>
        <w:rPr>
          <w:spacing w:val="-1"/>
          <w:sz w:val="24"/>
          <w:szCs w:val="24"/>
        </w:rPr>
        <w:t xml:space="preserve"> a</w:t>
      </w:r>
      <w:r>
        <w:rPr>
          <w:sz w:val="24"/>
          <w:szCs w:val="24"/>
        </w:rPr>
        <w:t>ny</w:t>
      </w:r>
      <w:r>
        <w:rPr>
          <w:spacing w:val="-7"/>
          <w:sz w:val="24"/>
          <w:szCs w:val="24"/>
        </w:rPr>
        <w:t xml:space="preserve"> </w:t>
      </w:r>
      <w:r>
        <w:rPr>
          <w:spacing w:val="-1"/>
          <w:sz w:val="24"/>
          <w:szCs w:val="24"/>
        </w:rPr>
        <w:t>rea</w:t>
      </w:r>
      <w:r>
        <w:rPr>
          <w:sz w:val="24"/>
          <w:szCs w:val="24"/>
        </w:rPr>
        <w:t>son is st</w:t>
      </w:r>
      <w:r>
        <w:rPr>
          <w:spacing w:val="-1"/>
          <w:sz w:val="24"/>
          <w:szCs w:val="24"/>
        </w:rPr>
        <w:t>r</w:t>
      </w:r>
      <w:r>
        <w:rPr>
          <w:sz w:val="24"/>
          <w:szCs w:val="24"/>
        </w:rPr>
        <w:t>i</w:t>
      </w:r>
      <w:r>
        <w:rPr>
          <w:spacing w:val="-1"/>
          <w:sz w:val="24"/>
          <w:szCs w:val="24"/>
        </w:rPr>
        <w:t>c</w:t>
      </w:r>
      <w:r>
        <w:rPr>
          <w:sz w:val="24"/>
          <w:szCs w:val="24"/>
        </w:rPr>
        <w:t>tly</w:t>
      </w:r>
      <w:r>
        <w:rPr>
          <w:spacing w:val="-7"/>
          <w:sz w:val="24"/>
          <w:szCs w:val="24"/>
        </w:rPr>
        <w:t xml:space="preserve"> </w:t>
      </w:r>
      <w:r>
        <w:rPr>
          <w:sz w:val="24"/>
          <w:szCs w:val="24"/>
        </w:rPr>
        <w:t>p</w:t>
      </w:r>
      <w:r>
        <w:rPr>
          <w:spacing w:val="-1"/>
          <w:sz w:val="24"/>
          <w:szCs w:val="24"/>
        </w:rPr>
        <w:t>r</w:t>
      </w:r>
      <w:r>
        <w:rPr>
          <w:sz w:val="24"/>
          <w:szCs w:val="24"/>
        </w:rPr>
        <w:t>ohibit</w:t>
      </w:r>
      <w:r>
        <w:rPr>
          <w:spacing w:val="-1"/>
          <w:sz w:val="24"/>
          <w:szCs w:val="24"/>
        </w:rPr>
        <w:t>e</w:t>
      </w:r>
      <w:r>
        <w:rPr>
          <w:sz w:val="24"/>
          <w:szCs w:val="24"/>
        </w:rPr>
        <w:t>d.</w:t>
      </w:r>
    </w:p>
    <w:p w14:paraId="4CDC5894" w14:textId="77777777" w:rsidR="00481054" w:rsidRDefault="00481054" w:rsidP="004736A1">
      <w:pPr>
        <w:spacing w:before="7" w:line="240" w:lineRule="exact"/>
        <w:jc w:val="both"/>
        <w:rPr>
          <w:sz w:val="24"/>
          <w:szCs w:val="24"/>
        </w:rPr>
      </w:pPr>
    </w:p>
    <w:p w14:paraId="3C3F0453" w14:textId="2347E20F" w:rsidR="00481054" w:rsidRDefault="00067A3E" w:rsidP="004736A1">
      <w:pPr>
        <w:spacing w:line="246" w:lineRule="auto"/>
        <w:ind w:left="840" w:right="76" w:hanging="360"/>
        <w:jc w:val="both"/>
        <w:rPr>
          <w:sz w:val="24"/>
          <w:szCs w:val="24"/>
        </w:rPr>
      </w:pPr>
      <w:r>
        <w:rPr>
          <w:sz w:val="24"/>
          <w:szCs w:val="24"/>
        </w:rPr>
        <w:t>19. Emplo</w:t>
      </w:r>
      <w:r>
        <w:rPr>
          <w:spacing w:val="-7"/>
          <w:sz w:val="24"/>
          <w:szCs w:val="24"/>
        </w:rPr>
        <w:t>y</w:t>
      </w:r>
      <w:r>
        <w:rPr>
          <w:spacing w:val="-1"/>
          <w:sz w:val="24"/>
          <w:szCs w:val="24"/>
        </w:rPr>
        <w:t>ee</w:t>
      </w:r>
      <w:r>
        <w:rPr>
          <w:sz w:val="24"/>
          <w:szCs w:val="24"/>
        </w:rPr>
        <w:t>s</w:t>
      </w:r>
      <w:r>
        <w:rPr>
          <w:spacing w:val="27"/>
          <w:sz w:val="24"/>
          <w:szCs w:val="24"/>
        </w:rPr>
        <w:t xml:space="preserve"> </w:t>
      </w:r>
      <w:r>
        <w:rPr>
          <w:sz w:val="24"/>
          <w:szCs w:val="24"/>
        </w:rPr>
        <w:t>must</w:t>
      </w:r>
      <w:r>
        <w:rPr>
          <w:spacing w:val="24"/>
          <w:sz w:val="24"/>
          <w:szCs w:val="24"/>
        </w:rPr>
        <w:t xml:space="preserve"> </w:t>
      </w:r>
      <w:r>
        <w:rPr>
          <w:spacing w:val="-1"/>
          <w:sz w:val="24"/>
          <w:szCs w:val="24"/>
        </w:rPr>
        <w:t>re</w:t>
      </w:r>
      <w:r>
        <w:rPr>
          <w:sz w:val="24"/>
          <w:szCs w:val="24"/>
        </w:rPr>
        <w:t>po</w:t>
      </w:r>
      <w:r>
        <w:rPr>
          <w:spacing w:val="-1"/>
          <w:sz w:val="24"/>
          <w:szCs w:val="24"/>
        </w:rPr>
        <w:t>r</w:t>
      </w:r>
      <w:r>
        <w:rPr>
          <w:sz w:val="24"/>
          <w:szCs w:val="24"/>
        </w:rPr>
        <w:t>t</w:t>
      </w:r>
      <w:r>
        <w:rPr>
          <w:spacing w:val="24"/>
          <w:sz w:val="24"/>
          <w:szCs w:val="24"/>
        </w:rPr>
        <w:t xml:space="preserve"> </w:t>
      </w:r>
      <w:r>
        <w:rPr>
          <w:sz w:val="24"/>
          <w:szCs w:val="24"/>
        </w:rPr>
        <w:t>within</w:t>
      </w:r>
      <w:r>
        <w:rPr>
          <w:spacing w:val="24"/>
          <w:sz w:val="24"/>
          <w:szCs w:val="24"/>
        </w:rPr>
        <w:t xml:space="preserve"> </w:t>
      </w:r>
      <w:r>
        <w:rPr>
          <w:sz w:val="24"/>
          <w:szCs w:val="24"/>
        </w:rPr>
        <w:t>tw</w:t>
      </w:r>
      <w:r>
        <w:rPr>
          <w:spacing w:val="-1"/>
          <w:sz w:val="24"/>
          <w:szCs w:val="24"/>
        </w:rPr>
        <w:t>e</w:t>
      </w:r>
      <w:r>
        <w:rPr>
          <w:sz w:val="24"/>
          <w:szCs w:val="24"/>
        </w:rPr>
        <w:t xml:space="preserve">lve </w:t>
      </w:r>
      <w:r>
        <w:rPr>
          <w:spacing w:val="-1"/>
          <w:sz w:val="24"/>
          <w:szCs w:val="24"/>
        </w:rPr>
        <w:t>(</w:t>
      </w:r>
      <w:r>
        <w:rPr>
          <w:sz w:val="24"/>
          <w:szCs w:val="24"/>
        </w:rPr>
        <w:t>12)</w:t>
      </w:r>
      <w:r>
        <w:rPr>
          <w:spacing w:val="23"/>
          <w:sz w:val="24"/>
          <w:szCs w:val="24"/>
        </w:rPr>
        <w:t xml:space="preserve"> </w:t>
      </w:r>
      <w:r>
        <w:rPr>
          <w:sz w:val="24"/>
          <w:szCs w:val="24"/>
        </w:rPr>
        <w:t>hou</w:t>
      </w:r>
      <w:r>
        <w:rPr>
          <w:spacing w:val="-1"/>
          <w:sz w:val="24"/>
          <w:szCs w:val="24"/>
        </w:rPr>
        <w:t>r</w:t>
      </w:r>
      <w:r>
        <w:rPr>
          <w:sz w:val="24"/>
          <w:szCs w:val="24"/>
        </w:rPr>
        <w:t>s</w:t>
      </w:r>
      <w:r>
        <w:rPr>
          <w:spacing w:val="24"/>
          <w:sz w:val="24"/>
          <w:szCs w:val="24"/>
        </w:rPr>
        <w:t xml:space="preserve"> </w:t>
      </w:r>
      <w:r>
        <w:rPr>
          <w:spacing w:val="-1"/>
          <w:sz w:val="24"/>
          <w:szCs w:val="24"/>
        </w:rPr>
        <w:t>a</w:t>
      </w:r>
      <w:r>
        <w:rPr>
          <w:sz w:val="24"/>
          <w:szCs w:val="24"/>
        </w:rPr>
        <w:t xml:space="preserve">ll </w:t>
      </w:r>
      <w:r>
        <w:rPr>
          <w:spacing w:val="-1"/>
          <w:sz w:val="24"/>
          <w:szCs w:val="24"/>
        </w:rPr>
        <w:t>acc</w:t>
      </w:r>
      <w:r>
        <w:rPr>
          <w:sz w:val="24"/>
          <w:szCs w:val="24"/>
        </w:rPr>
        <w:t>id</w:t>
      </w:r>
      <w:r>
        <w:rPr>
          <w:spacing w:val="-1"/>
          <w:sz w:val="24"/>
          <w:szCs w:val="24"/>
        </w:rPr>
        <w:t>e</w:t>
      </w:r>
      <w:r>
        <w:rPr>
          <w:sz w:val="24"/>
          <w:szCs w:val="24"/>
        </w:rPr>
        <w:t>nts or</w:t>
      </w:r>
      <w:r>
        <w:rPr>
          <w:spacing w:val="23"/>
          <w:sz w:val="24"/>
          <w:szCs w:val="24"/>
        </w:rPr>
        <w:t xml:space="preserve"> </w:t>
      </w:r>
      <w:r>
        <w:rPr>
          <w:sz w:val="24"/>
          <w:szCs w:val="24"/>
        </w:rPr>
        <w:t>in</w:t>
      </w:r>
      <w:r>
        <w:rPr>
          <w:spacing w:val="-1"/>
          <w:sz w:val="24"/>
          <w:szCs w:val="24"/>
        </w:rPr>
        <w:t>c</w:t>
      </w:r>
      <w:r>
        <w:rPr>
          <w:sz w:val="24"/>
          <w:szCs w:val="24"/>
        </w:rPr>
        <w:t>id</w:t>
      </w:r>
      <w:r>
        <w:rPr>
          <w:spacing w:val="-1"/>
          <w:sz w:val="24"/>
          <w:szCs w:val="24"/>
        </w:rPr>
        <w:t>e</w:t>
      </w:r>
      <w:r>
        <w:rPr>
          <w:sz w:val="24"/>
          <w:szCs w:val="24"/>
        </w:rPr>
        <w:t>n</w:t>
      </w:r>
      <w:r>
        <w:rPr>
          <w:spacing w:val="1"/>
          <w:sz w:val="24"/>
          <w:szCs w:val="24"/>
        </w:rPr>
        <w:t>t</w:t>
      </w:r>
      <w:r>
        <w:rPr>
          <w:sz w:val="24"/>
          <w:szCs w:val="24"/>
        </w:rPr>
        <w:t>s involving</w:t>
      </w:r>
      <w:r>
        <w:rPr>
          <w:spacing w:val="5"/>
          <w:sz w:val="24"/>
          <w:szCs w:val="24"/>
        </w:rPr>
        <w:t xml:space="preserve"> </w:t>
      </w:r>
      <w:r>
        <w:rPr>
          <w:spacing w:val="1"/>
          <w:sz w:val="24"/>
          <w:szCs w:val="24"/>
        </w:rPr>
        <w:t>C</w:t>
      </w:r>
      <w:r>
        <w:rPr>
          <w:sz w:val="24"/>
          <w:szCs w:val="24"/>
        </w:rPr>
        <w:t>ity v</w:t>
      </w:r>
      <w:r>
        <w:rPr>
          <w:spacing w:val="-1"/>
          <w:sz w:val="24"/>
          <w:szCs w:val="24"/>
        </w:rPr>
        <w:t>e</w:t>
      </w:r>
      <w:r>
        <w:rPr>
          <w:sz w:val="24"/>
          <w:szCs w:val="24"/>
        </w:rPr>
        <w:t>hi</w:t>
      </w:r>
      <w:r>
        <w:rPr>
          <w:spacing w:val="-1"/>
          <w:sz w:val="24"/>
          <w:szCs w:val="24"/>
        </w:rPr>
        <w:t>c</w:t>
      </w:r>
      <w:r>
        <w:rPr>
          <w:sz w:val="24"/>
          <w:szCs w:val="24"/>
        </w:rPr>
        <w:t>l</w:t>
      </w:r>
      <w:r>
        <w:rPr>
          <w:spacing w:val="-1"/>
          <w:sz w:val="24"/>
          <w:szCs w:val="24"/>
        </w:rPr>
        <w:t>e</w:t>
      </w:r>
      <w:r>
        <w:rPr>
          <w:sz w:val="24"/>
          <w:szCs w:val="24"/>
        </w:rPr>
        <w:t>s</w:t>
      </w:r>
      <w:r>
        <w:rPr>
          <w:spacing w:val="7"/>
          <w:sz w:val="24"/>
          <w:szCs w:val="24"/>
        </w:rPr>
        <w:t xml:space="preserve"> </w:t>
      </w:r>
      <w:r>
        <w:rPr>
          <w:sz w:val="24"/>
          <w:szCs w:val="24"/>
        </w:rPr>
        <w:t>wh</w:t>
      </w:r>
      <w:r>
        <w:rPr>
          <w:spacing w:val="-1"/>
          <w:sz w:val="24"/>
          <w:szCs w:val="24"/>
        </w:rPr>
        <w:t>e</w:t>
      </w:r>
      <w:r>
        <w:rPr>
          <w:sz w:val="24"/>
          <w:szCs w:val="24"/>
        </w:rPr>
        <w:t>th</w:t>
      </w:r>
      <w:r>
        <w:rPr>
          <w:spacing w:val="-1"/>
          <w:sz w:val="24"/>
          <w:szCs w:val="24"/>
        </w:rPr>
        <w:t>e</w:t>
      </w:r>
      <w:r>
        <w:rPr>
          <w:sz w:val="24"/>
          <w:szCs w:val="24"/>
        </w:rPr>
        <w:t>r</w:t>
      </w:r>
      <w:r>
        <w:rPr>
          <w:spacing w:val="6"/>
          <w:sz w:val="24"/>
          <w:szCs w:val="24"/>
        </w:rPr>
        <w:t xml:space="preserve"> </w:t>
      </w:r>
      <w:r>
        <w:rPr>
          <w:sz w:val="24"/>
          <w:szCs w:val="24"/>
        </w:rPr>
        <w:t>or</w:t>
      </w:r>
      <w:r>
        <w:rPr>
          <w:spacing w:val="6"/>
          <w:sz w:val="24"/>
          <w:szCs w:val="24"/>
        </w:rPr>
        <w:t xml:space="preserve"> </w:t>
      </w:r>
      <w:r>
        <w:rPr>
          <w:sz w:val="24"/>
          <w:szCs w:val="24"/>
        </w:rPr>
        <w:t>not</w:t>
      </w:r>
      <w:r>
        <w:rPr>
          <w:spacing w:val="8"/>
          <w:sz w:val="24"/>
          <w:szCs w:val="24"/>
        </w:rPr>
        <w:t xml:space="preserve"> </w:t>
      </w:r>
      <w:r>
        <w:rPr>
          <w:sz w:val="24"/>
          <w:szCs w:val="24"/>
        </w:rPr>
        <w:t>p</w:t>
      </w:r>
      <w:r>
        <w:rPr>
          <w:spacing w:val="-1"/>
          <w:sz w:val="24"/>
          <w:szCs w:val="24"/>
        </w:rPr>
        <w:t>r</w:t>
      </w:r>
      <w:r>
        <w:rPr>
          <w:sz w:val="24"/>
          <w:szCs w:val="24"/>
        </w:rPr>
        <w:t>op</w:t>
      </w:r>
      <w:r>
        <w:rPr>
          <w:spacing w:val="-1"/>
          <w:sz w:val="24"/>
          <w:szCs w:val="24"/>
        </w:rPr>
        <w:t>er</w:t>
      </w:r>
      <w:r>
        <w:rPr>
          <w:sz w:val="24"/>
          <w:szCs w:val="24"/>
        </w:rPr>
        <w:t>ty d</w:t>
      </w:r>
      <w:r>
        <w:rPr>
          <w:spacing w:val="-1"/>
          <w:sz w:val="24"/>
          <w:szCs w:val="24"/>
        </w:rPr>
        <w:t>a</w:t>
      </w:r>
      <w:r>
        <w:rPr>
          <w:sz w:val="24"/>
          <w:szCs w:val="24"/>
        </w:rPr>
        <w:t>m</w:t>
      </w:r>
      <w:r>
        <w:rPr>
          <w:spacing w:val="-1"/>
          <w:sz w:val="24"/>
          <w:szCs w:val="24"/>
        </w:rPr>
        <w:t>a</w:t>
      </w:r>
      <w:r>
        <w:rPr>
          <w:spacing w:val="-2"/>
          <w:sz w:val="24"/>
          <w:szCs w:val="24"/>
        </w:rPr>
        <w:t>g</w:t>
      </w:r>
      <w:r>
        <w:rPr>
          <w:sz w:val="24"/>
          <w:szCs w:val="24"/>
        </w:rPr>
        <w:t>e</w:t>
      </w:r>
      <w:r>
        <w:rPr>
          <w:spacing w:val="6"/>
          <w:sz w:val="24"/>
          <w:szCs w:val="24"/>
        </w:rPr>
        <w:t xml:space="preserve"> </w:t>
      </w:r>
      <w:r>
        <w:rPr>
          <w:spacing w:val="-1"/>
          <w:sz w:val="24"/>
          <w:szCs w:val="24"/>
        </w:rPr>
        <w:t>(</w:t>
      </w:r>
      <w:r>
        <w:rPr>
          <w:sz w:val="24"/>
          <w:szCs w:val="24"/>
        </w:rPr>
        <w:t>in</w:t>
      </w:r>
      <w:r>
        <w:rPr>
          <w:spacing w:val="-1"/>
          <w:sz w:val="24"/>
          <w:szCs w:val="24"/>
        </w:rPr>
        <w:t>c</w:t>
      </w:r>
      <w:r>
        <w:rPr>
          <w:sz w:val="24"/>
          <w:szCs w:val="24"/>
        </w:rPr>
        <w:t>luding</w:t>
      </w:r>
      <w:r>
        <w:rPr>
          <w:spacing w:val="5"/>
          <w:sz w:val="24"/>
          <w:szCs w:val="24"/>
        </w:rPr>
        <w:t xml:space="preserve"> </w:t>
      </w:r>
      <w:r>
        <w:rPr>
          <w:sz w:val="24"/>
          <w:szCs w:val="24"/>
        </w:rPr>
        <w:t>the</w:t>
      </w:r>
      <w:r>
        <w:rPr>
          <w:spacing w:val="6"/>
          <w:sz w:val="24"/>
          <w:szCs w:val="24"/>
        </w:rPr>
        <w:t xml:space="preserve"> </w:t>
      </w:r>
      <w:r>
        <w:rPr>
          <w:sz w:val="24"/>
          <w:szCs w:val="24"/>
        </w:rPr>
        <w:t>v</w:t>
      </w:r>
      <w:r>
        <w:rPr>
          <w:spacing w:val="-1"/>
          <w:sz w:val="24"/>
          <w:szCs w:val="24"/>
        </w:rPr>
        <w:t>e</w:t>
      </w:r>
      <w:r>
        <w:rPr>
          <w:sz w:val="24"/>
          <w:szCs w:val="24"/>
        </w:rPr>
        <w:t>hi</w:t>
      </w:r>
      <w:r>
        <w:rPr>
          <w:spacing w:val="-1"/>
          <w:sz w:val="24"/>
          <w:szCs w:val="24"/>
        </w:rPr>
        <w:t>c</w:t>
      </w:r>
      <w:r>
        <w:rPr>
          <w:sz w:val="24"/>
          <w:szCs w:val="24"/>
        </w:rPr>
        <w:t>l</w:t>
      </w:r>
      <w:r>
        <w:rPr>
          <w:spacing w:val="-1"/>
          <w:sz w:val="24"/>
          <w:szCs w:val="24"/>
        </w:rPr>
        <w:t>e</w:t>
      </w:r>
      <w:r>
        <w:rPr>
          <w:sz w:val="24"/>
          <w:szCs w:val="24"/>
        </w:rPr>
        <w:t>)</w:t>
      </w:r>
      <w:r>
        <w:rPr>
          <w:spacing w:val="6"/>
          <w:sz w:val="24"/>
          <w:szCs w:val="24"/>
        </w:rPr>
        <w:t xml:space="preserve"> </w:t>
      </w:r>
      <w:r>
        <w:rPr>
          <w:sz w:val="24"/>
          <w:szCs w:val="24"/>
        </w:rPr>
        <w:t>or p</w:t>
      </w:r>
      <w:r>
        <w:rPr>
          <w:spacing w:val="-1"/>
          <w:sz w:val="24"/>
          <w:szCs w:val="24"/>
        </w:rPr>
        <w:t>er</w:t>
      </w:r>
      <w:r>
        <w:rPr>
          <w:sz w:val="24"/>
          <w:szCs w:val="24"/>
        </w:rPr>
        <w:t>son</w:t>
      </w:r>
      <w:r>
        <w:rPr>
          <w:spacing w:val="-1"/>
          <w:sz w:val="24"/>
          <w:szCs w:val="24"/>
        </w:rPr>
        <w:t>a</w:t>
      </w:r>
      <w:r>
        <w:rPr>
          <w:sz w:val="24"/>
          <w:szCs w:val="24"/>
        </w:rPr>
        <w:t>l</w:t>
      </w:r>
      <w:r>
        <w:rPr>
          <w:spacing w:val="7"/>
          <w:sz w:val="24"/>
          <w:szCs w:val="24"/>
        </w:rPr>
        <w:t xml:space="preserve"> </w:t>
      </w:r>
      <w:r>
        <w:rPr>
          <w:sz w:val="24"/>
          <w:szCs w:val="24"/>
        </w:rPr>
        <w:t>inju</w:t>
      </w:r>
      <w:r>
        <w:rPr>
          <w:spacing w:val="-1"/>
          <w:sz w:val="24"/>
          <w:szCs w:val="24"/>
        </w:rPr>
        <w:t>r</w:t>
      </w:r>
      <w:r>
        <w:rPr>
          <w:sz w:val="24"/>
          <w:szCs w:val="24"/>
        </w:rPr>
        <w:t>y o</w:t>
      </w:r>
      <w:r>
        <w:rPr>
          <w:spacing w:val="-1"/>
          <w:sz w:val="24"/>
          <w:szCs w:val="24"/>
        </w:rPr>
        <w:t>cc</w:t>
      </w:r>
      <w:r>
        <w:rPr>
          <w:sz w:val="24"/>
          <w:szCs w:val="24"/>
        </w:rPr>
        <w:t>u</w:t>
      </w:r>
      <w:r>
        <w:rPr>
          <w:spacing w:val="-1"/>
          <w:sz w:val="24"/>
          <w:szCs w:val="24"/>
        </w:rPr>
        <w:t>r</w:t>
      </w:r>
      <w:r>
        <w:rPr>
          <w:sz w:val="24"/>
          <w:szCs w:val="24"/>
        </w:rPr>
        <w:t>s.</w:t>
      </w:r>
      <w:r>
        <w:rPr>
          <w:spacing w:val="5"/>
          <w:sz w:val="24"/>
          <w:szCs w:val="24"/>
        </w:rPr>
        <w:t xml:space="preserve"> </w:t>
      </w:r>
      <w:r>
        <w:rPr>
          <w:sz w:val="24"/>
          <w:szCs w:val="24"/>
        </w:rPr>
        <w:t>Emplo</w:t>
      </w:r>
      <w:r>
        <w:rPr>
          <w:spacing w:val="-7"/>
          <w:sz w:val="24"/>
          <w:szCs w:val="24"/>
        </w:rPr>
        <w:t>y</w:t>
      </w:r>
      <w:r>
        <w:rPr>
          <w:spacing w:val="-1"/>
          <w:sz w:val="24"/>
          <w:szCs w:val="24"/>
        </w:rPr>
        <w:t>ee</w:t>
      </w:r>
      <w:r>
        <w:rPr>
          <w:sz w:val="24"/>
          <w:szCs w:val="24"/>
        </w:rPr>
        <w:t>s</w:t>
      </w:r>
      <w:r>
        <w:rPr>
          <w:spacing w:val="5"/>
          <w:sz w:val="24"/>
          <w:szCs w:val="24"/>
        </w:rPr>
        <w:t xml:space="preserve"> </w:t>
      </w:r>
      <w:r>
        <w:rPr>
          <w:sz w:val="24"/>
          <w:szCs w:val="24"/>
        </w:rPr>
        <w:t>must</w:t>
      </w:r>
      <w:r>
        <w:rPr>
          <w:spacing w:val="5"/>
          <w:sz w:val="24"/>
          <w:szCs w:val="24"/>
        </w:rPr>
        <w:t xml:space="preserve"> </w:t>
      </w:r>
      <w:r>
        <w:rPr>
          <w:spacing w:val="-1"/>
          <w:sz w:val="24"/>
          <w:szCs w:val="24"/>
        </w:rPr>
        <w:t>c</w:t>
      </w:r>
      <w:r>
        <w:rPr>
          <w:sz w:val="24"/>
          <w:szCs w:val="24"/>
        </w:rPr>
        <w:t>ompl</w:t>
      </w:r>
      <w:r>
        <w:rPr>
          <w:spacing w:val="-1"/>
          <w:sz w:val="24"/>
          <w:szCs w:val="24"/>
        </w:rPr>
        <w:t>e</w:t>
      </w:r>
      <w:r>
        <w:rPr>
          <w:sz w:val="24"/>
          <w:szCs w:val="24"/>
        </w:rPr>
        <w:t>te</w:t>
      </w:r>
      <w:r>
        <w:rPr>
          <w:spacing w:val="4"/>
          <w:sz w:val="24"/>
          <w:szCs w:val="24"/>
        </w:rPr>
        <w:t xml:space="preserve"> </w:t>
      </w:r>
      <w:r>
        <w:rPr>
          <w:spacing w:val="-1"/>
          <w:sz w:val="24"/>
          <w:szCs w:val="24"/>
        </w:rPr>
        <w:t>a</w:t>
      </w:r>
      <w:r>
        <w:rPr>
          <w:sz w:val="24"/>
          <w:szCs w:val="24"/>
        </w:rPr>
        <w:t>n</w:t>
      </w:r>
      <w:r>
        <w:rPr>
          <w:spacing w:val="5"/>
          <w:sz w:val="24"/>
          <w:szCs w:val="24"/>
        </w:rPr>
        <w:t xml:space="preserve"> </w:t>
      </w:r>
      <w:r>
        <w:rPr>
          <w:spacing w:val="-1"/>
          <w:sz w:val="24"/>
          <w:szCs w:val="24"/>
        </w:rPr>
        <w:t>acc</w:t>
      </w:r>
      <w:r>
        <w:rPr>
          <w:sz w:val="24"/>
          <w:szCs w:val="24"/>
        </w:rPr>
        <w:t>id</w:t>
      </w:r>
      <w:r>
        <w:rPr>
          <w:spacing w:val="-1"/>
          <w:sz w:val="24"/>
          <w:szCs w:val="24"/>
        </w:rPr>
        <w:t>e</w:t>
      </w:r>
      <w:r>
        <w:rPr>
          <w:sz w:val="24"/>
          <w:szCs w:val="24"/>
        </w:rPr>
        <w:t>nt</w:t>
      </w:r>
      <w:r>
        <w:rPr>
          <w:spacing w:val="5"/>
          <w:sz w:val="24"/>
          <w:szCs w:val="24"/>
        </w:rPr>
        <w:t xml:space="preserve"> </w:t>
      </w:r>
      <w:r>
        <w:rPr>
          <w:spacing w:val="-1"/>
          <w:sz w:val="24"/>
          <w:szCs w:val="24"/>
        </w:rPr>
        <w:t>re</w:t>
      </w:r>
      <w:r>
        <w:rPr>
          <w:sz w:val="24"/>
          <w:szCs w:val="24"/>
        </w:rPr>
        <w:t>po</w:t>
      </w:r>
      <w:r>
        <w:rPr>
          <w:spacing w:val="-1"/>
          <w:sz w:val="24"/>
          <w:szCs w:val="24"/>
        </w:rPr>
        <w:t>r</w:t>
      </w:r>
      <w:r>
        <w:rPr>
          <w:sz w:val="24"/>
          <w:szCs w:val="24"/>
        </w:rPr>
        <w:t>t</w:t>
      </w:r>
      <w:r>
        <w:rPr>
          <w:spacing w:val="5"/>
          <w:sz w:val="24"/>
          <w:szCs w:val="24"/>
        </w:rPr>
        <w:t xml:space="preserve"> </w:t>
      </w:r>
      <w:r>
        <w:rPr>
          <w:sz w:val="24"/>
          <w:szCs w:val="24"/>
        </w:rPr>
        <w:t>in</w:t>
      </w:r>
      <w:r>
        <w:rPr>
          <w:spacing w:val="-1"/>
          <w:sz w:val="24"/>
          <w:szCs w:val="24"/>
        </w:rPr>
        <w:t>c</w:t>
      </w:r>
      <w:r>
        <w:rPr>
          <w:sz w:val="24"/>
          <w:szCs w:val="24"/>
        </w:rPr>
        <w:t>luding id</w:t>
      </w:r>
      <w:r>
        <w:rPr>
          <w:spacing w:val="-1"/>
          <w:sz w:val="24"/>
          <w:szCs w:val="24"/>
        </w:rPr>
        <w:t>e</w:t>
      </w:r>
      <w:r>
        <w:rPr>
          <w:sz w:val="24"/>
          <w:szCs w:val="24"/>
        </w:rPr>
        <w:t>nti</w:t>
      </w:r>
      <w:r>
        <w:rPr>
          <w:spacing w:val="-1"/>
          <w:sz w:val="24"/>
          <w:szCs w:val="24"/>
        </w:rPr>
        <w:t>f</w:t>
      </w:r>
      <w:r>
        <w:rPr>
          <w:sz w:val="24"/>
          <w:szCs w:val="24"/>
        </w:rPr>
        <w:t>i</w:t>
      </w:r>
      <w:r>
        <w:rPr>
          <w:spacing w:val="-1"/>
          <w:sz w:val="24"/>
          <w:szCs w:val="24"/>
        </w:rPr>
        <w:t>ca</w:t>
      </w:r>
      <w:r>
        <w:rPr>
          <w:sz w:val="24"/>
          <w:szCs w:val="24"/>
        </w:rPr>
        <w:t>tion of</w:t>
      </w:r>
      <w:r>
        <w:rPr>
          <w:spacing w:val="-1"/>
          <w:sz w:val="24"/>
          <w:szCs w:val="24"/>
        </w:rPr>
        <w:t xml:space="preserve"> a</w:t>
      </w:r>
      <w:r>
        <w:rPr>
          <w:sz w:val="24"/>
          <w:szCs w:val="24"/>
        </w:rPr>
        <w:t>ny</w:t>
      </w:r>
      <w:r>
        <w:rPr>
          <w:spacing w:val="-7"/>
          <w:sz w:val="24"/>
          <w:szCs w:val="24"/>
        </w:rPr>
        <w:t xml:space="preserve"> </w:t>
      </w:r>
      <w:r>
        <w:rPr>
          <w:sz w:val="24"/>
          <w:szCs w:val="24"/>
        </w:rPr>
        <w:t>witn</w:t>
      </w:r>
      <w:r>
        <w:rPr>
          <w:spacing w:val="-1"/>
          <w:sz w:val="24"/>
          <w:szCs w:val="24"/>
        </w:rPr>
        <w:t>e</w:t>
      </w:r>
      <w:r>
        <w:rPr>
          <w:sz w:val="24"/>
          <w:szCs w:val="24"/>
        </w:rPr>
        <w:t>ss</w:t>
      </w:r>
      <w:r>
        <w:rPr>
          <w:spacing w:val="-1"/>
          <w:sz w:val="24"/>
          <w:szCs w:val="24"/>
        </w:rPr>
        <w:t>e</w:t>
      </w:r>
      <w:r>
        <w:rPr>
          <w:sz w:val="24"/>
          <w:szCs w:val="24"/>
        </w:rPr>
        <w:t xml:space="preserve">s </w:t>
      </w:r>
      <w:r>
        <w:rPr>
          <w:spacing w:val="-1"/>
          <w:sz w:val="24"/>
          <w:szCs w:val="24"/>
        </w:rPr>
        <w:t>(</w:t>
      </w:r>
      <w:r>
        <w:rPr>
          <w:sz w:val="24"/>
          <w:szCs w:val="24"/>
        </w:rPr>
        <w:t>n</w:t>
      </w:r>
      <w:r>
        <w:rPr>
          <w:spacing w:val="-1"/>
          <w:sz w:val="24"/>
          <w:szCs w:val="24"/>
        </w:rPr>
        <w:t>a</w:t>
      </w:r>
      <w:r>
        <w:rPr>
          <w:sz w:val="24"/>
          <w:szCs w:val="24"/>
        </w:rPr>
        <w:t>m</w:t>
      </w:r>
      <w:r>
        <w:rPr>
          <w:spacing w:val="-1"/>
          <w:sz w:val="24"/>
          <w:szCs w:val="24"/>
        </w:rPr>
        <w:t>e(</w:t>
      </w:r>
      <w:r>
        <w:rPr>
          <w:sz w:val="24"/>
          <w:szCs w:val="24"/>
        </w:rPr>
        <w:t>s</w:t>
      </w:r>
      <w:r>
        <w:rPr>
          <w:spacing w:val="-1"/>
          <w:sz w:val="24"/>
          <w:szCs w:val="24"/>
        </w:rPr>
        <w:t>)</w:t>
      </w:r>
      <w:r>
        <w:rPr>
          <w:sz w:val="24"/>
          <w:szCs w:val="24"/>
        </w:rPr>
        <w:t xml:space="preserve">, </w:t>
      </w:r>
      <w:proofErr w:type="gramStart"/>
      <w:r>
        <w:rPr>
          <w:spacing w:val="-1"/>
          <w:sz w:val="24"/>
          <w:szCs w:val="24"/>
        </w:rPr>
        <w:t>a</w:t>
      </w:r>
      <w:r>
        <w:rPr>
          <w:sz w:val="24"/>
          <w:szCs w:val="24"/>
        </w:rPr>
        <w:t>dd</w:t>
      </w:r>
      <w:r>
        <w:rPr>
          <w:spacing w:val="-1"/>
          <w:sz w:val="24"/>
          <w:szCs w:val="24"/>
        </w:rPr>
        <w:t>re</w:t>
      </w:r>
      <w:r>
        <w:rPr>
          <w:sz w:val="24"/>
          <w:szCs w:val="24"/>
        </w:rPr>
        <w:t>ss</w:t>
      </w:r>
      <w:r>
        <w:rPr>
          <w:spacing w:val="-1"/>
          <w:sz w:val="24"/>
          <w:szCs w:val="24"/>
        </w:rPr>
        <w:t>(</w:t>
      </w:r>
      <w:proofErr w:type="gramEnd"/>
      <w:r>
        <w:rPr>
          <w:spacing w:val="-1"/>
          <w:sz w:val="24"/>
          <w:szCs w:val="24"/>
        </w:rPr>
        <w:t>e</w:t>
      </w:r>
      <w:r>
        <w:rPr>
          <w:sz w:val="24"/>
          <w:szCs w:val="24"/>
        </w:rPr>
        <w:t>s</w:t>
      </w:r>
      <w:r>
        <w:rPr>
          <w:spacing w:val="-1"/>
          <w:sz w:val="24"/>
          <w:szCs w:val="24"/>
        </w:rPr>
        <w:t>)</w:t>
      </w:r>
      <w:r>
        <w:rPr>
          <w:sz w:val="24"/>
          <w:szCs w:val="24"/>
        </w:rPr>
        <w:t>, t</w:t>
      </w:r>
      <w:r>
        <w:rPr>
          <w:spacing w:val="-1"/>
          <w:sz w:val="24"/>
          <w:szCs w:val="24"/>
        </w:rPr>
        <w:t>e</w:t>
      </w:r>
      <w:r>
        <w:rPr>
          <w:sz w:val="24"/>
          <w:szCs w:val="24"/>
        </w:rPr>
        <w:t>l</w:t>
      </w:r>
      <w:r>
        <w:rPr>
          <w:spacing w:val="-1"/>
          <w:sz w:val="24"/>
          <w:szCs w:val="24"/>
        </w:rPr>
        <w:t>e</w:t>
      </w:r>
      <w:r>
        <w:rPr>
          <w:sz w:val="24"/>
          <w:szCs w:val="24"/>
        </w:rPr>
        <w:t>phone</w:t>
      </w:r>
      <w:r>
        <w:rPr>
          <w:spacing w:val="-1"/>
          <w:sz w:val="24"/>
          <w:szCs w:val="24"/>
        </w:rPr>
        <w:t xml:space="preserve"> </w:t>
      </w:r>
      <w:r>
        <w:rPr>
          <w:sz w:val="24"/>
          <w:szCs w:val="24"/>
        </w:rPr>
        <w:t>numb</w:t>
      </w:r>
      <w:r>
        <w:rPr>
          <w:spacing w:val="-1"/>
          <w:sz w:val="24"/>
          <w:szCs w:val="24"/>
        </w:rPr>
        <w:t>er(</w:t>
      </w:r>
      <w:r>
        <w:rPr>
          <w:sz w:val="24"/>
          <w:szCs w:val="24"/>
        </w:rPr>
        <w:t>s</w:t>
      </w:r>
      <w:r>
        <w:rPr>
          <w:spacing w:val="-1"/>
          <w:sz w:val="24"/>
          <w:szCs w:val="24"/>
        </w:rPr>
        <w:t>))</w:t>
      </w:r>
      <w:r>
        <w:rPr>
          <w:sz w:val="24"/>
          <w:szCs w:val="24"/>
        </w:rPr>
        <w:t>.</w:t>
      </w:r>
    </w:p>
    <w:p w14:paraId="5895C6D5" w14:textId="77777777" w:rsidR="00481054" w:rsidRDefault="00481054" w:rsidP="004736A1">
      <w:pPr>
        <w:spacing w:line="240" w:lineRule="exact"/>
        <w:jc w:val="both"/>
        <w:rPr>
          <w:sz w:val="24"/>
          <w:szCs w:val="24"/>
        </w:rPr>
      </w:pPr>
    </w:p>
    <w:p w14:paraId="04F9BBB0" w14:textId="77777777" w:rsidR="00481054" w:rsidRDefault="00067A3E" w:rsidP="004736A1">
      <w:pPr>
        <w:spacing w:line="246" w:lineRule="auto"/>
        <w:ind w:left="840" w:right="79" w:hanging="360"/>
        <w:jc w:val="both"/>
        <w:rPr>
          <w:sz w:val="24"/>
          <w:szCs w:val="24"/>
        </w:rPr>
      </w:pPr>
      <w:r>
        <w:rPr>
          <w:sz w:val="24"/>
          <w:szCs w:val="24"/>
        </w:rPr>
        <w:t>20. Emplo</w:t>
      </w:r>
      <w:r>
        <w:rPr>
          <w:spacing w:val="-7"/>
          <w:sz w:val="24"/>
          <w:szCs w:val="24"/>
        </w:rPr>
        <w:t>y</w:t>
      </w:r>
      <w:r>
        <w:rPr>
          <w:spacing w:val="-1"/>
          <w:sz w:val="24"/>
          <w:szCs w:val="24"/>
        </w:rPr>
        <w:t>ee</w:t>
      </w:r>
      <w:r>
        <w:rPr>
          <w:sz w:val="24"/>
          <w:szCs w:val="24"/>
        </w:rPr>
        <w:t>s</w:t>
      </w:r>
      <w:r>
        <w:rPr>
          <w:spacing w:val="31"/>
          <w:sz w:val="24"/>
          <w:szCs w:val="24"/>
        </w:rPr>
        <w:t xml:space="preserve"> </w:t>
      </w:r>
      <w:r>
        <w:rPr>
          <w:sz w:val="24"/>
          <w:szCs w:val="24"/>
        </w:rPr>
        <w:t>m</w:t>
      </w:r>
      <w:r>
        <w:rPr>
          <w:spacing w:val="-1"/>
          <w:sz w:val="24"/>
          <w:szCs w:val="24"/>
        </w:rPr>
        <w:t>a</w:t>
      </w:r>
      <w:r>
        <w:rPr>
          <w:sz w:val="24"/>
          <w:szCs w:val="24"/>
        </w:rPr>
        <w:t>y</w:t>
      </w:r>
      <w:r>
        <w:rPr>
          <w:spacing w:val="24"/>
          <w:sz w:val="24"/>
          <w:szCs w:val="24"/>
        </w:rPr>
        <w:t xml:space="preserve"> </w:t>
      </w:r>
      <w:r>
        <w:rPr>
          <w:sz w:val="24"/>
          <w:szCs w:val="24"/>
        </w:rPr>
        <w:t>not</w:t>
      </w:r>
      <w:r>
        <w:rPr>
          <w:spacing w:val="32"/>
          <w:sz w:val="24"/>
          <w:szCs w:val="24"/>
        </w:rPr>
        <w:t xml:space="preserve"> </w:t>
      </w:r>
      <w:r>
        <w:rPr>
          <w:sz w:val="24"/>
          <w:szCs w:val="24"/>
        </w:rPr>
        <w:t>use</w:t>
      </w:r>
      <w:r>
        <w:rPr>
          <w:spacing w:val="30"/>
          <w:sz w:val="24"/>
          <w:szCs w:val="24"/>
        </w:rPr>
        <w:t xml:space="preserve"> </w:t>
      </w:r>
      <w:r>
        <w:rPr>
          <w:spacing w:val="1"/>
          <w:sz w:val="24"/>
          <w:szCs w:val="24"/>
        </w:rPr>
        <w:t>C</w:t>
      </w:r>
      <w:r>
        <w:rPr>
          <w:sz w:val="24"/>
          <w:szCs w:val="24"/>
        </w:rPr>
        <w:t>ity</w:t>
      </w:r>
      <w:r>
        <w:rPr>
          <w:spacing w:val="24"/>
          <w:sz w:val="24"/>
          <w:szCs w:val="24"/>
        </w:rPr>
        <w:t xml:space="preserve"> </w:t>
      </w:r>
      <w:r>
        <w:rPr>
          <w:spacing w:val="-2"/>
          <w:sz w:val="24"/>
          <w:szCs w:val="24"/>
        </w:rPr>
        <w:t>g</w:t>
      </w:r>
      <w:r>
        <w:rPr>
          <w:spacing w:val="-1"/>
          <w:sz w:val="24"/>
          <w:szCs w:val="24"/>
        </w:rPr>
        <w:t>a</w:t>
      </w:r>
      <w:r>
        <w:rPr>
          <w:sz w:val="24"/>
          <w:szCs w:val="24"/>
        </w:rPr>
        <w:t>soline</w:t>
      </w:r>
      <w:r>
        <w:rPr>
          <w:spacing w:val="30"/>
          <w:sz w:val="24"/>
          <w:szCs w:val="24"/>
        </w:rPr>
        <w:t xml:space="preserve"> </w:t>
      </w:r>
      <w:r>
        <w:rPr>
          <w:sz w:val="24"/>
          <w:szCs w:val="24"/>
        </w:rPr>
        <w:t>or</w:t>
      </w:r>
      <w:r>
        <w:rPr>
          <w:spacing w:val="30"/>
          <w:sz w:val="24"/>
          <w:szCs w:val="24"/>
        </w:rPr>
        <w:t xml:space="preserve"> </w:t>
      </w:r>
      <w:r>
        <w:rPr>
          <w:spacing w:val="1"/>
          <w:sz w:val="24"/>
          <w:szCs w:val="24"/>
        </w:rPr>
        <w:t>C</w:t>
      </w:r>
      <w:r>
        <w:rPr>
          <w:sz w:val="24"/>
          <w:szCs w:val="24"/>
        </w:rPr>
        <w:t>ity</w:t>
      </w:r>
      <w:r>
        <w:rPr>
          <w:spacing w:val="22"/>
          <w:sz w:val="24"/>
          <w:szCs w:val="24"/>
        </w:rPr>
        <w:t xml:space="preserve"> </w:t>
      </w:r>
      <w:r>
        <w:rPr>
          <w:spacing w:val="-2"/>
          <w:sz w:val="24"/>
          <w:szCs w:val="24"/>
        </w:rPr>
        <w:t>g</w:t>
      </w:r>
      <w:r>
        <w:rPr>
          <w:spacing w:val="-1"/>
          <w:sz w:val="24"/>
          <w:szCs w:val="24"/>
        </w:rPr>
        <w:t>a</w:t>
      </w:r>
      <w:r>
        <w:rPr>
          <w:sz w:val="24"/>
          <w:szCs w:val="24"/>
        </w:rPr>
        <w:t>soline</w:t>
      </w:r>
      <w:r>
        <w:rPr>
          <w:spacing w:val="28"/>
          <w:sz w:val="24"/>
          <w:szCs w:val="24"/>
        </w:rPr>
        <w:t xml:space="preserve"> </w:t>
      </w:r>
      <w:r>
        <w:rPr>
          <w:spacing w:val="-1"/>
          <w:sz w:val="24"/>
          <w:szCs w:val="24"/>
        </w:rPr>
        <w:t>cre</w:t>
      </w:r>
      <w:r>
        <w:rPr>
          <w:sz w:val="24"/>
          <w:szCs w:val="24"/>
        </w:rPr>
        <w:t>dit</w:t>
      </w:r>
      <w:r>
        <w:rPr>
          <w:spacing w:val="29"/>
          <w:sz w:val="24"/>
          <w:szCs w:val="24"/>
        </w:rPr>
        <w:t xml:space="preserve"> </w:t>
      </w:r>
      <w:r>
        <w:rPr>
          <w:spacing w:val="-1"/>
          <w:sz w:val="24"/>
          <w:szCs w:val="24"/>
        </w:rPr>
        <w:t>car</w:t>
      </w:r>
      <w:r>
        <w:rPr>
          <w:sz w:val="24"/>
          <w:szCs w:val="24"/>
        </w:rPr>
        <w:t>ds</w:t>
      </w:r>
      <w:r w:rsidR="00214030">
        <w:rPr>
          <w:sz w:val="24"/>
          <w:szCs w:val="24"/>
        </w:rPr>
        <w:t xml:space="preserve"> / credit cards</w:t>
      </w:r>
      <w:r>
        <w:rPr>
          <w:spacing w:val="29"/>
          <w:sz w:val="24"/>
          <w:szCs w:val="24"/>
        </w:rPr>
        <w:t xml:space="preserve"> </w:t>
      </w:r>
      <w:r>
        <w:rPr>
          <w:spacing w:val="-1"/>
          <w:sz w:val="24"/>
          <w:szCs w:val="24"/>
        </w:rPr>
        <w:t>f</w:t>
      </w:r>
      <w:r>
        <w:rPr>
          <w:sz w:val="24"/>
          <w:szCs w:val="24"/>
        </w:rPr>
        <w:t>or</w:t>
      </w:r>
      <w:r>
        <w:rPr>
          <w:spacing w:val="28"/>
          <w:sz w:val="24"/>
          <w:szCs w:val="24"/>
        </w:rPr>
        <w:t xml:space="preserve"> </w:t>
      </w:r>
      <w:r>
        <w:rPr>
          <w:sz w:val="24"/>
          <w:szCs w:val="24"/>
        </w:rPr>
        <w:t>p</w:t>
      </w:r>
      <w:r>
        <w:rPr>
          <w:spacing w:val="-1"/>
          <w:sz w:val="24"/>
          <w:szCs w:val="24"/>
        </w:rPr>
        <w:t>er</w:t>
      </w:r>
      <w:r>
        <w:rPr>
          <w:sz w:val="24"/>
          <w:szCs w:val="24"/>
        </w:rPr>
        <w:t>son</w:t>
      </w:r>
      <w:r>
        <w:rPr>
          <w:spacing w:val="-1"/>
          <w:sz w:val="24"/>
          <w:szCs w:val="24"/>
        </w:rPr>
        <w:t>a</w:t>
      </w:r>
      <w:r>
        <w:rPr>
          <w:sz w:val="24"/>
          <w:szCs w:val="24"/>
        </w:rPr>
        <w:t>l us</w:t>
      </w:r>
      <w:r>
        <w:rPr>
          <w:spacing w:val="-1"/>
          <w:sz w:val="24"/>
          <w:szCs w:val="24"/>
        </w:rPr>
        <w:t>e</w:t>
      </w:r>
      <w:r>
        <w:rPr>
          <w:sz w:val="24"/>
          <w:szCs w:val="24"/>
        </w:rPr>
        <w:t>.</w:t>
      </w:r>
    </w:p>
    <w:p w14:paraId="7BA20E66" w14:textId="77777777" w:rsidR="00481054" w:rsidRDefault="00481054" w:rsidP="004736A1">
      <w:pPr>
        <w:spacing w:line="240" w:lineRule="exact"/>
        <w:jc w:val="both"/>
        <w:rPr>
          <w:sz w:val="24"/>
          <w:szCs w:val="24"/>
        </w:rPr>
      </w:pPr>
    </w:p>
    <w:p w14:paraId="130F597E" w14:textId="55677632" w:rsidR="00481054" w:rsidRDefault="00067A3E" w:rsidP="004736A1">
      <w:pPr>
        <w:ind w:left="810" w:hanging="330"/>
        <w:jc w:val="both"/>
        <w:rPr>
          <w:sz w:val="24"/>
          <w:szCs w:val="24"/>
        </w:rPr>
      </w:pPr>
      <w:r>
        <w:rPr>
          <w:sz w:val="24"/>
          <w:szCs w:val="24"/>
        </w:rPr>
        <w:t>21. Any</w:t>
      </w:r>
      <w:r>
        <w:rPr>
          <w:spacing w:val="-2"/>
          <w:sz w:val="24"/>
          <w:szCs w:val="24"/>
        </w:rPr>
        <w:t xml:space="preserve"> </w:t>
      </w:r>
      <w:r>
        <w:rPr>
          <w:sz w:val="24"/>
          <w:szCs w:val="24"/>
        </w:rPr>
        <w:t>v</w:t>
      </w:r>
      <w:r>
        <w:rPr>
          <w:spacing w:val="-1"/>
          <w:sz w:val="24"/>
          <w:szCs w:val="24"/>
        </w:rPr>
        <w:t>e</w:t>
      </w:r>
      <w:r>
        <w:rPr>
          <w:sz w:val="24"/>
          <w:szCs w:val="24"/>
        </w:rPr>
        <w:t>hi</w:t>
      </w:r>
      <w:r>
        <w:rPr>
          <w:spacing w:val="-1"/>
          <w:sz w:val="24"/>
          <w:szCs w:val="24"/>
        </w:rPr>
        <w:t>c</w:t>
      </w:r>
      <w:r>
        <w:rPr>
          <w:sz w:val="24"/>
          <w:szCs w:val="24"/>
        </w:rPr>
        <w:t>le</w:t>
      </w:r>
      <w:r>
        <w:rPr>
          <w:spacing w:val="4"/>
          <w:sz w:val="24"/>
          <w:szCs w:val="24"/>
        </w:rPr>
        <w:t xml:space="preserve"> </w:t>
      </w:r>
      <w:r>
        <w:rPr>
          <w:sz w:val="24"/>
          <w:szCs w:val="24"/>
        </w:rPr>
        <w:t>or</w:t>
      </w:r>
      <w:r>
        <w:rPr>
          <w:spacing w:val="4"/>
          <w:sz w:val="24"/>
          <w:szCs w:val="24"/>
        </w:rPr>
        <w:t xml:space="preserve"> </w:t>
      </w:r>
      <w:r>
        <w:rPr>
          <w:spacing w:val="-1"/>
          <w:sz w:val="24"/>
          <w:szCs w:val="24"/>
        </w:rPr>
        <w:t>e</w:t>
      </w:r>
      <w:r>
        <w:rPr>
          <w:sz w:val="24"/>
          <w:szCs w:val="24"/>
        </w:rPr>
        <w:t>quipm</w:t>
      </w:r>
      <w:r>
        <w:rPr>
          <w:spacing w:val="-1"/>
          <w:sz w:val="24"/>
          <w:szCs w:val="24"/>
        </w:rPr>
        <w:t>e</w:t>
      </w:r>
      <w:r>
        <w:rPr>
          <w:sz w:val="24"/>
          <w:szCs w:val="24"/>
        </w:rPr>
        <w:t>nt</w:t>
      </w:r>
      <w:r>
        <w:rPr>
          <w:spacing w:val="5"/>
          <w:sz w:val="24"/>
          <w:szCs w:val="24"/>
        </w:rPr>
        <w:t xml:space="preserve"> </w:t>
      </w:r>
      <w:r>
        <w:rPr>
          <w:sz w:val="24"/>
          <w:szCs w:val="24"/>
        </w:rPr>
        <w:t>m</w:t>
      </w:r>
      <w:r>
        <w:rPr>
          <w:spacing w:val="-1"/>
          <w:sz w:val="24"/>
          <w:szCs w:val="24"/>
        </w:rPr>
        <w:t>a</w:t>
      </w:r>
      <w:r>
        <w:rPr>
          <w:sz w:val="24"/>
          <w:szCs w:val="24"/>
        </w:rPr>
        <w:t>l</w:t>
      </w:r>
      <w:r>
        <w:rPr>
          <w:spacing w:val="-1"/>
          <w:sz w:val="24"/>
          <w:szCs w:val="24"/>
        </w:rPr>
        <w:t>f</w:t>
      </w:r>
      <w:r>
        <w:rPr>
          <w:sz w:val="24"/>
          <w:szCs w:val="24"/>
        </w:rPr>
        <w:t>un</w:t>
      </w:r>
      <w:r>
        <w:rPr>
          <w:spacing w:val="-1"/>
          <w:sz w:val="24"/>
          <w:szCs w:val="24"/>
        </w:rPr>
        <w:t>c</w:t>
      </w:r>
      <w:r>
        <w:rPr>
          <w:sz w:val="24"/>
          <w:szCs w:val="24"/>
        </w:rPr>
        <w:t>tion,</w:t>
      </w:r>
      <w:r>
        <w:rPr>
          <w:spacing w:val="2"/>
          <w:sz w:val="24"/>
          <w:szCs w:val="24"/>
        </w:rPr>
        <w:t xml:space="preserve"> </w:t>
      </w:r>
      <w:r>
        <w:rPr>
          <w:sz w:val="24"/>
          <w:szCs w:val="24"/>
        </w:rPr>
        <w:t>misuse</w:t>
      </w:r>
      <w:r>
        <w:rPr>
          <w:spacing w:val="1"/>
          <w:sz w:val="24"/>
          <w:szCs w:val="24"/>
        </w:rPr>
        <w:t xml:space="preserve"> </w:t>
      </w:r>
      <w:r>
        <w:rPr>
          <w:sz w:val="24"/>
          <w:szCs w:val="24"/>
        </w:rPr>
        <w:t>or</w:t>
      </w:r>
      <w:r>
        <w:rPr>
          <w:spacing w:val="2"/>
          <w:sz w:val="24"/>
          <w:szCs w:val="24"/>
        </w:rPr>
        <w:t xml:space="preserve"> </w:t>
      </w:r>
      <w:r>
        <w:rPr>
          <w:spacing w:val="-1"/>
          <w:sz w:val="24"/>
          <w:szCs w:val="24"/>
        </w:rPr>
        <w:t>acc</w:t>
      </w:r>
      <w:r>
        <w:rPr>
          <w:sz w:val="24"/>
          <w:szCs w:val="24"/>
        </w:rPr>
        <w:t>id</w:t>
      </w:r>
      <w:r>
        <w:rPr>
          <w:spacing w:val="-1"/>
          <w:sz w:val="24"/>
          <w:szCs w:val="24"/>
        </w:rPr>
        <w:t>e</w:t>
      </w:r>
      <w:r>
        <w:rPr>
          <w:sz w:val="24"/>
          <w:szCs w:val="24"/>
        </w:rPr>
        <w:t>nt</w:t>
      </w:r>
      <w:r>
        <w:rPr>
          <w:spacing w:val="3"/>
          <w:sz w:val="24"/>
          <w:szCs w:val="24"/>
        </w:rPr>
        <w:t xml:space="preserve"> </w:t>
      </w:r>
      <w:r>
        <w:rPr>
          <w:sz w:val="24"/>
          <w:szCs w:val="24"/>
        </w:rPr>
        <w:t>must</w:t>
      </w:r>
      <w:r>
        <w:rPr>
          <w:spacing w:val="3"/>
          <w:sz w:val="24"/>
          <w:szCs w:val="24"/>
        </w:rPr>
        <w:t xml:space="preserve"> </w:t>
      </w:r>
      <w:r>
        <w:rPr>
          <w:sz w:val="24"/>
          <w:szCs w:val="24"/>
        </w:rPr>
        <w:t>be</w:t>
      </w:r>
      <w:r>
        <w:rPr>
          <w:spacing w:val="1"/>
          <w:sz w:val="24"/>
          <w:szCs w:val="24"/>
        </w:rPr>
        <w:t xml:space="preserve"> </w:t>
      </w:r>
      <w:r>
        <w:rPr>
          <w:spacing w:val="-1"/>
          <w:sz w:val="24"/>
          <w:szCs w:val="24"/>
        </w:rPr>
        <w:t>re</w:t>
      </w:r>
      <w:r>
        <w:rPr>
          <w:sz w:val="24"/>
          <w:szCs w:val="24"/>
        </w:rPr>
        <w:t>po</w:t>
      </w:r>
      <w:r>
        <w:rPr>
          <w:spacing w:val="-1"/>
          <w:sz w:val="24"/>
          <w:szCs w:val="24"/>
        </w:rPr>
        <w:t>r</w:t>
      </w:r>
      <w:r>
        <w:rPr>
          <w:sz w:val="24"/>
          <w:szCs w:val="24"/>
        </w:rPr>
        <w:t>t</w:t>
      </w:r>
      <w:r>
        <w:rPr>
          <w:spacing w:val="-1"/>
          <w:sz w:val="24"/>
          <w:szCs w:val="24"/>
        </w:rPr>
        <w:t>e</w:t>
      </w:r>
      <w:r>
        <w:rPr>
          <w:sz w:val="24"/>
          <w:szCs w:val="24"/>
        </w:rPr>
        <w:t>d</w:t>
      </w:r>
      <w:r>
        <w:rPr>
          <w:spacing w:val="2"/>
          <w:sz w:val="24"/>
          <w:szCs w:val="24"/>
        </w:rPr>
        <w:t xml:space="preserve"> </w:t>
      </w:r>
      <w:r>
        <w:rPr>
          <w:sz w:val="24"/>
          <w:szCs w:val="24"/>
        </w:rPr>
        <w:t>to</w:t>
      </w:r>
      <w:r>
        <w:rPr>
          <w:spacing w:val="2"/>
          <w:sz w:val="24"/>
          <w:szCs w:val="24"/>
        </w:rPr>
        <w:t xml:space="preserve"> </w:t>
      </w:r>
      <w:r>
        <w:rPr>
          <w:sz w:val="24"/>
          <w:szCs w:val="24"/>
        </w:rPr>
        <w:t>the</w:t>
      </w:r>
      <w:r w:rsidR="00AD5185">
        <w:rPr>
          <w:sz w:val="24"/>
          <w:szCs w:val="24"/>
        </w:rPr>
        <w:t xml:space="preserve"> </w:t>
      </w:r>
      <w:r w:rsidR="00801B29">
        <w:rPr>
          <w:spacing w:val="1"/>
          <w:sz w:val="24"/>
          <w:szCs w:val="24"/>
        </w:rPr>
        <w:t>C</w:t>
      </w:r>
      <w:r>
        <w:rPr>
          <w:sz w:val="24"/>
          <w:szCs w:val="24"/>
        </w:rPr>
        <w:t>ity</w:t>
      </w:r>
      <w:r>
        <w:rPr>
          <w:spacing w:val="-7"/>
          <w:sz w:val="24"/>
          <w:szCs w:val="24"/>
        </w:rPr>
        <w:t xml:space="preserve"> </w:t>
      </w:r>
      <w:r w:rsidR="00801B29">
        <w:rPr>
          <w:sz w:val="24"/>
          <w:szCs w:val="24"/>
        </w:rPr>
        <w:t>M</w:t>
      </w:r>
      <w:r>
        <w:rPr>
          <w:spacing w:val="-1"/>
          <w:sz w:val="24"/>
          <w:szCs w:val="24"/>
        </w:rPr>
        <w:t>a</w:t>
      </w:r>
      <w:r>
        <w:rPr>
          <w:sz w:val="24"/>
          <w:szCs w:val="24"/>
        </w:rPr>
        <w:t>n</w:t>
      </w:r>
      <w:r>
        <w:rPr>
          <w:spacing w:val="-1"/>
          <w:sz w:val="24"/>
          <w:szCs w:val="24"/>
        </w:rPr>
        <w:t>a</w:t>
      </w:r>
      <w:r>
        <w:rPr>
          <w:spacing w:val="-2"/>
          <w:sz w:val="24"/>
          <w:szCs w:val="24"/>
        </w:rPr>
        <w:t>g</w:t>
      </w:r>
      <w:r>
        <w:rPr>
          <w:spacing w:val="-1"/>
          <w:sz w:val="24"/>
          <w:szCs w:val="24"/>
        </w:rPr>
        <w:t>e</w:t>
      </w:r>
      <w:r>
        <w:rPr>
          <w:sz w:val="24"/>
          <w:szCs w:val="24"/>
        </w:rPr>
        <w:t>r</w:t>
      </w:r>
      <w:r>
        <w:rPr>
          <w:spacing w:val="-1"/>
          <w:sz w:val="24"/>
          <w:szCs w:val="24"/>
        </w:rPr>
        <w:t xml:space="preserve"> a</w:t>
      </w:r>
      <w:r w:rsidR="008E77C7">
        <w:rPr>
          <w:sz w:val="24"/>
          <w:szCs w:val="24"/>
        </w:rPr>
        <w:t>nd d</w:t>
      </w:r>
      <w:r>
        <w:rPr>
          <w:spacing w:val="-1"/>
          <w:sz w:val="24"/>
          <w:szCs w:val="24"/>
        </w:rPr>
        <w:t>e</w:t>
      </w:r>
      <w:r>
        <w:rPr>
          <w:sz w:val="24"/>
          <w:szCs w:val="24"/>
        </w:rPr>
        <w:t>p</w:t>
      </w:r>
      <w:r>
        <w:rPr>
          <w:spacing w:val="-1"/>
          <w:sz w:val="24"/>
          <w:szCs w:val="24"/>
        </w:rPr>
        <w:t>ar</w:t>
      </w:r>
      <w:r>
        <w:rPr>
          <w:sz w:val="24"/>
          <w:szCs w:val="24"/>
        </w:rPr>
        <w:t>tm</w:t>
      </w:r>
      <w:r>
        <w:rPr>
          <w:spacing w:val="-1"/>
          <w:sz w:val="24"/>
          <w:szCs w:val="24"/>
        </w:rPr>
        <w:t>e</w:t>
      </w:r>
      <w:r>
        <w:rPr>
          <w:sz w:val="24"/>
          <w:szCs w:val="24"/>
        </w:rPr>
        <w:t xml:space="preserve">nt </w:t>
      </w:r>
      <w:r w:rsidR="008E77C7">
        <w:rPr>
          <w:spacing w:val="-1"/>
          <w:sz w:val="24"/>
          <w:szCs w:val="24"/>
        </w:rPr>
        <w:t>h</w:t>
      </w:r>
      <w:r>
        <w:rPr>
          <w:spacing w:val="-1"/>
          <w:sz w:val="24"/>
          <w:szCs w:val="24"/>
        </w:rPr>
        <w:t>ea</w:t>
      </w:r>
      <w:r>
        <w:rPr>
          <w:sz w:val="24"/>
          <w:szCs w:val="24"/>
        </w:rPr>
        <w:t>d imm</w:t>
      </w:r>
      <w:r>
        <w:rPr>
          <w:spacing w:val="-1"/>
          <w:sz w:val="24"/>
          <w:szCs w:val="24"/>
        </w:rPr>
        <w:t>e</w:t>
      </w:r>
      <w:r>
        <w:rPr>
          <w:sz w:val="24"/>
          <w:szCs w:val="24"/>
        </w:rPr>
        <w:t>di</w:t>
      </w:r>
      <w:r>
        <w:rPr>
          <w:spacing w:val="-1"/>
          <w:sz w:val="24"/>
          <w:szCs w:val="24"/>
        </w:rPr>
        <w:t>a</w:t>
      </w:r>
      <w:r>
        <w:rPr>
          <w:sz w:val="24"/>
          <w:szCs w:val="24"/>
        </w:rPr>
        <w:t>t</w:t>
      </w:r>
      <w:r>
        <w:rPr>
          <w:spacing w:val="-1"/>
          <w:sz w:val="24"/>
          <w:szCs w:val="24"/>
        </w:rPr>
        <w:t>e</w:t>
      </w:r>
      <w:r>
        <w:rPr>
          <w:sz w:val="24"/>
          <w:szCs w:val="24"/>
        </w:rPr>
        <w:t>l</w:t>
      </w:r>
      <w:r>
        <w:rPr>
          <w:spacing w:val="-7"/>
          <w:sz w:val="24"/>
          <w:szCs w:val="24"/>
        </w:rPr>
        <w:t>y</w:t>
      </w:r>
      <w:r>
        <w:rPr>
          <w:sz w:val="24"/>
          <w:szCs w:val="24"/>
        </w:rPr>
        <w:t>.</w:t>
      </w:r>
    </w:p>
    <w:p w14:paraId="4EE8E2C1" w14:textId="77777777" w:rsidR="00481054" w:rsidRDefault="00481054" w:rsidP="004736A1">
      <w:pPr>
        <w:spacing w:before="10" w:line="280" w:lineRule="exact"/>
        <w:jc w:val="both"/>
        <w:rPr>
          <w:sz w:val="28"/>
          <w:szCs w:val="28"/>
        </w:rPr>
      </w:pPr>
    </w:p>
    <w:p w14:paraId="574FF7DA" w14:textId="77777777" w:rsidR="00481054" w:rsidRDefault="00067A3E" w:rsidP="004736A1">
      <w:pPr>
        <w:spacing w:line="246" w:lineRule="auto"/>
        <w:ind w:left="120" w:right="71"/>
        <w:jc w:val="both"/>
        <w:rPr>
          <w:sz w:val="24"/>
          <w:szCs w:val="24"/>
        </w:rPr>
      </w:pPr>
      <w:r>
        <w:rPr>
          <w:sz w:val="24"/>
          <w:szCs w:val="24"/>
        </w:rPr>
        <w:lastRenderedPageBreak/>
        <w:t>Any</w:t>
      </w:r>
      <w:r>
        <w:rPr>
          <w:spacing w:val="3"/>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9"/>
          <w:sz w:val="24"/>
          <w:szCs w:val="24"/>
        </w:rPr>
        <w:t xml:space="preserve"> </w:t>
      </w:r>
      <w:r>
        <w:rPr>
          <w:sz w:val="24"/>
          <w:szCs w:val="24"/>
        </w:rPr>
        <w:t>who</w:t>
      </w:r>
      <w:r>
        <w:rPr>
          <w:spacing w:val="10"/>
          <w:sz w:val="24"/>
          <w:szCs w:val="24"/>
        </w:rPr>
        <w:t xml:space="preserve"> </w:t>
      </w:r>
      <w:r>
        <w:rPr>
          <w:sz w:val="24"/>
          <w:szCs w:val="24"/>
        </w:rPr>
        <w:t>viol</w:t>
      </w:r>
      <w:r>
        <w:rPr>
          <w:spacing w:val="-1"/>
          <w:sz w:val="24"/>
          <w:szCs w:val="24"/>
        </w:rPr>
        <w:t>a</w:t>
      </w:r>
      <w:r>
        <w:rPr>
          <w:sz w:val="24"/>
          <w:szCs w:val="24"/>
        </w:rPr>
        <w:t>t</w:t>
      </w:r>
      <w:r>
        <w:rPr>
          <w:spacing w:val="-1"/>
          <w:sz w:val="24"/>
          <w:szCs w:val="24"/>
        </w:rPr>
        <w:t>e</w:t>
      </w:r>
      <w:r>
        <w:rPr>
          <w:sz w:val="24"/>
          <w:szCs w:val="24"/>
        </w:rPr>
        <w:t>s</w:t>
      </w:r>
      <w:r>
        <w:rPr>
          <w:spacing w:val="10"/>
          <w:sz w:val="24"/>
          <w:szCs w:val="24"/>
        </w:rPr>
        <w:t xml:space="preserve"> </w:t>
      </w:r>
      <w:r>
        <w:rPr>
          <w:sz w:val="24"/>
          <w:szCs w:val="24"/>
        </w:rPr>
        <w:t>the</w:t>
      </w:r>
      <w:r>
        <w:rPr>
          <w:spacing w:val="9"/>
          <w:sz w:val="24"/>
          <w:szCs w:val="24"/>
        </w:rPr>
        <w:t xml:space="preserve"> </w:t>
      </w:r>
      <w:r>
        <w:rPr>
          <w:spacing w:val="-1"/>
          <w:sz w:val="24"/>
          <w:szCs w:val="24"/>
        </w:rPr>
        <w:t>a</w:t>
      </w:r>
      <w:r>
        <w:rPr>
          <w:sz w:val="24"/>
          <w:szCs w:val="24"/>
        </w:rPr>
        <w:t>bove</w:t>
      </w:r>
      <w:r>
        <w:rPr>
          <w:spacing w:val="9"/>
          <w:sz w:val="24"/>
          <w:szCs w:val="24"/>
        </w:rPr>
        <w:t xml:space="preserve"> </w:t>
      </w:r>
      <w:r>
        <w:rPr>
          <w:spacing w:val="-1"/>
          <w:sz w:val="24"/>
          <w:szCs w:val="24"/>
        </w:rPr>
        <w:t>c</w:t>
      </w:r>
      <w:r>
        <w:rPr>
          <w:sz w:val="24"/>
          <w:szCs w:val="24"/>
        </w:rPr>
        <w:t>onditions</w:t>
      </w:r>
      <w:r>
        <w:rPr>
          <w:spacing w:val="10"/>
          <w:sz w:val="24"/>
          <w:szCs w:val="24"/>
        </w:rPr>
        <w:t xml:space="preserve"> </w:t>
      </w:r>
      <w:r>
        <w:rPr>
          <w:spacing w:val="-1"/>
          <w:sz w:val="24"/>
          <w:szCs w:val="24"/>
        </w:rPr>
        <w:t>f</w:t>
      </w:r>
      <w:r>
        <w:rPr>
          <w:sz w:val="24"/>
          <w:szCs w:val="24"/>
        </w:rPr>
        <w:t>or</w:t>
      </w:r>
      <w:r>
        <w:rPr>
          <w:spacing w:val="9"/>
          <w:sz w:val="24"/>
          <w:szCs w:val="24"/>
        </w:rPr>
        <w:t xml:space="preserve"> </w:t>
      </w:r>
      <w:r>
        <w:rPr>
          <w:sz w:val="24"/>
          <w:szCs w:val="24"/>
        </w:rPr>
        <w:t>the</w:t>
      </w:r>
      <w:r>
        <w:rPr>
          <w:spacing w:val="9"/>
          <w:sz w:val="24"/>
          <w:szCs w:val="24"/>
        </w:rPr>
        <w:t xml:space="preserve"> </w:t>
      </w:r>
      <w:r>
        <w:rPr>
          <w:sz w:val="24"/>
          <w:szCs w:val="24"/>
        </w:rPr>
        <w:t>use</w:t>
      </w:r>
      <w:r>
        <w:rPr>
          <w:spacing w:val="7"/>
          <w:sz w:val="24"/>
          <w:szCs w:val="24"/>
        </w:rPr>
        <w:t xml:space="preserve"> </w:t>
      </w:r>
      <w:r>
        <w:rPr>
          <w:sz w:val="24"/>
          <w:szCs w:val="24"/>
        </w:rPr>
        <w:t>of</w:t>
      </w:r>
      <w:r>
        <w:rPr>
          <w:spacing w:val="7"/>
          <w:sz w:val="24"/>
          <w:szCs w:val="24"/>
        </w:rPr>
        <w:t xml:space="preserve"> </w:t>
      </w:r>
      <w:r>
        <w:rPr>
          <w:spacing w:val="1"/>
          <w:sz w:val="24"/>
          <w:szCs w:val="24"/>
        </w:rPr>
        <w:t>C</w:t>
      </w:r>
      <w:r>
        <w:rPr>
          <w:sz w:val="24"/>
          <w:szCs w:val="24"/>
        </w:rPr>
        <w:t>ity v</w:t>
      </w:r>
      <w:r>
        <w:rPr>
          <w:spacing w:val="-1"/>
          <w:sz w:val="24"/>
          <w:szCs w:val="24"/>
        </w:rPr>
        <w:t>e</w:t>
      </w:r>
      <w:r>
        <w:rPr>
          <w:sz w:val="24"/>
          <w:szCs w:val="24"/>
        </w:rPr>
        <w:t>hi</w:t>
      </w:r>
      <w:r>
        <w:rPr>
          <w:spacing w:val="-1"/>
          <w:sz w:val="24"/>
          <w:szCs w:val="24"/>
        </w:rPr>
        <w:t>c</w:t>
      </w:r>
      <w:r>
        <w:rPr>
          <w:sz w:val="24"/>
          <w:szCs w:val="24"/>
        </w:rPr>
        <w:t>l</w:t>
      </w:r>
      <w:r>
        <w:rPr>
          <w:spacing w:val="-1"/>
          <w:sz w:val="24"/>
          <w:szCs w:val="24"/>
        </w:rPr>
        <w:t>e</w:t>
      </w:r>
      <w:r>
        <w:rPr>
          <w:sz w:val="24"/>
          <w:szCs w:val="24"/>
        </w:rPr>
        <w:t>s,</w:t>
      </w:r>
      <w:r>
        <w:rPr>
          <w:spacing w:val="8"/>
          <w:sz w:val="24"/>
          <w:szCs w:val="24"/>
        </w:rPr>
        <w:t xml:space="preserve"> </w:t>
      </w:r>
      <w:r>
        <w:rPr>
          <w:sz w:val="24"/>
          <w:szCs w:val="24"/>
        </w:rPr>
        <w:t>or</w:t>
      </w:r>
      <w:r>
        <w:rPr>
          <w:spacing w:val="7"/>
          <w:sz w:val="24"/>
          <w:szCs w:val="24"/>
        </w:rPr>
        <w:t xml:space="preserve"> </w:t>
      </w:r>
      <w:r>
        <w:rPr>
          <w:sz w:val="24"/>
          <w:szCs w:val="24"/>
        </w:rPr>
        <w:t xml:space="preserve">who </w:t>
      </w:r>
      <w:r w:rsidR="00AD5185">
        <w:rPr>
          <w:spacing w:val="-1"/>
          <w:sz w:val="24"/>
          <w:szCs w:val="24"/>
        </w:rPr>
        <w:t>e</w:t>
      </w:r>
      <w:r w:rsidR="00AD5185">
        <w:rPr>
          <w:sz w:val="24"/>
          <w:szCs w:val="24"/>
        </w:rPr>
        <w:t>n</w:t>
      </w:r>
      <w:r w:rsidR="00AD5185">
        <w:rPr>
          <w:spacing w:val="-2"/>
          <w:sz w:val="24"/>
          <w:szCs w:val="24"/>
        </w:rPr>
        <w:t>g</w:t>
      </w:r>
      <w:r w:rsidR="00AD5185">
        <w:rPr>
          <w:spacing w:val="-1"/>
          <w:sz w:val="24"/>
          <w:szCs w:val="24"/>
        </w:rPr>
        <w:t>a</w:t>
      </w:r>
      <w:r w:rsidR="00AD5185">
        <w:rPr>
          <w:spacing w:val="-2"/>
          <w:sz w:val="24"/>
          <w:szCs w:val="24"/>
        </w:rPr>
        <w:t>g</w:t>
      </w:r>
      <w:r w:rsidR="00AD5185">
        <w:rPr>
          <w:spacing w:val="-1"/>
          <w:sz w:val="24"/>
          <w:szCs w:val="24"/>
        </w:rPr>
        <w:t>e</w:t>
      </w:r>
      <w:r w:rsidR="00AD5185">
        <w:rPr>
          <w:sz w:val="24"/>
          <w:szCs w:val="24"/>
        </w:rPr>
        <w:t>s in unsafe</w:t>
      </w:r>
      <w:r>
        <w:rPr>
          <w:spacing w:val="59"/>
          <w:sz w:val="24"/>
          <w:szCs w:val="24"/>
        </w:rPr>
        <w:t xml:space="preserve"> </w:t>
      </w:r>
      <w:r w:rsidR="00AD5185">
        <w:rPr>
          <w:sz w:val="24"/>
          <w:szCs w:val="24"/>
        </w:rPr>
        <w:t>op</w:t>
      </w:r>
      <w:r w:rsidR="00AD5185">
        <w:rPr>
          <w:spacing w:val="-1"/>
          <w:sz w:val="24"/>
          <w:szCs w:val="24"/>
        </w:rPr>
        <w:t>era</w:t>
      </w:r>
      <w:r w:rsidR="00AD5185">
        <w:rPr>
          <w:sz w:val="24"/>
          <w:szCs w:val="24"/>
        </w:rPr>
        <w:t>tion of</w:t>
      </w:r>
      <w:r>
        <w:rPr>
          <w:spacing w:val="59"/>
          <w:sz w:val="24"/>
          <w:szCs w:val="24"/>
        </w:rPr>
        <w:t xml:space="preserve"> </w:t>
      </w:r>
      <w:r>
        <w:rPr>
          <w:spacing w:val="-1"/>
          <w:sz w:val="24"/>
          <w:szCs w:val="24"/>
        </w:rPr>
        <w:t>a</w:t>
      </w:r>
      <w:r>
        <w:rPr>
          <w:sz w:val="24"/>
          <w:szCs w:val="24"/>
        </w:rPr>
        <w:t>ny</w:t>
      </w:r>
      <w:r>
        <w:rPr>
          <w:spacing w:val="53"/>
          <w:sz w:val="24"/>
          <w:szCs w:val="24"/>
        </w:rPr>
        <w:t xml:space="preserve"> </w:t>
      </w:r>
      <w:r>
        <w:rPr>
          <w:spacing w:val="1"/>
          <w:sz w:val="24"/>
          <w:szCs w:val="24"/>
        </w:rPr>
        <w:t>C</w:t>
      </w:r>
      <w:r>
        <w:rPr>
          <w:sz w:val="24"/>
          <w:szCs w:val="24"/>
        </w:rPr>
        <w:t>ity</w:t>
      </w:r>
      <w:r>
        <w:rPr>
          <w:spacing w:val="50"/>
          <w:sz w:val="24"/>
          <w:szCs w:val="24"/>
        </w:rPr>
        <w:t xml:space="preserve"> </w:t>
      </w:r>
      <w:r>
        <w:rPr>
          <w:sz w:val="24"/>
          <w:szCs w:val="24"/>
        </w:rPr>
        <w:t>v</w:t>
      </w:r>
      <w:r>
        <w:rPr>
          <w:spacing w:val="-1"/>
          <w:sz w:val="24"/>
          <w:szCs w:val="24"/>
        </w:rPr>
        <w:t>e</w:t>
      </w:r>
      <w:r>
        <w:rPr>
          <w:sz w:val="24"/>
          <w:szCs w:val="24"/>
        </w:rPr>
        <w:t>hi</w:t>
      </w:r>
      <w:r>
        <w:rPr>
          <w:spacing w:val="-1"/>
          <w:sz w:val="24"/>
          <w:szCs w:val="24"/>
        </w:rPr>
        <w:t>c</w:t>
      </w:r>
      <w:r>
        <w:rPr>
          <w:sz w:val="24"/>
          <w:szCs w:val="24"/>
        </w:rPr>
        <w:t>le</w:t>
      </w:r>
      <w:r>
        <w:rPr>
          <w:spacing w:val="57"/>
          <w:sz w:val="24"/>
          <w:szCs w:val="24"/>
        </w:rPr>
        <w:t xml:space="preserve"> </w:t>
      </w:r>
      <w:r>
        <w:rPr>
          <w:sz w:val="24"/>
          <w:szCs w:val="24"/>
        </w:rPr>
        <w:t>will</w:t>
      </w:r>
      <w:r>
        <w:rPr>
          <w:spacing w:val="58"/>
          <w:sz w:val="24"/>
          <w:szCs w:val="24"/>
        </w:rPr>
        <w:t xml:space="preserve"> </w:t>
      </w:r>
      <w:r>
        <w:rPr>
          <w:sz w:val="24"/>
          <w:szCs w:val="24"/>
        </w:rPr>
        <w:t>be</w:t>
      </w:r>
      <w:r>
        <w:rPr>
          <w:spacing w:val="57"/>
          <w:sz w:val="24"/>
          <w:szCs w:val="24"/>
        </w:rPr>
        <w:t xml:space="preserve"> </w:t>
      </w:r>
      <w:r>
        <w:rPr>
          <w:sz w:val="24"/>
          <w:szCs w:val="24"/>
        </w:rPr>
        <w:t>p</w:t>
      </w:r>
      <w:r>
        <w:rPr>
          <w:spacing w:val="-1"/>
          <w:sz w:val="24"/>
          <w:szCs w:val="24"/>
        </w:rPr>
        <w:t>r</w:t>
      </w:r>
      <w:r>
        <w:rPr>
          <w:sz w:val="24"/>
          <w:szCs w:val="24"/>
        </w:rPr>
        <w:t>oh</w:t>
      </w:r>
      <w:r>
        <w:rPr>
          <w:spacing w:val="1"/>
          <w:sz w:val="24"/>
          <w:szCs w:val="24"/>
        </w:rPr>
        <w:t>i</w:t>
      </w:r>
      <w:r>
        <w:rPr>
          <w:sz w:val="24"/>
          <w:szCs w:val="24"/>
        </w:rPr>
        <w:t>bit</w:t>
      </w:r>
      <w:r>
        <w:rPr>
          <w:spacing w:val="-1"/>
          <w:sz w:val="24"/>
          <w:szCs w:val="24"/>
        </w:rPr>
        <w:t>e</w:t>
      </w:r>
      <w:r>
        <w:rPr>
          <w:sz w:val="24"/>
          <w:szCs w:val="24"/>
        </w:rPr>
        <w:t>d</w:t>
      </w:r>
      <w:r>
        <w:rPr>
          <w:spacing w:val="58"/>
          <w:sz w:val="24"/>
          <w:szCs w:val="24"/>
        </w:rPr>
        <w:t xml:space="preserve"> </w:t>
      </w:r>
      <w:r>
        <w:rPr>
          <w:spacing w:val="-1"/>
          <w:sz w:val="24"/>
          <w:szCs w:val="24"/>
        </w:rPr>
        <w:t>fr</w:t>
      </w:r>
      <w:r>
        <w:rPr>
          <w:sz w:val="24"/>
          <w:szCs w:val="24"/>
        </w:rPr>
        <w:t>om</w:t>
      </w:r>
      <w:r>
        <w:rPr>
          <w:spacing w:val="58"/>
          <w:sz w:val="24"/>
          <w:szCs w:val="24"/>
        </w:rPr>
        <w:t xml:space="preserve"> </w:t>
      </w:r>
      <w:r>
        <w:rPr>
          <w:sz w:val="24"/>
          <w:szCs w:val="24"/>
        </w:rPr>
        <w:t>using</w:t>
      </w:r>
      <w:r>
        <w:rPr>
          <w:spacing w:val="55"/>
          <w:sz w:val="24"/>
          <w:szCs w:val="24"/>
        </w:rPr>
        <w:t xml:space="preserve"> </w:t>
      </w:r>
      <w:r>
        <w:rPr>
          <w:spacing w:val="1"/>
          <w:sz w:val="24"/>
          <w:szCs w:val="24"/>
        </w:rPr>
        <w:t>C</w:t>
      </w:r>
      <w:r>
        <w:rPr>
          <w:sz w:val="24"/>
          <w:szCs w:val="24"/>
        </w:rPr>
        <w:t>ity v</w:t>
      </w:r>
      <w:r>
        <w:rPr>
          <w:spacing w:val="-1"/>
          <w:sz w:val="24"/>
          <w:szCs w:val="24"/>
        </w:rPr>
        <w:t>e</w:t>
      </w:r>
      <w:r>
        <w:rPr>
          <w:sz w:val="24"/>
          <w:szCs w:val="24"/>
        </w:rPr>
        <w:t>hi</w:t>
      </w:r>
      <w:r>
        <w:rPr>
          <w:spacing w:val="-1"/>
          <w:sz w:val="24"/>
          <w:szCs w:val="24"/>
        </w:rPr>
        <w:t>c</w:t>
      </w:r>
      <w:r>
        <w:rPr>
          <w:sz w:val="24"/>
          <w:szCs w:val="24"/>
        </w:rPr>
        <w:t>l</w:t>
      </w:r>
      <w:r>
        <w:rPr>
          <w:spacing w:val="-1"/>
          <w:sz w:val="24"/>
          <w:szCs w:val="24"/>
        </w:rPr>
        <w:t>e</w:t>
      </w:r>
      <w:r>
        <w:rPr>
          <w:sz w:val="24"/>
          <w:szCs w:val="24"/>
        </w:rPr>
        <w:t xml:space="preserve">s </w:t>
      </w:r>
      <w:r>
        <w:rPr>
          <w:spacing w:val="-1"/>
          <w:sz w:val="24"/>
          <w:szCs w:val="24"/>
        </w:rPr>
        <w:t>a</w:t>
      </w:r>
      <w:r>
        <w:rPr>
          <w:sz w:val="24"/>
          <w:szCs w:val="24"/>
        </w:rPr>
        <w:t>nd/or</w:t>
      </w:r>
      <w:r>
        <w:rPr>
          <w:spacing w:val="-1"/>
          <w:sz w:val="24"/>
          <w:szCs w:val="24"/>
        </w:rPr>
        <w:t xml:space="preserve"> </w:t>
      </w:r>
      <w:r>
        <w:rPr>
          <w:sz w:val="24"/>
          <w:szCs w:val="24"/>
        </w:rPr>
        <w:t>subj</w:t>
      </w:r>
      <w:r>
        <w:rPr>
          <w:spacing w:val="-1"/>
          <w:sz w:val="24"/>
          <w:szCs w:val="24"/>
        </w:rPr>
        <w:t>ec</w:t>
      </w:r>
      <w:r>
        <w:rPr>
          <w:sz w:val="24"/>
          <w:szCs w:val="24"/>
        </w:rPr>
        <w:t>t to dis</w:t>
      </w:r>
      <w:r>
        <w:rPr>
          <w:spacing w:val="-1"/>
          <w:sz w:val="24"/>
          <w:szCs w:val="24"/>
        </w:rPr>
        <w:t>c</w:t>
      </w:r>
      <w:r>
        <w:rPr>
          <w:sz w:val="24"/>
          <w:szCs w:val="24"/>
        </w:rPr>
        <w:t>iplin</w:t>
      </w:r>
      <w:r>
        <w:rPr>
          <w:spacing w:val="-1"/>
          <w:sz w:val="24"/>
          <w:szCs w:val="24"/>
        </w:rPr>
        <w:t>e</w:t>
      </w:r>
      <w:r>
        <w:rPr>
          <w:sz w:val="24"/>
          <w:szCs w:val="24"/>
        </w:rPr>
        <w:t xml:space="preserve">, up to </w:t>
      </w:r>
      <w:r>
        <w:rPr>
          <w:spacing w:val="-1"/>
          <w:sz w:val="24"/>
          <w:szCs w:val="24"/>
        </w:rPr>
        <w:t>a</w:t>
      </w:r>
      <w:r>
        <w:rPr>
          <w:sz w:val="24"/>
          <w:szCs w:val="24"/>
        </w:rPr>
        <w:t>nd in</w:t>
      </w:r>
      <w:r>
        <w:rPr>
          <w:spacing w:val="-1"/>
          <w:sz w:val="24"/>
          <w:szCs w:val="24"/>
        </w:rPr>
        <w:t>c</w:t>
      </w:r>
      <w:r>
        <w:rPr>
          <w:sz w:val="24"/>
          <w:szCs w:val="24"/>
        </w:rPr>
        <w:t>luding</w:t>
      </w:r>
      <w:r>
        <w:rPr>
          <w:spacing w:val="-2"/>
          <w:sz w:val="24"/>
          <w:szCs w:val="24"/>
        </w:rPr>
        <w:t xml:space="preserve"> </w:t>
      </w:r>
      <w:r>
        <w:rPr>
          <w:sz w:val="24"/>
          <w:szCs w:val="24"/>
        </w:rPr>
        <w:t>dis</w:t>
      </w:r>
      <w:r>
        <w:rPr>
          <w:spacing w:val="-1"/>
          <w:sz w:val="24"/>
          <w:szCs w:val="24"/>
        </w:rPr>
        <w:t>c</w:t>
      </w:r>
      <w:r>
        <w:rPr>
          <w:sz w:val="24"/>
          <w:szCs w:val="24"/>
        </w:rPr>
        <w:t>h</w:t>
      </w:r>
      <w:r>
        <w:rPr>
          <w:spacing w:val="-1"/>
          <w:sz w:val="24"/>
          <w:szCs w:val="24"/>
        </w:rPr>
        <w:t>ar</w:t>
      </w:r>
      <w:r>
        <w:rPr>
          <w:spacing w:val="-2"/>
          <w:sz w:val="24"/>
          <w:szCs w:val="24"/>
        </w:rPr>
        <w:t>g</w:t>
      </w:r>
      <w:r>
        <w:rPr>
          <w:spacing w:val="-1"/>
          <w:sz w:val="24"/>
          <w:szCs w:val="24"/>
        </w:rPr>
        <w:t>e</w:t>
      </w:r>
      <w:r>
        <w:rPr>
          <w:sz w:val="24"/>
          <w:szCs w:val="24"/>
        </w:rPr>
        <w:t>.</w:t>
      </w:r>
    </w:p>
    <w:p w14:paraId="31E45C0F" w14:textId="77777777" w:rsidR="00481054" w:rsidRDefault="00481054" w:rsidP="004736A1">
      <w:pPr>
        <w:spacing w:before="7" w:line="200" w:lineRule="exact"/>
        <w:jc w:val="both"/>
      </w:pPr>
    </w:p>
    <w:p w14:paraId="20AC7A93" w14:textId="77777777" w:rsidR="00481054" w:rsidRDefault="00067A3E" w:rsidP="00E74232">
      <w:pPr>
        <w:pStyle w:val="Heading2"/>
        <w:numPr>
          <w:ilvl w:val="0"/>
          <w:numId w:val="0"/>
        </w:numPr>
        <w:ind w:left="1440"/>
        <w:rPr>
          <w:sz w:val="24"/>
          <w:szCs w:val="24"/>
        </w:rPr>
      </w:pPr>
      <w:bookmarkStart w:id="29" w:name="_Toc535591470"/>
      <w:proofErr w:type="gramStart"/>
      <w:r>
        <w:rPr>
          <w:spacing w:val="1"/>
          <w:sz w:val="24"/>
          <w:szCs w:val="24"/>
          <w:u w:val="single" w:color="000000"/>
        </w:rPr>
        <w:t>S</w:t>
      </w:r>
      <w:r>
        <w:rPr>
          <w:sz w:val="24"/>
          <w:szCs w:val="24"/>
          <w:u w:val="single" w:color="000000"/>
        </w:rPr>
        <w:t>E</w:t>
      </w:r>
      <w:r>
        <w:rPr>
          <w:spacing w:val="1"/>
          <w:sz w:val="24"/>
          <w:szCs w:val="24"/>
          <w:u w:val="single" w:color="000000"/>
        </w:rPr>
        <w:t>C</w:t>
      </w:r>
      <w:r>
        <w:rPr>
          <w:sz w:val="24"/>
          <w:szCs w:val="24"/>
          <w:u w:val="single" w:color="000000"/>
        </w:rPr>
        <w:t>T</w:t>
      </w:r>
      <w:r>
        <w:rPr>
          <w:spacing w:val="-6"/>
          <w:sz w:val="24"/>
          <w:szCs w:val="24"/>
          <w:u w:val="single" w:color="000000"/>
        </w:rPr>
        <w:t>I</w:t>
      </w:r>
      <w:r>
        <w:rPr>
          <w:sz w:val="24"/>
          <w:szCs w:val="24"/>
          <w:u w:val="single" w:color="000000"/>
        </w:rPr>
        <w:t>ON E.</w:t>
      </w:r>
      <w:proofErr w:type="gramEnd"/>
      <w:r>
        <w:rPr>
          <w:sz w:val="24"/>
          <w:szCs w:val="24"/>
          <w:u w:val="single" w:color="000000"/>
        </w:rPr>
        <w:t xml:space="preserve">  </w:t>
      </w:r>
      <w:r>
        <w:rPr>
          <w:spacing w:val="1"/>
          <w:sz w:val="24"/>
          <w:szCs w:val="24"/>
          <w:u w:val="single" w:color="000000"/>
        </w:rPr>
        <w:t>S</w:t>
      </w:r>
      <w:r>
        <w:rPr>
          <w:sz w:val="24"/>
          <w:szCs w:val="24"/>
          <w:u w:val="single" w:color="000000"/>
        </w:rPr>
        <w:t>EVE</w:t>
      </w:r>
      <w:r>
        <w:rPr>
          <w:spacing w:val="1"/>
          <w:sz w:val="24"/>
          <w:szCs w:val="24"/>
          <w:u w:val="single" w:color="000000"/>
        </w:rPr>
        <w:t>R</w:t>
      </w:r>
      <w:r>
        <w:rPr>
          <w:sz w:val="24"/>
          <w:szCs w:val="24"/>
          <w:u w:val="single" w:color="000000"/>
        </w:rPr>
        <w:t xml:space="preserve">E </w:t>
      </w:r>
      <w:r>
        <w:rPr>
          <w:spacing w:val="1"/>
          <w:sz w:val="24"/>
          <w:szCs w:val="24"/>
          <w:u w:val="single" w:color="000000"/>
        </w:rPr>
        <w:t>W</w:t>
      </w:r>
      <w:r>
        <w:rPr>
          <w:sz w:val="24"/>
          <w:szCs w:val="24"/>
          <w:u w:val="single" w:color="000000"/>
        </w:rPr>
        <w:t>EATHER</w:t>
      </w:r>
      <w:r>
        <w:rPr>
          <w:spacing w:val="1"/>
          <w:sz w:val="24"/>
          <w:szCs w:val="24"/>
          <w:u w:val="single" w:color="000000"/>
        </w:rPr>
        <w:t xml:space="preserve"> </w:t>
      </w:r>
      <w:r>
        <w:rPr>
          <w:sz w:val="24"/>
          <w:szCs w:val="24"/>
          <w:u w:val="single" w:color="000000"/>
        </w:rPr>
        <w:t>AND OTHER</w:t>
      </w:r>
      <w:r>
        <w:rPr>
          <w:spacing w:val="1"/>
          <w:sz w:val="24"/>
          <w:szCs w:val="24"/>
          <w:u w:val="single" w:color="000000"/>
        </w:rPr>
        <w:t xml:space="preserve"> </w:t>
      </w:r>
      <w:r>
        <w:rPr>
          <w:sz w:val="24"/>
          <w:szCs w:val="24"/>
          <w:u w:val="single" w:color="000000"/>
        </w:rPr>
        <w:t>EME</w:t>
      </w:r>
      <w:r>
        <w:rPr>
          <w:spacing w:val="1"/>
          <w:sz w:val="24"/>
          <w:szCs w:val="24"/>
          <w:u w:val="single" w:color="000000"/>
        </w:rPr>
        <w:t>R</w:t>
      </w:r>
      <w:r>
        <w:rPr>
          <w:sz w:val="24"/>
          <w:szCs w:val="24"/>
          <w:u w:val="single" w:color="000000"/>
        </w:rPr>
        <w:t>GEN</w:t>
      </w:r>
      <w:r>
        <w:rPr>
          <w:spacing w:val="1"/>
          <w:sz w:val="24"/>
          <w:szCs w:val="24"/>
          <w:u w:val="single" w:color="000000"/>
        </w:rPr>
        <w:t>C</w:t>
      </w:r>
      <w:r>
        <w:rPr>
          <w:sz w:val="24"/>
          <w:szCs w:val="24"/>
          <w:u w:val="single" w:color="000000"/>
        </w:rPr>
        <w:t xml:space="preserve">Y </w:t>
      </w:r>
      <w:r>
        <w:rPr>
          <w:spacing w:val="1"/>
          <w:sz w:val="24"/>
          <w:szCs w:val="24"/>
          <w:u w:val="single" w:color="000000"/>
        </w:rPr>
        <w:t>C</w:t>
      </w:r>
      <w:r>
        <w:rPr>
          <w:spacing w:val="-5"/>
          <w:sz w:val="24"/>
          <w:szCs w:val="24"/>
          <w:u w:val="single" w:color="000000"/>
        </w:rPr>
        <w:t>L</w:t>
      </w:r>
      <w:r>
        <w:rPr>
          <w:sz w:val="24"/>
          <w:szCs w:val="24"/>
          <w:u w:val="single" w:color="000000"/>
        </w:rPr>
        <w:t>O</w:t>
      </w:r>
      <w:r>
        <w:rPr>
          <w:spacing w:val="1"/>
          <w:sz w:val="24"/>
          <w:szCs w:val="24"/>
          <w:u w:val="single" w:color="000000"/>
        </w:rPr>
        <w:t>S</w:t>
      </w:r>
      <w:r>
        <w:rPr>
          <w:spacing w:val="-6"/>
          <w:sz w:val="24"/>
          <w:szCs w:val="24"/>
          <w:u w:val="single" w:color="000000"/>
        </w:rPr>
        <w:t>I</w:t>
      </w:r>
      <w:r>
        <w:rPr>
          <w:sz w:val="24"/>
          <w:szCs w:val="24"/>
          <w:u w:val="single" w:color="000000"/>
        </w:rPr>
        <w:t>NGS</w:t>
      </w:r>
      <w:bookmarkEnd w:id="29"/>
    </w:p>
    <w:p w14:paraId="13E72C0D" w14:textId="77777777" w:rsidR="00481054" w:rsidRDefault="00481054" w:rsidP="00AD5185">
      <w:pPr>
        <w:spacing w:before="18" w:line="220" w:lineRule="exact"/>
        <w:rPr>
          <w:sz w:val="22"/>
          <w:szCs w:val="22"/>
        </w:rPr>
      </w:pPr>
    </w:p>
    <w:p w14:paraId="2691AF9D" w14:textId="385DF6A8" w:rsidR="00E74232" w:rsidRDefault="00067A3E" w:rsidP="004736A1">
      <w:pPr>
        <w:spacing w:line="246" w:lineRule="auto"/>
        <w:ind w:left="120" w:right="71"/>
        <w:jc w:val="both"/>
        <w:rPr>
          <w:sz w:val="24"/>
          <w:szCs w:val="24"/>
        </w:rPr>
      </w:pPr>
      <w:r>
        <w:rPr>
          <w:spacing w:val="-6"/>
          <w:sz w:val="24"/>
          <w:szCs w:val="24"/>
        </w:rPr>
        <w:t>I</w:t>
      </w:r>
      <w:r>
        <w:rPr>
          <w:sz w:val="24"/>
          <w:szCs w:val="24"/>
        </w:rPr>
        <w:t>n</w:t>
      </w:r>
      <w:r>
        <w:rPr>
          <w:spacing w:val="10"/>
          <w:sz w:val="24"/>
          <w:szCs w:val="24"/>
        </w:rPr>
        <w:t xml:space="preserve"> </w:t>
      </w:r>
      <w:r>
        <w:rPr>
          <w:sz w:val="24"/>
          <w:szCs w:val="24"/>
        </w:rPr>
        <w:t>the</w:t>
      </w:r>
      <w:r>
        <w:rPr>
          <w:spacing w:val="9"/>
          <w:sz w:val="24"/>
          <w:szCs w:val="24"/>
        </w:rPr>
        <w:t xml:space="preserve"> </w:t>
      </w:r>
      <w:r>
        <w:rPr>
          <w:spacing w:val="-1"/>
          <w:sz w:val="24"/>
          <w:szCs w:val="24"/>
        </w:rPr>
        <w:t>e</w:t>
      </w:r>
      <w:r>
        <w:rPr>
          <w:sz w:val="24"/>
          <w:szCs w:val="24"/>
        </w:rPr>
        <w:t>v</w:t>
      </w:r>
      <w:r>
        <w:rPr>
          <w:spacing w:val="-1"/>
          <w:sz w:val="24"/>
          <w:szCs w:val="24"/>
        </w:rPr>
        <w:t>e</w:t>
      </w:r>
      <w:r>
        <w:rPr>
          <w:sz w:val="24"/>
          <w:szCs w:val="24"/>
        </w:rPr>
        <w:t>nt</w:t>
      </w:r>
      <w:r>
        <w:rPr>
          <w:spacing w:val="10"/>
          <w:sz w:val="24"/>
          <w:szCs w:val="24"/>
        </w:rPr>
        <w:t xml:space="preserve"> </w:t>
      </w:r>
      <w:r>
        <w:rPr>
          <w:sz w:val="24"/>
          <w:szCs w:val="24"/>
        </w:rPr>
        <w:t>of</w:t>
      </w:r>
      <w:r>
        <w:rPr>
          <w:spacing w:val="9"/>
          <w:sz w:val="24"/>
          <w:szCs w:val="24"/>
        </w:rPr>
        <w:t xml:space="preserve"> </w:t>
      </w:r>
      <w:r>
        <w:rPr>
          <w:sz w:val="24"/>
          <w:szCs w:val="24"/>
        </w:rPr>
        <w:t>s</w:t>
      </w:r>
      <w:r>
        <w:rPr>
          <w:spacing w:val="-1"/>
          <w:sz w:val="24"/>
          <w:szCs w:val="24"/>
        </w:rPr>
        <w:t>e</w:t>
      </w:r>
      <w:r>
        <w:rPr>
          <w:sz w:val="24"/>
          <w:szCs w:val="24"/>
        </w:rPr>
        <w:t>v</w:t>
      </w:r>
      <w:r>
        <w:rPr>
          <w:spacing w:val="-1"/>
          <w:sz w:val="24"/>
          <w:szCs w:val="24"/>
        </w:rPr>
        <w:t>er</w:t>
      </w:r>
      <w:r>
        <w:rPr>
          <w:sz w:val="24"/>
          <w:szCs w:val="24"/>
        </w:rPr>
        <w:t>e</w:t>
      </w:r>
      <w:r>
        <w:rPr>
          <w:spacing w:val="9"/>
          <w:sz w:val="24"/>
          <w:szCs w:val="24"/>
        </w:rPr>
        <w:t xml:space="preserve"> </w:t>
      </w:r>
      <w:r>
        <w:rPr>
          <w:sz w:val="24"/>
          <w:szCs w:val="24"/>
        </w:rPr>
        <w:t>w</w:t>
      </w:r>
      <w:r>
        <w:rPr>
          <w:spacing w:val="-1"/>
          <w:sz w:val="24"/>
          <w:szCs w:val="24"/>
        </w:rPr>
        <w:t>ea</w:t>
      </w:r>
      <w:r>
        <w:rPr>
          <w:sz w:val="24"/>
          <w:szCs w:val="24"/>
        </w:rPr>
        <w:t>th</w:t>
      </w:r>
      <w:r>
        <w:rPr>
          <w:spacing w:val="-1"/>
          <w:sz w:val="24"/>
          <w:szCs w:val="24"/>
        </w:rPr>
        <w:t>e</w:t>
      </w:r>
      <w:r>
        <w:rPr>
          <w:sz w:val="24"/>
          <w:szCs w:val="24"/>
        </w:rPr>
        <w:t>r</w:t>
      </w:r>
      <w:r>
        <w:rPr>
          <w:spacing w:val="9"/>
          <w:sz w:val="24"/>
          <w:szCs w:val="24"/>
        </w:rPr>
        <w:t xml:space="preserve"> </w:t>
      </w:r>
      <w:r>
        <w:rPr>
          <w:spacing w:val="-1"/>
          <w:sz w:val="24"/>
          <w:szCs w:val="24"/>
        </w:rPr>
        <w:t>c</w:t>
      </w:r>
      <w:r>
        <w:rPr>
          <w:sz w:val="24"/>
          <w:szCs w:val="24"/>
        </w:rPr>
        <w:t>onditions,</w:t>
      </w:r>
      <w:r>
        <w:rPr>
          <w:spacing w:val="10"/>
          <w:sz w:val="24"/>
          <w:szCs w:val="24"/>
        </w:rPr>
        <w:t xml:space="preserve"> </w:t>
      </w:r>
      <w:r>
        <w:rPr>
          <w:spacing w:val="-1"/>
          <w:sz w:val="24"/>
          <w:szCs w:val="24"/>
        </w:rPr>
        <w:t>cer</w:t>
      </w:r>
      <w:r>
        <w:rPr>
          <w:sz w:val="24"/>
          <w:szCs w:val="24"/>
        </w:rPr>
        <w:t>t</w:t>
      </w:r>
      <w:r>
        <w:rPr>
          <w:spacing w:val="-1"/>
          <w:sz w:val="24"/>
          <w:szCs w:val="24"/>
        </w:rPr>
        <w:t>a</w:t>
      </w:r>
      <w:r>
        <w:rPr>
          <w:sz w:val="24"/>
          <w:szCs w:val="24"/>
        </w:rPr>
        <w:t>in</w:t>
      </w:r>
      <w:r>
        <w:rPr>
          <w:spacing w:val="10"/>
          <w:sz w:val="24"/>
          <w:szCs w:val="24"/>
        </w:rPr>
        <w:t xml:space="preserve"> </w:t>
      </w:r>
      <w:r>
        <w:rPr>
          <w:spacing w:val="1"/>
          <w:sz w:val="24"/>
          <w:szCs w:val="24"/>
        </w:rPr>
        <w:t>C</w:t>
      </w:r>
      <w:r>
        <w:rPr>
          <w:sz w:val="24"/>
          <w:szCs w:val="24"/>
        </w:rPr>
        <w:t>ity</w:t>
      </w:r>
      <w:r>
        <w:rPr>
          <w:spacing w:val="2"/>
          <w:sz w:val="24"/>
          <w:szCs w:val="24"/>
        </w:rPr>
        <w:t xml:space="preserve"> </w:t>
      </w:r>
      <w:r>
        <w:rPr>
          <w:sz w:val="24"/>
          <w:szCs w:val="24"/>
        </w:rPr>
        <w:t>op</w:t>
      </w:r>
      <w:r>
        <w:rPr>
          <w:spacing w:val="-1"/>
          <w:sz w:val="24"/>
          <w:szCs w:val="24"/>
        </w:rPr>
        <w:t>era</w:t>
      </w:r>
      <w:r>
        <w:rPr>
          <w:sz w:val="24"/>
          <w:szCs w:val="24"/>
        </w:rPr>
        <w:t>tions</w:t>
      </w:r>
      <w:r>
        <w:rPr>
          <w:spacing w:val="10"/>
          <w:sz w:val="24"/>
          <w:szCs w:val="24"/>
        </w:rPr>
        <w:t xml:space="preserve"> </w:t>
      </w:r>
      <w:r>
        <w:rPr>
          <w:sz w:val="24"/>
          <w:szCs w:val="24"/>
        </w:rPr>
        <w:t>m</w:t>
      </w:r>
      <w:r>
        <w:rPr>
          <w:spacing w:val="-1"/>
          <w:sz w:val="24"/>
          <w:szCs w:val="24"/>
        </w:rPr>
        <w:t>a</w:t>
      </w:r>
      <w:r>
        <w:rPr>
          <w:sz w:val="24"/>
          <w:szCs w:val="24"/>
        </w:rPr>
        <w:t>y be</w:t>
      </w:r>
      <w:r>
        <w:rPr>
          <w:spacing w:val="6"/>
          <w:sz w:val="24"/>
          <w:szCs w:val="24"/>
        </w:rPr>
        <w:t xml:space="preserve"> </w:t>
      </w:r>
      <w:r>
        <w:rPr>
          <w:sz w:val="24"/>
          <w:szCs w:val="24"/>
        </w:rPr>
        <w:t>susp</w:t>
      </w:r>
      <w:r>
        <w:rPr>
          <w:spacing w:val="-1"/>
          <w:sz w:val="24"/>
          <w:szCs w:val="24"/>
        </w:rPr>
        <w:t>e</w:t>
      </w:r>
      <w:r>
        <w:rPr>
          <w:sz w:val="24"/>
          <w:szCs w:val="24"/>
        </w:rPr>
        <w:t>nd</w:t>
      </w:r>
      <w:r>
        <w:rPr>
          <w:spacing w:val="-1"/>
          <w:sz w:val="24"/>
          <w:szCs w:val="24"/>
        </w:rPr>
        <w:t>e</w:t>
      </w:r>
      <w:r>
        <w:rPr>
          <w:sz w:val="24"/>
          <w:szCs w:val="24"/>
        </w:rPr>
        <w:t>d, sho</w:t>
      </w:r>
      <w:r>
        <w:rPr>
          <w:spacing w:val="-1"/>
          <w:sz w:val="24"/>
          <w:szCs w:val="24"/>
        </w:rPr>
        <w:t>r</w:t>
      </w:r>
      <w:r>
        <w:rPr>
          <w:sz w:val="24"/>
          <w:szCs w:val="24"/>
        </w:rPr>
        <w:t>t</w:t>
      </w:r>
      <w:r>
        <w:rPr>
          <w:spacing w:val="-1"/>
          <w:sz w:val="24"/>
          <w:szCs w:val="24"/>
        </w:rPr>
        <w:t>e</w:t>
      </w:r>
      <w:r>
        <w:rPr>
          <w:sz w:val="24"/>
          <w:szCs w:val="24"/>
        </w:rPr>
        <w:t>n</w:t>
      </w:r>
      <w:r>
        <w:rPr>
          <w:spacing w:val="-1"/>
          <w:sz w:val="24"/>
          <w:szCs w:val="24"/>
        </w:rPr>
        <w:t>e</w:t>
      </w:r>
      <w:r>
        <w:rPr>
          <w:sz w:val="24"/>
          <w:szCs w:val="24"/>
        </w:rPr>
        <w:t>d,</w:t>
      </w:r>
      <w:r>
        <w:rPr>
          <w:spacing w:val="10"/>
          <w:sz w:val="24"/>
          <w:szCs w:val="24"/>
        </w:rPr>
        <w:t xml:space="preserve"> </w:t>
      </w:r>
      <w:r>
        <w:rPr>
          <w:sz w:val="24"/>
          <w:szCs w:val="24"/>
        </w:rPr>
        <w:t>or</w:t>
      </w:r>
      <w:r>
        <w:rPr>
          <w:spacing w:val="9"/>
          <w:sz w:val="24"/>
          <w:szCs w:val="24"/>
        </w:rPr>
        <w:t xml:space="preserve"> </w:t>
      </w:r>
      <w:r>
        <w:rPr>
          <w:sz w:val="24"/>
          <w:szCs w:val="24"/>
        </w:rPr>
        <w:t>d</w:t>
      </w:r>
      <w:r>
        <w:rPr>
          <w:spacing w:val="-1"/>
          <w:sz w:val="24"/>
          <w:szCs w:val="24"/>
        </w:rPr>
        <w:t>e</w:t>
      </w:r>
      <w:r>
        <w:rPr>
          <w:sz w:val="24"/>
          <w:szCs w:val="24"/>
        </w:rPr>
        <w:t>l</w:t>
      </w:r>
      <w:r>
        <w:rPr>
          <w:spacing w:val="-1"/>
          <w:sz w:val="24"/>
          <w:szCs w:val="24"/>
        </w:rPr>
        <w:t>a</w:t>
      </w:r>
      <w:r>
        <w:rPr>
          <w:spacing w:val="-7"/>
          <w:sz w:val="24"/>
          <w:szCs w:val="24"/>
        </w:rPr>
        <w:t>y</w:t>
      </w:r>
      <w:r>
        <w:rPr>
          <w:spacing w:val="-1"/>
          <w:sz w:val="24"/>
          <w:szCs w:val="24"/>
        </w:rPr>
        <w:t>e</w:t>
      </w:r>
      <w:r>
        <w:rPr>
          <w:sz w:val="24"/>
          <w:szCs w:val="24"/>
        </w:rPr>
        <w:t>d</w:t>
      </w:r>
      <w:r>
        <w:rPr>
          <w:spacing w:val="10"/>
          <w:sz w:val="24"/>
          <w:szCs w:val="24"/>
        </w:rPr>
        <w:t xml:space="preserve"> </w:t>
      </w:r>
      <w:r>
        <w:rPr>
          <w:sz w:val="24"/>
          <w:szCs w:val="24"/>
        </w:rPr>
        <w:t>by</w:t>
      </w:r>
      <w:r>
        <w:rPr>
          <w:spacing w:val="2"/>
          <w:sz w:val="24"/>
          <w:szCs w:val="24"/>
        </w:rPr>
        <w:t xml:space="preserve"> </w:t>
      </w:r>
      <w:r>
        <w:rPr>
          <w:sz w:val="24"/>
          <w:szCs w:val="24"/>
        </w:rPr>
        <w:t>the</w:t>
      </w:r>
      <w:r>
        <w:rPr>
          <w:spacing w:val="6"/>
          <w:sz w:val="24"/>
          <w:szCs w:val="24"/>
        </w:rPr>
        <w:t xml:space="preserve"> </w:t>
      </w:r>
      <w:r w:rsidR="00801B29">
        <w:rPr>
          <w:spacing w:val="1"/>
          <w:sz w:val="24"/>
          <w:szCs w:val="24"/>
        </w:rPr>
        <w:t>C</w:t>
      </w:r>
      <w:r w:rsidR="00801B29">
        <w:rPr>
          <w:sz w:val="24"/>
          <w:szCs w:val="24"/>
        </w:rPr>
        <w:t>ity M</w:t>
      </w:r>
      <w:r>
        <w:rPr>
          <w:spacing w:val="-1"/>
          <w:sz w:val="24"/>
          <w:szCs w:val="24"/>
        </w:rPr>
        <w:t>a</w:t>
      </w:r>
      <w:r>
        <w:rPr>
          <w:sz w:val="24"/>
          <w:szCs w:val="24"/>
        </w:rPr>
        <w:t>n</w:t>
      </w:r>
      <w:r>
        <w:rPr>
          <w:spacing w:val="-1"/>
          <w:sz w:val="24"/>
          <w:szCs w:val="24"/>
        </w:rPr>
        <w:t>a</w:t>
      </w:r>
      <w:r>
        <w:rPr>
          <w:spacing w:val="-2"/>
          <w:sz w:val="24"/>
          <w:szCs w:val="24"/>
        </w:rPr>
        <w:t>g</w:t>
      </w:r>
      <w:r>
        <w:rPr>
          <w:spacing w:val="-1"/>
          <w:sz w:val="24"/>
          <w:szCs w:val="24"/>
        </w:rPr>
        <w:t>er</w:t>
      </w:r>
      <w:r>
        <w:rPr>
          <w:sz w:val="24"/>
          <w:szCs w:val="24"/>
        </w:rPr>
        <w:t xml:space="preserve">. </w:t>
      </w:r>
      <w:r>
        <w:rPr>
          <w:spacing w:val="14"/>
          <w:sz w:val="24"/>
          <w:szCs w:val="24"/>
        </w:rPr>
        <w:t xml:space="preserve"> </w:t>
      </w:r>
      <w:r>
        <w:rPr>
          <w:sz w:val="24"/>
          <w:szCs w:val="24"/>
        </w:rPr>
        <w:t>Emplo</w:t>
      </w:r>
      <w:r>
        <w:rPr>
          <w:spacing w:val="-7"/>
          <w:sz w:val="24"/>
          <w:szCs w:val="24"/>
        </w:rPr>
        <w:t>y</w:t>
      </w:r>
      <w:r>
        <w:rPr>
          <w:spacing w:val="-1"/>
          <w:sz w:val="24"/>
          <w:szCs w:val="24"/>
        </w:rPr>
        <w:t>ee</w:t>
      </w:r>
      <w:r>
        <w:rPr>
          <w:sz w:val="24"/>
          <w:szCs w:val="24"/>
        </w:rPr>
        <w:t>s</w:t>
      </w:r>
      <w:r>
        <w:rPr>
          <w:spacing w:val="7"/>
          <w:sz w:val="24"/>
          <w:szCs w:val="24"/>
        </w:rPr>
        <w:t xml:space="preserve"> </w:t>
      </w:r>
      <w:r>
        <w:rPr>
          <w:sz w:val="24"/>
          <w:szCs w:val="24"/>
        </w:rPr>
        <w:t>will</w:t>
      </w:r>
      <w:r>
        <w:rPr>
          <w:spacing w:val="8"/>
          <w:sz w:val="24"/>
          <w:szCs w:val="24"/>
        </w:rPr>
        <w:t xml:space="preserve"> </w:t>
      </w:r>
      <w:r>
        <w:rPr>
          <w:sz w:val="24"/>
          <w:szCs w:val="24"/>
        </w:rPr>
        <w:t>not</w:t>
      </w:r>
      <w:r>
        <w:rPr>
          <w:spacing w:val="8"/>
          <w:sz w:val="24"/>
          <w:szCs w:val="24"/>
        </w:rPr>
        <w:t xml:space="preserve"> </w:t>
      </w:r>
      <w:r>
        <w:rPr>
          <w:sz w:val="24"/>
          <w:szCs w:val="24"/>
        </w:rPr>
        <w:t>be</w:t>
      </w:r>
      <w:r>
        <w:rPr>
          <w:spacing w:val="6"/>
          <w:sz w:val="24"/>
          <w:szCs w:val="24"/>
        </w:rPr>
        <w:t xml:space="preserve"> </w:t>
      </w:r>
      <w:r>
        <w:rPr>
          <w:spacing w:val="-1"/>
          <w:sz w:val="24"/>
          <w:szCs w:val="24"/>
        </w:rPr>
        <w:t>c</w:t>
      </w:r>
      <w:r>
        <w:rPr>
          <w:sz w:val="24"/>
          <w:szCs w:val="24"/>
        </w:rPr>
        <w:t>omp</w:t>
      </w:r>
      <w:r>
        <w:rPr>
          <w:spacing w:val="-1"/>
          <w:sz w:val="24"/>
          <w:szCs w:val="24"/>
        </w:rPr>
        <w:t>e</w:t>
      </w:r>
      <w:r>
        <w:rPr>
          <w:sz w:val="24"/>
          <w:szCs w:val="24"/>
        </w:rPr>
        <w:t>ns</w:t>
      </w:r>
      <w:r>
        <w:rPr>
          <w:spacing w:val="-1"/>
          <w:sz w:val="24"/>
          <w:szCs w:val="24"/>
        </w:rPr>
        <w:t>a</w:t>
      </w:r>
      <w:r>
        <w:rPr>
          <w:sz w:val="24"/>
          <w:szCs w:val="24"/>
        </w:rPr>
        <w:t>t</w:t>
      </w:r>
      <w:r>
        <w:rPr>
          <w:spacing w:val="-1"/>
          <w:sz w:val="24"/>
          <w:szCs w:val="24"/>
        </w:rPr>
        <w:t>e</w:t>
      </w:r>
      <w:r>
        <w:rPr>
          <w:sz w:val="24"/>
          <w:szCs w:val="24"/>
        </w:rPr>
        <w:t>d</w:t>
      </w:r>
      <w:r>
        <w:rPr>
          <w:spacing w:val="7"/>
          <w:sz w:val="24"/>
          <w:szCs w:val="24"/>
        </w:rPr>
        <w:t xml:space="preserve"> </w:t>
      </w:r>
      <w:r>
        <w:rPr>
          <w:spacing w:val="-1"/>
          <w:sz w:val="24"/>
          <w:szCs w:val="24"/>
        </w:rPr>
        <w:t>f</w:t>
      </w:r>
      <w:r>
        <w:rPr>
          <w:sz w:val="24"/>
          <w:szCs w:val="24"/>
        </w:rPr>
        <w:t>or</w:t>
      </w:r>
      <w:r>
        <w:rPr>
          <w:spacing w:val="6"/>
          <w:sz w:val="24"/>
          <w:szCs w:val="24"/>
        </w:rPr>
        <w:t xml:space="preserve"> </w:t>
      </w:r>
      <w:r>
        <w:rPr>
          <w:sz w:val="24"/>
          <w:szCs w:val="24"/>
        </w:rPr>
        <w:t>time not</w:t>
      </w:r>
      <w:r>
        <w:rPr>
          <w:spacing w:val="27"/>
          <w:sz w:val="24"/>
          <w:szCs w:val="24"/>
        </w:rPr>
        <w:t xml:space="preserve"> </w:t>
      </w:r>
      <w:r>
        <w:rPr>
          <w:sz w:val="24"/>
          <w:szCs w:val="24"/>
        </w:rPr>
        <w:t>wo</w:t>
      </w:r>
      <w:r>
        <w:rPr>
          <w:spacing w:val="-1"/>
          <w:sz w:val="24"/>
          <w:szCs w:val="24"/>
        </w:rPr>
        <w:t>r</w:t>
      </w:r>
      <w:r>
        <w:rPr>
          <w:sz w:val="24"/>
          <w:szCs w:val="24"/>
        </w:rPr>
        <w:t>k</w:t>
      </w:r>
      <w:r>
        <w:rPr>
          <w:spacing w:val="-1"/>
          <w:sz w:val="24"/>
          <w:szCs w:val="24"/>
        </w:rPr>
        <w:t>e</w:t>
      </w:r>
      <w:r>
        <w:rPr>
          <w:sz w:val="24"/>
          <w:szCs w:val="24"/>
        </w:rPr>
        <w:t>d</w:t>
      </w:r>
      <w:r>
        <w:rPr>
          <w:spacing w:val="26"/>
          <w:sz w:val="24"/>
          <w:szCs w:val="24"/>
        </w:rPr>
        <w:t xml:space="preserve"> </w:t>
      </w:r>
      <w:r>
        <w:rPr>
          <w:sz w:val="24"/>
          <w:szCs w:val="24"/>
        </w:rPr>
        <w:t>wh</w:t>
      </w:r>
      <w:r>
        <w:rPr>
          <w:spacing w:val="-1"/>
          <w:sz w:val="24"/>
          <w:szCs w:val="24"/>
        </w:rPr>
        <w:t>e</w:t>
      </w:r>
      <w:r>
        <w:rPr>
          <w:sz w:val="24"/>
          <w:szCs w:val="24"/>
        </w:rPr>
        <w:t>n</w:t>
      </w:r>
      <w:r>
        <w:rPr>
          <w:spacing w:val="26"/>
          <w:sz w:val="24"/>
          <w:szCs w:val="24"/>
        </w:rPr>
        <w:t xml:space="preserve"> </w:t>
      </w:r>
      <w:r>
        <w:rPr>
          <w:sz w:val="24"/>
          <w:szCs w:val="24"/>
        </w:rPr>
        <w:t>the</w:t>
      </w:r>
      <w:r>
        <w:rPr>
          <w:spacing w:val="25"/>
          <w:sz w:val="24"/>
          <w:szCs w:val="24"/>
        </w:rPr>
        <w:t xml:space="preserve"> </w:t>
      </w:r>
      <w:r>
        <w:rPr>
          <w:spacing w:val="1"/>
          <w:sz w:val="24"/>
          <w:szCs w:val="24"/>
        </w:rPr>
        <w:t>C</w:t>
      </w:r>
      <w:r>
        <w:rPr>
          <w:sz w:val="24"/>
          <w:szCs w:val="24"/>
        </w:rPr>
        <w:t>ity</w:t>
      </w:r>
      <w:r>
        <w:rPr>
          <w:spacing w:val="19"/>
          <w:sz w:val="24"/>
          <w:szCs w:val="24"/>
        </w:rPr>
        <w:t xml:space="preserve"> </w:t>
      </w:r>
      <w:r>
        <w:rPr>
          <w:sz w:val="24"/>
          <w:szCs w:val="24"/>
        </w:rPr>
        <w:t>susp</w:t>
      </w:r>
      <w:r>
        <w:rPr>
          <w:spacing w:val="-1"/>
          <w:sz w:val="24"/>
          <w:szCs w:val="24"/>
        </w:rPr>
        <w:t>e</w:t>
      </w:r>
      <w:r>
        <w:rPr>
          <w:sz w:val="24"/>
          <w:szCs w:val="24"/>
        </w:rPr>
        <w:t>nds,</w:t>
      </w:r>
      <w:r>
        <w:rPr>
          <w:spacing w:val="26"/>
          <w:sz w:val="24"/>
          <w:szCs w:val="24"/>
        </w:rPr>
        <w:t xml:space="preserve"> </w:t>
      </w:r>
      <w:r>
        <w:rPr>
          <w:sz w:val="24"/>
          <w:szCs w:val="24"/>
        </w:rPr>
        <w:t>sho</w:t>
      </w:r>
      <w:r>
        <w:rPr>
          <w:spacing w:val="-1"/>
          <w:sz w:val="24"/>
          <w:szCs w:val="24"/>
        </w:rPr>
        <w:t>r</w:t>
      </w:r>
      <w:r>
        <w:rPr>
          <w:sz w:val="24"/>
          <w:szCs w:val="24"/>
        </w:rPr>
        <w:t>t</w:t>
      </w:r>
      <w:r>
        <w:rPr>
          <w:spacing w:val="-1"/>
          <w:sz w:val="24"/>
          <w:szCs w:val="24"/>
        </w:rPr>
        <w:t>e</w:t>
      </w:r>
      <w:r>
        <w:rPr>
          <w:sz w:val="24"/>
          <w:szCs w:val="24"/>
        </w:rPr>
        <w:t>ns</w:t>
      </w:r>
      <w:r>
        <w:rPr>
          <w:spacing w:val="27"/>
          <w:sz w:val="24"/>
          <w:szCs w:val="24"/>
        </w:rPr>
        <w:t xml:space="preserve"> </w:t>
      </w:r>
      <w:r>
        <w:rPr>
          <w:sz w:val="24"/>
          <w:szCs w:val="24"/>
        </w:rPr>
        <w:t>or</w:t>
      </w:r>
      <w:r>
        <w:rPr>
          <w:spacing w:val="26"/>
          <w:sz w:val="24"/>
          <w:szCs w:val="24"/>
        </w:rPr>
        <w:t xml:space="preserve"> </w:t>
      </w:r>
      <w:r>
        <w:rPr>
          <w:sz w:val="24"/>
          <w:szCs w:val="24"/>
        </w:rPr>
        <w:t>d</w:t>
      </w:r>
      <w:r>
        <w:rPr>
          <w:spacing w:val="-1"/>
          <w:sz w:val="24"/>
          <w:szCs w:val="24"/>
        </w:rPr>
        <w:t>e</w:t>
      </w:r>
      <w:r>
        <w:rPr>
          <w:sz w:val="24"/>
          <w:szCs w:val="24"/>
        </w:rPr>
        <w:t>l</w:t>
      </w:r>
      <w:r>
        <w:rPr>
          <w:spacing w:val="-1"/>
          <w:sz w:val="24"/>
          <w:szCs w:val="24"/>
        </w:rPr>
        <w:t>a</w:t>
      </w:r>
      <w:r>
        <w:rPr>
          <w:spacing w:val="-7"/>
          <w:sz w:val="24"/>
          <w:szCs w:val="24"/>
        </w:rPr>
        <w:t>y</w:t>
      </w:r>
      <w:r>
        <w:rPr>
          <w:sz w:val="24"/>
          <w:szCs w:val="24"/>
        </w:rPr>
        <w:t>s</w:t>
      </w:r>
      <w:r>
        <w:rPr>
          <w:spacing w:val="27"/>
          <w:sz w:val="24"/>
          <w:szCs w:val="24"/>
        </w:rPr>
        <w:t xml:space="preserve"> </w:t>
      </w:r>
      <w:r>
        <w:rPr>
          <w:sz w:val="24"/>
          <w:szCs w:val="24"/>
        </w:rPr>
        <w:t>its</w:t>
      </w:r>
      <w:r>
        <w:rPr>
          <w:spacing w:val="27"/>
          <w:sz w:val="24"/>
          <w:szCs w:val="24"/>
        </w:rPr>
        <w:t xml:space="preserve"> </w:t>
      </w:r>
      <w:r>
        <w:rPr>
          <w:sz w:val="24"/>
          <w:szCs w:val="24"/>
        </w:rPr>
        <w:t>op</w:t>
      </w:r>
      <w:r>
        <w:rPr>
          <w:spacing w:val="-1"/>
          <w:sz w:val="24"/>
          <w:szCs w:val="24"/>
        </w:rPr>
        <w:t>era</w:t>
      </w:r>
      <w:r>
        <w:rPr>
          <w:sz w:val="24"/>
          <w:szCs w:val="24"/>
        </w:rPr>
        <w:t xml:space="preserve">tions. </w:t>
      </w:r>
      <w:r>
        <w:rPr>
          <w:spacing w:val="48"/>
          <w:sz w:val="24"/>
          <w:szCs w:val="24"/>
        </w:rPr>
        <w:t xml:space="preserve"> </w:t>
      </w:r>
      <w:r>
        <w:rPr>
          <w:sz w:val="24"/>
          <w:szCs w:val="24"/>
        </w:rPr>
        <w:t>Emplo</w:t>
      </w:r>
      <w:r>
        <w:rPr>
          <w:spacing w:val="-7"/>
          <w:sz w:val="24"/>
          <w:szCs w:val="24"/>
        </w:rPr>
        <w:t>y</w:t>
      </w:r>
      <w:r>
        <w:rPr>
          <w:spacing w:val="-1"/>
          <w:sz w:val="24"/>
          <w:szCs w:val="24"/>
        </w:rPr>
        <w:t>ee</w:t>
      </w:r>
      <w:r>
        <w:rPr>
          <w:sz w:val="24"/>
          <w:szCs w:val="24"/>
        </w:rPr>
        <w:t>s</w:t>
      </w:r>
      <w:r>
        <w:rPr>
          <w:spacing w:val="24"/>
          <w:sz w:val="24"/>
          <w:szCs w:val="24"/>
        </w:rPr>
        <w:t xml:space="preserve"> </w:t>
      </w:r>
      <w:r>
        <w:rPr>
          <w:sz w:val="24"/>
          <w:szCs w:val="24"/>
        </w:rPr>
        <w:t>m</w:t>
      </w:r>
      <w:r>
        <w:rPr>
          <w:spacing w:val="-1"/>
          <w:sz w:val="24"/>
          <w:szCs w:val="24"/>
        </w:rPr>
        <w:t>a</w:t>
      </w:r>
      <w:r>
        <w:rPr>
          <w:sz w:val="24"/>
          <w:szCs w:val="24"/>
        </w:rPr>
        <w:t>y use</w:t>
      </w:r>
      <w:r>
        <w:rPr>
          <w:spacing w:val="49"/>
          <w:sz w:val="24"/>
          <w:szCs w:val="24"/>
        </w:rPr>
        <w:t xml:space="preserve"> </w:t>
      </w:r>
      <w:r>
        <w:rPr>
          <w:spacing w:val="-1"/>
          <w:sz w:val="24"/>
          <w:szCs w:val="24"/>
        </w:rPr>
        <w:t>a</w:t>
      </w:r>
      <w:r>
        <w:rPr>
          <w:sz w:val="24"/>
          <w:szCs w:val="24"/>
        </w:rPr>
        <w:t>v</w:t>
      </w:r>
      <w:r>
        <w:rPr>
          <w:spacing w:val="-1"/>
          <w:sz w:val="24"/>
          <w:szCs w:val="24"/>
        </w:rPr>
        <w:t>a</w:t>
      </w:r>
      <w:r>
        <w:rPr>
          <w:sz w:val="24"/>
          <w:szCs w:val="24"/>
        </w:rPr>
        <w:t>il</w:t>
      </w:r>
      <w:r>
        <w:rPr>
          <w:spacing w:val="-1"/>
          <w:sz w:val="24"/>
          <w:szCs w:val="24"/>
        </w:rPr>
        <w:t>a</w:t>
      </w:r>
      <w:r>
        <w:rPr>
          <w:sz w:val="24"/>
          <w:szCs w:val="24"/>
        </w:rPr>
        <w:t>ble</w:t>
      </w:r>
      <w:r>
        <w:rPr>
          <w:spacing w:val="49"/>
          <w:sz w:val="24"/>
          <w:szCs w:val="24"/>
        </w:rPr>
        <w:t xml:space="preserve"> </w:t>
      </w:r>
      <w:r>
        <w:rPr>
          <w:sz w:val="24"/>
          <w:szCs w:val="24"/>
        </w:rPr>
        <w:t>v</w:t>
      </w:r>
      <w:r>
        <w:rPr>
          <w:spacing w:val="-1"/>
          <w:sz w:val="24"/>
          <w:szCs w:val="24"/>
        </w:rPr>
        <w:t>aca</w:t>
      </w:r>
      <w:r>
        <w:rPr>
          <w:sz w:val="24"/>
          <w:szCs w:val="24"/>
        </w:rPr>
        <w:t>tion</w:t>
      </w:r>
      <w:r>
        <w:rPr>
          <w:spacing w:val="48"/>
          <w:sz w:val="24"/>
          <w:szCs w:val="24"/>
        </w:rPr>
        <w:t xml:space="preserve"> </w:t>
      </w:r>
      <w:r>
        <w:rPr>
          <w:sz w:val="24"/>
          <w:szCs w:val="24"/>
        </w:rPr>
        <w:t>or</w:t>
      </w:r>
      <w:r>
        <w:rPr>
          <w:spacing w:val="47"/>
          <w:sz w:val="24"/>
          <w:szCs w:val="24"/>
        </w:rPr>
        <w:t xml:space="preserve"> </w:t>
      </w:r>
      <w:r>
        <w:rPr>
          <w:sz w:val="24"/>
          <w:szCs w:val="24"/>
        </w:rPr>
        <w:t>p</w:t>
      </w:r>
      <w:r>
        <w:rPr>
          <w:spacing w:val="-1"/>
          <w:sz w:val="24"/>
          <w:szCs w:val="24"/>
        </w:rPr>
        <w:t>er</w:t>
      </w:r>
      <w:r>
        <w:rPr>
          <w:sz w:val="24"/>
          <w:szCs w:val="24"/>
        </w:rPr>
        <w:t>son</w:t>
      </w:r>
      <w:r>
        <w:rPr>
          <w:spacing w:val="-1"/>
          <w:sz w:val="24"/>
          <w:szCs w:val="24"/>
        </w:rPr>
        <w:t>a</w:t>
      </w:r>
      <w:r>
        <w:rPr>
          <w:sz w:val="24"/>
          <w:szCs w:val="24"/>
        </w:rPr>
        <w:t>l</w:t>
      </w:r>
      <w:r>
        <w:rPr>
          <w:spacing w:val="49"/>
          <w:sz w:val="24"/>
          <w:szCs w:val="24"/>
        </w:rPr>
        <w:t xml:space="preserve"> </w:t>
      </w:r>
      <w:r>
        <w:rPr>
          <w:sz w:val="24"/>
          <w:szCs w:val="24"/>
        </w:rPr>
        <w:t>d</w:t>
      </w:r>
      <w:r>
        <w:rPr>
          <w:spacing w:val="-1"/>
          <w:sz w:val="24"/>
          <w:szCs w:val="24"/>
        </w:rPr>
        <w:t>a</w:t>
      </w:r>
      <w:r>
        <w:rPr>
          <w:spacing w:val="-7"/>
          <w:sz w:val="24"/>
          <w:szCs w:val="24"/>
        </w:rPr>
        <w:t>y</w:t>
      </w:r>
      <w:r>
        <w:rPr>
          <w:sz w:val="24"/>
          <w:szCs w:val="24"/>
        </w:rPr>
        <w:t>s</w:t>
      </w:r>
      <w:r>
        <w:rPr>
          <w:spacing w:val="48"/>
          <w:sz w:val="24"/>
          <w:szCs w:val="24"/>
        </w:rPr>
        <w:t xml:space="preserve"> </w:t>
      </w:r>
      <w:r>
        <w:rPr>
          <w:sz w:val="24"/>
          <w:szCs w:val="24"/>
        </w:rPr>
        <w:t>to</w:t>
      </w:r>
      <w:r>
        <w:rPr>
          <w:spacing w:val="48"/>
          <w:sz w:val="24"/>
          <w:szCs w:val="24"/>
        </w:rPr>
        <w:t xml:space="preserve"> </w:t>
      </w:r>
      <w:r>
        <w:rPr>
          <w:spacing w:val="-1"/>
          <w:sz w:val="24"/>
          <w:szCs w:val="24"/>
        </w:rPr>
        <w:t>rece</w:t>
      </w:r>
      <w:r>
        <w:rPr>
          <w:sz w:val="24"/>
          <w:szCs w:val="24"/>
        </w:rPr>
        <w:t>ive</w:t>
      </w:r>
      <w:r>
        <w:rPr>
          <w:spacing w:val="47"/>
          <w:sz w:val="24"/>
          <w:szCs w:val="24"/>
        </w:rPr>
        <w:t xml:space="preserve"> </w:t>
      </w:r>
      <w:r>
        <w:rPr>
          <w:spacing w:val="-1"/>
          <w:sz w:val="24"/>
          <w:szCs w:val="24"/>
        </w:rPr>
        <w:t>c</w:t>
      </w:r>
      <w:r>
        <w:rPr>
          <w:sz w:val="24"/>
          <w:szCs w:val="24"/>
        </w:rPr>
        <w:t>omp</w:t>
      </w:r>
      <w:r>
        <w:rPr>
          <w:spacing w:val="-1"/>
          <w:sz w:val="24"/>
          <w:szCs w:val="24"/>
        </w:rPr>
        <w:t>e</w:t>
      </w:r>
      <w:r>
        <w:rPr>
          <w:sz w:val="24"/>
          <w:szCs w:val="24"/>
        </w:rPr>
        <w:t>ns</w:t>
      </w:r>
      <w:r>
        <w:rPr>
          <w:spacing w:val="-1"/>
          <w:sz w:val="24"/>
          <w:szCs w:val="24"/>
        </w:rPr>
        <w:t>a</w:t>
      </w:r>
      <w:r>
        <w:rPr>
          <w:sz w:val="24"/>
          <w:szCs w:val="24"/>
        </w:rPr>
        <w:t>tion</w:t>
      </w:r>
      <w:r>
        <w:rPr>
          <w:spacing w:val="48"/>
          <w:sz w:val="24"/>
          <w:szCs w:val="24"/>
        </w:rPr>
        <w:t xml:space="preserve"> </w:t>
      </w:r>
      <w:r>
        <w:rPr>
          <w:spacing w:val="-1"/>
          <w:sz w:val="24"/>
          <w:szCs w:val="24"/>
        </w:rPr>
        <w:t>f</w:t>
      </w:r>
      <w:r>
        <w:rPr>
          <w:sz w:val="24"/>
          <w:szCs w:val="24"/>
        </w:rPr>
        <w:t>or</w:t>
      </w:r>
      <w:r>
        <w:rPr>
          <w:spacing w:val="47"/>
          <w:sz w:val="24"/>
          <w:szCs w:val="24"/>
        </w:rPr>
        <w:t xml:space="preserve"> </w:t>
      </w:r>
      <w:r>
        <w:rPr>
          <w:sz w:val="24"/>
          <w:szCs w:val="24"/>
        </w:rPr>
        <w:t>time</w:t>
      </w:r>
      <w:r>
        <w:rPr>
          <w:spacing w:val="47"/>
          <w:sz w:val="24"/>
          <w:szCs w:val="24"/>
        </w:rPr>
        <w:t xml:space="preserve"> </w:t>
      </w:r>
      <w:r>
        <w:rPr>
          <w:sz w:val="24"/>
          <w:szCs w:val="24"/>
        </w:rPr>
        <w:t>lost</w:t>
      </w:r>
      <w:r>
        <w:rPr>
          <w:spacing w:val="48"/>
          <w:sz w:val="24"/>
          <w:szCs w:val="24"/>
        </w:rPr>
        <w:t xml:space="preserve"> </w:t>
      </w:r>
      <w:r>
        <w:rPr>
          <w:sz w:val="24"/>
          <w:szCs w:val="24"/>
        </w:rPr>
        <w:t>due</w:t>
      </w:r>
      <w:r>
        <w:rPr>
          <w:spacing w:val="47"/>
          <w:sz w:val="24"/>
          <w:szCs w:val="24"/>
        </w:rPr>
        <w:t xml:space="preserve"> </w:t>
      </w:r>
      <w:r>
        <w:rPr>
          <w:sz w:val="24"/>
          <w:szCs w:val="24"/>
        </w:rPr>
        <w:t xml:space="preserve">to </w:t>
      </w:r>
      <w:r w:rsidR="00214030">
        <w:rPr>
          <w:sz w:val="24"/>
          <w:szCs w:val="24"/>
        </w:rPr>
        <w:t>s</w:t>
      </w:r>
      <w:r w:rsidR="00214030">
        <w:rPr>
          <w:spacing w:val="-1"/>
          <w:sz w:val="24"/>
          <w:szCs w:val="24"/>
        </w:rPr>
        <w:t>e</w:t>
      </w:r>
      <w:r w:rsidR="00214030">
        <w:rPr>
          <w:sz w:val="24"/>
          <w:szCs w:val="24"/>
        </w:rPr>
        <w:t>v</w:t>
      </w:r>
      <w:r w:rsidR="00214030">
        <w:rPr>
          <w:spacing w:val="-1"/>
          <w:sz w:val="24"/>
          <w:szCs w:val="24"/>
        </w:rPr>
        <w:t>er</w:t>
      </w:r>
      <w:r w:rsidR="005824E9">
        <w:rPr>
          <w:sz w:val="24"/>
          <w:szCs w:val="24"/>
        </w:rPr>
        <w:t xml:space="preserve">e </w:t>
      </w:r>
      <w:r w:rsidR="00214030">
        <w:rPr>
          <w:spacing w:val="-1"/>
          <w:sz w:val="24"/>
          <w:szCs w:val="24"/>
        </w:rPr>
        <w:t>we</w:t>
      </w:r>
      <w:r w:rsidR="00214030">
        <w:rPr>
          <w:sz w:val="24"/>
          <w:szCs w:val="24"/>
        </w:rPr>
        <w:t>at</w:t>
      </w:r>
      <w:r w:rsidR="00214030">
        <w:rPr>
          <w:spacing w:val="-1"/>
          <w:sz w:val="24"/>
          <w:szCs w:val="24"/>
        </w:rPr>
        <w:t>her</w:t>
      </w:r>
      <w:r>
        <w:rPr>
          <w:sz w:val="24"/>
          <w:szCs w:val="24"/>
        </w:rPr>
        <w:t>.</w:t>
      </w:r>
      <w:r w:rsidR="00214030">
        <w:rPr>
          <w:sz w:val="24"/>
          <w:szCs w:val="24"/>
        </w:rPr>
        <w:t xml:space="preserve"> </w:t>
      </w:r>
    </w:p>
    <w:p w14:paraId="3E0AD90D" w14:textId="77777777" w:rsidR="00262734" w:rsidRDefault="00262734" w:rsidP="00262734">
      <w:pPr>
        <w:spacing w:line="246" w:lineRule="auto"/>
        <w:ind w:left="120" w:right="71"/>
        <w:rPr>
          <w:sz w:val="24"/>
          <w:szCs w:val="24"/>
        </w:rPr>
      </w:pPr>
    </w:p>
    <w:p w14:paraId="41359859" w14:textId="77777777" w:rsidR="00481054" w:rsidRDefault="00E74232" w:rsidP="004736A1">
      <w:pPr>
        <w:pStyle w:val="Heading1"/>
        <w:numPr>
          <w:ilvl w:val="0"/>
          <w:numId w:val="0"/>
        </w:numPr>
        <w:ind w:left="720"/>
        <w:rPr>
          <w:sz w:val="24"/>
          <w:szCs w:val="24"/>
        </w:rPr>
      </w:pPr>
      <w:bookmarkStart w:id="30" w:name="_Toc535591471"/>
      <w:r>
        <w:rPr>
          <w:sz w:val="24"/>
          <w:szCs w:val="24"/>
          <w:u w:val="thick" w:color="000000"/>
        </w:rPr>
        <w:t>A</w:t>
      </w:r>
      <w:r w:rsidR="00067A3E">
        <w:rPr>
          <w:sz w:val="24"/>
          <w:szCs w:val="24"/>
          <w:u w:val="thick" w:color="000000"/>
        </w:rPr>
        <w:t>R</w:t>
      </w:r>
      <w:r w:rsidR="00067A3E">
        <w:rPr>
          <w:spacing w:val="1"/>
          <w:sz w:val="24"/>
          <w:szCs w:val="24"/>
          <w:u w:val="thick" w:color="000000"/>
        </w:rPr>
        <w:t>T</w:t>
      </w:r>
      <w:r w:rsidR="00067A3E">
        <w:rPr>
          <w:sz w:val="24"/>
          <w:szCs w:val="24"/>
          <w:u w:val="thick" w:color="000000"/>
        </w:rPr>
        <w:t>IC</w:t>
      </w:r>
      <w:r w:rsidR="00067A3E">
        <w:rPr>
          <w:spacing w:val="1"/>
          <w:sz w:val="24"/>
          <w:szCs w:val="24"/>
          <w:u w:val="thick" w:color="000000"/>
        </w:rPr>
        <w:t>L</w:t>
      </w:r>
      <w:r w:rsidR="00067A3E">
        <w:rPr>
          <w:sz w:val="24"/>
          <w:szCs w:val="24"/>
          <w:u w:val="thick" w:color="000000"/>
        </w:rPr>
        <w:t>E</w:t>
      </w:r>
      <w:r w:rsidR="00067A3E">
        <w:rPr>
          <w:spacing w:val="1"/>
          <w:sz w:val="24"/>
          <w:szCs w:val="24"/>
          <w:u w:val="thick" w:color="000000"/>
        </w:rPr>
        <w:t xml:space="preserve"> </w:t>
      </w:r>
      <w:r w:rsidR="00067A3E">
        <w:rPr>
          <w:sz w:val="24"/>
          <w:szCs w:val="24"/>
          <w:u w:val="thick" w:color="000000"/>
        </w:rPr>
        <w:t>V – CONDUCT</w:t>
      </w:r>
      <w:bookmarkEnd w:id="30"/>
    </w:p>
    <w:p w14:paraId="402252E4" w14:textId="77777777" w:rsidR="00481054" w:rsidRDefault="00067A3E" w:rsidP="00E74232">
      <w:pPr>
        <w:pStyle w:val="Heading2"/>
        <w:numPr>
          <w:ilvl w:val="0"/>
          <w:numId w:val="0"/>
        </w:numPr>
        <w:ind w:left="1440"/>
        <w:rPr>
          <w:sz w:val="24"/>
          <w:szCs w:val="24"/>
        </w:rPr>
      </w:pPr>
      <w:bookmarkStart w:id="31" w:name="_Toc535591472"/>
      <w:r>
        <w:rPr>
          <w:spacing w:val="1"/>
          <w:position w:val="-1"/>
          <w:sz w:val="24"/>
          <w:szCs w:val="24"/>
          <w:u w:val="single" w:color="000000"/>
        </w:rPr>
        <w:t>S</w:t>
      </w:r>
      <w:r>
        <w:rPr>
          <w:position w:val="-1"/>
          <w:sz w:val="24"/>
          <w:szCs w:val="24"/>
          <w:u w:val="single" w:color="000000"/>
        </w:rPr>
        <w:t>E</w:t>
      </w:r>
      <w:r>
        <w:rPr>
          <w:spacing w:val="1"/>
          <w:position w:val="-1"/>
          <w:sz w:val="24"/>
          <w:szCs w:val="24"/>
          <w:u w:val="single" w:color="000000"/>
        </w:rPr>
        <w:t>C</w:t>
      </w:r>
      <w:r>
        <w:rPr>
          <w:position w:val="-1"/>
          <w:sz w:val="24"/>
          <w:szCs w:val="24"/>
          <w:u w:val="single" w:color="000000"/>
        </w:rPr>
        <w:t>T</w:t>
      </w:r>
      <w:r>
        <w:rPr>
          <w:spacing w:val="-6"/>
          <w:position w:val="-1"/>
          <w:sz w:val="24"/>
          <w:szCs w:val="24"/>
          <w:u w:val="single" w:color="000000"/>
        </w:rPr>
        <w:t>I</w:t>
      </w:r>
      <w:r>
        <w:rPr>
          <w:position w:val="-1"/>
          <w:sz w:val="24"/>
          <w:szCs w:val="24"/>
          <w:u w:val="single" w:color="000000"/>
        </w:rPr>
        <w:t>ON A. UN</w:t>
      </w:r>
      <w:r>
        <w:rPr>
          <w:spacing w:val="-5"/>
          <w:position w:val="-1"/>
          <w:sz w:val="24"/>
          <w:szCs w:val="24"/>
          <w:u w:val="single" w:color="000000"/>
        </w:rPr>
        <w:t>L</w:t>
      </w:r>
      <w:r>
        <w:rPr>
          <w:position w:val="-1"/>
          <w:sz w:val="24"/>
          <w:szCs w:val="24"/>
          <w:u w:val="single" w:color="000000"/>
        </w:rPr>
        <w:t>A</w:t>
      </w:r>
      <w:r>
        <w:rPr>
          <w:spacing w:val="1"/>
          <w:position w:val="-1"/>
          <w:sz w:val="24"/>
          <w:szCs w:val="24"/>
          <w:u w:val="single" w:color="000000"/>
        </w:rPr>
        <w:t>W</w:t>
      </w:r>
      <w:r>
        <w:rPr>
          <w:spacing w:val="-1"/>
          <w:position w:val="-1"/>
          <w:sz w:val="24"/>
          <w:szCs w:val="24"/>
          <w:u w:val="single" w:color="000000"/>
        </w:rPr>
        <w:t>F</w:t>
      </w:r>
      <w:r>
        <w:rPr>
          <w:position w:val="-1"/>
          <w:sz w:val="24"/>
          <w:szCs w:val="24"/>
          <w:u w:val="single" w:color="000000"/>
        </w:rPr>
        <w:t>UL</w:t>
      </w:r>
      <w:r>
        <w:rPr>
          <w:spacing w:val="-5"/>
          <w:position w:val="-1"/>
          <w:sz w:val="24"/>
          <w:szCs w:val="24"/>
          <w:u w:val="single" w:color="000000"/>
        </w:rPr>
        <w:t xml:space="preserve"> </w:t>
      </w:r>
      <w:r>
        <w:rPr>
          <w:position w:val="-1"/>
          <w:sz w:val="24"/>
          <w:szCs w:val="24"/>
          <w:u w:val="single" w:color="000000"/>
        </w:rPr>
        <w:t>HA</w:t>
      </w:r>
      <w:r>
        <w:rPr>
          <w:spacing w:val="1"/>
          <w:position w:val="-1"/>
          <w:sz w:val="24"/>
          <w:szCs w:val="24"/>
          <w:u w:val="single" w:color="000000"/>
        </w:rPr>
        <w:t>R</w:t>
      </w:r>
      <w:r>
        <w:rPr>
          <w:position w:val="-1"/>
          <w:sz w:val="24"/>
          <w:szCs w:val="24"/>
          <w:u w:val="single" w:color="000000"/>
        </w:rPr>
        <w:t>A</w:t>
      </w:r>
      <w:r>
        <w:rPr>
          <w:spacing w:val="1"/>
          <w:position w:val="-1"/>
          <w:sz w:val="24"/>
          <w:szCs w:val="24"/>
          <w:u w:val="single" w:color="000000"/>
        </w:rPr>
        <w:t>SS</w:t>
      </w:r>
      <w:r>
        <w:rPr>
          <w:position w:val="-1"/>
          <w:sz w:val="24"/>
          <w:szCs w:val="24"/>
          <w:u w:val="single" w:color="000000"/>
        </w:rPr>
        <w:t>MENT</w:t>
      </w:r>
      <w:bookmarkEnd w:id="31"/>
    </w:p>
    <w:p w14:paraId="7FD2D662" w14:textId="77777777" w:rsidR="00481054" w:rsidRDefault="00481054" w:rsidP="004736A1">
      <w:pPr>
        <w:spacing w:before="14" w:line="200" w:lineRule="exact"/>
        <w:jc w:val="both"/>
      </w:pPr>
    </w:p>
    <w:p w14:paraId="56775A79" w14:textId="77777777" w:rsidR="00481054" w:rsidRDefault="00067A3E" w:rsidP="004736A1">
      <w:pPr>
        <w:spacing w:before="29" w:line="246" w:lineRule="auto"/>
        <w:ind w:left="100" w:right="77"/>
        <w:jc w:val="both"/>
        <w:rPr>
          <w:sz w:val="24"/>
          <w:szCs w:val="24"/>
        </w:rPr>
      </w:pPr>
      <w:r>
        <w:rPr>
          <w:spacing w:val="-6"/>
          <w:sz w:val="24"/>
          <w:szCs w:val="24"/>
        </w:rPr>
        <w:t>I</w:t>
      </w:r>
      <w:r>
        <w:rPr>
          <w:sz w:val="24"/>
          <w:szCs w:val="24"/>
        </w:rPr>
        <w:t>t</w:t>
      </w:r>
      <w:r>
        <w:rPr>
          <w:spacing w:val="10"/>
          <w:sz w:val="24"/>
          <w:szCs w:val="24"/>
        </w:rPr>
        <w:t xml:space="preserve"> </w:t>
      </w:r>
      <w:r>
        <w:rPr>
          <w:sz w:val="24"/>
          <w:szCs w:val="24"/>
        </w:rPr>
        <w:t>is</w:t>
      </w:r>
      <w:r>
        <w:rPr>
          <w:spacing w:val="10"/>
          <w:sz w:val="24"/>
          <w:szCs w:val="24"/>
        </w:rPr>
        <w:t xml:space="preserve"> </w:t>
      </w:r>
      <w:r>
        <w:rPr>
          <w:sz w:val="24"/>
          <w:szCs w:val="24"/>
        </w:rPr>
        <w:t>the</w:t>
      </w:r>
      <w:r>
        <w:rPr>
          <w:spacing w:val="8"/>
          <w:sz w:val="24"/>
          <w:szCs w:val="24"/>
        </w:rPr>
        <w:t xml:space="preserve"> </w:t>
      </w:r>
      <w:r>
        <w:rPr>
          <w:spacing w:val="1"/>
          <w:sz w:val="24"/>
          <w:szCs w:val="24"/>
        </w:rPr>
        <w:t>C</w:t>
      </w:r>
      <w:r>
        <w:rPr>
          <w:sz w:val="24"/>
          <w:szCs w:val="24"/>
        </w:rPr>
        <w:t>it</w:t>
      </w:r>
      <w:r>
        <w:rPr>
          <w:spacing w:val="-7"/>
          <w:sz w:val="24"/>
          <w:szCs w:val="24"/>
        </w:rPr>
        <w:t>y</w:t>
      </w:r>
      <w:r>
        <w:rPr>
          <w:spacing w:val="-1"/>
          <w:sz w:val="24"/>
          <w:szCs w:val="24"/>
        </w:rPr>
        <w:t>’</w:t>
      </w:r>
      <w:r>
        <w:rPr>
          <w:sz w:val="24"/>
          <w:szCs w:val="24"/>
        </w:rPr>
        <w:t>s</w:t>
      </w:r>
      <w:r>
        <w:rPr>
          <w:spacing w:val="7"/>
          <w:sz w:val="24"/>
          <w:szCs w:val="24"/>
        </w:rPr>
        <w:t xml:space="preserve"> </w:t>
      </w:r>
      <w:r>
        <w:rPr>
          <w:sz w:val="24"/>
          <w:szCs w:val="24"/>
        </w:rPr>
        <w:t>poli</w:t>
      </w:r>
      <w:r>
        <w:rPr>
          <w:spacing w:val="-1"/>
          <w:sz w:val="24"/>
          <w:szCs w:val="24"/>
        </w:rPr>
        <w:t>c</w:t>
      </w:r>
      <w:r>
        <w:rPr>
          <w:sz w:val="24"/>
          <w:szCs w:val="24"/>
        </w:rPr>
        <w:t>y to</w:t>
      </w:r>
      <w:r>
        <w:rPr>
          <w:spacing w:val="7"/>
          <w:sz w:val="24"/>
          <w:szCs w:val="24"/>
        </w:rPr>
        <w:t xml:space="preserve"> </w:t>
      </w:r>
      <w:r>
        <w:rPr>
          <w:sz w:val="24"/>
          <w:szCs w:val="24"/>
        </w:rPr>
        <w:t>not</w:t>
      </w:r>
      <w:r>
        <w:rPr>
          <w:spacing w:val="7"/>
          <w:sz w:val="24"/>
          <w:szCs w:val="24"/>
        </w:rPr>
        <w:t xml:space="preserve"> </w:t>
      </w:r>
      <w:r>
        <w:rPr>
          <w:sz w:val="24"/>
          <w:szCs w:val="24"/>
        </w:rPr>
        <w:t>tol</w:t>
      </w:r>
      <w:r>
        <w:rPr>
          <w:spacing w:val="-1"/>
          <w:sz w:val="24"/>
          <w:szCs w:val="24"/>
        </w:rPr>
        <w:t>era</w:t>
      </w:r>
      <w:r>
        <w:rPr>
          <w:sz w:val="24"/>
          <w:szCs w:val="24"/>
        </w:rPr>
        <w:t>te</w:t>
      </w:r>
      <w:r>
        <w:rPr>
          <w:spacing w:val="6"/>
          <w:sz w:val="24"/>
          <w:szCs w:val="24"/>
        </w:rPr>
        <w:t xml:space="preserve"> </w:t>
      </w:r>
      <w:r>
        <w:rPr>
          <w:sz w:val="24"/>
          <w:szCs w:val="24"/>
        </w:rPr>
        <w:t>dis</w:t>
      </w:r>
      <w:r>
        <w:rPr>
          <w:spacing w:val="-1"/>
          <w:sz w:val="24"/>
          <w:szCs w:val="24"/>
        </w:rPr>
        <w:t>cr</w:t>
      </w:r>
      <w:r>
        <w:rPr>
          <w:sz w:val="24"/>
          <w:szCs w:val="24"/>
        </w:rPr>
        <w:t>imin</w:t>
      </w:r>
      <w:r>
        <w:rPr>
          <w:spacing w:val="-1"/>
          <w:sz w:val="24"/>
          <w:szCs w:val="24"/>
        </w:rPr>
        <w:t>a</w:t>
      </w:r>
      <w:r>
        <w:rPr>
          <w:sz w:val="24"/>
          <w:szCs w:val="24"/>
        </w:rPr>
        <w:t>tion</w:t>
      </w:r>
      <w:r>
        <w:rPr>
          <w:spacing w:val="7"/>
          <w:sz w:val="24"/>
          <w:szCs w:val="24"/>
        </w:rPr>
        <w:t xml:space="preserve"> </w:t>
      </w:r>
      <w:r>
        <w:rPr>
          <w:spacing w:val="-1"/>
          <w:sz w:val="24"/>
          <w:szCs w:val="24"/>
        </w:rPr>
        <w:t>a</w:t>
      </w:r>
      <w:r>
        <w:rPr>
          <w:spacing w:val="-2"/>
          <w:sz w:val="24"/>
          <w:szCs w:val="24"/>
        </w:rPr>
        <w:t>g</w:t>
      </w:r>
      <w:r>
        <w:rPr>
          <w:spacing w:val="-1"/>
          <w:sz w:val="24"/>
          <w:szCs w:val="24"/>
        </w:rPr>
        <w:t>a</w:t>
      </w:r>
      <w:r>
        <w:rPr>
          <w:sz w:val="24"/>
          <w:szCs w:val="24"/>
        </w:rPr>
        <w:t>inst</w:t>
      </w:r>
      <w:r>
        <w:rPr>
          <w:spacing w:val="7"/>
          <w:sz w:val="24"/>
          <w:szCs w:val="24"/>
        </w:rPr>
        <w:t xml:space="preserve"> </w:t>
      </w:r>
      <w:r>
        <w:rPr>
          <w:spacing w:val="-1"/>
          <w:sz w:val="24"/>
          <w:szCs w:val="24"/>
        </w:rPr>
        <w:t>a</w:t>
      </w:r>
      <w:r>
        <w:rPr>
          <w:sz w:val="24"/>
          <w:szCs w:val="24"/>
        </w:rPr>
        <w:t xml:space="preserve">ny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6"/>
          <w:sz w:val="24"/>
          <w:szCs w:val="24"/>
        </w:rPr>
        <w:t xml:space="preserve"> </w:t>
      </w:r>
      <w:r>
        <w:rPr>
          <w:sz w:val="24"/>
          <w:szCs w:val="24"/>
        </w:rPr>
        <w:t>or</w:t>
      </w:r>
      <w:r>
        <w:rPr>
          <w:spacing w:val="6"/>
          <w:sz w:val="24"/>
          <w:szCs w:val="24"/>
        </w:rPr>
        <w:t xml:space="preserve"> </w:t>
      </w:r>
      <w:r>
        <w:rPr>
          <w:spacing w:val="-1"/>
          <w:sz w:val="24"/>
          <w:szCs w:val="24"/>
        </w:rPr>
        <w:t>a</w:t>
      </w:r>
      <w:r>
        <w:rPr>
          <w:sz w:val="24"/>
          <w:szCs w:val="24"/>
        </w:rPr>
        <w:t>ppli</w:t>
      </w:r>
      <w:r>
        <w:rPr>
          <w:spacing w:val="-1"/>
          <w:sz w:val="24"/>
          <w:szCs w:val="24"/>
        </w:rPr>
        <w:t>ca</w:t>
      </w:r>
      <w:r>
        <w:rPr>
          <w:sz w:val="24"/>
          <w:szCs w:val="24"/>
        </w:rPr>
        <w:t>nt</w:t>
      </w:r>
      <w:r>
        <w:rPr>
          <w:spacing w:val="7"/>
          <w:sz w:val="24"/>
          <w:szCs w:val="24"/>
        </w:rPr>
        <w:t xml:space="preserve"> </w:t>
      </w:r>
      <w:r>
        <w:rPr>
          <w:sz w:val="24"/>
          <w:szCs w:val="24"/>
        </w:rPr>
        <w:t>on the</w:t>
      </w:r>
      <w:r>
        <w:rPr>
          <w:spacing w:val="1"/>
          <w:sz w:val="24"/>
          <w:szCs w:val="24"/>
        </w:rPr>
        <w:t xml:space="preserve"> </w:t>
      </w:r>
      <w:r>
        <w:rPr>
          <w:sz w:val="24"/>
          <w:szCs w:val="24"/>
        </w:rPr>
        <w:t>b</w:t>
      </w:r>
      <w:r>
        <w:rPr>
          <w:spacing w:val="-1"/>
          <w:sz w:val="24"/>
          <w:szCs w:val="24"/>
        </w:rPr>
        <w:t>a</w:t>
      </w:r>
      <w:r>
        <w:rPr>
          <w:sz w:val="24"/>
          <w:szCs w:val="24"/>
        </w:rPr>
        <w:t>sis</w:t>
      </w:r>
      <w:r>
        <w:rPr>
          <w:spacing w:val="2"/>
          <w:sz w:val="24"/>
          <w:szCs w:val="24"/>
        </w:rPr>
        <w:t xml:space="preserve"> </w:t>
      </w:r>
      <w:r>
        <w:rPr>
          <w:sz w:val="24"/>
          <w:szCs w:val="24"/>
        </w:rPr>
        <w:t>of</w:t>
      </w:r>
      <w:r>
        <w:rPr>
          <w:spacing w:val="1"/>
          <w:sz w:val="24"/>
          <w:szCs w:val="24"/>
        </w:rPr>
        <w:t xml:space="preserve"> </w:t>
      </w:r>
      <w:r>
        <w:rPr>
          <w:spacing w:val="-1"/>
          <w:sz w:val="24"/>
          <w:szCs w:val="24"/>
        </w:rPr>
        <w:t>re</w:t>
      </w:r>
      <w:r>
        <w:rPr>
          <w:sz w:val="24"/>
          <w:szCs w:val="24"/>
        </w:rPr>
        <w:t>li</w:t>
      </w:r>
      <w:r>
        <w:rPr>
          <w:spacing w:val="-2"/>
          <w:sz w:val="24"/>
          <w:szCs w:val="24"/>
        </w:rPr>
        <w:t>g</w:t>
      </w:r>
      <w:r>
        <w:rPr>
          <w:sz w:val="24"/>
          <w:szCs w:val="24"/>
        </w:rPr>
        <w:t>ion,</w:t>
      </w:r>
      <w:r>
        <w:rPr>
          <w:spacing w:val="2"/>
          <w:sz w:val="24"/>
          <w:szCs w:val="24"/>
        </w:rPr>
        <w:t xml:space="preserve"> </w:t>
      </w:r>
      <w:r>
        <w:rPr>
          <w:spacing w:val="-1"/>
          <w:sz w:val="24"/>
          <w:szCs w:val="24"/>
        </w:rPr>
        <w:t>race</w:t>
      </w:r>
      <w:r>
        <w:rPr>
          <w:sz w:val="24"/>
          <w:szCs w:val="24"/>
        </w:rPr>
        <w:t>,</w:t>
      </w:r>
      <w:r>
        <w:rPr>
          <w:spacing w:val="2"/>
          <w:sz w:val="24"/>
          <w:szCs w:val="24"/>
        </w:rPr>
        <w:t xml:space="preserve"> </w:t>
      </w:r>
      <w:r>
        <w:rPr>
          <w:spacing w:val="-1"/>
          <w:sz w:val="24"/>
          <w:szCs w:val="24"/>
        </w:rPr>
        <w:t>c</w:t>
      </w:r>
      <w:r>
        <w:rPr>
          <w:sz w:val="24"/>
          <w:szCs w:val="24"/>
        </w:rPr>
        <w:t>olo</w:t>
      </w:r>
      <w:r>
        <w:rPr>
          <w:spacing w:val="-1"/>
          <w:sz w:val="24"/>
          <w:szCs w:val="24"/>
        </w:rPr>
        <w:t>r</w:t>
      </w:r>
      <w:r>
        <w:rPr>
          <w:sz w:val="24"/>
          <w:szCs w:val="24"/>
        </w:rPr>
        <w:t>,</w:t>
      </w:r>
      <w:r>
        <w:rPr>
          <w:spacing w:val="2"/>
          <w:sz w:val="24"/>
          <w:szCs w:val="24"/>
        </w:rPr>
        <w:t xml:space="preserve"> </w:t>
      </w:r>
      <w:r>
        <w:rPr>
          <w:sz w:val="24"/>
          <w:szCs w:val="24"/>
        </w:rPr>
        <w:t>n</w:t>
      </w:r>
      <w:r>
        <w:rPr>
          <w:spacing w:val="-1"/>
          <w:sz w:val="24"/>
          <w:szCs w:val="24"/>
        </w:rPr>
        <w:t>a</w:t>
      </w:r>
      <w:r>
        <w:rPr>
          <w:sz w:val="24"/>
          <w:szCs w:val="24"/>
        </w:rPr>
        <w:t>tion</w:t>
      </w:r>
      <w:r>
        <w:rPr>
          <w:spacing w:val="-1"/>
          <w:sz w:val="24"/>
          <w:szCs w:val="24"/>
        </w:rPr>
        <w:t>a</w:t>
      </w:r>
      <w:r>
        <w:rPr>
          <w:sz w:val="24"/>
          <w:szCs w:val="24"/>
        </w:rPr>
        <w:t>l</w:t>
      </w:r>
      <w:r>
        <w:rPr>
          <w:spacing w:val="3"/>
          <w:sz w:val="24"/>
          <w:szCs w:val="24"/>
        </w:rPr>
        <w:t xml:space="preserve"> </w:t>
      </w:r>
      <w:r>
        <w:rPr>
          <w:sz w:val="24"/>
          <w:szCs w:val="24"/>
        </w:rPr>
        <w:t>o</w:t>
      </w:r>
      <w:r>
        <w:rPr>
          <w:spacing w:val="-1"/>
          <w:sz w:val="24"/>
          <w:szCs w:val="24"/>
        </w:rPr>
        <w:t>r</w:t>
      </w:r>
      <w:r>
        <w:rPr>
          <w:sz w:val="24"/>
          <w:szCs w:val="24"/>
        </w:rPr>
        <w:t>i</w:t>
      </w:r>
      <w:r>
        <w:rPr>
          <w:spacing w:val="-2"/>
          <w:sz w:val="24"/>
          <w:szCs w:val="24"/>
        </w:rPr>
        <w:t>g</w:t>
      </w:r>
      <w:r>
        <w:rPr>
          <w:sz w:val="24"/>
          <w:szCs w:val="24"/>
        </w:rPr>
        <w:t>in,</w:t>
      </w:r>
      <w:r>
        <w:rPr>
          <w:spacing w:val="2"/>
          <w:sz w:val="24"/>
          <w:szCs w:val="24"/>
        </w:rPr>
        <w:t xml:space="preserve"> </w:t>
      </w:r>
      <w:r>
        <w:rPr>
          <w:spacing w:val="-1"/>
          <w:sz w:val="24"/>
          <w:szCs w:val="24"/>
        </w:rPr>
        <w:t>a</w:t>
      </w:r>
      <w:r>
        <w:rPr>
          <w:spacing w:val="-2"/>
          <w:sz w:val="24"/>
          <w:szCs w:val="24"/>
        </w:rPr>
        <w:t>g</w:t>
      </w:r>
      <w:r>
        <w:rPr>
          <w:spacing w:val="-1"/>
          <w:sz w:val="24"/>
          <w:szCs w:val="24"/>
        </w:rPr>
        <w:t>e</w:t>
      </w:r>
      <w:r>
        <w:rPr>
          <w:sz w:val="24"/>
          <w:szCs w:val="24"/>
        </w:rPr>
        <w:t>,</w:t>
      </w:r>
      <w:r>
        <w:rPr>
          <w:spacing w:val="2"/>
          <w:sz w:val="24"/>
          <w:szCs w:val="24"/>
        </w:rPr>
        <w:t xml:space="preserve"> </w:t>
      </w:r>
      <w:r>
        <w:rPr>
          <w:sz w:val="24"/>
          <w:szCs w:val="24"/>
        </w:rPr>
        <w:t>s</w:t>
      </w:r>
      <w:r>
        <w:rPr>
          <w:spacing w:val="-1"/>
          <w:sz w:val="24"/>
          <w:szCs w:val="24"/>
        </w:rPr>
        <w:t>e</w:t>
      </w:r>
      <w:r>
        <w:rPr>
          <w:spacing w:val="2"/>
          <w:sz w:val="24"/>
          <w:szCs w:val="24"/>
        </w:rPr>
        <w:t>x</w:t>
      </w:r>
      <w:r>
        <w:rPr>
          <w:sz w:val="24"/>
          <w:szCs w:val="24"/>
        </w:rPr>
        <w:t>,</w:t>
      </w:r>
      <w:r>
        <w:rPr>
          <w:spacing w:val="2"/>
          <w:sz w:val="24"/>
          <w:szCs w:val="24"/>
        </w:rPr>
        <w:t xml:space="preserve"> </w:t>
      </w:r>
      <w:r>
        <w:rPr>
          <w:sz w:val="24"/>
          <w:szCs w:val="24"/>
        </w:rPr>
        <w:t>h</w:t>
      </w:r>
      <w:r>
        <w:rPr>
          <w:spacing w:val="-1"/>
          <w:sz w:val="24"/>
          <w:szCs w:val="24"/>
        </w:rPr>
        <w:t>e</w:t>
      </w:r>
      <w:r>
        <w:rPr>
          <w:sz w:val="24"/>
          <w:szCs w:val="24"/>
        </w:rPr>
        <w:t>i</w:t>
      </w:r>
      <w:r>
        <w:rPr>
          <w:spacing w:val="-2"/>
          <w:sz w:val="24"/>
          <w:szCs w:val="24"/>
        </w:rPr>
        <w:t>g</w:t>
      </w:r>
      <w:r>
        <w:rPr>
          <w:sz w:val="24"/>
          <w:szCs w:val="24"/>
        </w:rPr>
        <w:t>ht,</w:t>
      </w:r>
      <w:r>
        <w:rPr>
          <w:spacing w:val="2"/>
          <w:sz w:val="24"/>
          <w:szCs w:val="24"/>
        </w:rPr>
        <w:t xml:space="preserve"> </w:t>
      </w:r>
      <w:r>
        <w:rPr>
          <w:sz w:val="24"/>
          <w:szCs w:val="24"/>
        </w:rPr>
        <w:t>w</w:t>
      </w:r>
      <w:r>
        <w:rPr>
          <w:spacing w:val="-1"/>
          <w:sz w:val="24"/>
          <w:szCs w:val="24"/>
        </w:rPr>
        <w:t>e</w:t>
      </w:r>
      <w:r>
        <w:rPr>
          <w:sz w:val="24"/>
          <w:szCs w:val="24"/>
        </w:rPr>
        <w:t>i</w:t>
      </w:r>
      <w:r>
        <w:rPr>
          <w:spacing w:val="-2"/>
          <w:sz w:val="24"/>
          <w:szCs w:val="24"/>
        </w:rPr>
        <w:t>g</w:t>
      </w:r>
      <w:r>
        <w:rPr>
          <w:sz w:val="24"/>
          <w:szCs w:val="24"/>
        </w:rPr>
        <w:t>ht,</w:t>
      </w:r>
      <w:r>
        <w:rPr>
          <w:spacing w:val="2"/>
          <w:sz w:val="24"/>
          <w:szCs w:val="24"/>
        </w:rPr>
        <w:t xml:space="preserve"> </w:t>
      </w:r>
      <w:r>
        <w:rPr>
          <w:sz w:val="24"/>
          <w:szCs w:val="24"/>
        </w:rPr>
        <w:t>m</w:t>
      </w:r>
      <w:r>
        <w:rPr>
          <w:spacing w:val="-1"/>
          <w:sz w:val="24"/>
          <w:szCs w:val="24"/>
        </w:rPr>
        <w:t>ar</w:t>
      </w:r>
      <w:r>
        <w:rPr>
          <w:sz w:val="24"/>
          <w:szCs w:val="24"/>
        </w:rPr>
        <w:t>it</w:t>
      </w:r>
      <w:r>
        <w:rPr>
          <w:spacing w:val="-1"/>
          <w:sz w:val="24"/>
          <w:szCs w:val="24"/>
        </w:rPr>
        <w:t>a</w:t>
      </w:r>
      <w:r>
        <w:rPr>
          <w:sz w:val="24"/>
          <w:szCs w:val="24"/>
        </w:rPr>
        <w:t>l st</w:t>
      </w:r>
      <w:r>
        <w:rPr>
          <w:spacing w:val="-1"/>
          <w:sz w:val="24"/>
          <w:szCs w:val="24"/>
        </w:rPr>
        <w:t>a</w:t>
      </w:r>
      <w:r>
        <w:rPr>
          <w:sz w:val="24"/>
          <w:szCs w:val="24"/>
        </w:rPr>
        <w:t>tus, s</w:t>
      </w:r>
      <w:r>
        <w:rPr>
          <w:spacing w:val="-1"/>
          <w:sz w:val="24"/>
          <w:szCs w:val="24"/>
        </w:rPr>
        <w:t>e</w:t>
      </w:r>
      <w:r>
        <w:rPr>
          <w:spacing w:val="2"/>
          <w:sz w:val="24"/>
          <w:szCs w:val="24"/>
        </w:rPr>
        <w:t>x</w:t>
      </w:r>
      <w:r>
        <w:rPr>
          <w:sz w:val="24"/>
          <w:szCs w:val="24"/>
        </w:rPr>
        <w:t>u</w:t>
      </w:r>
      <w:r>
        <w:rPr>
          <w:spacing w:val="-1"/>
          <w:sz w:val="24"/>
          <w:szCs w:val="24"/>
        </w:rPr>
        <w:t>a</w:t>
      </w:r>
      <w:r>
        <w:rPr>
          <w:sz w:val="24"/>
          <w:szCs w:val="24"/>
        </w:rPr>
        <w:t>l</w:t>
      </w:r>
      <w:r>
        <w:rPr>
          <w:spacing w:val="27"/>
          <w:sz w:val="24"/>
          <w:szCs w:val="24"/>
        </w:rPr>
        <w:t xml:space="preserve"> </w:t>
      </w:r>
      <w:r>
        <w:rPr>
          <w:sz w:val="24"/>
          <w:szCs w:val="24"/>
        </w:rPr>
        <w:t>o</w:t>
      </w:r>
      <w:r>
        <w:rPr>
          <w:spacing w:val="-1"/>
          <w:sz w:val="24"/>
          <w:szCs w:val="24"/>
        </w:rPr>
        <w:t>r</w:t>
      </w:r>
      <w:r>
        <w:rPr>
          <w:sz w:val="24"/>
          <w:szCs w:val="24"/>
        </w:rPr>
        <w:t>i</w:t>
      </w:r>
      <w:r>
        <w:rPr>
          <w:spacing w:val="-1"/>
          <w:sz w:val="24"/>
          <w:szCs w:val="24"/>
        </w:rPr>
        <w:t>e</w:t>
      </w:r>
      <w:r>
        <w:rPr>
          <w:sz w:val="24"/>
          <w:szCs w:val="24"/>
        </w:rPr>
        <w:t>nt</w:t>
      </w:r>
      <w:r>
        <w:rPr>
          <w:spacing w:val="-1"/>
          <w:sz w:val="24"/>
          <w:szCs w:val="24"/>
        </w:rPr>
        <w:t>a</w:t>
      </w:r>
      <w:r>
        <w:rPr>
          <w:sz w:val="24"/>
          <w:szCs w:val="24"/>
        </w:rPr>
        <w:t>tion,</w:t>
      </w:r>
      <w:r>
        <w:rPr>
          <w:spacing w:val="27"/>
          <w:sz w:val="24"/>
          <w:szCs w:val="24"/>
        </w:rPr>
        <w:t xml:space="preserve"> </w:t>
      </w:r>
      <w:r>
        <w:rPr>
          <w:sz w:val="24"/>
          <w:szCs w:val="24"/>
        </w:rPr>
        <w:t>or</w:t>
      </w:r>
      <w:r>
        <w:rPr>
          <w:spacing w:val="26"/>
          <w:sz w:val="24"/>
          <w:szCs w:val="24"/>
        </w:rPr>
        <w:t xml:space="preserve"> </w:t>
      </w:r>
      <w:r>
        <w:rPr>
          <w:sz w:val="24"/>
          <w:szCs w:val="24"/>
        </w:rPr>
        <w:t>dis</w:t>
      </w:r>
      <w:r>
        <w:rPr>
          <w:spacing w:val="-1"/>
          <w:sz w:val="24"/>
          <w:szCs w:val="24"/>
        </w:rPr>
        <w:t>a</w:t>
      </w:r>
      <w:r>
        <w:rPr>
          <w:sz w:val="24"/>
          <w:szCs w:val="24"/>
        </w:rPr>
        <w:t>bilit</w:t>
      </w:r>
      <w:r>
        <w:rPr>
          <w:spacing w:val="-7"/>
          <w:sz w:val="24"/>
          <w:szCs w:val="24"/>
        </w:rPr>
        <w:t>y</w:t>
      </w:r>
      <w:r>
        <w:rPr>
          <w:sz w:val="24"/>
          <w:szCs w:val="24"/>
        </w:rPr>
        <w:t xml:space="preserve">.   </w:t>
      </w:r>
      <w:r>
        <w:rPr>
          <w:spacing w:val="-6"/>
          <w:sz w:val="24"/>
          <w:szCs w:val="24"/>
        </w:rPr>
        <w:t>I</w:t>
      </w:r>
      <w:r>
        <w:rPr>
          <w:sz w:val="24"/>
          <w:szCs w:val="24"/>
        </w:rPr>
        <w:t>n</w:t>
      </w:r>
      <w:r>
        <w:rPr>
          <w:spacing w:val="24"/>
          <w:sz w:val="24"/>
          <w:szCs w:val="24"/>
        </w:rPr>
        <w:t xml:space="preserve"> </w:t>
      </w:r>
      <w:r>
        <w:rPr>
          <w:sz w:val="24"/>
          <w:szCs w:val="24"/>
        </w:rPr>
        <w:t>k</w:t>
      </w:r>
      <w:r>
        <w:rPr>
          <w:spacing w:val="-1"/>
          <w:sz w:val="24"/>
          <w:szCs w:val="24"/>
        </w:rPr>
        <w:t>ee</w:t>
      </w:r>
      <w:r>
        <w:rPr>
          <w:sz w:val="24"/>
          <w:szCs w:val="24"/>
        </w:rPr>
        <w:t>ping</w:t>
      </w:r>
      <w:r>
        <w:rPr>
          <w:spacing w:val="22"/>
          <w:sz w:val="24"/>
          <w:szCs w:val="24"/>
        </w:rPr>
        <w:t xml:space="preserve"> </w:t>
      </w:r>
      <w:r>
        <w:rPr>
          <w:sz w:val="24"/>
          <w:szCs w:val="24"/>
        </w:rPr>
        <w:t>with</w:t>
      </w:r>
      <w:r>
        <w:rPr>
          <w:spacing w:val="24"/>
          <w:sz w:val="24"/>
          <w:szCs w:val="24"/>
        </w:rPr>
        <w:t xml:space="preserve"> </w:t>
      </w:r>
      <w:r>
        <w:rPr>
          <w:sz w:val="24"/>
          <w:szCs w:val="24"/>
        </w:rPr>
        <w:t>th</w:t>
      </w:r>
      <w:r>
        <w:rPr>
          <w:spacing w:val="-1"/>
          <w:sz w:val="24"/>
          <w:szCs w:val="24"/>
        </w:rPr>
        <w:t>a</w:t>
      </w:r>
      <w:r>
        <w:rPr>
          <w:sz w:val="24"/>
          <w:szCs w:val="24"/>
        </w:rPr>
        <w:t>t</w:t>
      </w:r>
      <w:r>
        <w:rPr>
          <w:spacing w:val="25"/>
          <w:sz w:val="24"/>
          <w:szCs w:val="24"/>
        </w:rPr>
        <w:t xml:space="preserve"> </w:t>
      </w:r>
      <w:r>
        <w:rPr>
          <w:sz w:val="24"/>
          <w:szCs w:val="24"/>
        </w:rPr>
        <w:t>poli</w:t>
      </w:r>
      <w:r>
        <w:rPr>
          <w:spacing w:val="-1"/>
          <w:sz w:val="24"/>
          <w:szCs w:val="24"/>
        </w:rPr>
        <w:t>c</w:t>
      </w:r>
      <w:r>
        <w:rPr>
          <w:spacing w:val="-7"/>
          <w:sz w:val="24"/>
          <w:szCs w:val="24"/>
        </w:rPr>
        <w:t>y</w:t>
      </w:r>
      <w:r>
        <w:rPr>
          <w:sz w:val="24"/>
          <w:szCs w:val="24"/>
        </w:rPr>
        <w:t>,</w:t>
      </w:r>
      <w:r>
        <w:rPr>
          <w:spacing w:val="24"/>
          <w:sz w:val="24"/>
          <w:szCs w:val="24"/>
        </w:rPr>
        <w:t xml:space="preserve"> </w:t>
      </w:r>
      <w:r>
        <w:rPr>
          <w:sz w:val="24"/>
          <w:szCs w:val="24"/>
        </w:rPr>
        <w:t>the</w:t>
      </w:r>
      <w:r>
        <w:rPr>
          <w:spacing w:val="23"/>
          <w:sz w:val="24"/>
          <w:szCs w:val="24"/>
        </w:rPr>
        <w:t xml:space="preserve"> </w:t>
      </w:r>
      <w:r>
        <w:rPr>
          <w:spacing w:val="1"/>
          <w:sz w:val="24"/>
          <w:szCs w:val="24"/>
        </w:rPr>
        <w:t>C</w:t>
      </w:r>
      <w:r>
        <w:rPr>
          <w:sz w:val="24"/>
          <w:szCs w:val="24"/>
        </w:rPr>
        <w:t>ity</w:t>
      </w:r>
      <w:r>
        <w:rPr>
          <w:spacing w:val="17"/>
          <w:sz w:val="24"/>
          <w:szCs w:val="24"/>
        </w:rPr>
        <w:t xml:space="preserve"> </w:t>
      </w:r>
      <w:r>
        <w:rPr>
          <w:sz w:val="24"/>
          <w:szCs w:val="24"/>
        </w:rPr>
        <w:t>will</w:t>
      </w:r>
      <w:r>
        <w:rPr>
          <w:spacing w:val="25"/>
          <w:sz w:val="24"/>
          <w:szCs w:val="24"/>
        </w:rPr>
        <w:t xml:space="preserve"> </w:t>
      </w:r>
      <w:r>
        <w:rPr>
          <w:sz w:val="24"/>
          <w:szCs w:val="24"/>
        </w:rPr>
        <w:t>not</w:t>
      </w:r>
      <w:r>
        <w:rPr>
          <w:spacing w:val="25"/>
          <w:sz w:val="24"/>
          <w:szCs w:val="24"/>
        </w:rPr>
        <w:t xml:space="preserve"> </w:t>
      </w:r>
      <w:r>
        <w:rPr>
          <w:sz w:val="24"/>
          <w:szCs w:val="24"/>
        </w:rPr>
        <w:t>tol</w:t>
      </w:r>
      <w:r>
        <w:rPr>
          <w:spacing w:val="-1"/>
          <w:sz w:val="24"/>
          <w:szCs w:val="24"/>
        </w:rPr>
        <w:t>era</w:t>
      </w:r>
      <w:r>
        <w:rPr>
          <w:sz w:val="24"/>
          <w:szCs w:val="24"/>
        </w:rPr>
        <w:t>te unl</w:t>
      </w:r>
      <w:r>
        <w:rPr>
          <w:spacing w:val="-1"/>
          <w:sz w:val="24"/>
          <w:szCs w:val="24"/>
        </w:rPr>
        <w:t>a</w:t>
      </w:r>
      <w:r>
        <w:rPr>
          <w:sz w:val="24"/>
          <w:szCs w:val="24"/>
        </w:rPr>
        <w:t>w</w:t>
      </w:r>
      <w:r>
        <w:rPr>
          <w:spacing w:val="-1"/>
          <w:sz w:val="24"/>
          <w:szCs w:val="24"/>
        </w:rPr>
        <w:t>f</w:t>
      </w:r>
      <w:r>
        <w:rPr>
          <w:sz w:val="24"/>
          <w:szCs w:val="24"/>
        </w:rPr>
        <w:t xml:space="preserve">ul </w:t>
      </w:r>
      <w:r>
        <w:rPr>
          <w:spacing w:val="8"/>
          <w:sz w:val="24"/>
          <w:szCs w:val="24"/>
        </w:rPr>
        <w:t xml:space="preserve"> </w:t>
      </w:r>
      <w:r>
        <w:rPr>
          <w:sz w:val="24"/>
          <w:szCs w:val="24"/>
        </w:rPr>
        <w:t>h</w:t>
      </w:r>
      <w:r>
        <w:rPr>
          <w:spacing w:val="-1"/>
          <w:sz w:val="24"/>
          <w:szCs w:val="24"/>
        </w:rPr>
        <w:t>ara</w:t>
      </w:r>
      <w:r>
        <w:rPr>
          <w:sz w:val="24"/>
          <w:szCs w:val="24"/>
        </w:rPr>
        <w:t>ssm</w:t>
      </w:r>
      <w:r>
        <w:rPr>
          <w:spacing w:val="-1"/>
          <w:sz w:val="24"/>
          <w:szCs w:val="24"/>
        </w:rPr>
        <w:t>e</w:t>
      </w:r>
      <w:r>
        <w:rPr>
          <w:sz w:val="24"/>
          <w:szCs w:val="24"/>
        </w:rPr>
        <w:t xml:space="preserve">nt </w:t>
      </w:r>
      <w:r>
        <w:rPr>
          <w:spacing w:val="8"/>
          <w:sz w:val="24"/>
          <w:szCs w:val="24"/>
        </w:rPr>
        <w:t xml:space="preserve"> </w:t>
      </w:r>
      <w:r>
        <w:rPr>
          <w:sz w:val="24"/>
          <w:szCs w:val="24"/>
        </w:rPr>
        <w:t xml:space="preserve">by  </w:t>
      </w:r>
      <w:r>
        <w:rPr>
          <w:spacing w:val="-1"/>
          <w:sz w:val="24"/>
          <w:szCs w:val="24"/>
        </w:rPr>
        <w:t>a</w:t>
      </w:r>
      <w:r>
        <w:rPr>
          <w:sz w:val="24"/>
          <w:szCs w:val="24"/>
        </w:rPr>
        <w:t xml:space="preserve">ny  of </w:t>
      </w:r>
      <w:r>
        <w:rPr>
          <w:spacing w:val="7"/>
          <w:sz w:val="24"/>
          <w:szCs w:val="24"/>
        </w:rPr>
        <w:t xml:space="preserve"> </w:t>
      </w:r>
      <w:r>
        <w:rPr>
          <w:sz w:val="24"/>
          <w:szCs w:val="24"/>
        </w:rPr>
        <w:t xml:space="preserve">its </w:t>
      </w:r>
      <w:r>
        <w:rPr>
          <w:spacing w:val="8"/>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 xml:space="preserve">s </w:t>
      </w:r>
      <w:r>
        <w:rPr>
          <w:spacing w:val="8"/>
          <w:sz w:val="24"/>
          <w:szCs w:val="24"/>
        </w:rPr>
        <w:t xml:space="preserve"> </w:t>
      </w:r>
      <w:r>
        <w:rPr>
          <w:spacing w:val="-1"/>
          <w:sz w:val="24"/>
          <w:szCs w:val="24"/>
        </w:rPr>
        <w:t>a</w:t>
      </w:r>
      <w:r>
        <w:rPr>
          <w:spacing w:val="-2"/>
          <w:sz w:val="24"/>
          <w:szCs w:val="24"/>
        </w:rPr>
        <w:t>g</w:t>
      </w:r>
      <w:r>
        <w:rPr>
          <w:spacing w:val="-1"/>
          <w:sz w:val="24"/>
          <w:szCs w:val="24"/>
        </w:rPr>
        <w:t>a</w:t>
      </w:r>
      <w:r>
        <w:rPr>
          <w:sz w:val="24"/>
          <w:szCs w:val="24"/>
        </w:rPr>
        <w:t xml:space="preserve">inst </w:t>
      </w:r>
      <w:r>
        <w:rPr>
          <w:spacing w:val="8"/>
          <w:sz w:val="24"/>
          <w:szCs w:val="24"/>
        </w:rPr>
        <w:t xml:space="preserve"> </w:t>
      </w:r>
      <w:r>
        <w:rPr>
          <w:sz w:val="24"/>
          <w:szCs w:val="24"/>
        </w:rPr>
        <w:t>oth</w:t>
      </w:r>
      <w:r>
        <w:rPr>
          <w:spacing w:val="-1"/>
          <w:sz w:val="24"/>
          <w:szCs w:val="24"/>
        </w:rPr>
        <w:t>e</w:t>
      </w:r>
      <w:r>
        <w:rPr>
          <w:sz w:val="24"/>
          <w:szCs w:val="24"/>
        </w:rPr>
        <w:t xml:space="preserve">r </w:t>
      </w:r>
      <w:r>
        <w:rPr>
          <w:spacing w:val="7"/>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 xml:space="preserve">s, </w:t>
      </w:r>
      <w:r>
        <w:rPr>
          <w:spacing w:val="8"/>
          <w:sz w:val="24"/>
          <w:szCs w:val="24"/>
        </w:rPr>
        <w:t xml:space="preserve"> </w:t>
      </w:r>
      <w:r>
        <w:rPr>
          <w:spacing w:val="-1"/>
          <w:sz w:val="24"/>
          <w:szCs w:val="24"/>
        </w:rPr>
        <w:t>a</w:t>
      </w:r>
      <w:r>
        <w:rPr>
          <w:sz w:val="24"/>
          <w:szCs w:val="24"/>
        </w:rPr>
        <w:t>ppli</w:t>
      </w:r>
      <w:r>
        <w:rPr>
          <w:spacing w:val="-1"/>
          <w:sz w:val="24"/>
          <w:szCs w:val="24"/>
        </w:rPr>
        <w:t>ca</w:t>
      </w:r>
      <w:r>
        <w:rPr>
          <w:sz w:val="24"/>
          <w:szCs w:val="24"/>
        </w:rPr>
        <w:t>nts, v</w:t>
      </w:r>
      <w:r>
        <w:rPr>
          <w:spacing w:val="-1"/>
          <w:sz w:val="24"/>
          <w:szCs w:val="24"/>
        </w:rPr>
        <w:t>e</w:t>
      </w:r>
      <w:r>
        <w:rPr>
          <w:sz w:val="24"/>
          <w:szCs w:val="24"/>
        </w:rPr>
        <w:t>ndo</w:t>
      </w:r>
      <w:r>
        <w:rPr>
          <w:spacing w:val="-1"/>
          <w:sz w:val="24"/>
          <w:szCs w:val="24"/>
        </w:rPr>
        <w:t>r</w:t>
      </w:r>
      <w:r>
        <w:rPr>
          <w:sz w:val="24"/>
          <w:szCs w:val="24"/>
        </w:rPr>
        <w:t>s, or</w:t>
      </w:r>
      <w:r>
        <w:rPr>
          <w:spacing w:val="-1"/>
          <w:sz w:val="24"/>
          <w:szCs w:val="24"/>
        </w:rPr>
        <w:t xml:space="preserve"> c</w:t>
      </w:r>
      <w:r>
        <w:rPr>
          <w:sz w:val="24"/>
          <w:szCs w:val="24"/>
        </w:rPr>
        <w:t>iti</w:t>
      </w:r>
      <w:r>
        <w:rPr>
          <w:spacing w:val="1"/>
          <w:sz w:val="24"/>
          <w:szCs w:val="24"/>
        </w:rPr>
        <w:t>z</w:t>
      </w:r>
      <w:r>
        <w:rPr>
          <w:spacing w:val="-1"/>
          <w:sz w:val="24"/>
          <w:szCs w:val="24"/>
        </w:rPr>
        <w:t>e</w:t>
      </w:r>
      <w:r>
        <w:rPr>
          <w:sz w:val="24"/>
          <w:szCs w:val="24"/>
        </w:rPr>
        <w:t>ns.</w:t>
      </w:r>
    </w:p>
    <w:p w14:paraId="3BD6AAF3" w14:textId="77777777" w:rsidR="00481054" w:rsidRDefault="00481054" w:rsidP="004736A1">
      <w:pPr>
        <w:spacing w:before="4" w:line="280" w:lineRule="exact"/>
        <w:jc w:val="both"/>
        <w:rPr>
          <w:sz w:val="28"/>
          <w:szCs w:val="28"/>
        </w:rPr>
      </w:pPr>
    </w:p>
    <w:p w14:paraId="356901B2" w14:textId="6B0DC4E3" w:rsidR="00481054" w:rsidRDefault="00067A3E" w:rsidP="004736A1">
      <w:pPr>
        <w:spacing w:line="246" w:lineRule="auto"/>
        <w:ind w:left="820" w:right="79" w:hanging="360"/>
        <w:jc w:val="both"/>
        <w:rPr>
          <w:sz w:val="24"/>
          <w:szCs w:val="24"/>
        </w:rPr>
      </w:pPr>
      <w:r>
        <w:rPr>
          <w:spacing w:val="-1"/>
          <w:sz w:val="24"/>
          <w:szCs w:val="24"/>
        </w:rPr>
        <w:t>a</w:t>
      </w:r>
      <w:r w:rsidR="00454574">
        <w:rPr>
          <w:sz w:val="24"/>
          <w:szCs w:val="24"/>
        </w:rPr>
        <w:t>.</w:t>
      </w:r>
      <w:r w:rsidR="00454574">
        <w:rPr>
          <w:sz w:val="24"/>
          <w:szCs w:val="24"/>
        </w:rPr>
        <w:tab/>
      </w:r>
      <w:r>
        <w:rPr>
          <w:i/>
          <w:sz w:val="24"/>
          <w:szCs w:val="24"/>
        </w:rPr>
        <w:t>DEF</w:t>
      </w:r>
      <w:r>
        <w:rPr>
          <w:i/>
          <w:spacing w:val="-1"/>
          <w:sz w:val="24"/>
          <w:szCs w:val="24"/>
        </w:rPr>
        <w:t>I</w:t>
      </w:r>
      <w:r>
        <w:rPr>
          <w:i/>
          <w:spacing w:val="1"/>
          <w:sz w:val="24"/>
          <w:szCs w:val="24"/>
        </w:rPr>
        <w:t>N</w:t>
      </w:r>
      <w:r>
        <w:rPr>
          <w:i/>
          <w:spacing w:val="-1"/>
          <w:sz w:val="24"/>
          <w:szCs w:val="24"/>
        </w:rPr>
        <w:t>I</w:t>
      </w:r>
      <w:r>
        <w:rPr>
          <w:i/>
          <w:spacing w:val="1"/>
          <w:sz w:val="24"/>
          <w:szCs w:val="24"/>
        </w:rPr>
        <w:t>N</w:t>
      </w:r>
      <w:r>
        <w:rPr>
          <w:i/>
          <w:sz w:val="24"/>
          <w:szCs w:val="24"/>
        </w:rPr>
        <w:t>G</w:t>
      </w:r>
      <w:r>
        <w:rPr>
          <w:i/>
          <w:spacing w:val="10"/>
          <w:sz w:val="24"/>
          <w:szCs w:val="24"/>
        </w:rPr>
        <w:t xml:space="preserve"> </w:t>
      </w:r>
      <w:r>
        <w:rPr>
          <w:i/>
          <w:spacing w:val="-1"/>
          <w:sz w:val="24"/>
          <w:szCs w:val="24"/>
        </w:rPr>
        <w:t>U</w:t>
      </w:r>
      <w:r>
        <w:rPr>
          <w:i/>
          <w:spacing w:val="1"/>
          <w:sz w:val="24"/>
          <w:szCs w:val="24"/>
        </w:rPr>
        <w:t>NL</w:t>
      </w:r>
      <w:r>
        <w:rPr>
          <w:i/>
          <w:sz w:val="24"/>
          <w:szCs w:val="24"/>
        </w:rPr>
        <w:t>A</w:t>
      </w:r>
      <w:r>
        <w:rPr>
          <w:i/>
          <w:spacing w:val="-6"/>
          <w:sz w:val="24"/>
          <w:szCs w:val="24"/>
        </w:rPr>
        <w:t>W</w:t>
      </w:r>
      <w:r>
        <w:rPr>
          <w:i/>
          <w:sz w:val="24"/>
          <w:szCs w:val="24"/>
        </w:rPr>
        <w:t>FUL</w:t>
      </w:r>
      <w:r>
        <w:rPr>
          <w:i/>
          <w:spacing w:val="11"/>
          <w:sz w:val="24"/>
          <w:szCs w:val="24"/>
        </w:rPr>
        <w:t xml:space="preserve"> </w:t>
      </w:r>
      <w:r>
        <w:rPr>
          <w:i/>
          <w:sz w:val="24"/>
          <w:szCs w:val="24"/>
        </w:rPr>
        <w:t>HARASS</w:t>
      </w:r>
      <w:r>
        <w:rPr>
          <w:i/>
          <w:spacing w:val="-1"/>
          <w:sz w:val="24"/>
          <w:szCs w:val="24"/>
        </w:rPr>
        <w:t>M</w:t>
      </w:r>
      <w:r>
        <w:rPr>
          <w:i/>
          <w:sz w:val="24"/>
          <w:szCs w:val="24"/>
        </w:rPr>
        <w:t>E</w:t>
      </w:r>
      <w:r>
        <w:rPr>
          <w:i/>
          <w:spacing w:val="1"/>
          <w:sz w:val="24"/>
          <w:szCs w:val="24"/>
        </w:rPr>
        <w:t>NT</w:t>
      </w:r>
      <w:r>
        <w:rPr>
          <w:i/>
          <w:sz w:val="24"/>
          <w:szCs w:val="24"/>
        </w:rPr>
        <w:t>.</w:t>
      </w:r>
      <w:r>
        <w:rPr>
          <w:i/>
          <w:spacing w:val="8"/>
          <w:sz w:val="24"/>
          <w:szCs w:val="24"/>
        </w:rPr>
        <w:t xml:space="preserve"> </w:t>
      </w:r>
      <w:r>
        <w:rPr>
          <w:sz w:val="24"/>
          <w:szCs w:val="24"/>
        </w:rPr>
        <w:t>Unw</w:t>
      </w:r>
      <w:r>
        <w:rPr>
          <w:spacing w:val="-1"/>
          <w:sz w:val="24"/>
          <w:szCs w:val="24"/>
        </w:rPr>
        <w:t>e</w:t>
      </w:r>
      <w:r>
        <w:rPr>
          <w:sz w:val="24"/>
          <w:szCs w:val="24"/>
        </w:rPr>
        <w:t>l</w:t>
      </w:r>
      <w:r>
        <w:rPr>
          <w:spacing w:val="-1"/>
          <w:sz w:val="24"/>
          <w:szCs w:val="24"/>
        </w:rPr>
        <w:t>c</w:t>
      </w:r>
      <w:r>
        <w:rPr>
          <w:sz w:val="24"/>
          <w:szCs w:val="24"/>
        </w:rPr>
        <w:t>ome</w:t>
      </w:r>
      <w:r>
        <w:rPr>
          <w:spacing w:val="7"/>
          <w:sz w:val="24"/>
          <w:szCs w:val="24"/>
        </w:rPr>
        <w:t xml:space="preserve"> </w:t>
      </w:r>
      <w:r>
        <w:rPr>
          <w:sz w:val="24"/>
          <w:szCs w:val="24"/>
        </w:rPr>
        <w:t>s</w:t>
      </w:r>
      <w:r>
        <w:rPr>
          <w:spacing w:val="-1"/>
          <w:sz w:val="24"/>
          <w:szCs w:val="24"/>
        </w:rPr>
        <w:t>e</w:t>
      </w:r>
      <w:r>
        <w:rPr>
          <w:spacing w:val="2"/>
          <w:sz w:val="24"/>
          <w:szCs w:val="24"/>
        </w:rPr>
        <w:t>x</w:t>
      </w:r>
      <w:r>
        <w:rPr>
          <w:sz w:val="24"/>
          <w:szCs w:val="24"/>
        </w:rPr>
        <w:t>u</w:t>
      </w:r>
      <w:r>
        <w:rPr>
          <w:spacing w:val="-1"/>
          <w:sz w:val="24"/>
          <w:szCs w:val="24"/>
        </w:rPr>
        <w:t>a</w:t>
      </w:r>
      <w:r>
        <w:rPr>
          <w:sz w:val="24"/>
          <w:szCs w:val="24"/>
        </w:rPr>
        <w:t>l</w:t>
      </w:r>
      <w:r>
        <w:rPr>
          <w:spacing w:val="8"/>
          <w:sz w:val="24"/>
          <w:szCs w:val="24"/>
        </w:rPr>
        <w:t xml:space="preserve"> </w:t>
      </w:r>
      <w:r>
        <w:rPr>
          <w:spacing w:val="-1"/>
          <w:sz w:val="24"/>
          <w:szCs w:val="24"/>
        </w:rPr>
        <w:t>a</w:t>
      </w:r>
      <w:r>
        <w:rPr>
          <w:sz w:val="24"/>
          <w:szCs w:val="24"/>
        </w:rPr>
        <w:t>dv</w:t>
      </w:r>
      <w:r>
        <w:rPr>
          <w:spacing w:val="-1"/>
          <w:sz w:val="24"/>
          <w:szCs w:val="24"/>
        </w:rPr>
        <w:t>a</w:t>
      </w:r>
      <w:r>
        <w:rPr>
          <w:sz w:val="24"/>
          <w:szCs w:val="24"/>
        </w:rPr>
        <w:t>n</w:t>
      </w:r>
      <w:r>
        <w:rPr>
          <w:spacing w:val="-1"/>
          <w:sz w:val="24"/>
          <w:szCs w:val="24"/>
        </w:rPr>
        <w:t>ce</w:t>
      </w:r>
      <w:r>
        <w:rPr>
          <w:sz w:val="24"/>
          <w:szCs w:val="24"/>
        </w:rPr>
        <w:t>s,</w:t>
      </w:r>
      <w:r>
        <w:rPr>
          <w:spacing w:val="8"/>
          <w:sz w:val="24"/>
          <w:szCs w:val="24"/>
        </w:rPr>
        <w:t xml:space="preserve"> </w:t>
      </w:r>
      <w:r>
        <w:rPr>
          <w:spacing w:val="-1"/>
          <w:sz w:val="24"/>
          <w:szCs w:val="24"/>
        </w:rPr>
        <w:t>re</w:t>
      </w:r>
      <w:r>
        <w:rPr>
          <w:sz w:val="24"/>
          <w:szCs w:val="24"/>
        </w:rPr>
        <w:t>qu</w:t>
      </w:r>
      <w:r>
        <w:rPr>
          <w:spacing w:val="-1"/>
          <w:sz w:val="24"/>
          <w:szCs w:val="24"/>
        </w:rPr>
        <w:t>e</w:t>
      </w:r>
      <w:r>
        <w:rPr>
          <w:sz w:val="24"/>
          <w:szCs w:val="24"/>
        </w:rPr>
        <w:t xml:space="preserve">sts </w:t>
      </w:r>
      <w:r>
        <w:rPr>
          <w:spacing w:val="-1"/>
          <w:sz w:val="24"/>
          <w:szCs w:val="24"/>
        </w:rPr>
        <w:t>f</w:t>
      </w:r>
      <w:r>
        <w:rPr>
          <w:sz w:val="24"/>
          <w:szCs w:val="24"/>
        </w:rPr>
        <w:t>or</w:t>
      </w:r>
      <w:r>
        <w:rPr>
          <w:spacing w:val="2"/>
          <w:sz w:val="24"/>
          <w:szCs w:val="24"/>
        </w:rPr>
        <w:t xml:space="preserve"> </w:t>
      </w:r>
      <w:r>
        <w:rPr>
          <w:sz w:val="24"/>
          <w:szCs w:val="24"/>
        </w:rPr>
        <w:t>s</w:t>
      </w:r>
      <w:r>
        <w:rPr>
          <w:spacing w:val="-1"/>
          <w:sz w:val="24"/>
          <w:szCs w:val="24"/>
        </w:rPr>
        <w:t>e</w:t>
      </w:r>
      <w:r>
        <w:rPr>
          <w:spacing w:val="2"/>
          <w:sz w:val="24"/>
          <w:szCs w:val="24"/>
        </w:rPr>
        <w:t>x</w:t>
      </w:r>
      <w:r>
        <w:rPr>
          <w:sz w:val="24"/>
          <w:szCs w:val="24"/>
        </w:rPr>
        <w:t>u</w:t>
      </w:r>
      <w:r>
        <w:rPr>
          <w:spacing w:val="-1"/>
          <w:sz w:val="24"/>
          <w:szCs w:val="24"/>
        </w:rPr>
        <w:t>a</w:t>
      </w:r>
      <w:r>
        <w:rPr>
          <w:sz w:val="24"/>
          <w:szCs w:val="24"/>
        </w:rPr>
        <w:t>l</w:t>
      </w:r>
      <w:r>
        <w:rPr>
          <w:spacing w:val="3"/>
          <w:sz w:val="24"/>
          <w:szCs w:val="24"/>
        </w:rPr>
        <w:t xml:space="preserve"> </w:t>
      </w:r>
      <w:r>
        <w:rPr>
          <w:spacing w:val="-1"/>
          <w:sz w:val="24"/>
          <w:szCs w:val="24"/>
        </w:rPr>
        <w:t>fa</w:t>
      </w:r>
      <w:r>
        <w:rPr>
          <w:sz w:val="24"/>
          <w:szCs w:val="24"/>
        </w:rPr>
        <w:t>vo</w:t>
      </w:r>
      <w:r>
        <w:rPr>
          <w:spacing w:val="-1"/>
          <w:sz w:val="24"/>
          <w:szCs w:val="24"/>
        </w:rPr>
        <w:t>r</w:t>
      </w:r>
      <w:r>
        <w:rPr>
          <w:sz w:val="24"/>
          <w:szCs w:val="24"/>
        </w:rPr>
        <w:t>s</w:t>
      </w:r>
      <w:r>
        <w:rPr>
          <w:spacing w:val="3"/>
          <w:sz w:val="24"/>
          <w:szCs w:val="24"/>
        </w:rPr>
        <w:t xml:space="preserve"> </w:t>
      </w:r>
      <w:r>
        <w:rPr>
          <w:sz w:val="24"/>
          <w:szCs w:val="24"/>
        </w:rPr>
        <w:t>or</w:t>
      </w:r>
      <w:r>
        <w:rPr>
          <w:spacing w:val="2"/>
          <w:sz w:val="24"/>
          <w:szCs w:val="24"/>
        </w:rPr>
        <w:t xml:space="preserve"> </w:t>
      </w:r>
      <w:r>
        <w:rPr>
          <w:sz w:val="24"/>
          <w:szCs w:val="24"/>
        </w:rPr>
        <w:t>oth</w:t>
      </w:r>
      <w:r>
        <w:rPr>
          <w:spacing w:val="-1"/>
          <w:sz w:val="24"/>
          <w:szCs w:val="24"/>
        </w:rPr>
        <w:t>e</w:t>
      </w:r>
      <w:r>
        <w:rPr>
          <w:sz w:val="24"/>
          <w:szCs w:val="24"/>
        </w:rPr>
        <w:t>r</w:t>
      </w:r>
      <w:r>
        <w:rPr>
          <w:spacing w:val="2"/>
          <w:sz w:val="24"/>
          <w:szCs w:val="24"/>
        </w:rPr>
        <w:t xml:space="preserve"> </w:t>
      </w:r>
      <w:r>
        <w:rPr>
          <w:sz w:val="24"/>
          <w:szCs w:val="24"/>
        </w:rPr>
        <w:t>v</w:t>
      </w:r>
      <w:r>
        <w:rPr>
          <w:spacing w:val="-1"/>
          <w:sz w:val="24"/>
          <w:szCs w:val="24"/>
        </w:rPr>
        <w:t>er</w:t>
      </w:r>
      <w:r>
        <w:rPr>
          <w:sz w:val="24"/>
          <w:szCs w:val="24"/>
        </w:rPr>
        <w:t>b</w:t>
      </w:r>
      <w:r>
        <w:rPr>
          <w:spacing w:val="-1"/>
          <w:sz w:val="24"/>
          <w:szCs w:val="24"/>
        </w:rPr>
        <w:t>a</w:t>
      </w:r>
      <w:r>
        <w:rPr>
          <w:sz w:val="24"/>
          <w:szCs w:val="24"/>
        </w:rPr>
        <w:t>l,</w:t>
      </w:r>
      <w:r>
        <w:rPr>
          <w:spacing w:val="3"/>
          <w:sz w:val="24"/>
          <w:szCs w:val="24"/>
        </w:rPr>
        <w:t xml:space="preserve"> </w:t>
      </w:r>
      <w:r>
        <w:rPr>
          <w:sz w:val="24"/>
          <w:szCs w:val="24"/>
        </w:rPr>
        <w:t>ph</w:t>
      </w:r>
      <w:r>
        <w:rPr>
          <w:spacing w:val="-7"/>
          <w:sz w:val="24"/>
          <w:szCs w:val="24"/>
        </w:rPr>
        <w:t>y</w:t>
      </w:r>
      <w:r>
        <w:rPr>
          <w:sz w:val="24"/>
          <w:szCs w:val="24"/>
        </w:rPr>
        <w:t>si</w:t>
      </w:r>
      <w:r>
        <w:rPr>
          <w:spacing w:val="-1"/>
          <w:sz w:val="24"/>
          <w:szCs w:val="24"/>
        </w:rPr>
        <w:t>ca</w:t>
      </w:r>
      <w:r>
        <w:rPr>
          <w:sz w:val="24"/>
          <w:szCs w:val="24"/>
        </w:rPr>
        <w:t>l,</w:t>
      </w:r>
      <w:r>
        <w:rPr>
          <w:spacing w:val="3"/>
          <w:sz w:val="24"/>
          <w:szCs w:val="24"/>
        </w:rPr>
        <w:t xml:space="preserve"> </w:t>
      </w:r>
      <w:r>
        <w:rPr>
          <w:sz w:val="24"/>
          <w:szCs w:val="24"/>
        </w:rPr>
        <w:t>or</w:t>
      </w:r>
      <w:r>
        <w:rPr>
          <w:spacing w:val="2"/>
          <w:sz w:val="24"/>
          <w:szCs w:val="24"/>
        </w:rPr>
        <w:t xml:space="preserve"> </w:t>
      </w:r>
      <w:r>
        <w:rPr>
          <w:sz w:val="24"/>
          <w:szCs w:val="24"/>
        </w:rPr>
        <w:t>visu</w:t>
      </w:r>
      <w:r>
        <w:rPr>
          <w:spacing w:val="-1"/>
          <w:sz w:val="24"/>
          <w:szCs w:val="24"/>
        </w:rPr>
        <w:t>a</w:t>
      </w:r>
      <w:r>
        <w:rPr>
          <w:sz w:val="24"/>
          <w:szCs w:val="24"/>
        </w:rPr>
        <w:t>l</w:t>
      </w:r>
      <w:r>
        <w:rPr>
          <w:spacing w:val="3"/>
          <w:sz w:val="24"/>
          <w:szCs w:val="24"/>
        </w:rPr>
        <w:t xml:space="preserve"> </w:t>
      </w:r>
      <w:r>
        <w:rPr>
          <w:spacing w:val="-1"/>
          <w:sz w:val="24"/>
          <w:szCs w:val="24"/>
        </w:rPr>
        <w:t>c</w:t>
      </w:r>
      <w:r>
        <w:rPr>
          <w:sz w:val="24"/>
          <w:szCs w:val="24"/>
        </w:rPr>
        <w:t>ondu</w:t>
      </w:r>
      <w:r>
        <w:rPr>
          <w:spacing w:val="-1"/>
          <w:sz w:val="24"/>
          <w:szCs w:val="24"/>
        </w:rPr>
        <w:t>c</w:t>
      </w:r>
      <w:r>
        <w:rPr>
          <w:sz w:val="24"/>
          <w:szCs w:val="24"/>
        </w:rPr>
        <w:t>t</w:t>
      </w:r>
      <w:r>
        <w:rPr>
          <w:spacing w:val="3"/>
          <w:sz w:val="24"/>
          <w:szCs w:val="24"/>
        </w:rPr>
        <w:t xml:space="preserve"> </w:t>
      </w:r>
      <w:r>
        <w:rPr>
          <w:spacing w:val="-1"/>
          <w:sz w:val="24"/>
          <w:szCs w:val="24"/>
        </w:rPr>
        <w:t>re</w:t>
      </w:r>
      <w:r>
        <w:rPr>
          <w:sz w:val="24"/>
          <w:szCs w:val="24"/>
        </w:rPr>
        <w:t>l</w:t>
      </w:r>
      <w:r>
        <w:rPr>
          <w:spacing w:val="-1"/>
          <w:sz w:val="24"/>
          <w:szCs w:val="24"/>
        </w:rPr>
        <w:t>a</w:t>
      </w:r>
      <w:r>
        <w:rPr>
          <w:sz w:val="24"/>
          <w:szCs w:val="24"/>
        </w:rPr>
        <w:t>ting to</w:t>
      </w:r>
      <w:r>
        <w:rPr>
          <w:spacing w:val="3"/>
          <w:sz w:val="24"/>
          <w:szCs w:val="24"/>
        </w:rPr>
        <w:t xml:space="preserve"> </w:t>
      </w:r>
      <w:r>
        <w:rPr>
          <w:spacing w:val="-1"/>
          <w:sz w:val="24"/>
          <w:szCs w:val="24"/>
        </w:rPr>
        <w:t>a</w:t>
      </w:r>
      <w:r>
        <w:rPr>
          <w:sz w:val="24"/>
          <w:szCs w:val="24"/>
        </w:rPr>
        <w:t>n individu</w:t>
      </w:r>
      <w:r>
        <w:rPr>
          <w:spacing w:val="-1"/>
          <w:sz w:val="24"/>
          <w:szCs w:val="24"/>
        </w:rPr>
        <w:t>a</w:t>
      </w:r>
      <w:r>
        <w:rPr>
          <w:sz w:val="24"/>
          <w:szCs w:val="24"/>
        </w:rPr>
        <w:t>l</w:t>
      </w:r>
      <w:r>
        <w:rPr>
          <w:spacing w:val="-2"/>
          <w:sz w:val="24"/>
          <w:szCs w:val="24"/>
        </w:rPr>
        <w:t>'</w:t>
      </w:r>
      <w:r>
        <w:rPr>
          <w:sz w:val="24"/>
          <w:szCs w:val="24"/>
        </w:rPr>
        <w:t>s</w:t>
      </w:r>
      <w:r>
        <w:rPr>
          <w:spacing w:val="2"/>
          <w:sz w:val="24"/>
          <w:szCs w:val="24"/>
        </w:rPr>
        <w:t xml:space="preserve"> </w:t>
      </w:r>
      <w:r>
        <w:rPr>
          <w:spacing w:val="-1"/>
          <w:sz w:val="24"/>
          <w:szCs w:val="24"/>
        </w:rPr>
        <w:t>re</w:t>
      </w:r>
      <w:r>
        <w:rPr>
          <w:sz w:val="24"/>
          <w:szCs w:val="24"/>
        </w:rPr>
        <w:t>li</w:t>
      </w:r>
      <w:r>
        <w:rPr>
          <w:spacing w:val="-2"/>
          <w:sz w:val="24"/>
          <w:szCs w:val="24"/>
        </w:rPr>
        <w:t>g</w:t>
      </w:r>
      <w:r>
        <w:rPr>
          <w:sz w:val="24"/>
          <w:szCs w:val="24"/>
        </w:rPr>
        <w:t>ion,</w:t>
      </w:r>
      <w:r>
        <w:rPr>
          <w:spacing w:val="2"/>
          <w:sz w:val="24"/>
          <w:szCs w:val="24"/>
        </w:rPr>
        <w:t xml:space="preserve"> </w:t>
      </w:r>
      <w:r>
        <w:rPr>
          <w:spacing w:val="-1"/>
          <w:sz w:val="24"/>
          <w:szCs w:val="24"/>
        </w:rPr>
        <w:t>race</w:t>
      </w:r>
      <w:r>
        <w:rPr>
          <w:sz w:val="24"/>
          <w:szCs w:val="24"/>
        </w:rPr>
        <w:t>,</w:t>
      </w:r>
      <w:r>
        <w:rPr>
          <w:spacing w:val="2"/>
          <w:sz w:val="24"/>
          <w:szCs w:val="24"/>
        </w:rPr>
        <w:t xml:space="preserve"> </w:t>
      </w:r>
      <w:r>
        <w:rPr>
          <w:spacing w:val="-1"/>
          <w:sz w:val="24"/>
          <w:szCs w:val="24"/>
        </w:rPr>
        <w:t>c</w:t>
      </w:r>
      <w:r>
        <w:rPr>
          <w:sz w:val="24"/>
          <w:szCs w:val="24"/>
        </w:rPr>
        <w:t>olo</w:t>
      </w:r>
      <w:r>
        <w:rPr>
          <w:spacing w:val="-1"/>
          <w:sz w:val="24"/>
          <w:szCs w:val="24"/>
        </w:rPr>
        <w:t>r</w:t>
      </w:r>
      <w:r>
        <w:rPr>
          <w:sz w:val="24"/>
          <w:szCs w:val="24"/>
        </w:rPr>
        <w:t>,</w:t>
      </w:r>
      <w:r>
        <w:rPr>
          <w:spacing w:val="2"/>
          <w:sz w:val="24"/>
          <w:szCs w:val="24"/>
        </w:rPr>
        <w:t xml:space="preserve"> </w:t>
      </w:r>
      <w:r>
        <w:rPr>
          <w:sz w:val="24"/>
          <w:szCs w:val="24"/>
        </w:rPr>
        <w:t>n</w:t>
      </w:r>
      <w:r>
        <w:rPr>
          <w:spacing w:val="-1"/>
          <w:sz w:val="24"/>
          <w:szCs w:val="24"/>
        </w:rPr>
        <w:t>a</w:t>
      </w:r>
      <w:r>
        <w:rPr>
          <w:sz w:val="24"/>
          <w:szCs w:val="24"/>
        </w:rPr>
        <w:t>tion</w:t>
      </w:r>
      <w:r>
        <w:rPr>
          <w:spacing w:val="-1"/>
          <w:sz w:val="24"/>
          <w:szCs w:val="24"/>
        </w:rPr>
        <w:t>a</w:t>
      </w:r>
      <w:r>
        <w:rPr>
          <w:sz w:val="24"/>
          <w:szCs w:val="24"/>
        </w:rPr>
        <w:t>l o</w:t>
      </w:r>
      <w:r>
        <w:rPr>
          <w:spacing w:val="-1"/>
          <w:sz w:val="24"/>
          <w:szCs w:val="24"/>
        </w:rPr>
        <w:t>r</w:t>
      </w:r>
      <w:r>
        <w:rPr>
          <w:sz w:val="24"/>
          <w:szCs w:val="24"/>
        </w:rPr>
        <w:t>i</w:t>
      </w:r>
      <w:r>
        <w:rPr>
          <w:spacing w:val="-2"/>
          <w:sz w:val="24"/>
          <w:szCs w:val="24"/>
        </w:rPr>
        <w:t>g</w:t>
      </w:r>
      <w:r>
        <w:rPr>
          <w:sz w:val="24"/>
          <w:szCs w:val="24"/>
        </w:rPr>
        <w:t xml:space="preserve">in, </w:t>
      </w:r>
      <w:r>
        <w:rPr>
          <w:spacing w:val="-1"/>
          <w:sz w:val="24"/>
          <w:szCs w:val="24"/>
        </w:rPr>
        <w:t>a</w:t>
      </w:r>
      <w:r>
        <w:rPr>
          <w:spacing w:val="-2"/>
          <w:sz w:val="24"/>
          <w:szCs w:val="24"/>
        </w:rPr>
        <w:t>g</w:t>
      </w:r>
      <w:r>
        <w:rPr>
          <w:spacing w:val="-1"/>
          <w:sz w:val="24"/>
          <w:szCs w:val="24"/>
        </w:rPr>
        <w:t>e</w:t>
      </w:r>
      <w:r>
        <w:rPr>
          <w:sz w:val="24"/>
          <w:szCs w:val="24"/>
        </w:rPr>
        <w:t>, s</w:t>
      </w:r>
      <w:r>
        <w:rPr>
          <w:spacing w:val="-1"/>
          <w:sz w:val="24"/>
          <w:szCs w:val="24"/>
        </w:rPr>
        <w:t>e</w:t>
      </w:r>
      <w:r>
        <w:rPr>
          <w:spacing w:val="2"/>
          <w:sz w:val="24"/>
          <w:szCs w:val="24"/>
        </w:rPr>
        <w:t>x</w:t>
      </w:r>
      <w:r>
        <w:rPr>
          <w:sz w:val="24"/>
          <w:szCs w:val="24"/>
        </w:rPr>
        <w:t>, h</w:t>
      </w:r>
      <w:r>
        <w:rPr>
          <w:spacing w:val="-1"/>
          <w:sz w:val="24"/>
          <w:szCs w:val="24"/>
        </w:rPr>
        <w:t>e</w:t>
      </w:r>
      <w:r>
        <w:rPr>
          <w:sz w:val="24"/>
          <w:szCs w:val="24"/>
        </w:rPr>
        <w:t>i</w:t>
      </w:r>
      <w:r>
        <w:rPr>
          <w:spacing w:val="-2"/>
          <w:sz w:val="24"/>
          <w:szCs w:val="24"/>
        </w:rPr>
        <w:t>g</w:t>
      </w:r>
      <w:r>
        <w:rPr>
          <w:sz w:val="24"/>
          <w:szCs w:val="24"/>
        </w:rPr>
        <w:t>ht, w</w:t>
      </w:r>
      <w:r>
        <w:rPr>
          <w:spacing w:val="-1"/>
          <w:sz w:val="24"/>
          <w:szCs w:val="24"/>
        </w:rPr>
        <w:t>e</w:t>
      </w:r>
      <w:r>
        <w:rPr>
          <w:sz w:val="24"/>
          <w:szCs w:val="24"/>
        </w:rPr>
        <w:t>i</w:t>
      </w:r>
      <w:r>
        <w:rPr>
          <w:spacing w:val="-2"/>
          <w:sz w:val="24"/>
          <w:szCs w:val="24"/>
        </w:rPr>
        <w:t>g</w:t>
      </w:r>
      <w:r>
        <w:rPr>
          <w:sz w:val="24"/>
          <w:szCs w:val="24"/>
        </w:rPr>
        <w:t>ht, m</w:t>
      </w:r>
      <w:r>
        <w:rPr>
          <w:spacing w:val="-1"/>
          <w:sz w:val="24"/>
          <w:szCs w:val="24"/>
        </w:rPr>
        <w:t>ar</w:t>
      </w:r>
      <w:r>
        <w:rPr>
          <w:sz w:val="24"/>
          <w:szCs w:val="24"/>
        </w:rPr>
        <w:t>it</w:t>
      </w:r>
      <w:r>
        <w:rPr>
          <w:spacing w:val="-1"/>
          <w:sz w:val="24"/>
          <w:szCs w:val="24"/>
        </w:rPr>
        <w:t>a</w:t>
      </w:r>
      <w:r>
        <w:rPr>
          <w:sz w:val="24"/>
          <w:szCs w:val="24"/>
        </w:rPr>
        <w:t>l st</w:t>
      </w:r>
      <w:r>
        <w:rPr>
          <w:spacing w:val="-1"/>
          <w:sz w:val="24"/>
          <w:szCs w:val="24"/>
        </w:rPr>
        <w:t>a</w:t>
      </w:r>
      <w:r>
        <w:rPr>
          <w:sz w:val="24"/>
          <w:szCs w:val="24"/>
        </w:rPr>
        <w:t>tus, s</w:t>
      </w:r>
      <w:r>
        <w:rPr>
          <w:spacing w:val="-1"/>
          <w:sz w:val="24"/>
          <w:szCs w:val="24"/>
        </w:rPr>
        <w:t>e</w:t>
      </w:r>
      <w:r>
        <w:rPr>
          <w:spacing w:val="2"/>
          <w:sz w:val="24"/>
          <w:szCs w:val="24"/>
        </w:rPr>
        <w:t>x</w:t>
      </w:r>
      <w:r>
        <w:rPr>
          <w:sz w:val="24"/>
          <w:szCs w:val="24"/>
        </w:rPr>
        <w:t>u</w:t>
      </w:r>
      <w:r>
        <w:rPr>
          <w:spacing w:val="-1"/>
          <w:sz w:val="24"/>
          <w:szCs w:val="24"/>
        </w:rPr>
        <w:t>a</w:t>
      </w:r>
      <w:r>
        <w:rPr>
          <w:sz w:val="24"/>
          <w:szCs w:val="24"/>
        </w:rPr>
        <w:t>l o</w:t>
      </w:r>
      <w:r>
        <w:rPr>
          <w:spacing w:val="-1"/>
          <w:sz w:val="24"/>
          <w:szCs w:val="24"/>
        </w:rPr>
        <w:t>r</w:t>
      </w:r>
      <w:r>
        <w:rPr>
          <w:sz w:val="24"/>
          <w:szCs w:val="24"/>
        </w:rPr>
        <w:t>i</w:t>
      </w:r>
      <w:r>
        <w:rPr>
          <w:spacing w:val="-1"/>
          <w:sz w:val="24"/>
          <w:szCs w:val="24"/>
        </w:rPr>
        <w:t>e</w:t>
      </w:r>
      <w:r>
        <w:rPr>
          <w:sz w:val="24"/>
          <w:szCs w:val="24"/>
        </w:rPr>
        <w:t>nt</w:t>
      </w:r>
      <w:r>
        <w:rPr>
          <w:spacing w:val="-1"/>
          <w:sz w:val="24"/>
          <w:szCs w:val="24"/>
        </w:rPr>
        <w:t>a</w:t>
      </w:r>
      <w:r>
        <w:rPr>
          <w:sz w:val="24"/>
          <w:szCs w:val="24"/>
        </w:rPr>
        <w:t>tion, or</w:t>
      </w:r>
      <w:r>
        <w:rPr>
          <w:spacing w:val="-1"/>
          <w:sz w:val="24"/>
          <w:szCs w:val="24"/>
        </w:rPr>
        <w:t xml:space="preserve"> </w:t>
      </w:r>
      <w:r>
        <w:rPr>
          <w:sz w:val="24"/>
          <w:szCs w:val="24"/>
        </w:rPr>
        <w:t>dis</w:t>
      </w:r>
      <w:r>
        <w:rPr>
          <w:spacing w:val="-1"/>
          <w:sz w:val="24"/>
          <w:szCs w:val="24"/>
        </w:rPr>
        <w:t>a</w:t>
      </w:r>
      <w:r>
        <w:rPr>
          <w:sz w:val="24"/>
          <w:szCs w:val="24"/>
        </w:rPr>
        <w:t>bility</w:t>
      </w:r>
      <w:r>
        <w:rPr>
          <w:spacing w:val="-7"/>
          <w:sz w:val="24"/>
          <w:szCs w:val="24"/>
        </w:rPr>
        <w:t xml:space="preserve"> </w:t>
      </w:r>
      <w:r>
        <w:rPr>
          <w:spacing w:val="-1"/>
          <w:sz w:val="24"/>
          <w:szCs w:val="24"/>
        </w:rPr>
        <w:t>c</w:t>
      </w:r>
      <w:r>
        <w:rPr>
          <w:sz w:val="24"/>
          <w:szCs w:val="24"/>
        </w:rPr>
        <w:t>onstitut</w:t>
      </w:r>
      <w:r>
        <w:rPr>
          <w:spacing w:val="-1"/>
          <w:sz w:val="24"/>
          <w:szCs w:val="24"/>
        </w:rPr>
        <w:t>e</w:t>
      </w:r>
      <w:r>
        <w:rPr>
          <w:sz w:val="24"/>
          <w:szCs w:val="24"/>
        </w:rPr>
        <w:t>s unl</w:t>
      </w:r>
      <w:r>
        <w:rPr>
          <w:spacing w:val="-1"/>
          <w:sz w:val="24"/>
          <w:szCs w:val="24"/>
        </w:rPr>
        <w:t>a</w:t>
      </w:r>
      <w:r>
        <w:rPr>
          <w:sz w:val="24"/>
          <w:szCs w:val="24"/>
        </w:rPr>
        <w:t>w</w:t>
      </w:r>
      <w:r>
        <w:rPr>
          <w:spacing w:val="-1"/>
          <w:sz w:val="24"/>
          <w:szCs w:val="24"/>
        </w:rPr>
        <w:t>f</w:t>
      </w:r>
      <w:r>
        <w:rPr>
          <w:sz w:val="24"/>
          <w:szCs w:val="24"/>
        </w:rPr>
        <w:t>ul h</w:t>
      </w:r>
      <w:r>
        <w:rPr>
          <w:spacing w:val="-1"/>
          <w:sz w:val="24"/>
          <w:szCs w:val="24"/>
        </w:rPr>
        <w:t>ara</w:t>
      </w:r>
      <w:r>
        <w:rPr>
          <w:sz w:val="24"/>
          <w:szCs w:val="24"/>
        </w:rPr>
        <w:t>ssm</w:t>
      </w:r>
      <w:r>
        <w:rPr>
          <w:spacing w:val="-1"/>
          <w:sz w:val="24"/>
          <w:szCs w:val="24"/>
        </w:rPr>
        <w:t>e</w:t>
      </w:r>
      <w:r>
        <w:rPr>
          <w:sz w:val="24"/>
          <w:szCs w:val="24"/>
        </w:rPr>
        <w:t>nt wh</w:t>
      </w:r>
      <w:r>
        <w:rPr>
          <w:spacing w:val="-1"/>
          <w:sz w:val="24"/>
          <w:szCs w:val="24"/>
        </w:rPr>
        <w:t>e</w:t>
      </w:r>
      <w:r>
        <w:rPr>
          <w:sz w:val="24"/>
          <w:szCs w:val="24"/>
        </w:rPr>
        <w:t>n:</w:t>
      </w:r>
    </w:p>
    <w:p w14:paraId="1872E634" w14:textId="77777777" w:rsidR="00481054" w:rsidRDefault="00481054" w:rsidP="004736A1">
      <w:pPr>
        <w:spacing w:before="2" w:line="280" w:lineRule="exact"/>
        <w:jc w:val="both"/>
        <w:rPr>
          <w:sz w:val="28"/>
          <w:szCs w:val="28"/>
        </w:rPr>
      </w:pPr>
    </w:p>
    <w:p w14:paraId="0AF618E2" w14:textId="0A4724D1" w:rsidR="00481054" w:rsidRDefault="00067A3E" w:rsidP="004736A1">
      <w:pPr>
        <w:spacing w:line="240" w:lineRule="exact"/>
        <w:ind w:left="1451" w:right="79" w:hanging="307"/>
        <w:jc w:val="both"/>
        <w:rPr>
          <w:sz w:val="24"/>
          <w:szCs w:val="24"/>
        </w:rPr>
      </w:pPr>
      <w:r>
        <w:rPr>
          <w:sz w:val="24"/>
          <w:szCs w:val="24"/>
        </w:rPr>
        <w:t>i</w:t>
      </w:r>
      <w:r w:rsidR="00454574">
        <w:rPr>
          <w:sz w:val="24"/>
          <w:szCs w:val="24"/>
        </w:rPr>
        <w:t>.</w:t>
      </w:r>
      <w:r w:rsidR="00454574">
        <w:rPr>
          <w:sz w:val="24"/>
          <w:szCs w:val="24"/>
        </w:rPr>
        <w:tab/>
      </w:r>
      <w:r>
        <w:rPr>
          <w:spacing w:val="1"/>
          <w:sz w:val="24"/>
          <w:szCs w:val="24"/>
        </w:rPr>
        <w:t>S</w:t>
      </w:r>
      <w:r>
        <w:rPr>
          <w:sz w:val="24"/>
          <w:szCs w:val="24"/>
        </w:rPr>
        <w:t>ubmission</w:t>
      </w:r>
      <w:r>
        <w:rPr>
          <w:spacing w:val="24"/>
          <w:sz w:val="24"/>
          <w:szCs w:val="24"/>
        </w:rPr>
        <w:t xml:space="preserve"> </w:t>
      </w:r>
      <w:r>
        <w:rPr>
          <w:sz w:val="24"/>
          <w:szCs w:val="24"/>
        </w:rPr>
        <w:t>to</w:t>
      </w:r>
      <w:r>
        <w:rPr>
          <w:spacing w:val="22"/>
          <w:sz w:val="24"/>
          <w:szCs w:val="24"/>
        </w:rPr>
        <w:t xml:space="preserve"> </w:t>
      </w:r>
      <w:r>
        <w:rPr>
          <w:sz w:val="24"/>
          <w:szCs w:val="24"/>
        </w:rPr>
        <w:t>the</w:t>
      </w:r>
      <w:r>
        <w:rPr>
          <w:spacing w:val="21"/>
          <w:sz w:val="24"/>
          <w:szCs w:val="24"/>
        </w:rPr>
        <w:t xml:space="preserve"> </w:t>
      </w:r>
      <w:r>
        <w:rPr>
          <w:spacing w:val="-1"/>
          <w:sz w:val="24"/>
          <w:szCs w:val="24"/>
        </w:rPr>
        <w:t>c</w:t>
      </w:r>
      <w:r>
        <w:rPr>
          <w:sz w:val="24"/>
          <w:szCs w:val="24"/>
        </w:rPr>
        <w:t>ondu</w:t>
      </w:r>
      <w:r>
        <w:rPr>
          <w:spacing w:val="-1"/>
          <w:sz w:val="24"/>
          <w:szCs w:val="24"/>
        </w:rPr>
        <w:t>c</w:t>
      </w:r>
      <w:r>
        <w:rPr>
          <w:sz w:val="24"/>
          <w:szCs w:val="24"/>
        </w:rPr>
        <w:t>t</w:t>
      </w:r>
      <w:r>
        <w:rPr>
          <w:spacing w:val="22"/>
          <w:sz w:val="24"/>
          <w:szCs w:val="24"/>
        </w:rPr>
        <w:t xml:space="preserve"> </w:t>
      </w:r>
      <w:r>
        <w:rPr>
          <w:sz w:val="24"/>
          <w:szCs w:val="24"/>
        </w:rPr>
        <w:t>is</w:t>
      </w:r>
      <w:r>
        <w:rPr>
          <w:spacing w:val="22"/>
          <w:sz w:val="24"/>
          <w:szCs w:val="24"/>
        </w:rPr>
        <w:t xml:space="preserve"> </w:t>
      </w:r>
      <w:r>
        <w:rPr>
          <w:sz w:val="24"/>
          <w:szCs w:val="24"/>
        </w:rPr>
        <w:t>m</w:t>
      </w:r>
      <w:r>
        <w:rPr>
          <w:spacing w:val="-1"/>
          <w:sz w:val="24"/>
          <w:szCs w:val="24"/>
        </w:rPr>
        <w:t>a</w:t>
      </w:r>
      <w:r>
        <w:rPr>
          <w:sz w:val="24"/>
          <w:szCs w:val="24"/>
        </w:rPr>
        <w:t>de</w:t>
      </w:r>
      <w:r>
        <w:rPr>
          <w:spacing w:val="21"/>
          <w:sz w:val="24"/>
          <w:szCs w:val="24"/>
        </w:rPr>
        <w:t xml:space="preserve"> </w:t>
      </w:r>
      <w:r>
        <w:rPr>
          <w:spacing w:val="-1"/>
          <w:sz w:val="24"/>
          <w:szCs w:val="24"/>
        </w:rPr>
        <w:t>e</w:t>
      </w:r>
      <w:r>
        <w:rPr>
          <w:sz w:val="24"/>
          <w:szCs w:val="24"/>
        </w:rPr>
        <w:t>ith</w:t>
      </w:r>
      <w:r>
        <w:rPr>
          <w:spacing w:val="-1"/>
          <w:sz w:val="24"/>
          <w:szCs w:val="24"/>
        </w:rPr>
        <w:t>e</w:t>
      </w:r>
      <w:r>
        <w:rPr>
          <w:sz w:val="24"/>
          <w:szCs w:val="24"/>
        </w:rPr>
        <w:t>r</w:t>
      </w:r>
      <w:r>
        <w:rPr>
          <w:spacing w:val="21"/>
          <w:sz w:val="24"/>
          <w:szCs w:val="24"/>
        </w:rPr>
        <w:t xml:space="preserve"> </w:t>
      </w:r>
      <w:r>
        <w:rPr>
          <w:spacing w:val="-1"/>
          <w:sz w:val="24"/>
          <w:szCs w:val="24"/>
        </w:rPr>
        <w:t>a</w:t>
      </w:r>
      <w:r>
        <w:rPr>
          <w:sz w:val="24"/>
          <w:szCs w:val="24"/>
        </w:rPr>
        <w:t>n</w:t>
      </w:r>
      <w:r>
        <w:rPr>
          <w:spacing w:val="22"/>
          <w:sz w:val="24"/>
          <w:szCs w:val="24"/>
        </w:rPr>
        <w:t xml:space="preserve"> </w:t>
      </w:r>
      <w:r>
        <w:rPr>
          <w:spacing w:val="-1"/>
          <w:sz w:val="24"/>
          <w:szCs w:val="24"/>
        </w:rPr>
        <w:t>e</w:t>
      </w:r>
      <w:r>
        <w:rPr>
          <w:spacing w:val="2"/>
          <w:sz w:val="24"/>
          <w:szCs w:val="24"/>
        </w:rPr>
        <w:t>x</w:t>
      </w:r>
      <w:r>
        <w:rPr>
          <w:sz w:val="24"/>
          <w:szCs w:val="24"/>
        </w:rPr>
        <w:t>pli</w:t>
      </w:r>
      <w:r>
        <w:rPr>
          <w:spacing w:val="-1"/>
          <w:sz w:val="24"/>
          <w:szCs w:val="24"/>
        </w:rPr>
        <w:t>c</w:t>
      </w:r>
      <w:r>
        <w:rPr>
          <w:sz w:val="24"/>
          <w:szCs w:val="24"/>
        </w:rPr>
        <w:t>it</w:t>
      </w:r>
      <w:r>
        <w:rPr>
          <w:spacing w:val="22"/>
          <w:sz w:val="24"/>
          <w:szCs w:val="24"/>
        </w:rPr>
        <w:t xml:space="preserve"> </w:t>
      </w:r>
      <w:r>
        <w:rPr>
          <w:sz w:val="24"/>
          <w:szCs w:val="24"/>
        </w:rPr>
        <w:t>or</w:t>
      </w:r>
      <w:r>
        <w:rPr>
          <w:spacing w:val="21"/>
          <w:sz w:val="24"/>
          <w:szCs w:val="24"/>
        </w:rPr>
        <w:t xml:space="preserve"> </w:t>
      </w:r>
      <w:r>
        <w:rPr>
          <w:sz w:val="24"/>
          <w:szCs w:val="24"/>
        </w:rPr>
        <w:t>impli</w:t>
      </w:r>
      <w:r>
        <w:rPr>
          <w:spacing w:val="-1"/>
          <w:sz w:val="24"/>
          <w:szCs w:val="24"/>
        </w:rPr>
        <w:t>c</w:t>
      </w:r>
      <w:r>
        <w:rPr>
          <w:sz w:val="24"/>
          <w:szCs w:val="24"/>
        </w:rPr>
        <w:t>it</w:t>
      </w:r>
      <w:r>
        <w:rPr>
          <w:spacing w:val="22"/>
          <w:sz w:val="24"/>
          <w:szCs w:val="24"/>
        </w:rPr>
        <w:t xml:space="preserve"> </w:t>
      </w:r>
      <w:r>
        <w:rPr>
          <w:spacing w:val="-1"/>
          <w:sz w:val="24"/>
          <w:szCs w:val="24"/>
        </w:rPr>
        <w:t>c</w:t>
      </w:r>
      <w:r>
        <w:rPr>
          <w:sz w:val="24"/>
          <w:szCs w:val="24"/>
        </w:rPr>
        <w:t>ondition of</w:t>
      </w:r>
      <w:r>
        <w:rPr>
          <w:spacing w:val="-1"/>
          <w:sz w:val="24"/>
          <w:szCs w:val="24"/>
        </w:rPr>
        <w:t xml:space="preserve"> e</w:t>
      </w:r>
      <w:r>
        <w:rPr>
          <w:sz w:val="24"/>
          <w:szCs w:val="24"/>
        </w:rPr>
        <w:t>mplo</w:t>
      </w:r>
      <w:r>
        <w:rPr>
          <w:spacing w:val="-7"/>
          <w:sz w:val="24"/>
          <w:szCs w:val="24"/>
        </w:rPr>
        <w:t>y</w:t>
      </w:r>
      <w:r>
        <w:rPr>
          <w:sz w:val="24"/>
          <w:szCs w:val="24"/>
        </w:rPr>
        <w:t>m</w:t>
      </w:r>
      <w:r>
        <w:rPr>
          <w:spacing w:val="-1"/>
          <w:sz w:val="24"/>
          <w:szCs w:val="24"/>
        </w:rPr>
        <w:t>e</w:t>
      </w:r>
      <w:r>
        <w:rPr>
          <w:sz w:val="24"/>
          <w:szCs w:val="24"/>
        </w:rPr>
        <w:t>nt;</w:t>
      </w:r>
    </w:p>
    <w:p w14:paraId="1E254E3A" w14:textId="77777777" w:rsidR="00481054" w:rsidRDefault="00481054" w:rsidP="004736A1">
      <w:pPr>
        <w:spacing w:before="11" w:line="200" w:lineRule="exact"/>
        <w:jc w:val="both"/>
      </w:pPr>
    </w:p>
    <w:p w14:paraId="1836BC6C" w14:textId="744D6CD9" w:rsidR="00481054" w:rsidRDefault="00067A3E" w:rsidP="004736A1">
      <w:pPr>
        <w:spacing w:line="240" w:lineRule="exact"/>
        <w:ind w:left="1451" w:right="79" w:hanging="374"/>
        <w:jc w:val="both"/>
        <w:rPr>
          <w:sz w:val="24"/>
          <w:szCs w:val="24"/>
        </w:rPr>
      </w:pPr>
      <w:r>
        <w:rPr>
          <w:sz w:val="24"/>
          <w:szCs w:val="24"/>
        </w:rPr>
        <w:t>ii</w:t>
      </w:r>
      <w:r w:rsidR="00454574">
        <w:rPr>
          <w:sz w:val="24"/>
          <w:szCs w:val="24"/>
        </w:rPr>
        <w:t>.</w:t>
      </w:r>
      <w:r w:rsidR="00454574">
        <w:rPr>
          <w:spacing w:val="59"/>
          <w:sz w:val="24"/>
          <w:szCs w:val="24"/>
        </w:rPr>
        <w:tab/>
      </w:r>
      <w:r>
        <w:rPr>
          <w:spacing w:val="1"/>
          <w:sz w:val="24"/>
          <w:szCs w:val="24"/>
        </w:rPr>
        <w:t>S</w:t>
      </w:r>
      <w:r>
        <w:rPr>
          <w:sz w:val="24"/>
          <w:szCs w:val="24"/>
        </w:rPr>
        <w:t>ubmission</w:t>
      </w:r>
      <w:r>
        <w:rPr>
          <w:spacing w:val="4"/>
          <w:sz w:val="24"/>
          <w:szCs w:val="24"/>
        </w:rPr>
        <w:t xml:space="preserve"> </w:t>
      </w:r>
      <w:r>
        <w:rPr>
          <w:sz w:val="24"/>
          <w:szCs w:val="24"/>
        </w:rPr>
        <w:t>to</w:t>
      </w:r>
      <w:r>
        <w:rPr>
          <w:spacing w:val="4"/>
          <w:sz w:val="24"/>
          <w:szCs w:val="24"/>
        </w:rPr>
        <w:t xml:space="preserve"> </w:t>
      </w:r>
      <w:r>
        <w:rPr>
          <w:sz w:val="24"/>
          <w:szCs w:val="24"/>
        </w:rPr>
        <w:t>or</w:t>
      </w:r>
      <w:r>
        <w:rPr>
          <w:spacing w:val="3"/>
          <w:sz w:val="24"/>
          <w:szCs w:val="24"/>
        </w:rPr>
        <w:t xml:space="preserve"> </w:t>
      </w:r>
      <w:r>
        <w:rPr>
          <w:spacing w:val="-1"/>
          <w:sz w:val="24"/>
          <w:szCs w:val="24"/>
        </w:rPr>
        <w:t>re</w:t>
      </w:r>
      <w:r>
        <w:rPr>
          <w:sz w:val="24"/>
          <w:szCs w:val="24"/>
        </w:rPr>
        <w:t>j</w:t>
      </w:r>
      <w:r>
        <w:rPr>
          <w:spacing w:val="-1"/>
          <w:sz w:val="24"/>
          <w:szCs w:val="24"/>
        </w:rPr>
        <w:t>ec</w:t>
      </w:r>
      <w:r>
        <w:rPr>
          <w:sz w:val="24"/>
          <w:szCs w:val="24"/>
        </w:rPr>
        <w:t>tion</w:t>
      </w:r>
      <w:r>
        <w:rPr>
          <w:spacing w:val="4"/>
          <w:sz w:val="24"/>
          <w:szCs w:val="24"/>
        </w:rPr>
        <w:t xml:space="preserve"> </w:t>
      </w:r>
      <w:r>
        <w:rPr>
          <w:sz w:val="24"/>
          <w:szCs w:val="24"/>
        </w:rPr>
        <w:t>of</w:t>
      </w:r>
      <w:r>
        <w:rPr>
          <w:spacing w:val="3"/>
          <w:sz w:val="24"/>
          <w:szCs w:val="24"/>
        </w:rPr>
        <w:t xml:space="preserve"> </w:t>
      </w:r>
      <w:r>
        <w:rPr>
          <w:sz w:val="24"/>
          <w:szCs w:val="24"/>
        </w:rPr>
        <w:t>the</w:t>
      </w:r>
      <w:r>
        <w:rPr>
          <w:spacing w:val="3"/>
          <w:sz w:val="24"/>
          <w:szCs w:val="24"/>
        </w:rPr>
        <w:t xml:space="preserve"> </w:t>
      </w:r>
      <w:r>
        <w:rPr>
          <w:spacing w:val="-1"/>
          <w:sz w:val="24"/>
          <w:szCs w:val="24"/>
        </w:rPr>
        <w:t>c</w:t>
      </w:r>
      <w:r>
        <w:rPr>
          <w:sz w:val="24"/>
          <w:szCs w:val="24"/>
        </w:rPr>
        <w:t>ondu</w:t>
      </w:r>
      <w:r>
        <w:rPr>
          <w:spacing w:val="-1"/>
          <w:sz w:val="24"/>
          <w:szCs w:val="24"/>
        </w:rPr>
        <w:t>c</w:t>
      </w:r>
      <w:r>
        <w:rPr>
          <w:sz w:val="24"/>
          <w:szCs w:val="24"/>
        </w:rPr>
        <w:t>t</w:t>
      </w:r>
      <w:r>
        <w:rPr>
          <w:spacing w:val="4"/>
          <w:sz w:val="24"/>
          <w:szCs w:val="24"/>
        </w:rPr>
        <w:t xml:space="preserve"> </w:t>
      </w:r>
      <w:r>
        <w:rPr>
          <w:sz w:val="24"/>
          <w:szCs w:val="24"/>
        </w:rPr>
        <w:t>is</w:t>
      </w:r>
      <w:r>
        <w:rPr>
          <w:spacing w:val="4"/>
          <w:sz w:val="24"/>
          <w:szCs w:val="24"/>
        </w:rPr>
        <w:t xml:space="preserve"> </w:t>
      </w:r>
      <w:r>
        <w:rPr>
          <w:sz w:val="24"/>
          <w:szCs w:val="24"/>
        </w:rPr>
        <w:t>us</w:t>
      </w:r>
      <w:r>
        <w:rPr>
          <w:spacing w:val="-1"/>
          <w:sz w:val="24"/>
          <w:szCs w:val="24"/>
        </w:rPr>
        <w:t>e</w:t>
      </w:r>
      <w:r>
        <w:rPr>
          <w:sz w:val="24"/>
          <w:szCs w:val="24"/>
        </w:rPr>
        <w:t>d</w:t>
      </w:r>
      <w:r>
        <w:rPr>
          <w:spacing w:val="4"/>
          <w:sz w:val="24"/>
          <w:szCs w:val="24"/>
        </w:rPr>
        <w:t xml:space="preserve"> </w:t>
      </w:r>
      <w:r>
        <w:rPr>
          <w:spacing w:val="-1"/>
          <w:sz w:val="24"/>
          <w:szCs w:val="24"/>
        </w:rPr>
        <w:t>a</w:t>
      </w:r>
      <w:r>
        <w:rPr>
          <w:sz w:val="24"/>
          <w:szCs w:val="24"/>
        </w:rPr>
        <w:t>s</w:t>
      </w:r>
      <w:r>
        <w:rPr>
          <w:spacing w:val="4"/>
          <w:sz w:val="24"/>
          <w:szCs w:val="24"/>
        </w:rPr>
        <w:t xml:space="preserve"> </w:t>
      </w:r>
      <w:r>
        <w:rPr>
          <w:sz w:val="24"/>
          <w:szCs w:val="24"/>
        </w:rPr>
        <w:t>the b</w:t>
      </w:r>
      <w:r>
        <w:rPr>
          <w:spacing w:val="-1"/>
          <w:sz w:val="24"/>
          <w:szCs w:val="24"/>
        </w:rPr>
        <w:t>a</w:t>
      </w:r>
      <w:r>
        <w:rPr>
          <w:sz w:val="24"/>
          <w:szCs w:val="24"/>
        </w:rPr>
        <w:t>s</w:t>
      </w:r>
      <w:r>
        <w:rPr>
          <w:spacing w:val="1"/>
          <w:sz w:val="24"/>
          <w:szCs w:val="24"/>
        </w:rPr>
        <w:t>i</w:t>
      </w:r>
      <w:r>
        <w:rPr>
          <w:sz w:val="24"/>
          <w:szCs w:val="24"/>
        </w:rPr>
        <w:t>s</w:t>
      </w:r>
      <w:r>
        <w:rPr>
          <w:spacing w:val="2"/>
          <w:sz w:val="24"/>
          <w:szCs w:val="24"/>
        </w:rPr>
        <w:t xml:space="preserve"> </w:t>
      </w:r>
      <w:r>
        <w:rPr>
          <w:spacing w:val="-1"/>
          <w:sz w:val="24"/>
          <w:szCs w:val="24"/>
        </w:rPr>
        <w:t>f</w:t>
      </w:r>
      <w:r>
        <w:rPr>
          <w:sz w:val="24"/>
          <w:szCs w:val="24"/>
        </w:rPr>
        <w:t>or</w:t>
      </w:r>
      <w:r>
        <w:rPr>
          <w:spacing w:val="1"/>
          <w:sz w:val="24"/>
          <w:szCs w:val="24"/>
        </w:rPr>
        <w:t xml:space="preserve"> </w:t>
      </w:r>
      <w:r>
        <w:rPr>
          <w:spacing w:val="-1"/>
          <w:sz w:val="24"/>
          <w:szCs w:val="24"/>
        </w:rPr>
        <w:t>a</w:t>
      </w:r>
      <w:r>
        <w:rPr>
          <w:sz w:val="24"/>
          <w:szCs w:val="24"/>
        </w:rPr>
        <w:t xml:space="preserve">n </w:t>
      </w:r>
      <w:r>
        <w:rPr>
          <w:spacing w:val="-1"/>
          <w:sz w:val="24"/>
          <w:szCs w:val="24"/>
        </w:rPr>
        <w:t>e</w:t>
      </w:r>
      <w:r>
        <w:rPr>
          <w:sz w:val="24"/>
          <w:szCs w:val="24"/>
        </w:rPr>
        <w:t>mplo</w:t>
      </w:r>
      <w:r>
        <w:rPr>
          <w:spacing w:val="-7"/>
          <w:sz w:val="24"/>
          <w:szCs w:val="24"/>
        </w:rPr>
        <w:t>y</w:t>
      </w:r>
      <w:r>
        <w:rPr>
          <w:sz w:val="24"/>
          <w:szCs w:val="24"/>
        </w:rPr>
        <w:t>m</w:t>
      </w:r>
      <w:r>
        <w:rPr>
          <w:spacing w:val="-1"/>
          <w:sz w:val="24"/>
          <w:szCs w:val="24"/>
        </w:rPr>
        <w:t>e</w:t>
      </w:r>
      <w:r>
        <w:rPr>
          <w:sz w:val="24"/>
          <w:szCs w:val="24"/>
        </w:rPr>
        <w:t>nt d</w:t>
      </w:r>
      <w:r>
        <w:rPr>
          <w:spacing w:val="-1"/>
          <w:sz w:val="24"/>
          <w:szCs w:val="24"/>
        </w:rPr>
        <w:t>ec</w:t>
      </w:r>
      <w:r>
        <w:rPr>
          <w:sz w:val="24"/>
          <w:szCs w:val="24"/>
        </w:rPr>
        <w:t xml:space="preserve">ision </w:t>
      </w:r>
      <w:r>
        <w:rPr>
          <w:spacing w:val="-1"/>
          <w:sz w:val="24"/>
          <w:szCs w:val="24"/>
        </w:rPr>
        <w:t>affec</w:t>
      </w:r>
      <w:r>
        <w:rPr>
          <w:spacing w:val="1"/>
          <w:sz w:val="24"/>
          <w:szCs w:val="24"/>
        </w:rPr>
        <w:t>t</w:t>
      </w:r>
      <w:r>
        <w:rPr>
          <w:sz w:val="24"/>
          <w:szCs w:val="24"/>
        </w:rPr>
        <w:t>ing</w:t>
      </w:r>
      <w:r>
        <w:rPr>
          <w:spacing w:val="-2"/>
          <w:sz w:val="24"/>
          <w:szCs w:val="24"/>
        </w:rPr>
        <w:t xml:space="preserve"> </w:t>
      </w:r>
      <w:r>
        <w:rPr>
          <w:sz w:val="24"/>
          <w:szCs w:val="24"/>
        </w:rPr>
        <w:t>the</w:t>
      </w:r>
      <w:r>
        <w:rPr>
          <w:spacing w:val="-1"/>
          <w:sz w:val="24"/>
          <w:szCs w:val="24"/>
        </w:rPr>
        <w:t xml:space="preserve"> </w:t>
      </w:r>
      <w:r>
        <w:rPr>
          <w:sz w:val="24"/>
          <w:szCs w:val="24"/>
        </w:rPr>
        <w:t>h</w:t>
      </w:r>
      <w:r>
        <w:rPr>
          <w:spacing w:val="-1"/>
          <w:sz w:val="24"/>
          <w:szCs w:val="24"/>
        </w:rPr>
        <w:t>ara</w:t>
      </w:r>
      <w:r>
        <w:rPr>
          <w:sz w:val="24"/>
          <w:szCs w:val="24"/>
        </w:rPr>
        <w:t>ss</w:t>
      </w:r>
      <w:r>
        <w:rPr>
          <w:spacing w:val="-1"/>
          <w:sz w:val="24"/>
          <w:szCs w:val="24"/>
        </w:rPr>
        <w:t>e</w:t>
      </w:r>
      <w:r>
        <w:rPr>
          <w:sz w:val="24"/>
          <w:szCs w:val="24"/>
        </w:rPr>
        <w:t xml:space="preserve">d </w:t>
      </w:r>
      <w:r>
        <w:rPr>
          <w:spacing w:val="-1"/>
          <w:sz w:val="24"/>
          <w:szCs w:val="24"/>
        </w:rPr>
        <w:t>e</w:t>
      </w:r>
      <w:r>
        <w:rPr>
          <w:sz w:val="24"/>
          <w:szCs w:val="24"/>
        </w:rPr>
        <w:t>mplo</w:t>
      </w:r>
      <w:r>
        <w:rPr>
          <w:spacing w:val="-7"/>
          <w:sz w:val="24"/>
          <w:szCs w:val="24"/>
        </w:rPr>
        <w:t>y</w:t>
      </w:r>
      <w:r>
        <w:rPr>
          <w:spacing w:val="-1"/>
          <w:sz w:val="24"/>
          <w:szCs w:val="24"/>
        </w:rPr>
        <w:t>ee</w:t>
      </w:r>
      <w:r>
        <w:rPr>
          <w:sz w:val="24"/>
          <w:szCs w:val="24"/>
        </w:rPr>
        <w:t>; or</w:t>
      </w:r>
    </w:p>
    <w:p w14:paraId="06E73B4D" w14:textId="77777777" w:rsidR="00481054" w:rsidRDefault="00481054" w:rsidP="004736A1">
      <w:pPr>
        <w:spacing w:before="11" w:line="200" w:lineRule="exact"/>
        <w:jc w:val="both"/>
      </w:pPr>
    </w:p>
    <w:p w14:paraId="6FDAB80F" w14:textId="52BDB232" w:rsidR="00481054" w:rsidRDefault="00067A3E" w:rsidP="004736A1">
      <w:pPr>
        <w:spacing w:line="240" w:lineRule="exact"/>
        <w:ind w:left="1451" w:right="79" w:hanging="442"/>
        <w:jc w:val="both"/>
        <w:rPr>
          <w:sz w:val="24"/>
          <w:szCs w:val="24"/>
        </w:rPr>
      </w:pPr>
      <w:r>
        <w:rPr>
          <w:sz w:val="24"/>
          <w:szCs w:val="24"/>
        </w:rPr>
        <w:t>iii</w:t>
      </w:r>
      <w:r w:rsidR="00454574">
        <w:rPr>
          <w:sz w:val="24"/>
          <w:szCs w:val="24"/>
        </w:rPr>
        <w:t>.</w:t>
      </w:r>
      <w:r w:rsidR="00454574">
        <w:rPr>
          <w:sz w:val="24"/>
          <w:szCs w:val="24"/>
        </w:rPr>
        <w:tab/>
      </w:r>
      <w:r>
        <w:rPr>
          <w:sz w:val="24"/>
          <w:szCs w:val="24"/>
        </w:rPr>
        <w:t>The h</w:t>
      </w:r>
      <w:r>
        <w:rPr>
          <w:spacing w:val="-1"/>
          <w:sz w:val="24"/>
          <w:szCs w:val="24"/>
        </w:rPr>
        <w:t>ara</w:t>
      </w:r>
      <w:r>
        <w:rPr>
          <w:sz w:val="24"/>
          <w:szCs w:val="24"/>
        </w:rPr>
        <w:t>ssm</w:t>
      </w:r>
      <w:r>
        <w:rPr>
          <w:spacing w:val="-1"/>
          <w:sz w:val="24"/>
          <w:szCs w:val="24"/>
        </w:rPr>
        <w:t>e</w:t>
      </w:r>
      <w:r>
        <w:rPr>
          <w:sz w:val="24"/>
          <w:szCs w:val="24"/>
        </w:rPr>
        <w:t>nt</w:t>
      </w:r>
      <w:r>
        <w:rPr>
          <w:spacing w:val="39"/>
          <w:sz w:val="24"/>
          <w:szCs w:val="24"/>
        </w:rPr>
        <w:t xml:space="preserve"> </w:t>
      </w:r>
      <w:r>
        <w:rPr>
          <w:sz w:val="24"/>
          <w:szCs w:val="24"/>
        </w:rPr>
        <w:t>subst</w:t>
      </w:r>
      <w:r>
        <w:rPr>
          <w:spacing w:val="-1"/>
          <w:sz w:val="24"/>
          <w:szCs w:val="24"/>
        </w:rPr>
        <w:t>a</w:t>
      </w:r>
      <w:r>
        <w:rPr>
          <w:sz w:val="24"/>
          <w:szCs w:val="24"/>
        </w:rPr>
        <w:t>n</w:t>
      </w:r>
      <w:r>
        <w:rPr>
          <w:spacing w:val="1"/>
          <w:sz w:val="24"/>
          <w:szCs w:val="24"/>
        </w:rPr>
        <w:t>t</w:t>
      </w:r>
      <w:r>
        <w:rPr>
          <w:sz w:val="24"/>
          <w:szCs w:val="24"/>
        </w:rPr>
        <w:t>i</w:t>
      </w:r>
      <w:r>
        <w:rPr>
          <w:spacing w:val="-1"/>
          <w:sz w:val="24"/>
          <w:szCs w:val="24"/>
        </w:rPr>
        <w:t>a</w:t>
      </w:r>
      <w:r>
        <w:rPr>
          <w:sz w:val="24"/>
          <w:szCs w:val="24"/>
        </w:rPr>
        <w:t>lly</w:t>
      </w:r>
      <w:r>
        <w:rPr>
          <w:spacing w:val="31"/>
          <w:sz w:val="24"/>
          <w:szCs w:val="24"/>
        </w:rPr>
        <w:t xml:space="preserve"> </w:t>
      </w:r>
      <w:r>
        <w:rPr>
          <w:sz w:val="24"/>
          <w:szCs w:val="24"/>
        </w:rPr>
        <w:t>int</w:t>
      </w:r>
      <w:r>
        <w:rPr>
          <w:spacing w:val="-1"/>
          <w:sz w:val="24"/>
          <w:szCs w:val="24"/>
        </w:rPr>
        <w:t>erfere</w:t>
      </w:r>
      <w:r>
        <w:rPr>
          <w:sz w:val="24"/>
          <w:szCs w:val="24"/>
        </w:rPr>
        <w:t>s with</w:t>
      </w:r>
      <w:r>
        <w:rPr>
          <w:spacing w:val="38"/>
          <w:sz w:val="24"/>
          <w:szCs w:val="24"/>
        </w:rPr>
        <w:t xml:space="preserve"> </w:t>
      </w:r>
      <w:r>
        <w:rPr>
          <w:spacing w:val="-1"/>
          <w:sz w:val="24"/>
          <w:szCs w:val="24"/>
        </w:rPr>
        <w:t>a</w:t>
      </w:r>
      <w:r>
        <w:rPr>
          <w:sz w:val="24"/>
          <w:szCs w:val="24"/>
        </w:rPr>
        <w:t>n</w:t>
      </w:r>
      <w:r>
        <w:rPr>
          <w:spacing w:val="38"/>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pacing w:val="-2"/>
          <w:sz w:val="24"/>
          <w:szCs w:val="24"/>
        </w:rPr>
        <w:t>'</w:t>
      </w:r>
      <w:r w:rsidR="00454574">
        <w:rPr>
          <w:sz w:val="24"/>
          <w:szCs w:val="24"/>
        </w:rPr>
        <w:t>s</w:t>
      </w:r>
      <w:r>
        <w:rPr>
          <w:spacing w:val="36"/>
          <w:sz w:val="24"/>
          <w:szCs w:val="24"/>
        </w:rPr>
        <w:t xml:space="preserve"> </w:t>
      </w:r>
      <w:r>
        <w:rPr>
          <w:sz w:val="24"/>
          <w:szCs w:val="24"/>
        </w:rPr>
        <w:t>wo</w:t>
      </w:r>
      <w:r>
        <w:rPr>
          <w:spacing w:val="-1"/>
          <w:sz w:val="24"/>
          <w:szCs w:val="24"/>
        </w:rPr>
        <w:t>r</w:t>
      </w:r>
      <w:r>
        <w:rPr>
          <w:sz w:val="24"/>
          <w:szCs w:val="24"/>
        </w:rPr>
        <w:t>k p</w:t>
      </w:r>
      <w:r>
        <w:rPr>
          <w:spacing w:val="-1"/>
          <w:sz w:val="24"/>
          <w:szCs w:val="24"/>
        </w:rPr>
        <w:t>erf</w:t>
      </w:r>
      <w:r>
        <w:rPr>
          <w:sz w:val="24"/>
          <w:szCs w:val="24"/>
        </w:rPr>
        <w:t>o</w:t>
      </w:r>
      <w:r>
        <w:rPr>
          <w:spacing w:val="-1"/>
          <w:sz w:val="24"/>
          <w:szCs w:val="24"/>
        </w:rPr>
        <w:t>r</w:t>
      </w:r>
      <w:r>
        <w:rPr>
          <w:sz w:val="24"/>
          <w:szCs w:val="24"/>
        </w:rPr>
        <w:t>m</w:t>
      </w:r>
      <w:r>
        <w:rPr>
          <w:spacing w:val="-1"/>
          <w:sz w:val="24"/>
          <w:szCs w:val="24"/>
        </w:rPr>
        <w:t>a</w:t>
      </w:r>
      <w:r>
        <w:rPr>
          <w:sz w:val="24"/>
          <w:szCs w:val="24"/>
        </w:rPr>
        <w:t>n</w:t>
      </w:r>
      <w:r>
        <w:rPr>
          <w:spacing w:val="-1"/>
          <w:sz w:val="24"/>
          <w:szCs w:val="24"/>
        </w:rPr>
        <w:t>ce</w:t>
      </w:r>
      <w:r>
        <w:rPr>
          <w:sz w:val="24"/>
          <w:szCs w:val="24"/>
        </w:rPr>
        <w:t>;</w:t>
      </w:r>
      <w:r>
        <w:rPr>
          <w:spacing w:val="4"/>
          <w:sz w:val="24"/>
          <w:szCs w:val="24"/>
        </w:rPr>
        <w:t xml:space="preserve"> </w:t>
      </w:r>
      <w:r>
        <w:rPr>
          <w:spacing w:val="-1"/>
          <w:sz w:val="24"/>
          <w:szCs w:val="24"/>
        </w:rPr>
        <w:t>crea</w:t>
      </w:r>
      <w:r>
        <w:rPr>
          <w:sz w:val="24"/>
          <w:szCs w:val="24"/>
        </w:rPr>
        <w:t>t</w:t>
      </w:r>
      <w:r>
        <w:rPr>
          <w:spacing w:val="-1"/>
          <w:sz w:val="24"/>
          <w:szCs w:val="24"/>
        </w:rPr>
        <w:t>e</w:t>
      </w:r>
      <w:r>
        <w:rPr>
          <w:sz w:val="24"/>
          <w:szCs w:val="24"/>
        </w:rPr>
        <w:t>s</w:t>
      </w:r>
      <w:r>
        <w:rPr>
          <w:spacing w:val="4"/>
          <w:sz w:val="24"/>
          <w:szCs w:val="24"/>
        </w:rPr>
        <w:t xml:space="preserve"> </w:t>
      </w:r>
      <w:r>
        <w:rPr>
          <w:spacing w:val="-1"/>
          <w:sz w:val="24"/>
          <w:szCs w:val="24"/>
        </w:rPr>
        <w:t>a</w:t>
      </w:r>
      <w:r>
        <w:rPr>
          <w:sz w:val="24"/>
          <w:szCs w:val="24"/>
        </w:rPr>
        <w:t>n</w:t>
      </w:r>
      <w:r>
        <w:rPr>
          <w:spacing w:val="3"/>
          <w:sz w:val="24"/>
          <w:szCs w:val="24"/>
        </w:rPr>
        <w:t xml:space="preserve"> </w:t>
      </w:r>
      <w:r>
        <w:rPr>
          <w:sz w:val="24"/>
          <w:szCs w:val="24"/>
        </w:rPr>
        <w:t>intimid</w:t>
      </w:r>
      <w:r>
        <w:rPr>
          <w:spacing w:val="-1"/>
          <w:sz w:val="24"/>
          <w:szCs w:val="24"/>
        </w:rPr>
        <w:t>a</w:t>
      </w:r>
      <w:r>
        <w:rPr>
          <w:sz w:val="24"/>
          <w:szCs w:val="24"/>
        </w:rPr>
        <w:t>tin</w:t>
      </w:r>
      <w:r>
        <w:rPr>
          <w:spacing w:val="-2"/>
          <w:sz w:val="24"/>
          <w:szCs w:val="24"/>
        </w:rPr>
        <w:t>g</w:t>
      </w:r>
      <w:r>
        <w:rPr>
          <w:sz w:val="24"/>
          <w:szCs w:val="24"/>
        </w:rPr>
        <w:t>,</w:t>
      </w:r>
      <w:r>
        <w:rPr>
          <w:spacing w:val="3"/>
          <w:sz w:val="24"/>
          <w:szCs w:val="24"/>
        </w:rPr>
        <w:t xml:space="preserve"> </w:t>
      </w:r>
      <w:r>
        <w:rPr>
          <w:sz w:val="24"/>
          <w:szCs w:val="24"/>
        </w:rPr>
        <w:t>hostil</w:t>
      </w:r>
      <w:r>
        <w:rPr>
          <w:spacing w:val="-1"/>
          <w:sz w:val="24"/>
          <w:szCs w:val="24"/>
        </w:rPr>
        <w:t>e</w:t>
      </w:r>
      <w:r>
        <w:rPr>
          <w:sz w:val="24"/>
          <w:szCs w:val="24"/>
        </w:rPr>
        <w:t>,</w:t>
      </w:r>
      <w:r>
        <w:rPr>
          <w:spacing w:val="3"/>
          <w:sz w:val="24"/>
          <w:szCs w:val="24"/>
        </w:rPr>
        <w:t xml:space="preserve"> </w:t>
      </w:r>
      <w:r>
        <w:rPr>
          <w:sz w:val="24"/>
          <w:szCs w:val="24"/>
        </w:rPr>
        <w:t>or</w:t>
      </w:r>
      <w:r>
        <w:rPr>
          <w:spacing w:val="3"/>
          <w:sz w:val="24"/>
          <w:szCs w:val="24"/>
        </w:rPr>
        <w:t xml:space="preserve"> </w:t>
      </w:r>
      <w:r>
        <w:rPr>
          <w:sz w:val="24"/>
          <w:szCs w:val="24"/>
        </w:rPr>
        <w:t>o</w:t>
      </w:r>
      <w:r>
        <w:rPr>
          <w:spacing w:val="-1"/>
          <w:sz w:val="24"/>
          <w:szCs w:val="24"/>
        </w:rPr>
        <w:t>ffe</w:t>
      </w:r>
      <w:r>
        <w:rPr>
          <w:sz w:val="24"/>
          <w:szCs w:val="24"/>
        </w:rPr>
        <w:t xml:space="preserve">nsive </w:t>
      </w:r>
      <w:r>
        <w:rPr>
          <w:spacing w:val="-1"/>
          <w:sz w:val="24"/>
          <w:szCs w:val="24"/>
        </w:rPr>
        <w:t>w</w:t>
      </w:r>
      <w:r>
        <w:rPr>
          <w:sz w:val="24"/>
          <w:szCs w:val="24"/>
        </w:rPr>
        <w:t>o</w:t>
      </w:r>
      <w:r>
        <w:rPr>
          <w:spacing w:val="-1"/>
          <w:sz w:val="24"/>
          <w:szCs w:val="24"/>
        </w:rPr>
        <w:t>r</w:t>
      </w:r>
      <w:r>
        <w:rPr>
          <w:sz w:val="24"/>
          <w:szCs w:val="24"/>
        </w:rPr>
        <w:t xml:space="preserve">k </w:t>
      </w:r>
      <w:r>
        <w:rPr>
          <w:spacing w:val="-1"/>
          <w:sz w:val="24"/>
          <w:szCs w:val="24"/>
        </w:rPr>
        <w:t>e</w:t>
      </w:r>
      <w:r>
        <w:rPr>
          <w:sz w:val="24"/>
          <w:szCs w:val="24"/>
        </w:rPr>
        <w:t>nvi</w:t>
      </w:r>
      <w:r>
        <w:rPr>
          <w:spacing w:val="-1"/>
          <w:sz w:val="24"/>
          <w:szCs w:val="24"/>
        </w:rPr>
        <w:t>r</w:t>
      </w:r>
      <w:r>
        <w:rPr>
          <w:sz w:val="24"/>
          <w:szCs w:val="24"/>
        </w:rPr>
        <w:t>onm</w:t>
      </w:r>
      <w:r>
        <w:rPr>
          <w:spacing w:val="-1"/>
          <w:sz w:val="24"/>
          <w:szCs w:val="24"/>
        </w:rPr>
        <w:t>e</w:t>
      </w:r>
      <w:r>
        <w:rPr>
          <w:sz w:val="24"/>
          <w:szCs w:val="24"/>
        </w:rPr>
        <w:t>nt;</w:t>
      </w:r>
      <w:r>
        <w:rPr>
          <w:spacing w:val="7"/>
          <w:sz w:val="24"/>
          <w:szCs w:val="24"/>
        </w:rPr>
        <w:t xml:space="preserve"> </w:t>
      </w:r>
      <w:r>
        <w:rPr>
          <w:sz w:val="24"/>
          <w:szCs w:val="24"/>
        </w:rPr>
        <w:t>or</w:t>
      </w:r>
      <w:r>
        <w:rPr>
          <w:spacing w:val="6"/>
          <w:sz w:val="24"/>
          <w:szCs w:val="24"/>
        </w:rPr>
        <w:t xml:space="preserve"> </w:t>
      </w:r>
      <w:r>
        <w:rPr>
          <w:sz w:val="24"/>
          <w:szCs w:val="24"/>
        </w:rPr>
        <w:t>it</w:t>
      </w:r>
      <w:r>
        <w:rPr>
          <w:spacing w:val="7"/>
          <w:sz w:val="24"/>
          <w:szCs w:val="24"/>
        </w:rPr>
        <w:t xml:space="preserve"> </w:t>
      </w:r>
      <w:r>
        <w:rPr>
          <w:sz w:val="24"/>
          <w:szCs w:val="24"/>
        </w:rPr>
        <w:t>oth</w:t>
      </w:r>
      <w:r>
        <w:rPr>
          <w:spacing w:val="-1"/>
          <w:sz w:val="24"/>
          <w:szCs w:val="24"/>
        </w:rPr>
        <w:t>er</w:t>
      </w:r>
      <w:r>
        <w:rPr>
          <w:sz w:val="24"/>
          <w:szCs w:val="24"/>
        </w:rPr>
        <w:t>wise</w:t>
      </w:r>
      <w:r>
        <w:rPr>
          <w:spacing w:val="6"/>
          <w:sz w:val="24"/>
          <w:szCs w:val="24"/>
        </w:rPr>
        <w:t xml:space="preserve"> </w:t>
      </w:r>
      <w:r>
        <w:rPr>
          <w:spacing w:val="-1"/>
          <w:sz w:val="24"/>
          <w:szCs w:val="24"/>
        </w:rPr>
        <w:t>a</w:t>
      </w:r>
      <w:r>
        <w:rPr>
          <w:sz w:val="24"/>
          <w:szCs w:val="24"/>
        </w:rPr>
        <w:t>dv</w:t>
      </w:r>
      <w:r>
        <w:rPr>
          <w:spacing w:val="-1"/>
          <w:sz w:val="24"/>
          <w:szCs w:val="24"/>
        </w:rPr>
        <w:t>er</w:t>
      </w:r>
      <w:r>
        <w:rPr>
          <w:sz w:val="24"/>
          <w:szCs w:val="24"/>
        </w:rPr>
        <w:t>s</w:t>
      </w:r>
      <w:r>
        <w:rPr>
          <w:spacing w:val="-1"/>
          <w:sz w:val="24"/>
          <w:szCs w:val="24"/>
        </w:rPr>
        <w:t>e</w:t>
      </w:r>
      <w:r>
        <w:rPr>
          <w:sz w:val="24"/>
          <w:szCs w:val="24"/>
        </w:rPr>
        <w:t xml:space="preserve">ly </w:t>
      </w:r>
      <w:r>
        <w:rPr>
          <w:spacing w:val="-1"/>
          <w:sz w:val="24"/>
          <w:szCs w:val="24"/>
        </w:rPr>
        <w:t>affec</w:t>
      </w:r>
      <w:r>
        <w:rPr>
          <w:sz w:val="24"/>
          <w:szCs w:val="24"/>
        </w:rPr>
        <w:t>ts</w:t>
      </w:r>
      <w:r>
        <w:rPr>
          <w:spacing w:val="7"/>
          <w:sz w:val="24"/>
          <w:szCs w:val="24"/>
        </w:rPr>
        <w:t xml:space="preserve"> </w:t>
      </w:r>
      <w:r>
        <w:rPr>
          <w:spacing w:val="-1"/>
          <w:sz w:val="24"/>
          <w:szCs w:val="24"/>
        </w:rPr>
        <w:t>a</w:t>
      </w:r>
      <w:r>
        <w:rPr>
          <w:sz w:val="24"/>
          <w:szCs w:val="24"/>
        </w:rPr>
        <w:t>n</w:t>
      </w:r>
      <w:r>
        <w:rPr>
          <w:spacing w:val="7"/>
          <w:sz w:val="24"/>
          <w:szCs w:val="24"/>
        </w:rPr>
        <w:t xml:space="preserve"> </w:t>
      </w:r>
      <w:r>
        <w:rPr>
          <w:sz w:val="24"/>
          <w:szCs w:val="24"/>
        </w:rPr>
        <w:t>individu</w:t>
      </w:r>
      <w:r>
        <w:rPr>
          <w:spacing w:val="-1"/>
          <w:sz w:val="24"/>
          <w:szCs w:val="24"/>
        </w:rPr>
        <w:t>a</w:t>
      </w:r>
      <w:r>
        <w:rPr>
          <w:sz w:val="24"/>
          <w:szCs w:val="24"/>
        </w:rPr>
        <w:t>l</w:t>
      </w:r>
      <w:r>
        <w:rPr>
          <w:spacing w:val="-2"/>
          <w:sz w:val="24"/>
          <w:szCs w:val="24"/>
        </w:rPr>
        <w:t>'</w:t>
      </w:r>
      <w:r>
        <w:rPr>
          <w:sz w:val="24"/>
          <w:szCs w:val="24"/>
        </w:rPr>
        <w:t>s</w:t>
      </w:r>
      <w:r>
        <w:rPr>
          <w:spacing w:val="7"/>
          <w:sz w:val="24"/>
          <w:szCs w:val="24"/>
        </w:rPr>
        <w:t xml:space="preserve"> </w:t>
      </w:r>
      <w:r>
        <w:rPr>
          <w:spacing w:val="-1"/>
          <w:sz w:val="24"/>
          <w:szCs w:val="24"/>
        </w:rPr>
        <w:t>e</w:t>
      </w:r>
      <w:r>
        <w:rPr>
          <w:sz w:val="24"/>
          <w:szCs w:val="24"/>
        </w:rPr>
        <w:t>mplo</w:t>
      </w:r>
      <w:r>
        <w:rPr>
          <w:spacing w:val="-7"/>
          <w:sz w:val="24"/>
          <w:szCs w:val="24"/>
        </w:rPr>
        <w:t>y</w:t>
      </w:r>
      <w:r>
        <w:rPr>
          <w:sz w:val="24"/>
          <w:szCs w:val="24"/>
        </w:rPr>
        <w:t>m</w:t>
      </w:r>
      <w:r>
        <w:rPr>
          <w:spacing w:val="-1"/>
          <w:sz w:val="24"/>
          <w:szCs w:val="24"/>
        </w:rPr>
        <w:t>e</w:t>
      </w:r>
      <w:r>
        <w:rPr>
          <w:sz w:val="24"/>
          <w:szCs w:val="24"/>
        </w:rPr>
        <w:t>nt oppo</w:t>
      </w:r>
      <w:r>
        <w:rPr>
          <w:spacing w:val="-1"/>
          <w:sz w:val="24"/>
          <w:szCs w:val="24"/>
        </w:rPr>
        <w:t>r</w:t>
      </w:r>
      <w:r>
        <w:rPr>
          <w:sz w:val="24"/>
          <w:szCs w:val="24"/>
        </w:rPr>
        <w:t>tuniti</w:t>
      </w:r>
      <w:r>
        <w:rPr>
          <w:spacing w:val="-1"/>
          <w:sz w:val="24"/>
          <w:szCs w:val="24"/>
        </w:rPr>
        <w:t>e</w:t>
      </w:r>
      <w:r>
        <w:rPr>
          <w:sz w:val="24"/>
          <w:szCs w:val="24"/>
        </w:rPr>
        <w:t>s.</w:t>
      </w:r>
    </w:p>
    <w:p w14:paraId="34D41568" w14:textId="77777777" w:rsidR="00481054" w:rsidRDefault="00481054" w:rsidP="004736A1">
      <w:pPr>
        <w:spacing w:before="5" w:line="280" w:lineRule="exact"/>
        <w:jc w:val="both"/>
        <w:rPr>
          <w:sz w:val="28"/>
          <w:szCs w:val="28"/>
        </w:rPr>
      </w:pPr>
    </w:p>
    <w:p w14:paraId="4745F74B" w14:textId="77777777" w:rsidR="00481054" w:rsidRDefault="00067A3E" w:rsidP="004736A1">
      <w:pPr>
        <w:spacing w:line="246" w:lineRule="auto"/>
        <w:ind w:left="820" w:right="78"/>
        <w:jc w:val="both"/>
        <w:rPr>
          <w:sz w:val="24"/>
          <w:szCs w:val="24"/>
        </w:rPr>
      </w:pPr>
      <w:r>
        <w:rPr>
          <w:sz w:val="24"/>
          <w:szCs w:val="24"/>
        </w:rPr>
        <w:t>The</w:t>
      </w:r>
      <w:r>
        <w:rPr>
          <w:spacing w:val="6"/>
          <w:sz w:val="24"/>
          <w:szCs w:val="24"/>
        </w:rPr>
        <w:t xml:space="preserve"> </w:t>
      </w:r>
      <w:r>
        <w:rPr>
          <w:spacing w:val="1"/>
          <w:sz w:val="24"/>
          <w:szCs w:val="24"/>
        </w:rPr>
        <w:t>C</w:t>
      </w:r>
      <w:r>
        <w:rPr>
          <w:sz w:val="24"/>
          <w:szCs w:val="24"/>
        </w:rPr>
        <w:t xml:space="preserve">ity </w:t>
      </w:r>
      <w:r>
        <w:rPr>
          <w:spacing w:val="-1"/>
          <w:sz w:val="24"/>
          <w:szCs w:val="24"/>
        </w:rPr>
        <w:t>c</w:t>
      </w:r>
      <w:r>
        <w:rPr>
          <w:sz w:val="24"/>
          <w:szCs w:val="24"/>
        </w:rPr>
        <w:t>ommits</w:t>
      </w:r>
      <w:r>
        <w:rPr>
          <w:spacing w:val="7"/>
          <w:sz w:val="24"/>
          <w:szCs w:val="24"/>
        </w:rPr>
        <w:t xml:space="preserve"> </w:t>
      </w:r>
      <w:r>
        <w:rPr>
          <w:sz w:val="24"/>
          <w:szCs w:val="24"/>
        </w:rPr>
        <w:t>to</w:t>
      </w:r>
      <w:r>
        <w:rPr>
          <w:spacing w:val="7"/>
          <w:sz w:val="24"/>
          <w:szCs w:val="24"/>
        </w:rPr>
        <w:t xml:space="preserve"> </w:t>
      </w:r>
      <w:r>
        <w:rPr>
          <w:sz w:val="24"/>
          <w:szCs w:val="24"/>
        </w:rPr>
        <w:t>the</w:t>
      </w:r>
      <w:r>
        <w:rPr>
          <w:spacing w:val="6"/>
          <w:sz w:val="24"/>
          <w:szCs w:val="24"/>
        </w:rPr>
        <w:t xml:space="preserve"> </w:t>
      </w:r>
      <w:r>
        <w:rPr>
          <w:sz w:val="24"/>
          <w:szCs w:val="24"/>
        </w:rPr>
        <w:t>p</w:t>
      </w:r>
      <w:r>
        <w:rPr>
          <w:spacing w:val="-1"/>
          <w:sz w:val="24"/>
          <w:szCs w:val="24"/>
        </w:rPr>
        <w:t>re</w:t>
      </w:r>
      <w:r>
        <w:rPr>
          <w:sz w:val="24"/>
          <w:szCs w:val="24"/>
        </w:rPr>
        <w:t>mise</w:t>
      </w:r>
      <w:r>
        <w:rPr>
          <w:spacing w:val="6"/>
          <w:sz w:val="24"/>
          <w:szCs w:val="24"/>
        </w:rPr>
        <w:t xml:space="preserve"> </w:t>
      </w:r>
      <w:r>
        <w:rPr>
          <w:sz w:val="24"/>
          <w:szCs w:val="24"/>
        </w:rPr>
        <w:t>th</w:t>
      </w:r>
      <w:r>
        <w:rPr>
          <w:spacing w:val="-1"/>
          <w:sz w:val="24"/>
          <w:szCs w:val="24"/>
        </w:rPr>
        <w:t>a</w:t>
      </w:r>
      <w:r>
        <w:rPr>
          <w:sz w:val="24"/>
          <w:szCs w:val="24"/>
        </w:rPr>
        <w:t>t</w:t>
      </w:r>
      <w:r>
        <w:rPr>
          <w:spacing w:val="8"/>
          <w:sz w:val="24"/>
          <w:szCs w:val="24"/>
        </w:rPr>
        <w:t xml:space="preserve"> </w:t>
      </w:r>
      <w:r>
        <w:rPr>
          <w:spacing w:val="-1"/>
          <w:sz w:val="24"/>
          <w:szCs w:val="24"/>
        </w:rPr>
        <w:t>a</w:t>
      </w:r>
      <w:r>
        <w:rPr>
          <w:sz w:val="24"/>
          <w:szCs w:val="24"/>
        </w:rPr>
        <w:t>n</w:t>
      </w:r>
      <w:r>
        <w:rPr>
          <w:spacing w:val="7"/>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6"/>
          <w:sz w:val="24"/>
          <w:szCs w:val="24"/>
        </w:rPr>
        <w:t xml:space="preserve"> </w:t>
      </w:r>
      <w:r>
        <w:rPr>
          <w:spacing w:val="-1"/>
          <w:sz w:val="24"/>
          <w:szCs w:val="24"/>
        </w:rPr>
        <w:t>re</w:t>
      </w:r>
      <w:r>
        <w:rPr>
          <w:sz w:val="24"/>
          <w:szCs w:val="24"/>
        </w:rPr>
        <w:t>po</w:t>
      </w:r>
      <w:r>
        <w:rPr>
          <w:spacing w:val="-1"/>
          <w:sz w:val="24"/>
          <w:szCs w:val="24"/>
        </w:rPr>
        <w:t>r</w:t>
      </w:r>
      <w:r>
        <w:rPr>
          <w:sz w:val="24"/>
          <w:szCs w:val="24"/>
        </w:rPr>
        <w:t>ting</w:t>
      </w:r>
      <w:r>
        <w:rPr>
          <w:spacing w:val="5"/>
          <w:sz w:val="24"/>
          <w:szCs w:val="24"/>
        </w:rPr>
        <w:t xml:space="preserve"> </w:t>
      </w:r>
      <w:r>
        <w:rPr>
          <w:spacing w:val="-1"/>
          <w:sz w:val="24"/>
          <w:szCs w:val="24"/>
        </w:rPr>
        <w:t>a</w:t>
      </w:r>
      <w:r>
        <w:rPr>
          <w:sz w:val="24"/>
          <w:szCs w:val="24"/>
        </w:rPr>
        <w:t>n</w:t>
      </w:r>
      <w:r>
        <w:rPr>
          <w:spacing w:val="7"/>
          <w:sz w:val="24"/>
          <w:szCs w:val="24"/>
        </w:rPr>
        <w:t xml:space="preserve"> </w:t>
      </w:r>
      <w:r>
        <w:rPr>
          <w:sz w:val="24"/>
          <w:szCs w:val="24"/>
        </w:rPr>
        <w:t>in</w:t>
      </w:r>
      <w:r>
        <w:rPr>
          <w:spacing w:val="-1"/>
          <w:sz w:val="24"/>
          <w:szCs w:val="24"/>
        </w:rPr>
        <w:t>c</w:t>
      </w:r>
      <w:r>
        <w:rPr>
          <w:sz w:val="24"/>
          <w:szCs w:val="24"/>
        </w:rPr>
        <w:t>id</w:t>
      </w:r>
      <w:r>
        <w:rPr>
          <w:spacing w:val="-1"/>
          <w:sz w:val="24"/>
          <w:szCs w:val="24"/>
        </w:rPr>
        <w:t>e</w:t>
      </w:r>
      <w:r>
        <w:rPr>
          <w:sz w:val="24"/>
          <w:szCs w:val="24"/>
        </w:rPr>
        <w:t>nt</w:t>
      </w:r>
      <w:r>
        <w:rPr>
          <w:spacing w:val="-1"/>
          <w:sz w:val="24"/>
          <w:szCs w:val="24"/>
        </w:rPr>
        <w:t>(</w:t>
      </w:r>
      <w:r>
        <w:rPr>
          <w:sz w:val="24"/>
          <w:szCs w:val="24"/>
        </w:rPr>
        <w:t>s)</w:t>
      </w:r>
      <w:r>
        <w:rPr>
          <w:spacing w:val="6"/>
          <w:sz w:val="24"/>
          <w:szCs w:val="24"/>
        </w:rPr>
        <w:t xml:space="preserve"> </w:t>
      </w:r>
      <w:r>
        <w:rPr>
          <w:sz w:val="24"/>
          <w:szCs w:val="24"/>
        </w:rPr>
        <w:t>of h</w:t>
      </w:r>
      <w:r>
        <w:rPr>
          <w:spacing w:val="-1"/>
          <w:sz w:val="24"/>
          <w:szCs w:val="24"/>
        </w:rPr>
        <w:t>ara</w:t>
      </w:r>
      <w:r>
        <w:rPr>
          <w:sz w:val="24"/>
          <w:szCs w:val="24"/>
        </w:rPr>
        <w:t>ssm</w:t>
      </w:r>
      <w:r>
        <w:rPr>
          <w:spacing w:val="-1"/>
          <w:sz w:val="24"/>
          <w:szCs w:val="24"/>
        </w:rPr>
        <w:t>e</w:t>
      </w:r>
      <w:r>
        <w:rPr>
          <w:sz w:val="24"/>
          <w:szCs w:val="24"/>
        </w:rPr>
        <w:t>nt will not su</w:t>
      </w:r>
      <w:r>
        <w:rPr>
          <w:spacing w:val="-1"/>
          <w:sz w:val="24"/>
          <w:szCs w:val="24"/>
        </w:rPr>
        <w:t>ffe</w:t>
      </w:r>
      <w:r>
        <w:rPr>
          <w:sz w:val="24"/>
          <w:szCs w:val="24"/>
        </w:rPr>
        <w:t>r</w:t>
      </w:r>
      <w:r>
        <w:rPr>
          <w:spacing w:val="-1"/>
          <w:sz w:val="24"/>
          <w:szCs w:val="24"/>
        </w:rPr>
        <w:t xml:space="preserve"> a</w:t>
      </w:r>
      <w:r>
        <w:rPr>
          <w:sz w:val="24"/>
          <w:szCs w:val="24"/>
        </w:rPr>
        <w:t>ny</w:t>
      </w:r>
      <w:r>
        <w:rPr>
          <w:spacing w:val="-7"/>
          <w:sz w:val="24"/>
          <w:szCs w:val="24"/>
        </w:rPr>
        <w:t xml:space="preserve"> </w:t>
      </w:r>
      <w:r>
        <w:rPr>
          <w:spacing w:val="-1"/>
          <w:sz w:val="24"/>
          <w:szCs w:val="24"/>
        </w:rPr>
        <w:t>f</w:t>
      </w:r>
      <w:r>
        <w:rPr>
          <w:sz w:val="24"/>
          <w:szCs w:val="24"/>
        </w:rPr>
        <w:t>o</w:t>
      </w:r>
      <w:r>
        <w:rPr>
          <w:spacing w:val="-1"/>
          <w:sz w:val="24"/>
          <w:szCs w:val="24"/>
        </w:rPr>
        <w:t>r</w:t>
      </w:r>
      <w:r>
        <w:rPr>
          <w:sz w:val="24"/>
          <w:szCs w:val="24"/>
        </w:rPr>
        <w:t>m of</w:t>
      </w:r>
      <w:r>
        <w:rPr>
          <w:spacing w:val="-1"/>
          <w:sz w:val="24"/>
          <w:szCs w:val="24"/>
        </w:rPr>
        <w:t xml:space="preserve"> re</w:t>
      </w:r>
      <w:r>
        <w:rPr>
          <w:sz w:val="24"/>
          <w:szCs w:val="24"/>
        </w:rPr>
        <w:t>p</w:t>
      </w:r>
      <w:r>
        <w:rPr>
          <w:spacing w:val="-1"/>
          <w:sz w:val="24"/>
          <w:szCs w:val="24"/>
        </w:rPr>
        <w:t>r</w:t>
      </w:r>
      <w:r>
        <w:rPr>
          <w:sz w:val="24"/>
          <w:szCs w:val="24"/>
        </w:rPr>
        <w:t>is</w:t>
      </w:r>
      <w:r>
        <w:rPr>
          <w:spacing w:val="-1"/>
          <w:sz w:val="24"/>
          <w:szCs w:val="24"/>
        </w:rPr>
        <w:t>a</w:t>
      </w:r>
      <w:r>
        <w:rPr>
          <w:sz w:val="24"/>
          <w:szCs w:val="24"/>
        </w:rPr>
        <w:t>l or</w:t>
      </w:r>
      <w:r>
        <w:rPr>
          <w:spacing w:val="-1"/>
          <w:sz w:val="24"/>
          <w:szCs w:val="24"/>
        </w:rPr>
        <w:t xml:space="preserve"> re</w:t>
      </w:r>
      <w:r>
        <w:rPr>
          <w:sz w:val="24"/>
          <w:szCs w:val="24"/>
        </w:rPr>
        <w:t>t</w:t>
      </w:r>
      <w:r>
        <w:rPr>
          <w:spacing w:val="-1"/>
          <w:sz w:val="24"/>
          <w:szCs w:val="24"/>
        </w:rPr>
        <w:t>a</w:t>
      </w:r>
      <w:r>
        <w:rPr>
          <w:sz w:val="24"/>
          <w:szCs w:val="24"/>
        </w:rPr>
        <w:t>li</w:t>
      </w:r>
      <w:r>
        <w:rPr>
          <w:spacing w:val="-1"/>
          <w:sz w:val="24"/>
          <w:szCs w:val="24"/>
        </w:rPr>
        <w:t>a</w:t>
      </w:r>
      <w:r>
        <w:rPr>
          <w:sz w:val="24"/>
          <w:szCs w:val="24"/>
        </w:rPr>
        <w:t>tion.</w:t>
      </w:r>
    </w:p>
    <w:p w14:paraId="622CE125" w14:textId="77777777" w:rsidR="00481054" w:rsidRDefault="00481054" w:rsidP="004736A1">
      <w:pPr>
        <w:spacing w:before="20" w:line="240" w:lineRule="exact"/>
        <w:jc w:val="both"/>
        <w:rPr>
          <w:sz w:val="24"/>
          <w:szCs w:val="24"/>
        </w:rPr>
      </w:pPr>
    </w:p>
    <w:p w14:paraId="6EC62DAB" w14:textId="504786D1" w:rsidR="00481054" w:rsidRDefault="00067A3E" w:rsidP="004736A1">
      <w:pPr>
        <w:spacing w:line="246" w:lineRule="auto"/>
        <w:ind w:left="820" w:right="78"/>
        <w:jc w:val="both"/>
        <w:rPr>
          <w:sz w:val="24"/>
          <w:szCs w:val="24"/>
        </w:rPr>
      </w:pPr>
      <w:r>
        <w:rPr>
          <w:spacing w:val="-6"/>
          <w:sz w:val="24"/>
          <w:szCs w:val="24"/>
        </w:rPr>
        <w:t>I</w:t>
      </w:r>
      <w:r>
        <w:rPr>
          <w:sz w:val="24"/>
          <w:szCs w:val="24"/>
        </w:rPr>
        <w:t>n</w:t>
      </w:r>
      <w:r>
        <w:rPr>
          <w:spacing w:val="9"/>
          <w:sz w:val="24"/>
          <w:szCs w:val="24"/>
        </w:rPr>
        <w:t xml:space="preserve"> </w:t>
      </w:r>
      <w:r>
        <w:rPr>
          <w:sz w:val="24"/>
          <w:szCs w:val="24"/>
        </w:rPr>
        <w:t>d</w:t>
      </w:r>
      <w:r>
        <w:rPr>
          <w:spacing w:val="-1"/>
          <w:sz w:val="24"/>
          <w:szCs w:val="24"/>
        </w:rPr>
        <w:t>e</w:t>
      </w:r>
      <w:r>
        <w:rPr>
          <w:sz w:val="24"/>
          <w:szCs w:val="24"/>
        </w:rPr>
        <w:t>t</w:t>
      </w:r>
      <w:r>
        <w:rPr>
          <w:spacing w:val="-1"/>
          <w:sz w:val="24"/>
          <w:szCs w:val="24"/>
        </w:rPr>
        <w:t>er</w:t>
      </w:r>
      <w:r>
        <w:rPr>
          <w:sz w:val="24"/>
          <w:szCs w:val="24"/>
        </w:rPr>
        <w:t>mining</w:t>
      </w:r>
      <w:r>
        <w:rPr>
          <w:spacing w:val="7"/>
          <w:sz w:val="24"/>
          <w:szCs w:val="24"/>
        </w:rPr>
        <w:t xml:space="preserve"> </w:t>
      </w:r>
      <w:r>
        <w:rPr>
          <w:sz w:val="24"/>
          <w:szCs w:val="24"/>
        </w:rPr>
        <w:t>wh</w:t>
      </w:r>
      <w:r>
        <w:rPr>
          <w:spacing w:val="-1"/>
          <w:sz w:val="24"/>
          <w:szCs w:val="24"/>
        </w:rPr>
        <w:t>e</w:t>
      </w:r>
      <w:r>
        <w:rPr>
          <w:sz w:val="24"/>
          <w:szCs w:val="24"/>
        </w:rPr>
        <w:t>th</w:t>
      </w:r>
      <w:r>
        <w:rPr>
          <w:spacing w:val="-1"/>
          <w:sz w:val="24"/>
          <w:szCs w:val="24"/>
        </w:rPr>
        <w:t>e</w:t>
      </w:r>
      <w:r>
        <w:rPr>
          <w:sz w:val="24"/>
          <w:szCs w:val="24"/>
        </w:rPr>
        <w:t>r</w:t>
      </w:r>
      <w:r>
        <w:rPr>
          <w:spacing w:val="9"/>
          <w:sz w:val="24"/>
          <w:szCs w:val="24"/>
        </w:rPr>
        <w:t xml:space="preserve"> </w:t>
      </w:r>
      <w:r>
        <w:rPr>
          <w:sz w:val="24"/>
          <w:szCs w:val="24"/>
        </w:rPr>
        <w:t>the</w:t>
      </w:r>
      <w:r>
        <w:rPr>
          <w:spacing w:val="6"/>
          <w:sz w:val="24"/>
          <w:szCs w:val="24"/>
        </w:rPr>
        <w:t xml:space="preserve"> </w:t>
      </w:r>
      <w:r>
        <w:rPr>
          <w:spacing w:val="-1"/>
          <w:sz w:val="24"/>
          <w:szCs w:val="24"/>
        </w:rPr>
        <w:t>a</w:t>
      </w:r>
      <w:r>
        <w:rPr>
          <w:sz w:val="24"/>
          <w:szCs w:val="24"/>
        </w:rPr>
        <w:t>ll</w:t>
      </w:r>
      <w:r>
        <w:rPr>
          <w:spacing w:val="-1"/>
          <w:sz w:val="24"/>
          <w:szCs w:val="24"/>
        </w:rPr>
        <w:t>e</w:t>
      </w:r>
      <w:r>
        <w:rPr>
          <w:spacing w:val="-2"/>
          <w:sz w:val="24"/>
          <w:szCs w:val="24"/>
        </w:rPr>
        <w:t>g</w:t>
      </w:r>
      <w:r>
        <w:rPr>
          <w:spacing w:val="-1"/>
          <w:sz w:val="24"/>
          <w:szCs w:val="24"/>
        </w:rPr>
        <w:t>e</w:t>
      </w:r>
      <w:r>
        <w:rPr>
          <w:sz w:val="24"/>
          <w:szCs w:val="24"/>
        </w:rPr>
        <w:t>d</w:t>
      </w:r>
      <w:r>
        <w:rPr>
          <w:spacing w:val="7"/>
          <w:sz w:val="24"/>
          <w:szCs w:val="24"/>
        </w:rPr>
        <w:t xml:space="preserve"> </w:t>
      </w:r>
      <w:r>
        <w:rPr>
          <w:spacing w:val="-1"/>
          <w:sz w:val="24"/>
          <w:szCs w:val="24"/>
        </w:rPr>
        <w:t>c</w:t>
      </w:r>
      <w:r>
        <w:rPr>
          <w:sz w:val="24"/>
          <w:szCs w:val="24"/>
        </w:rPr>
        <w:t>ondu</w:t>
      </w:r>
      <w:r>
        <w:rPr>
          <w:spacing w:val="-1"/>
          <w:sz w:val="24"/>
          <w:szCs w:val="24"/>
        </w:rPr>
        <w:t>c</w:t>
      </w:r>
      <w:r>
        <w:rPr>
          <w:sz w:val="24"/>
          <w:szCs w:val="24"/>
        </w:rPr>
        <w:t>t</w:t>
      </w:r>
      <w:r>
        <w:rPr>
          <w:spacing w:val="7"/>
          <w:sz w:val="24"/>
          <w:szCs w:val="24"/>
        </w:rPr>
        <w:t xml:space="preserve"> </w:t>
      </w:r>
      <w:r>
        <w:rPr>
          <w:spacing w:val="-1"/>
          <w:sz w:val="24"/>
          <w:szCs w:val="24"/>
        </w:rPr>
        <w:t>c</w:t>
      </w:r>
      <w:r>
        <w:rPr>
          <w:sz w:val="24"/>
          <w:szCs w:val="24"/>
        </w:rPr>
        <w:t>onstitut</w:t>
      </w:r>
      <w:r>
        <w:rPr>
          <w:spacing w:val="-1"/>
          <w:sz w:val="24"/>
          <w:szCs w:val="24"/>
        </w:rPr>
        <w:t>e</w:t>
      </w:r>
      <w:r>
        <w:rPr>
          <w:sz w:val="24"/>
          <w:szCs w:val="24"/>
        </w:rPr>
        <w:t>s</w:t>
      </w:r>
      <w:r>
        <w:rPr>
          <w:spacing w:val="7"/>
          <w:sz w:val="24"/>
          <w:szCs w:val="24"/>
        </w:rPr>
        <w:t xml:space="preserve"> </w:t>
      </w:r>
      <w:r>
        <w:rPr>
          <w:sz w:val="24"/>
          <w:szCs w:val="24"/>
        </w:rPr>
        <w:t>h</w:t>
      </w:r>
      <w:r>
        <w:rPr>
          <w:spacing w:val="-1"/>
          <w:sz w:val="24"/>
          <w:szCs w:val="24"/>
        </w:rPr>
        <w:t>ara</w:t>
      </w:r>
      <w:r>
        <w:rPr>
          <w:sz w:val="24"/>
          <w:szCs w:val="24"/>
        </w:rPr>
        <w:t>ssm</w:t>
      </w:r>
      <w:r>
        <w:rPr>
          <w:spacing w:val="-1"/>
          <w:sz w:val="24"/>
          <w:szCs w:val="24"/>
        </w:rPr>
        <w:t>e</w:t>
      </w:r>
      <w:r>
        <w:rPr>
          <w:sz w:val="24"/>
          <w:szCs w:val="24"/>
        </w:rPr>
        <w:t>nt,</w:t>
      </w:r>
      <w:r>
        <w:rPr>
          <w:spacing w:val="7"/>
          <w:sz w:val="24"/>
          <w:szCs w:val="24"/>
        </w:rPr>
        <w:t xml:space="preserve"> </w:t>
      </w:r>
      <w:r>
        <w:rPr>
          <w:sz w:val="24"/>
          <w:szCs w:val="24"/>
        </w:rPr>
        <w:t>the</w:t>
      </w:r>
      <w:r>
        <w:rPr>
          <w:spacing w:val="6"/>
          <w:sz w:val="24"/>
          <w:szCs w:val="24"/>
        </w:rPr>
        <w:t xml:space="preserve"> </w:t>
      </w:r>
      <w:r>
        <w:rPr>
          <w:sz w:val="24"/>
          <w:szCs w:val="24"/>
        </w:rPr>
        <w:t>tot</w:t>
      </w:r>
      <w:r>
        <w:rPr>
          <w:spacing w:val="-1"/>
          <w:sz w:val="24"/>
          <w:szCs w:val="24"/>
        </w:rPr>
        <w:t>a</w:t>
      </w:r>
      <w:r>
        <w:rPr>
          <w:sz w:val="24"/>
          <w:szCs w:val="24"/>
        </w:rPr>
        <w:t>lity of the</w:t>
      </w:r>
      <w:r>
        <w:rPr>
          <w:spacing w:val="2"/>
          <w:sz w:val="24"/>
          <w:szCs w:val="24"/>
        </w:rPr>
        <w:t xml:space="preserve"> </w:t>
      </w:r>
      <w:r>
        <w:rPr>
          <w:spacing w:val="-1"/>
          <w:sz w:val="24"/>
          <w:szCs w:val="24"/>
        </w:rPr>
        <w:t>c</w:t>
      </w:r>
      <w:r>
        <w:rPr>
          <w:sz w:val="24"/>
          <w:szCs w:val="24"/>
        </w:rPr>
        <w:t>i</w:t>
      </w:r>
      <w:r>
        <w:rPr>
          <w:spacing w:val="-1"/>
          <w:sz w:val="24"/>
          <w:szCs w:val="24"/>
        </w:rPr>
        <w:t>rc</w:t>
      </w:r>
      <w:r>
        <w:rPr>
          <w:sz w:val="24"/>
          <w:szCs w:val="24"/>
        </w:rPr>
        <w:t>umst</w:t>
      </w:r>
      <w:r>
        <w:rPr>
          <w:spacing w:val="-1"/>
          <w:sz w:val="24"/>
          <w:szCs w:val="24"/>
        </w:rPr>
        <w:t>a</w:t>
      </w:r>
      <w:r>
        <w:rPr>
          <w:sz w:val="24"/>
          <w:szCs w:val="24"/>
        </w:rPr>
        <w:t>n</w:t>
      </w:r>
      <w:r>
        <w:rPr>
          <w:spacing w:val="-1"/>
          <w:sz w:val="24"/>
          <w:szCs w:val="24"/>
        </w:rPr>
        <w:t>ce</w:t>
      </w:r>
      <w:r>
        <w:rPr>
          <w:sz w:val="24"/>
          <w:szCs w:val="24"/>
        </w:rPr>
        <w:t>s,</w:t>
      </w:r>
      <w:r>
        <w:rPr>
          <w:spacing w:val="3"/>
          <w:sz w:val="24"/>
          <w:szCs w:val="24"/>
        </w:rPr>
        <w:t xml:space="preserve"> </w:t>
      </w:r>
      <w:r>
        <w:rPr>
          <w:sz w:val="24"/>
          <w:szCs w:val="24"/>
        </w:rPr>
        <w:t>the</w:t>
      </w:r>
      <w:r>
        <w:rPr>
          <w:spacing w:val="2"/>
          <w:sz w:val="24"/>
          <w:szCs w:val="24"/>
        </w:rPr>
        <w:t xml:space="preserve"> </w:t>
      </w:r>
      <w:r>
        <w:rPr>
          <w:sz w:val="24"/>
          <w:szCs w:val="24"/>
        </w:rPr>
        <w:t>n</w:t>
      </w:r>
      <w:r>
        <w:rPr>
          <w:spacing w:val="-1"/>
          <w:sz w:val="24"/>
          <w:szCs w:val="24"/>
        </w:rPr>
        <w:t>a</w:t>
      </w:r>
      <w:r>
        <w:rPr>
          <w:sz w:val="24"/>
          <w:szCs w:val="24"/>
        </w:rPr>
        <w:t>tu</w:t>
      </w:r>
      <w:r>
        <w:rPr>
          <w:spacing w:val="-1"/>
          <w:sz w:val="24"/>
          <w:szCs w:val="24"/>
        </w:rPr>
        <w:t>r</w:t>
      </w:r>
      <w:r>
        <w:rPr>
          <w:sz w:val="24"/>
          <w:szCs w:val="24"/>
        </w:rPr>
        <w:t>e</w:t>
      </w:r>
      <w:r>
        <w:rPr>
          <w:spacing w:val="2"/>
          <w:sz w:val="24"/>
          <w:szCs w:val="24"/>
        </w:rPr>
        <w:t xml:space="preserve"> </w:t>
      </w:r>
      <w:r>
        <w:rPr>
          <w:sz w:val="24"/>
          <w:szCs w:val="24"/>
        </w:rPr>
        <w:t>of</w:t>
      </w:r>
      <w:r>
        <w:rPr>
          <w:spacing w:val="2"/>
          <w:sz w:val="24"/>
          <w:szCs w:val="24"/>
        </w:rPr>
        <w:t xml:space="preserve"> </w:t>
      </w:r>
      <w:r>
        <w:rPr>
          <w:sz w:val="24"/>
          <w:szCs w:val="24"/>
        </w:rPr>
        <w:t xml:space="preserve">the </w:t>
      </w:r>
      <w:r w:rsidR="00CB61C1">
        <w:rPr>
          <w:sz w:val="24"/>
          <w:szCs w:val="24"/>
        </w:rPr>
        <w:t>h</w:t>
      </w:r>
      <w:r w:rsidR="00CB61C1">
        <w:rPr>
          <w:spacing w:val="-1"/>
          <w:sz w:val="24"/>
          <w:szCs w:val="24"/>
        </w:rPr>
        <w:t>ara</w:t>
      </w:r>
      <w:r w:rsidR="00CB61C1">
        <w:rPr>
          <w:sz w:val="24"/>
          <w:szCs w:val="24"/>
        </w:rPr>
        <w:t>ssm</w:t>
      </w:r>
      <w:r w:rsidR="00CB61C1">
        <w:rPr>
          <w:spacing w:val="-1"/>
          <w:sz w:val="24"/>
          <w:szCs w:val="24"/>
        </w:rPr>
        <w:t>e</w:t>
      </w:r>
      <w:r w:rsidR="00CB61C1">
        <w:rPr>
          <w:sz w:val="24"/>
          <w:szCs w:val="24"/>
        </w:rPr>
        <w:t>nt and the context in which the alleged incident</w:t>
      </w:r>
      <w:r>
        <w:rPr>
          <w:spacing w:val="23"/>
          <w:sz w:val="24"/>
          <w:szCs w:val="24"/>
        </w:rPr>
        <w:t xml:space="preserve"> </w:t>
      </w:r>
      <w:r>
        <w:rPr>
          <w:sz w:val="24"/>
          <w:szCs w:val="24"/>
        </w:rPr>
        <w:t>o</w:t>
      </w:r>
      <w:r>
        <w:rPr>
          <w:spacing w:val="-1"/>
          <w:sz w:val="24"/>
          <w:szCs w:val="24"/>
        </w:rPr>
        <w:t>cc</w:t>
      </w:r>
      <w:r>
        <w:rPr>
          <w:sz w:val="24"/>
          <w:szCs w:val="24"/>
        </w:rPr>
        <w:t>u</w:t>
      </w:r>
      <w:r>
        <w:rPr>
          <w:spacing w:val="-1"/>
          <w:sz w:val="24"/>
          <w:szCs w:val="24"/>
        </w:rPr>
        <w:t>rre</w:t>
      </w:r>
      <w:r>
        <w:rPr>
          <w:sz w:val="24"/>
          <w:szCs w:val="24"/>
        </w:rPr>
        <w:t>d</w:t>
      </w:r>
      <w:r>
        <w:rPr>
          <w:spacing w:val="24"/>
          <w:sz w:val="24"/>
          <w:szCs w:val="24"/>
        </w:rPr>
        <w:t xml:space="preserve"> </w:t>
      </w:r>
      <w:r>
        <w:rPr>
          <w:sz w:val="24"/>
          <w:szCs w:val="24"/>
        </w:rPr>
        <w:t>will</w:t>
      </w:r>
      <w:r>
        <w:rPr>
          <w:spacing w:val="22"/>
          <w:sz w:val="24"/>
          <w:szCs w:val="24"/>
        </w:rPr>
        <w:t xml:space="preserve"> </w:t>
      </w:r>
      <w:r>
        <w:rPr>
          <w:sz w:val="24"/>
          <w:szCs w:val="24"/>
        </w:rPr>
        <w:t>be</w:t>
      </w:r>
      <w:r>
        <w:rPr>
          <w:spacing w:val="20"/>
          <w:sz w:val="24"/>
          <w:szCs w:val="24"/>
        </w:rPr>
        <w:t xml:space="preserve"> </w:t>
      </w:r>
      <w:r>
        <w:rPr>
          <w:sz w:val="24"/>
          <w:szCs w:val="24"/>
        </w:rPr>
        <w:t>inv</w:t>
      </w:r>
      <w:r>
        <w:rPr>
          <w:spacing w:val="-1"/>
          <w:sz w:val="24"/>
          <w:szCs w:val="24"/>
        </w:rPr>
        <w:t>e</w:t>
      </w:r>
      <w:r>
        <w:rPr>
          <w:sz w:val="24"/>
          <w:szCs w:val="24"/>
        </w:rPr>
        <w:t>sti</w:t>
      </w:r>
      <w:r>
        <w:rPr>
          <w:spacing w:val="-2"/>
          <w:sz w:val="24"/>
          <w:szCs w:val="24"/>
        </w:rPr>
        <w:t>g</w:t>
      </w:r>
      <w:r>
        <w:rPr>
          <w:spacing w:val="-1"/>
          <w:sz w:val="24"/>
          <w:szCs w:val="24"/>
        </w:rPr>
        <w:t>a</w:t>
      </w:r>
      <w:r>
        <w:rPr>
          <w:sz w:val="24"/>
          <w:szCs w:val="24"/>
        </w:rPr>
        <w:t>t</w:t>
      </w:r>
      <w:r>
        <w:rPr>
          <w:spacing w:val="-1"/>
          <w:sz w:val="24"/>
          <w:szCs w:val="24"/>
        </w:rPr>
        <w:t>e</w:t>
      </w:r>
      <w:r>
        <w:rPr>
          <w:sz w:val="24"/>
          <w:szCs w:val="24"/>
        </w:rPr>
        <w:t>d.  The</w:t>
      </w:r>
      <w:r>
        <w:rPr>
          <w:spacing w:val="20"/>
          <w:sz w:val="24"/>
          <w:szCs w:val="24"/>
        </w:rPr>
        <w:t xml:space="preserve"> </w:t>
      </w:r>
      <w:r w:rsidR="00801B29">
        <w:rPr>
          <w:spacing w:val="1"/>
          <w:sz w:val="24"/>
          <w:szCs w:val="24"/>
        </w:rPr>
        <w:t>C</w:t>
      </w:r>
      <w:r>
        <w:rPr>
          <w:sz w:val="24"/>
          <w:szCs w:val="24"/>
        </w:rPr>
        <w:t>ity</w:t>
      </w:r>
      <w:r>
        <w:rPr>
          <w:spacing w:val="14"/>
          <w:sz w:val="24"/>
          <w:szCs w:val="24"/>
        </w:rPr>
        <w:t xml:space="preserve"> </w:t>
      </w:r>
      <w:r w:rsidR="00801B29">
        <w:rPr>
          <w:sz w:val="24"/>
          <w:szCs w:val="24"/>
        </w:rPr>
        <w:t>M</w:t>
      </w:r>
      <w:r>
        <w:rPr>
          <w:spacing w:val="-1"/>
          <w:sz w:val="24"/>
          <w:szCs w:val="24"/>
        </w:rPr>
        <w:t>a</w:t>
      </w:r>
      <w:r>
        <w:rPr>
          <w:sz w:val="24"/>
          <w:szCs w:val="24"/>
        </w:rPr>
        <w:t>n</w:t>
      </w:r>
      <w:r>
        <w:rPr>
          <w:spacing w:val="-1"/>
          <w:sz w:val="24"/>
          <w:szCs w:val="24"/>
        </w:rPr>
        <w:t>a</w:t>
      </w:r>
      <w:r>
        <w:rPr>
          <w:spacing w:val="-2"/>
          <w:sz w:val="24"/>
          <w:szCs w:val="24"/>
        </w:rPr>
        <w:t>g</w:t>
      </w:r>
      <w:r>
        <w:rPr>
          <w:spacing w:val="-1"/>
          <w:sz w:val="24"/>
          <w:szCs w:val="24"/>
        </w:rPr>
        <w:t>e</w:t>
      </w:r>
      <w:r>
        <w:rPr>
          <w:sz w:val="24"/>
          <w:szCs w:val="24"/>
        </w:rPr>
        <w:t>r</w:t>
      </w:r>
      <w:r>
        <w:rPr>
          <w:spacing w:val="21"/>
          <w:sz w:val="24"/>
          <w:szCs w:val="24"/>
        </w:rPr>
        <w:t xml:space="preserve"> </w:t>
      </w:r>
      <w:r>
        <w:rPr>
          <w:spacing w:val="-1"/>
          <w:sz w:val="24"/>
          <w:szCs w:val="24"/>
        </w:rPr>
        <w:t>a</w:t>
      </w:r>
      <w:r>
        <w:rPr>
          <w:sz w:val="24"/>
          <w:szCs w:val="24"/>
        </w:rPr>
        <w:t>nd</w:t>
      </w:r>
      <w:r>
        <w:rPr>
          <w:spacing w:val="21"/>
          <w:sz w:val="24"/>
          <w:szCs w:val="24"/>
        </w:rPr>
        <w:t xml:space="preserve"> </w:t>
      </w:r>
      <w:r>
        <w:rPr>
          <w:sz w:val="24"/>
          <w:szCs w:val="24"/>
        </w:rPr>
        <w:t>oth</w:t>
      </w:r>
      <w:r>
        <w:rPr>
          <w:spacing w:val="-1"/>
          <w:sz w:val="24"/>
          <w:szCs w:val="24"/>
        </w:rPr>
        <w:t xml:space="preserve">er </w:t>
      </w:r>
      <w:r>
        <w:rPr>
          <w:sz w:val="24"/>
          <w:szCs w:val="24"/>
        </w:rPr>
        <w:t>d</w:t>
      </w:r>
      <w:r>
        <w:rPr>
          <w:spacing w:val="-1"/>
          <w:sz w:val="24"/>
          <w:szCs w:val="24"/>
        </w:rPr>
        <w:t>e</w:t>
      </w:r>
      <w:r>
        <w:rPr>
          <w:sz w:val="24"/>
          <w:szCs w:val="24"/>
        </w:rPr>
        <w:t>si</w:t>
      </w:r>
      <w:r>
        <w:rPr>
          <w:spacing w:val="-2"/>
          <w:sz w:val="24"/>
          <w:szCs w:val="24"/>
        </w:rPr>
        <w:t>g</w:t>
      </w:r>
      <w:r>
        <w:rPr>
          <w:sz w:val="24"/>
          <w:szCs w:val="24"/>
        </w:rPr>
        <w:t>n</w:t>
      </w:r>
      <w:r>
        <w:rPr>
          <w:spacing w:val="-1"/>
          <w:sz w:val="24"/>
          <w:szCs w:val="24"/>
        </w:rPr>
        <w:t>a</w:t>
      </w:r>
      <w:r>
        <w:rPr>
          <w:sz w:val="24"/>
          <w:szCs w:val="24"/>
        </w:rPr>
        <w:t>t</w:t>
      </w:r>
      <w:r>
        <w:rPr>
          <w:spacing w:val="-1"/>
          <w:sz w:val="24"/>
          <w:szCs w:val="24"/>
        </w:rPr>
        <w:t>e</w:t>
      </w:r>
      <w:r>
        <w:rPr>
          <w:sz w:val="24"/>
          <w:szCs w:val="24"/>
        </w:rPr>
        <w:t>d</w:t>
      </w:r>
      <w:r>
        <w:rPr>
          <w:spacing w:val="5"/>
          <w:sz w:val="24"/>
          <w:szCs w:val="24"/>
        </w:rPr>
        <w:t xml:space="preserve"> </w:t>
      </w:r>
      <w:r>
        <w:rPr>
          <w:spacing w:val="-1"/>
          <w:sz w:val="24"/>
          <w:szCs w:val="24"/>
        </w:rPr>
        <w:t>a</w:t>
      </w:r>
      <w:r>
        <w:rPr>
          <w:sz w:val="24"/>
          <w:szCs w:val="24"/>
        </w:rPr>
        <w:t>pp</w:t>
      </w:r>
      <w:r>
        <w:rPr>
          <w:spacing w:val="-1"/>
          <w:sz w:val="24"/>
          <w:szCs w:val="24"/>
        </w:rPr>
        <w:t>r</w:t>
      </w:r>
      <w:r>
        <w:rPr>
          <w:sz w:val="24"/>
          <w:szCs w:val="24"/>
        </w:rPr>
        <w:t>op</w:t>
      </w:r>
      <w:r>
        <w:rPr>
          <w:spacing w:val="-1"/>
          <w:sz w:val="24"/>
          <w:szCs w:val="24"/>
        </w:rPr>
        <w:t>r</w:t>
      </w:r>
      <w:r>
        <w:rPr>
          <w:sz w:val="24"/>
          <w:szCs w:val="24"/>
        </w:rPr>
        <w:t>i</w:t>
      </w:r>
      <w:r>
        <w:rPr>
          <w:spacing w:val="-1"/>
          <w:sz w:val="24"/>
          <w:szCs w:val="24"/>
        </w:rPr>
        <w:t>a</w:t>
      </w:r>
      <w:r>
        <w:rPr>
          <w:sz w:val="24"/>
          <w:szCs w:val="24"/>
        </w:rPr>
        <w:t>te</w:t>
      </w:r>
      <w:r>
        <w:rPr>
          <w:spacing w:val="4"/>
          <w:sz w:val="24"/>
          <w:szCs w:val="24"/>
        </w:rPr>
        <w:t xml:space="preserve"> </w:t>
      </w:r>
      <w:r>
        <w:rPr>
          <w:sz w:val="24"/>
          <w:szCs w:val="24"/>
        </w:rPr>
        <w:t>m</w:t>
      </w:r>
      <w:r>
        <w:rPr>
          <w:spacing w:val="-1"/>
          <w:sz w:val="24"/>
          <w:szCs w:val="24"/>
        </w:rPr>
        <w:t>a</w:t>
      </w:r>
      <w:r>
        <w:rPr>
          <w:sz w:val="24"/>
          <w:szCs w:val="24"/>
        </w:rPr>
        <w:t>n</w:t>
      </w:r>
      <w:r>
        <w:rPr>
          <w:spacing w:val="-1"/>
          <w:sz w:val="24"/>
          <w:szCs w:val="24"/>
        </w:rPr>
        <w:t>a</w:t>
      </w:r>
      <w:r>
        <w:rPr>
          <w:spacing w:val="-2"/>
          <w:sz w:val="24"/>
          <w:szCs w:val="24"/>
        </w:rPr>
        <w:t>g</w:t>
      </w:r>
      <w:r>
        <w:rPr>
          <w:spacing w:val="-1"/>
          <w:sz w:val="24"/>
          <w:szCs w:val="24"/>
        </w:rPr>
        <w:t>e</w:t>
      </w:r>
      <w:r>
        <w:rPr>
          <w:sz w:val="24"/>
          <w:szCs w:val="24"/>
        </w:rPr>
        <w:t>m</w:t>
      </w:r>
      <w:r>
        <w:rPr>
          <w:spacing w:val="-1"/>
          <w:sz w:val="24"/>
          <w:szCs w:val="24"/>
        </w:rPr>
        <w:t>e</w:t>
      </w:r>
      <w:r>
        <w:rPr>
          <w:sz w:val="24"/>
          <w:szCs w:val="24"/>
        </w:rPr>
        <w:t>nt</w:t>
      </w:r>
      <w:r>
        <w:rPr>
          <w:spacing w:val="5"/>
          <w:sz w:val="24"/>
          <w:szCs w:val="24"/>
        </w:rPr>
        <w:t xml:space="preserve"> </w:t>
      </w:r>
      <w:r>
        <w:rPr>
          <w:sz w:val="24"/>
          <w:szCs w:val="24"/>
        </w:rPr>
        <w:t>st</w:t>
      </w:r>
      <w:r>
        <w:rPr>
          <w:spacing w:val="-1"/>
          <w:sz w:val="24"/>
          <w:szCs w:val="24"/>
        </w:rPr>
        <w:t>af</w:t>
      </w:r>
      <w:r>
        <w:rPr>
          <w:sz w:val="24"/>
          <w:szCs w:val="24"/>
        </w:rPr>
        <w:t>f</w:t>
      </w:r>
      <w:r>
        <w:rPr>
          <w:spacing w:val="4"/>
          <w:sz w:val="24"/>
          <w:szCs w:val="24"/>
        </w:rPr>
        <w:t xml:space="preserve"> </w:t>
      </w:r>
      <w:r>
        <w:rPr>
          <w:spacing w:val="-1"/>
          <w:sz w:val="24"/>
          <w:szCs w:val="24"/>
        </w:rPr>
        <w:t>(</w:t>
      </w:r>
      <w:r>
        <w:rPr>
          <w:sz w:val="24"/>
          <w:szCs w:val="24"/>
        </w:rPr>
        <w:t>d</w:t>
      </w:r>
      <w:r>
        <w:rPr>
          <w:spacing w:val="-1"/>
          <w:sz w:val="24"/>
          <w:szCs w:val="24"/>
        </w:rPr>
        <w:t>e</w:t>
      </w:r>
      <w:r>
        <w:rPr>
          <w:sz w:val="24"/>
          <w:szCs w:val="24"/>
        </w:rPr>
        <w:t>p</w:t>
      </w:r>
      <w:r>
        <w:rPr>
          <w:spacing w:val="-1"/>
          <w:sz w:val="24"/>
          <w:szCs w:val="24"/>
        </w:rPr>
        <w:t>e</w:t>
      </w:r>
      <w:r>
        <w:rPr>
          <w:sz w:val="24"/>
          <w:szCs w:val="24"/>
        </w:rPr>
        <w:t>nding on</w:t>
      </w:r>
      <w:r>
        <w:rPr>
          <w:spacing w:val="2"/>
          <w:sz w:val="24"/>
          <w:szCs w:val="24"/>
        </w:rPr>
        <w:t xml:space="preserve"> </w:t>
      </w:r>
      <w:r>
        <w:rPr>
          <w:sz w:val="24"/>
          <w:szCs w:val="24"/>
        </w:rPr>
        <w:t>the</w:t>
      </w:r>
      <w:r>
        <w:rPr>
          <w:spacing w:val="1"/>
          <w:sz w:val="24"/>
          <w:szCs w:val="24"/>
        </w:rPr>
        <w:t xml:space="preserve"> </w:t>
      </w:r>
      <w:r>
        <w:rPr>
          <w:spacing w:val="-1"/>
          <w:sz w:val="24"/>
          <w:szCs w:val="24"/>
        </w:rPr>
        <w:t>ca</w:t>
      </w:r>
      <w:r>
        <w:rPr>
          <w:sz w:val="24"/>
          <w:szCs w:val="24"/>
        </w:rPr>
        <w:t>se</w:t>
      </w:r>
      <w:r>
        <w:rPr>
          <w:spacing w:val="1"/>
          <w:sz w:val="24"/>
          <w:szCs w:val="24"/>
        </w:rPr>
        <w:t xml:space="preserve"> </w:t>
      </w:r>
      <w:r>
        <w:rPr>
          <w:spacing w:val="-1"/>
          <w:sz w:val="24"/>
          <w:szCs w:val="24"/>
        </w:rPr>
        <w:t>a</w:t>
      </w:r>
      <w:r>
        <w:rPr>
          <w:sz w:val="24"/>
          <w:szCs w:val="24"/>
        </w:rPr>
        <w:t>nd</w:t>
      </w:r>
      <w:r>
        <w:rPr>
          <w:spacing w:val="2"/>
          <w:sz w:val="24"/>
          <w:szCs w:val="24"/>
        </w:rPr>
        <w:t xml:space="preserve"> </w:t>
      </w:r>
      <w:r>
        <w:rPr>
          <w:sz w:val="24"/>
          <w:szCs w:val="24"/>
        </w:rPr>
        <w:t>wh</w:t>
      </w:r>
      <w:r>
        <w:rPr>
          <w:spacing w:val="-1"/>
          <w:sz w:val="24"/>
          <w:szCs w:val="24"/>
        </w:rPr>
        <w:t>er</w:t>
      </w:r>
      <w:r>
        <w:rPr>
          <w:sz w:val="24"/>
          <w:szCs w:val="24"/>
        </w:rPr>
        <w:t>e</w:t>
      </w:r>
      <w:r>
        <w:rPr>
          <w:spacing w:val="1"/>
          <w:sz w:val="24"/>
          <w:szCs w:val="24"/>
        </w:rPr>
        <w:t xml:space="preserve"> </w:t>
      </w:r>
      <w:r>
        <w:rPr>
          <w:sz w:val="24"/>
          <w:szCs w:val="24"/>
        </w:rPr>
        <w:t xml:space="preserve">the </w:t>
      </w:r>
      <w:r>
        <w:rPr>
          <w:spacing w:val="-1"/>
          <w:sz w:val="24"/>
          <w:szCs w:val="24"/>
        </w:rPr>
        <w:t>a</w:t>
      </w:r>
      <w:r>
        <w:rPr>
          <w:sz w:val="24"/>
          <w:szCs w:val="24"/>
        </w:rPr>
        <w:t>ll</w:t>
      </w:r>
      <w:r>
        <w:rPr>
          <w:spacing w:val="-1"/>
          <w:sz w:val="24"/>
          <w:szCs w:val="24"/>
        </w:rPr>
        <w:t>e</w:t>
      </w:r>
      <w:r>
        <w:rPr>
          <w:spacing w:val="-2"/>
          <w:sz w:val="24"/>
          <w:szCs w:val="24"/>
        </w:rPr>
        <w:t>g</w:t>
      </w:r>
      <w:r>
        <w:rPr>
          <w:spacing w:val="-1"/>
          <w:sz w:val="24"/>
          <w:szCs w:val="24"/>
        </w:rPr>
        <w:t>e</w:t>
      </w:r>
      <w:r>
        <w:rPr>
          <w:sz w:val="24"/>
          <w:szCs w:val="24"/>
        </w:rPr>
        <w:t>d h</w:t>
      </w:r>
      <w:r>
        <w:rPr>
          <w:spacing w:val="-1"/>
          <w:sz w:val="24"/>
          <w:szCs w:val="24"/>
        </w:rPr>
        <w:t>ara</w:t>
      </w:r>
      <w:r>
        <w:rPr>
          <w:sz w:val="24"/>
          <w:szCs w:val="24"/>
        </w:rPr>
        <w:t>ssm</w:t>
      </w:r>
      <w:r>
        <w:rPr>
          <w:spacing w:val="-1"/>
          <w:sz w:val="24"/>
          <w:szCs w:val="24"/>
        </w:rPr>
        <w:t>e</w:t>
      </w:r>
      <w:r>
        <w:rPr>
          <w:sz w:val="24"/>
          <w:szCs w:val="24"/>
        </w:rPr>
        <w:t>nt o</w:t>
      </w:r>
      <w:r>
        <w:rPr>
          <w:spacing w:val="-1"/>
          <w:sz w:val="24"/>
          <w:szCs w:val="24"/>
        </w:rPr>
        <w:t>cc</w:t>
      </w:r>
      <w:r>
        <w:rPr>
          <w:sz w:val="24"/>
          <w:szCs w:val="24"/>
        </w:rPr>
        <w:t>u</w:t>
      </w:r>
      <w:r>
        <w:rPr>
          <w:spacing w:val="-1"/>
          <w:sz w:val="24"/>
          <w:szCs w:val="24"/>
        </w:rPr>
        <w:t>rre</w:t>
      </w:r>
      <w:r>
        <w:rPr>
          <w:sz w:val="24"/>
          <w:szCs w:val="24"/>
        </w:rPr>
        <w:t>d)</w:t>
      </w:r>
      <w:r>
        <w:rPr>
          <w:spacing w:val="9"/>
          <w:sz w:val="24"/>
          <w:szCs w:val="24"/>
        </w:rPr>
        <w:t xml:space="preserve"> </w:t>
      </w:r>
      <w:r>
        <w:rPr>
          <w:sz w:val="24"/>
          <w:szCs w:val="24"/>
        </w:rPr>
        <w:t>h</w:t>
      </w:r>
      <w:r>
        <w:rPr>
          <w:spacing w:val="-1"/>
          <w:sz w:val="24"/>
          <w:szCs w:val="24"/>
        </w:rPr>
        <w:t>a</w:t>
      </w:r>
      <w:r>
        <w:rPr>
          <w:sz w:val="24"/>
          <w:szCs w:val="24"/>
        </w:rPr>
        <w:t>ve</w:t>
      </w:r>
      <w:r>
        <w:rPr>
          <w:spacing w:val="9"/>
          <w:sz w:val="24"/>
          <w:szCs w:val="24"/>
        </w:rPr>
        <w:t xml:space="preserve"> </w:t>
      </w:r>
      <w:r>
        <w:rPr>
          <w:sz w:val="24"/>
          <w:szCs w:val="24"/>
        </w:rPr>
        <w:t>the</w:t>
      </w:r>
      <w:r>
        <w:rPr>
          <w:spacing w:val="9"/>
          <w:sz w:val="24"/>
          <w:szCs w:val="24"/>
        </w:rPr>
        <w:t xml:space="preserve"> </w:t>
      </w:r>
      <w:r>
        <w:rPr>
          <w:spacing w:val="-1"/>
          <w:sz w:val="24"/>
          <w:szCs w:val="24"/>
        </w:rPr>
        <w:t>re</w:t>
      </w:r>
      <w:r>
        <w:rPr>
          <w:sz w:val="24"/>
          <w:szCs w:val="24"/>
        </w:rPr>
        <w:t>sponsibility of</w:t>
      </w:r>
      <w:r>
        <w:rPr>
          <w:spacing w:val="6"/>
          <w:sz w:val="24"/>
          <w:szCs w:val="24"/>
        </w:rPr>
        <w:t xml:space="preserve"> </w:t>
      </w:r>
      <w:r>
        <w:rPr>
          <w:sz w:val="24"/>
          <w:szCs w:val="24"/>
        </w:rPr>
        <w:t>inv</w:t>
      </w:r>
      <w:r>
        <w:rPr>
          <w:spacing w:val="-1"/>
          <w:sz w:val="24"/>
          <w:szCs w:val="24"/>
        </w:rPr>
        <w:t>e</w:t>
      </w:r>
      <w:r>
        <w:rPr>
          <w:sz w:val="24"/>
          <w:szCs w:val="24"/>
        </w:rPr>
        <w:t>sti</w:t>
      </w:r>
      <w:r>
        <w:rPr>
          <w:spacing w:val="-2"/>
          <w:sz w:val="24"/>
          <w:szCs w:val="24"/>
        </w:rPr>
        <w:t>g</w:t>
      </w:r>
      <w:r>
        <w:rPr>
          <w:spacing w:val="-1"/>
          <w:sz w:val="24"/>
          <w:szCs w:val="24"/>
        </w:rPr>
        <w:t>a</w:t>
      </w:r>
      <w:r>
        <w:rPr>
          <w:sz w:val="24"/>
          <w:szCs w:val="24"/>
        </w:rPr>
        <w:t>ting</w:t>
      </w:r>
      <w:r>
        <w:rPr>
          <w:spacing w:val="5"/>
          <w:sz w:val="24"/>
          <w:szCs w:val="24"/>
        </w:rPr>
        <w:t xml:space="preserve"> </w:t>
      </w:r>
      <w:r>
        <w:rPr>
          <w:spacing w:val="-1"/>
          <w:sz w:val="24"/>
          <w:szCs w:val="24"/>
        </w:rPr>
        <w:t>a</w:t>
      </w:r>
      <w:r>
        <w:rPr>
          <w:sz w:val="24"/>
          <w:szCs w:val="24"/>
        </w:rPr>
        <w:t xml:space="preserve">nd </w:t>
      </w:r>
      <w:r>
        <w:rPr>
          <w:spacing w:val="-1"/>
          <w:sz w:val="24"/>
          <w:szCs w:val="24"/>
        </w:rPr>
        <w:t>re</w:t>
      </w:r>
      <w:r>
        <w:rPr>
          <w:sz w:val="24"/>
          <w:szCs w:val="24"/>
        </w:rPr>
        <w:t>solving</w:t>
      </w:r>
      <w:r>
        <w:rPr>
          <w:spacing w:val="24"/>
          <w:sz w:val="24"/>
          <w:szCs w:val="24"/>
        </w:rPr>
        <w:t xml:space="preserve"> </w:t>
      </w:r>
      <w:r>
        <w:rPr>
          <w:sz w:val="24"/>
          <w:szCs w:val="24"/>
        </w:rPr>
        <w:t>the</w:t>
      </w:r>
      <w:r>
        <w:rPr>
          <w:spacing w:val="26"/>
          <w:sz w:val="24"/>
          <w:szCs w:val="24"/>
        </w:rPr>
        <w:t xml:space="preserve"> </w:t>
      </w:r>
      <w:r>
        <w:rPr>
          <w:spacing w:val="-1"/>
          <w:sz w:val="24"/>
          <w:szCs w:val="24"/>
        </w:rPr>
        <w:t>c</w:t>
      </w:r>
      <w:r>
        <w:rPr>
          <w:sz w:val="24"/>
          <w:szCs w:val="24"/>
        </w:rPr>
        <w:t>ompl</w:t>
      </w:r>
      <w:r>
        <w:rPr>
          <w:spacing w:val="-1"/>
          <w:sz w:val="24"/>
          <w:szCs w:val="24"/>
        </w:rPr>
        <w:t>a</w:t>
      </w:r>
      <w:r>
        <w:rPr>
          <w:sz w:val="24"/>
          <w:szCs w:val="24"/>
        </w:rPr>
        <w:t>ints.  The</w:t>
      </w:r>
      <w:r>
        <w:rPr>
          <w:spacing w:val="26"/>
          <w:sz w:val="24"/>
          <w:szCs w:val="24"/>
        </w:rPr>
        <w:t xml:space="preserve"> </w:t>
      </w:r>
      <w:r>
        <w:rPr>
          <w:spacing w:val="-1"/>
          <w:sz w:val="24"/>
          <w:szCs w:val="24"/>
        </w:rPr>
        <w:t>re</w:t>
      </w:r>
      <w:r>
        <w:rPr>
          <w:sz w:val="24"/>
          <w:szCs w:val="24"/>
        </w:rPr>
        <w:t>sults</w:t>
      </w:r>
      <w:r>
        <w:rPr>
          <w:spacing w:val="24"/>
          <w:sz w:val="24"/>
          <w:szCs w:val="24"/>
        </w:rPr>
        <w:t xml:space="preserve"> </w:t>
      </w:r>
      <w:r>
        <w:rPr>
          <w:sz w:val="24"/>
          <w:szCs w:val="24"/>
        </w:rPr>
        <w:t>of</w:t>
      </w:r>
      <w:r>
        <w:rPr>
          <w:spacing w:val="23"/>
          <w:sz w:val="24"/>
          <w:szCs w:val="24"/>
        </w:rPr>
        <w:t xml:space="preserve"> </w:t>
      </w:r>
      <w:r>
        <w:rPr>
          <w:sz w:val="24"/>
          <w:szCs w:val="24"/>
        </w:rPr>
        <w:t>the</w:t>
      </w:r>
      <w:r>
        <w:rPr>
          <w:spacing w:val="23"/>
          <w:sz w:val="24"/>
          <w:szCs w:val="24"/>
        </w:rPr>
        <w:t xml:space="preserve"> </w:t>
      </w:r>
      <w:r>
        <w:rPr>
          <w:sz w:val="24"/>
          <w:szCs w:val="24"/>
        </w:rPr>
        <w:t>inv</w:t>
      </w:r>
      <w:r>
        <w:rPr>
          <w:spacing w:val="-1"/>
          <w:sz w:val="24"/>
          <w:szCs w:val="24"/>
        </w:rPr>
        <w:t>e</w:t>
      </w:r>
      <w:r>
        <w:rPr>
          <w:sz w:val="24"/>
          <w:szCs w:val="24"/>
        </w:rPr>
        <w:t>sti</w:t>
      </w:r>
      <w:r>
        <w:rPr>
          <w:spacing w:val="-2"/>
          <w:sz w:val="24"/>
          <w:szCs w:val="24"/>
        </w:rPr>
        <w:t>g</w:t>
      </w:r>
      <w:r>
        <w:rPr>
          <w:spacing w:val="-1"/>
          <w:sz w:val="24"/>
          <w:szCs w:val="24"/>
        </w:rPr>
        <w:t>a</w:t>
      </w:r>
      <w:r>
        <w:rPr>
          <w:sz w:val="24"/>
          <w:szCs w:val="24"/>
        </w:rPr>
        <w:t>tion</w:t>
      </w:r>
      <w:r>
        <w:rPr>
          <w:spacing w:val="24"/>
          <w:sz w:val="24"/>
          <w:szCs w:val="24"/>
        </w:rPr>
        <w:t xml:space="preserve"> </w:t>
      </w:r>
      <w:r>
        <w:rPr>
          <w:spacing w:val="-1"/>
          <w:sz w:val="24"/>
          <w:szCs w:val="24"/>
        </w:rPr>
        <w:t>a</w:t>
      </w:r>
      <w:r>
        <w:rPr>
          <w:sz w:val="24"/>
          <w:szCs w:val="24"/>
        </w:rPr>
        <w:t>nd</w:t>
      </w:r>
      <w:r>
        <w:rPr>
          <w:spacing w:val="24"/>
          <w:sz w:val="24"/>
          <w:szCs w:val="24"/>
        </w:rPr>
        <w:t xml:space="preserve"> </w:t>
      </w:r>
      <w:r>
        <w:rPr>
          <w:spacing w:val="-1"/>
          <w:sz w:val="24"/>
          <w:szCs w:val="24"/>
        </w:rPr>
        <w:t>a</w:t>
      </w:r>
      <w:r>
        <w:rPr>
          <w:sz w:val="24"/>
          <w:szCs w:val="24"/>
        </w:rPr>
        <w:t>ny</w:t>
      </w:r>
      <w:r>
        <w:rPr>
          <w:spacing w:val="17"/>
          <w:sz w:val="24"/>
          <w:szCs w:val="24"/>
        </w:rPr>
        <w:t xml:space="preserve"> </w:t>
      </w:r>
      <w:r>
        <w:rPr>
          <w:spacing w:val="-1"/>
          <w:sz w:val="24"/>
          <w:szCs w:val="24"/>
        </w:rPr>
        <w:t>ac</w:t>
      </w:r>
      <w:r>
        <w:rPr>
          <w:spacing w:val="1"/>
          <w:sz w:val="24"/>
          <w:szCs w:val="24"/>
        </w:rPr>
        <w:t>t</w:t>
      </w:r>
      <w:r>
        <w:rPr>
          <w:sz w:val="24"/>
          <w:szCs w:val="24"/>
        </w:rPr>
        <w:t>ion</w:t>
      </w:r>
      <w:r>
        <w:rPr>
          <w:spacing w:val="24"/>
          <w:sz w:val="24"/>
          <w:szCs w:val="24"/>
        </w:rPr>
        <w:t xml:space="preserve"> </w:t>
      </w:r>
      <w:r>
        <w:rPr>
          <w:sz w:val="24"/>
          <w:szCs w:val="24"/>
        </w:rPr>
        <w:t>t</w:t>
      </w:r>
      <w:r>
        <w:rPr>
          <w:spacing w:val="-1"/>
          <w:sz w:val="24"/>
          <w:szCs w:val="24"/>
        </w:rPr>
        <w:t>a</w:t>
      </w:r>
      <w:r>
        <w:rPr>
          <w:sz w:val="24"/>
          <w:szCs w:val="24"/>
        </w:rPr>
        <w:t>k</w:t>
      </w:r>
      <w:r>
        <w:rPr>
          <w:spacing w:val="-1"/>
          <w:sz w:val="24"/>
          <w:szCs w:val="24"/>
        </w:rPr>
        <w:t>e</w:t>
      </w:r>
      <w:r>
        <w:rPr>
          <w:sz w:val="24"/>
          <w:szCs w:val="24"/>
        </w:rPr>
        <w:t>n th</w:t>
      </w:r>
      <w:r>
        <w:rPr>
          <w:spacing w:val="-1"/>
          <w:sz w:val="24"/>
          <w:szCs w:val="24"/>
        </w:rPr>
        <w:t>ere</w:t>
      </w:r>
      <w:r>
        <w:rPr>
          <w:sz w:val="24"/>
          <w:szCs w:val="24"/>
        </w:rPr>
        <w:t>on will be</w:t>
      </w:r>
      <w:r>
        <w:rPr>
          <w:spacing w:val="-1"/>
          <w:sz w:val="24"/>
          <w:szCs w:val="24"/>
        </w:rPr>
        <w:t xml:space="preserve"> c</w:t>
      </w:r>
      <w:r>
        <w:rPr>
          <w:sz w:val="24"/>
          <w:szCs w:val="24"/>
        </w:rPr>
        <w:t>ommuni</w:t>
      </w:r>
      <w:r>
        <w:rPr>
          <w:spacing w:val="-1"/>
          <w:sz w:val="24"/>
          <w:szCs w:val="24"/>
        </w:rPr>
        <w:t>ca</w:t>
      </w:r>
      <w:r>
        <w:rPr>
          <w:sz w:val="24"/>
          <w:szCs w:val="24"/>
        </w:rPr>
        <w:t>t</w:t>
      </w:r>
      <w:r>
        <w:rPr>
          <w:spacing w:val="-1"/>
          <w:sz w:val="24"/>
          <w:szCs w:val="24"/>
        </w:rPr>
        <w:t>e</w:t>
      </w:r>
      <w:r>
        <w:rPr>
          <w:sz w:val="24"/>
          <w:szCs w:val="24"/>
        </w:rPr>
        <w:t>d to the</w:t>
      </w:r>
      <w:r>
        <w:rPr>
          <w:spacing w:val="-1"/>
          <w:sz w:val="24"/>
          <w:szCs w:val="24"/>
        </w:rPr>
        <w:t xml:space="preserve"> c</w:t>
      </w:r>
      <w:r>
        <w:rPr>
          <w:sz w:val="24"/>
          <w:szCs w:val="24"/>
        </w:rPr>
        <w:t>ompl</w:t>
      </w:r>
      <w:r>
        <w:rPr>
          <w:spacing w:val="-1"/>
          <w:sz w:val="24"/>
          <w:szCs w:val="24"/>
        </w:rPr>
        <w:t>a</w:t>
      </w:r>
      <w:r>
        <w:rPr>
          <w:sz w:val="24"/>
          <w:szCs w:val="24"/>
        </w:rPr>
        <w:t>ining</w:t>
      </w:r>
      <w:r>
        <w:rPr>
          <w:spacing w:val="-2"/>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w:t>
      </w:r>
    </w:p>
    <w:p w14:paraId="43D2E22C" w14:textId="77777777" w:rsidR="00481054" w:rsidRDefault="00481054" w:rsidP="004736A1">
      <w:pPr>
        <w:spacing w:before="4" w:line="280" w:lineRule="exact"/>
        <w:jc w:val="both"/>
        <w:rPr>
          <w:sz w:val="28"/>
          <w:szCs w:val="28"/>
        </w:rPr>
      </w:pPr>
    </w:p>
    <w:p w14:paraId="0C3B7EF0" w14:textId="77777777" w:rsidR="00481054" w:rsidRDefault="00067A3E" w:rsidP="004736A1">
      <w:pPr>
        <w:spacing w:line="246" w:lineRule="auto"/>
        <w:ind w:left="820" w:right="78" w:hanging="360"/>
        <w:jc w:val="both"/>
        <w:rPr>
          <w:sz w:val="24"/>
          <w:szCs w:val="24"/>
        </w:rPr>
      </w:pPr>
      <w:r>
        <w:rPr>
          <w:sz w:val="24"/>
          <w:szCs w:val="24"/>
        </w:rPr>
        <w:t>b.</w:t>
      </w:r>
      <w:r>
        <w:rPr>
          <w:spacing w:val="2"/>
          <w:sz w:val="24"/>
          <w:szCs w:val="24"/>
        </w:rPr>
        <w:t xml:space="preserve"> </w:t>
      </w:r>
      <w:r>
        <w:rPr>
          <w:i/>
          <w:spacing w:val="1"/>
          <w:sz w:val="24"/>
          <w:szCs w:val="24"/>
        </w:rPr>
        <w:t>C</w:t>
      </w:r>
      <w:r>
        <w:rPr>
          <w:i/>
          <w:sz w:val="24"/>
          <w:szCs w:val="24"/>
        </w:rPr>
        <w:t>O</w:t>
      </w:r>
      <w:r>
        <w:rPr>
          <w:i/>
          <w:spacing w:val="1"/>
          <w:sz w:val="24"/>
          <w:szCs w:val="24"/>
        </w:rPr>
        <w:t>N</w:t>
      </w:r>
      <w:r>
        <w:rPr>
          <w:i/>
          <w:sz w:val="24"/>
          <w:szCs w:val="24"/>
        </w:rPr>
        <w:t>SEQUE</w:t>
      </w:r>
      <w:r>
        <w:rPr>
          <w:i/>
          <w:spacing w:val="1"/>
          <w:sz w:val="24"/>
          <w:szCs w:val="24"/>
        </w:rPr>
        <w:t>NC</w:t>
      </w:r>
      <w:r>
        <w:rPr>
          <w:i/>
          <w:sz w:val="24"/>
          <w:szCs w:val="24"/>
        </w:rPr>
        <w:t>ES</w:t>
      </w:r>
      <w:r>
        <w:rPr>
          <w:i/>
          <w:spacing w:val="9"/>
          <w:sz w:val="24"/>
          <w:szCs w:val="24"/>
        </w:rPr>
        <w:t xml:space="preserve"> </w:t>
      </w:r>
      <w:r>
        <w:rPr>
          <w:i/>
          <w:sz w:val="24"/>
          <w:szCs w:val="24"/>
        </w:rPr>
        <w:t>FOR</w:t>
      </w:r>
      <w:r>
        <w:rPr>
          <w:i/>
          <w:spacing w:val="9"/>
          <w:sz w:val="24"/>
          <w:szCs w:val="24"/>
        </w:rPr>
        <w:t xml:space="preserve"> </w:t>
      </w:r>
      <w:r>
        <w:rPr>
          <w:i/>
          <w:sz w:val="24"/>
          <w:szCs w:val="24"/>
        </w:rPr>
        <w:t>V</w:t>
      </w:r>
      <w:r>
        <w:rPr>
          <w:i/>
          <w:spacing w:val="-1"/>
          <w:sz w:val="24"/>
          <w:szCs w:val="24"/>
        </w:rPr>
        <w:t>I</w:t>
      </w:r>
      <w:r>
        <w:rPr>
          <w:i/>
          <w:sz w:val="24"/>
          <w:szCs w:val="24"/>
        </w:rPr>
        <w:t>O</w:t>
      </w:r>
      <w:r>
        <w:rPr>
          <w:i/>
          <w:spacing w:val="1"/>
          <w:sz w:val="24"/>
          <w:szCs w:val="24"/>
        </w:rPr>
        <w:t>L</w:t>
      </w:r>
      <w:r>
        <w:rPr>
          <w:i/>
          <w:sz w:val="24"/>
          <w:szCs w:val="24"/>
        </w:rPr>
        <w:t>A</w:t>
      </w:r>
      <w:r>
        <w:rPr>
          <w:i/>
          <w:spacing w:val="1"/>
          <w:sz w:val="24"/>
          <w:szCs w:val="24"/>
        </w:rPr>
        <w:t>T</w:t>
      </w:r>
      <w:r>
        <w:rPr>
          <w:i/>
          <w:spacing w:val="-1"/>
          <w:sz w:val="24"/>
          <w:szCs w:val="24"/>
        </w:rPr>
        <w:t>I</w:t>
      </w:r>
      <w:r>
        <w:rPr>
          <w:i/>
          <w:spacing w:val="1"/>
          <w:sz w:val="24"/>
          <w:szCs w:val="24"/>
        </w:rPr>
        <w:t>N</w:t>
      </w:r>
      <w:r>
        <w:rPr>
          <w:i/>
          <w:sz w:val="24"/>
          <w:szCs w:val="24"/>
        </w:rPr>
        <w:t>G</w:t>
      </w:r>
      <w:r>
        <w:rPr>
          <w:i/>
          <w:spacing w:val="9"/>
          <w:sz w:val="24"/>
          <w:szCs w:val="24"/>
        </w:rPr>
        <w:t xml:space="preserve"> </w:t>
      </w:r>
      <w:r>
        <w:rPr>
          <w:i/>
          <w:spacing w:val="1"/>
          <w:sz w:val="24"/>
          <w:szCs w:val="24"/>
        </w:rPr>
        <w:t>T</w:t>
      </w:r>
      <w:r>
        <w:rPr>
          <w:i/>
          <w:sz w:val="24"/>
          <w:szCs w:val="24"/>
        </w:rPr>
        <w:t>H</w:t>
      </w:r>
      <w:r>
        <w:rPr>
          <w:i/>
          <w:spacing w:val="-1"/>
          <w:sz w:val="24"/>
          <w:szCs w:val="24"/>
        </w:rPr>
        <w:t>I</w:t>
      </w:r>
      <w:r>
        <w:rPr>
          <w:i/>
          <w:sz w:val="24"/>
          <w:szCs w:val="24"/>
        </w:rPr>
        <w:t>S</w:t>
      </w:r>
      <w:r>
        <w:rPr>
          <w:i/>
          <w:spacing w:val="9"/>
          <w:sz w:val="24"/>
          <w:szCs w:val="24"/>
        </w:rPr>
        <w:t xml:space="preserve"> </w:t>
      </w:r>
      <w:r>
        <w:rPr>
          <w:i/>
          <w:sz w:val="24"/>
          <w:szCs w:val="24"/>
        </w:rPr>
        <w:t>PO</w:t>
      </w:r>
      <w:r>
        <w:rPr>
          <w:i/>
          <w:spacing w:val="1"/>
          <w:sz w:val="24"/>
          <w:szCs w:val="24"/>
        </w:rPr>
        <w:t>L</w:t>
      </w:r>
      <w:r>
        <w:rPr>
          <w:i/>
          <w:spacing w:val="-1"/>
          <w:sz w:val="24"/>
          <w:szCs w:val="24"/>
        </w:rPr>
        <w:t>I</w:t>
      </w:r>
      <w:r>
        <w:rPr>
          <w:i/>
          <w:spacing w:val="1"/>
          <w:sz w:val="24"/>
          <w:szCs w:val="24"/>
        </w:rPr>
        <w:t>C</w:t>
      </w:r>
      <w:r>
        <w:rPr>
          <w:i/>
          <w:spacing w:val="3"/>
          <w:sz w:val="24"/>
          <w:szCs w:val="24"/>
        </w:rPr>
        <w:t>Y</w:t>
      </w:r>
      <w:r>
        <w:rPr>
          <w:i/>
          <w:sz w:val="24"/>
          <w:szCs w:val="24"/>
        </w:rPr>
        <w:t>.</w:t>
      </w:r>
      <w:r>
        <w:rPr>
          <w:i/>
          <w:spacing w:val="9"/>
          <w:sz w:val="24"/>
          <w:szCs w:val="24"/>
        </w:rPr>
        <w:t xml:space="preserve"> </w:t>
      </w:r>
      <w:r>
        <w:rPr>
          <w:sz w:val="24"/>
          <w:szCs w:val="24"/>
        </w:rPr>
        <w:t>The</w:t>
      </w:r>
      <w:r>
        <w:rPr>
          <w:spacing w:val="6"/>
          <w:sz w:val="24"/>
          <w:szCs w:val="24"/>
        </w:rPr>
        <w:t xml:space="preserve"> </w:t>
      </w:r>
      <w:r>
        <w:rPr>
          <w:spacing w:val="1"/>
          <w:sz w:val="24"/>
          <w:szCs w:val="24"/>
        </w:rPr>
        <w:t>C</w:t>
      </w:r>
      <w:r>
        <w:rPr>
          <w:sz w:val="24"/>
          <w:szCs w:val="24"/>
        </w:rPr>
        <w:t xml:space="preserve">ity </w:t>
      </w:r>
      <w:r>
        <w:rPr>
          <w:spacing w:val="-1"/>
          <w:sz w:val="24"/>
          <w:szCs w:val="24"/>
        </w:rPr>
        <w:t>c</w:t>
      </w:r>
      <w:r>
        <w:rPr>
          <w:sz w:val="24"/>
          <w:szCs w:val="24"/>
        </w:rPr>
        <w:t>onsid</w:t>
      </w:r>
      <w:r>
        <w:rPr>
          <w:spacing w:val="-1"/>
          <w:sz w:val="24"/>
          <w:szCs w:val="24"/>
        </w:rPr>
        <w:t>er</w:t>
      </w:r>
      <w:r>
        <w:rPr>
          <w:sz w:val="24"/>
          <w:szCs w:val="24"/>
        </w:rPr>
        <w:t>s h</w:t>
      </w:r>
      <w:r>
        <w:rPr>
          <w:spacing w:val="-1"/>
          <w:sz w:val="24"/>
          <w:szCs w:val="24"/>
        </w:rPr>
        <w:t>ara</w:t>
      </w:r>
      <w:r>
        <w:rPr>
          <w:sz w:val="24"/>
          <w:szCs w:val="24"/>
        </w:rPr>
        <w:t>ssm</w:t>
      </w:r>
      <w:r>
        <w:rPr>
          <w:spacing w:val="-1"/>
          <w:sz w:val="24"/>
          <w:szCs w:val="24"/>
        </w:rPr>
        <w:t>e</w:t>
      </w:r>
      <w:r>
        <w:rPr>
          <w:sz w:val="24"/>
          <w:szCs w:val="24"/>
        </w:rPr>
        <w:t>nt</w:t>
      </w:r>
      <w:r>
        <w:rPr>
          <w:spacing w:val="10"/>
          <w:sz w:val="24"/>
          <w:szCs w:val="24"/>
        </w:rPr>
        <w:t xml:space="preserve"> </w:t>
      </w:r>
      <w:r>
        <w:rPr>
          <w:sz w:val="24"/>
          <w:szCs w:val="24"/>
        </w:rPr>
        <w:t>or</w:t>
      </w:r>
      <w:r>
        <w:rPr>
          <w:spacing w:val="8"/>
          <w:sz w:val="24"/>
          <w:szCs w:val="24"/>
        </w:rPr>
        <w:t xml:space="preserve"> </w:t>
      </w:r>
      <w:r>
        <w:rPr>
          <w:spacing w:val="-1"/>
          <w:sz w:val="24"/>
          <w:szCs w:val="24"/>
        </w:rPr>
        <w:t>re</w:t>
      </w:r>
      <w:r>
        <w:rPr>
          <w:sz w:val="24"/>
          <w:szCs w:val="24"/>
        </w:rPr>
        <w:t>t</w:t>
      </w:r>
      <w:r>
        <w:rPr>
          <w:spacing w:val="-1"/>
          <w:sz w:val="24"/>
          <w:szCs w:val="24"/>
        </w:rPr>
        <w:t>a</w:t>
      </w:r>
      <w:r>
        <w:rPr>
          <w:sz w:val="24"/>
          <w:szCs w:val="24"/>
        </w:rPr>
        <w:t>li</w:t>
      </w:r>
      <w:r>
        <w:rPr>
          <w:spacing w:val="-1"/>
          <w:sz w:val="24"/>
          <w:szCs w:val="24"/>
        </w:rPr>
        <w:t>a</w:t>
      </w:r>
      <w:r>
        <w:rPr>
          <w:sz w:val="24"/>
          <w:szCs w:val="24"/>
        </w:rPr>
        <w:t>tion</w:t>
      </w:r>
      <w:r>
        <w:rPr>
          <w:spacing w:val="9"/>
          <w:sz w:val="24"/>
          <w:szCs w:val="24"/>
        </w:rPr>
        <w:t xml:space="preserve"> </w:t>
      </w:r>
      <w:r>
        <w:rPr>
          <w:sz w:val="24"/>
          <w:szCs w:val="24"/>
        </w:rPr>
        <w:t>in</w:t>
      </w:r>
      <w:r>
        <w:rPr>
          <w:spacing w:val="9"/>
          <w:sz w:val="24"/>
          <w:szCs w:val="24"/>
        </w:rPr>
        <w:t xml:space="preserve"> </w:t>
      </w:r>
      <w:r>
        <w:rPr>
          <w:sz w:val="24"/>
          <w:szCs w:val="24"/>
        </w:rPr>
        <w:t>viol</w:t>
      </w:r>
      <w:r>
        <w:rPr>
          <w:spacing w:val="-1"/>
          <w:sz w:val="24"/>
          <w:szCs w:val="24"/>
        </w:rPr>
        <w:t>a</w:t>
      </w:r>
      <w:r>
        <w:rPr>
          <w:sz w:val="24"/>
          <w:szCs w:val="24"/>
        </w:rPr>
        <w:t>tion</w:t>
      </w:r>
      <w:r>
        <w:rPr>
          <w:spacing w:val="9"/>
          <w:sz w:val="24"/>
          <w:szCs w:val="24"/>
        </w:rPr>
        <w:t xml:space="preserve"> </w:t>
      </w:r>
      <w:r>
        <w:rPr>
          <w:sz w:val="24"/>
          <w:szCs w:val="24"/>
        </w:rPr>
        <w:t>of</w:t>
      </w:r>
      <w:r>
        <w:rPr>
          <w:spacing w:val="8"/>
          <w:sz w:val="24"/>
          <w:szCs w:val="24"/>
        </w:rPr>
        <w:t xml:space="preserve"> </w:t>
      </w:r>
      <w:r>
        <w:rPr>
          <w:sz w:val="24"/>
          <w:szCs w:val="24"/>
        </w:rPr>
        <w:t>this</w:t>
      </w:r>
      <w:r>
        <w:rPr>
          <w:spacing w:val="9"/>
          <w:sz w:val="24"/>
          <w:szCs w:val="24"/>
        </w:rPr>
        <w:t xml:space="preserve"> </w:t>
      </w:r>
      <w:r>
        <w:rPr>
          <w:sz w:val="24"/>
          <w:szCs w:val="24"/>
        </w:rPr>
        <w:t>poli</w:t>
      </w:r>
      <w:r>
        <w:rPr>
          <w:spacing w:val="-1"/>
          <w:sz w:val="24"/>
          <w:szCs w:val="24"/>
        </w:rPr>
        <w:t>c</w:t>
      </w:r>
      <w:r>
        <w:rPr>
          <w:sz w:val="24"/>
          <w:szCs w:val="24"/>
        </w:rPr>
        <w:t>y to</w:t>
      </w:r>
      <w:r>
        <w:rPr>
          <w:spacing w:val="7"/>
          <w:sz w:val="24"/>
          <w:szCs w:val="24"/>
        </w:rPr>
        <w:t xml:space="preserve"> </w:t>
      </w:r>
      <w:r>
        <w:rPr>
          <w:sz w:val="24"/>
          <w:szCs w:val="24"/>
        </w:rPr>
        <w:t>be</w:t>
      </w:r>
      <w:r>
        <w:rPr>
          <w:spacing w:val="6"/>
          <w:sz w:val="24"/>
          <w:szCs w:val="24"/>
        </w:rPr>
        <w:t xml:space="preserve"> </w:t>
      </w:r>
      <w:r>
        <w:rPr>
          <w:sz w:val="24"/>
          <w:szCs w:val="24"/>
        </w:rPr>
        <w:t>a</w:t>
      </w:r>
      <w:r>
        <w:rPr>
          <w:spacing w:val="6"/>
          <w:sz w:val="24"/>
          <w:szCs w:val="24"/>
        </w:rPr>
        <w:t xml:space="preserve"> </w:t>
      </w:r>
      <w:r>
        <w:rPr>
          <w:sz w:val="24"/>
          <w:szCs w:val="24"/>
        </w:rPr>
        <w:t>v</w:t>
      </w:r>
      <w:r>
        <w:rPr>
          <w:spacing w:val="-1"/>
          <w:sz w:val="24"/>
          <w:szCs w:val="24"/>
        </w:rPr>
        <w:t>er</w:t>
      </w:r>
      <w:r>
        <w:rPr>
          <w:sz w:val="24"/>
          <w:szCs w:val="24"/>
        </w:rPr>
        <w:t>y s</w:t>
      </w:r>
      <w:r>
        <w:rPr>
          <w:spacing w:val="-1"/>
          <w:sz w:val="24"/>
          <w:szCs w:val="24"/>
        </w:rPr>
        <w:t>er</w:t>
      </w:r>
      <w:r>
        <w:rPr>
          <w:sz w:val="24"/>
          <w:szCs w:val="24"/>
        </w:rPr>
        <w:t>ious</w:t>
      </w:r>
      <w:r>
        <w:rPr>
          <w:spacing w:val="7"/>
          <w:sz w:val="24"/>
          <w:szCs w:val="24"/>
        </w:rPr>
        <w:t xml:space="preserve"> </w:t>
      </w:r>
      <w:r>
        <w:rPr>
          <w:sz w:val="24"/>
          <w:szCs w:val="24"/>
        </w:rPr>
        <w:t>o</w:t>
      </w:r>
      <w:r>
        <w:rPr>
          <w:spacing w:val="-1"/>
          <w:sz w:val="24"/>
          <w:szCs w:val="24"/>
        </w:rPr>
        <w:t>ffe</w:t>
      </w:r>
      <w:r>
        <w:rPr>
          <w:sz w:val="24"/>
          <w:szCs w:val="24"/>
        </w:rPr>
        <w:t>nse whi</w:t>
      </w:r>
      <w:r>
        <w:rPr>
          <w:spacing w:val="-1"/>
          <w:sz w:val="24"/>
          <w:szCs w:val="24"/>
        </w:rPr>
        <w:t>c</w:t>
      </w:r>
      <w:r>
        <w:rPr>
          <w:sz w:val="24"/>
          <w:szCs w:val="24"/>
        </w:rPr>
        <w:t xml:space="preserve">h will </w:t>
      </w:r>
      <w:r>
        <w:rPr>
          <w:spacing w:val="-1"/>
          <w:sz w:val="24"/>
          <w:szCs w:val="24"/>
        </w:rPr>
        <w:t>re</w:t>
      </w:r>
      <w:r>
        <w:rPr>
          <w:sz w:val="24"/>
          <w:szCs w:val="24"/>
        </w:rPr>
        <w:t>sult in dis</w:t>
      </w:r>
      <w:r>
        <w:rPr>
          <w:spacing w:val="-1"/>
          <w:sz w:val="24"/>
          <w:szCs w:val="24"/>
        </w:rPr>
        <w:t>c</w:t>
      </w:r>
      <w:r>
        <w:rPr>
          <w:sz w:val="24"/>
          <w:szCs w:val="24"/>
        </w:rPr>
        <w:t>iplin</w:t>
      </w:r>
      <w:r>
        <w:rPr>
          <w:spacing w:val="-1"/>
          <w:sz w:val="24"/>
          <w:szCs w:val="24"/>
        </w:rPr>
        <w:t>ar</w:t>
      </w:r>
      <w:r>
        <w:rPr>
          <w:sz w:val="24"/>
          <w:szCs w:val="24"/>
        </w:rPr>
        <w:t>y</w:t>
      </w:r>
      <w:r>
        <w:rPr>
          <w:spacing w:val="-7"/>
          <w:sz w:val="24"/>
          <w:szCs w:val="24"/>
        </w:rPr>
        <w:t xml:space="preserve"> </w:t>
      </w:r>
      <w:r>
        <w:rPr>
          <w:spacing w:val="-1"/>
          <w:sz w:val="24"/>
          <w:szCs w:val="24"/>
        </w:rPr>
        <w:t>ac</w:t>
      </w:r>
      <w:r>
        <w:rPr>
          <w:sz w:val="24"/>
          <w:szCs w:val="24"/>
        </w:rPr>
        <w:t xml:space="preserve">tion, up to </w:t>
      </w:r>
      <w:r>
        <w:rPr>
          <w:spacing w:val="-1"/>
          <w:sz w:val="24"/>
          <w:szCs w:val="24"/>
        </w:rPr>
        <w:t>a</w:t>
      </w:r>
      <w:r>
        <w:rPr>
          <w:sz w:val="24"/>
          <w:szCs w:val="24"/>
        </w:rPr>
        <w:t>nd in</w:t>
      </w:r>
      <w:r>
        <w:rPr>
          <w:spacing w:val="-1"/>
          <w:sz w:val="24"/>
          <w:szCs w:val="24"/>
        </w:rPr>
        <w:t>c</w:t>
      </w:r>
      <w:r>
        <w:rPr>
          <w:sz w:val="24"/>
          <w:szCs w:val="24"/>
        </w:rPr>
        <w:t>luding</w:t>
      </w:r>
      <w:r>
        <w:rPr>
          <w:spacing w:val="-2"/>
          <w:sz w:val="24"/>
          <w:szCs w:val="24"/>
        </w:rPr>
        <w:t xml:space="preserve"> </w:t>
      </w:r>
      <w:r>
        <w:rPr>
          <w:sz w:val="24"/>
          <w:szCs w:val="24"/>
        </w:rPr>
        <w:t>dis</w:t>
      </w:r>
      <w:r>
        <w:rPr>
          <w:spacing w:val="-1"/>
          <w:sz w:val="24"/>
          <w:szCs w:val="24"/>
        </w:rPr>
        <w:t>c</w:t>
      </w:r>
      <w:r>
        <w:rPr>
          <w:sz w:val="24"/>
          <w:szCs w:val="24"/>
        </w:rPr>
        <w:t>h</w:t>
      </w:r>
      <w:r>
        <w:rPr>
          <w:spacing w:val="-1"/>
          <w:sz w:val="24"/>
          <w:szCs w:val="24"/>
        </w:rPr>
        <w:t>ar</w:t>
      </w:r>
      <w:r>
        <w:rPr>
          <w:spacing w:val="-2"/>
          <w:sz w:val="24"/>
          <w:szCs w:val="24"/>
        </w:rPr>
        <w:t>g</w:t>
      </w:r>
      <w:r>
        <w:rPr>
          <w:spacing w:val="-1"/>
          <w:sz w:val="24"/>
          <w:szCs w:val="24"/>
        </w:rPr>
        <w:t>e</w:t>
      </w:r>
      <w:r>
        <w:rPr>
          <w:sz w:val="24"/>
          <w:szCs w:val="24"/>
        </w:rPr>
        <w:t>.</w:t>
      </w:r>
    </w:p>
    <w:p w14:paraId="61818591" w14:textId="77777777" w:rsidR="00481054" w:rsidRDefault="00481054" w:rsidP="004736A1">
      <w:pPr>
        <w:spacing w:line="240" w:lineRule="exact"/>
        <w:jc w:val="both"/>
        <w:rPr>
          <w:sz w:val="24"/>
          <w:szCs w:val="24"/>
        </w:rPr>
      </w:pPr>
    </w:p>
    <w:p w14:paraId="40EDF759" w14:textId="07DE04CF" w:rsidR="00481054" w:rsidRDefault="00067A3E" w:rsidP="004736A1">
      <w:pPr>
        <w:spacing w:line="246" w:lineRule="auto"/>
        <w:ind w:left="820" w:right="78" w:hanging="360"/>
        <w:jc w:val="both"/>
        <w:rPr>
          <w:sz w:val="24"/>
          <w:szCs w:val="24"/>
        </w:rPr>
      </w:pPr>
      <w:r>
        <w:rPr>
          <w:spacing w:val="-1"/>
          <w:sz w:val="24"/>
          <w:szCs w:val="24"/>
        </w:rPr>
        <w:t>c</w:t>
      </w:r>
      <w:r w:rsidR="00454574">
        <w:rPr>
          <w:sz w:val="24"/>
          <w:szCs w:val="24"/>
        </w:rPr>
        <w:t>.</w:t>
      </w:r>
      <w:r w:rsidR="00454574">
        <w:rPr>
          <w:sz w:val="24"/>
          <w:szCs w:val="24"/>
        </w:rPr>
        <w:tab/>
      </w:r>
      <w:r>
        <w:rPr>
          <w:i/>
          <w:sz w:val="24"/>
          <w:szCs w:val="24"/>
        </w:rPr>
        <w:t>HA</w:t>
      </w:r>
      <w:r>
        <w:rPr>
          <w:i/>
          <w:spacing w:val="1"/>
          <w:sz w:val="24"/>
          <w:szCs w:val="24"/>
        </w:rPr>
        <w:t>N</w:t>
      </w:r>
      <w:r>
        <w:rPr>
          <w:i/>
          <w:sz w:val="24"/>
          <w:szCs w:val="24"/>
        </w:rPr>
        <w:t>D</w:t>
      </w:r>
      <w:r>
        <w:rPr>
          <w:i/>
          <w:spacing w:val="1"/>
          <w:sz w:val="24"/>
          <w:szCs w:val="24"/>
        </w:rPr>
        <w:t>L</w:t>
      </w:r>
      <w:r>
        <w:rPr>
          <w:i/>
          <w:spacing w:val="-1"/>
          <w:sz w:val="24"/>
          <w:szCs w:val="24"/>
        </w:rPr>
        <w:t>I</w:t>
      </w:r>
      <w:r>
        <w:rPr>
          <w:i/>
          <w:spacing w:val="1"/>
          <w:sz w:val="24"/>
          <w:szCs w:val="24"/>
        </w:rPr>
        <w:t>N</w:t>
      </w:r>
      <w:r>
        <w:rPr>
          <w:i/>
          <w:sz w:val="24"/>
          <w:szCs w:val="24"/>
        </w:rPr>
        <w:t>G</w:t>
      </w:r>
      <w:r>
        <w:rPr>
          <w:i/>
          <w:spacing w:val="12"/>
          <w:sz w:val="24"/>
          <w:szCs w:val="24"/>
        </w:rPr>
        <w:t xml:space="preserve"> </w:t>
      </w:r>
      <w:r>
        <w:rPr>
          <w:i/>
          <w:spacing w:val="1"/>
          <w:sz w:val="24"/>
          <w:szCs w:val="24"/>
        </w:rPr>
        <w:t>C</w:t>
      </w:r>
      <w:r>
        <w:rPr>
          <w:i/>
          <w:sz w:val="24"/>
          <w:szCs w:val="24"/>
        </w:rPr>
        <w:t>O</w:t>
      </w:r>
      <w:r>
        <w:rPr>
          <w:i/>
          <w:spacing w:val="-1"/>
          <w:sz w:val="24"/>
          <w:szCs w:val="24"/>
        </w:rPr>
        <w:t>M</w:t>
      </w:r>
      <w:r>
        <w:rPr>
          <w:i/>
          <w:sz w:val="24"/>
          <w:szCs w:val="24"/>
        </w:rPr>
        <w:t>P</w:t>
      </w:r>
      <w:r>
        <w:rPr>
          <w:i/>
          <w:spacing w:val="1"/>
          <w:sz w:val="24"/>
          <w:szCs w:val="24"/>
        </w:rPr>
        <w:t>L</w:t>
      </w:r>
      <w:r>
        <w:rPr>
          <w:i/>
          <w:sz w:val="24"/>
          <w:szCs w:val="24"/>
        </w:rPr>
        <w:t>A</w:t>
      </w:r>
      <w:r>
        <w:rPr>
          <w:i/>
          <w:spacing w:val="-1"/>
          <w:sz w:val="24"/>
          <w:szCs w:val="24"/>
        </w:rPr>
        <w:t>I</w:t>
      </w:r>
      <w:r>
        <w:rPr>
          <w:i/>
          <w:spacing w:val="1"/>
          <w:sz w:val="24"/>
          <w:szCs w:val="24"/>
        </w:rPr>
        <w:t>NT</w:t>
      </w:r>
      <w:r>
        <w:rPr>
          <w:i/>
          <w:sz w:val="24"/>
          <w:szCs w:val="24"/>
        </w:rPr>
        <w:t>S</w:t>
      </w:r>
      <w:r>
        <w:rPr>
          <w:i/>
          <w:spacing w:val="12"/>
          <w:sz w:val="24"/>
          <w:szCs w:val="24"/>
        </w:rPr>
        <w:t xml:space="preserve"> </w:t>
      </w:r>
      <w:r>
        <w:rPr>
          <w:i/>
          <w:sz w:val="24"/>
          <w:szCs w:val="24"/>
        </w:rPr>
        <w:t>OF</w:t>
      </w:r>
      <w:r>
        <w:rPr>
          <w:i/>
          <w:spacing w:val="12"/>
          <w:sz w:val="24"/>
          <w:szCs w:val="24"/>
        </w:rPr>
        <w:t xml:space="preserve"> </w:t>
      </w:r>
      <w:r>
        <w:rPr>
          <w:i/>
          <w:sz w:val="24"/>
          <w:szCs w:val="24"/>
        </w:rPr>
        <w:t>U</w:t>
      </w:r>
      <w:r>
        <w:rPr>
          <w:i/>
          <w:spacing w:val="1"/>
          <w:sz w:val="24"/>
          <w:szCs w:val="24"/>
        </w:rPr>
        <w:t>NL</w:t>
      </w:r>
      <w:r>
        <w:rPr>
          <w:i/>
          <w:sz w:val="24"/>
          <w:szCs w:val="24"/>
        </w:rPr>
        <w:t>A</w:t>
      </w:r>
      <w:r>
        <w:rPr>
          <w:i/>
          <w:spacing w:val="-6"/>
          <w:sz w:val="24"/>
          <w:szCs w:val="24"/>
        </w:rPr>
        <w:t>W</w:t>
      </w:r>
      <w:r>
        <w:rPr>
          <w:i/>
          <w:sz w:val="24"/>
          <w:szCs w:val="24"/>
        </w:rPr>
        <w:t>FUL</w:t>
      </w:r>
      <w:r>
        <w:rPr>
          <w:i/>
          <w:spacing w:val="13"/>
          <w:sz w:val="24"/>
          <w:szCs w:val="24"/>
        </w:rPr>
        <w:t xml:space="preserve"> </w:t>
      </w:r>
      <w:r>
        <w:rPr>
          <w:i/>
          <w:sz w:val="24"/>
          <w:szCs w:val="24"/>
        </w:rPr>
        <w:t>HARASS</w:t>
      </w:r>
      <w:r>
        <w:rPr>
          <w:i/>
          <w:spacing w:val="-1"/>
          <w:sz w:val="24"/>
          <w:szCs w:val="24"/>
        </w:rPr>
        <w:t>M</w:t>
      </w:r>
      <w:r>
        <w:rPr>
          <w:i/>
          <w:sz w:val="24"/>
          <w:szCs w:val="24"/>
        </w:rPr>
        <w:t>E</w:t>
      </w:r>
      <w:r>
        <w:rPr>
          <w:i/>
          <w:spacing w:val="1"/>
          <w:sz w:val="24"/>
          <w:szCs w:val="24"/>
        </w:rPr>
        <w:t>NT</w:t>
      </w:r>
      <w:r>
        <w:rPr>
          <w:sz w:val="24"/>
          <w:szCs w:val="24"/>
        </w:rPr>
        <w:t>.</w:t>
      </w:r>
      <w:r>
        <w:rPr>
          <w:spacing w:val="12"/>
          <w:sz w:val="24"/>
          <w:szCs w:val="24"/>
        </w:rPr>
        <w:t xml:space="preserve"> </w:t>
      </w:r>
      <w:r>
        <w:rPr>
          <w:sz w:val="24"/>
          <w:szCs w:val="24"/>
        </w:rPr>
        <w:t>Any</w:t>
      </w:r>
      <w:r>
        <w:rPr>
          <w:spacing w:val="5"/>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9"/>
          <w:sz w:val="24"/>
          <w:szCs w:val="24"/>
        </w:rPr>
        <w:t xml:space="preserve"> </w:t>
      </w:r>
      <w:r>
        <w:rPr>
          <w:sz w:val="24"/>
          <w:szCs w:val="24"/>
        </w:rPr>
        <w:t xml:space="preserve">or </w:t>
      </w:r>
      <w:r>
        <w:rPr>
          <w:spacing w:val="-1"/>
          <w:sz w:val="24"/>
          <w:szCs w:val="24"/>
        </w:rPr>
        <w:t>a</w:t>
      </w:r>
      <w:r>
        <w:rPr>
          <w:sz w:val="24"/>
          <w:szCs w:val="24"/>
        </w:rPr>
        <w:t>ppli</w:t>
      </w:r>
      <w:r>
        <w:rPr>
          <w:spacing w:val="-1"/>
          <w:sz w:val="24"/>
          <w:szCs w:val="24"/>
        </w:rPr>
        <w:t>ca</w:t>
      </w:r>
      <w:r>
        <w:rPr>
          <w:sz w:val="24"/>
          <w:szCs w:val="24"/>
        </w:rPr>
        <w:t>nt</w:t>
      </w:r>
      <w:r>
        <w:rPr>
          <w:spacing w:val="53"/>
          <w:sz w:val="24"/>
          <w:szCs w:val="24"/>
        </w:rPr>
        <w:t xml:space="preserve"> </w:t>
      </w:r>
      <w:r>
        <w:rPr>
          <w:sz w:val="24"/>
          <w:szCs w:val="24"/>
        </w:rPr>
        <w:t>who</w:t>
      </w:r>
      <w:r>
        <w:rPr>
          <w:spacing w:val="53"/>
          <w:sz w:val="24"/>
          <w:szCs w:val="24"/>
        </w:rPr>
        <w:t xml:space="preserve"> </w:t>
      </w:r>
      <w:r>
        <w:rPr>
          <w:sz w:val="24"/>
          <w:szCs w:val="24"/>
        </w:rPr>
        <w:t>b</w:t>
      </w:r>
      <w:r>
        <w:rPr>
          <w:spacing w:val="-1"/>
          <w:sz w:val="24"/>
          <w:szCs w:val="24"/>
        </w:rPr>
        <w:t>e</w:t>
      </w:r>
      <w:r>
        <w:rPr>
          <w:sz w:val="24"/>
          <w:szCs w:val="24"/>
        </w:rPr>
        <w:t>li</w:t>
      </w:r>
      <w:r>
        <w:rPr>
          <w:spacing w:val="-1"/>
          <w:sz w:val="24"/>
          <w:szCs w:val="24"/>
        </w:rPr>
        <w:t>e</w:t>
      </w:r>
      <w:r>
        <w:rPr>
          <w:sz w:val="24"/>
          <w:szCs w:val="24"/>
        </w:rPr>
        <w:t>v</w:t>
      </w:r>
      <w:r>
        <w:rPr>
          <w:spacing w:val="-1"/>
          <w:sz w:val="24"/>
          <w:szCs w:val="24"/>
        </w:rPr>
        <w:t>e</w:t>
      </w:r>
      <w:r>
        <w:rPr>
          <w:sz w:val="24"/>
          <w:szCs w:val="24"/>
        </w:rPr>
        <w:t>s</w:t>
      </w:r>
      <w:r>
        <w:rPr>
          <w:spacing w:val="53"/>
          <w:sz w:val="24"/>
          <w:szCs w:val="24"/>
        </w:rPr>
        <w:t xml:space="preserve"> </w:t>
      </w:r>
      <w:r>
        <w:rPr>
          <w:sz w:val="24"/>
          <w:szCs w:val="24"/>
        </w:rPr>
        <w:t>th</w:t>
      </w:r>
      <w:r>
        <w:rPr>
          <w:spacing w:val="-1"/>
          <w:sz w:val="24"/>
          <w:szCs w:val="24"/>
        </w:rPr>
        <w:t>a</w:t>
      </w:r>
      <w:r>
        <w:rPr>
          <w:sz w:val="24"/>
          <w:szCs w:val="24"/>
        </w:rPr>
        <w:t>t</w:t>
      </w:r>
      <w:r>
        <w:rPr>
          <w:spacing w:val="51"/>
          <w:sz w:val="24"/>
          <w:szCs w:val="24"/>
        </w:rPr>
        <w:t xml:space="preserve"> </w:t>
      </w:r>
      <w:r>
        <w:rPr>
          <w:sz w:val="24"/>
          <w:szCs w:val="24"/>
        </w:rPr>
        <w:t>he</w:t>
      </w:r>
      <w:r>
        <w:rPr>
          <w:spacing w:val="49"/>
          <w:sz w:val="24"/>
          <w:szCs w:val="24"/>
        </w:rPr>
        <w:t xml:space="preserve"> </w:t>
      </w:r>
      <w:r>
        <w:rPr>
          <w:sz w:val="24"/>
          <w:szCs w:val="24"/>
        </w:rPr>
        <w:t>or</w:t>
      </w:r>
      <w:r>
        <w:rPr>
          <w:spacing w:val="50"/>
          <w:sz w:val="24"/>
          <w:szCs w:val="24"/>
        </w:rPr>
        <w:t xml:space="preserve"> </w:t>
      </w:r>
      <w:r>
        <w:rPr>
          <w:sz w:val="24"/>
          <w:szCs w:val="24"/>
        </w:rPr>
        <w:t>she</w:t>
      </w:r>
      <w:r>
        <w:rPr>
          <w:spacing w:val="49"/>
          <w:sz w:val="24"/>
          <w:szCs w:val="24"/>
        </w:rPr>
        <w:t xml:space="preserve"> </w:t>
      </w:r>
      <w:r>
        <w:rPr>
          <w:sz w:val="24"/>
          <w:szCs w:val="24"/>
        </w:rPr>
        <w:t>h</w:t>
      </w:r>
      <w:r>
        <w:rPr>
          <w:spacing w:val="-1"/>
          <w:sz w:val="24"/>
          <w:szCs w:val="24"/>
        </w:rPr>
        <w:t>a</w:t>
      </w:r>
      <w:r>
        <w:rPr>
          <w:sz w:val="24"/>
          <w:szCs w:val="24"/>
        </w:rPr>
        <w:t>s</w:t>
      </w:r>
      <w:r>
        <w:rPr>
          <w:spacing w:val="51"/>
          <w:sz w:val="24"/>
          <w:szCs w:val="24"/>
        </w:rPr>
        <w:t xml:space="preserve"> </w:t>
      </w:r>
      <w:r>
        <w:rPr>
          <w:sz w:val="24"/>
          <w:szCs w:val="24"/>
        </w:rPr>
        <w:t>su</w:t>
      </w:r>
      <w:r>
        <w:rPr>
          <w:spacing w:val="-1"/>
          <w:sz w:val="24"/>
          <w:szCs w:val="24"/>
        </w:rPr>
        <w:t>ffere</w:t>
      </w:r>
      <w:r>
        <w:rPr>
          <w:sz w:val="24"/>
          <w:szCs w:val="24"/>
        </w:rPr>
        <w:t>d</w:t>
      </w:r>
      <w:r>
        <w:rPr>
          <w:spacing w:val="50"/>
          <w:sz w:val="24"/>
          <w:szCs w:val="24"/>
        </w:rPr>
        <w:t xml:space="preserve"> </w:t>
      </w:r>
      <w:r>
        <w:rPr>
          <w:sz w:val="24"/>
          <w:szCs w:val="24"/>
        </w:rPr>
        <w:t>h</w:t>
      </w:r>
      <w:r>
        <w:rPr>
          <w:spacing w:val="-1"/>
          <w:sz w:val="24"/>
          <w:szCs w:val="24"/>
        </w:rPr>
        <w:t>ara</w:t>
      </w:r>
      <w:r>
        <w:rPr>
          <w:sz w:val="24"/>
          <w:szCs w:val="24"/>
        </w:rPr>
        <w:t>ssm</w:t>
      </w:r>
      <w:r>
        <w:rPr>
          <w:spacing w:val="-1"/>
          <w:sz w:val="24"/>
          <w:szCs w:val="24"/>
        </w:rPr>
        <w:t>e</w:t>
      </w:r>
      <w:r>
        <w:rPr>
          <w:sz w:val="24"/>
          <w:szCs w:val="24"/>
        </w:rPr>
        <w:t>nt</w:t>
      </w:r>
      <w:r>
        <w:rPr>
          <w:spacing w:val="51"/>
          <w:sz w:val="24"/>
          <w:szCs w:val="24"/>
        </w:rPr>
        <w:t xml:space="preserve"> </w:t>
      </w:r>
      <w:r>
        <w:rPr>
          <w:sz w:val="24"/>
          <w:szCs w:val="24"/>
        </w:rPr>
        <w:t>must</w:t>
      </w:r>
      <w:r>
        <w:rPr>
          <w:spacing w:val="51"/>
          <w:sz w:val="24"/>
          <w:szCs w:val="24"/>
        </w:rPr>
        <w:t xml:space="preserve"> </w:t>
      </w:r>
      <w:r>
        <w:rPr>
          <w:sz w:val="24"/>
          <w:szCs w:val="24"/>
        </w:rPr>
        <w:t>submit</w:t>
      </w:r>
      <w:r>
        <w:rPr>
          <w:spacing w:val="51"/>
          <w:sz w:val="24"/>
          <w:szCs w:val="24"/>
        </w:rPr>
        <w:t xml:space="preserve"> </w:t>
      </w:r>
      <w:r>
        <w:rPr>
          <w:sz w:val="24"/>
          <w:szCs w:val="24"/>
        </w:rPr>
        <w:t xml:space="preserve">a </w:t>
      </w:r>
      <w:r>
        <w:rPr>
          <w:spacing w:val="-1"/>
          <w:sz w:val="24"/>
          <w:szCs w:val="24"/>
        </w:rPr>
        <w:t>re</w:t>
      </w:r>
      <w:r>
        <w:rPr>
          <w:sz w:val="24"/>
          <w:szCs w:val="24"/>
        </w:rPr>
        <w:t>po</w:t>
      </w:r>
      <w:r>
        <w:rPr>
          <w:spacing w:val="-1"/>
          <w:sz w:val="24"/>
          <w:szCs w:val="24"/>
        </w:rPr>
        <w:t>r</w:t>
      </w:r>
      <w:r>
        <w:rPr>
          <w:sz w:val="24"/>
          <w:szCs w:val="24"/>
        </w:rPr>
        <w:t>t</w:t>
      </w:r>
      <w:r>
        <w:rPr>
          <w:spacing w:val="7"/>
          <w:sz w:val="24"/>
          <w:szCs w:val="24"/>
        </w:rPr>
        <w:t xml:space="preserve"> </w:t>
      </w:r>
      <w:r>
        <w:rPr>
          <w:spacing w:val="-1"/>
          <w:sz w:val="24"/>
          <w:szCs w:val="24"/>
        </w:rPr>
        <w:t>a</w:t>
      </w:r>
      <w:r>
        <w:rPr>
          <w:sz w:val="24"/>
          <w:szCs w:val="24"/>
        </w:rPr>
        <w:t>bout</w:t>
      </w:r>
      <w:r>
        <w:rPr>
          <w:spacing w:val="7"/>
          <w:sz w:val="24"/>
          <w:szCs w:val="24"/>
        </w:rPr>
        <w:t xml:space="preserve"> </w:t>
      </w:r>
      <w:r>
        <w:rPr>
          <w:sz w:val="24"/>
          <w:szCs w:val="24"/>
        </w:rPr>
        <w:t>the</w:t>
      </w:r>
      <w:r>
        <w:rPr>
          <w:spacing w:val="6"/>
          <w:sz w:val="24"/>
          <w:szCs w:val="24"/>
        </w:rPr>
        <w:t xml:space="preserve"> </w:t>
      </w:r>
      <w:r>
        <w:rPr>
          <w:sz w:val="24"/>
          <w:szCs w:val="24"/>
        </w:rPr>
        <w:t>in</w:t>
      </w:r>
      <w:r>
        <w:rPr>
          <w:spacing w:val="-1"/>
          <w:sz w:val="24"/>
          <w:szCs w:val="24"/>
        </w:rPr>
        <w:t>c</w:t>
      </w:r>
      <w:r>
        <w:rPr>
          <w:sz w:val="24"/>
          <w:szCs w:val="24"/>
        </w:rPr>
        <w:t>id</w:t>
      </w:r>
      <w:r>
        <w:rPr>
          <w:spacing w:val="-1"/>
          <w:sz w:val="24"/>
          <w:szCs w:val="24"/>
        </w:rPr>
        <w:t>e</w:t>
      </w:r>
      <w:r>
        <w:rPr>
          <w:sz w:val="24"/>
          <w:szCs w:val="24"/>
        </w:rPr>
        <w:t>nt</w:t>
      </w:r>
      <w:r>
        <w:rPr>
          <w:spacing w:val="-1"/>
          <w:sz w:val="24"/>
          <w:szCs w:val="24"/>
        </w:rPr>
        <w:t>(</w:t>
      </w:r>
      <w:r>
        <w:rPr>
          <w:sz w:val="24"/>
          <w:szCs w:val="24"/>
        </w:rPr>
        <w:t>s)</w:t>
      </w:r>
      <w:r>
        <w:rPr>
          <w:spacing w:val="6"/>
          <w:sz w:val="24"/>
          <w:szCs w:val="24"/>
        </w:rPr>
        <w:t xml:space="preserve"> </w:t>
      </w:r>
      <w:r>
        <w:rPr>
          <w:sz w:val="24"/>
          <w:szCs w:val="24"/>
        </w:rPr>
        <w:t>to</w:t>
      </w:r>
      <w:r>
        <w:rPr>
          <w:spacing w:val="7"/>
          <w:sz w:val="24"/>
          <w:szCs w:val="24"/>
        </w:rPr>
        <w:t xml:space="preserve"> </w:t>
      </w:r>
      <w:r>
        <w:rPr>
          <w:sz w:val="24"/>
          <w:szCs w:val="24"/>
        </w:rPr>
        <w:t>the</w:t>
      </w:r>
      <w:r>
        <w:rPr>
          <w:spacing w:val="6"/>
          <w:sz w:val="24"/>
          <w:szCs w:val="24"/>
        </w:rPr>
        <w:t xml:space="preserve"> </w:t>
      </w:r>
      <w:r w:rsidR="00801B29">
        <w:rPr>
          <w:spacing w:val="1"/>
          <w:sz w:val="24"/>
          <w:szCs w:val="24"/>
        </w:rPr>
        <w:t>C</w:t>
      </w:r>
      <w:r w:rsidR="00801B29">
        <w:rPr>
          <w:sz w:val="24"/>
          <w:szCs w:val="24"/>
        </w:rPr>
        <w:t>ity M</w:t>
      </w:r>
      <w:r>
        <w:rPr>
          <w:spacing w:val="-1"/>
          <w:sz w:val="24"/>
          <w:szCs w:val="24"/>
        </w:rPr>
        <w:t>a</w:t>
      </w:r>
      <w:r>
        <w:rPr>
          <w:sz w:val="24"/>
          <w:szCs w:val="24"/>
        </w:rPr>
        <w:t>n</w:t>
      </w:r>
      <w:r>
        <w:rPr>
          <w:spacing w:val="-1"/>
          <w:sz w:val="24"/>
          <w:szCs w:val="24"/>
        </w:rPr>
        <w:t>a</w:t>
      </w:r>
      <w:r>
        <w:rPr>
          <w:spacing w:val="-2"/>
          <w:sz w:val="24"/>
          <w:szCs w:val="24"/>
        </w:rPr>
        <w:t>g</w:t>
      </w:r>
      <w:r>
        <w:rPr>
          <w:spacing w:val="-1"/>
          <w:sz w:val="24"/>
          <w:szCs w:val="24"/>
        </w:rPr>
        <w:t>er</w:t>
      </w:r>
      <w:r>
        <w:rPr>
          <w:sz w:val="24"/>
          <w:szCs w:val="24"/>
        </w:rPr>
        <w:t>.</w:t>
      </w:r>
      <w:r>
        <w:rPr>
          <w:spacing w:val="4"/>
          <w:sz w:val="24"/>
          <w:szCs w:val="24"/>
        </w:rPr>
        <w:t xml:space="preserve"> </w:t>
      </w:r>
      <w:r>
        <w:rPr>
          <w:spacing w:val="1"/>
          <w:sz w:val="24"/>
          <w:szCs w:val="24"/>
        </w:rPr>
        <w:t>W</w:t>
      </w:r>
      <w:r>
        <w:rPr>
          <w:sz w:val="24"/>
          <w:szCs w:val="24"/>
        </w:rPr>
        <w:t>h</w:t>
      </w:r>
      <w:r>
        <w:rPr>
          <w:spacing w:val="-1"/>
          <w:sz w:val="24"/>
          <w:szCs w:val="24"/>
        </w:rPr>
        <w:t>e</w:t>
      </w:r>
      <w:r>
        <w:rPr>
          <w:sz w:val="24"/>
          <w:szCs w:val="24"/>
        </w:rPr>
        <w:t>n</w:t>
      </w:r>
      <w:r>
        <w:rPr>
          <w:spacing w:val="4"/>
          <w:sz w:val="24"/>
          <w:szCs w:val="24"/>
        </w:rPr>
        <w:t xml:space="preserve"> </w:t>
      </w:r>
      <w:r>
        <w:rPr>
          <w:spacing w:val="-1"/>
          <w:sz w:val="24"/>
          <w:szCs w:val="24"/>
        </w:rPr>
        <w:t>a</w:t>
      </w:r>
      <w:r>
        <w:rPr>
          <w:sz w:val="24"/>
          <w:szCs w:val="24"/>
        </w:rPr>
        <w:t>t</w:t>
      </w:r>
      <w:r>
        <w:rPr>
          <w:spacing w:val="5"/>
          <w:sz w:val="24"/>
          <w:szCs w:val="24"/>
        </w:rPr>
        <w:t xml:space="preserve"> </w:t>
      </w:r>
      <w:r>
        <w:rPr>
          <w:spacing w:val="-1"/>
          <w:sz w:val="24"/>
          <w:szCs w:val="24"/>
        </w:rPr>
        <w:t>a</w:t>
      </w:r>
      <w:r>
        <w:rPr>
          <w:sz w:val="24"/>
          <w:szCs w:val="24"/>
        </w:rPr>
        <w:t>ll</w:t>
      </w:r>
      <w:r>
        <w:rPr>
          <w:spacing w:val="5"/>
          <w:sz w:val="24"/>
          <w:szCs w:val="24"/>
        </w:rPr>
        <w:t xml:space="preserve"> </w:t>
      </w:r>
      <w:r>
        <w:rPr>
          <w:sz w:val="24"/>
          <w:szCs w:val="24"/>
        </w:rPr>
        <w:t>possibl</w:t>
      </w:r>
      <w:r>
        <w:rPr>
          <w:spacing w:val="-1"/>
          <w:sz w:val="24"/>
          <w:szCs w:val="24"/>
        </w:rPr>
        <w:t>e</w:t>
      </w:r>
      <w:r>
        <w:rPr>
          <w:sz w:val="24"/>
          <w:szCs w:val="24"/>
        </w:rPr>
        <w:t>,</w:t>
      </w:r>
      <w:r>
        <w:rPr>
          <w:spacing w:val="4"/>
          <w:sz w:val="24"/>
          <w:szCs w:val="24"/>
        </w:rPr>
        <w:t xml:space="preserve"> </w:t>
      </w:r>
      <w:r>
        <w:rPr>
          <w:spacing w:val="-1"/>
          <w:sz w:val="24"/>
          <w:szCs w:val="24"/>
        </w:rPr>
        <w:t>c</w:t>
      </w:r>
      <w:r>
        <w:rPr>
          <w:sz w:val="24"/>
          <w:szCs w:val="24"/>
        </w:rPr>
        <w:t>ompl</w:t>
      </w:r>
      <w:r>
        <w:rPr>
          <w:spacing w:val="-1"/>
          <w:sz w:val="24"/>
          <w:szCs w:val="24"/>
        </w:rPr>
        <w:t>a</w:t>
      </w:r>
      <w:r>
        <w:rPr>
          <w:sz w:val="24"/>
          <w:szCs w:val="24"/>
        </w:rPr>
        <w:t>int should</w:t>
      </w:r>
      <w:r>
        <w:rPr>
          <w:spacing w:val="7"/>
          <w:sz w:val="24"/>
          <w:szCs w:val="24"/>
        </w:rPr>
        <w:t xml:space="preserve"> </w:t>
      </w:r>
      <w:r>
        <w:rPr>
          <w:sz w:val="24"/>
          <w:szCs w:val="24"/>
        </w:rPr>
        <w:t>be</w:t>
      </w:r>
      <w:r>
        <w:rPr>
          <w:spacing w:val="6"/>
          <w:sz w:val="24"/>
          <w:szCs w:val="24"/>
        </w:rPr>
        <w:t xml:space="preserve"> </w:t>
      </w:r>
      <w:r>
        <w:rPr>
          <w:spacing w:val="-1"/>
          <w:sz w:val="24"/>
          <w:szCs w:val="24"/>
        </w:rPr>
        <w:t>re</w:t>
      </w:r>
      <w:r>
        <w:rPr>
          <w:sz w:val="24"/>
          <w:szCs w:val="24"/>
        </w:rPr>
        <w:t>du</w:t>
      </w:r>
      <w:r>
        <w:rPr>
          <w:spacing w:val="-1"/>
          <w:sz w:val="24"/>
          <w:szCs w:val="24"/>
        </w:rPr>
        <w:t>ce</w:t>
      </w:r>
      <w:r>
        <w:rPr>
          <w:sz w:val="24"/>
          <w:szCs w:val="24"/>
        </w:rPr>
        <w:t>d</w:t>
      </w:r>
      <w:r>
        <w:rPr>
          <w:spacing w:val="7"/>
          <w:sz w:val="24"/>
          <w:szCs w:val="24"/>
        </w:rPr>
        <w:t xml:space="preserve"> </w:t>
      </w:r>
      <w:r>
        <w:rPr>
          <w:sz w:val="24"/>
          <w:szCs w:val="24"/>
        </w:rPr>
        <w:t>to</w:t>
      </w:r>
      <w:r>
        <w:rPr>
          <w:spacing w:val="7"/>
          <w:sz w:val="24"/>
          <w:szCs w:val="24"/>
        </w:rPr>
        <w:t xml:space="preserve"> </w:t>
      </w:r>
      <w:r>
        <w:rPr>
          <w:sz w:val="24"/>
          <w:szCs w:val="24"/>
        </w:rPr>
        <w:t>w</w:t>
      </w:r>
      <w:r>
        <w:rPr>
          <w:spacing w:val="-1"/>
          <w:sz w:val="24"/>
          <w:szCs w:val="24"/>
        </w:rPr>
        <w:t>r</w:t>
      </w:r>
      <w:r>
        <w:rPr>
          <w:sz w:val="24"/>
          <w:szCs w:val="24"/>
        </w:rPr>
        <w:t>itin</w:t>
      </w:r>
      <w:r>
        <w:rPr>
          <w:spacing w:val="-2"/>
          <w:sz w:val="24"/>
          <w:szCs w:val="24"/>
        </w:rPr>
        <w:t>g</w:t>
      </w:r>
      <w:r>
        <w:rPr>
          <w:sz w:val="24"/>
          <w:szCs w:val="24"/>
        </w:rPr>
        <w:t>,</w:t>
      </w:r>
      <w:r>
        <w:rPr>
          <w:spacing w:val="7"/>
          <w:sz w:val="24"/>
          <w:szCs w:val="24"/>
        </w:rPr>
        <w:t xml:space="preserve"> </w:t>
      </w:r>
      <w:r>
        <w:rPr>
          <w:sz w:val="24"/>
          <w:szCs w:val="24"/>
        </w:rPr>
        <w:t>si</w:t>
      </w:r>
      <w:r>
        <w:rPr>
          <w:spacing w:val="-2"/>
          <w:sz w:val="24"/>
          <w:szCs w:val="24"/>
        </w:rPr>
        <w:t>g</w:t>
      </w:r>
      <w:r>
        <w:rPr>
          <w:sz w:val="24"/>
          <w:szCs w:val="24"/>
        </w:rPr>
        <w:t>n</w:t>
      </w:r>
      <w:r>
        <w:rPr>
          <w:spacing w:val="-1"/>
          <w:sz w:val="24"/>
          <w:szCs w:val="24"/>
        </w:rPr>
        <w:t>e</w:t>
      </w:r>
      <w:r>
        <w:rPr>
          <w:sz w:val="24"/>
          <w:szCs w:val="24"/>
        </w:rPr>
        <w:t>d</w:t>
      </w:r>
      <w:r>
        <w:rPr>
          <w:spacing w:val="7"/>
          <w:sz w:val="24"/>
          <w:szCs w:val="24"/>
        </w:rPr>
        <w:t xml:space="preserve"> </w:t>
      </w:r>
      <w:r>
        <w:rPr>
          <w:sz w:val="24"/>
          <w:szCs w:val="24"/>
        </w:rPr>
        <w:t>by the</w:t>
      </w:r>
      <w:r>
        <w:rPr>
          <w:spacing w:val="3"/>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3"/>
          <w:sz w:val="24"/>
          <w:szCs w:val="24"/>
        </w:rPr>
        <w:t xml:space="preserve"> </w:t>
      </w:r>
      <w:r>
        <w:rPr>
          <w:sz w:val="24"/>
          <w:szCs w:val="24"/>
        </w:rPr>
        <w:t>m</w:t>
      </w:r>
      <w:r>
        <w:rPr>
          <w:spacing w:val="-1"/>
          <w:sz w:val="24"/>
          <w:szCs w:val="24"/>
        </w:rPr>
        <w:t>a</w:t>
      </w:r>
      <w:r>
        <w:rPr>
          <w:sz w:val="24"/>
          <w:szCs w:val="24"/>
        </w:rPr>
        <w:t>king</w:t>
      </w:r>
      <w:r>
        <w:rPr>
          <w:spacing w:val="2"/>
          <w:sz w:val="24"/>
          <w:szCs w:val="24"/>
        </w:rPr>
        <w:t xml:space="preserve"> </w:t>
      </w:r>
      <w:r>
        <w:rPr>
          <w:sz w:val="24"/>
          <w:szCs w:val="24"/>
        </w:rPr>
        <w:t>the</w:t>
      </w:r>
      <w:r>
        <w:rPr>
          <w:spacing w:val="3"/>
          <w:sz w:val="24"/>
          <w:szCs w:val="24"/>
        </w:rPr>
        <w:t xml:space="preserve"> </w:t>
      </w:r>
      <w:r>
        <w:rPr>
          <w:spacing w:val="-1"/>
          <w:sz w:val="24"/>
          <w:szCs w:val="24"/>
        </w:rPr>
        <w:t>c</w:t>
      </w:r>
      <w:r>
        <w:rPr>
          <w:sz w:val="24"/>
          <w:szCs w:val="24"/>
        </w:rPr>
        <w:t>ompl</w:t>
      </w:r>
      <w:r>
        <w:rPr>
          <w:spacing w:val="-1"/>
          <w:sz w:val="24"/>
          <w:szCs w:val="24"/>
        </w:rPr>
        <w:t>a</w:t>
      </w:r>
      <w:r>
        <w:rPr>
          <w:sz w:val="24"/>
          <w:szCs w:val="24"/>
        </w:rPr>
        <w:t>int,</w:t>
      </w:r>
      <w:r>
        <w:rPr>
          <w:spacing w:val="4"/>
          <w:sz w:val="24"/>
          <w:szCs w:val="24"/>
        </w:rPr>
        <w:t xml:space="preserve"> </w:t>
      </w:r>
      <w:r>
        <w:rPr>
          <w:spacing w:val="-1"/>
          <w:sz w:val="24"/>
          <w:szCs w:val="24"/>
        </w:rPr>
        <w:t>a</w:t>
      </w:r>
      <w:r>
        <w:rPr>
          <w:sz w:val="24"/>
          <w:szCs w:val="24"/>
        </w:rPr>
        <w:t>nd di</w:t>
      </w:r>
      <w:r>
        <w:rPr>
          <w:spacing w:val="-1"/>
          <w:sz w:val="24"/>
          <w:szCs w:val="24"/>
        </w:rPr>
        <w:t>rec</w:t>
      </w:r>
      <w:r>
        <w:rPr>
          <w:sz w:val="24"/>
          <w:szCs w:val="24"/>
        </w:rPr>
        <w:t>t</w:t>
      </w:r>
      <w:r>
        <w:rPr>
          <w:spacing w:val="-1"/>
          <w:sz w:val="24"/>
          <w:szCs w:val="24"/>
        </w:rPr>
        <w:t>e</w:t>
      </w:r>
      <w:r>
        <w:rPr>
          <w:sz w:val="24"/>
          <w:szCs w:val="24"/>
        </w:rPr>
        <w:t>d</w:t>
      </w:r>
      <w:r>
        <w:rPr>
          <w:spacing w:val="9"/>
          <w:sz w:val="24"/>
          <w:szCs w:val="24"/>
        </w:rPr>
        <w:t xml:space="preserve"> </w:t>
      </w:r>
      <w:r>
        <w:rPr>
          <w:sz w:val="24"/>
          <w:szCs w:val="24"/>
        </w:rPr>
        <w:t>to</w:t>
      </w:r>
      <w:r>
        <w:rPr>
          <w:spacing w:val="9"/>
          <w:sz w:val="24"/>
          <w:szCs w:val="24"/>
        </w:rPr>
        <w:t xml:space="preserve"> </w:t>
      </w:r>
      <w:r>
        <w:rPr>
          <w:sz w:val="24"/>
          <w:szCs w:val="24"/>
        </w:rPr>
        <w:t>the</w:t>
      </w:r>
      <w:r>
        <w:rPr>
          <w:spacing w:val="8"/>
          <w:sz w:val="24"/>
          <w:szCs w:val="24"/>
        </w:rPr>
        <w:t xml:space="preserve"> </w:t>
      </w:r>
      <w:r w:rsidR="00801B29">
        <w:rPr>
          <w:spacing w:val="1"/>
          <w:sz w:val="24"/>
          <w:szCs w:val="24"/>
        </w:rPr>
        <w:t>C</w:t>
      </w:r>
      <w:r>
        <w:rPr>
          <w:sz w:val="24"/>
          <w:szCs w:val="24"/>
        </w:rPr>
        <w:t>ity</w:t>
      </w:r>
      <w:r>
        <w:rPr>
          <w:spacing w:val="2"/>
          <w:sz w:val="24"/>
          <w:szCs w:val="24"/>
        </w:rPr>
        <w:t xml:space="preserve"> </w:t>
      </w:r>
      <w:r w:rsidR="00801B29">
        <w:rPr>
          <w:sz w:val="24"/>
          <w:szCs w:val="24"/>
        </w:rPr>
        <w:t>M</w:t>
      </w:r>
      <w:r>
        <w:rPr>
          <w:spacing w:val="-1"/>
          <w:sz w:val="24"/>
          <w:szCs w:val="24"/>
        </w:rPr>
        <w:t>a</w:t>
      </w:r>
      <w:r>
        <w:rPr>
          <w:sz w:val="24"/>
          <w:szCs w:val="24"/>
        </w:rPr>
        <w:t>n</w:t>
      </w:r>
      <w:r>
        <w:rPr>
          <w:spacing w:val="-1"/>
          <w:sz w:val="24"/>
          <w:szCs w:val="24"/>
        </w:rPr>
        <w:t>a</w:t>
      </w:r>
      <w:r>
        <w:rPr>
          <w:spacing w:val="-2"/>
          <w:sz w:val="24"/>
          <w:szCs w:val="24"/>
        </w:rPr>
        <w:t>g</w:t>
      </w:r>
      <w:r>
        <w:rPr>
          <w:spacing w:val="-1"/>
          <w:sz w:val="24"/>
          <w:szCs w:val="24"/>
        </w:rPr>
        <w:t>er</w:t>
      </w:r>
      <w:r>
        <w:rPr>
          <w:sz w:val="24"/>
          <w:szCs w:val="24"/>
        </w:rPr>
        <w:t xml:space="preserve">. </w:t>
      </w:r>
      <w:r>
        <w:rPr>
          <w:spacing w:val="7"/>
          <w:sz w:val="24"/>
          <w:szCs w:val="24"/>
        </w:rPr>
        <w:t xml:space="preserve"> </w:t>
      </w:r>
      <w:r>
        <w:rPr>
          <w:sz w:val="24"/>
          <w:szCs w:val="24"/>
        </w:rPr>
        <w:t>The</w:t>
      </w:r>
      <w:r>
        <w:rPr>
          <w:spacing w:val="6"/>
          <w:sz w:val="24"/>
          <w:szCs w:val="24"/>
        </w:rPr>
        <w:t xml:space="preserve"> </w:t>
      </w:r>
      <w:r w:rsidR="00801B29">
        <w:rPr>
          <w:spacing w:val="1"/>
          <w:sz w:val="24"/>
          <w:szCs w:val="24"/>
        </w:rPr>
        <w:t>C</w:t>
      </w:r>
      <w:r w:rsidR="00801B29">
        <w:rPr>
          <w:sz w:val="24"/>
          <w:szCs w:val="24"/>
        </w:rPr>
        <w:t>ity M</w:t>
      </w:r>
      <w:r>
        <w:rPr>
          <w:spacing w:val="-1"/>
          <w:sz w:val="24"/>
          <w:szCs w:val="24"/>
        </w:rPr>
        <w:t>a</w:t>
      </w:r>
      <w:r>
        <w:rPr>
          <w:sz w:val="24"/>
          <w:szCs w:val="24"/>
        </w:rPr>
        <w:t>n</w:t>
      </w:r>
      <w:r>
        <w:rPr>
          <w:spacing w:val="-1"/>
          <w:sz w:val="24"/>
          <w:szCs w:val="24"/>
        </w:rPr>
        <w:t>a</w:t>
      </w:r>
      <w:r>
        <w:rPr>
          <w:spacing w:val="-2"/>
          <w:sz w:val="24"/>
          <w:szCs w:val="24"/>
        </w:rPr>
        <w:t>g</w:t>
      </w:r>
      <w:r>
        <w:rPr>
          <w:spacing w:val="-1"/>
          <w:sz w:val="24"/>
          <w:szCs w:val="24"/>
        </w:rPr>
        <w:t>e</w:t>
      </w:r>
      <w:r>
        <w:rPr>
          <w:sz w:val="24"/>
          <w:szCs w:val="24"/>
        </w:rPr>
        <w:t>r</w:t>
      </w:r>
      <w:r>
        <w:rPr>
          <w:spacing w:val="6"/>
          <w:sz w:val="24"/>
          <w:szCs w:val="24"/>
        </w:rPr>
        <w:t xml:space="preserve"> </w:t>
      </w:r>
      <w:r>
        <w:rPr>
          <w:sz w:val="24"/>
          <w:szCs w:val="24"/>
        </w:rPr>
        <w:t>will</w:t>
      </w:r>
      <w:r>
        <w:rPr>
          <w:spacing w:val="7"/>
          <w:sz w:val="24"/>
          <w:szCs w:val="24"/>
        </w:rPr>
        <w:t xml:space="preserve"> </w:t>
      </w:r>
      <w:r>
        <w:rPr>
          <w:sz w:val="24"/>
          <w:szCs w:val="24"/>
        </w:rPr>
        <w:t>imm</w:t>
      </w:r>
      <w:r>
        <w:rPr>
          <w:spacing w:val="-1"/>
          <w:sz w:val="24"/>
          <w:szCs w:val="24"/>
        </w:rPr>
        <w:t>e</w:t>
      </w:r>
      <w:r>
        <w:rPr>
          <w:sz w:val="24"/>
          <w:szCs w:val="24"/>
        </w:rPr>
        <w:t>di</w:t>
      </w:r>
      <w:r>
        <w:rPr>
          <w:spacing w:val="-1"/>
          <w:sz w:val="24"/>
          <w:szCs w:val="24"/>
        </w:rPr>
        <w:t>a</w:t>
      </w:r>
      <w:r>
        <w:rPr>
          <w:sz w:val="24"/>
          <w:szCs w:val="24"/>
        </w:rPr>
        <w:t>t</w:t>
      </w:r>
      <w:r>
        <w:rPr>
          <w:spacing w:val="-1"/>
          <w:sz w:val="24"/>
          <w:szCs w:val="24"/>
        </w:rPr>
        <w:t>e</w:t>
      </w:r>
      <w:r>
        <w:rPr>
          <w:sz w:val="24"/>
          <w:szCs w:val="24"/>
        </w:rPr>
        <w:t>ly noti</w:t>
      </w:r>
      <w:r>
        <w:rPr>
          <w:spacing w:val="-1"/>
          <w:sz w:val="24"/>
          <w:szCs w:val="24"/>
        </w:rPr>
        <w:t>f</w:t>
      </w:r>
      <w:r>
        <w:rPr>
          <w:sz w:val="24"/>
          <w:szCs w:val="24"/>
        </w:rPr>
        <w:t xml:space="preserve">y </w:t>
      </w:r>
      <w:r>
        <w:rPr>
          <w:spacing w:val="-1"/>
          <w:sz w:val="24"/>
          <w:szCs w:val="24"/>
        </w:rPr>
        <w:t>c</w:t>
      </w:r>
      <w:r>
        <w:rPr>
          <w:sz w:val="24"/>
          <w:szCs w:val="24"/>
        </w:rPr>
        <w:t>ouns</w:t>
      </w:r>
      <w:r>
        <w:rPr>
          <w:spacing w:val="-1"/>
          <w:sz w:val="24"/>
          <w:szCs w:val="24"/>
        </w:rPr>
        <w:t>e</w:t>
      </w:r>
      <w:r>
        <w:rPr>
          <w:sz w:val="24"/>
          <w:szCs w:val="24"/>
        </w:rPr>
        <w:t xml:space="preserve">l </w:t>
      </w:r>
      <w:r>
        <w:rPr>
          <w:spacing w:val="-1"/>
          <w:sz w:val="24"/>
          <w:szCs w:val="24"/>
        </w:rPr>
        <w:t>f</w:t>
      </w:r>
      <w:r>
        <w:rPr>
          <w:sz w:val="24"/>
          <w:szCs w:val="24"/>
        </w:rPr>
        <w:t>or</w:t>
      </w:r>
      <w:r>
        <w:rPr>
          <w:spacing w:val="59"/>
          <w:sz w:val="24"/>
          <w:szCs w:val="24"/>
        </w:rPr>
        <w:t xml:space="preserve"> </w:t>
      </w:r>
      <w:r>
        <w:rPr>
          <w:sz w:val="24"/>
          <w:szCs w:val="24"/>
        </w:rPr>
        <w:t>the</w:t>
      </w:r>
      <w:r>
        <w:rPr>
          <w:spacing w:val="59"/>
          <w:sz w:val="24"/>
          <w:szCs w:val="24"/>
        </w:rPr>
        <w:t xml:space="preserve"> </w:t>
      </w:r>
      <w:r>
        <w:rPr>
          <w:spacing w:val="1"/>
          <w:sz w:val="24"/>
          <w:szCs w:val="24"/>
        </w:rPr>
        <w:t>C</w:t>
      </w:r>
      <w:r>
        <w:rPr>
          <w:sz w:val="24"/>
          <w:szCs w:val="24"/>
        </w:rPr>
        <w:t>it</w:t>
      </w:r>
      <w:r>
        <w:rPr>
          <w:spacing w:val="-7"/>
          <w:sz w:val="24"/>
          <w:szCs w:val="24"/>
        </w:rPr>
        <w:t>y</w:t>
      </w:r>
      <w:r>
        <w:rPr>
          <w:sz w:val="24"/>
          <w:szCs w:val="24"/>
        </w:rPr>
        <w:t xml:space="preserve">.   </w:t>
      </w:r>
      <w:r w:rsidR="00680332">
        <w:rPr>
          <w:spacing w:val="-6"/>
          <w:sz w:val="24"/>
          <w:szCs w:val="24"/>
        </w:rPr>
        <w:t>I</w:t>
      </w:r>
      <w:r w:rsidR="00680332">
        <w:rPr>
          <w:sz w:val="24"/>
          <w:szCs w:val="24"/>
        </w:rPr>
        <w:t xml:space="preserve">n </w:t>
      </w:r>
      <w:r w:rsidR="00E74232">
        <w:rPr>
          <w:sz w:val="24"/>
          <w:szCs w:val="24"/>
        </w:rPr>
        <w:t>his or</w:t>
      </w:r>
      <w:r>
        <w:rPr>
          <w:spacing w:val="59"/>
          <w:sz w:val="24"/>
          <w:szCs w:val="24"/>
        </w:rPr>
        <w:t xml:space="preserve"> </w:t>
      </w:r>
      <w:r>
        <w:rPr>
          <w:sz w:val="24"/>
          <w:szCs w:val="24"/>
        </w:rPr>
        <w:t>h</w:t>
      </w:r>
      <w:r>
        <w:rPr>
          <w:spacing w:val="-1"/>
          <w:sz w:val="24"/>
          <w:szCs w:val="24"/>
        </w:rPr>
        <w:t>e</w:t>
      </w:r>
      <w:r>
        <w:rPr>
          <w:sz w:val="24"/>
          <w:szCs w:val="24"/>
        </w:rPr>
        <w:t>r</w:t>
      </w:r>
      <w:r>
        <w:rPr>
          <w:spacing w:val="59"/>
          <w:sz w:val="24"/>
          <w:szCs w:val="24"/>
        </w:rPr>
        <w:t xml:space="preserve"> </w:t>
      </w:r>
      <w:r>
        <w:rPr>
          <w:sz w:val="24"/>
          <w:szCs w:val="24"/>
        </w:rPr>
        <w:t>dis</w:t>
      </w:r>
      <w:r>
        <w:rPr>
          <w:spacing w:val="-1"/>
          <w:sz w:val="24"/>
          <w:szCs w:val="24"/>
        </w:rPr>
        <w:t>cre</w:t>
      </w:r>
      <w:r>
        <w:rPr>
          <w:sz w:val="24"/>
          <w:szCs w:val="24"/>
        </w:rPr>
        <w:t>tion, the</w:t>
      </w:r>
      <w:r>
        <w:rPr>
          <w:spacing w:val="59"/>
          <w:sz w:val="24"/>
          <w:szCs w:val="24"/>
        </w:rPr>
        <w:t xml:space="preserve"> </w:t>
      </w:r>
      <w:r w:rsidR="00801B29">
        <w:rPr>
          <w:spacing w:val="1"/>
          <w:sz w:val="24"/>
          <w:szCs w:val="24"/>
        </w:rPr>
        <w:t>C</w:t>
      </w:r>
      <w:r>
        <w:rPr>
          <w:sz w:val="24"/>
          <w:szCs w:val="24"/>
        </w:rPr>
        <w:t>ity</w:t>
      </w:r>
      <w:r>
        <w:rPr>
          <w:spacing w:val="53"/>
          <w:sz w:val="24"/>
          <w:szCs w:val="24"/>
        </w:rPr>
        <w:t xml:space="preserve"> </w:t>
      </w:r>
      <w:r w:rsidR="00801B29">
        <w:rPr>
          <w:sz w:val="24"/>
          <w:szCs w:val="24"/>
        </w:rPr>
        <w:t>M</w:t>
      </w:r>
      <w:r>
        <w:rPr>
          <w:spacing w:val="-1"/>
          <w:sz w:val="24"/>
          <w:szCs w:val="24"/>
        </w:rPr>
        <w:t>a</w:t>
      </w:r>
      <w:r>
        <w:rPr>
          <w:sz w:val="24"/>
          <w:szCs w:val="24"/>
        </w:rPr>
        <w:t>n</w:t>
      </w:r>
      <w:r>
        <w:rPr>
          <w:spacing w:val="-1"/>
          <w:sz w:val="24"/>
          <w:szCs w:val="24"/>
        </w:rPr>
        <w:t>a</w:t>
      </w:r>
      <w:r>
        <w:rPr>
          <w:spacing w:val="-2"/>
          <w:sz w:val="24"/>
          <w:szCs w:val="24"/>
        </w:rPr>
        <w:t>g</w:t>
      </w:r>
      <w:r>
        <w:rPr>
          <w:spacing w:val="-1"/>
          <w:sz w:val="24"/>
          <w:szCs w:val="24"/>
        </w:rPr>
        <w:t>e</w:t>
      </w:r>
      <w:r>
        <w:rPr>
          <w:sz w:val="24"/>
          <w:szCs w:val="24"/>
        </w:rPr>
        <w:t>r</w:t>
      </w:r>
      <w:r>
        <w:rPr>
          <w:spacing w:val="57"/>
          <w:sz w:val="24"/>
          <w:szCs w:val="24"/>
        </w:rPr>
        <w:t xml:space="preserve"> </w:t>
      </w:r>
      <w:r>
        <w:rPr>
          <w:sz w:val="24"/>
          <w:szCs w:val="24"/>
        </w:rPr>
        <w:t>m</w:t>
      </w:r>
      <w:r>
        <w:rPr>
          <w:spacing w:val="-1"/>
          <w:sz w:val="24"/>
          <w:szCs w:val="24"/>
        </w:rPr>
        <w:t>a</w:t>
      </w:r>
      <w:r>
        <w:rPr>
          <w:sz w:val="24"/>
          <w:szCs w:val="24"/>
        </w:rPr>
        <w:t>y</w:t>
      </w:r>
      <w:r>
        <w:rPr>
          <w:spacing w:val="50"/>
          <w:sz w:val="24"/>
          <w:szCs w:val="24"/>
        </w:rPr>
        <w:t xml:space="preserve"> </w:t>
      </w:r>
      <w:r>
        <w:rPr>
          <w:sz w:val="24"/>
          <w:szCs w:val="24"/>
        </w:rPr>
        <w:t>inv</w:t>
      </w:r>
      <w:r>
        <w:rPr>
          <w:spacing w:val="-1"/>
          <w:sz w:val="24"/>
          <w:szCs w:val="24"/>
        </w:rPr>
        <w:t>e</w:t>
      </w:r>
      <w:r>
        <w:rPr>
          <w:sz w:val="24"/>
          <w:szCs w:val="24"/>
        </w:rPr>
        <w:t>sti</w:t>
      </w:r>
      <w:r>
        <w:rPr>
          <w:spacing w:val="-2"/>
          <w:sz w:val="24"/>
          <w:szCs w:val="24"/>
        </w:rPr>
        <w:t>g</w:t>
      </w:r>
      <w:r>
        <w:rPr>
          <w:spacing w:val="-1"/>
          <w:sz w:val="24"/>
          <w:szCs w:val="24"/>
        </w:rPr>
        <w:t>a</w:t>
      </w:r>
      <w:r>
        <w:rPr>
          <w:sz w:val="24"/>
          <w:szCs w:val="24"/>
        </w:rPr>
        <w:t>te</w:t>
      </w:r>
      <w:r>
        <w:rPr>
          <w:spacing w:val="57"/>
          <w:sz w:val="24"/>
          <w:szCs w:val="24"/>
        </w:rPr>
        <w:t xml:space="preserve"> </w:t>
      </w:r>
      <w:r>
        <w:rPr>
          <w:sz w:val="24"/>
          <w:szCs w:val="24"/>
        </w:rPr>
        <w:t xml:space="preserve">the </w:t>
      </w:r>
      <w:r>
        <w:rPr>
          <w:spacing w:val="-1"/>
          <w:sz w:val="24"/>
          <w:szCs w:val="24"/>
        </w:rPr>
        <w:t>c</w:t>
      </w:r>
      <w:r>
        <w:rPr>
          <w:sz w:val="24"/>
          <w:szCs w:val="24"/>
        </w:rPr>
        <w:t>ompl</w:t>
      </w:r>
      <w:r>
        <w:rPr>
          <w:spacing w:val="-1"/>
          <w:sz w:val="24"/>
          <w:szCs w:val="24"/>
        </w:rPr>
        <w:t>a</w:t>
      </w:r>
      <w:r>
        <w:rPr>
          <w:sz w:val="24"/>
          <w:szCs w:val="24"/>
        </w:rPr>
        <w:t>int</w:t>
      </w:r>
      <w:r>
        <w:rPr>
          <w:spacing w:val="5"/>
          <w:sz w:val="24"/>
          <w:szCs w:val="24"/>
        </w:rPr>
        <w:t xml:space="preserve"> </w:t>
      </w:r>
      <w:r>
        <w:rPr>
          <w:sz w:val="24"/>
          <w:szCs w:val="24"/>
        </w:rPr>
        <w:t>or</w:t>
      </w:r>
      <w:r>
        <w:rPr>
          <w:spacing w:val="4"/>
          <w:sz w:val="24"/>
          <w:szCs w:val="24"/>
        </w:rPr>
        <w:t xml:space="preserve"> </w:t>
      </w:r>
      <w:r>
        <w:rPr>
          <w:sz w:val="24"/>
          <w:szCs w:val="24"/>
        </w:rPr>
        <w:t>d</w:t>
      </w:r>
      <w:r>
        <w:rPr>
          <w:spacing w:val="-1"/>
          <w:sz w:val="24"/>
          <w:szCs w:val="24"/>
        </w:rPr>
        <w:t>e</w:t>
      </w:r>
      <w:r>
        <w:rPr>
          <w:sz w:val="24"/>
          <w:szCs w:val="24"/>
        </w:rPr>
        <w:t>si</w:t>
      </w:r>
      <w:r>
        <w:rPr>
          <w:spacing w:val="-2"/>
          <w:sz w:val="24"/>
          <w:szCs w:val="24"/>
        </w:rPr>
        <w:t>g</w:t>
      </w:r>
      <w:r>
        <w:rPr>
          <w:sz w:val="24"/>
          <w:szCs w:val="24"/>
        </w:rPr>
        <w:t>n</w:t>
      </w:r>
      <w:r>
        <w:rPr>
          <w:spacing w:val="-1"/>
          <w:sz w:val="24"/>
          <w:szCs w:val="24"/>
        </w:rPr>
        <w:t>a</w:t>
      </w:r>
      <w:r>
        <w:rPr>
          <w:sz w:val="24"/>
          <w:szCs w:val="24"/>
        </w:rPr>
        <w:t>te</w:t>
      </w:r>
      <w:r>
        <w:rPr>
          <w:spacing w:val="4"/>
          <w:sz w:val="24"/>
          <w:szCs w:val="24"/>
        </w:rPr>
        <w:t xml:space="preserve"> </w:t>
      </w:r>
      <w:r>
        <w:rPr>
          <w:spacing w:val="-1"/>
          <w:sz w:val="24"/>
          <w:szCs w:val="24"/>
        </w:rPr>
        <w:t>a</w:t>
      </w:r>
      <w:r>
        <w:rPr>
          <w:sz w:val="24"/>
          <w:szCs w:val="24"/>
        </w:rPr>
        <w:t>noth</w:t>
      </w:r>
      <w:r>
        <w:rPr>
          <w:spacing w:val="-1"/>
          <w:sz w:val="24"/>
          <w:szCs w:val="24"/>
        </w:rPr>
        <w:t>e</w:t>
      </w:r>
      <w:r>
        <w:rPr>
          <w:sz w:val="24"/>
          <w:szCs w:val="24"/>
        </w:rPr>
        <w:t>r</w:t>
      </w:r>
      <w:r>
        <w:rPr>
          <w:spacing w:val="4"/>
          <w:sz w:val="24"/>
          <w:szCs w:val="24"/>
        </w:rPr>
        <w:t xml:space="preserve"> </w:t>
      </w:r>
      <w:r>
        <w:rPr>
          <w:sz w:val="24"/>
          <w:szCs w:val="24"/>
        </w:rPr>
        <w:t>individu</w:t>
      </w:r>
      <w:r>
        <w:rPr>
          <w:spacing w:val="-1"/>
          <w:sz w:val="24"/>
          <w:szCs w:val="24"/>
        </w:rPr>
        <w:t>a</w:t>
      </w:r>
      <w:r>
        <w:rPr>
          <w:sz w:val="24"/>
          <w:szCs w:val="24"/>
        </w:rPr>
        <w:t>l</w:t>
      </w:r>
      <w:r>
        <w:rPr>
          <w:spacing w:val="5"/>
          <w:sz w:val="24"/>
          <w:szCs w:val="24"/>
        </w:rPr>
        <w:t xml:space="preserve"> </w:t>
      </w:r>
      <w:r>
        <w:rPr>
          <w:sz w:val="24"/>
          <w:szCs w:val="24"/>
        </w:rPr>
        <w:t>within</w:t>
      </w:r>
      <w:r>
        <w:rPr>
          <w:spacing w:val="5"/>
          <w:sz w:val="24"/>
          <w:szCs w:val="24"/>
        </w:rPr>
        <w:t xml:space="preserve"> </w:t>
      </w:r>
      <w:r>
        <w:rPr>
          <w:sz w:val="24"/>
          <w:szCs w:val="24"/>
        </w:rPr>
        <w:t>the</w:t>
      </w:r>
      <w:r>
        <w:rPr>
          <w:spacing w:val="4"/>
          <w:sz w:val="24"/>
          <w:szCs w:val="24"/>
        </w:rPr>
        <w:t xml:space="preserve"> </w:t>
      </w:r>
      <w:r>
        <w:rPr>
          <w:spacing w:val="1"/>
          <w:sz w:val="24"/>
          <w:szCs w:val="24"/>
        </w:rPr>
        <w:t>C</w:t>
      </w:r>
      <w:r>
        <w:rPr>
          <w:sz w:val="24"/>
          <w:szCs w:val="24"/>
        </w:rPr>
        <w:t>it</w:t>
      </w:r>
      <w:r>
        <w:rPr>
          <w:spacing w:val="-7"/>
          <w:sz w:val="24"/>
          <w:szCs w:val="24"/>
        </w:rPr>
        <w:t>y</w:t>
      </w:r>
      <w:r>
        <w:rPr>
          <w:sz w:val="24"/>
          <w:szCs w:val="24"/>
        </w:rPr>
        <w:t>,</w:t>
      </w:r>
      <w:r>
        <w:rPr>
          <w:spacing w:val="5"/>
          <w:sz w:val="24"/>
          <w:szCs w:val="24"/>
        </w:rPr>
        <w:t xml:space="preserve"> </w:t>
      </w:r>
      <w:r>
        <w:rPr>
          <w:spacing w:val="-1"/>
          <w:sz w:val="24"/>
          <w:szCs w:val="24"/>
        </w:rPr>
        <w:t>a</w:t>
      </w:r>
      <w:r>
        <w:rPr>
          <w:sz w:val="24"/>
          <w:szCs w:val="24"/>
        </w:rPr>
        <w:t>s</w:t>
      </w:r>
      <w:r>
        <w:rPr>
          <w:spacing w:val="5"/>
          <w:sz w:val="24"/>
          <w:szCs w:val="24"/>
        </w:rPr>
        <w:t xml:space="preserve"> </w:t>
      </w:r>
      <w:r>
        <w:rPr>
          <w:spacing w:val="-1"/>
          <w:sz w:val="24"/>
          <w:szCs w:val="24"/>
        </w:rPr>
        <w:t>c</w:t>
      </w:r>
      <w:r>
        <w:rPr>
          <w:sz w:val="24"/>
          <w:szCs w:val="24"/>
        </w:rPr>
        <w:t>ouns</w:t>
      </w:r>
      <w:r>
        <w:rPr>
          <w:spacing w:val="-1"/>
          <w:sz w:val="24"/>
          <w:szCs w:val="24"/>
        </w:rPr>
        <w:t>e</w:t>
      </w:r>
      <w:r>
        <w:rPr>
          <w:sz w:val="24"/>
          <w:szCs w:val="24"/>
        </w:rPr>
        <w:t>l,</w:t>
      </w:r>
      <w:r>
        <w:rPr>
          <w:spacing w:val="5"/>
          <w:sz w:val="24"/>
          <w:szCs w:val="24"/>
        </w:rPr>
        <w:t xml:space="preserve"> </w:t>
      </w:r>
      <w:r>
        <w:rPr>
          <w:sz w:val="24"/>
          <w:szCs w:val="24"/>
        </w:rPr>
        <w:t>or</w:t>
      </w:r>
      <w:r>
        <w:rPr>
          <w:spacing w:val="4"/>
          <w:sz w:val="24"/>
          <w:szCs w:val="24"/>
        </w:rPr>
        <w:t xml:space="preserve"> </w:t>
      </w:r>
      <w:r>
        <w:rPr>
          <w:spacing w:val="-1"/>
          <w:sz w:val="24"/>
          <w:szCs w:val="24"/>
        </w:rPr>
        <w:t>a</w:t>
      </w:r>
      <w:r>
        <w:rPr>
          <w:sz w:val="24"/>
          <w:szCs w:val="24"/>
        </w:rPr>
        <w:t>s</w:t>
      </w:r>
      <w:r>
        <w:rPr>
          <w:spacing w:val="5"/>
          <w:sz w:val="24"/>
          <w:szCs w:val="24"/>
        </w:rPr>
        <w:t xml:space="preserve"> </w:t>
      </w:r>
      <w:r>
        <w:rPr>
          <w:sz w:val="24"/>
          <w:szCs w:val="24"/>
        </w:rPr>
        <w:t>a</w:t>
      </w:r>
      <w:r>
        <w:rPr>
          <w:spacing w:val="4"/>
          <w:sz w:val="24"/>
          <w:szCs w:val="24"/>
        </w:rPr>
        <w:t xml:space="preserve"> </w:t>
      </w:r>
      <w:r>
        <w:rPr>
          <w:sz w:val="24"/>
          <w:szCs w:val="24"/>
        </w:rPr>
        <w:t>thi</w:t>
      </w:r>
      <w:r>
        <w:rPr>
          <w:spacing w:val="-1"/>
          <w:sz w:val="24"/>
          <w:szCs w:val="24"/>
        </w:rPr>
        <w:t>r</w:t>
      </w:r>
      <w:r>
        <w:rPr>
          <w:sz w:val="24"/>
          <w:szCs w:val="24"/>
        </w:rPr>
        <w:t>d</w:t>
      </w:r>
      <w:r w:rsidR="00E74232">
        <w:rPr>
          <w:sz w:val="24"/>
          <w:szCs w:val="24"/>
        </w:rPr>
        <w:t xml:space="preserve"> </w:t>
      </w:r>
      <w:r>
        <w:rPr>
          <w:sz w:val="24"/>
          <w:szCs w:val="24"/>
        </w:rPr>
        <w:t>p</w:t>
      </w:r>
      <w:r>
        <w:rPr>
          <w:spacing w:val="-1"/>
          <w:sz w:val="24"/>
          <w:szCs w:val="24"/>
        </w:rPr>
        <w:t>ar</w:t>
      </w:r>
      <w:r>
        <w:rPr>
          <w:sz w:val="24"/>
          <w:szCs w:val="24"/>
        </w:rPr>
        <w:t>ty to</w:t>
      </w:r>
      <w:r>
        <w:rPr>
          <w:spacing w:val="7"/>
          <w:sz w:val="24"/>
          <w:szCs w:val="24"/>
        </w:rPr>
        <w:t xml:space="preserve"> </w:t>
      </w:r>
      <w:r>
        <w:rPr>
          <w:sz w:val="24"/>
          <w:szCs w:val="24"/>
        </w:rPr>
        <w:t>p</w:t>
      </w:r>
      <w:r>
        <w:rPr>
          <w:spacing w:val="-1"/>
          <w:sz w:val="24"/>
          <w:szCs w:val="24"/>
        </w:rPr>
        <w:t>erf</w:t>
      </w:r>
      <w:r>
        <w:rPr>
          <w:sz w:val="24"/>
          <w:szCs w:val="24"/>
        </w:rPr>
        <w:t>o</w:t>
      </w:r>
      <w:r>
        <w:rPr>
          <w:spacing w:val="-1"/>
          <w:sz w:val="24"/>
          <w:szCs w:val="24"/>
        </w:rPr>
        <w:t>r</w:t>
      </w:r>
      <w:r>
        <w:rPr>
          <w:sz w:val="24"/>
          <w:szCs w:val="24"/>
        </w:rPr>
        <w:t>m</w:t>
      </w:r>
      <w:r>
        <w:rPr>
          <w:spacing w:val="7"/>
          <w:sz w:val="24"/>
          <w:szCs w:val="24"/>
        </w:rPr>
        <w:t xml:space="preserve"> </w:t>
      </w:r>
      <w:r>
        <w:rPr>
          <w:sz w:val="24"/>
          <w:szCs w:val="24"/>
        </w:rPr>
        <w:t>the</w:t>
      </w:r>
      <w:r>
        <w:rPr>
          <w:spacing w:val="6"/>
          <w:sz w:val="24"/>
          <w:szCs w:val="24"/>
        </w:rPr>
        <w:t xml:space="preserve"> </w:t>
      </w:r>
      <w:r>
        <w:rPr>
          <w:sz w:val="24"/>
          <w:szCs w:val="24"/>
        </w:rPr>
        <w:t>inv</w:t>
      </w:r>
      <w:r>
        <w:rPr>
          <w:spacing w:val="-1"/>
          <w:sz w:val="24"/>
          <w:szCs w:val="24"/>
        </w:rPr>
        <w:t>e</w:t>
      </w:r>
      <w:r>
        <w:rPr>
          <w:sz w:val="24"/>
          <w:szCs w:val="24"/>
        </w:rPr>
        <w:t>sti</w:t>
      </w:r>
      <w:r>
        <w:rPr>
          <w:spacing w:val="-2"/>
          <w:sz w:val="24"/>
          <w:szCs w:val="24"/>
        </w:rPr>
        <w:t>g</w:t>
      </w:r>
      <w:r>
        <w:rPr>
          <w:spacing w:val="-1"/>
          <w:sz w:val="24"/>
          <w:szCs w:val="24"/>
        </w:rPr>
        <w:t>a</w:t>
      </w:r>
      <w:r>
        <w:rPr>
          <w:sz w:val="24"/>
          <w:szCs w:val="24"/>
        </w:rPr>
        <w:t xml:space="preserve">tion. </w:t>
      </w:r>
      <w:r>
        <w:rPr>
          <w:spacing w:val="7"/>
          <w:sz w:val="24"/>
          <w:szCs w:val="24"/>
        </w:rPr>
        <w:t xml:space="preserve"> </w:t>
      </w:r>
      <w:r>
        <w:rPr>
          <w:sz w:val="24"/>
          <w:szCs w:val="24"/>
        </w:rPr>
        <w:t>The</w:t>
      </w:r>
      <w:r>
        <w:rPr>
          <w:spacing w:val="6"/>
          <w:sz w:val="24"/>
          <w:szCs w:val="24"/>
        </w:rPr>
        <w:t xml:space="preserve"> </w:t>
      </w:r>
      <w:r>
        <w:rPr>
          <w:sz w:val="24"/>
          <w:szCs w:val="24"/>
        </w:rPr>
        <w:t>inv</w:t>
      </w:r>
      <w:r>
        <w:rPr>
          <w:spacing w:val="-1"/>
          <w:sz w:val="24"/>
          <w:szCs w:val="24"/>
        </w:rPr>
        <w:t>e</w:t>
      </w:r>
      <w:r>
        <w:rPr>
          <w:sz w:val="24"/>
          <w:szCs w:val="24"/>
        </w:rPr>
        <w:t>sti</w:t>
      </w:r>
      <w:r>
        <w:rPr>
          <w:spacing w:val="-2"/>
          <w:sz w:val="24"/>
          <w:szCs w:val="24"/>
        </w:rPr>
        <w:t>g</w:t>
      </w:r>
      <w:r>
        <w:rPr>
          <w:spacing w:val="-1"/>
          <w:sz w:val="24"/>
          <w:szCs w:val="24"/>
        </w:rPr>
        <w:t>a</w:t>
      </w:r>
      <w:r>
        <w:rPr>
          <w:sz w:val="24"/>
          <w:szCs w:val="24"/>
        </w:rPr>
        <w:t>tion</w:t>
      </w:r>
      <w:r>
        <w:rPr>
          <w:spacing w:val="5"/>
          <w:sz w:val="24"/>
          <w:szCs w:val="24"/>
        </w:rPr>
        <w:t xml:space="preserve"> </w:t>
      </w:r>
      <w:r>
        <w:rPr>
          <w:sz w:val="24"/>
          <w:szCs w:val="24"/>
        </w:rPr>
        <w:t>will</w:t>
      </w:r>
      <w:r>
        <w:rPr>
          <w:spacing w:val="5"/>
          <w:sz w:val="24"/>
          <w:szCs w:val="24"/>
        </w:rPr>
        <w:t xml:space="preserve"> </w:t>
      </w:r>
      <w:r>
        <w:rPr>
          <w:sz w:val="24"/>
          <w:szCs w:val="24"/>
        </w:rPr>
        <w:t>in</w:t>
      </w:r>
      <w:r>
        <w:rPr>
          <w:spacing w:val="-1"/>
          <w:sz w:val="24"/>
          <w:szCs w:val="24"/>
        </w:rPr>
        <w:t>c</w:t>
      </w:r>
      <w:r>
        <w:rPr>
          <w:sz w:val="24"/>
          <w:szCs w:val="24"/>
        </w:rPr>
        <w:t>lude</w:t>
      </w:r>
      <w:r>
        <w:rPr>
          <w:spacing w:val="4"/>
          <w:sz w:val="24"/>
          <w:szCs w:val="24"/>
        </w:rPr>
        <w:t xml:space="preserve"> </w:t>
      </w:r>
      <w:r>
        <w:rPr>
          <w:sz w:val="24"/>
          <w:szCs w:val="24"/>
        </w:rPr>
        <w:t>int</w:t>
      </w:r>
      <w:r>
        <w:rPr>
          <w:spacing w:val="-1"/>
          <w:sz w:val="24"/>
          <w:szCs w:val="24"/>
        </w:rPr>
        <w:t>er</w:t>
      </w:r>
      <w:r>
        <w:rPr>
          <w:sz w:val="24"/>
          <w:szCs w:val="24"/>
        </w:rPr>
        <w:t>vi</w:t>
      </w:r>
      <w:r>
        <w:rPr>
          <w:spacing w:val="-1"/>
          <w:sz w:val="24"/>
          <w:szCs w:val="24"/>
        </w:rPr>
        <w:t>e</w:t>
      </w:r>
      <w:r>
        <w:rPr>
          <w:sz w:val="24"/>
          <w:szCs w:val="24"/>
        </w:rPr>
        <w:t>ws</w:t>
      </w:r>
      <w:r>
        <w:rPr>
          <w:spacing w:val="5"/>
          <w:sz w:val="24"/>
          <w:szCs w:val="24"/>
        </w:rPr>
        <w:t xml:space="preserve"> </w:t>
      </w:r>
      <w:r>
        <w:rPr>
          <w:sz w:val="24"/>
          <w:szCs w:val="24"/>
        </w:rPr>
        <w:t xml:space="preserve">with </w:t>
      </w:r>
      <w:r w:rsidR="00E74232">
        <w:rPr>
          <w:sz w:val="24"/>
          <w:szCs w:val="24"/>
        </w:rPr>
        <w:t xml:space="preserve">the </w:t>
      </w:r>
      <w:r w:rsidR="00E74232">
        <w:rPr>
          <w:spacing w:val="3"/>
          <w:sz w:val="24"/>
          <w:szCs w:val="24"/>
        </w:rPr>
        <w:t>complainant</w:t>
      </w:r>
      <w:r w:rsidR="00E74232">
        <w:rPr>
          <w:sz w:val="24"/>
          <w:szCs w:val="24"/>
        </w:rPr>
        <w:t xml:space="preserve">, </w:t>
      </w:r>
      <w:r w:rsidR="00E74232">
        <w:rPr>
          <w:spacing w:val="4"/>
          <w:sz w:val="24"/>
          <w:szCs w:val="24"/>
        </w:rPr>
        <w:t>the</w:t>
      </w:r>
      <w:r w:rsidR="00E74232">
        <w:rPr>
          <w:sz w:val="24"/>
          <w:szCs w:val="24"/>
        </w:rPr>
        <w:t xml:space="preserve"> </w:t>
      </w:r>
      <w:r w:rsidR="00E74232">
        <w:rPr>
          <w:spacing w:val="3"/>
          <w:sz w:val="24"/>
          <w:szCs w:val="24"/>
        </w:rPr>
        <w:t>accused</w:t>
      </w:r>
      <w:r>
        <w:rPr>
          <w:sz w:val="24"/>
          <w:szCs w:val="24"/>
        </w:rPr>
        <w:t>,</w:t>
      </w:r>
      <w:r>
        <w:rPr>
          <w:spacing w:val="4"/>
          <w:sz w:val="24"/>
          <w:szCs w:val="24"/>
        </w:rPr>
        <w:t xml:space="preserve"> </w:t>
      </w:r>
      <w:r>
        <w:rPr>
          <w:spacing w:val="-1"/>
          <w:sz w:val="24"/>
          <w:szCs w:val="24"/>
        </w:rPr>
        <w:t>a</w:t>
      </w:r>
      <w:r>
        <w:rPr>
          <w:sz w:val="24"/>
          <w:szCs w:val="24"/>
        </w:rPr>
        <w:t>nd witn</w:t>
      </w:r>
      <w:r>
        <w:rPr>
          <w:spacing w:val="-1"/>
          <w:sz w:val="24"/>
          <w:szCs w:val="24"/>
        </w:rPr>
        <w:t>e</w:t>
      </w:r>
      <w:r>
        <w:rPr>
          <w:sz w:val="24"/>
          <w:szCs w:val="24"/>
        </w:rPr>
        <w:t>ss</w:t>
      </w:r>
      <w:r>
        <w:rPr>
          <w:spacing w:val="-1"/>
          <w:sz w:val="24"/>
          <w:szCs w:val="24"/>
        </w:rPr>
        <w:t>e</w:t>
      </w:r>
      <w:r w:rsidR="00801B29">
        <w:rPr>
          <w:sz w:val="24"/>
          <w:szCs w:val="24"/>
        </w:rPr>
        <w:t>s,</w:t>
      </w:r>
      <w:r w:rsidR="00801B29">
        <w:rPr>
          <w:spacing w:val="4"/>
          <w:sz w:val="24"/>
          <w:szCs w:val="24"/>
        </w:rPr>
        <w:t xml:space="preserve"> </w:t>
      </w:r>
      <w:r>
        <w:rPr>
          <w:sz w:val="24"/>
          <w:szCs w:val="24"/>
        </w:rPr>
        <w:t xml:space="preserve">if </w:t>
      </w:r>
      <w:r>
        <w:rPr>
          <w:spacing w:val="-1"/>
          <w:sz w:val="24"/>
          <w:szCs w:val="24"/>
        </w:rPr>
        <w:t>a</w:t>
      </w:r>
      <w:r>
        <w:rPr>
          <w:sz w:val="24"/>
          <w:szCs w:val="24"/>
        </w:rPr>
        <w:t>n</w:t>
      </w:r>
      <w:r>
        <w:rPr>
          <w:spacing w:val="-7"/>
          <w:sz w:val="24"/>
          <w:szCs w:val="24"/>
        </w:rPr>
        <w:t>y</w:t>
      </w:r>
      <w:r w:rsidR="00801B29">
        <w:rPr>
          <w:sz w:val="24"/>
          <w:szCs w:val="24"/>
        </w:rPr>
        <w:t xml:space="preserve">. </w:t>
      </w:r>
      <w:r w:rsidR="00E74232">
        <w:rPr>
          <w:sz w:val="24"/>
          <w:szCs w:val="24"/>
        </w:rPr>
        <w:t xml:space="preserve">The investigation </w:t>
      </w:r>
      <w:r w:rsidR="00E74232">
        <w:rPr>
          <w:spacing w:val="1"/>
          <w:sz w:val="24"/>
          <w:szCs w:val="24"/>
        </w:rPr>
        <w:t>will</w:t>
      </w:r>
      <w:r>
        <w:rPr>
          <w:sz w:val="24"/>
          <w:szCs w:val="24"/>
        </w:rPr>
        <w:t xml:space="preserve"> m</w:t>
      </w:r>
      <w:r>
        <w:rPr>
          <w:spacing w:val="-1"/>
          <w:sz w:val="24"/>
          <w:szCs w:val="24"/>
        </w:rPr>
        <w:t>a</w:t>
      </w:r>
      <w:r>
        <w:rPr>
          <w:sz w:val="24"/>
          <w:szCs w:val="24"/>
        </w:rPr>
        <w:t>int</w:t>
      </w:r>
      <w:r>
        <w:rPr>
          <w:spacing w:val="-1"/>
          <w:sz w:val="24"/>
          <w:szCs w:val="24"/>
        </w:rPr>
        <w:t>a</w:t>
      </w:r>
      <w:r>
        <w:rPr>
          <w:sz w:val="24"/>
          <w:szCs w:val="24"/>
        </w:rPr>
        <w:t>in in</w:t>
      </w:r>
      <w:r>
        <w:rPr>
          <w:spacing w:val="-1"/>
          <w:sz w:val="24"/>
          <w:szCs w:val="24"/>
        </w:rPr>
        <w:t>f</w:t>
      </w:r>
      <w:r>
        <w:rPr>
          <w:sz w:val="24"/>
          <w:szCs w:val="24"/>
        </w:rPr>
        <w:t>o</w:t>
      </w:r>
      <w:r>
        <w:rPr>
          <w:spacing w:val="-1"/>
          <w:sz w:val="24"/>
          <w:szCs w:val="24"/>
        </w:rPr>
        <w:t>r</w:t>
      </w:r>
      <w:r>
        <w:rPr>
          <w:sz w:val="24"/>
          <w:szCs w:val="24"/>
        </w:rPr>
        <w:t>m</w:t>
      </w:r>
      <w:r>
        <w:rPr>
          <w:spacing w:val="-1"/>
          <w:sz w:val="24"/>
          <w:szCs w:val="24"/>
        </w:rPr>
        <w:t>a</w:t>
      </w:r>
      <w:r>
        <w:rPr>
          <w:sz w:val="24"/>
          <w:szCs w:val="24"/>
        </w:rPr>
        <w:t xml:space="preserve">tion </w:t>
      </w:r>
      <w:r>
        <w:rPr>
          <w:spacing w:val="-1"/>
          <w:sz w:val="24"/>
          <w:szCs w:val="24"/>
        </w:rPr>
        <w:t>a</w:t>
      </w:r>
      <w:r>
        <w:rPr>
          <w:sz w:val="24"/>
          <w:szCs w:val="24"/>
        </w:rPr>
        <w:t xml:space="preserve">s </w:t>
      </w:r>
      <w:r>
        <w:rPr>
          <w:spacing w:val="-1"/>
          <w:sz w:val="24"/>
          <w:szCs w:val="24"/>
        </w:rPr>
        <w:t>c</w:t>
      </w:r>
      <w:r>
        <w:rPr>
          <w:sz w:val="24"/>
          <w:szCs w:val="24"/>
        </w:rPr>
        <w:t>on</w:t>
      </w:r>
      <w:r>
        <w:rPr>
          <w:spacing w:val="-1"/>
          <w:sz w:val="24"/>
          <w:szCs w:val="24"/>
        </w:rPr>
        <w:t>f</w:t>
      </w:r>
      <w:r>
        <w:rPr>
          <w:sz w:val="24"/>
          <w:szCs w:val="24"/>
        </w:rPr>
        <w:t>id</w:t>
      </w:r>
      <w:r>
        <w:rPr>
          <w:spacing w:val="-1"/>
          <w:sz w:val="24"/>
          <w:szCs w:val="24"/>
        </w:rPr>
        <w:t>e</w:t>
      </w:r>
      <w:r>
        <w:rPr>
          <w:sz w:val="24"/>
          <w:szCs w:val="24"/>
        </w:rPr>
        <w:t>nti</w:t>
      </w:r>
      <w:r>
        <w:rPr>
          <w:spacing w:val="-1"/>
          <w:sz w:val="24"/>
          <w:szCs w:val="24"/>
        </w:rPr>
        <w:t>a</w:t>
      </w:r>
      <w:r>
        <w:rPr>
          <w:sz w:val="24"/>
          <w:szCs w:val="24"/>
        </w:rPr>
        <w:t>lly</w:t>
      </w:r>
      <w:r>
        <w:rPr>
          <w:spacing w:val="-7"/>
          <w:sz w:val="24"/>
          <w:szCs w:val="24"/>
        </w:rPr>
        <w:t xml:space="preserve"> </w:t>
      </w:r>
      <w:r>
        <w:rPr>
          <w:spacing w:val="-1"/>
          <w:sz w:val="24"/>
          <w:szCs w:val="24"/>
        </w:rPr>
        <w:t>a</w:t>
      </w:r>
      <w:r>
        <w:rPr>
          <w:sz w:val="24"/>
          <w:szCs w:val="24"/>
        </w:rPr>
        <w:t>s possibl</w:t>
      </w:r>
      <w:r>
        <w:rPr>
          <w:spacing w:val="-1"/>
          <w:sz w:val="24"/>
          <w:szCs w:val="24"/>
        </w:rPr>
        <w:t>e</w:t>
      </w:r>
      <w:r>
        <w:rPr>
          <w:sz w:val="24"/>
          <w:szCs w:val="24"/>
        </w:rPr>
        <w:t xml:space="preserve">, </w:t>
      </w:r>
      <w:r>
        <w:rPr>
          <w:spacing w:val="-2"/>
          <w:sz w:val="24"/>
          <w:szCs w:val="24"/>
        </w:rPr>
        <w:t>g</w:t>
      </w:r>
      <w:r>
        <w:rPr>
          <w:sz w:val="24"/>
          <w:szCs w:val="24"/>
        </w:rPr>
        <w:t>iv</w:t>
      </w:r>
      <w:r>
        <w:rPr>
          <w:spacing w:val="-1"/>
          <w:sz w:val="24"/>
          <w:szCs w:val="24"/>
        </w:rPr>
        <w:t>e</w:t>
      </w:r>
      <w:r>
        <w:rPr>
          <w:sz w:val="24"/>
          <w:szCs w:val="24"/>
        </w:rPr>
        <w:t>n the</w:t>
      </w:r>
      <w:r>
        <w:rPr>
          <w:spacing w:val="-1"/>
          <w:sz w:val="24"/>
          <w:szCs w:val="24"/>
        </w:rPr>
        <w:t xml:space="preserve"> c</w:t>
      </w:r>
      <w:r>
        <w:rPr>
          <w:sz w:val="24"/>
          <w:szCs w:val="24"/>
        </w:rPr>
        <w:t>i</w:t>
      </w:r>
      <w:r>
        <w:rPr>
          <w:spacing w:val="-1"/>
          <w:sz w:val="24"/>
          <w:szCs w:val="24"/>
        </w:rPr>
        <w:t>rc</w:t>
      </w:r>
      <w:r>
        <w:rPr>
          <w:sz w:val="24"/>
          <w:szCs w:val="24"/>
        </w:rPr>
        <w:t>umst</w:t>
      </w:r>
      <w:r>
        <w:rPr>
          <w:spacing w:val="-1"/>
          <w:sz w:val="24"/>
          <w:szCs w:val="24"/>
        </w:rPr>
        <w:t>a</w:t>
      </w:r>
      <w:r>
        <w:rPr>
          <w:sz w:val="24"/>
          <w:szCs w:val="24"/>
        </w:rPr>
        <w:t>n</w:t>
      </w:r>
      <w:r>
        <w:rPr>
          <w:spacing w:val="-1"/>
          <w:sz w:val="24"/>
          <w:szCs w:val="24"/>
        </w:rPr>
        <w:t>ce</w:t>
      </w:r>
      <w:r>
        <w:rPr>
          <w:sz w:val="24"/>
          <w:szCs w:val="24"/>
        </w:rPr>
        <w:t>s.</w:t>
      </w:r>
    </w:p>
    <w:p w14:paraId="0436EBD9" w14:textId="77777777" w:rsidR="00481054" w:rsidRDefault="00481054" w:rsidP="004736A1">
      <w:pPr>
        <w:spacing w:before="4" w:line="280" w:lineRule="exact"/>
        <w:jc w:val="both"/>
        <w:rPr>
          <w:sz w:val="28"/>
          <w:szCs w:val="28"/>
        </w:rPr>
      </w:pPr>
    </w:p>
    <w:p w14:paraId="4A02A77E" w14:textId="12A4EAF5" w:rsidR="00481054" w:rsidRDefault="00067A3E" w:rsidP="004736A1">
      <w:pPr>
        <w:spacing w:line="246" w:lineRule="auto"/>
        <w:ind w:left="840" w:right="78"/>
        <w:jc w:val="both"/>
        <w:rPr>
          <w:sz w:val="24"/>
          <w:szCs w:val="24"/>
        </w:rPr>
      </w:pPr>
      <w:r>
        <w:rPr>
          <w:spacing w:val="1"/>
          <w:sz w:val="24"/>
          <w:szCs w:val="24"/>
        </w:rPr>
        <w:t>W</w:t>
      </w:r>
      <w:r>
        <w:rPr>
          <w:sz w:val="24"/>
          <w:szCs w:val="24"/>
        </w:rPr>
        <w:t>h</w:t>
      </w:r>
      <w:r>
        <w:rPr>
          <w:spacing w:val="-1"/>
          <w:sz w:val="24"/>
          <w:szCs w:val="24"/>
        </w:rPr>
        <w:t>e</w:t>
      </w:r>
      <w:r>
        <w:rPr>
          <w:sz w:val="24"/>
          <w:szCs w:val="24"/>
        </w:rPr>
        <w:t>n</w:t>
      </w:r>
      <w:r>
        <w:rPr>
          <w:spacing w:val="3"/>
          <w:sz w:val="24"/>
          <w:szCs w:val="24"/>
        </w:rPr>
        <w:t xml:space="preserve"> </w:t>
      </w:r>
      <w:r>
        <w:rPr>
          <w:sz w:val="24"/>
          <w:szCs w:val="24"/>
        </w:rPr>
        <w:t>the</w:t>
      </w:r>
      <w:r>
        <w:rPr>
          <w:spacing w:val="2"/>
          <w:sz w:val="24"/>
          <w:szCs w:val="24"/>
        </w:rPr>
        <w:t xml:space="preserve"> </w:t>
      </w:r>
      <w:r>
        <w:rPr>
          <w:sz w:val="24"/>
          <w:szCs w:val="24"/>
        </w:rPr>
        <w:t>inv</w:t>
      </w:r>
      <w:r>
        <w:rPr>
          <w:spacing w:val="-1"/>
          <w:sz w:val="24"/>
          <w:szCs w:val="24"/>
        </w:rPr>
        <w:t>e</w:t>
      </w:r>
      <w:r>
        <w:rPr>
          <w:sz w:val="24"/>
          <w:szCs w:val="24"/>
        </w:rPr>
        <w:t>sti</w:t>
      </w:r>
      <w:r>
        <w:rPr>
          <w:spacing w:val="-2"/>
          <w:sz w:val="24"/>
          <w:szCs w:val="24"/>
        </w:rPr>
        <w:t>g</w:t>
      </w:r>
      <w:r>
        <w:rPr>
          <w:spacing w:val="-1"/>
          <w:sz w:val="24"/>
          <w:szCs w:val="24"/>
        </w:rPr>
        <w:t>a</w:t>
      </w:r>
      <w:r>
        <w:rPr>
          <w:sz w:val="24"/>
          <w:szCs w:val="24"/>
        </w:rPr>
        <w:t>tion</w:t>
      </w:r>
      <w:r>
        <w:rPr>
          <w:spacing w:val="3"/>
          <w:sz w:val="24"/>
          <w:szCs w:val="24"/>
        </w:rPr>
        <w:t xml:space="preserve"> </w:t>
      </w:r>
      <w:r>
        <w:rPr>
          <w:sz w:val="24"/>
          <w:szCs w:val="24"/>
        </w:rPr>
        <w:t>is</w:t>
      </w:r>
      <w:r>
        <w:rPr>
          <w:spacing w:val="3"/>
          <w:sz w:val="24"/>
          <w:szCs w:val="24"/>
        </w:rPr>
        <w:t xml:space="preserve"> </w:t>
      </w:r>
      <w:r>
        <w:rPr>
          <w:spacing w:val="-1"/>
          <w:sz w:val="24"/>
          <w:szCs w:val="24"/>
        </w:rPr>
        <w:t>c</w:t>
      </w:r>
      <w:r>
        <w:rPr>
          <w:sz w:val="24"/>
          <w:szCs w:val="24"/>
        </w:rPr>
        <w:t>ompl</w:t>
      </w:r>
      <w:r>
        <w:rPr>
          <w:spacing w:val="-1"/>
          <w:sz w:val="24"/>
          <w:szCs w:val="24"/>
        </w:rPr>
        <w:t>e</w:t>
      </w:r>
      <w:r>
        <w:rPr>
          <w:sz w:val="24"/>
          <w:szCs w:val="24"/>
        </w:rPr>
        <w:t>t</w:t>
      </w:r>
      <w:r>
        <w:rPr>
          <w:spacing w:val="-1"/>
          <w:sz w:val="24"/>
          <w:szCs w:val="24"/>
        </w:rPr>
        <w:t>e</w:t>
      </w:r>
      <w:r>
        <w:rPr>
          <w:sz w:val="24"/>
          <w:szCs w:val="24"/>
        </w:rPr>
        <w:t>,</w:t>
      </w:r>
      <w:r>
        <w:rPr>
          <w:spacing w:val="3"/>
          <w:sz w:val="24"/>
          <w:szCs w:val="24"/>
        </w:rPr>
        <w:t xml:space="preserve"> </w:t>
      </w:r>
      <w:r>
        <w:rPr>
          <w:sz w:val="24"/>
          <w:szCs w:val="24"/>
        </w:rPr>
        <w:t>the</w:t>
      </w:r>
      <w:r>
        <w:rPr>
          <w:spacing w:val="2"/>
          <w:sz w:val="24"/>
          <w:szCs w:val="24"/>
        </w:rPr>
        <w:t xml:space="preserve"> </w:t>
      </w:r>
      <w:r>
        <w:rPr>
          <w:sz w:val="24"/>
          <w:szCs w:val="24"/>
        </w:rPr>
        <w:t>inv</w:t>
      </w:r>
      <w:r>
        <w:rPr>
          <w:spacing w:val="-1"/>
          <w:sz w:val="24"/>
          <w:szCs w:val="24"/>
        </w:rPr>
        <w:t>e</w:t>
      </w:r>
      <w:r>
        <w:rPr>
          <w:sz w:val="24"/>
          <w:szCs w:val="24"/>
        </w:rPr>
        <w:t>sti</w:t>
      </w:r>
      <w:r>
        <w:rPr>
          <w:spacing w:val="-2"/>
          <w:sz w:val="24"/>
          <w:szCs w:val="24"/>
        </w:rPr>
        <w:t>g</w:t>
      </w:r>
      <w:r>
        <w:rPr>
          <w:spacing w:val="-1"/>
          <w:sz w:val="24"/>
          <w:szCs w:val="24"/>
        </w:rPr>
        <w:t>a</w:t>
      </w:r>
      <w:r>
        <w:rPr>
          <w:sz w:val="24"/>
          <w:szCs w:val="24"/>
        </w:rPr>
        <w:t>to</w:t>
      </w:r>
      <w:r>
        <w:rPr>
          <w:spacing w:val="-1"/>
          <w:sz w:val="24"/>
          <w:szCs w:val="24"/>
        </w:rPr>
        <w:t>r</w:t>
      </w:r>
      <w:r>
        <w:rPr>
          <w:sz w:val="24"/>
          <w:szCs w:val="24"/>
        </w:rPr>
        <w:t>s</w:t>
      </w:r>
      <w:r>
        <w:rPr>
          <w:spacing w:val="3"/>
          <w:sz w:val="24"/>
          <w:szCs w:val="24"/>
        </w:rPr>
        <w:t xml:space="preserve"> </w:t>
      </w:r>
      <w:r>
        <w:rPr>
          <w:sz w:val="24"/>
          <w:szCs w:val="24"/>
        </w:rPr>
        <w:t>involv</w:t>
      </w:r>
      <w:r>
        <w:rPr>
          <w:spacing w:val="-1"/>
          <w:sz w:val="24"/>
          <w:szCs w:val="24"/>
        </w:rPr>
        <w:t>e</w:t>
      </w:r>
      <w:r>
        <w:rPr>
          <w:sz w:val="24"/>
          <w:szCs w:val="24"/>
        </w:rPr>
        <w:t>d will</w:t>
      </w:r>
      <w:r>
        <w:rPr>
          <w:spacing w:val="1"/>
          <w:sz w:val="24"/>
          <w:szCs w:val="24"/>
        </w:rPr>
        <w:t xml:space="preserve"> </w:t>
      </w:r>
      <w:r>
        <w:rPr>
          <w:sz w:val="24"/>
          <w:szCs w:val="24"/>
        </w:rPr>
        <w:t>p</w:t>
      </w:r>
      <w:r>
        <w:rPr>
          <w:spacing w:val="-1"/>
          <w:sz w:val="24"/>
          <w:szCs w:val="24"/>
        </w:rPr>
        <w:t>re</w:t>
      </w:r>
      <w:r>
        <w:rPr>
          <w:sz w:val="24"/>
          <w:szCs w:val="24"/>
        </w:rPr>
        <w:t>s</w:t>
      </w:r>
      <w:r>
        <w:rPr>
          <w:spacing w:val="-1"/>
          <w:sz w:val="24"/>
          <w:szCs w:val="24"/>
        </w:rPr>
        <w:t>e</w:t>
      </w:r>
      <w:r>
        <w:rPr>
          <w:sz w:val="24"/>
          <w:szCs w:val="24"/>
        </w:rPr>
        <w:t>nt</w:t>
      </w:r>
      <w:r>
        <w:rPr>
          <w:spacing w:val="1"/>
          <w:sz w:val="24"/>
          <w:szCs w:val="24"/>
        </w:rPr>
        <w:t xml:space="preserve"> </w:t>
      </w:r>
      <w:r>
        <w:rPr>
          <w:sz w:val="24"/>
          <w:szCs w:val="24"/>
        </w:rPr>
        <w:t xml:space="preserve">the </w:t>
      </w:r>
      <w:r>
        <w:rPr>
          <w:spacing w:val="-1"/>
          <w:sz w:val="24"/>
          <w:szCs w:val="24"/>
        </w:rPr>
        <w:t>c</w:t>
      </w:r>
      <w:r>
        <w:rPr>
          <w:sz w:val="24"/>
          <w:szCs w:val="24"/>
        </w:rPr>
        <w:t>ompl</w:t>
      </w:r>
      <w:r>
        <w:rPr>
          <w:spacing w:val="-1"/>
          <w:sz w:val="24"/>
          <w:szCs w:val="24"/>
        </w:rPr>
        <w:t>a</w:t>
      </w:r>
      <w:r>
        <w:rPr>
          <w:sz w:val="24"/>
          <w:szCs w:val="24"/>
        </w:rPr>
        <w:t>int</w:t>
      </w:r>
      <w:r>
        <w:rPr>
          <w:spacing w:val="10"/>
          <w:sz w:val="24"/>
          <w:szCs w:val="24"/>
        </w:rPr>
        <w:t xml:space="preserve"> </w:t>
      </w:r>
      <w:r>
        <w:rPr>
          <w:spacing w:val="-1"/>
          <w:sz w:val="24"/>
          <w:szCs w:val="24"/>
        </w:rPr>
        <w:t>a</w:t>
      </w:r>
      <w:r>
        <w:rPr>
          <w:sz w:val="24"/>
          <w:szCs w:val="24"/>
        </w:rPr>
        <w:t>nd</w:t>
      </w:r>
      <w:r>
        <w:rPr>
          <w:spacing w:val="10"/>
          <w:sz w:val="24"/>
          <w:szCs w:val="24"/>
        </w:rPr>
        <w:t xml:space="preserve"> </w:t>
      </w:r>
      <w:r>
        <w:rPr>
          <w:spacing w:val="-1"/>
          <w:sz w:val="24"/>
          <w:szCs w:val="24"/>
        </w:rPr>
        <w:t>re</w:t>
      </w:r>
      <w:r>
        <w:rPr>
          <w:sz w:val="24"/>
          <w:szCs w:val="24"/>
        </w:rPr>
        <w:t>sults</w:t>
      </w:r>
      <w:r>
        <w:rPr>
          <w:spacing w:val="10"/>
          <w:sz w:val="24"/>
          <w:szCs w:val="24"/>
        </w:rPr>
        <w:t xml:space="preserve"> </w:t>
      </w:r>
      <w:r>
        <w:rPr>
          <w:sz w:val="24"/>
          <w:szCs w:val="24"/>
        </w:rPr>
        <w:t>of</w:t>
      </w:r>
      <w:r>
        <w:rPr>
          <w:spacing w:val="9"/>
          <w:sz w:val="24"/>
          <w:szCs w:val="24"/>
        </w:rPr>
        <w:t xml:space="preserve"> </w:t>
      </w:r>
      <w:r>
        <w:rPr>
          <w:sz w:val="24"/>
          <w:szCs w:val="24"/>
        </w:rPr>
        <w:t>the</w:t>
      </w:r>
      <w:r>
        <w:rPr>
          <w:spacing w:val="6"/>
          <w:sz w:val="24"/>
          <w:szCs w:val="24"/>
        </w:rPr>
        <w:t xml:space="preserve"> </w:t>
      </w:r>
      <w:r>
        <w:rPr>
          <w:sz w:val="24"/>
          <w:szCs w:val="24"/>
        </w:rPr>
        <w:t>inv</w:t>
      </w:r>
      <w:r>
        <w:rPr>
          <w:spacing w:val="-1"/>
          <w:sz w:val="24"/>
          <w:szCs w:val="24"/>
        </w:rPr>
        <w:t>e</w:t>
      </w:r>
      <w:r>
        <w:rPr>
          <w:sz w:val="24"/>
          <w:szCs w:val="24"/>
        </w:rPr>
        <w:t>sti</w:t>
      </w:r>
      <w:r>
        <w:rPr>
          <w:spacing w:val="-2"/>
          <w:sz w:val="24"/>
          <w:szCs w:val="24"/>
        </w:rPr>
        <w:t>g</w:t>
      </w:r>
      <w:r>
        <w:rPr>
          <w:spacing w:val="-1"/>
          <w:sz w:val="24"/>
          <w:szCs w:val="24"/>
        </w:rPr>
        <w:t>a</w:t>
      </w:r>
      <w:r>
        <w:rPr>
          <w:sz w:val="24"/>
          <w:szCs w:val="24"/>
        </w:rPr>
        <w:t>tion</w:t>
      </w:r>
      <w:r>
        <w:rPr>
          <w:spacing w:val="7"/>
          <w:sz w:val="24"/>
          <w:szCs w:val="24"/>
        </w:rPr>
        <w:t xml:space="preserve"> </w:t>
      </w:r>
      <w:r>
        <w:rPr>
          <w:sz w:val="24"/>
          <w:szCs w:val="24"/>
        </w:rPr>
        <w:t>to</w:t>
      </w:r>
      <w:r>
        <w:rPr>
          <w:spacing w:val="7"/>
          <w:sz w:val="24"/>
          <w:szCs w:val="24"/>
        </w:rPr>
        <w:t xml:space="preserve"> </w:t>
      </w:r>
      <w:r>
        <w:rPr>
          <w:sz w:val="24"/>
          <w:szCs w:val="24"/>
        </w:rPr>
        <w:t>the</w:t>
      </w:r>
      <w:r>
        <w:rPr>
          <w:spacing w:val="6"/>
          <w:sz w:val="24"/>
          <w:szCs w:val="24"/>
        </w:rPr>
        <w:t xml:space="preserve"> </w:t>
      </w:r>
      <w:r w:rsidR="00CA3298">
        <w:rPr>
          <w:spacing w:val="1"/>
          <w:sz w:val="24"/>
          <w:szCs w:val="24"/>
        </w:rPr>
        <w:t>C</w:t>
      </w:r>
      <w:r w:rsidR="00CA3298">
        <w:rPr>
          <w:sz w:val="24"/>
          <w:szCs w:val="24"/>
        </w:rPr>
        <w:t xml:space="preserve">ity </w:t>
      </w:r>
      <w:r w:rsidR="00CB61C1">
        <w:rPr>
          <w:sz w:val="24"/>
          <w:szCs w:val="24"/>
        </w:rPr>
        <w:t>M</w:t>
      </w:r>
      <w:r w:rsidR="00CB61C1">
        <w:rPr>
          <w:spacing w:val="-1"/>
          <w:sz w:val="24"/>
          <w:szCs w:val="24"/>
        </w:rPr>
        <w:t>a</w:t>
      </w:r>
      <w:r w:rsidR="00CB61C1">
        <w:rPr>
          <w:sz w:val="24"/>
          <w:szCs w:val="24"/>
        </w:rPr>
        <w:t>n</w:t>
      </w:r>
      <w:r w:rsidR="00CB61C1">
        <w:rPr>
          <w:spacing w:val="-1"/>
          <w:sz w:val="24"/>
          <w:szCs w:val="24"/>
        </w:rPr>
        <w:t>a</w:t>
      </w:r>
      <w:r w:rsidR="00CB61C1">
        <w:rPr>
          <w:spacing w:val="-2"/>
          <w:sz w:val="24"/>
          <w:szCs w:val="24"/>
        </w:rPr>
        <w:t>g</w:t>
      </w:r>
      <w:r w:rsidR="00CB61C1">
        <w:rPr>
          <w:spacing w:val="-1"/>
          <w:sz w:val="24"/>
          <w:szCs w:val="24"/>
        </w:rPr>
        <w:t>e</w:t>
      </w:r>
      <w:r w:rsidR="00CB61C1">
        <w:rPr>
          <w:sz w:val="24"/>
          <w:szCs w:val="24"/>
        </w:rPr>
        <w:t>r,</w:t>
      </w:r>
      <w:r>
        <w:rPr>
          <w:spacing w:val="6"/>
          <w:sz w:val="24"/>
          <w:szCs w:val="24"/>
        </w:rPr>
        <w:t xml:space="preserve"> </w:t>
      </w:r>
      <w:r>
        <w:rPr>
          <w:sz w:val="24"/>
          <w:szCs w:val="24"/>
        </w:rPr>
        <w:t>who</w:t>
      </w:r>
      <w:r>
        <w:rPr>
          <w:spacing w:val="7"/>
          <w:sz w:val="24"/>
          <w:szCs w:val="24"/>
        </w:rPr>
        <w:t xml:space="preserve"> </w:t>
      </w:r>
      <w:r>
        <w:rPr>
          <w:sz w:val="24"/>
          <w:szCs w:val="24"/>
        </w:rPr>
        <w:t>will,</w:t>
      </w:r>
      <w:r>
        <w:rPr>
          <w:spacing w:val="7"/>
          <w:sz w:val="24"/>
          <w:szCs w:val="24"/>
        </w:rPr>
        <w:t xml:space="preserve"> </w:t>
      </w:r>
      <w:r>
        <w:rPr>
          <w:sz w:val="24"/>
          <w:szCs w:val="24"/>
        </w:rPr>
        <w:t xml:space="preserve">with </w:t>
      </w:r>
      <w:r>
        <w:rPr>
          <w:spacing w:val="-1"/>
          <w:sz w:val="24"/>
          <w:szCs w:val="24"/>
        </w:rPr>
        <w:t>c</w:t>
      </w:r>
      <w:r>
        <w:rPr>
          <w:sz w:val="24"/>
          <w:szCs w:val="24"/>
        </w:rPr>
        <w:t>ouns</w:t>
      </w:r>
      <w:r>
        <w:rPr>
          <w:spacing w:val="-1"/>
          <w:sz w:val="24"/>
          <w:szCs w:val="24"/>
        </w:rPr>
        <w:t>e</w:t>
      </w:r>
      <w:r>
        <w:rPr>
          <w:sz w:val="24"/>
          <w:szCs w:val="24"/>
        </w:rPr>
        <w:t>l</w:t>
      </w:r>
      <w:r>
        <w:rPr>
          <w:spacing w:val="4"/>
          <w:sz w:val="24"/>
          <w:szCs w:val="24"/>
        </w:rPr>
        <w:t xml:space="preserve"> </w:t>
      </w:r>
      <w:r>
        <w:rPr>
          <w:spacing w:val="-1"/>
          <w:sz w:val="24"/>
          <w:szCs w:val="24"/>
        </w:rPr>
        <w:t>f</w:t>
      </w:r>
      <w:r>
        <w:rPr>
          <w:sz w:val="24"/>
          <w:szCs w:val="24"/>
        </w:rPr>
        <w:t>or</w:t>
      </w:r>
      <w:r>
        <w:rPr>
          <w:spacing w:val="3"/>
          <w:sz w:val="24"/>
          <w:szCs w:val="24"/>
        </w:rPr>
        <w:t xml:space="preserve"> </w:t>
      </w:r>
      <w:r>
        <w:rPr>
          <w:sz w:val="24"/>
          <w:szCs w:val="24"/>
        </w:rPr>
        <w:t xml:space="preserve">the </w:t>
      </w:r>
      <w:r>
        <w:rPr>
          <w:spacing w:val="1"/>
          <w:sz w:val="24"/>
          <w:szCs w:val="24"/>
        </w:rPr>
        <w:t>C</w:t>
      </w:r>
      <w:r>
        <w:rPr>
          <w:sz w:val="24"/>
          <w:szCs w:val="24"/>
        </w:rPr>
        <w:t>it</w:t>
      </w:r>
      <w:r>
        <w:rPr>
          <w:spacing w:val="-7"/>
          <w:sz w:val="24"/>
          <w:szCs w:val="24"/>
        </w:rPr>
        <w:t>y</w:t>
      </w:r>
      <w:r>
        <w:rPr>
          <w:sz w:val="24"/>
          <w:szCs w:val="24"/>
        </w:rPr>
        <w:t>,</w:t>
      </w:r>
      <w:r>
        <w:rPr>
          <w:spacing w:val="1"/>
          <w:sz w:val="24"/>
          <w:szCs w:val="24"/>
        </w:rPr>
        <w:t xml:space="preserve"> </w:t>
      </w:r>
      <w:r>
        <w:rPr>
          <w:spacing w:val="-1"/>
          <w:sz w:val="24"/>
          <w:szCs w:val="24"/>
        </w:rPr>
        <w:t>re</w:t>
      </w:r>
      <w:r>
        <w:rPr>
          <w:sz w:val="24"/>
          <w:szCs w:val="24"/>
        </w:rPr>
        <w:t>vi</w:t>
      </w:r>
      <w:r>
        <w:rPr>
          <w:spacing w:val="-1"/>
          <w:sz w:val="24"/>
          <w:szCs w:val="24"/>
        </w:rPr>
        <w:t>e</w:t>
      </w:r>
      <w:r>
        <w:rPr>
          <w:sz w:val="24"/>
          <w:szCs w:val="24"/>
        </w:rPr>
        <w:t>w</w:t>
      </w:r>
      <w:r>
        <w:rPr>
          <w:spacing w:val="1"/>
          <w:sz w:val="24"/>
          <w:szCs w:val="24"/>
        </w:rPr>
        <w:t xml:space="preserve"> </w:t>
      </w:r>
      <w:r>
        <w:rPr>
          <w:sz w:val="24"/>
          <w:szCs w:val="24"/>
        </w:rPr>
        <w:t xml:space="preserve">the </w:t>
      </w:r>
      <w:r>
        <w:rPr>
          <w:spacing w:val="-1"/>
          <w:sz w:val="24"/>
          <w:szCs w:val="24"/>
        </w:rPr>
        <w:t>f</w:t>
      </w:r>
      <w:r>
        <w:rPr>
          <w:sz w:val="24"/>
          <w:szCs w:val="24"/>
        </w:rPr>
        <w:t xml:space="preserve">ile </w:t>
      </w:r>
      <w:r>
        <w:rPr>
          <w:spacing w:val="-1"/>
          <w:sz w:val="24"/>
          <w:szCs w:val="24"/>
        </w:rPr>
        <w:t>a</w:t>
      </w:r>
      <w:r>
        <w:rPr>
          <w:sz w:val="24"/>
          <w:szCs w:val="24"/>
        </w:rPr>
        <w:t>nd</w:t>
      </w:r>
      <w:r>
        <w:rPr>
          <w:spacing w:val="1"/>
          <w:sz w:val="24"/>
          <w:szCs w:val="24"/>
        </w:rPr>
        <w:t xml:space="preserve"> </w:t>
      </w:r>
      <w:r>
        <w:rPr>
          <w:sz w:val="24"/>
          <w:szCs w:val="24"/>
        </w:rPr>
        <w:t>d</w:t>
      </w:r>
      <w:r>
        <w:rPr>
          <w:spacing w:val="-1"/>
          <w:sz w:val="24"/>
          <w:szCs w:val="24"/>
        </w:rPr>
        <w:t>e</w:t>
      </w:r>
      <w:r>
        <w:rPr>
          <w:sz w:val="24"/>
          <w:szCs w:val="24"/>
        </w:rPr>
        <w:t>t</w:t>
      </w:r>
      <w:r>
        <w:rPr>
          <w:spacing w:val="-1"/>
          <w:sz w:val="24"/>
          <w:szCs w:val="24"/>
        </w:rPr>
        <w:t>er</w:t>
      </w:r>
      <w:r>
        <w:rPr>
          <w:sz w:val="24"/>
          <w:szCs w:val="24"/>
        </w:rPr>
        <w:t xml:space="preserve">mine the </w:t>
      </w:r>
      <w:r>
        <w:rPr>
          <w:spacing w:val="-1"/>
          <w:sz w:val="24"/>
          <w:szCs w:val="24"/>
        </w:rPr>
        <w:t>ac</w:t>
      </w:r>
      <w:r>
        <w:rPr>
          <w:spacing w:val="1"/>
          <w:sz w:val="24"/>
          <w:szCs w:val="24"/>
        </w:rPr>
        <w:t>t</w:t>
      </w:r>
      <w:r>
        <w:rPr>
          <w:sz w:val="24"/>
          <w:szCs w:val="24"/>
        </w:rPr>
        <w:t>ion</w:t>
      </w:r>
      <w:r>
        <w:rPr>
          <w:spacing w:val="1"/>
          <w:sz w:val="24"/>
          <w:szCs w:val="24"/>
        </w:rPr>
        <w:t xml:space="preserve"> t</w:t>
      </w:r>
      <w:r>
        <w:rPr>
          <w:sz w:val="24"/>
          <w:szCs w:val="24"/>
        </w:rPr>
        <w:t>o</w:t>
      </w:r>
      <w:r>
        <w:rPr>
          <w:spacing w:val="1"/>
          <w:sz w:val="24"/>
          <w:szCs w:val="24"/>
        </w:rPr>
        <w:t xml:space="preserve"> </w:t>
      </w:r>
      <w:r>
        <w:rPr>
          <w:sz w:val="24"/>
          <w:szCs w:val="24"/>
        </w:rPr>
        <w:t>be t</w:t>
      </w:r>
      <w:r>
        <w:rPr>
          <w:spacing w:val="-1"/>
          <w:sz w:val="24"/>
          <w:szCs w:val="24"/>
        </w:rPr>
        <w:t>a</w:t>
      </w:r>
      <w:r>
        <w:rPr>
          <w:sz w:val="24"/>
          <w:szCs w:val="24"/>
        </w:rPr>
        <w:t>k</w:t>
      </w:r>
      <w:r>
        <w:rPr>
          <w:spacing w:val="-1"/>
          <w:sz w:val="24"/>
          <w:szCs w:val="24"/>
        </w:rPr>
        <w:t>e</w:t>
      </w:r>
      <w:r>
        <w:rPr>
          <w:sz w:val="24"/>
          <w:szCs w:val="24"/>
        </w:rPr>
        <w:t xml:space="preserve">n. </w:t>
      </w:r>
      <w:r>
        <w:rPr>
          <w:spacing w:val="1"/>
          <w:sz w:val="24"/>
          <w:szCs w:val="24"/>
        </w:rPr>
        <w:t xml:space="preserve"> </w:t>
      </w:r>
      <w:r>
        <w:rPr>
          <w:sz w:val="24"/>
          <w:szCs w:val="24"/>
        </w:rPr>
        <w:t xml:space="preserve">The </w:t>
      </w:r>
      <w:r>
        <w:rPr>
          <w:spacing w:val="-1"/>
          <w:sz w:val="24"/>
          <w:szCs w:val="24"/>
        </w:rPr>
        <w:t>c</w:t>
      </w:r>
      <w:r>
        <w:rPr>
          <w:sz w:val="24"/>
          <w:szCs w:val="24"/>
        </w:rPr>
        <w:t>ompl</w:t>
      </w:r>
      <w:r>
        <w:rPr>
          <w:spacing w:val="-1"/>
          <w:sz w:val="24"/>
          <w:szCs w:val="24"/>
        </w:rPr>
        <w:t>a</w:t>
      </w:r>
      <w:r>
        <w:rPr>
          <w:sz w:val="24"/>
          <w:szCs w:val="24"/>
        </w:rPr>
        <w:t>in</w:t>
      </w:r>
      <w:r>
        <w:rPr>
          <w:spacing w:val="-1"/>
          <w:sz w:val="24"/>
          <w:szCs w:val="24"/>
        </w:rPr>
        <w:t>a</w:t>
      </w:r>
      <w:r>
        <w:rPr>
          <w:sz w:val="24"/>
          <w:szCs w:val="24"/>
        </w:rPr>
        <w:t>nt</w:t>
      </w:r>
      <w:r>
        <w:rPr>
          <w:spacing w:val="10"/>
          <w:sz w:val="24"/>
          <w:szCs w:val="24"/>
        </w:rPr>
        <w:t xml:space="preserve"> </w:t>
      </w:r>
      <w:r>
        <w:rPr>
          <w:spacing w:val="-1"/>
          <w:sz w:val="24"/>
          <w:szCs w:val="24"/>
        </w:rPr>
        <w:t>a</w:t>
      </w:r>
      <w:r>
        <w:rPr>
          <w:sz w:val="24"/>
          <w:szCs w:val="24"/>
        </w:rPr>
        <w:t>nd</w:t>
      </w:r>
      <w:r>
        <w:rPr>
          <w:spacing w:val="9"/>
          <w:sz w:val="24"/>
          <w:szCs w:val="24"/>
        </w:rPr>
        <w:t xml:space="preserve"> </w:t>
      </w:r>
      <w:r>
        <w:rPr>
          <w:spacing w:val="-1"/>
          <w:sz w:val="24"/>
          <w:szCs w:val="24"/>
        </w:rPr>
        <w:t>acc</w:t>
      </w:r>
      <w:r>
        <w:rPr>
          <w:sz w:val="24"/>
          <w:szCs w:val="24"/>
        </w:rPr>
        <w:t>us</w:t>
      </w:r>
      <w:r>
        <w:rPr>
          <w:spacing w:val="-1"/>
          <w:sz w:val="24"/>
          <w:szCs w:val="24"/>
        </w:rPr>
        <w:t>e</w:t>
      </w:r>
      <w:r>
        <w:rPr>
          <w:sz w:val="24"/>
          <w:szCs w:val="24"/>
        </w:rPr>
        <w:t>d</w:t>
      </w:r>
      <w:r>
        <w:rPr>
          <w:spacing w:val="7"/>
          <w:sz w:val="24"/>
          <w:szCs w:val="24"/>
        </w:rPr>
        <w:t xml:space="preserve"> </w:t>
      </w:r>
      <w:r>
        <w:rPr>
          <w:sz w:val="24"/>
          <w:szCs w:val="24"/>
        </w:rPr>
        <w:t>will</w:t>
      </w:r>
      <w:r>
        <w:rPr>
          <w:spacing w:val="7"/>
          <w:sz w:val="24"/>
          <w:szCs w:val="24"/>
        </w:rPr>
        <w:t xml:space="preserve"> </w:t>
      </w:r>
      <w:r>
        <w:rPr>
          <w:sz w:val="24"/>
          <w:szCs w:val="24"/>
        </w:rPr>
        <w:t>be</w:t>
      </w:r>
      <w:r>
        <w:rPr>
          <w:spacing w:val="6"/>
          <w:sz w:val="24"/>
          <w:szCs w:val="24"/>
        </w:rPr>
        <w:t xml:space="preserve"> </w:t>
      </w:r>
      <w:r>
        <w:rPr>
          <w:spacing w:val="-1"/>
          <w:sz w:val="24"/>
          <w:szCs w:val="24"/>
        </w:rPr>
        <w:t>f</w:t>
      </w:r>
      <w:r>
        <w:rPr>
          <w:sz w:val="24"/>
          <w:szCs w:val="24"/>
        </w:rPr>
        <w:t>o</w:t>
      </w:r>
      <w:r>
        <w:rPr>
          <w:spacing w:val="-1"/>
          <w:sz w:val="24"/>
          <w:szCs w:val="24"/>
        </w:rPr>
        <w:t>r</w:t>
      </w:r>
      <w:r>
        <w:rPr>
          <w:sz w:val="24"/>
          <w:szCs w:val="24"/>
        </w:rPr>
        <w:t>m</w:t>
      </w:r>
      <w:r>
        <w:rPr>
          <w:spacing w:val="-1"/>
          <w:sz w:val="24"/>
          <w:szCs w:val="24"/>
        </w:rPr>
        <w:t>a</w:t>
      </w:r>
      <w:r>
        <w:rPr>
          <w:sz w:val="24"/>
          <w:szCs w:val="24"/>
        </w:rPr>
        <w:t xml:space="preserve">lly </w:t>
      </w:r>
      <w:r>
        <w:rPr>
          <w:spacing w:val="-1"/>
          <w:sz w:val="24"/>
          <w:szCs w:val="24"/>
        </w:rPr>
        <w:t>a</w:t>
      </w:r>
      <w:r>
        <w:rPr>
          <w:sz w:val="24"/>
          <w:szCs w:val="24"/>
        </w:rPr>
        <w:t>dvis</w:t>
      </w:r>
      <w:r>
        <w:rPr>
          <w:spacing w:val="-1"/>
          <w:sz w:val="24"/>
          <w:szCs w:val="24"/>
        </w:rPr>
        <w:t>e</w:t>
      </w:r>
      <w:r>
        <w:rPr>
          <w:sz w:val="24"/>
          <w:szCs w:val="24"/>
        </w:rPr>
        <w:t>d</w:t>
      </w:r>
      <w:r>
        <w:rPr>
          <w:spacing w:val="7"/>
          <w:sz w:val="24"/>
          <w:szCs w:val="24"/>
        </w:rPr>
        <w:t xml:space="preserve"> </w:t>
      </w:r>
      <w:r>
        <w:rPr>
          <w:sz w:val="24"/>
          <w:szCs w:val="24"/>
        </w:rPr>
        <w:t>in</w:t>
      </w:r>
      <w:r>
        <w:rPr>
          <w:spacing w:val="7"/>
          <w:sz w:val="24"/>
          <w:szCs w:val="24"/>
        </w:rPr>
        <w:t xml:space="preserve"> </w:t>
      </w:r>
      <w:r>
        <w:rPr>
          <w:sz w:val="24"/>
          <w:szCs w:val="24"/>
        </w:rPr>
        <w:t>w</w:t>
      </w:r>
      <w:r>
        <w:rPr>
          <w:spacing w:val="-1"/>
          <w:sz w:val="24"/>
          <w:szCs w:val="24"/>
        </w:rPr>
        <w:t>r</w:t>
      </w:r>
      <w:r>
        <w:rPr>
          <w:sz w:val="24"/>
          <w:szCs w:val="24"/>
        </w:rPr>
        <w:t>iting</w:t>
      </w:r>
      <w:r>
        <w:rPr>
          <w:spacing w:val="5"/>
          <w:sz w:val="24"/>
          <w:szCs w:val="24"/>
        </w:rPr>
        <w:t xml:space="preserve"> </w:t>
      </w:r>
      <w:r>
        <w:rPr>
          <w:spacing w:val="-1"/>
          <w:sz w:val="24"/>
          <w:szCs w:val="24"/>
        </w:rPr>
        <w:t>a</w:t>
      </w:r>
      <w:r>
        <w:rPr>
          <w:sz w:val="24"/>
          <w:szCs w:val="24"/>
        </w:rPr>
        <w:t>s</w:t>
      </w:r>
      <w:r>
        <w:rPr>
          <w:spacing w:val="7"/>
          <w:sz w:val="24"/>
          <w:szCs w:val="24"/>
        </w:rPr>
        <w:t xml:space="preserve"> </w:t>
      </w:r>
      <w:r>
        <w:rPr>
          <w:sz w:val="24"/>
          <w:szCs w:val="24"/>
        </w:rPr>
        <w:t>to</w:t>
      </w:r>
      <w:r>
        <w:rPr>
          <w:spacing w:val="7"/>
          <w:sz w:val="24"/>
          <w:szCs w:val="24"/>
        </w:rPr>
        <w:t xml:space="preserve"> </w:t>
      </w:r>
      <w:r>
        <w:rPr>
          <w:sz w:val="24"/>
          <w:szCs w:val="24"/>
        </w:rPr>
        <w:t>the</w:t>
      </w:r>
      <w:r>
        <w:rPr>
          <w:spacing w:val="6"/>
          <w:sz w:val="24"/>
          <w:szCs w:val="24"/>
        </w:rPr>
        <w:t xml:space="preserve"> </w:t>
      </w:r>
      <w:r>
        <w:rPr>
          <w:sz w:val="24"/>
          <w:szCs w:val="24"/>
        </w:rPr>
        <w:t>disposition of</w:t>
      </w:r>
      <w:r>
        <w:rPr>
          <w:spacing w:val="-1"/>
          <w:sz w:val="24"/>
          <w:szCs w:val="24"/>
        </w:rPr>
        <w:t xml:space="preserve"> </w:t>
      </w:r>
      <w:r>
        <w:rPr>
          <w:sz w:val="24"/>
          <w:szCs w:val="24"/>
        </w:rPr>
        <w:t>the</w:t>
      </w:r>
      <w:r>
        <w:rPr>
          <w:spacing w:val="-1"/>
          <w:sz w:val="24"/>
          <w:szCs w:val="24"/>
        </w:rPr>
        <w:t xml:space="preserve"> ca</w:t>
      </w:r>
      <w:r>
        <w:rPr>
          <w:sz w:val="24"/>
          <w:szCs w:val="24"/>
        </w:rPr>
        <w:t>se</w:t>
      </w:r>
      <w:r>
        <w:rPr>
          <w:spacing w:val="-1"/>
          <w:sz w:val="24"/>
          <w:szCs w:val="24"/>
        </w:rPr>
        <w:t xml:space="preserve"> a</w:t>
      </w:r>
      <w:r>
        <w:rPr>
          <w:sz w:val="24"/>
          <w:szCs w:val="24"/>
        </w:rPr>
        <w:t>nd wh</w:t>
      </w:r>
      <w:r>
        <w:rPr>
          <w:spacing w:val="-1"/>
          <w:sz w:val="24"/>
          <w:szCs w:val="24"/>
        </w:rPr>
        <w:t>e</w:t>
      </w:r>
      <w:r>
        <w:rPr>
          <w:sz w:val="24"/>
          <w:szCs w:val="24"/>
        </w:rPr>
        <w:t>th</w:t>
      </w:r>
      <w:r>
        <w:rPr>
          <w:spacing w:val="-1"/>
          <w:sz w:val="24"/>
          <w:szCs w:val="24"/>
        </w:rPr>
        <w:t>e</w:t>
      </w:r>
      <w:r>
        <w:rPr>
          <w:sz w:val="24"/>
          <w:szCs w:val="24"/>
        </w:rPr>
        <w:t>r</w:t>
      </w:r>
      <w:r>
        <w:rPr>
          <w:spacing w:val="-1"/>
          <w:sz w:val="24"/>
          <w:szCs w:val="24"/>
        </w:rPr>
        <w:t xml:space="preserve"> </w:t>
      </w:r>
      <w:r>
        <w:rPr>
          <w:sz w:val="24"/>
          <w:szCs w:val="24"/>
        </w:rPr>
        <w:t>or</w:t>
      </w:r>
      <w:r>
        <w:rPr>
          <w:spacing w:val="-1"/>
          <w:sz w:val="24"/>
          <w:szCs w:val="24"/>
        </w:rPr>
        <w:t xml:space="preserve"> </w:t>
      </w:r>
      <w:r>
        <w:rPr>
          <w:sz w:val="24"/>
          <w:szCs w:val="24"/>
        </w:rPr>
        <w:t>not dis</w:t>
      </w:r>
      <w:r>
        <w:rPr>
          <w:spacing w:val="-1"/>
          <w:sz w:val="24"/>
          <w:szCs w:val="24"/>
        </w:rPr>
        <w:t>c</w:t>
      </w:r>
      <w:r>
        <w:rPr>
          <w:sz w:val="24"/>
          <w:szCs w:val="24"/>
        </w:rPr>
        <w:t>iplin</w:t>
      </w:r>
      <w:r>
        <w:rPr>
          <w:spacing w:val="-1"/>
          <w:sz w:val="24"/>
          <w:szCs w:val="24"/>
        </w:rPr>
        <w:t>ar</w:t>
      </w:r>
      <w:r>
        <w:rPr>
          <w:sz w:val="24"/>
          <w:szCs w:val="24"/>
        </w:rPr>
        <w:t>y</w:t>
      </w:r>
      <w:r>
        <w:rPr>
          <w:spacing w:val="-7"/>
          <w:sz w:val="24"/>
          <w:szCs w:val="24"/>
        </w:rPr>
        <w:t xml:space="preserve"> </w:t>
      </w:r>
      <w:r>
        <w:rPr>
          <w:spacing w:val="-1"/>
          <w:sz w:val="24"/>
          <w:szCs w:val="24"/>
        </w:rPr>
        <w:t>ac</w:t>
      </w:r>
      <w:r>
        <w:rPr>
          <w:sz w:val="24"/>
          <w:szCs w:val="24"/>
        </w:rPr>
        <w:t>tion will be</w:t>
      </w:r>
      <w:r>
        <w:rPr>
          <w:spacing w:val="-1"/>
          <w:sz w:val="24"/>
          <w:szCs w:val="24"/>
        </w:rPr>
        <w:t xml:space="preserve"> </w:t>
      </w:r>
      <w:r>
        <w:rPr>
          <w:sz w:val="24"/>
          <w:szCs w:val="24"/>
        </w:rPr>
        <w:t>t</w:t>
      </w:r>
      <w:r>
        <w:rPr>
          <w:spacing w:val="-1"/>
          <w:sz w:val="24"/>
          <w:szCs w:val="24"/>
        </w:rPr>
        <w:t>a</w:t>
      </w:r>
      <w:r>
        <w:rPr>
          <w:sz w:val="24"/>
          <w:szCs w:val="24"/>
        </w:rPr>
        <w:t>k</w:t>
      </w:r>
      <w:r>
        <w:rPr>
          <w:spacing w:val="-1"/>
          <w:sz w:val="24"/>
          <w:szCs w:val="24"/>
        </w:rPr>
        <w:t>e</w:t>
      </w:r>
      <w:r>
        <w:rPr>
          <w:sz w:val="24"/>
          <w:szCs w:val="24"/>
        </w:rPr>
        <w:t>n.</w:t>
      </w:r>
    </w:p>
    <w:p w14:paraId="62E0676F" w14:textId="77777777" w:rsidR="00481054" w:rsidRDefault="00481054" w:rsidP="004736A1">
      <w:pPr>
        <w:spacing w:before="4" w:line="280" w:lineRule="exact"/>
        <w:jc w:val="both"/>
        <w:rPr>
          <w:sz w:val="28"/>
          <w:szCs w:val="28"/>
        </w:rPr>
      </w:pPr>
    </w:p>
    <w:p w14:paraId="55ED0549" w14:textId="6982F8DF" w:rsidR="00481054" w:rsidRPr="00262734" w:rsidRDefault="00067A3E" w:rsidP="004736A1">
      <w:pPr>
        <w:spacing w:line="246" w:lineRule="auto"/>
        <w:ind w:left="840" w:right="78"/>
        <w:jc w:val="both"/>
        <w:rPr>
          <w:sz w:val="24"/>
          <w:szCs w:val="24"/>
        </w:rPr>
      </w:pPr>
      <w:r>
        <w:rPr>
          <w:sz w:val="24"/>
          <w:szCs w:val="24"/>
        </w:rPr>
        <w:t>A</w:t>
      </w:r>
      <w:r>
        <w:rPr>
          <w:spacing w:val="6"/>
          <w:sz w:val="24"/>
          <w:szCs w:val="24"/>
        </w:rPr>
        <w:t xml:space="preserve"> </w:t>
      </w:r>
      <w:r>
        <w:rPr>
          <w:spacing w:val="-1"/>
          <w:sz w:val="24"/>
          <w:szCs w:val="24"/>
        </w:rPr>
        <w:t>c</w:t>
      </w:r>
      <w:r>
        <w:rPr>
          <w:sz w:val="24"/>
          <w:szCs w:val="24"/>
        </w:rPr>
        <w:t>ompl</w:t>
      </w:r>
      <w:r>
        <w:rPr>
          <w:spacing w:val="-1"/>
          <w:sz w:val="24"/>
          <w:szCs w:val="24"/>
        </w:rPr>
        <w:t>e</w:t>
      </w:r>
      <w:r>
        <w:rPr>
          <w:sz w:val="24"/>
          <w:szCs w:val="24"/>
        </w:rPr>
        <w:t>te</w:t>
      </w:r>
      <w:r>
        <w:rPr>
          <w:spacing w:val="6"/>
          <w:sz w:val="24"/>
          <w:szCs w:val="24"/>
        </w:rPr>
        <w:t xml:space="preserve"> </w:t>
      </w:r>
      <w:r>
        <w:rPr>
          <w:spacing w:val="-1"/>
          <w:sz w:val="24"/>
          <w:szCs w:val="24"/>
        </w:rPr>
        <w:t>c</w:t>
      </w:r>
      <w:r>
        <w:rPr>
          <w:sz w:val="24"/>
          <w:szCs w:val="24"/>
        </w:rPr>
        <w:t>opy of</w:t>
      </w:r>
      <w:r>
        <w:rPr>
          <w:spacing w:val="6"/>
          <w:sz w:val="24"/>
          <w:szCs w:val="24"/>
        </w:rPr>
        <w:t xml:space="preserve"> </w:t>
      </w:r>
      <w:r>
        <w:rPr>
          <w:sz w:val="24"/>
          <w:szCs w:val="24"/>
        </w:rPr>
        <w:t>the</w:t>
      </w:r>
      <w:r>
        <w:rPr>
          <w:spacing w:val="6"/>
          <w:sz w:val="24"/>
          <w:szCs w:val="24"/>
        </w:rPr>
        <w:t xml:space="preserve"> </w:t>
      </w:r>
      <w:r>
        <w:rPr>
          <w:spacing w:val="-1"/>
          <w:sz w:val="24"/>
          <w:szCs w:val="24"/>
        </w:rPr>
        <w:t>c</w:t>
      </w:r>
      <w:r>
        <w:rPr>
          <w:sz w:val="24"/>
          <w:szCs w:val="24"/>
        </w:rPr>
        <w:t>ompl</w:t>
      </w:r>
      <w:r>
        <w:rPr>
          <w:spacing w:val="-1"/>
          <w:sz w:val="24"/>
          <w:szCs w:val="24"/>
        </w:rPr>
        <w:t>a</w:t>
      </w:r>
      <w:r>
        <w:rPr>
          <w:sz w:val="24"/>
          <w:szCs w:val="24"/>
        </w:rPr>
        <w:t>int,</w:t>
      </w:r>
      <w:r>
        <w:rPr>
          <w:spacing w:val="4"/>
          <w:sz w:val="24"/>
          <w:szCs w:val="24"/>
        </w:rPr>
        <w:t xml:space="preserve"> </w:t>
      </w:r>
      <w:r>
        <w:rPr>
          <w:sz w:val="24"/>
          <w:szCs w:val="24"/>
        </w:rPr>
        <w:t>inv</w:t>
      </w:r>
      <w:r>
        <w:rPr>
          <w:spacing w:val="-1"/>
          <w:sz w:val="24"/>
          <w:szCs w:val="24"/>
        </w:rPr>
        <w:t>e</w:t>
      </w:r>
      <w:r>
        <w:rPr>
          <w:sz w:val="24"/>
          <w:szCs w:val="24"/>
        </w:rPr>
        <w:t>sti</w:t>
      </w:r>
      <w:r>
        <w:rPr>
          <w:spacing w:val="-2"/>
          <w:sz w:val="24"/>
          <w:szCs w:val="24"/>
        </w:rPr>
        <w:t>g</w:t>
      </w:r>
      <w:r>
        <w:rPr>
          <w:spacing w:val="-1"/>
          <w:sz w:val="24"/>
          <w:szCs w:val="24"/>
        </w:rPr>
        <w:t>a</w:t>
      </w:r>
      <w:r>
        <w:rPr>
          <w:sz w:val="24"/>
          <w:szCs w:val="24"/>
        </w:rPr>
        <w:t>tion,</w:t>
      </w:r>
      <w:r>
        <w:rPr>
          <w:spacing w:val="4"/>
          <w:sz w:val="24"/>
          <w:szCs w:val="24"/>
        </w:rPr>
        <w:t xml:space="preserve"> </w:t>
      </w:r>
      <w:r>
        <w:rPr>
          <w:spacing w:val="-1"/>
          <w:sz w:val="24"/>
          <w:szCs w:val="24"/>
        </w:rPr>
        <w:t>a</w:t>
      </w:r>
      <w:r>
        <w:rPr>
          <w:sz w:val="24"/>
          <w:szCs w:val="24"/>
        </w:rPr>
        <w:t>nd</w:t>
      </w:r>
      <w:r>
        <w:rPr>
          <w:spacing w:val="4"/>
          <w:sz w:val="24"/>
          <w:szCs w:val="24"/>
        </w:rPr>
        <w:t xml:space="preserve"> </w:t>
      </w:r>
      <w:r>
        <w:rPr>
          <w:sz w:val="24"/>
          <w:szCs w:val="24"/>
        </w:rPr>
        <w:t>disposition,</w:t>
      </w:r>
      <w:r>
        <w:rPr>
          <w:spacing w:val="4"/>
          <w:sz w:val="24"/>
          <w:szCs w:val="24"/>
        </w:rPr>
        <w:t xml:space="preserve"> </w:t>
      </w:r>
      <w:r>
        <w:rPr>
          <w:sz w:val="24"/>
          <w:szCs w:val="24"/>
        </w:rPr>
        <w:t>st</w:t>
      </w:r>
      <w:r>
        <w:rPr>
          <w:spacing w:val="-1"/>
          <w:sz w:val="24"/>
          <w:szCs w:val="24"/>
        </w:rPr>
        <w:t>a</w:t>
      </w:r>
      <w:r>
        <w:rPr>
          <w:sz w:val="24"/>
          <w:szCs w:val="24"/>
        </w:rPr>
        <w:t>ting</w:t>
      </w:r>
      <w:r>
        <w:rPr>
          <w:spacing w:val="2"/>
          <w:sz w:val="24"/>
          <w:szCs w:val="24"/>
        </w:rPr>
        <w:t xml:space="preserve"> </w:t>
      </w:r>
      <w:r>
        <w:rPr>
          <w:sz w:val="24"/>
          <w:szCs w:val="24"/>
        </w:rPr>
        <w:t>sp</w:t>
      </w:r>
      <w:r>
        <w:rPr>
          <w:spacing w:val="-1"/>
          <w:sz w:val="24"/>
          <w:szCs w:val="24"/>
        </w:rPr>
        <w:t>ec</w:t>
      </w:r>
      <w:r>
        <w:rPr>
          <w:sz w:val="24"/>
          <w:szCs w:val="24"/>
        </w:rPr>
        <w:t>i</w:t>
      </w:r>
      <w:r>
        <w:rPr>
          <w:spacing w:val="-1"/>
          <w:sz w:val="24"/>
          <w:szCs w:val="24"/>
        </w:rPr>
        <w:t>f</w:t>
      </w:r>
      <w:r>
        <w:rPr>
          <w:sz w:val="24"/>
          <w:szCs w:val="24"/>
        </w:rPr>
        <w:t xml:space="preserve">ic </w:t>
      </w:r>
      <w:r>
        <w:rPr>
          <w:spacing w:val="-1"/>
          <w:sz w:val="24"/>
          <w:szCs w:val="24"/>
        </w:rPr>
        <w:t>rea</w:t>
      </w:r>
      <w:r>
        <w:rPr>
          <w:sz w:val="24"/>
          <w:szCs w:val="24"/>
        </w:rPr>
        <w:t>sons</w:t>
      </w:r>
      <w:r>
        <w:rPr>
          <w:spacing w:val="10"/>
          <w:sz w:val="24"/>
          <w:szCs w:val="24"/>
        </w:rPr>
        <w:t xml:space="preserve"> </w:t>
      </w:r>
      <w:r>
        <w:rPr>
          <w:spacing w:val="-1"/>
          <w:sz w:val="24"/>
          <w:szCs w:val="24"/>
        </w:rPr>
        <w:t>f</w:t>
      </w:r>
      <w:r>
        <w:rPr>
          <w:sz w:val="24"/>
          <w:szCs w:val="24"/>
        </w:rPr>
        <w:t>or</w:t>
      </w:r>
      <w:r>
        <w:rPr>
          <w:spacing w:val="9"/>
          <w:sz w:val="24"/>
          <w:szCs w:val="24"/>
        </w:rPr>
        <w:t xml:space="preserve"> </w:t>
      </w:r>
      <w:r>
        <w:rPr>
          <w:sz w:val="24"/>
          <w:szCs w:val="24"/>
        </w:rPr>
        <w:t>su</w:t>
      </w:r>
      <w:r>
        <w:rPr>
          <w:spacing w:val="-1"/>
          <w:sz w:val="24"/>
          <w:szCs w:val="24"/>
        </w:rPr>
        <w:t>c</w:t>
      </w:r>
      <w:r>
        <w:rPr>
          <w:sz w:val="24"/>
          <w:szCs w:val="24"/>
        </w:rPr>
        <w:t>h</w:t>
      </w:r>
      <w:r>
        <w:rPr>
          <w:spacing w:val="10"/>
          <w:sz w:val="24"/>
          <w:szCs w:val="24"/>
        </w:rPr>
        <w:t xml:space="preserve"> </w:t>
      </w:r>
      <w:r>
        <w:rPr>
          <w:sz w:val="24"/>
          <w:szCs w:val="24"/>
        </w:rPr>
        <w:t>disposition,</w:t>
      </w:r>
      <w:r>
        <w:rPr>
          <w:spacing w:val="10"/>
          <w:sz w:val="24"/>
          <w:szCs w:val="24"/>
        </w:rPr>
        <w:t xml:space="preserve"> </w:t>
      </w:r>
      <w:r>
        <w:rPr>
          <w:sz w:val="24"/>
          <w:szCs w:val="24"/>
        </w:rPr>
        <w:t>will</w:t>
      </w:r>
      <w:r>
        <w:rPr>
          <w:spacing w:val="10"/>
          <w:sz w:val="24"/>
          <w:szCs w:val="24"/>
        </w:rPr>
        <w:t xml:space="preserve"> </w:t>
      </w:r>
      <w:r>
        <w:rPr>
          <w:sz w:val="24"/>
          <w:szCs w:val="24"/>
        </w:rPr>
        <w:t>be</w:t>
      </w:r>
      <w:r>
        <w:rPr>
          <w:spacing w:val="9"/>
          <w:sz w:val="24"/>
          <w:szCs w:val="24"/>
        </w:rPr>
        <w:t xml:space="preserve"> </w:t>
      </w:r>
      <w:r>
        <w:rPr>
          <w:sz w:val="24"/>
          <w:szCs w:val="24"/>
        </w:rPr>
        <w:t>m</w:t>
      </w:r>
      <w:r>
        <w:rPr>
          <w:spacing w:val="-1"/>
          <w:sz w:val="24"/>
          <w:szCs w:val="24"/>
        </w:rPr>
        <w:t>a</w:t>
      </w:r>
      <w:r>
        <w:rPr>
          <w:sz w:val="24"/>
          <w:szCs w:val="24"/>
        </w:rPr>
        <w:t>int</w:t>
      </w:r>
      <w:r>
        <w:rPr>
          <w:spacing w:val="-1"/>
          <w:sz w:val="24"/>
          <w:szCs w:val="24"/>
        </w:rPr>
        <w:t>a</w:t>
      </w:r>
      <w:r>
        <w:rPr>
          <w:sz w:val="24"/>
          <w:szCs w:val="24"/>
        </w:rPr>
        <w:t>in</w:t>
      </w:r>
      <w:r>
        <w:rPr>
          <w:spacing w:val="-1"/>
          <w:sz w:val="24"/>
          <w:szCs w:val="24"/>
        </w:rPr>
        <w:t>e</w:t>
      </w:r>
      <w:r>
        <w:rPr>
          <w:sz w:val="24"/>
          <w:szCs w:val="24"/>
        </w:rPr>
        <w:t>d</w:t>
      </w:r>
      <w:r>
        <w:rPr>
          <w:spacing w:val="7"/>
          <w:sz w:val="24"/>
          <w:szCs w:val="24"/>
        </w:rPr>
        <w:t xml:space="preserve"> </w:t>
      </w:r>
      <w:r>
        <w:rPr>
          <w:sz w:val="24"/>
          <w:szCs w:val="24"/>
        </w:rPr>
        <w:t>in</w:t>
      </w:r>
      <w:r>
        <w:rPr>
          <w:spacing w:val="7"/>
          <w:sz w:val="24"/>
          <w:szCs w:val="24"/>
        </w:rPr>
        <w:t xml:space="preserve"> </w:t>
      </w:r>
      <w:r>
        <w:rPr>
          <w:sz w:val="24"/>
          <w:szCs w:val="24"/>
        </w:rPr>
        <w:t>the</w:t>
      </w:r>
      <w:r>
        <w:rPr>
          <w:spacing w:val="6"/>
          <w:sz w:val="24"/>
          <w:szCs w:val="24"/>
        </w:rPr>
        <w:t xml:space="preserve"> </w:t>
      </w:r>
      <w:r w:rsidR="00CA3298">
        <w:rPr>
          <w:spacing w:val="1"/>
          <w:sz w:val="24"/>
          <w:szCs w:val="24"/>
        </w:rPr>
        <w:t>C</w:t>
      </w:r>
      <w:r w:rsidR="00CA3298">
        <w:rPr>
          <w:sz w:val="24"/>
          <w:szCs w:val="24"/>
        </w:rPr>
        <w:t>ity M</w:t>
      </w:r>
      <w:r>
        <w:rPr>
          <w:spacing w:val="-1"/>
          <w:sz w:val="24"/>
          <w:szCs w:val="24"/>
        </w:rPr>
        <w:t>a</w:t>
      </w:r>
      <w:r>
        <w:rPr>
          <w:sz w:val="24"/>
          <w:szCs w:val="24"/>
        </w:rPr>
        <w:t>n</w:t>
      </w:r>
      <w:r>
        <w:rPr>
          <w:spacing w:val="-1"/>
          <w:sz w:val="24"/>
          <w:szCs w:val="24"/>
        </w:rPr>
        <w:t>a</w:t>
      </w:r>
      <w:r>
        <w:rPr>
          <w:spacing w:val="-2"/>
          <w:sz w:val="24"/>
          <w:szCs w:val="24"/>
        </w:rPr>
        <w:t>g</w:t>
      </w:r>
      <w:r>
        <w:rPr>
          <w:spacing w:val="-1"/>
          <w:sz w:val="24"/>
          <w:szCs w:val="24"/>
        </w:rPr>
        <w:t>er’</w:t>
      </w:r>
      <w:r>
        <w:rPr>
          <w:sz w:val="24"/>
          <w:szCs w:val="24"/>
        </w:rPr>
        <w:t>s</w:t>
      </w:r>
      <w:r>
        <w:rPr>
          <w:spacing w:val="7"/>
          <w:sz w:val="24"/>
          <w:szCs w:val="24"/>
        </w:rPr>
        <w:t xml:space="preserve"> </w:t>
      </w:r>
      <w:r>
        <w:rPr>
          <w:sz w:val="24"/>
          <w:szCs w:val="24"/>
        </w:rPr>
        <w:t>o</w:t>
      </w:r>
      <w:r>
        <w:rPr>
          <w:spacing w:val="-1"/>
          <w:sz w:val="24"/>
          <w:szCs w:val="24"/>
        </w:rPr>
        <w:t>ff</w:t>
      </w:r>
      <w:r>
        <w:rPr>
          <w:sz w:val="24"/>
          <w:szCs w:val="24"/>
        </w:rPr>
        <w:t>i</w:t>
      </w:r>
      <w:r>
        <w:rPr>
          <w:spacing w:val="-1"/>
          <w:sz w:val="24"/>
          <w:szCs w:val="24"/>
        </w:rPr>
        <w:t>ce</w:t>
      </w:r>
      <w:r>
        <w:rPr>
          <w:sz w:val="24"/>
          <w:szCs w:val="24"/>
        </w:rPr>
        <w:t xml:space="preserve">. </w:t>
      </w:r>
      <w:r>
        <w:rPr>
          <w:spacing w:val="7"/>
          <w:sz w:val="24"/>
          <w:szCs w:val="24"/>
        </w:rPr>
        <w:t xml:space="preserve"> </w:t>
      </w:r>
      <w:r>
        <w:rPr>
          <w:spacing w:val="-6"/>
          <w:sz w:val="24"/>
          <w:szCs w:val="24"/>
        </w:rPr>
        <w:t xml:space="preserve">If </w:t>
      </w:r>
      <w:r>
        <w:rPr>
          <w:spacing w:val="-1"/>
          <w:sz w:val="24"/>
          <w:szCs w:val="24"/>
        </w:rPr>
        <w:t>e</w:t>
      </w:r>
      <w:r>
        <w:rPr>
          <w:sz w:val="24"/>
          <w:szCs w:val="24"/>
        </w:rPr>
        <w:t>vid</w:t>
      </w:r>
      <w:r>
        <w:rPr>
          <w:spacing w:val="-1"/>
          <w:sz w:val="24"/>
          <w:szCs w:val="24"/>
        </w:rPr>
        <w:t>e</w:t>
      </w:r>
      <w:r>
        <w:rPr>
          <w:sz w:val="24"/>
          <w:szCs w:val="24"/>
        </w:rPr>
        <w:t>n</w:t>
      </w:r>
      <w:r>
        <w:rPr>
          <w:spacing w:val="-1"/>
          <w:sz w:val="24"/>
          <w:szCs w:val="24"/>
        </w:rPr>
        <w:t>c</w:t>
      </w:r>
      <w:r>
        <w:rPr>
          <w:sz w:val="24"/>
          <w:szCs w:val="24"/>
        </w:rPr>
        <w:t>e</w:t>
      </w:r>
      <w:r>
        <w:rPr>
          <w:spacing w:val="8"/>
          <w:sz w:val="24"/>
          <w:szCs w:val="24"/>
        </w:rPr>
        <w:t xml:space="preserve"> </w:t>
      </w:r>
      <w:r>
        <w:rPr>
          <w:sz w:val="24"/>
          <w:szCs w:val="24"/>
        </w:rPr>
        <w:t>subst</w:t>
      </w:r>
      <w:r>
        <w:rPr>
          <w:spacing w:val="-1"/>
          <w:sz w:val="24"/>
          <w:szCs w:val="24"/>
        </w:rPr>
        <w:t>a</w:t>
      </w:r>
      <w:r>
        <w:rPr>
          <w:sz w:val="24"/>
          <w:szCs w:val="24"/>
        </w:rPr>
        <w:t>nti</w:t>
      </w:r>
      <w:r>
        <w:rPr>
          <w:spacing w:val="-1"/>
          <w:sz w:val="24"/>
          <w:szCs w:val="24"/>
        </w:rPr>
        <w:t>a</w:t>
      </w:r>
      <w:r>
        <w:rPr>
          <w:sz w:val="24"/>
          <w:szCs w:val="24"/>
        </w:rPr>
        <w:t>t</w:t>
      </w:r>
      <w:r>
        <w:rPr>
          <w:spacing w:val="-1"/>
          <w:sz w:val="24"/>
          <w:szCs w:val="24"/>
        </w:rPr>
        <w:t>e</w:t>
      </w:r>
      <w:r>
        <w:rPr>
          <w:sz w:val="24"/>
          <w:szCs w:val="24"/>
        </w:rPr>
        <w:t>s</w:t>
      </w:r>
      <w:r>
        <w:rPr>
          <w:spacing w:val="7"/>
          <w:sz w:val="24"/>
          <w:szCs w:val="24"/>
        </w:rPr>
        <w:t xml:space="preserve"> </w:t>
      </w:r>
      <w:r>
        <w:rPr>
          <w:sz w:val="24"/>
          <w:szCs w:val="24"/>
        </w:rPr>
        <w:t>the</w:t>
      </w:r>
      <w:r>
        <w:rPr>
          <w:spacing w:val="6"/>
          <w:sz w:val="24"/>
          <w:szCs w:val="24"/>
        </w:rPr>
        <w:t xml:space="preserve"> </w:t>
      </w:r>
      <w:r>
        <w:rPr>
          <w:spacing w:val="-1"/>
          <w:sz w:val="24"/>
          <w:szCs w:val="24"/>
        </w:rPr>
        <w:t>c</w:t>
      </w:r>
      <w:r>
        <w:rPr>
          <w:sz w:val="24"/>
          <w:szCs w:val="24"/>
        </w:rPr>
        <w:t>ompl</w:t>
      </w:r>
      <w:r>
        <w:rPr>
          <w:spacing w:val="-1"/>
          <w:sz w:val="24"/>
          <w:szCs w:val="24"/>
        </w:rPr>
        <w:t>a</w:t>
      </w:r>
      <w:r>
        <w:rPr>
          <w:sz w:val="24"/>
          <w:szCs w:val="24"/>
        </w:rPr>
        <w:t>int</w:t>
      </w:r>
      <w:r>
        <w:rPr>
          <w:spacing w:val="7"/>
          <w:sz w:val="24"/>
          <w:szCs w:val="24"/>
        </w:rPr>
        <w:t xml:space="preserve"> </w:t>
      </w:r>
      <w:r>
        <w:rPr>
          <w:spacing w:val="-1"/>
          <w:sz w:val="24"/>
          <w:szCs w:val="24"/>
        </w:rPr>
        <w:t>a</w:t>
      </w:r>
      <w:r>
        <w:rPr>
          <w:sz w:val="24"/>
          <w:szCs w:val="24"/>
        </w:rPr>
        <w:t>nd</w:t>
      </w:r>
      <w:r>
        <w:rPr>
          <w:spacing w:val="7"/>
          <w:sz w:val="24"/>
          <w:szCs w:val="24"/>
        </w:rPr>
        <w:t xml:space="preserve"> </w:t>
      </w:r>
      <w:r>
        <w:rPr>
          <w:sz w:val="24"/>
          <w:szCs w:val="24"/>
        </w:rPr>
        <w:t>dis</w:t>
      </w:r>
      <w:r>
        <w:rPr>
          <w:spacing w:val="-1"/>
          <w:sz w:val="24"/>
          <w:szCs w:val="24"/>
        </w:rPr>
        <w:t>c</w:t>
      </w:r>
      <w:r>
        <w:rPr>
          <w:sz w:val="24"/>
          <w:szCs w:val="24"/>
        </w:rPr>
        <w:t>iplin</w:t>
      </w:r>
      <w:r>
        <w:rPr>
          <w:spacing w:val="-1"/>
          <w:sz w:val="24"/>
          <w:szCs w:val="24"/>
        </w:rPr>
        <w:t>ar</w:t>
      </w:r>
      <w:r>
        <w:rPr>
          <w:sz w:val="24"/>
          <w:szCs w:val="24"/>
        </w:rPr>
        <w:t xml:space="preserve">y </w:t>
      </w:r>
      <w:r>
        <w:rPr>
          <w:spacing w:val="-1"/>
          <w:sz w:val="24"/>
          <w:szCs w:val="24"/>
        </w:rPr>
        <w:t>ac</w:t>
      </w:r>
      <w:r>
        <w:rPr>
          <w:sz w:val="24"/>
          <w:szCs w:val="24"/>
        </w:rPr>
        <w:t>tion</w:t>
      </w:r>
      <w:r>
        <w:rPr>
          <w:spacing w:val="7"/>
          <w:sz w:val="24"/>
          <w:szCs w:val="24"/>
        </w:rPr>
        <w:t xml:space="preserve"> </w:t>
      </w:r>
      <w:r>
        <w:rPr>
          <w:sz w:val="24"/>
          <w:szCs w:val="24"/>
        </w:rPr>
        <w:t>is</w:t>
      </w:r>
      <w:r>
        <w:rPr>
          <w:spacing w:val="7"/>
          <w:sz w:val="24"/>
          <w:szCs w:val="24"/>
        </w:rPr>
        <w:t xml:space="preserve"> </w:t>
      </w:r>
      <w:r>
        <w:rPr>
          <w:sz w:val="24"/>
          <w:szCs w:val="24"/>
        </w:rPr>
        <w:t>t</w:t>
      </w:r>
      <w:r>
        <w:rPr>
          <w:spacing w:val="-1"/>
          <w:sz w:val="24"/>
          <w:szCs w:val="24"/>
        </w:rPr>
        <w:t>a</w:t>
      </w:r>
      <w:r>
        <w:rPr>
          <w:sz w:val="24"/>
          <w:szCs w:val="24"/>
        </w:rPr>
        <w:t>k</w:t>
      </w:r>
      <w:r>
        <w:rPr>
          <w:spacing w:val="-1"/>
          <w:sz w:val="24"/>
          <w:szCs w:val="24"/>
        </w:rPr>
        <w:t>e</w:t>
      </w:r>
      <w:r>
        <w:rPr>
          <w:sz w:val="24"/>
          <w:szCs w:val="24"/>
        </w:rPr>
        <w:t>n,</w:t>
      </w:r>
      <w:r>
        <w:rPr>
          <w:spacing w:val="7"/>
          <w:sz w:val="24"/>
          <w:szCs w:val="24"/>
        </w:rPr>
        <w:t xml:space="preserve"> </w:t>
      </w:r>
      <w:r>
        <w:rPr>
          <w:sz w:val="24"/>
          <w:szCs w:val="24"/>
        </w:rPr>
        <w:t>a</w:t>
      </w:r>
      <w:r>
        <w:rPr>
          <w:spacing w:val="6"/>
          <w:sz w:val="24"/>
          <w:szCs w:val="24"/>
        </w:rPr>
        <w:t xml:space="preserve"> </w:t>
      </w:r>
      <w:r>
        <w:rPr>
          <w:sz w:val="24"/>
          <w:szCs w:val="24"/>
        </w:rPr>
        <w:t>w</w:t>
      </w:r>
      <w:r>
        <w:rPr>
          <w:spacing w:val="-1"/>
          <w:sz w:val="24"/>
          <w:szCs w:val="24"/>
        </w:rPr>
        <w:t>r</w:t>
      </w:r>
      <w:r>
        <w:rPr>
          <w:sz w:val="24"/>
          <w:szCs w:val="24"/>
        </w:rPr>
        <w:t>itt</w:t>
      </w:r>
      <w:r>
        <w:rPr>
          <w:spacing w:val="-1"/>
          <w:sz w:val="24"/>
          <w:szCs w:val="24"/>
        </w:rPr>
        <w:t>e</w:t>
      </w:r>
      <w:r>
        <w:rPr>
          <w:sz w:val="24"/>
          <w:szCs w:val="24"/>
        </w:rPr>
        <w:t xml:space="preserve">n </w:t>
      </w:r>
      <w:r>
        <w:rPr>
          <w:spacing w:val="-1"/>
          <w:sz w:val="24"/>
          <w:szCs w:val="24"/>
        </w:rPr>
        <w:t>c</w:t>
      </w:r>
      <w:r>
        <w:rPr>
          <w:sz w:val="24"/>
          <w:szCs w:val="24"/>
        </w:rPr>
        <w:t>opy</w:t>
      </w:r>
      <w:r>
        <w:rPr>
          <w:spacing w:val="-7"/>
          <w:sz w:val="24"/>
          <w:szCs w:val="24"/>
        </w:rPr>
        <w:t xml:space="preserve"> </w:t>
      </w:r>
      <w:r>
        <w:rPr>
          <w:sz w:val="24"/>
          <w:szCs w:val="24"/>
        </w:rPr>
        <w:t>of</w:t>
      </w:r>
      <w:r>
        <w:rPr>
          <w:spacing w:val="-1"/>
          <w:sz w:val="24"/>
          <w:szCs w:val="24"/>
        </w:rPr>
        <w:t xml:space="preserve"> </w:t>
      </w:r>
      <w:r>
        <w:rPr>
          <w:sz w:val="24"/>
          <w:szCs w:val="24"/>
        </w:rPr>
        <w:t>the</w:t>
      </w:r>
      <w:r>
        <w:rPr>
          <w:spacing w:val="-1"/>
          <w:sz w:val="24"/>
          <w:szCs w:val="24"/>
        </w:rPr>
        <w:t xml:space="preserve"> c</w:t>
      </w:r>
      <w:r>
        <w:rPr>
          <w:sz w:val="24"/>
          <w:szCs w:val="24"/>
        </w:rPr>
        <w:t>ompl</w:t>
      </w:r>
      <w:r>
        <w:rPr>
          <w:spacing w:val="-1"/>
          <w:sz w:val="24"/>
          <w:szCs w:val="24"/>
        </w:rPr>
        <w:t>a</w:t>
      </w:r>
      <w:r>
        <w:rPr>
          <w:sz w:val="24"/>
          <w:szCs w:val="24"/>
        </w:rPr>
        <w:t xml:space="preserve">int </w:t>
      </w:r>
      <w:r>
        <w:rPr>
          <w:spacing w:val="-1"/>
          <w:sz w:val="24"/>
          <w:szCs w:val="24"/>
        </w:rPr>
        <w:t>a</w:t>
      </w:r>
      <w:r>
        <w:rPr>
          <w:sz w:val="24"/>
          <w:szCs w:val="24"/>
        </w:rPr>
        <w:t>nd disposition will be</w:t>
      </w:r>
      <w:r>
        <w:rPr>
          <w:spacing w:val="-1"/>
          <w:sz w:val="24"/>
          <w:szCs w:val="24"/>
        </w:rPr>
        <w:t xml:space="preserve"> </w:t>
      </w:r>
      <w:r>
        <w:rPr>
          <w:sz w:val="24"/>
          <w:szCs w:val="24"/>
        </w:rPr>
        <w:t>pl</w:t>
      </w:r>
      <w:r>
        <w:rPr>
          <w:spacing w:val="-1"/>
          <w:sz w:val="24"/>
          <w:szCs w:val="24"/>
        </w:rPr>
        <w:t>ace</w:t>
      </w:r>
      <w:r>
        <w:rPr>
          <w:sz w:val="24"/>
          <w:szCs w:val="24"/>
        </w:rPr>
        <w:t>d in the</w:t>
      </w:r>
      <w:r>
        <w:rPr>
          <w:spacing w:val="-1"/>
          <w:sz w:val="24"/>
          <w:szCs w:val="24"/>
        </w:rPr>
        <w:t xml:space="preserve"> f</w:t>
      </w:r>
      <w:r>
        <w:rPr>
          <w:sz w:val="24"/>
          <w:szCs w:val="24"/>
        </w:rPr>
        <w:t>ile</w:t>
      </w:r>
      <w:r>
        <w:rPr>
          <w:spacing w:val="-1"/>
          <w:sz w:val="24"/>
          <w:szCs w:val="24"/>
        </w:rPr>
        <w:t xml:space="preserve"> </w:t>
      </w:r>
      <w:r>
        <w:rPr>
          <w:sz w:val="24"/>
          <w:szCs w:val="24"/>
        </w:rPr>
        <w:t>of</w:t>
      </w:r>
      <w:r>
        <w:rPr>
          <w:spacing w:val="-1"/>
          <w:sz w:val="24"/>
          <w:szCs w:val="24"/>
        </w:rPr>
        <w:t xml:space="preserve"> </w:t>
      </w:r>
      <w:r>
        <w:rPr>
          <w:sz w:val="24"/>
          <w:szCs w:val="24"/>
        </w:rPr>
        <w:t>the</w:t>
      </w:r>
      <w:r>
        <w:rPr>
          <w:spacing w:val="-1"/>
          <w:sz w:val="24"/>
          <w:szCs w:val="24"/>
        </w:rPr>
        <w:t xml:space="preserve"> acc</w:t>
      </w:r>
      <w:r>
        <w:rPr>
          <w:sz w:val="24"/>
          <w:szCs w:val="24"/>
        </w:rPr>
        <w:t>us</w:t>
      </w:r>
      <w:r>
        <w:rPr>
          <w:spacing w:val="-1"/>
          <w:sz w:val="24"/>
          <w:szCs w:val="24"/>
        </w:rPr>
        <w:t>e</w:t>
      </w:r>
      <w:r>
        <w:rPr>
          <w:sz w:val="24"/>
          <w:szCs w:val="24"/>
        </w:rPr>
        <w:t>d.</w:t>
      </w:r>
    </w:p>
    <w:p w14:paraId="00F093F2" w14:textId="77777777" w:rsidR="00481054" w:rsidRDefault="00067A3E" w:rsidP="004736A1">
      <w:pPr>
        <w:pStyle w:val="Heading2"/>
        <w:numPr>
          <w:ilvl w:val="0"/>
          <w:numId w:val="0"/>
        </w:numPr>
        <w:ind w:left="1440"/>
        <w:jc w:val="both"/>
        <w:rPr>
          <w:sz w:val="24"/>
          <w:szCs w:val="24"/>
        </w:rPr>
      </w:pPr>
      <w:bookmarkStart w:id="32" w:name="_Toc535591473"/>
      <w:proofErr w:type="gramStart"/>
      <w:r>
        <w:rPr>
          <w:spacing w:val="1"/>
          <w:sz w:val="24"/>
          <w:szCs w:val="24"/>
          <w:u w:val="single" w:color="000000"/>
        </w:rPr>
        <w:t>S</w:t>
      </w:r>
      <w:r>
        <w:rPr>
          <w:sz w:val="24"/>
          <w:szCs w:val="24"/>
          <w:u w:val="single" w:color="000000"/>
        </w:rPr>
        <w:t>E</w:t>
      </w:r>
      <w:r>
        <w:rPr>
          <w:spacing w:val="1"/>
          <w:sz w:val="24"/>
          <w:szCs w:val="24"/>
          <w:u w:val="single" w:color="000000"/>
        </w:rPr>
        <w:t>C</w:t>
      </w:r>
      <w:r>
        <w:rPr>
          <w:sz w:val="24"/>
          <w:szCs w:val="24"/>
          <w:u w:val="single" w:color="000000"/>
        </w:rPr>
        <w:t>T</w:t>
      </w:r>
      <w:r>
        <w:rPr>
          <w:spacing w:val="-6"/>
          <w:sz w:val="24"/>
          <w:szCs w:val="24"/>
          <w:u w:val="single" w:color="000000"/>
        </w:rPr>
        <w:t>I</w:t>
      </w:r>
      <w:r>
        <w:rPr>
          <w:sz w:val="24"/>
          <w:szCs w:val="24"/>
          <w:u w:val="single" w:color="000000"/>
        </w:rPr>
        <w:t xml:space="preserve">ON </w:t>
      </w:r>
      <w:r>
        <w:rPr>
          <w:spacing w:val="-2"/>
          <w:sz w:val="24"/>
          <w:szCs w:val="24"/>
          <w:u w:val="single" w:color="000000"/>
        </w:rPr>
        <w:t>B</w:t>
      </w:r>
      <w:r>
        <w:rPr>
          <w:sz w:val="24"/>
          <w:szCs w:val="24"/>
          <w:u w:val="single" w:color="000000"/>
        </w:rPr>
        <w:t>.</w:t>
      </w:r>
      <w:proofErr w:type="gramEnd"/>
      <w:r>
        <w:rPr>
          <w:sz w:val="24"/>
          <w:szCs w:val="24"/>
          <w:u w:val="single" w:color="000000"/>
        </w:rPr>
        <w:t xml:space="preserve">  </w:t>
      </w:r>
      <w:r>
        <w:rPr>
          <w:spacing w:val="1"/>
          <w:sz w:val="24"/>
          <w:szCs w:val="24"/>
          <w:u w:val="single" w:color="000000"/>
        </w:rPr>
        <w:t>W</w:t>
      </w:r>
      <w:r>
        <w:rPr>
          <w:sz w:val="24"/>
          <w:szCs w:val="24"/>
          <w:u w:val="single" w:color="000000"/>
        </w:rPr>
        <w:t>O</w:t>
      </w:r>
      <w:r>
        <w:rPr>
          <w:spacing w:val="1"/>
          <w:sz w:val="24"/>
          <w:szCs w:val="24"/>
          <w:u w:val="single" w:color="000000"/>
        </w:rPr>
        <w:t>R</w:t>
      </w:r>
      <w:r>
        <w:rPr>
          <w:sz w:val="24"/>
          <w:szCs w:val="24"/>
          <w:u w:val="single" w:color="000000"/>
        </w:rPr>
        <w:t>K</w:t>
      </w:r>
      <w:r>
        <w:rPr>
          <w:spacing w:val="1"/>
          <w:sz w:val="24"/>
          <w:szCs w:val="24"/>
          <w:u w:val="single" w:color="000000"/>
        </w:rPr>
        <w:t>P</w:t>
      </w:r>
      <w:r>
        <w:rPr>
          <w:spacing w:val="-5"/>
          <w:sz w:val="24"/>
          <w:szCs w:val="24"/>
          <w:u w:val="single" w:color="000000"/>
        </w:rPr>
        <w:t>L</w:t>
      </w:r>
      <w:r>
        <w:rPr>
          <w:sz w:val="24"/>
          <w:szCs w:val="24"/>
          <w:u w:val="single" w:color="000000"/>
        </w:rPr>
        <w:t>A</w:t>
      </w:r>
      <w:r>
        <w:rPr>
          <w:spacing w:val="1"/>
          <w:sz w:val="24"/>
          <w:szCs w:val="24"/>
          <w:u w:val="single" w:color="000000"/>
        </w:rPr>
        <w:t>C</w:t>
      </w:r>
      <w:r>
        <w:rPr>
          <w:sz w:val="24"/>
          <w:szCs w:val="24"/>
          <w:u w:val="single" w:color="000000"/>
        </w:rPr>
        <w:t>E V</w:t>
      </w:r>
      <w:r>
        <w:rPr>
          <w:spacing w:val="-6"/>
          <w:sz w:val="24"/>
          <w:szCs w:val="24"/>
          <w:u w:val="single" w:color="000000"/>
        </w:rPr>
        <w:t>I</w:t>
      </w:r>
      <w:r>
        <w:rPr>
          <w:sz w:val="24"/>
          <w:szCs w:val="24"/>
          <w:u w:val="single" w:color="000000"/>
        </w:rPr>
        <w:t>O</w:t>
      </w:r>
      <w:r>
        <w:rPr>
          <w:spacing w:val="-5"/>
          <w:sz w:val="24"/>
          <w:szCs w:val="24"/>
          <w:u w:val="single" w:color="000000"/>
        </w:rPr>
        <w:t>L</w:t>
      </w:r>
      <w:r>
        <w:rPr>
          <w:sz w:val="24"/>
          <w:szCs w:val="24"/>
          <w:u w:val="single" w:color="000000"/>
        </w:rPr>
        <w:t>EN</w:t>
      </w:r>
      <w:r>
        <w:rPr>
          <w:spacing w:val="1"/>
          <w:sz w:val="24"/>
          <w:szCs w:val="24"/>
          <w:u w:val="single" w:color="000000"/>
        </w:rPr>
        <w:t>C</w:t>
      </w:r>
      <w:r>
        <w:rPr>
          <w:sz w:val="24"/>
          <w:szCs w:val="24"/>
          <w:u w:val="single" w:color="000000"/>
        </w:rPr>
        <w:t>E</w:t>
      </w:r>
      <w:bookmarkEnd w:id="32"/>
      <w:r>
        <w:rPr>
          <w:sz w:val="24"/>
          <w:szCs w:val="24"/>
          <w:u w:val="single" w:color="000000"/>
        </w:rPr>
        <w:t xml:space="preserve"> </w:t>
      </w:r>
    </w:p>
    <w:p w14:paraId="286856E6" w14:textId="77777777" w:rsidR="00481054" w:rsidRDefault="00481054" w:rsidP="004736A1">
      <w:pPr>
        <w:spacing w:before="18" w:line="220" w:lineRule="exact"/>
        <w:jc w:val="both"/>
        <w:rPr>
          <w:sz w:val="22"/>
          <w:szCs w:val="22"/>
        </w:rPr>
      </w:pPr>
    </w:p>
    <w:p w14:paraId="45DA80EF" w14:textId="77777777" w:rsidR="00481054" w:rsidRDefault="00067A3E" w:rsidP="004736A1">
      <w:pPr>
        <w:spacing w:line="246" w:lineRule="auto"/>
        <w:ind w:left="120" w:right="71"/>
        <w:jc w:val="both"/>
        <w:rPr>
          <w:sz w:val="24"/>
          <w:szCs w:val="24"/>
        </w:rPr>
      </w:pPr>
      <w:r>
        <w:rPr>
          <w:sz w:val="24"/>
          <w:szCs w:val="24"/>
        </w:rPr>
        <w:t>The</w:t>
      </w:r>
      <w:r>
        <w:rPr>
          <w:spacing w:val="6"/>
          <w:sz w:val="24"/>
          <w:szCs w:val="24"/>
        </w:rPr>
        <w:t xml:space="preserve"> </w:t>
      </w:r>
      <w:r>
        <w:rPr>
          <w:spacing w:val="1"/>
          <w:sz w:val="24"/>
          <w:szCs w:val="24"/>
        </w:rPr>
        <w:t>C</w:t>
      </w:r>
      <w:r>
        <w:rPr>
          <w:sz w:val="24"/>
          <w:szCs w:val="24"/>
        </w:rPr>
        <w:t>ity will</w:t>
      </w:r>
      <w:r>
        <w:rPr>
          <w:spacing w:val="5"/>
          <w:sz w:val="24"/>
          <w:szCs w:val="24"/>
        </w:rPr>
        <w:t xml:space="preserve"> </w:t>
      </w:r>
      <w:r>
        <w:rPr>
          <w:sz w:val="24"/>
          <w:szCs w:val="24"/>
        </w:rPr>
        <w:t>not</w:t>
      </w:r>
      <w:r>
        <w:rPr>
          <w:spacing w:val="5"/>
          <w:sz w:val="24"/>
          <w:szCs w:val="24"/>
        </w:rPr>
        <w:t xml:space="preserve"> </w:t>
      </w:r>
      <w:r>
        <w:rPr>
          <w:sz w:val="24"/>
          <w:szCs w:val="24"/>
        </w:rPr>
        <w:t>tol</w:t>
      </w:r>
      <w:r>
        <w:rPr>
          <w:spacing w:val="-1"/>
          <w:sz w:val="24"/>
          <w:szCs w:val="24"/>
        </w:rPr>
        <w:t>era</w:t>
      </w:r>
      <w:r>
        <w:rPr>
          <w:sz w:val="24"/>
          <w:szCs w:val="24"/>
        </w:rPr>
        <w:t>te</w:t>
      </w:r>
      <w:r>
        <w:rPr>
          <w:spacing w:val="3"/>
          <w:sz w:val="24"/>
          <w:szCs w:val="24"/>
        </w:rPr>
        <w:t xml:space="preserve"> </w:t>
      </w:r>
      <w:r>
        <w:rPr>
          <w:sz w:val="24"/>
          <w:szCs w:val="24"/>
        </w:rPr>
        <w:t>bull</w:t>
      </w:r>
      <w:r>
        <w:rPr>
          <w:spacing w:val="-7"/>
          <w:sz w:val="24"/>
          <w:szCs w:val="24"/>
        </w:rPr>
        <w:t>y</w:t>
      </w:r>
      <w:r>
        <w:rPr>
          <w:sz w:val="24"/>
          <w:szCs w:val="24"/>
        </w:rPr>
        <w:t>ing</w:t>
      </w:r>
      <w:r>
        <w:rPr>
          <w:spacing w:val="2"/>
          <w:sz w:val="24"/>
          <w:szCs w:val="24"/>
        </w:rPr>
        <w:t xml:space="preserve"> </w:t>
      </w:r>
      <w:r>
        <w:rPr>
          <w:sz w:val="24"/>
          <w:szCs w:val="24"/>
        </w:rPr>
        <w:t>b</w:t>
      </w:r>
      <w:r>
        <w:rPr>
          <w:spacing w:val="-1"/>
          <w:sz w:val="24"/>
          <w:szCs w:val="24"/>
        </w:rPr>
        <w:t>e</w:t>
      </w:r>
      <w:r>
        <w:rPr>
          <w:sz w:val="24"/>
          <w:szCs w:val="24"/>
        </w:rPr>
        <w:t>h</w:t>
      </w:r>
      <w:r>
        <w:rPr>
          <w:spacing w:val="-1"/>
          <w:sz w:val="24"/>
          <w:szCs w:val="24"/>
        </w:rPr>
        <w:t>a</w:t>
      </w:r>
      <w:r>
        <w:rPr>
          <w:sz w:val="24"/>
          <w:szCs w:val="24"/>
        </w:rPr>
        <w:t>vio</w:t>
      </w:r>
      <w:r>
        <w:rPr>
          <w:spacing w:val="-1"/>
          <w:sz w:val="24"/>
          <w:szCs w:val="24"/>
        </w:rPr>
        <w:t>r</w:t>
      </w:r>
      <w:r>
        <w:rPr>
          <w:sz w:val="24"/>
          <w:szCs w:val="24"/>
        </w:rPr>
        <w:t>.</w:t>
      </w:r>
      <w:r>
        <w:rPr>
          <w:spacing w:val="4"/>
          <w:sz w:val="24"/>
          <w:szCs w:val="24"/>
        </w:rPr>
        <w:t xml:space="preserve"> </w:t>
      </w:r>
      <w:r>
        <w:rPr>
          <w:sz w:val="24"/>
          <w:szCs w:val="24"/>
        </w:rPr>
        <w:t>Emplo</w:t>
      </w:r>
      <w:r>
        <w:rPr>
          <w:spacing w:val="-7"/>
          <w:sz w:val="24"/>
          <w:szCs w:val="24"/>
        </w:rPr>
        <w:t>y</w:t>
      </w:r>
      <w:r>
        <w:rPr>
          <w:spacing w:val="-1"/>
          <w:sz w:val="24"/>
          <w:szCs w:val="24"/>
        </w:rPr>
        <w:t>ee</w:t>
      </w:r>
      <w:r>
        <w:rPr>
          <w:sz w:val="24"/>
          <w:szCs w:val="24"/>
        </w:rPr>
        <w:t>s</w:t>
      </w:r>
      <w:r>
        <w:rPr>
          <w:spacing w:val="5"/>
          <w:sz w:val="24"/>
          <w:szCs w:val="24"/>
        </w:rPr>
        <w:t xml:space="preserve"> </w:t>
      </w:r>
      <w:r>
        <w:rPr>
          <w:spacing w:val="-1"/>
          <w:sz w:val="24"/>
          <w:szCs w:val="24"/>
        </w:rPr>
        <w:t>f</w:t>
      </w:r>
      <w:r>
        <w:rPr>
          <w:sz w:val="24"/>
          <w:szCs w:val="24"/>
        </w:rPr>
        <w:t>ound</w:t>
      </w:r>
      <w:r>
        <w:rPr>
          <w:spacing w:val="4"/>
          <w:sz w:val="24"/>
          <w:szCs w:val="24"/>
        </w:rPr>
        <w:t xml:space="preserve"> </w:t>
      </w:r>
      <w:r>
        <w:rPr>
          <w:sz w:val="24"/>
          <w:szCs w:val="24"/>
        </w:rPr>
        <w:t>in</w:t>
      </w:r>
      <w:r>
        <w:rPr>
          <w:spacing w:val="4"/>
          <w:sz w:val="24"/>
          <w:szCs w:val="24"/>
        </w:rPr>
        <w:t xml:space="preserve"> </w:t>
      </w:r>
      <w:r>
        <w:rPr>
          <w:sz w:val="24"/>
          <w:szCs w:val="24"/>
        </w:rPr>
        <w:t>viol</w:t>
      </w:r>
      <w:r>
        <w:rPr>
          <w:spacing w:val="-1"/>
          <w:sz w:val="24"/>
          <w:szCs w:val="24"/>
        </w:rPr>
        <w:t>a</w:t>
      </w:r>
      <w:r>
        <w:rPr>
          <w:sz w:val="24"/>
          <w:szCs w:val="24"/>
        </w:rPr>
        <w:t>tion</w:t>
      </w:r>
      <w:r>
        <w:rPr>
          <w:spacing w:val="4"/>
          <w:sz w:val="24"/>
          <w:szCs w:val="24"/>
        </w:rPr>
        <w:t xml:space="preserve"> </w:t>
      </w:r>
      <w:r>
        <w:rPr>
          <w:sz w:val="24"/>
          <w:szCs w:val="24"/>
        </w:rPr>
        <w:t>of</w:t>
      </w:r>
      <w:r>
        <w:rPr>
          <w:spacing w:val="4"/>
          <w:sz w:val="24"/>
          <w:szCs w:val="24"/>
        </w:rPr>
        <w:t xml:space="preserve"> </w:t>
      </w:r>
      <w:r>
        <w:rPr>
          <w:sz w:val="24"/>
          <w:szCs w:val="24"/>
        </w:rPr>
        <w:t>this</w:t>
      </w:r>
      <w:r>
        <w:rPr>
          <w:spacing w:val="5"/>
          <w:sz w:val="24"/>
          <w:szCs w:val="24"/>
        </w:rPr>
        <w:t xml:space="preserve"> </w:t>
      </w:r>
      <w:r>
        <w:rPr>
          <w:sz w:val="24"/>
          <w:szCs w:val="24"/>
        </w:rPr>
        <w:t>poli</w:t>
      </w:r>
      <w:r>
        <w:rPr>
          <w:spacing w:val="-1"/>
          <w:sz w:val="24"/>
          <w:szCs w:val="24"/>
        </w:rPr>
        <w:t>c</w:t>
      </w:r>
      <w:r>
        <w:rPr>
          <w:sz w:val="24"/>
          <w:szCs w:val="24"/>
        </w:rPr>
        <w:t>y will</w:t>
      </w:r>
      <w:r>
        <w:rPr>
          <w:spacing w:val="3"/>
          <w:sz w:val="24"/>
          <w:szCs w:val="24"/>
        </w:rPr>
        <w:t xml:space="preserve"> </w:t>
      </w:r>
      <w:r>
        <w:rPr>
          <w:sz w:val="24"/>
          <w:szCs w:val="24"/>
        </w:rPr>
        <w:t>be</w:t>
      </w:r>
      <w:r>
        <w:rPr>
          <w:spacing w:val="1"/>
          <w:sz w:val="24"/>
          <w:szCs w:val="24"/>
        </w:rPr>
        <w:t xml:space="preserve"> </w:t>
      </w:r>
      <w:r>
        <w:rPr>
          <w:sz w:val="24"/>
          <w:szCs w:val="24"/>
        </w:rPr>
        <w:t>dis</w:t>
      </w:r>
      <w:r>
        <w:rPr>
          <w:spacing w:val="-1"/>
          <w:sz w:val="24"/>
          <w:szCs w:val="24"/>
        </w:rPr>
        <w:t>c</w:t>
      </w:r>
      <w:r>
        <w:rPr>
          <w:sz w:val="24"/>
          <w:szCs w:val="24"/>
        </w:rPr>
        <w:t>iplin</w:t>
      </w:r>
      <w:r>
        <w:rPr>
          <w:spacing w:val="-1"/>
          <w:sz w:val="24"/>
          <w:szCs w:val="24"/>
        </w:rPr>
        <w:t>e</w:t>
      </w:r>
      <w:r>
        <w:rPr>
          <w:sz w:val="24"/>
          <w:szCs w:val="24"/>
        </w:rPr>
        <w:t>d</w:t>
      </w:r>
      <w:r>
        <w:rPr>
          <w:spacing w:val="2"/>
          <w:sz w:val="24"/>
          <w:szCs w:val="24"/>
        </w:rPr>
        <w:t xml:space="preserve"> </w:t>
      </w:r>
      <w:r>
        <w:rPr>
          <w:sz w:val="24"/>
          <w:szCs w:val="24"/>
        </w:rPr>
        <w:t>up</w:t>
      </w:r>
      <w:r>
        <w:rPr>
          <w:spacing w:val="2"/>
          <w:sz w:val="24"/>
          <w:szCs w:val="24"/>
        </w:rPr>
        <w:t xml:space="preserve"> </w:t>
      </w:r>
      <w:r>
        <w:rPr>
          <w:sz w:val="24"/>
          <w:szCs w:val="24"/>
        </w:rPr>
        <w:t>to</w:t>
      </w:r>
      <w:r>
        <w:rPr>
          <w:spacing w:val="2"/>
          <w:sz w:val="24"/>
          <w:szCs w:val="24"/>
        </w:rPr>
        <w:t xml:space="preserve"> </w:t>
      </w:r>
      <w:r>
        <w:rPr>
          <w:spacing w:val="-1"/>
          <w:sz w:val="24"/>
          <w:szCs w:val="24"/>
        </w:rPr>
        <w:t>a</w:t>
      </w:r>
      <w:r>
        <w:rPr>
          <w:sz w:val="24"/>
          <w:szCs w:val="24"/>
        </w:rPr>
        <w:t>nd</w:t>
      </w:r>
      <w:r>
        <w:rPr>
          <w:spacing w:val="2"/>
          <w:sz w:val="24"/>
          <w:szCs w:val="24"/>
        </w:rPr>
        <w:t xml:space="preserve"> </w:t>
      </w:r>
      <w:r>
        <w:rPr>
          <w:sz w:val="24"/>
          <w:szCs w:val="24"/>
        </w:rPr>
        <w:t>in</w:t>
      </w:r>
      <w:r>
        <w:rPr>
          <w:spacing w:val="-1"/>
          <w:sz w:val="24"/>
          <w:szCs w:val="24"/>
        </w:rPr>
        <w:t>c</w:t>
      </w:r>
      <w:r>
        <w:rPr>
          <w:sz w:val="24"/>
          <w:szCs w:val="24"/>
        </w:rPr>
        <w:t>luding t</w:t>
      </w:r>
      <w:r>
        <w:rPr>
          <w:spacing w:val="-1"/>
          <w:sz w:val="24"/>
          <w:szCs w:val="24"/>
        </w:rPr>
        <w:t>er</w:t>
      </w:r>
      <w:r>
        <w:rPr>
          <w:sz w:val="24"/>
          <w:szCs w:val="24"/>
        </w:rPr>
        <w:t>min</w:t>
      </w:r>
      <w:r>
        <w:rPr>
          <w:spacing w:val="-1"/>
          <w:sz w:val="24"/>
          <w:szCs w:val="24"/>
        </w:rPr>
        <w:t>a</w:t>
      </w:r>
      <w:r>
        <w:rPr>
          <w:sz w:val="24"/>
          <w:szCs w:val="24"/>
        </w:rPr>
        <w:t xml:space="preserve">tion. </w:t>
      </w:r>
      <w:r>
        <w:rPr>
          <w:spacing w:val="2"/>
          <w:sz w:val="24"/>
          <w:szCs w:val="24"/>
        </w:rPr>
        <w:t xml:space="preserve"> </w:t>
      </w:r>
      <w:r>
        <w:rPr>
          <w:sz w:val="24"/>
          <w:szCs w:val="24"/>
        </w:rPr>
        <w:t>The</w:t>
      </w:r>
      <w:r>
        <w:rPr>
          <w:spacing w:val="1"/>
          <w:sz w:val="24"/>
          <w:szCs w:val="24"/>
        </w:rPr>
        <w:t xml:space="preserve"> C</w:t>
      </w:r>
      <w:r>
        <w:rPr>
          <w:sz w:val="24"/>
          <w:szCs w:val="24"/>
        </w:rPr>
        <w:t>ity</w:t>
      </w:r>
      <w:r>
        <w:rPr>
          <w:spacing w:val="-5"/>
          <w:sz w:val="24"/>
          <w:szCs w:val="24"/>
        </w:rPr>
        <w:t xml:space="preserve"> </w:t>
      </w:r>
      <w:r>
        <w:rPr>
          <w:sz w:val="24"/>
          <w:szCs w:val="24"/>
        </w:rPr>
        <w:t>d</w:t>
      </w:r>
      <w:r>
        <w:rPr>
          <w:spacing w:val="-1"/>
          <w:sz w:val="24"/>
          <w:szCs w:val="24"/>
        </w:rPr>
        <w:t>ef</w:t>
      </w:r>
      <w:r>
        <w:rPr>
          <w:sz w:val="24"/>
          <w:szCs w:val="24"/>
        </w:rPr>
        <w:t>in</w:t>
      </w:r>
      <w:r>
        <w:rPr>
          <w:spacing w:val="-1"/>
          <w:sz w:val="24"/>
          <w:szCs w:val="24"/>
        </w:rPr>
        <w:t>e</w:t>
      </w:r>
      <w:r>
        <w:rPr>
          <w:sz w:val="24"/>
          <w:szCs w:val="24"/>
        </w:rPr>
        <w:t>s</w:t>
      </w:r>
      <w:r>
        <w:rPr>
          <w:spacing w:val="3"/>
          <w:sz w:val="24"/>
          <w:szCs w:val="24"/>
        </w:rPr>
        <w:t xml:space="preserve"> </w:t>
      </w:r>
      <w:r>
        <w:rPr>
          <w:sz w:val="24"/>
          <w:szCs w:val="24"/>
        </w:rPr>
        <w:t>bull</w:t>
      </w:r>
      <w:r>
        <w:rPr>
          <w:spacing w:val="-7"/>
          <w:sz w:val="24"/>
          <w:szCs w:val="24"/>
        </w:rPr>
        <w:t>y</w:t>
      </w:r>
      <w:r>
        <w:rPr>
          <w:sz w:val="24"/>
          <w:szCs w:val="24"/>
        </w:rPr>
        <w:t xml:space="preserve">ing </w:t>
      </w:r>
      <w:r>
        <w:rPr>
          <w:spacing w:val="-1"/>
          <w:sz w:val="24"/>
          <w:szCs w:val="24"/>
        </w:rPr>
        <w:t>a</w:t>
      </w:r>
      <w:r>
        <w:rPr>
          <w:sz w:val="24"/>
          <w:szCs w:val="24"/>
        </w:rPr>
        <w:t>s</w:t>
      </w:r>
      <w:r>
        <w:rPr>
          <w:spacing w:val="3"/>
          <w:sz w:val="24"/>
          <w:szCs w:val="24"/>
        </w:rPr>
        <w:t xml:space="preserve"> </w:t>
      </w:r>
      <w:r>
        <w:rPr>
          <w:spacing w:val="-1"/>
          <w:sz w:val="24"/>
          <w:szCs w:val="24"/>
        </w:rPr>
        <w:t>re</w:t>
      </w:r>
      <w:r>
        <w:rPr>
          <w:sz w:val="24"/>
          <w:szCs w:val="24"/>
        </w:rPr>
        <w:t>p</w:t>
      </w:r>
      <w:r>
        <w:rPr>
          <w:spacing w:val="-1"/>
          <w:sz w:val="24"/>
          <w:szCs w:val="24"/>
        </w:rPr>
        <w:t>ea</w:t>
      </w:r>
      <w:r>
        <w:rPr>
          <w:sz w:val="24"/>
          <w:szCs w:val="24"/>
        </w:rPr>
        <w:t>t</w:t>
      </w:r>
      <w:r>
        <w:rPr>
          <w:spacing w:val="-1"/>
          <w:sz w:val="24"/>
          <w:szCs w:val="24"/>
        </w:rPr>
        <w:t xml:space="preserve">ed </w:t>
      </w:r>
      <w:r>
        <w:rPr>
          <w:sz w:val="24"/>
          <w:szCs w:val="24"/>
        </w:rPr>
        <w:t>in</w:t>
      </w:r>
      <w:r>
        <w:rPr>
          <w:spacing w:val="-1"/>
          <w:sz w:val="24"/>
          <w:szCs w:val="24"/>
        </w:rPr>
        <w:t>a</w:t>
      </w:r>
      <w:r>
        <w:rPr>
          <w:sz w:val="24"/>
          <w:szCs w:val="24"/>
        </w:rPr>
        <w:t>pp</w:t>
      </w:r>
      <w:r>
        <w:rPr>
          <w:spacing w:val="-1"/>
          <w:sz w:val="24"/>
          <w:szCs w:val="24"/>
        </w:rPr>
        <w:t>r</w:t>
      </w:r>
      <w:r>
        <w:rPr>
          <w:sz w:val="24"/>
          <w:szCs w:val="24"/>
        </w:rPr>
        <w:t>op</w:t>
      </w:r>
      <w:r>
        <w:rPr>
          <w:spacing w:val="-1"/>
          <w:sz w:val="24"/>
          <w:szCs w:val="24"/>
        </w:rPr>
        <w:t>r</w:t>
      </w:r>
      <w:r>
        <w:rPr>
          <w:sz w:val="24"/>
          <w:szCs w:val="24"/>
        </w:rPr>
        <w:t>i</w:t>
      </w:r>
      <w:r>
        <w:rPr>
          <w:spacing w:val="-1"/>
          <w:sz w:val="24"/>
          <w:szCs w:val="24"/>
        </w:rPr>
        <w:t>a</w:t>
      </w:r>
      <w:r>
        <w:rPr>
          <w:sz w:val="24"/>
          <w:szCs w:val="24"/>
        </w:rPr>
        <w:t>te</w:t>
      </w:r>
      <w:r>
        <w:rPr>
          <w:spacing w:val="3"/>
          <w:sz w:val="24"/>
          <w:szCs w:val="24"/>
        </w:rPr>
        <w:t xml:space="preserve"> </w:t>
      </w:r>
      <w:r>
        <w:rPr>
          <w:sz w:val="24"/>
          <w:szCs w:val="24"/>
        </w:rPr>
        <w:t>b</w:t>
      </w:r>
      <w:r>
        <w:rPr>
          <w:spacing w:val="-1"/>
          <w:sz w:val="24"/>
          <w:szCs w:val="24"/>
        </w:rPr>
        <w:t>e</w:t>
      </w:r>
      <w:r>
        <w:rPr>
          <w:sz w:val="24"/>
          <w:szCs w:val="24"/>
        </w:rPr>
        <w:t>h</w:t>
      </w:r>
      <w:r>
        <w:rPr>
          <w:spacing w:val="-1"/>
          <w:sz w:val="24"/>
          <w:szCs w:val="24"/>
        </w:rPr>
        <w:t>a</w:t>
      </w:r>
      <w:r>
        <w:rPr>
          <w:sz w:val="24"/>
          <w:szCs w:val="24"/>
        </w:rPr>
        <w:t>vio</w:t>
      </w:r>
      <w:r>
        <w:rPr>
          <w:spacing w:val="-1"/>
          <w:sz w:val="24"/>
          <w:szCs w:val="24"/>
        </w:rPr>
        <w:t>r</w:t>
      </w:r>
      <w:r>
        <w:rPr>
          <w:sz w:val="24"/>
          <w:szCs w:val="24"/>
        </w:rPr>
        <w:t>,</w:t>
      </w:r>
      <w:r>
        <w:rPr>
          <w:spacing w:val="1"/>
          <w:sz w:val="24"/>
          <w:szCs w:val="24"/>
        </w:rPr>
        <w:t xml:space="preserve"> </w:t>
      </w:r>
      <w:r>
        <w:rPr>
          <w:spacing w:val="-1"/>
          <w:sz w:val="24"/>
          <w:szCs w:val="24"/>
        </w:rPr>
        <w:t>e</w:t>
      </w:r>
      <w:r>
        <w:rPr>
          <w:sz w:val="24"/>
          <w:szCs w:val="24"/>
        </w:rPr>
        <w:t>ith</w:t>
      </w:r>
      <w:r>
        <w:rPr>
          <w:spacing w:val="-1"/>
          <w:sz w:val="24"/>
          <w:szCs w:val="24"/>
        </w:rPr>
        <w:t>e</w:t>
      </w:r>
      <w:r>
        <w:rPr>
          <w:sz w:val="24"/>
          <w:szCs w:val="24"/>
        </w:rPr>
        <w:t>r di</w:t>
      </w:r>
      <w:r>
        <w:rPr>
          <w:spacing w:val="-1"/>
          <w:sz w:val="24"/>
          <w:szCs w:val="24"/>
        </w:rPr>
        <w:t>rec</w:t>
      </w:r>
      <w:r>
        <w:rPr>
          <w:sz w:val="24"/>
          <w:szCs w:val="24"/>
        </w:rPr>
        <w:t>t</w:t>
      </w:r>
      <w:r>
        <w:rPr>
          <w:spacing w:val="2"/>
          <w:sz w:val="24"/>
          <w:szCs w:val="24"/>
        </w:rPr>
        <w:t xml:space="preserve"> </w:t>
      </w:r>
      <w:r>
        <w:rPr>
          <w:sz w:val="24"/>
          <w:szCs w:val="24"/>
        </w:rPr>
        <w:t>or indi</w:t>
      </w:r>
      <w:r>
        <w:rPr>
          <w:spacing w:val="-1"/>
          <w:sz w:val="24"/>
          <w:szCs w:val="24"/>
        </w:rPr>
        <w:t>rec</w:t>
      </w:r>
      <w:r>
        <w:rPr>
          <w:sz w:val="24"/>
          <w:szCs w:val="24"/>
        </w:rPr>
        <w:t>t,</w:t>
      </w:r>
      <w:r>
        <w:rPr>
          <w:spacing w:val="1"/>
          <w:sz w:val="24"/>
          <w:szCs w:val="24"/>
        </w:rPr>
        <w:t xml:space="preserve"> </w:t>
      </w:r>
      <w:r>
        <w:rPr>
          <w:sz w:val="24"/>
          <w:szCs w:val="24"/>
        </w:rPr>
        <w:t>wh</w:t>
      </w:r>
      <w:r>
        <w:rPr>
          <w:spacing w:val="-1"/>
          <w:sz w:val="24"/>
          <w:szCs w:val="24"/>
        </w:rPr>
        <w:t>e</w:t>
      </w:r>
      <w:r>
        <w:rPr>
          <w:sz w:val="24"/>
          <w:szCs w:val="24"/>
        </w:rPr>
        <w:t>th</w:t>
      </w:r>
      <w:r>
        <w:rPr>
          <w:spacing w:val="-1"/>
          <w:sz w:val="24"/>
          <w:szCs w:val="24"/>
        </w:rPr>
        <w:t>e</w:t>
      </w:r>
      <w:r>
        <w:rPr>
          <w:sz w:val="24"/>
          <w:szCs w:val="24"/>
        </w:rPr>
        <w:t>r v</w:t>
      </w:r>
      <w:r>
        <w:rPr>
          <w:spacing w:val="-1"/>
          <w:sz w:val="24"/>
          <w:szCs w:val="24"/>
        </w:rPr>
        <w:t>er</w:t>
      </w:r>
      <w:r>
        <w:rPr>
          <w:sz w:val="24"/>
          <w:szCs w:val="24"/>
        </w:rPr>
        <w:t>b</w:t>
      </w:r>
      <w:r>
        <w:rPr>
          <w:spacing w:val="-1"/>
          <w:sz w:val="24"/>
          <w:szCs w:val="24"/>
        </w:rPr>
        <w:t>a</w:t>
      </w:r>
      <w:r>
        <w:rPr>
          <w:sz w:val="24"/>
          <w:szCs w:val="24"/>
        </w:rPr>
        <w:t>l,</w:t>
      </w:r>
      <w:r>
        <w:rPr>
          <w:spacing w:val="1"/>
          <w:sz w:val="24"/>
          <w:szCs w:val="24"/>
        </w:rPr>
        <w:t xml:space="preserve"> </w:t>
      </w:r>
      <w:r>
        <w:rPr>
          <w:sz w:val="24"/>
          <w:szCs w:val="24"/>
        </w:rPr>
        <w:t>ph</w:t>
      </w:r>
      <w:r>
        <w:rPr>
          <w:spacing w:val="-7"/>
          <w:sz w:val="24"/>
          <w:szCs w:val="24"/>
        </w:rPr>
        <w:t>y</w:t>
      </w:r>
      <w:r>
        <w:rPr>
          <w:sz w:val="24"/>
          <w:szCs w:val="24"/>
        </w:rPr>
        <w:t>si</w:t>
      </w:r>
      <w:r>
        <w:rPr>
          <w:spacing w:val="-1"/>
          <w:sz w:val="24"/>
          <w:szCs w:val="24"/>
        </w:rPr>
        <w:t>ca</w:t>
      </w:r>
      <w:r>
        <w:rPr>
          <w:sz w:val="24"/>
          <w:szCs w:val="24"/>
        </w:rPr>
        <w:t>l,</w:t>
      </w:r>
      <w:r>
        <w:rPr>
          <w:spacing w:val="1"/>
          <w:sz w:val="24"/>
          <w:szCs w:val="24"/>
        </w:rPr>
        <w:t xml:space="preserve"> </w:t>
      </w:r>
      <w:r>
        <w:rPr>
          <w:sz w:val="24"/>
          <w:szCs w:val="24"/>
        </w:rPr>
        <w:t>or oth</w:t>
      </w:r>
      <w:r>
        <w:rPr>
          <w:spacing w:val="-1"/>
          <w:sz w:val="24"/>
          <w:szCs w:val="24"/>
        </w:rPr>
        <w:t>er</w:t>
      </w:r>
      <w:r>
        <w:rPr>
          <w:sz w:val="24"/>
          <w:szCs w:val="24"/>
        </w:rPr>
        <w:t>w</w:t>
      </w:r>
      <w:r>
        <w:rPr>
          <w:spacing w:val="1"/>
          <w:sz w:val="24"/>
          <w:szCs w:val="24"/>
        </w:rPr>
        <w:t>i</w:t>
      </w:r>
      <w:r>
        <w:rPr>
          <w:sz w:val="24"/>
          <w:szCs w:val="24"/>
        </w:rPr>
        <w:t>s</w:t>
      </w:r>
      <w:r>
        <w:rPr>
          <w:spacing w:val="-1"/>
          <w:sz w:val="24"/>
          <w:szCs w:val="24"/>
        </w:rPr>
        <w:t>e</w:t>
      </w:r>
      <w:r>
        <w:rPr>
          <w:sz w:val="24"/>
          <w:szCs w:val="24"/>
        </w:rPr>
        <w:t xml:space="preserve">, </w:t>
      </w:r>
      <w:r>
        <w:rPr>
          <w:spacing w:val="-1"/>
          <w:sz w:val="24"/>
          <w:szCs w:val="24"/>
        </w:rPr>
        <w:t>c</w:t>
      </w:r>
      <w:r>
        <w:rPr>
          <w:sz w:val="24"/>
          <w:szCs w:val="24"/>
        </w:rPr>
        <w:t>ondu</w:t>
      </w:r>
      <w:r>
        <w:rPr>
          <w:spacing w:val="-1"/>
          <w:sz w:val="24"/>
          <w:szCs w:val="24"/>
        </w:rPr>
        <w:t>c</w:t>
      </w:r>
      <w:r>
        <w:rPr>
          <w:sz w:val="24"/>
          <w:szCs w:val="24"/>
        </w:rPr>
        <w:t>t</w:t>
      </w:r>
      <w:r>
        <w:rPr>
          <w:spacing w:val="-1"/>
          <w:sz w:val="24"/>
          <w:szCs w:val="24"/>
        </w:rPr>
        <w:t>e</w:t>
      </w:r>
      <w:r>
        <w:rPr>
          <w:sz w:val="24"/>
          <w:szCs w:val="24"/>
        </w:rPr>
        <w:t>d</w:t>
      </w:r>
      <w:r>
        <w:rPr>
          <w:spacing w:val="17"/>
          <w:sz w:val="24"/>
          <w:szCs w:val="24"/>
        </w:rPr>
        <w:t xml:space="preserve"> </w:t>
      </w:r>
      <w:r>
        <w:rPr>
          <w:sz w:val="24"/>
          <w:szCs w:val="24"/>
        </w:rPr>
        <w:t>by</w:t>
      </w:r>
      <w:r>
        <w:rPr>
          <w:spacing w:val="10"/>
          <w:sz w:val="24"/>
          <w:szCs w:val="24"/>
        </w:rPr>
        <w:t xml:space="preserve"> </w:t>
      </w:r>
      <w:r>
        <w:rPr>
          <w:sz w:val="24"/>
          <w:szCs w:val="24"/>
        </w:rPr>
        <w:t>one</w:t>
      </w:r>
      <w:r>
        <w:rPr>
          <w:spacing w:val="16"/>
          <w:sz w:val="24"/>
          <w:szCs w:val="24"/>
        </w:rPr>
        <w:t xml:space="preserve"> </w:t>
      </w:r>
      <w:r>
        <w:rPr>
          <w:sz w:val="24"/>
          <w:szCs w:val="24"/>
        </w:rPr>
        <w:t>or</w:t>
      </w:r>
      <w:r>
        <w:rPr>
          <w:spacing w:val="16"/>
          <w:sz w:val="24"/>
          <w:szCs w:val="24"/>
        </w:rPr>
        <w:t xml:space="preserve"> </w:t>
      </w:r>
      <w:r>
        <w:rPr>
          <w:sz w:val="24"/>
          <w:szCs w:val="24"/>
        </w:rPr>
        <w:t>mo</w:t>
      </w:r>
      <w:r>
        <w:rPr>
          <w:spacing w:val="-1"/>
          <w:sz w:val="24"/>
          <w:szCs w:val="24"/>
        </w:rPr>
        <w:t>r</w:t>
      </w:r>
      <w:r>
        <w:rPr>
          <w:sz w:val="24"/>
          <w:szCs w:val="24"/>
        </w:rPr>
        <w:t>e</w:t>
      </w:r>
      <w:r>
        <w:rPr>
          <w:spacing w:val="16"/>
          <w:sz w:val="24"/>
          <w:szCs w:val="24"/>
        </w:rPr>
        <w:t xml:space="preserve"> </w:t>
      </w:r>
      <w:r>
        <w:rPr>
          <w:sz w:val="24"/>
          <w:szCs w:val="24"/>
        </w:rPr>
        <w:t>p</w:t>
      </w:r>
      <w:r>
        <w:rPr>
          <w:spacing w:val="-1"/>
          <w:sz w:val="24"/>
          <w:szCs w:val="24"/>
        </w:rPr>
        <w:t>er</w:t>
      </w:r>
      <w:r>
        <w:rPr>
          <w:sz w:val="24"/>
          <w:szCs w:val="24"/>
        </w:rPr>
        <w:t>sons</w:t>
      </w:r>
      <w:r>
        <w:rPr>
          <w:spacing w:val="17"/>
          <w:sz w:val="24"/>
          <w:szCs w:val="24"/>
        </w:rPr>
        <w:t xml:space="preserve"> </w:t>
      </w:r>
      <w:r>
        <w:rPr>
          <w:spacing w:val="-1"/>
          <w:sz w:val="24"/>
          <w:szCs w:val="24"/>
        </w:rPr>
        <w:t>a</w:t>
      </w:r>
      <w:r>
        <w:rPr>
          <w:spacing w:val="-2"/>
          <w:sz w:val="24"/>
          <w:szCs w:val="24"/>
        </w:rPr>
        <w:t>g</w:t>
      </w:r>
      <w:r>
        <w:rPr>
          <w:spacing w:val="-1"/>
          <w:sz w:val="24"/>
          <w:szCs w:val="24"/>
        </w:rPr>
        <w:t>a</w:t>
      </w:r>
      <w:r>
        <w:rPr>
          <w:sz w:val="24"/>
          <w:szCs w:val="24"/>
        </w:rPr>
        <w:t>inst</w:t>
      </w:r>
      <w:r>
        <w:rPr>
          <w:spacing w:val="17"/>
          <w:sz w:val="24"/>
          <w:szCs w:val="24"/>
        </w:rPr>
        <w:t xml:space="preserve"> </w:t>
      </w:r>
      <w:r>
        <w:rPr>
          <w:spacing w:val="-1"/>
          <w:sz w:val="24"/>
          <w:szCs w:val="24"/>
        </w:rPr>
        <w:t>a</w:t>
      </w:r>
      <w:r>
        <w:rPr>
          <w:sz w:val="24"/>
          <w:szCs w:val="24"/>
        </w:rPr>
        <w:t>noth</w:t>
      </w:r>
      <w:r>
        <w:rPr>
          <w:spacing w:val="-1"/>
          <w:sz w:val="24"/>
          <w:szCs w:val="24"/>
        </w:rPr>
        <w:t>e</w:t>
      </w:r>
      <w:r>
        <w:rPr>
          <w:sz w:val="24"/>
          <w:szCs w:val="24"/>
        </w:rPr>
        <w:t>r</w:t>
      </w:r>
      <w:r>
        <w:rPr>
          <w:spacing w:val="16"/>
          <w:sz w:val="24"/>
          <w:szCs w:val="24"/>
        </w:rPr>
        <w:t xml:space="preserve"> </w:t>
      </w:r>
      <w:r>
        <w:rPr>
          <w:sz w:val="24"/>
          <w:szCs w:val="24"/>
        </w:rPr>
        <w:t>or</w:t>
      </w:r>
      <w:r>
        <w:rPr>
          <w:spacing w:val="16"/>
          <w:sz w:val="24"/>
          <w:szCs w:val="24"/>
        </w:rPr>
        <w:t xml:space="preserve"> </w:t>
      </w:r>
      <w:r>
        <w:rPr>
          <w:sz w:val="24"/>
          <w:szCs w:val="24"/>
        </w:rPr>
        <w:t>oth</w:t>
      </w:r>
      <w:r>
        <w:rPr>
          <w:spacing w:val="-1"/>
          <w:sz w:val="24"/>
          <w:szCs w:val="24"/>
        </w:rPr>
        <w:t>er</w:t>
      </w:r>
      <w:r>
        <w:rPr>
          <w:sz w:val="24"/>
          <w:szCs w:val="24"/>
        </w:rPr>
        <w:t>s,</w:t>
      </w:r>
      <w:r>
        <w:rPr>
          <w:spacing w:val="17"/>
          <w:sz w:val="24"/>
          <w:szCs w:val="24"/>
        </w:rPr>
        <w:t xml:space="preserve"> </w:t>
      </w:r>
      <w:r>
        <w:rPr>
          <w:spacing w:val="-1"/>
          <w:sz w:val="24"/>
          <w:szCs w:val="24"/>
        </w:rPr>
        <w:t>a</w:t>
      </w:r>
      <w:r>
        <w:rPr>
          <w:sz w:val="24"/>
          <w:szCs w:val="24"/>
        </w:rPr>
        <w:t>t</w:t>
      </w:r>
      <w:r>
        <w:rPr>
          <w:spacing w:val="17"/>
          <w:sz w:val="24"/>
          <w:szCs w:val="24"/>
        </w:rPr>
        <w:t xml:space="preserve"> </w:t>
      </w:r>
      <w:r>
        <w:rPr>
          <w:sz w:val="24"/>
          <w:szCs w:val="24"/>
        </w:rPr>
        <w:t>the</w:t>
      </w:r>
      <w:r>
        <w:rPr>
          <w:spacing w:val="13"/>
          <w:sz w:val="24"/>
          <w:szCs w:val="24"/>
        </w:rPr>
        <w:t xml:space="preserve"> </w:t>
      </w:r>
      <w:r>
        <w:rPr>
          <w:sz w:val="24"/>
          <w:szCs w:val="24"/>
        </w:rPr>
        <w:t>pl</w:t>
      </w:r>
      <w:r>
        <w:rPr>
          <w:spacing w:val="-1"/>
          <w:sz w:val="24"/>
          <w:szCs w:val="24"/>
        </w:rPr>
        <w:t>ac</w:t>
      </w:r>
      <w:r>
        <w:rPr>
          <w:sz w:val="24"/>
          <w:szCs w:val="24"/>
        </w:rPr>
        <w:t>e</w:t>
      </w:r>
      <w:r>
        <w:rPr>
          <w:spacing w:val="13"/>
          <w:sz w:val="24"/>
          <w:szCs w:val="24"/>
        </w:rPr>
        <w:t xml:space="preserve"> </w:t>
      </w:r>
      <w:r>
        <w:rPr>
          <w:sz w:val="24"/>
          <w:szCs w:val="24"/>
        </w:rPr>
        <w:t>of</w:t>
      </w:r>
      <w:r>
        <w:rPr>
          <w:spacing w:val="14"/>
          <w:sz w:val="24"/>
          <w:szCs w:val="24"/>
        </w:rPr>
        <w:t xml:space="preserve"> </w:t>
      </w:r>
      <w:r>
        <w:rPr>
          <w:sz w:val="24"/>
          <w:szCs w:val="24"/>
        </w:rPr>
        <w:t>wo</w:t>
      </w:r>
      <w:r>
        <w:rPr>
          <w:spacing w:val="-1"/>
          <w:sz w:val="24"/>
          <w:szCs w:val="24"/>
        </w:rPr>
        <w:t>r</w:t>
      </w:r>
      <w:r>
        <w:rPr>
          <w:sz w:val="24"/>
          <w:szCs w:val="24"/>
        </w:rPr>
        <w:t>k</w:t>
      </w:r>
      <w:r>
        <w:rPr>
          <w:spacing w:val="14"/>
          <w:sz w:val="24"/>
          <w:szCs w:val="24"/>
        </w:rPr>
        <w:t xml:space="preserve"> </w:t>
      </w:r>
      <w:r>
        <w:rPr>
          <w:spacing w:val="-1"/>
          <w:sz w:val="24"/>
          <w:szCs w:val="24"/>
        </w:rPr>
        <w:t>a</w:t>
      </w:r>
      <w:r>
        <w:rPr>
          <w:sz w:val="24"/>
          <w:szCs w:val="24"/>
        </w:rPr>
        <w:t>nd/or in the</w:t>
      </w:r>
      <w:r>
        <w:rPr>
          <w:spacing w:val="-1"/>
          <w:sz w:val="24"/>
          <w:szCs w:val="24"/>
        </w:rPr>
        <w:t xml:space="preserve"> c</w:t>
      </w:r>
      <w:r>
        <w:rPr>
          <w:sz w:val="24"/>
          <w:szCs w:val="24"/>
        </w:rPr>
        <w:t>ou</w:t>
      </w:r>
      <w:r>
        <w:rPr>
          <w:spacing w:val="-1"/>
          <w:sz w:val="24"/>
          <w:szCs w:val="24"/>
        </w:rPr>
        <w:t>r</w:t>
      </w:r>
      <w:r>
        <w:rPr>
          <w:sz w:val="24"/>
          <w:szCs w:val="24"/>
        </w:rPr>
        <w:t>se</w:t>
      </w:r>
      <w:r>
        <w:rPr>
          <w:spacing w:val="-1"/>
          <w:sz w:val="24"/>
          <w:szCs w:val="24"/>
        </w:rPr>
        <w:t xml:space="preserve"> </w:t>
      </w:r>
      <w:r>
        <w:rPr>
          <w:sz w:val="24"/>
          <w:szCs w:val="24"/>
        </w:rPr>
        <w:t>of</w:t>
      </w:r>
      <w:r>
        <w:rPr>
          <w:spacing w:val="-1"/>
          <w:sz w:val="24"/>
          <w:szCs w:val="24"/>
        </w:rPr>
        <w:t xml:space="preserve"> e</w:t>
      </w:r>
      <w:r>
        <w:rPr>
          <w:sz w:val="24"/>
          <w:szCs w:val="24"/>
        </w:rPr>
        <w:t>mplo</w:t>
      </w:r>
      <w:r>
        <w:rPr>
          <w:spacing w:val="-7"/>
          <w:sz w:val="24"/>
          <w:szCs w:val="24"/>
        </w:rPr>
        <w:t>y</w:t>
      </w:r>
      <w:r>
        <w:rPr>
          <w:sz w:val="24"/>
          <w:szCs w:val="24"/>
        </w:rPr>
        <w:t>m</w:t>
      </w:r>
      <w:r>
        <w:rPr>
          <w:spacing w:val="-1"/>
          <w:sz w:val="24"/>
          <w:szCs w:val="24"/>
        </w:rPr>
        <w:t>e</w:t>
      </w:r>
      <w:r>
        <w:rPr>
          <w:sz w:val="24"/>
          <w:szCs w:val="24"/>
        </w:rPr>
        <w:t>nt.</w:t>
      </w:r>
    </w:p>
    <w:p w14:paraId="6A912BD3" w14:textId="77777777" w:rsidR="00481054" w:rsidRDefault="00481054" w:rsidP="004736A1">
      <w:pPr>
        <w:spacing w:before="13" w:line="280" w:lineRule="exact"/>
        <w:jc w:val="both"/>
        <w:rPr>
          <w:sz w:val="28"/>
          <w:szCs w:val="28"/>
        </w:rPr>
      </w:pPr>
    </w:p>
    <w:p w14:paraId="5E4B1B76" w14:textId="77777777" w:rsidR="00481054" w:rsidRDefault="00067A3E" w:rsidP="004736A1">
      <w:pPr>
        <w:spacing w:line="246" w:lineRule="auto"/>
        <w:ind w:left="120" w:right="79"/>
        <w:jc w:val="both"/>
        <w:rPr>
          <w:sz w:val="24"/>
          <w:szCs w:val="24"/>
        </w:rPr>
      </w:pPr>
      <w:r>
        <w:rPr>
          <w:spacing w:val="-2"/>
          <w:sz w:val="24"/>
          <w:szCs w:val="24"/>
        </w:rPr>
        <w:t>B</w:t>
      </w:r>
      <w:r>
        <w:rPr>
          <w:sz w:val="24"/>
          <w:szCs w:val="24"/>
        </w:rPr>
        <w:t>ull</w:t>
      </w:r>
      <w:r>
        <w:rPr>
          <w:spacing w:val="-7"/>
          <w:sz w:val="24"/>
          <w:szCs w:val="24"/>
        </w:rPr>
        <w:t>y</w:t>
      </w:r>
      <w:r>
        <w:rPr>
          <w:sz w:val="24"/>
          <w:szCs w:val="24"/>
        </w:rPr>
        <w:t>ing</w:t>
      </w:r>
      <w:r>
        <w:rPr>
          <w:spacing w:val="5"/>
          <w:sz w:val="24"/>
          <w:szCs w:val="24"/>
        </w:rPr>
        <w:t xml:space="preserve"> </w:t>
      </w:r>
      <w:r>
        <w:rPr>
          <w:sz w:val="24"/>
          <w:szCs w:val="24"/>
        </w:rPr>
        <w:t>m</w:t>
      </w:r>
      <w:r>
        <w:rPr>
          <w:spacing w:val="-1"/>
          <w:sz w:val="24"/>
          <w:szCs w:val="24"/>
        </w:rPr>
        <w:t>a</w:t>
      </w:r>
      <w:r>
        <w:rPr>
          <w:sz w:val="24"/>
          <w:szCs w:val="24"/>
        </w:rPr>
        <w:t>y be</w:t>
      </w:r>
      <w:r>
        <w:rPr>
          <w:spacing w:val="4"/>
          <w:sz w:val="24"/>
          <w:szCs w:val="24"/>
        </w:rPr>
        <w:t xml:space="preserve"> </w:t>
      </w:r>
      <w:r>
        <w:rPr>
          <w:sz w:val="24"/>
          <w:szCs w:val="24"/>
        </w:rPr>
        <w:t>int</w:t>
      </w:r>
      <w:r>
        <w:rPr>
          <w:spacing w:val="-1"/>
          <w:sz w:val="24"/>
          <w:szCs w:val="24"/>
        </w:rPr>
        <w:t>e</w:t>
      </w:r>
      <w:r>
        <w:rPr>
          <w:sz w:val="24"/>
          <w:szCs w:val="24"/>
        </w:rPr>
        <w:t>ntion</w:t>
      </w:r>
      <w:r>
        <w:rPr>
          <w:spacing w:val="-1"/>
          <w:sz w:val="24"/>
          <w:szCs w:val="24"/>
        </w:rPr>
        <w:t>a</w:t>
      </w:r>
      <w:r>
        <w:rPr>
          <w:sz w:val="24"/>
          <w:szCs w:val="24"/>
        </w:rPr>
        <w:t>l</w:t>
      </w:r>
      <w:r>
        <w:rPr>
          <w:spacing w:val="5"/>
          <w:sz w:val="24"/>
          <w:szCs w:val="24"/>
        </w:rPr>
        <w:t xml:space="preserve"> </w:t>
      </w:r>
      <w:r>
        <w:rPr>
          <w:sz w:val="24"/>
          <w:szCs w:val="24"/>
        </w:rPr>
        <w:t>or</w:t>
      </w:r>
      <w:r>
        <w:rPr>
          <w:spacing w:val="4"/>
          <w:sz w:val="24"/>
          <w:szCs w:val="24"/>
        </w:rPr>
        <w:t xml:space="preserve"> </w:t>
      </w:r>
      <w:r>
        <w:rPr>
          <w:sz w:val="24"/>
          <w:szCs w:val="24"/>
        </w:rPr>
        <w:t>unint</w:t>
      </w:r>
      <w:r>
        <w:rPr>
          <w:spacing w:val="-1"/>
          <w:sz w:val="24"/>
          <w:szCs w:val="24"/>
        </w:rPr>
        <w:t>e</w:t>
      </w:r>
      <w:r>
        <w:rPr>
          <w:sz w:val="24"/>
          <w:szCs w:val="24"/>
        </w:rPr>
        <w:t>ntion</w:t>
      </w:r>
      <w:r>
        <w:rPr>
          <w:spacing w:val="-1"/>
          <w:sz w:val="24"/>
          <w:szCs w:val="24"/>
        </w:rPr>
        <w:t>a</w:t>
      </w:r>
      <w:r>
        <w:rPr>
          <w:sz w:val="24"/>
          <w:szCs w:val="24"/>
        </w:rPr>
        <w:t>l.</w:t>
      </w:r>
      <w:r>
        <w:rPr>
          <w:spacing w:val="5"/>
          <w:sz w:val="24"/>
          <w:szCs w:val="24"/>
        </w:rPr>
        <w:t xml:space="preserve"> </w:t>
      </w:r>
      <w:r>
        <w:rPr>
          <w:sz w:val="24"/>
          <w:szCs w:val="24"/>
        </w:rPr>
        <w:t>How</w:t>
      </w:r>
      <w:r>
        <w:rPr>
          <w:spacing w:val="-1"/>
          <w:sz w:val="24"/>
          <w:szCs w:val="24"/>
        </w:rPr>
        <w:t>e</w:t>
      </w:r>
      <w:r>
        <w:rPr>
          <w:sz w:val="24"/>
          <w:szCs w:val="24"/>
        </w:rPr>
        <w:t>v</w:t>
      </w:r>
      <w:r>
        <w:rPr>
          <w:spacing w:val="-1"/>
          <w:sz w:val="24"/>
          <w:szCs w:val="24"/>
        </w:rPr>
        <w:t>er</w:t>
      </w:r>
      <w:r>
        <w:rPr>
          <w:sz w:val="24"/>
          <w:szCs w:val="24"/>
        </w:rPr>
        <w:t>,</w:t>
      </w:r>
      <w:r>
        <w:rPr>
          <w:spacing w:val="5"/>
          <w:sz w:val="24"/>
          <w:szCs w:val="24"/>
        </w:rPr>
        <w:t xml:space="preserve"> </w:t>
      </w:r>
      <w:r>
        <w:rPr>
          <w:sz w:val="24"/>
          <w:szCs w:val="24"/>
        </w:rPr>
        <w:t>it</w:t>
      </w:r>
      <w:r>
        <w:rPr>
          <w:spacing w:val="5"/>
          <w:sz w:val="24"/>
          <w:szCs w:val="24"/>
        </w:rPr>
        <w:t xml:space="preserve"> </w:t>
      </w:r>
      <w:r>
        <w:rPr>
          <w:sz w:val="24"/>
          <w:szCs w:val="24"/>
        </w:rPr>
        <w:t>must</w:t>
      </w:r>
      <w:r>
        <w:rPr>
          <w:spacing w:val="5"/>
          <w:sz w:val="24"/>
          <w:szCs w:val="24"/>
        </w:rPr>
        <w:t xml:space="preserve"> </w:t>
      </w:r>
      <w:r>
        <w:rPr>
          <w:sz w:val="24"/>
          <w:szCs w:val="24"/>
        </w:rPr>
        <w:t>be</w:t>
      </w:r>
      <w:r>
        <w:rPr>
          <w:spacing w:val="4"/>
          <w:sz w:val="24"/>
          <w:szCs w:val="24"/>
        </w:rPr>
        <w:t xml:space="preserve"> </w:t>
      </w:r>
      <w:r>
        <w:rPr>
          <w:sz w:val="24"/>
          <w:szCs w:val="24"/>
        </w:rPr>
        <w:t>not</w:t>
      </w:r>
      <w:r>
        <w:rPr>
          <w:spacing w:val="-1"/>
          <w:sz w:val="24"/>
          <w:szCs w:val="24"/>
        </w:rPr>
        <w:t>e</w:t>
      </w:r>
      <w:r>
        <w:rPr>
          <w:sz w:val="24"/>
          <w:szCs w:val="24"/>
        </w:rPr>
        <w:t>d</w:t>
      </w:r>
      <w:r>
        <w:rPr>
          <w:spacing w:val="5"/>
          <w:sz w:val="24"/>
          <w:szCs w:val="24"/>
        </w:rPr>
        <w:t xml:space="preserve"> </w:t>
      </w:r>
      <w:r>
        <w:rPr>
          <w:sz w:val="24"/>
          <w:szCs w:val="24"/>
        </w:rPr>
        <w:t>th</w:t>
      </w:r>
      <w:r>
        <w:rPr>
          <w:spacing w:val="-1"/>
          <w:sz w:val="24"/>
          <w:szCs w:val="24"/>
        </w:rPr>
        <w:t>a</w:t>
      </w:r>
      <w:r>
        <w:rPr>
          <w:sz w:val="24"/>
          <w:szCs w:val="24"/>
        </w:rPr>
        <w:t>t</w:t>
      </w:r>
      <w:r>
        <w:rPr>
          <w:spacing w:val="5"/>
          <w:sz w:val="24"/>
          <w:szCs w:val="24"/>
        </w:rPr>
        <w:t xml:space="preserve"> </w:t>
      </w:r>
      <w:r>
        <w:rPr>
          <w:sz w:val="24"/>
          <w:szCs w:val="24"/>
        </w:rPr>
        <w:t>wh</w:t>
      </w:r>
      <w:r>
        <w:rPr>
          <w:spacing w:val="-1"/>
          <w:sz w:val="24"/>
          <w:szCs w:val="24"/>
        </w:rPr>
        <w:t>er</w:t>
      </w:r>
      <w:r>
        <w:rPr>
          <w:sz w:val="24"/>
          <w:szCs w:val="24"/>
        </w:rPr>
        <w:t>e</w:t>
      </w:r>
      <w:r>
        <w:rPr>
          <w:spacing w:val="4"/>
          <w:sz w:val="24"/>
          <w:szCs w:val="24"/>
        </w:rPr>
        <w:t xml:space="preserve"> </w:t>
      </w:r>
      <w:r>
        <w:rPr>
          <w:spacing w:val="-1"/>
          <w:sz w:val="24"/>
          <w:szCs w:val="24"/>
        </w:rPr>
        <w:t>a</w:t>
      </w:r>
      <w:r>
        <w:rPr>
          <w:sz w:val="24"/>
          <w:szCs w:val="24"/>
        </w:rPr>
        <w:t xml:space="preserve">n </w:t>
      </w:r>
      <w:r>
        <w:rPr>
          <w:spacing w:val="-1"/>
          <w:sz w:val="24"/>
          <w:szCs w:val="24"/>
        </w:rPr>
        <w:t>a</w:t>
      </w:r>
      <w:r>
        <w:rPr>
          <w:sz w:val="24"/>
          <w:szCs w:val="24"/>
        </w:rPr>
        <w:t>ll</w:t>
      </w:r>
      <w:r>
        <w:rPr>
          <w:spacing w:val="-1"/>
          <w:sz w:val="24"/>
          <w:szCs w:val="24"/>
        </w:rPr>
        <w:t>e</w:t>
      </w:r>
      <w:r>
        <w:rPr>
          <w:spacing w:val="-2"/>
          <w:sz w:val="24"/>
          <w:szCs w:val="24"/>
        </w:rPr>
        <w:t>g</w:t>
      </w:r>
      <w:r>
        <w:rPr>
          <w:spacing w:val="-1"/>
          <w:sz w:val="24"/>
          <w:szCs w:val="24"/>
        </w:rPr>
        <w:t>a</w:t>
      </w:r>
      <w:r>
        <w:rPr>
          <w:sz w:val="24"/>
          <w:szCs w:val="24"/>
        </w:rPr>
        <w:t>tion</w:t>
      </w:r>
      <w:r>
        <w:rPr>
          <w:spacing w:val="10"/>
          <w:sz w:val="24"/>
          <w:szCs w:val="24"/>
        </w:rPr>
        <w:t xml:space="preserve"> </w:t>
      </w:r>
      <w:r>
        <w:rPr>
          <w:sz w:val="24"/>
          <w:szCs w:val="24"/>
        </w:rPr>
        <w:t>of</w:t>
      </w:r>
      <w:r>
        <w:rPr>
          <w:spacing w:val="7"/>
          <w:sz w:val="24"/>
          <w:szCs w:val="24"/>
        </w:rPr>
        <w:t xml:space="preserve"> </w:t>
      </w:r>
      <w:r>
        <w:rPr>
          <w:sz w:val="24"/>
          <w:szCs w:val="24"/>
        </w:rPr>
        <w:t>bull</w:t>
      </w:r>
      <w:r>
        <w:rPr>
          <w:spacing w:val="-7"/>
          <w:sz w:val="24"/>
          <w:szCs w:val="24"/>
        </w:rPr>
        <w:t>y</w:t>
      </w:r>
      <w:r>
        <w:rPr>
          <w:sz w:val="24"/>
          <w:szCs w:val="24"/>
        </w:rPr>
        <w:t>ing</w:t>
      </w:r>
      <w:r>
        <w:rPr>
          <w:spacing w:val="5"/>
          <w:sz w:val="24"/>
          <w:szCs w:val="24"/>
        </w:rPr>
        <w:t xml:space="preserve"> </w:t>
      </w:r>
      <w:r>
        <w:rPr>
          <w:sz w:val="24"/>
          <w:szCs w:val="24"/>
        </w:rPr>
        <w:t>is</w:t>
      </w:r>
      <w:r>
        <w:rPr>
          <w:spacing w:val="8"/>
          <w:sz w:val="24"/>
          <w:szCs w:val="24"/>
        </w:rPr>
        <w:t xml:space="preserve"> </w:t>
      </w:r>
      <w:r>
        <w:rPr>
          <w:sz w:val="24"/>
          <w:szCs w:val="24"/>
        </w:rPr>
        <w:t>m</w:t>
      </w:r>
      <w:r>
        <w:rPr>
          <w:spacing w:val="-1"/>
          <w:sz w:val="24"/>
          <w:szCs w:val="24"/>
        </w:rPr>
        <w:t>a</w:t>
      </w:r>
      <w:r>
        <w:rPr>
          <w:sz w:val="24"/>
          <w:szCs w:val="24"/>
        </w:rPr>
        <w:t>d</w:t>
      </w:r>
      <w:r>
        <w:rPr>
          <w:spacing w:val="-1"/>
          <w:sz w:val="24"/>
          <w:szCs w:val="24"/>
        </w:rPr>
        <w:t>e</w:t>
      </w:r>
      <w:r>
        <w:rPr>
          <w:sz w:val="24"/>
          <w:szCs w:val="24"/>
        </w:rPr>
        <w:t>,</w:t>
      </w:r>
      <w:r>
        <w:rPr>
          <w:spacing w:val="8"/>
          <w:sz w:val="24"/>
          <w:szCs w:val="24"/>
        </w:rPr>
        <w:t xml:space="preserve"> </w:t>
      </w:r>
      <w:r>
        <w:rPr>
          <w:sz w:val="24"/>
          <w:szCs w:val="24"/>
        </w:rPr>
        <w:t>the</w:t>
      </w:r>
      <w:r>
        <w:rPr>
          <w:spacing w:val="7"/>
          <w:sz w:val="24"/>
          <w:szCs w:val="24"/>
        </w:rPr>
        <w:t xml:space="preserve"> </w:t>
      </w:r>
      <w:r>
        <w:rPr>
          <w:sz w:val="24"/>
          <w:szCs w:val="24"/>
        </w:rPr>
        <w:t>int</w:t>
      </w:r>
      <w:r>
        <w:rPr>
          <w:spacing w:val="-1"/>
          <w:sz w:val="24"/>
          <w:szCs w:val="24"/>
        </w:rPr>
        <w:t>e</w:t>
      </w:r>
      <w:r>
        <w:rPr>
          <w:sz w:val="24"/>
          <w:szCs w:val="24"/>
        </w:rPr>
        <w:t>ntion</w:t>
      </w:r>
      <w:r>
        <w:rPr>
          <w:spacing w:val="8"/>
          <w:sz w:val="24"/>
          <w:szCs w:val="24"/>
        </w:rPr>
        <w:t xml:space="preserve"> </w:t>
      </w:r>
      <w:r>
        <w:rPr>
          <w:sz w:val="24"/>
          <w:szCs w:val="24"/>
        </w:rPr>
        <w:t>of</w:t>
      </w:r>
      <w:r>
        <w:rPr>
          <w:spacing w:val="7"/>
          <w:sz w:val="24"/>
          <w:szCs w:val="24"/>
        </w:rPr>
        <w:t xml:space="preserve"> </w:t>
      </w:r>
      <w:r>
        <w:rPr>
          <w:sz w:val="24"/>
          <w:szCs w:val="24"/>
        </w:rPr>
        <w:t>the</w:t>
      </w:r>
      <w:r>
        <w:rPr>
          <w:spacing w:val="7"/>
          <w:sz w:val="24"/>
          <w:szCs w:val="24"/>
        </w:rPr>
        <w:t xml:space="preserve"> </w:t>
      </w:r>
      <w:r>
        <w:rPr>
          <w:spacing w:val="-1"/>
          <w:sz w:val="24"/>
          <w:szCs w:val="24"/>
        </w:rPr>
        <w:t>a</w:t>
      </w:r>
      <w:r>
        <w:rPr>
          <w:sz w:val="24"/>
          <w:szCs w:val="24"/>
        </w:rPr>
        <w:t>ll</w:t>
      </w:r>
      <w:r>
        <w:rPr>
          <w:spacing w:val="-1"/>
          <w:sz w:val="24"/>
          <w:szCs w:val="24"/>
        </w:rPr>
        <w:t>e</w:t>
      </w:r>
      <w:r>
        <w:rPr>
          <w:spacing w:val="-2"/>
          <w:sz w:val="24"/>
          <w:szCs w:val="24"/>
        </w:rPr>
        <w:t>g</w:t>
      </w:r>
      <w:r>
        <w:rPr>
          <w:spacing w:val="-1"/>
          <w:sz w:val="24"/>
          <w:szCs w:val="24"/>
        </w:rPr>
        <w:t>e</w:t>
      </w:r>
      <w:r>
        <w:rPr>
          <w:sz w:val="24"/>
          <w:szCs w:val="24"/>
        </w:rPr>
        <w:t>d</w:t>
      </w:r>
      <w:r>
        <w:rPr>
          <w:spacing w:val="8"/>
          <w:sz w:val="24"/>
          <w:szCs w:val="24"/>
        </w:rPr>
        <w:t xml:space="preserve"> </w:t>
      </w:r>
      <w:r>
        <w:rPr>
          <w:sz w:val="24"/>
          <w:szCs w:val="24"/>
        </w:rPr>
        <w:t>bully is</w:t>
      </w:r>
      <w:r>
        <w:rPr>
          <w:spacing w:val="8"/>
          <w:sz w:val="24"/>
          <w:szCs w:val="24"/>
        </w:rPr>
        <w:t xml:space="preserve"> </w:t>
      </w:r>
      <w:r>
        <w:rPr>
          <w:sz w:val="24"/>
          <w:szCs w:val="24"/>
        </w:rPr>
        <w:t>i</w:t>
      </w:r>
      <w:r>
        <w:rPr>
          <w:spacing w:val="-1"/>
          <w:sz w:val="24"/>
          <w:szCs w:val="24"/>
        </w:rPr>
        <w:t>rre</w:t>
      </w:r>
      <w:r>
        <w:rPr>
          <w:sz w:val="24"/>
          <w:szCs w:val="24"/>
        </w:rPr>
        <w:t>l</w:t>
      </w:r>
      <w:r>
        <w:rPr>
          <w:spacing w:val="-1"/>
          <w:sz w:val="24"/>
          <w:szCs w:val="24"/>
        </w:rPr>
        <w:t>e</w:t>
      </w:r>
      <w:r>
        <w:rPr>
          <w:sz w:val="24"/>
          <w:szCs w:val="24"/>
        </w:rPr>
        <w:t>v</w:t>
      </w:r>
      <w:r>
        <w:rPr>
          <w:spacing w:val="-1"/>
          <w:sz w:val="24"/>
          <w:szCs w:val="24"/>
        </w:rPr>
        <w:t>a</w:t>
      </w:r>
      <w:r>
        <w:rPr>
          <w:sz w:val="24"/>
          <w:szCs w:val="24"/>
        </w:rPr>
        <w:t>nt</w:t>
      </w:r>
      <w:r>
        <w:rPr>
          <w:spacing w:val="8"/>
          <w:sz w:val="24"/>
          <w:szCs w:val="24"/>
        </w:rPr>
        <w:t xml:space="preserve"> </w:t>
      </w:r>
      <w:r>
        <w:rPr>
          <w:spacing w:val="-1"/>
          <w:sz w:val="24"/>
          <w:szCs w:val="24"/>
        </w:rPr>
        <w:t>a</w:t>
      </w:r>
      <w:r>
        <w:rPr>
          <w:sz w:val="24"/>
          <w:szCs w:val="24"/>
        </w:rPr>
        <w:t>nd</w:t>
      </w:r>
      <w:r>
        <w:rPr>
          <w:spacing w:val="8"/>
          <w:sz w:val="24"/>
          <w:szCs w:val="24"/>
        </w:rPr>
        <w:t xml:space="preserve"> </w:t>
      </w:r>
      <w:r>
        <w:rPr>
          <w:sz w:val="24"/>
          <w:szCs w:val="24"/>
        </w:rPr>
        <w:t>will</w:t>
      </w:r>
      <w:r>
        <w:rPr>
          <w:spacing w:val="8"/>
          <w:sz w:val="24"/>
          <w:szCs w:val="24"/>
        </w:rPr>
        <w:t xml:space="preserve"> </w:t>
      </w:r>
      <w:r>
        <w:rPr>
          <w:sz w:val="24"/>
          <w:szCs w:val="24"/>
        </w:rPr>
        <w:t>not be</w:t>
      </w:r>
      <w:r>
        <w:rPr>
          <w:spacing w:val="4"/>
          <w:sz w:val="24"/>
          <w:szCs w:val="24"/>
        </w:rPr>
        <w:t xml:space="preserve"> </w:t>
      </w:r>
      <w:r>
        <w:rPr>
          <w:spacing w:val="-2"/>
          <w:sz w:val="24"/>
          <w:szCs w:val="24"/>
        </w:rPr>
        <w:t>g</w:t>
      </w:r>
      <w:r>
        <w:rPr>
          <w:sz w:val="24"/>
          <w:szCs w:val="24"/>
        </w:rPr>
        <w:t>iv</w:t>
      </w:r>
      <w:r>
        <w:rPr>
          <w:spacing w:val="-1"/>
          <w:sz w:val="24"/>
          <w:szCs w:val="24"/>
        </w:rPr>
        <w:t>e</w:t>
      </w:r>
      <w:r>
        <w:rPr>
          <w:sz w:val="24"/>
          <w:szCs w:val="24"/>
        </w:rPr>
        <w:t>n</w:t>
      </w:r>
      <w:r>
        <w:rPr>
          <w:spacing w:val="5"/>
          <w:sz w:val="24"/>
          <w:szCs w:val="24"/>
        </w:rPr>
        <w:t xml:space="preserve"> </w:t>
      </w:r>
      <w:r>
        <w:rPr>
          <w:spacing w:val="-1"/>
          <w:sz w:val="24"/>
          <w:szCs w:val="24"/>
        </w:rPr>
        <w:t>c</w:t>
      </w:r>
      <w:r>
        <w:rPr>
          <w:sz w:val="24"/>
          <w:szCs w:val="24"/>
        </w:rPr>
        <w:t>onsid</w:t>
      </w:r>
      <w:r>
        <w:rPr>
          <w:spacing w:val="-1"/>
          <w:sz w:val="24"/>
          <w:szCs w:val="24"/>
        </w:rPr>
        <w:t>era</w:t>
      </w:r>
      <w:r>
        <w:rPr>
          <w:sz w:val="24"/>
          <w:szCs w:val="24"/>
        </w:rPr>
        <w:t>tion</w:t>
      </w:r>
      <w:r>
        <w:rPr>
          <w:spacing w:val="2"/>
          <w:sz w:val="24"/>
          <w:szCs w:val="24"/>
        </w:rPr>
        <w:t xml:space="preserve"> </w:t>
      </w:r>
      <w:r>
        <w:rPr>
          <w:sz w:val="24"/>
          <w:szCs w:val="24"/>
        </w:rPr>
        <w:t>wh</w:t>
      </w:r>
      <w:r>
        <w:rPr>
          <w:spacing w:val="-1"/>
          <w:sz w:val="24"/>
          <w:szCs w:val="24"/>
        </w:rPr>
        <w:t>e</w:t>
      </w:r>
      <w:r>
        <w:rPr>
          <w:sz w:val="24"/>
          <w:szCs w:val="24"/>
        </w:rPr>
        <w:t>n</w:t>
      </w:r>
      <w:r>
        <w:rPr>
          <w:spacing w:val="2"/>
          <w:sz w:val="24"/>
          <w:szCs w:val="24"/>
        </w:rPr>
        <w:t xml:space="preserve"> </w:t>
      </w:r>
      <w:r>
        <w:rPr>
          <w:spacing w:val="-1"/>
          <w:sz w:val="24"/>
          <w:szCs w:val="24"/>
        </w:rPr>
        <w:t>a</w:t>
      </w:r>
      <w:r>
        <w:rPr>
          <w:sz w:val="24"/>
          <w:szCs w:val="24"/>
        </w:rPr>
        <w:t>dminist</w:t>
      </w:r>
      <w:r>
        <w:rPr>
          <w:spacing w:val="-1"/>
          <w:sz w:val="24"/>
          <w:szCs w:val="24"/>
        </w:rPr>
        <w:t>er</w:t>
      </w:r>
      <w:r>
        <w:rPr>
          <w:sz w:val="24"/>
          <w:szCs w:val="24"/>
        </w:rPr>
        <w:t>ing dis</w:t>
      </w:r>
      <w:r>
        <w:rPr>
          <w:spacing w:val="-1"/>
          <w:sz w:val="24"/>
          <w:szCs w:val="24"/>
        </w:rPr>
        <w:t>c</w:t>
      </w:r>
      <w:r>
        <w:rPr>
          <w:sz w:val="24"/>
          <w:szCs w:val="24"/>
        </w:rPr>
        <w:t>iplin</w:t>
      </w:r>
      <w:r>
        <w:rPr>
          <w:spacing w:val="-1"/>
          <w:sz w:val="24"/>
          <w:szCs w:val="24"/>
        </w:rPr>
        <w:t>e</w:t>
      </w:r>
      <w:r>
        <w:rPr>
          <w:sz w:val="24"/>
          <w:szCs w:val="24"/>
        </w:rPr>
        <w:t>;</w:t>
      </w:r>
      <w:r>
        <w:rPr>
          <w:spacing w:val="3"/>
          <w:sz w:val="24"/>
          <w:szCs w:val="24"/>
        </w:rPr>
        <w:t xml:space="preserve"> </w:t>
      </w:r>
      <w:r>
        <w:rPr>
          <w:sz w:val="24"/>
          <w:szCs w:val="24"/>
        </w:rPr>
        <w:t>it</w:t>
      </w:r>
      <w:r>
        <w:rPr>
          <w:spacing w:val="3"/>
          <w:sz w:val="24"/>
          <w:szCs w:val="24"/>
        </w:rPr>
        <w:t xml:space="preserve"> </w:t>
      </w:r>
      <w:r>
        <w:rPr>
          <w:sz w:val="24"/>
          <w:szCs w:val="24"/>
        </w:rPr>
        <w:t>is</w:t>
      </w:r>
      <w:r>
        <w:rPr>
          <w:spacing w:val="3"/>
          <w:sz w:val="24"/>
          <w:szCs w:val="24"/>
        </w:rPr>
        <w:t xml:space="preserve"> </w:t>
      </w:r>
      <w:r>
        <w:rPr>
          <w:sz w:val="24"/>
          <w:szCs w:val="24"/>
        </w:rPr>
        <w:t>the</w:t>
      </w:r>
      <w:r>
        <w:rPr>
          <w:spacing w:val="1"/>
          <w:sz w:val="24"/>
          <w:szCs w:val="24"/>
        </w:rPr>
        <w:t xml:space="preserve"> </w:t>
      </w:r>
      <w:r>
        <w:rPr>
          <w:spacing w:val="-1"/>
          <w:sz w:val="24"/>
          <w:szCs w:val="24"/>
        </w:rPr>
        <w:t>effec</w:t>
      </w:r>
      <w:r>
        <w:rPr>
          <w:sz w:val="24"/>
          <w:szCs w:val="24"/>
        </w:rPr>
        <w:t>t</w:t>
      </w:r>
      <w:r>
        <w:rPr>
          <w:spacing w:val="3"/>
          <w:sz w:val="24"/>
          <w:szCs w:val="24"/>
        </w:rPr>
        <w:t xml:space="preserve"> </w:t>
      </w:r>
      <w:r>
        <w:rPr>
          <w:sz w:val="24"/>
          <w:szCs w:val="24"/>
        </w:rPr>
        <w:t>of</w:t>
      </w:r>
      <w:r>
        <w:rPr>
          <w:spacing w:val="2"/>
          <w:sz w:val="24"/>
          <w:szCs w:val="24"/>
        </w:rPr>
        <w:t xml:space="preserve"> </w:t>
      </w:r>
      <w:r>
        <w:rPr>
          <w:sz w:val="24"/>
          <w:szCs w:val="24"/>
        </w:rPr>
        <w:t>the</w:t>
      </w:r>
      <w:r>
        <w:rPr>
          <w:spacing w:val="1"/>
          <w:sz w:val="24"/>
          <w:szCs w:val="24"/>
        </w:rPr>
        <w:t xml:space="preserve"> </w:t>
      </w:r>
      <w:r>
        <w:rPr>
          <w:sz w:val="24"/>
          <w:szCs w:val="24"/>
        </w:rPr>
        <w:t>b</w:t>
      </w:r>
      <w:r>
        <w:rPr>
          <w:spacing w:val="-1"/>
          <w:sz w:val="24"/>
          <w:szCs w:val="24"/>
        </w:rPr>
        <w:t>e</w:t>
      </w:r>
      <w:r>
        <w:rPr>
          <w:sz w:val="24"/>
          <w:szCs w:val="24"/>
        </w:rPr>
        <w:t>h</w:t>
      </w:r>
      <w:r>
        <w:rPr>
          <w:spacing w:val="-1"/>
          <w:sz w:val="24"/>
          <w:szCs w:val="24"/>
        </w:rPr>
        <w:t>a</w:t>
      </w:r>
      <w:r>
        <w:rPr>
          <w:sz w:val="24"/>
          <w:szCs w:val="24"/>
        </w:rPr>
        <w:t>vior</w:t>
      </w:r>
      <w:r>
        <w:rPr>
          <w:spacing w:val="2"/>
          <w:sz w:val="24"/>
          <w:szCs w:val="24"/>
        </w:rPr>
        <w:t xml:space="preserve"> </w:t>
      </w:r>
      <w:r>
        <w:rPr>
          <w:sz w:val="24"/>
          <w:szCs w:val="24"/>
        </w:rPr>
        <w:t>upon the</w:t>
      </w:r>
      <w:r>
        <w:rPr>
          <w:spacing w:val="-1"/>
          <w:sz w:val="24"/>
          <w:szCs w:val="24"/>
        </w:rPr>
        <w:t xml:space="preserve"> </w:t>
      </w:r>
      <w:r>
        <w:rPr>
          <w:sz w:val="24"/>
          <w:szCs w:val="24"/>
        </w:rPr>
        <w:t>individu</w:t>
      </w:r>
      <w:r>
        <w:rPr>
          <w:spacing w:val="-1"/>
          <w:sz w:val="24"/>
          <w:szCs w:val="24"/>
        </w:rPr>
        <w:t>a</w:t>
      </w:r>
      <w:r>
        <w:rPr>
          <w:sz w:val="24"/>
          <w:szCs w:val="24"/>
        </w:rPr>
        <w:t>l th</w:t>
      </w:r>
      <w:r>
        <w:rPr>
          <w:spacing w:val="-1"/>
          <w:sz w:val="24"/>
          <w:szCs w:val="24"/>
        </w:rPr>
        <w:t>a</w:t>
      </w:r>
      <w:r>
        <w:rPr>
          <w:sz w:val="24"/>
          <w:szCs w:val="24"/>
        </w:rPr>
        <w:t>t is mo</w:t>
      </w:r>
      <w:r>
        <w:rPr>
          <w:spacing w:val="-1"/>
          <w:sz w:val="24"/>
          <w:szCs w:val="24"/>
        </w:rPr>
        <w:t>r</w:t>
      </w:r>
      <w:r>
        <w:rPr>
          <w:sz w:val="24"/>
          <w:szCs w:val="24"/>
        </w:rPr>
        <w:t>e</w:t>
      </w:r>
      <w:r>
        <w:rPr>
          <w:spacing w:val="-1"/>
          <w:sz w:val="24"/>
          <w:szCs w:val="24"/>
        </w:rPr>
        <w:t xml:space="preserve"> </w:t>
      </w:r>
      <w:r>
        <w:rPr>
          <w:sz w:val="24"/>
          <w:szCs w:val="24"/>
        </w:rPr>
        <w:t>impo</w:t>
      </w:r>
      <w:r>
        <w:rPr>
          <w:spacing w:val="-1"/>
          <w:sz w:val="24"/>
          <w:szCs w:val="24"/>
        </w:rPr>
        <w:t>r</w:t>
      </w:r>
      <w:r>
        <w:rPr>
          <w:sz w:val="24"/>
          <w:szCs w:val="24"/>
        </w:rPr>
        <w:t>t</w:t>
      </w:r>
      <w:r>
        <w:rPr>
          <w:spacing w:val="-1"/>
          <w:sz w:val="24"/>
          <w:szCs w:val="24"/>
        </w:rPr>
        <w:t>a</w:t>
      </w:r>
      <w:r>
        <w:rPr>
          <w:sz w:val="24"/>
          <w:szCs w:val="24"/>
        </w:rPr>
        <w:t>nt. The</w:t>
      </w:r>
      <w:r>
        <w:rPr>
          <w:spacing w:val="-1"/>
          <w:sz w:val="24"/>
          <w:szCs w:val="24"/>
        </w:rPr>
        <w:t xml:space="preserve"> f</w:t>
      </w:r>
      <w:r>
        <w:rPr>
          <w:sz w:val="24"/>
          <w:szCs w:val="24"/>
        </w:rPr>
        <w:t>ollowing</w:t>
      </w:r>
      <w:r>
        <w:rPr>
          <w:spacing w:val="-2"/>
          <w:sz w:val="24"/>
          <w:szCs w:val="24"/>
        </w:rPr>
        <w:t xml:space="preserve"> </w:t>
      </w:r>
      <w:r>
        <w:rPr>
          <w:spacing w:val="-1"/>
          <w:sz w:val="24"/>
          <w:szCs w:val="24"/>
        </w:rPr>
        <w:t>ar</w:t>
      </w:r>
      <w:r>
        <w:rPr>
          <w:sz w:val="24"/>
          <w:szCs w:val="24"/>
        </w:rPr>
        <w:t>e</w:t>
      </w:r>
      <w:r>
        <w:rPr>
          <w:spacing w:val="-1"/>
          <w:sz w:val="24"/>
          <w:szCs w:val="24"/>
        </w:rPr>
        <w:t xml:space="preserve"> e</w:t>
      </w:r>
      <w:r>
        <w:rPr>
          <w:spacing w:val="2"/>
          <w:sz w:val="24"/>
          <w:szCs w:val="24"/>
        </w:rPr>
        <w:t>x</w:t>
      </w:r>
      <w:r>
        <w:rPr>
          <w:spacing w:val="-1"/>
          <w:sz w:val="24"/>
          <w:szCs w:val="24"/>
        </w:rPr>
        <w:t>a</w:t>
      </w:r>
      <w:r>
        <w:rPr>
          <w:sz w:val="24"/>
          <w:szCs w:val="24"/>
        </w:rPr>
        <w:t>mpl</w:t>
      </w:r>
      <w:r>
        <w:rPr>
          <w:spacing w:val="-1"/>
          <w:sz w:val="24"/>
          <w:szCs w:val="24"/>
        </w:rPr>
        <w:t>e</w:t>
      </w:r>
      <w:r>
        <w:rPr>
          <w:sz w:val="24"/>
          <w:szCs w:val="24"/>
        </w:rPr>
        <w:t>s of</w:t>
      </w:r>
      <w:r>
        <w:rPr>
          <w:spacing w:val="-1"/>
          <w:sz w:val="24"/>
          <w:szCs w:val="24"/>
        </w:rPr>
        <w:t xml:space="preserve"> </w:t>
      </w:r>
      <w:r>
        <w:rPr>
          <w:sz w:val="24"/>
          <w:szCs w:val="24"/>
        </w:rPr>
        <w:t>bull</w:t>
      </w:r>
      <w:r>
        <w:rPr>
          <w:spacing w:val="-7"/>
          <w:sz w:val="24"/>
          <w:szCs w:val="24"/>
        </w:rPr>
        <w:t>y</w:t>
      </w:r>
      <w:r>
        <w:rPr>
          <w:sz w:val="24"/>
          <w:szCs w:val="24"/>
        </w:rPr>
        <w:t>ing</w:t>
      </w:r>
      <w:r>
        <w:rPr>
          <w:spacing w:val="-2"/>
          <w:sz w:val="24"/>
          <w:szCs w:val="24"/>
        </w:rPr>
        <w:t xml:space="preserve"> </w:t>
      </w:r>
      <w:r>
        <w:rPr>
          <w:sz w:val="24"/>
          <w:szCs w:val="24"/>
        </w:rPr>
        <w:t>b</w:t>
      </w:r>
      <w:r>
        <w:rPr>
          <w:spacing w:val="-1"/>
          <w:sz w:val="24"/>
          <w:szCs w:val="24"/>
        </w:rPr>
        <w:t>e</w:t>
      </w:r>
      <w:r>
        <w:rPr>
          <w:sz w:val="24"/>
          <w:szCs w:val="24"/>
        </w:rPr>
        <w:t>h</w:t>
      </w:r>
      <w:r>
        <w:rPr>
          <w:spacing w:val="-1"/>
          <w:sz w:val="24"/>
          <w:szCs w:val="24"/>
        </w:rPr>
        <w:t>a</w:t>
      </w:r>
      <w:r>
        <w:rPr>
          <w:sz w:val="24"/>
          <w:szCs w:val="24"/>
        </w:rPr>
        <w:t>vio</w:t>
      </w:r>
      <w:r>
        <w:rPr>
          <w:spacing w:val="-1"/>
          <w:sz w:val="24"/>
          <w:szCs w:val="24"/>
        </w:rPr>
        <w:t>r</w:t>
      </w:r>
      <w:r>
        <w:rPr>
          <w:sz w:val="24"/>
          <w:szCs w:val="24"/>
        </w:rPr>
        <w:t>:</w:t>
      </w:r>
    </w:p>
    <w:p w14:paraId="02696798" w14:textId="77777777" w:rsidR="00481054" w:rsidRDefault="00481054" w:rsidP="004736A1">
      <w:pPr>
        <w:spacing w:before="5" w:line="240" w:lineRule="exact"/>
        <w:jc w:val="both"/>
        <w:rPr>
          <w:sz w:val="24"/>
          <w:szCs w:val="24"/>
        </w:rPr>
      </w:pPr>
    </w:p>
    <w:p w14:paraId="20B7F103" w14:textId="77777777" w:rsidR="00481054" w:rsidRDefault="00067A3E" w:rsidP="004736A1">
      <w:pPr>
        <w:spacing w:line="257" w:lineRule="auto"/>
        <w:ind w:left="840" w:right="79" w:hanging="259"/>
        <w:jc w:val="both"/>
        <w:rPr>
          <w:sz w:val="24"/>
          <w:szCs w:val="24"/>
        </w:rPr>
      </w:pPr>
      <w:r>
        <w:rPr>
          <w:w w:val="126"/>
          <w:sz w:val="25"/>
          <w:szCs w:val="25"/>
        </w:rPr>
        <w:t>•</w:t>
      </w:r>
      <w:r>
        <w:rPr>
          <w:spacing w:val="47"/>
          <w:w w:val="126"/>
          <w:sz w:val="25"/>
          <w:szCs w:val="25"/>
        </w:rPr>
        <w:t xml:space="preserve"> </w:t>
      </w:r>
      <w:r>
        <w:rPr>
          <w:i/>
          <w:sz w:val="24"/>
          <w:szCs w:val="24"/>
        </w:rPr>
        <w:t>V</w:t>
      </w:r>
      <w:r>
        <w:rPr>
          <w:i/>
          <w:spacing w:val="-1"/>
          <w:sz w:val="24"/>
          <w:szCs w:val="24"/>
        </w:rPr>
        <w:t>e</w:t>
      </w:r>
      <w:r>
        <w:rPr>
          <w:i/>
          <w:sz w:val="24"/>
          <w:szCs w:val="24"/>
        </w:rPr>
        <w:t>rbal</w:t>
      </w:r>
      <w:r>
        <w:rPr>
          <w:i/>
          <w:spacing w:val="4"/>
          <w:sz w:val="24"/>
          <w:szCs w:val="24"/>
        </w:rPr>
        <w:t xml:space="preserve"> </w:t>
      </w:r>
      <w:r>
        <w:rPr>
          <w:i/>
          <w:sz w:val="24"/>
          <w:szCs w:val="24"/>
        </w:rPr>
        <w:t>bull</w:t>
      </w:r>
      <w:r>
        <w:rPr>
          <w:i/>
          <w:spacing w:val="-1"/>
          <w:sz w:val="24"/>
          <w:szCs w:val="24"/>
        </w:rPr>
        <w:t>y</w:t>
      </w:r>
      <w:r>
        <w:rPr>
          <w:i/>
          <w:sz w:val="24"/>
          <w:szCs w:val="24"/>
        </w:rPr>
        <w:t>ing:</w:t>
      </w:r>
      <w:r>
        <w:rPr>
          <w:i/>
          <w:spacing w:val="3"/>
          <w:sz w:val="24"/>
          <w:szCs w:val="24"/>
        </w:rPr>
        <w:t xml:space="preserve"> </w:t>
      </w:r>
      <w:r>
        <w:rPr>
          <w:spacing w:val="1"/>
          <w:sz w:val="24"/>
          <w:szCs w:val="24"/>
        </w:rPr>
        <w:t>S</w:t>
      </w:r>
      <w:r>
        <w:rPr>
          <w:sz w:val="24"/>
          <w:szCs w:val="24"/>
        </w:rPr>
        <w:t>l</w:t>
      </w:r>
      <w:r>
        <w:rPr>
          <w:spacing w:val="-1"/>
          <w:sz w:val="24"/>
          <w:szCs w:val="24"/>
        </w:rPr>
        <w:t>a</w:t>
      </w:r>
      <w:r>
        <w:rPr>
          <w:sz w:val="24"/>
          <w:szCs w:val="24"/>
        </w:rPr>
        <w:t>nd</w:t>
      </w:r>
      <w:r>
        <w:rPr>
          <w:spacing w:val="-1"/>
          <w:sz w:val="24"/>
          <w:szCs w:val="24"/>
        </w:rPr>
        <w:t>er</w:t>
      </w:r>
      <w:r>
        <w:rPr>
          <w:sz w:val="24"/>
          <w:szCs w:val="24"/>
        </w:rPr>
        <w:t>in</w:t>
      </w:r>
      <w:r>
        <w:rPr>
          <w:spacing w:val="-2"/>
          <w:sz w:val="24"/>
          <w:szCs w:val="24"/>
        </w:rPr>
        <w:t>g</w:t>
      </w:r>
      <w:r>
        <w:rPr>
          <w:sz w:val="24"/>
          <w:szCs w:val="24"/>
        </w:rPr>
        <w:t>,</w:t>
      </w:r>
      <w:r>
        <w:rPr>
          <w:spacing w:val="3"/>
          <w:sz w:val="24"/>
          <w:szCs w:val="24"/>
        </w:rPr>
        <w:t xml:space="preserve"> </w:t>
      </w:r>
      <w:r>
        <w:rPr>
          <w:spacing w:val="-1"/>
          <w:sz w:val="24"/>
          <w:szCs w:val="24"/>
        </w:rPr>
        <w:t>r</w:t>
      </w:r>
      <w:r>
        <w:rPr>
          <w:sz w:val="24"/>
          <w:szCs w:val="24"/>
        </w:rPr>
        <w:t>idi</w:t>
      </w:r>
      <w:r>
        <w:rPr>
          <w:spacing w:val="-1"/>
          <w:sz w:val="24"/>
          <w:szCs w:val="24"/>
        </w:rPr>
        <w:t>c</w:t>
      </w:r>
      <w:r>
        <w:rPr>
          <w:sz w:val="24"/>
          <w:szCs w:val="24"/>
        </w:rPr>
        <w:t>ulin</w:t>
      </w:r>
      <w:r>
        <w:rPr>
          <w:spacing w:val="-2"/>
          <w:sz w:val="24"/>
          <w:szCs w:val="24"/>
        </w:rPr>
        <w:t>g</w:t>
      </w:r>
      <w:r>
        <w:rPr>
          <w:sz w:val="24"/>
          <w:szCs w:val="24"/>
        </w:rPr>
        <w:t>,</w:t>
      </w:r>
      <w:r>
        <w:rPr>
          <w:spacing w:val="3"/>
          <w:sz w:val="24"/>
          <w:szCs w:val="24"/>
        </w:rPr>
        <w:t xml:space="preserve"> </w:t>
      </w:r>
      <w:r>
        <w:rPr>
          <w:sz w:val="24"/>
          <w:szCs w:val="24"/>
        </w:rPr>
        <w:t>or</w:t>
      </w:r>
      <w:r>
        <w:rPr>
          <w:spacing w:val="3"/>
          <w:sz w:val="24"/>
          <w:szCs w:val="24"/>
        </w:rPr>
        <w:t xml:space="preserve"> </w:t>
      </w:r>
      <w:r>
        <w:rPr>
          <w:sz w:val="24"/>
          <w:szCs w:val="24"/>
        </w:rPr>
        <w:t>m</w:t>
      </w:r>
      <w:r>
        <w:rPr>
          <w:spacing w:val="-1"/>
          <w:sz w:val="24"/>
          <w:szCs w:val="24"/>
        </w:rPr>
        <w:t>a</w:t>
      </w:r>
      <w:r>
        <w:rPr>
          <w:sz w:val="24"/>
          <w:szCs w:val="24"/>
        </w:rPr>
        <w:t>li</w:t>
      </w:r>
      <w:r>
        <w:rPr>
          <w:spacing w:val="-2"/>
          <w:sz w:val="24"/>
          <w:szCs w:val="24"/>
        </w:rPr>
        <w:t>g</w:t>
      </w:r>
      <w:r>
        <w:rPr>
          <w:sz w:val="24"/>
          <w:szCs w:val="24"/>
        </w:rPr>
        <w:t>ning</w:t>
      </w:r>
      <w:r>
        <w:rPr>
          <w:spacing w:val="1"/>
          <w:sz w:val="24"/>
          <w:szCs w:val="24"/>
        </w:rPr>
        <w:t xml:space="preserve"> </w:t>
      </w:r>
      <w:r>
        <w:rPr>
          <w:sz w:val="24"/>
          <w:szCs w:val="24"/>
        </w:rPr>
        <w:t>a</w:t>
      </w:r>
      <w:r>
        <w:rPr>
          <w:spacing w:val="2"/>
          <w:sz w:val="24"/>
          <w:szCs w:val="24"/>
        </w:rPr>
        <w:t xml:space="preserve"> </w:t>
      </w:r>
      <w:r>
        <w:rPr>
          <w:sz w:val="24"/>
          <w:szCs w:val="24"/>
        </w:rPr>
        <w:t>p</w:t>
      </w:r>
      <w:r>
        <w:rPr>
          <w:spacing w:val="-1"/>
          <w:sz w:val="24"/>
          <w:szCs w:val="24"/>
        </w:rPr>
        <w:t>er</w:t>
      </w:r>
      <w:r>
        <w:rPr>
          <w:sz w:val="24"/>
          <w:szCs w:val="24"/>
        </w:rPr>
        <w:t>son</w:t>
      </w:r>
      <w:r>
        <w:rPr>
          <w:spacing w:val="3"/>
          <w:sz w:val="24"/>
          <w:szCs w:val="24"/>
        </w:rPr>
        <w:t xml:space="preserve"> </w:t>
      </w:r>
      <w:r>
        <w:rPr>
          <w:sz w:val="24"/>
          <w:szCs w:val="24"/>
        </w:rPr>
        <w:t>or</w:t>
      </w:r>
      <w:r>
        <w:rPr>
          <w:spacing w:val="3"/>
          <w:sz w:val="24"/>
          <w:szCs w:val="24"/>
        </w:rPr>
        <w:t xml:space="preserve"> </w:t>
      </w:r>
      <w:r>
        <w:rPr>
          <w:sz w:val="24"/>
          <w:szCs w:val="24"/>
        </w:rPr>
        <w:t>his/h</w:t>
      </w:r>
      <w:r>
        <w:rPr>
          <w:spacing w:val="-1"/>
          <w:sz w:val="24"/>
          <w:szCs w:val="24"/>
        </w:rPr>
        <w:t>e</w:t>
      </w:r>
      <w:r>
        <w:rPr>
          <w:sz w:val="24"/>
          <w:szCs w:val="24"/>
        </w:rPr>
        <w:t xml:space="preserve">r </w:t>
      </w:r>
      <w:r>
        <w:rPr>
          <w:spacing w:val="-1"/>
          <w:sz w:val="24"/>
          <w:szCs w:val="24"/>
        </w:rPr>
        <w:t>fa</w:t>
      </w:r>
      <w:r>
        <w:rPr>
          <w:sz w:val="24"/>
          <w:szCs w:val="24"/>
        </w:rPr>
        <w:t>mil</w:t>
      </w:r>
      <w:r>
        <w:rPr>
          <w:spacing w:val="-7"/>
          <w:sz w:val="24"/>
          <w:szCs w:val="24"/>
        </w:rPr>
        <w:t>y</w:t>
      </w:r>
      <w:r>
        <w:rPr>
          <w:sz w:val="24"/>
          <w:szCs w:val="24"/>
        </w:rPr>
        <w:t>; p</w:t>
      </w:r>
      <w:r>
        <w:rPr>
          <w:spacing w:val="-1"/>
          <w:sz w:val="24"/>
          <w:szCs w:val="24"/>
        </w:rPr>
        <w:t>er</w:t>
      </w:r>
      <w:r>
        <w:rPr>
          <w:sz w:val="24"/>
          <w:szCs w:val="24"/>
        </w:rPr>
        <w:t>sist</w:t>
      </w:r>
      <w:r>
        <w:rPr>
          <w:spacing w:val="-1"/>
          <w:sz w:val="24"/>
          <w:szCs w:val="24"/>
        </w:rPr>
        <w:t>e</w:t>
      </w:r>
      <w:r>
        <w:rPr>
          <w:sz w:val="24"/>
          <w:szCs w:val="24"/>
        </w:rPr>
        <w:t>nt</w:t>
      </w:r>
      <w:r>
        <w:rPr>
          <w:spacing w:val="2"/>
          <w:sz w:val="24"/>
          <w:szCs w:val="24"/>
        </w:rPr>
        <w:t xml:space="preserve"> </w:t>
      </w:r>
      <w:r>
        <w:rPr>
          <w:sz w:val="24"/>
          <w:szCs w:val="24"/>
        </w:rPr>
        <w:t>n</w:t>
      </w:r>
      <w:r>
        <w:rPr>
          <w:spacing w:val="-1"/>
          <w:sz w:val="24"/>
          <w:szCs w:val="24"/>
        </w:rPr>
        <w:t>a</w:t>
      </w:r>
      <w:r>
        <w:rPr>
          <w:sz w:val="24"/>
          <w:szCs w:val="24"/>
        </w:rPr>
        <w:t>me</w:t>
      </w:r>
      <w:r>
        <w:rPr>
          <w:spacing w:val="1"/>
          <w:sz w:val="24"/>
          <w:szCs w:val="24"/>
        </w:rPr>
        <w:t xml:space="preserve"> </w:t>
      </w:r>
      <w:r>
        <w:rPr>
          <w:spacing w:val="-1"/>
          <w:sz w:val="24"/>
          <w:szCs w:val="24"/>
        </w:rPr>
        <w:t>ca</w:t>
      </w:r>
      <w:r>
        <w:rPr>
          <w:sz w:val="24"/>
          <w:szCs w:val="24"/>
        </w:rPr>
        <w:t>lling th</w:t>
      </w:r>
      <w:r>
        <w:rPr>
          <w:spacing w:val="-1"/>
          <w:sz w:val="24"/>
          <w:szCs w:val="24"/>
        </w:rPr>
        <w:t>a</w:t>
      </w:r>
      <w:r>
        <w:rPr>
          <w:sz w:val="24"/>
          <w:szCs w:val="24"/>
        </w:rPr>
        <w:t>t</w:t>
      </w:r>
      <w:r>
        <w:rPr>
          <w:spacing w:val="2"/>
          <w:sz w:val="24"/>
          <w:szCs w:val="24"/>
        </w:rPr>
        <w:t xml:space="preserve"> </w:t>
      </w:r>
      <w:r>
        <w:rPr>
          <w:sz w:val="24"/>
          <w:szCs w:val="24"/>
        </w:rPr>
        <w:t>is</w:t>
      </w:r>
      <w:r>
        <w:rPr>
          <w:spacing w:val="2"/>
          <w:sz w:val="24"/>
          <w:szCs w:val="24"/>
        </w:rPr>
        <w:t xml:space="preserve"> </w:t>
      </w:r>
      <w:r>
        <w:rPr>
          <w:sz w:val="24"/>
          <w:szCs w:val="24"/>
        </w:rPr>
        <w:t>hu</w:t>
      </w:r>
      <w:r>
        <w:rPr>
          <w:spacing w:val="-1"/>
          <w:sz w:val="24"/>
          <w:szCs w:val="24"/>
        </w:rPr>
        <w:t>r</w:t>
      </w:r>
      <w:r>
        <w:rPr>
          <w:sz w:val="24"/>
          <w:szCs w:val="24"/>
        </w:rPr>
        <w:t>t</w:t>
      </w:r>
      <w:r>
        <w:rPr>
          <w:spacing w:val="-1"/>
          <w:sz w:val="24"/>
          <w:szCs w:val="24"/>
        </w:rPr>
        <w:t>f</w:t>
      </w:r>
      <w:r>
        <w:rPr>
          <w:sz w:val="24"/>
          <w:szCs w:val="24"/>
        </w:rPr>
        <w:t>ul,</w:t>
      </w:r>
      <w:r>
        <w:rPr>
          <w:spacing w:val="2"/>
          <w:sz w:val="24"/>
          <w:szCs w:val="24"/>
        </w:rPr>
        <w:t xml:space="preserve"> </w:t>
      </w:r>
      <w:r>
        <w:rPr>
          <w:sz w:val="24"/>
          <w:szCs w:val="24"/>
        </w:rPr>
        <w:t>insultin</w:t>
      </w:r>
      <w:r>
        <w:rPr>
          <w:spacing w:val="-2"/>
          <w:sz w:val="24"/>
          <w:szCs w:val="24"/>
        </w:rPr>
        <w:t>g</w:t>
      </w:r>
      <w:r>
        <w:rPr>
          <w:sz w:val="24"/>
          <w:szCs w:val="24"/>
        </w:rPr>
        <w:t>,</w:t>
      </w:r>
      <w:r>
        <w:rPr>
          <w:spacing w:val="2"/>
          <w:sz w:val="24"/>
          <w:szCs w:val="24"/>
        </w:rPr>
        <w:t xml:space="preserve"> </w:t>
      </w:r>
      <w:r>
        <w:rPr>
          <w:sz w:val="24"/>
          <w:szCs w:val="24"/>
        </w:rPr>
        <w:t>or</w:t>
      </w:r>
      <w:r>
        <w:rPr>
          <w:spacing w:val="1"/>
          <w:sz w:val="24"/>
          <w:szCs w:val="24"/>
        </w:rPr>
        <w:t xml:space="preserve"> </w:t>
      </w:r>
      <w:r>
        <w:rPr>
          <w:sz w:val="24"/>
          <w:szCs w:val="24"/>
        </w:rPr>
        <w:t>humili</w:t>
      </w:r>
      <w:r>
        <w:rPr>
          <w:spacing w:val="-1"/>
          <w:sz w:val="24"/>
          <w:szCs w:val="24"/>
        </w:rPr>
        <w:t>a</w:t>
      </w:r>
      <w:r>
        <w:rPr>
          <w:sz w:val="24"/>
          <w:szCs w:val="24"/>
        </w:rPr>
        <w:t>tin</w:t>
      </w:r>
      <w:r>
        <w:rPr>
          <w:spacing w:val="-2"/>
          <w:sz w:val="24"/>
          <w:szCs w:val="24"/>
        </w:rPr>
        <w:t>g</w:t>
      </w:r>
      <w:r>
        <w:rPr>
          <w:sz w:val="24"/>
          <w:szCs w:val="24"/>
        </w:rPr>
        <w:t>;</w:t>
      </w:r>
      <w:r>
        <w:rPr>
          <w:spacing w:val="2"/>
          <w:sz w:val="24"/>
          <w:szCs w:val="24"/>
        </w:rPr>
        <w:t xml:space="preserve"> </w:t>
      </w:r>
      <w:r>
        <w:rPr>
          <w:sz w:val="24"/>
          <w:szCs w:val="24"/>
        </w:rPr>
        <w:t>using a</w:t>
      </w:r>
      <w:r>
        <w:rPr>
          <w:spacing w:val="1"/>
          <w:sz w:val="24"/>
          <w:szCs w:val="24"/>
        </w:rPr>
        <w:t xml:space="preserve"> </w:t>
      </w:r>
      <w:r>
        <w:rPr>
          <w:sz w:val="24"/>
          <w:szCs w:val="24"/>
        </w:rPr>
        <w:t>p</w:t>
      </w:r>
      <w:r>
        <w:rPr>
          <w:spacing w:val="-1"/>
          <w:sz w:val="24"/>
          <w:szCs w:val="24"/>
        </w:rPr>
        <w:t>er</w:t>
      </w:r>
      <w:r>
        <w:rPr>
          <w:sz w:val="24"/>
          <w:szCs w:val="24"/>
        </w:rPr>
        <w:t>son</w:t>
      </w:r>
      <w:r>
        <w:rPr>
          <w:spacing w:val="2"/>
          <w:sz w:val="24"/>
          <w:szCs w:val="24"/>
        </w:rPr>
        <w:t xml:space="preserve"> </w:t>
      </w:r>
      <w:r>
        <w:rPr>
          <w:spacing w:val="-1"/>
          <w:sz w:val="24"/>
          <w:szCs w:val="24"/>
        </w:rPr>
        <w:t>a</w:t>
      </w:r>
      <w:r>
        <w:rPr>
          <w:sz w:val="24"/>
          <w:szCs w:val="24"/>
        </w:rPr>
        <w:t>s the</w:t>
      </w:r>
      <w:r>
        <w:rPr>
          <w:spacing w:val="-1"/>
          <w:sz w:val="24"/>
          <w:szCs w:val="24"/>
        </w:rPr>
        <w:t xml:space="preserve"> </w:t>
      </w:r>
      <w:r>
        <w:rPr>
          <w:sz w:val="24"/>
          <w:szCs w:val="24"/>
        </w:rPr>
        <w:t>butt of</w:t>
      </w:r>
      <w:r>
        <w:rPr>
          <w:spacing w:val="-1"/>
          <w:sz w:val="24"/>
          <w:szCs w:val="24"/>
        </w:rPr>
        <w:t xml:space="preserve"> </w:t>
      </w:r>
      <w:r>
        <w:rPr>
          <w:sz w:val="24"/>
          <w:szCs w:val="24"/>
        </w:rPr>
        <w:t>jok</w:t>
      </w:r>
      <w:r>
        <w:rPr>
          <w:spacing w:val="-1"/>
          <w:sz w:val="24"/>
          <w:szCs w:val="24"/>
        </w:rPr>
        <w:t>e</w:t>
      </w:r>
      <w:r>
        <w:rPr>
          <w:sz w:val="24"/>
          <w:szCs w:val="24"/>
        </w:rPr>
        <w:t xml:space="preserve">s; </w:t>
      </w:r>
      <w:r>
        <w:rPr>
          <w:spacing w:val="-1"/>
          <w:sz w:val="24"/>
          <w:szCs w:val="24"/>
        </w:rPr>
        <w:t>a</w:t>
      </w:r>
      <w:r>
        <w:rPr>
          <w:sz w:val="24"/>
          <w:szCs w:val="24"/>
        </w:rPr>
        <w:t>busive</w:t>
      </w:r>
      <w:r>
        <w:rPr>
          <w:spacing w:val="-1"/>
          <w:sz w:val="24"/>
          <w:szCs w:val="24"/>
        </w:rPr>
        <w:t xml:space="preserve"> a</w:t>
      </w:r>
      <w:r>
        <w:rPr>
          <w:sz w:val="24"/>
          <w:szCs w:val="24"/>
        </w:rPr>
        <w:t>nd o</w:t>
      </w:r>
      <w:r>
        <w:rPr>
          <w:spacing w:val="-1"/>
          <w:sz w:val="24"/>
          <w:szCs w:val="24"/>
        </w:rPr>
        <w:t>ffe</w:t>
      </w:r>
      <w:r>
        <w:rPr>
          <w:sz w:val="24"/>
          <w:szCs w:val="24"/>
        </w:rPr>
        <w:t>nsive</w:t>
      </w:r>
      <w:r>
        <w:rPr>
          <w:spacing w:val="-1"/>
          <w:sz w:val="24"/>
          <w:szCs w:val="24"/>
        </w:rPr>
        <w:t xml:space="preserve"> re</w:t>
      </w:r>
      <w:r>
        <w:rPr>
          <w:sz w:val="24"/>
          <w:szCs w:val="24"/>
        </w:rPr>
        <w:t>m</w:t>
      </w:r>
      <w:r>
        <w:rPr>
          <w:spacing w:val="-1"/>
          <w:sz w:val="24"/>
          <w:szCs w:val="24"/>
        </w:rPr>
        <w:t>ar</w:t>
      </w:r>
      <w:r>
        <w:rPr>
          <w:sz w:val="24"/>
          <w:szCs w:val="24"/>
        </w:rPr>
        <w:t>ks.</w:t>
      </w:r>
    </w:p>
    <w:p w14:paraId="4BA5BBCF" w14:textId="77777777" w:rsidR="00481054" w:rsidRDefault="00481054" w:rsidP="004736A1">
      <w:pPr>
        <w:spacing w:before="8" w:line="160" w:lineRule="exact"/>
        <w:jc w:val="both"/>
        <w:rPr>
          <w:sz w:val="16"/>
          <w:szCs w:val="16"/>
        </w:rPr>
      </w:pPr>
    </w:p>
    <w:p w14:paraId="3022DC20" w14:textId="77777777" w:rsidR="00481054" w:rsidRDefault="00067A3E" w:rsidP="004736A1">
      <w:pPr>
        <w:spacing w:line="256" w:lineRule="auto"/>
        <w:ind w:left="840" w:right="78" w:hanging="259"/>
        <w:jc w:val="both"/>
        <w:rPr>
          <w:sz w:val="24"/>
          <w:szCs w:val="24"/>
        </w:rPr>
      </w:pPr>
      <w:r>
        <w:rPr>
          <w:w w:val="126"/>
          <w:sz w:val="25"/>
          <w:szCs w:val="25"/>
        </w:rPr>
        <w:t>•</w:t>
      </w:r>
      <w:r>
        <w:rPr>
          <w:spacing w:val="70"/>
          <w:w w:val="126"/>
          <w:sz w:val="25"/>
          <w:szCs w:val="25"/>
        </w:rPr>
        <w:t xml:space="preserve"> </w:t>
      </w:r>
      <w:r>
        <w:rPr>
          <w:i/>
          <w:sz w:val="24"/>
          <w:szCs w:val="24"/>
        </w:rPr>
        <w:t>Ph</w:t>
      </w:r>
      <w:r>
        <w:rPr>
          <w:i/>
          <w:spacing w:val="-1"/>
          <w:sz w:val="24"/>
          <w:szCs w:val="24"/>
        </w:rPr>
        <w:t>y</w:t>
      </w:r>
      <w:r>
        <w:rPr>
          <w:i/>
          <w:sz w:val="24"/>
          <w:szCs w:val="24"/>
        </w:rPr>
        <w:t>si</w:t>
      </w:r>
      <w:r>
        <w:rPr>
          <w:i/>
          <w:spacing w:val="-1"/>
          <w:sz w:val="24"/>
          <w:szCs w:val="24"/>
        </w:rPr>
        <w:t>c</w:t>
      </w:r>
      <w:r>
        <w:rPr>
          <w:i/>
          <w:sz w:val="24"/>
          <w:szCs w:val="24"/>
        </w:rPr>
        <w:t>al bull</w:t>
      </w:r>
      <w:r>
        <w:rPr>
          <w:i/>
          <w:spacing w:val="-1"/>
          <w:sz w:val="24"/>
          <w:szCs w:val="24"/>
        </w:rPr>
        <w:t>y</w:t>
      </w:r>
      <w:r>
        <w:rPr>
          <w:i/>
          <w:sz w:val="24"/>
          <w:szCs w:val="24"/>
        </w:rPr>
        <w:t>ing:</w:t>
      </w:r>
      <w:r>
        <w:rPr>
          <w:i/>
          <w:spacing w:val="-1"/>
          <w:sz w:val="24"/>
          <w:szCs w:val="24"/>
        </w:rPr>
        <w:t xml:space="preserve"> </w:t>
      </w:r>
      <w:r>
        <w:rPr>
          <w:spacing w:val="1"/>
          <w:sz w:val="24"/>
          <w:szCs w:val="24"/>
        </w:rPr>
        <w:t>P</w:t>
      </w:r>
      <w:r>
        <w:rPr>
          <w:sz w:val="24"/>
          <w:szCs w:val="24"/>
        </w:rPr>
        <w:t>ushin</w:t>
      </w:r>
      <w:r>
        <w:rPr>
          <w:spacing w:val="-2"/>
          <w:sz w:val="24"/>
          <w:szCs w:val="24"/>
        </w:rPr>
        <w:t>g</w:t>
      </w:r>
      <w:r>
        <w:rPr>
          <w:sz w:val="24"/>
          <w:szCs w:val="24"/>
        </w:rPr>
        <w:t>, shovin</w:t>
      </w:r>
      <w:r>
        <w:rPr>
          <w:spacing w:val="-2"/>
          <w:sz w:val="24"/>
          <w:szCs w:val="24"/>
        </w:rPr>
        <w:t>g</w:t>
      </w:r>
      <w:r>
        <w:rPr>
          <w:sz w:val="24"/>
          <w:szCs w:val="24"/>
        </w:rPr>
        <w:t>, ki</w:t>
      </w:r>
      <w:r>
        <w:rPr>
          <w:spacing w:val="-1"/>
          <w:sz w:val="24"/>
          <w:szCs w:val="24"/>
        </w:rPr>
        <w:t>c</w:t>
      </w:r>
      <w:r>
        <w:rPr>
          <w:sz w:val="24"/>
          <w:szCs w:val="24"/>
        </w:rPr>
        <w:t>kin</w:t>
      </w:r>
      <w:r>
        <w:rPr>
          <w:spacing w:val="-2"/>
          <w:sz w:val="24"/>
          <w:szCs w:val="24"/>
        </w:rPr>
        <w:t>g</w:t>
      </w:r>
      <w:r>
        <w:rPr>
          <w:sz w:val="24"/>
          <w:szCs w:val="24"/>
        </w:rPr>
        <w:t>, pokin</w:t>
      </w:r>
      <w:r>
        <w:rPr>
          <w:spacing w:val="-2"/>
          <w:sz w:val="24"/>
          <w:szCs w:val="24"/>
        </w:rPr>
        <w:t>g</w:t>
      </w:r>
      <w:r>
        <w:rPr>
          <w:sz w:val="24"/>
          <w:szCs w:val="24"/>
        </w:rPr>
        <w:t>, t</w:t>
      </w:r>
      <w:r>
        <w:rPr>
          <w:spacing w:val="-1"/>
          <w:sz w:val="24"/>
          <w:szCs w:val="24"/>
        </w:rPr>
        <w:t>r</w:t>
      </w:r>
      <w:r>
        <w:rPr>
          <w:sz w:val="24"/>
          <w:szCs w:val="24"/>
        </w:rPr>
        <w:t>ippin</w:t>
      </w:r>
      <w:r>
        <w:rPr>
          <w:spacing w:val="-2"/>
          <w:sz w:val="24"/>
          <w:szCs w:val="24"/>
        </w:rPr>
        <w:t>g</w:t>
      </w:r>
      <w:r>
        <w:rPr>
          <w:sz w:val="24"/>
          <w:szCs w:val="24"/>
        </w:rPr>
        <w:t xml:space="preserve">, </w:t>
      </w:r>
      <w:r>
        <w:rPr>
          <w:spacing w:val="-1"/>
          <w:sz w:val="24"/>
          <w:szCs w:val="24"/>
        </w:rPr>
        <w:t>a</w:t>
      </w:r>
      <w:r>
        <w:rPr>
          <w:sz w:val="24"/>
          <w:szCs w:val="24"/>
        </w:rPr>
        <w:t>ss</w:t>
      </w:r>
      <w:r>
        <w:rPr>
          <w:spacing w:val="-1"/>
          <w:sz w:val="24"/>
          <w:szCs w:val="24"/>
        </w:rPr>
        <w:t>a</w:t>
      </w:r>
      <w:r>
        <w:rPr>
          <w:sz w:val="24"/>
          <w:szCs w:val="24"/>
        </w:rPr>
        <w:t>ult, or</w:t>
      </w:r>
      <w:r>
        <w:rPr>
          <w:spacing w:val="-1"/>
          <w:sz w:val="24"/>
          <w:szCs w:val="24"/>
        </w:rPr>
        <w:t xml:space="preserve"> </w:t>
      </w:r>
      <w:r>
        <w:rPr>
          <w:sz w:val="24"/>
          <w:szCs w:val="24"/>
        </w:rPr>
        <w:t>th</w:t>
      </w:r>
      <w:r>
        <w:rPr>
          <w:spacing w:val="-1"/>
          <w:sz w:val="24"/>
          <w:szCs w:val="24"/>
        </w:rPr>
        <w:t>rea</w:t>
      </w:r>
      <w:r>
        <w:rPr>
          <w:sz w:val="24"/>
          <w:szCs w:val="24"/>
        </w:rPr>
        <w:t>t of ph</w:t>
      </w:r>
      <w:r>
        <w:rPr>
          <w:spacing w:val="-7"/>
          <w:sz w:val="24"/>
          <w:szCs w:val="24"/>
        </w:rPr>
        <w:t>y</w:t>
      </w:r>
      <w:r>
        <w:rPr>
          <w:sz w:val="24"/>
          <w:szCs w:val="24"/>
        </w:rPr>
        <w:t>si</w:t>
      </w:r>
      <w:r>
        <w:rPr>
          <w:spacing w:val="-1"/>
          <w:sz w:val="24"/>
          <w:szCs w:val="24"/>
        </w:rPr>
        <w:t>ca</w:t>
      </w:r>
      <w:r>
        <w:rPr>
          <w:sz w:val="24"/>
          <w:szCs w:val="24"/>
        </w:rPr>
        <w:t xml:space="preserve">l </w:t>
      </w:r>
      <w:r>
        <w:rPr>
          <w:spacing w:val="-1"/>
          <w:sz w:val="24"/>
          <w:szCs w:val="24"/>
        </w:rPr>
        <w:t>a</w:t>
      </w:r>
      <w:r>
        <w:rPr>
          <w:sz w:val="24"/>
          <w:szCs w:val="24"/>
        </w:rPr>
        <w:t>ss</w:t>
      </w:r>
      <w:r>
        <w:rPr>
          <w:spacing w:val="-1"/>
          <w:sz w:val="24"/>
          <w:szCs w:val="24"/>
        </w:rPr>
        <w:t>a</w:t>
      </w:r>
      <w:r>
        <w:rPr>
          <w:sz w:val="24"/>
          <w:szCs w:val="24"/>
        </w:rPr>
        <w:t>ult; d</w:t>
      </w:r>
      <w:r>
        <w:rPr>
          <w:spacing w:val="-1"/>
          <w:sz w:val="24"/>
          <w:szCs w:val="24"/>
        </w:rPr>
        <w:t>a</w:t>
      </w:r>
      <w:r>
        <w:rPr>
          <w:sz w:val="24"/>
          <w:szCs w:val="24"/>
        </w:rPr>
        <w:t>m</w:t>
      </w:r>
      <w:r>
        <w:rPr>
          <w:spacing w:val="-1"/>
          <w:sz w:val="24"/>
          <w:szCs w:val="24"/>
        </w:rPr>
        <w:t>a</w:t>
      </w:r>
      <w:r>
        <w:rPr>
          <w:spacing w:val="-2"/>
          <w:sz w:val="24"/>
          <w:szCs w:val="24"/>
        </w:rPr>
        <w:t>g</w:t>
      </w:r>
      <w:r>
        <w:rPr>
          <w:sz w:val="24"/>
          <w:szCs w:val="24"/>
        </w:rPr>
        <w:t>e</w:t>
      </w:r>
      <w:r>
        <w:rPr>
          <w:spacing w:val="-1"/>
          <w:sz w:val="24"/>
          <w:szCs w:val="24"/>
        </w:rPr>
        <w:t xml:space="preserve"> </w:t>
      </w:r>
      <w:r>
        <w:rPr>
          <w:sz w:val="24"/>
          <w:szCs w:val="24"/>
        </w:rPr>
        <w:t>to a</w:t>
      </w:r>
      <w:r>
        <w:rPr>
          <w:spacing w:val="-1"/>
          <w:sz w:val="24"/>
          <w:szCs w:val="24"/>
        </w:rPr>
        <w:t xml:space="preserve"> </w:t>
      </w:r>
      <w:r>
        <w:rPr>
          <w:sz w:val="24"/>
          <w:szCs w:val="24"/>
        </w:rPr>
        <w:t>p</w:t>
      </w:r>
      <w:r>
        <w:rPr>
          <w:spacing w:val="-1"/>
          <w:sz w:val="24"/>
          <w:szCs w:val="24"/>
        </w:rPr>
        <w:t>er</w:t>
      </w:r>
      <w:r>
        <w:rPr>
          <w:sz w:val="24"/>
          <w:szCs w:val="24"/>
        </w:rPr>
        <w:t>son</w:t>
      </w:r>
      <w:r>
        <w:rPr>
          <w:spacing w:val="-1"/>
          <w:sz w:val="24"/>
          <w:szCs w:val="24"/>
        </w:rPr>
        <w:t>’</w:t>
      </w:r>
      <w:r>
        <w:rPr>
          <w:sz w:val="24"/>
          <w:szCs w:val="24"/>
        </w:rPr>
        <w:t>s wo</w:t>
      </w:r>
      <w:r>
        <w:rPr>
          <w:spacing w:val="-1"/>
          <w:sz w:val="24"/>
          <w:szCs w:val="24"/>
        </w:rPr>
        <w:t>r</w:t>
      </w:r>
      <w:r>
        <w:rPr>
          <w:sz w:val="24"/>
          <w:szCs w:val="24"/>
        </w:rPr>
        <w:t xml:space="preserve">k </w:t>
      </w:r>
      <w:r>
        <w:rPr>
          <w:spacing w:val="-1"/>
          <w:sz w:val="24"/>
          <w:szCs w:val="24"/>
        </w:rPr>
        <w:t>are</w:t>
      </w:r>
      <w:r>
        <w:rPr>
          <w:sz w:val="24"/>
          <w:szCs w:val="24"/>
        </w:rPr>
        <w:t>a</w:t>
      </w:r>
      <w:r>
        <w:rPr>
          <w:spacing w:val="-1"/>
          <w:sz w:val="24"/>
          <w:szCs w:val="24"/>
        </w:rPr>
        <w:t xml:space="preserve"> </w:t>
      </w:r>
      <w:r>
        <w:rPr>
          <w:sz w:val="24"/>
          <w:szCs w:val="24"/>
        </w:rPr>
        <w:t>or</w:t>
      </w:r>
      <w:r>
        <w:rPr>
          <w:spacing w:val="-1"/>
          <w:sz w:val="24"/>
          <w:szCs w:val="24"/>
        </w:rPr>
        <w:t xml:space="preserve"> </w:t>
      </w:r>
      <w:r>
        <w:rPr>
          <w:sz w:val="24"/>
          <w:szCs w:val="24"/>
        </w:rPr>
        <w:t>p</w:t>
      </w:r>
      <w:r>
        <w:rPr>
          <w:spacing w:val="-1"/>
          <w:sz w:val="24"/>
          <w:szCs w:val="24"/>
        </w:rPr>
        <w:t>r</w:t>
      </w:r>
      <w:r>
        <w:rPr>
          <w:sz w:val="24"/>
          <w:szCs w:val="24"/>
        </w:rPr>
        <w:t>op</w:t>
      </w:r>
      <w:r>
        <w:rPr>
          <w:spacing w:val="-1"/>
          <w:sz w:val="24"/>
          <w:szCs w:val="24"/>
        </w:rPr>
        <w:t>er</w:t>
      </w:r>
      <w:r>
        <w:rPr>
          <w:sz w:val="24"/>
          <w:szCs w:val="24"/>
        </w:rPr>
        <w:t>t</w:t>
      </w:r>
      <w:r>
        <w:rPr>
          <w:spacing w:val="-7"/>
          <w:sz w:val="24"/>
          <w:szCs w:val="24"/>
        </w:rPr>
        <w:t>y</w:t>
      </w:r>
      <w:r>
        <w:rPr>
          <w:sz w:val="24"/>
          <w:szCs w:val="24"/>
        </w:rPr>
        <w:t>.</w:t>
      </w:r>
    </w:p>
    <w:p w14:paraId="44638EFE" w14:textId="77777777" w:rsidR="00481054" w:rsidRDefault="00481054" w:rsidP="004736A1">
      <w:pPr>
        <w:spacing w:before="9" w:line="160" w:lineRule="exact"/>
        <w:jc w:val="both"/>
        <w:rPr>
          <w:sz w:val="16"/>
          <w:szCs w:val="16"/>
        </w:rPr>
      </w:pPr>
    </w:p>
    <w:p w14:paraId="3A71782C" w14:textId="668B3EBB" w:rsidR="00481054" w:rsidRDefault="00067A3E" w:rsidP="004736A1">
      <w:pPr>
        <w:spacing w:line="256" w:lineRule="auto"/>
        <w:ind w:left="900" w:right="71" w:hanging="360"/>
        <w:jc w:val="both"/>
        <w:rPr>
          <w:sz w:val="24"/>
          <w:szCs w:val="24"/>
        </w:rPr>
      </w:pPr>
      <w:r>
        <w:rPr>
          <w:w w:val="126"/>
          <w:sz w:val="25"/>
          <w:szCs w:val="25"/>
        </w:rPr>
        <w:lastRenderedPageBreak/>
        <w:t>•</w:t>
      </w:r>
      <w:r w:rsidR="00454574">
        <w:rPr>
          <w:spacing w:val="68"/>
          <w:w w:val="126"/>
          <w:sz w:val="25"/>
          <w:szCs w:val="25"/>
        </w:rPr>
        <w:t xml:space="preserve"> </w:t>
      </w:r>
      <w:r>
        <w:rPr>
          <w:i/>
          <w:sz w:val="24"/>
          <w:szCs w:val="24"/>
        </w:rPr>
        <w:t>G</w:t>
      </w:r>
      <w:r>
        <w:rPr>
          <w:i/>
          <w:spacing w:val="-1"/>
          <w:sz w:val="24"/>
          <w:szCs w:val="24"/>
        </w:rPr>
        <w:t>e</w:t>
      </w:r>
      <w:r>
        <w:rPr>
          <w:i/>
          <w:sz w:val="24"/>
          <w:szCs w:val="24"/>
        </w:rPr>
        <w:t>sture bull</w:t>
      </w:r>
      <w:r>
        <w:rPr>
          <w:i/>
          <w:spacing w:val="-1"/>
          <w:sz w:val="24"/>
          <w:szCs w:val="24"/>
        </w:rPr>
        <w:t>y</w:t>
      </w:r>
      <w:r>
        <w:rPr>
          <w:i/>
          <w:sz w:val="24"/>
          <w:szCs w:val="24"/>
        </w:rPr>
        <w:t xml:space="preserve">ing: </w:t>
      </w:r>
      <w:r>
        <w:rPr>
          <w:sz w:val="24"/>
          <w:szCs w:val="24"/>
        </w:rPr>
        <w:t>Nonv</w:t>
      </w:r>
      <w:r>
        <w:rPr>
          <w:spacing w:val="-1"/>
          <w:sz w:val="24"/>
          <w:szCs w:val="24"/>
        </w:rPr>
        <w:t>er</w:t>
      </w:r>
      <w:r>
        <w:rPr>
          <w:sz w:val="24"/>
          <w:szCs w:val="24"/>
        </w:rPr>
        <w:t>b</w:t>
      </w:r>
      <w:r>
        <w:rPr>
          <w:spacing w:val="-1"/>
          <w:sz w:val="24"/>
          <w:szCs w:val="24"/>
        </w:rPr>
        <w:t>a</w:t>
      </w:r>
      <w:r>
        <w:rPr>
          <w:sz w:val="24"/>
          <w:szCs w:val="24"/>
        </w:rPr>
        <w:t>l th</w:t>
      </w:r>
      <w:r>
        <w:rPr>
          <w:spacing w:val="-1"/>
          <w:sz w:val="24"/>
          <w:szCs w:val="24"/>
        </w:rPr>
        <w:t>rea</w:t>
      </w:r>
      <w:r>
        <w:rPr>
          <w:sz w:val="24"/>
          <w:szCs w:val="24"/>
        </w:rPr>
        <w:t>t</w:t>
      </w:r>
      <w:r>
        <w:rPr>
          <w:spacing w:val="-1"/>
          <w:sz w:val="24"/>
          <w:szCs w:val="24"/>
        </w:rPr>
        <w:t>e</w:t>
      </w:r>
      <w:r>
        <w:rPr>
          <w:sz w:val="24"/>
          <w:szCs w:val="24"/>
        </w:rPr>
        <w:t xml:space="preserve">ning </w:t>
      </w:r>
      <w:r>
        <w:rPr>
          <w:spacing w:val="-2"/>
          <w:sz w:val="24"/>
          <w:szCs w:val="24"/>
        </w:rPr>
        <w:t>g</w:t>
      </w:r>
      <w:r>
        <w:rPr>
          <w:spacing w:val="-1"/>
          <w:sz w:val="24"/>
          <w:szCs w:val="24"/>
        </w:rPr>
        <w:t>e</w:t>
      </w:r>
      <w:r>
        <w:rPr>
          <w:sz w:val="24"/>
          <w:szCs w:val="24"/>
        </w:rPr>
        <w:t>stu</w:t>
      </w:r>
      <w:r>
        <w:rPr>
          <w:spacing w:val="-1"/>
          <w:sz w:val="24"/>
          <w:szCs w:val="24"/>
        </w:rPr>
        <w:t>re</w:t>
      </w:r>
      <w:r>
        <w:rPr>
          <w:sz w:val="24"/>
          <w:szCs w:val="24"/>
        </w:rPr>
        <w:t xml:space="preserve">s or </w:t>
      </w:r>
      <w:r>
        <w:rPr>
          <w:spacing w:val="-2"/>
          <w:sz w:val="24"/>
          <w:szCs w:val="24"/>
        </w:rPr>
        <w:t>g</w:t>
      </w:r>
      <w:r>
        <w:rPr>
          <w:sz w:val="24"/>
          <w:szCs w:val="24"/>
        </w:rPr>
        <w:t>l</w:t>
      </w:r>
      <w:r>
        <w:rPr>
          <w:spacing w:val="-1"/>
          <w:sz w:val="24"/>
          <w:szCs w:val="24"/>
        </w:rPr>
        <w:t>a</w:t>
      </w:r>
      <w:r>
        <w:rPr>
          <w:sz w:val="24"/>
          <w:szCs w:val="24"/>
        </w:rPr>
        <w:t>n</w:t>
      </w:r>
      <w:r>
        <w:rPr>
          <w:spacing w:val="-1"/>
          <w:sz w:val="24"/>
          <w:szCs w:val="24"/>
        </w:rPr>
        <w:t>ce</w:t>
      </w:r>
      <w:r>
        <w:rPr>
          <w:sz w:val="24"/>
          <w:szCs w:val="24"/>
        </w:rPr>
        <w:t>s</w:t>
      </w:r>
      <w:r>
        <w:rPr>
          <w:spacing w:val="1"/>
          <w:sz w:val="24"/>
          <w:szCs w:val="24"/>
        </w:rPr>
        <w:t xml:space="preserve"> </w:t>
      </w:r>
      <w:r>
        <w:rPr>
          <w:sz w:val="24"/>
          <w:szCs w:val="24"/>
        </w:rPr>
        <w:t>th</w:t>
      </w:r>
      <w:r>
        <w:rPr>
          <w:spacing w:val="-1"/>
          <w:sz w:val="24"/>
          <w:szCs w:val="24"/>
        </w:rPr>
        <w:t>a</w:t>
      </w:r>
      <w:r>
        <w:rPr>
          <w:sz w:val="24"/>
          <w:szCs w:val="24"/>
        </w:rPr>
        <w:t>t</w:t>
      </w:r>
      <w:r>
        <w:rPr>
          <w:spacing w:val="1"/>
          <w:sz w:val="24"/>
          <w:szCs w:val="24"/>
        </w:rPr>
        <w:t xml:space="preserve"> </w:t>
      </w:r>
      <w:r>
        <w:rPr>
          <w:spacing w:val="-1"/>
          <w:sz w:val="24"/>
          <w:szCs w:val="24"/>
        </w:rPr>
        <w:t>c</w:t>
      </w:r>
      <w:r>
        <w:rPr>
          <w:sz w:val="24"/>
          <w:szCs w:val="24"/>
        </w:rPr>
        <w:t>onv</w:t>
      </w:r>
      <w:r>
        <w:rPr>
          <w:spacing w:val="-1"/>
          <w:sz w:val="24"/>
          <w:szCs w:val="24"/>
        </w:rPr>
        <w:t>e</w:t>
      </w:r>
      <w:r>
        <w:rPr>
          <w:sz w:val="24"/>
          <w:szCs w:val="24"/>
        </w:rPr>
        <w:t>y th</w:t>
      </w:r>
      <w:r>
        <w:rPr>
          <w:spacing w:val="-1"/>
          <w:sz w:val="24"/>
          <w:szCs w:val="24"/>
        </w:rPr>
        <w:t>rea</w:t>
      </w:r>
      <w:r>
        <w:rPr>
          <w:sz w:val="24"/>
          <w:szCs w:val="24"/>
        </w:rPr>
        <w:t>t</w:t>
      </w:r>
      <w:r>
        <w:rPr>
          <w:spacing w:val="-1"/>
          <w:sz w:val="24"/>
          <w:szCs w:val="24"/>
        </w:rPr>
        <w:t>e</w:t>
      </w:r>
      <w:r>
        <w:rPr>
          <w:sz w:val="24"/>
          <w:szCs w:val="24"/>
        </w:rPr>
        <w:t>ning</w:t>
      </w:r>
      <w:r>
        <w:rPr>
          <w:spacing w:val="-2"/>
          <w:sz w:val="24"/>
          <w:szCs w:val="24"/>
        </w:rPr>
        <w:t xml:space="preserve"> </w:t>
      </w:r>
      <w:r>
        <w:rPr>
          <w:sz w:val="24"/>
          <w:szCs w:val="24"/>
        </w:rPr>
        <w:t>m</w:t>
      </w:r>
      <w:r>
        <w:rPr>
          <w:spacing w:val="-1"/>
          <w:sz w:val="24"/>
          <w:szCs w:val="24"/>
        </w:rPr>
        <w:t>e</w:t>
      </w:r>
      <w:r>
        <w:rPr>
          <w:sz w:val="24"/>
          <w:szCs w:val="24"/>
        </w:rPr>
        <w:t>ss</w:t>
      </w:r>
      <w:r>
        <w:rPr>
          <w:spacing w:val="-1"/>
          <w:sz w:val="24"/>
          <w:szCs w:val="24"/>
        </w:rPr>
        <w:t>a</w:t>
      </w:r>
      <w:r>
        <w:rPr>
          <w:spacing w:val="-2"/>
          <w:sz w:val="24"/>
          <w:szCs w:val="24"/>
        </w:rPr>
        <w:t>g</w:t>
      </w:r>
      <w:r>
        <w:rPr>
          <w:spacing w:val="-1"/>
          <w:sz w:val="24"/>
          <w:szCs w:val="24"/>
        </w:rPr>
        <w:t>e</w:t>
      </w:r>
      <w:r>
        <w:rPr>
          <w:sz w:val="24"/>
          <w:szCs w:val="24"/>
        </w:rPr>
        <w:t>s.</w:t>
      </w:r>
    </w:p>
    <w:p w14:paraId="2E1BF7EB" w14:textId="77777777" w:rsidR="00481054" w:rsidRDefault="00481054" w:rsidP="004736A1">
      <w:pPr>
        <w:spacing w:before="9" w:line="160" w:lineRule="exact"/>
        <w:jc w:val="both"/>
        <w:rPr>
          <w:sz w:val="16"/>
          <w:szCs w:val="16"/>
        </w:rPr>
      </w:pPr>
    </w:p>
    <w:p w14:paraId="0202B43D" w14:textId="77777777" w:rsidR="00481054" w:rsidRDefault="00067A3E" w:rsidP="004736A1">
      <w:pPr>
        <w:spacing w:line="256" w:lineRule="auto"/>
        <w:ind w:left="840" w:right="78" w:hanging="259"/>
        <w:jc w:val="both"/>
        <w:rPr>
          <w:sz w:val="24"/>
          <w:szCs w:val="24"/>
        </w:rPr>
      </w:pPr>
      <w:r>
        <w:rPr>
          <w:w w:val="126"/>
          <w:sz w:val="25"/>
          <w:szCs w:val="25"/>
        </w:rPr>
        <w:t>•</w:t>
      </w:r>
      <w:r>
        <w:rPr>
          <w:spacing w:val="27"/>
          <w:w w:val="126"/>
          <w:sz w:val="25"/>
          <w:szCs w:val="25"/>
        </w:rPr>
        <w:t xml:space="preserve"> </w:t>
      </w:r>
      <w:r>
        <w:rPr>
          <w:i/>
          <w:sz w:val="24"/>
          <w:szCs w:val="24"/>
        </w:rPr>
        <w:t>E</w:t>
      </w:r>
      <w:r>
        <w:rPr>
          <w:i/>
          <w:spacing w:val="-1"/>
          <w:sz w:val="24"/>
          <w:szCs w:val="24"/>
        </w:rPr>
        <w:t>xc</w:t>
      </w:r>
      <w:r>
        <w:rPr>
          <w:i/>
          <w:sz w:val="24"/>
          <w:szCs w:val="24"/>
        </w:rPr>
        <w:t>lusion:</w:t>
      </w:r>
      <w:r>
        <w:rPr>
          <w:i/>
          <w:spacing w:val="7"/>
          <w:sz w:val="24"/>
          <w:szCs w:val="24"/>
        </w:rPr>
        <w:t xml:space="preserve"> </w:t>
      </w:r>
      <w:r>
        <w:rPr>
          <w:spacing w:val="1"/>
          <w:sz w:val="24"/>
          <w:szCs w:val="24"/>
        </w:rPr>
        <w:t>S</w:t>
      </w:r>
      <w:r>
        <w:rPr>
          <w:sz w:val="24"/>
          <w:szCs w:val="24"/>
        </w:rPr>
        <w:t>o</w:t>
      </w:r>
      <w:r>
        <w:rPr>
          <w:spacing w:val="-1"/>
          <w:sz w:val="24"/>
          <w:szCs w:val="24"/>
        </w:rPr>
        <w:t>c</w:t>
      </w:r>
      <w:r>
        <w:rPr>
          <w:sz w:val="24"/>
          <w:szCs w:val="24"/>
        </w:rPr>
        <w:t>i</w:t>
      </w:r>
      <w:r>
        <w:rPr>
          <w:spacing w:val="-1"/>
          <w:sz w:val="24"/>
          <w:szCs w:val="24"/>
        </w:rPr>
        <w:t>a</w:t>
      </w:r>
      <w:r>
        <w:rPr>
          <w:sz w:val="24"/>
          <w:szCs w:val="24"/>
        </w:rPr>
        <w:t>lly or</w:t>
      </w:r>
      <w:r>
        <w:rPr>
          <w:spacing w:val="7"/>
          <w:sz w:val="24"/>
          <w:szCs w:val="24"/>
        </w:rPr>
        <w:t xml:space="preserve"> </w:t>
      </w:r>
      <w:r>
        <w:rPr>
          <w:sz w:val="24"/>
          <w:szCs w:val="24"/>
        </w:rPr>
        <w:t>ph</w:t>
      </w:r>
      <w:r>
        <w:rPr>
          <w:spacing w:val="-7"/>
          <w:sz w:val="24"/>
          <w:szCs w:val="24"/>
        </w:rPr>
        <w:t>y</w:t>
      </w:r>
      <w:r>
        <w:rPr>
          <w:sz w:val="24"/>
          <w:szCs w:val="24"/>
        </w:rPr>
        <w:t>si</w:t>
      </w:r>
      <w:r>
        <w:rPr>
          <w:spacing w:val="-1"/>
          <w:sz w:val="24"/>
          <w:szCs w:val="24"/>
        </w:rPr>
        <w:t>ca</w:t>
      </w:r>
      <w:r>
        <w:rPr>
          <w:sz w:val="24"/>
          <w:szCs w:val="24"/>
        </w:rPr>
        <w:t xml:space="preserve">lly </w:t>
      </w:r>
      <w:r>
        <w:rPr>
          <w:spacing w:val="-1"/>
          <w:sz w:val="24"/>
          <w:szCs w:val="24"/>
        </w:rPr>
        <w:t>e</w:t>
      </w:r>
      <w:r>
        <w:rPr>
          <w:spacing w:val="2"/>
          <w:sz w:val="24"/>
          <w:szCs w:val="24"/>
        </w:rPr>
        <w:t>x</w:t>
      </w:r>
      <w:r>
        <w:rPr>
          <w:spacing w:val="-1"/>
          <w:sz w:val="24"/>
          <w:szCs w:val="24"/>
        </w:rPr>
        <w:t>c</w:t>
      </w:r>
      <w:r>
        <w:rPr>
          <w:sz w:val="24"/>
          <w:szCs w:val="24"/>
        </w:rPr>
        <w:t>luding</w:t>
      </w:r>
      <w:r>
        <w:rPr>
          <w:spacing w:val="5"/>
          <w:sz w:val="24"/>
          <w:szCs w:val="24"/>
        </w:rPr>
        <w:t xml:space="preserve"> </w:t>
      </w:r>
      <w:r>
        <w:rPr>
          <w:sz w:val="24"/>
          <w:szCs w:val="24"/>
        </w:rPr>
        <w:t>or</w:t>
      </w:r>
      <w:r>
        <w:rPr>
          <w:spacing w:val="7"/>
          <w:sz w:val="24"/>
          <w:szCs w:val="24"/>
        </w:rPr>
        <w:t xml:space="preserve"> </w:t>
      </w:r>
      <w:r>
        <w:rPr>
          <w:sz w:val="24"/>
          <w:szCs w:val="24"/>
        </w:rPr>
        <w:t>dis</w:t>
      </w:r>
      <w:r>
        <w:rPr>
          <w:spacing w:val="-1"/>
          <w:sz w:val="24"/>
          <w:szCs w:val="24"/>
        </w:rPr>
        <w:t>re</w:t>
      </w:r>
      <w:r>
        <w:rPr>
          <w:spacing w:val="-2"/>
          <w:sz w:val="24"/>
          <w:szCs w:val="24"/>
        </w:rPr>
        <w:t>g</w:t>
      </w:r>
      <w:r>
        <w:rPr>
          <w:spacing w:val="-1"/>
          <w:sz w:val="24"/>
          <w:szCs w:val="24"/>
        </w:rPr>
        <w:t>ar</w:t>
      </w:r>
      <w:r>
        <w:rPr>
          <w:sz w:val="24"/>
          <w:szCs w:val="24"/>
        </w:rPr>
        <w:t>ding</w:t>
      </w:r>
      <w:r>
        <w:rPr>
          <w:spacing w:val="5"/>
          <w:sz w:val="24"/>
          <w:szCs w:val="24"/>
        </w:rPr>
        <w:t xml:space="preserve"> </w:t>
      </w:r>
      <w:r>
        <w:rPr>
          <w:sz w:val="24"/>
          <w:szCs w:val="24"/>
        </w:rPr>
        <w:t>a</w:t>
      </w:r>
      <w:r>
        <w:rPr>
          <w:spacing w:val="6"/>
          <w:sz w:val="24"/>
          <w:szCs w:val="24"/>
        </w:rPr>
        <w:t xml:space="preserve"> </w:t>
      </w:r>
      <w:r>
        <w:rPr>
          <w:sz w:val="24"/>
          <w:szCs w:val="24"/>
        </w:rPr>
        <w:t>p</w:t>
      </w:r>
      <w:r>
        <w:rPr>
          <w:spacing w:val="-1"/>
          <w:sz w:val="24"/>
          <w:szCs w:val="24"/>
        </w:rPr>
        <w:t>er</w:t>
      </w:r>
      <w:r>
        <w:rPr>
          <w:sz w:val="24"/>
          <w:szCs w:val="24"/>
        </w:rPr>
        <w:t>son</w:t>
      </w:r>
      <w:r>
        <w:rPr>
          <w:spacing w:val="7"/>
          <w:sz w:val="24"/>
          <w:szCs w:val="24"/>
        </w:rPr>
        <w:t xml:space="preserve"> </w:t>
      </w:r>
      <w:r>
        <w:rPr>
          <w:spacing w:val="1"/>
          <w:sz w:val="24"/>
          <w:szCs w:val="24"/>
        </w:rPr>
        <w:t>i</w:t>
      </w:r>
      <w:r>
        <w:rPr>
          <w:sz w:val="24"/>
          <w:szCs w:val="24"/>
        </w:rPr>
        <w:t>n</w:t>
      </w:r>
      <w:r>
        <w:rPr>
          <w:spacing w:val="7"/>
          <w:sz w:val="24"/>
          <w:szCs w:val="24"/>
        </w:rPr>
        <w:t xml:space="preserve"> </w:t>
      </w:r>
      <w:r>
        <w:rPr>
          <w:sz w:val="24"/>
          <w:szCs w:val="24"/>
        </w:rPr>
        <w:t>wo</w:t>
      </w:r>
      <w:r>
        <w:rPr>
          <w:spacing w:val="-1"/>
          <w:sz w:val="24"/>
          <w:szCs w:val="24"/>
        </w:rPr>
        <w:t>r</w:t>
      </w:r>
      <w:r>
        <w:rPr>
          <w:sz w:val="24"/>
          <w:szCs w:val="24"/>
        </w:rPr>
        <w:t xml:space="preserve">k- </w:t>
      </w:r>
      <w:r>
        <w:rPr>
          <w:spacing w:val="-1"/>
          <w:sz w:val="24"/>
          <w:szCs w:val="24"/>
        </w:rPr>
        <w:t>re</w:t>
      </w:r>
      <w:r>
        <w:rPr>
          <w:sz w:val="24"/>
          <w:szCs w:val="24"/>
        </w:rPr>
        <w:t>l</w:t>
      </w:r>
      <w:r>
        <w:rPr>
          <w:spacing w:val="-1"/>
          <w:sz w:val="24"/>
          <w:szCs w:val="24"/>
        </w:rPr>
        <w:t>a</w:t>
      </w:r>
      <w:r>
        <w:rPr>
          <w:sz w:val="24"/>
          <w:szCs w:val="24"/>
        </w:rPr>
        <w:t>t</w:t>
      </w:r>
      <w:r>
        <w:rPr>
          <w:spacing w:val="-1"/>
          <w:sz w:val="24"/>
          <w:szCs w:val="24"/>
        </w:rPr>
        <w:t>e</w:t>
      </w:r>
      <w:r>
        <w:rPr>
          <w:sz w:val="24"/>
          <w:szCs w:val="24"/>
        </w:rPr>
        <w:t xml:space="preserve">d </w:t>
      </w:r>
      <w:r>
        <w:rPr>
          <w:spacing w:val="-1"/>
          <w:sz w:val="24"/>
          <w:szCs w:val="24"/>
        </w:rPr>
        <w:t>ac</w:t>
      </w:r>
      <w:r>
        <w:rPr>
          <w:sz w:val="24"/>
          <w:szCs w:val="24"/>
        </w:rPr>
        <w:t>tiviti</w:t>
      </w:r>
      <w:r>
        <w:rPr>
          <w:spacing w:val="-1"/>
          <w:sz w:val="24"/>
          <w:szCs w:val="24"/>
        </w:rPr>
        <w:t>e</w:t>
      </w:r>
      <w:r>
        <w:rPr>
          <w:sz w:val="24"/>
          <w:szCs w:val="24"/>
        </w:rPr>
        <w:t>s.</w:t>
      </w:r>
    </w:p>
    <w:p w14:paraId="3CC92EAC" w14:textId="77777777" w:rsidR="00481054" w:rsidRDefault="00481054" w:rsidP="004736A1">
      <w:pPr>
        <w:spacing w:before="1" w:line="180" w:lineRule="exact"/>
        <w:jc w:val="both"/>
        <w:rPr>
          <w:sz w:val="18"/>
          <w:szCs w:val="18"/>
        </w:rPr>
      </w:pPr>
    </w:p>
    <w:p w14:paraId="0D106444" w14:textId="77777777" w:rsidR="00481054" w:rsidRDefault="00067A3E" w:rsidP="00E74232">
      <w:pPr>
        <w:pStyle w:val="Heading2"/>
        <w:numPr>
          <w:ilvl w:val="0"/>
          <w:numId w:val="0"/>
        </w:numPr>
        <w:ind w:left="1440"/>
        <w:rPr>
          <w:sz w:val="24"/>
          <w:szCs w:val="24"/>
        </w:rPr>
      </w:pPr>
      <w:bookmarkStart w:id="33" w:name="_Toc535591474"/>
      <w:r>
        <w:rPr>
          <w:spacing w:val="1"/>
          <w:position w:val="-1"/>
          <w:sz w:val="24"/>
          <w:szCs w:val="24"/>
          <w:u w:val="single" w:color="000000"/>
        </w:rPr>
        <w:t>S</w:t>
      </w:r>
      <w:r>
        <w:rPr>
          <w:position w:val="-1"/>
          <w:sz w:val="24"/>
          <w:szCs w:val="24"/>
          <w:u w:val="single" w:color="000000"/>
        </w:rPr>
        <w:t>E</w:t>
      </w:r>
      <w:r>
        <w:rPr>
          <w:spacing w:val="1"/>
          <w:position w:val="-1"/>
          <w:sz w:val="24"/>
          <w:szCs w:val="24"/>
          <w:u w:val="single" w:color="000000"/>
        </w:rPr>
        <w:t>C</w:t>
      </w:r>
      <w:r>
        <w:rPr>
          <w:position w:val="-1"/>
          <w:sz w:val="24"/>
          <w:szCs w:val="24"/>
          <w:u w:val="single" w:color="000000"/>
        </w:rPr>
        <w:t>T</w:t>
      </w:r>
      <w:r>
        <w:rPr>
          <w:spacing w:val="-6"/>
          <w:position w:val="-1"/>
          <w:sz w:val="24"/>
          <w:szCs w:val="24"/>
          <w:u w:val="single" w:color="000000"/>
        </w:rPr>
        <w:t>I</w:t>
      </w:r>
      <w:r>
        <w:rPr>
          <w:position w:val="-1"/>
          <w:sz w:val="24"/>
          <w:szCs w:val="24"/>
          <w:u w:val="single" w:color="000000"/>
        </w:rPr>
        <w:t xml:space="preserve">ON </w:t>
      </w:r>
      <w:r>
        <w:rPr>
          <w:spacing w:val="1"/>
          <w:position w:val="-1"/>
          <w:sz w:val="24"/>
          <w:szCs w:val="24"/>
          <w:u w:val="single" w:color="000000"/>
        </w:rPr>
        <w:t>C</w:t>
      </w:r>
      <w:r>
        <w:rPr>
          <w:position w:val="-1"/>
          <w:sz w:val="24"/>
          <w:szCs w:val="24"/>
          <w:u w:val="single" w:color="000000"/>
        </w:rPr>
        <w:t>. EX</w:t>
      </w:r>
      <w:r>
        <w:rPr>
          <w:spacing w:val="1"/>
          <w:position w:val="-1"/>
          <w:sz w:val="24"/>
          <w:szCs w:val="24"/>
          <w:u w:val="single" w:color="000000"/>
        </w:rPr>
        <w:t>P</w:t>
      </w:r>
      <w:r>
        <w:rPr>
          <w:spacing w:val="-5"/>
          <w:position w:val="-1"/>
          <w:sz w:val="24"/>
          <w:szCs w:val="24"/>
          <w:u w:val="single" w:color="000000"/>
        </w:rPr>
        <w:t>L</w:t>
      </w:r>
      <w:r>
        <w:rPr>
          <w:position w:val="-1"/>
          <w:sz w:val="24"/>
          <w:szCs w:val="24"/>
          <w:u w:val="single" w:color="000000"/>
        </w:rPr>
        <w:t>O</w:t>
      </w:r>
      <w:r>
        <w:rPr>
          <w:spacing w:val="1"/>
          <w:position w:val="-1"/>
          <w:sz w:val="24"/>
          <w:szCs w:val="24"/>
          <w:u w:val="single" w:color="000000"/>
        </w:rPr>
        <w:t>S</w:t>
      </w:r>
      <w:r>
        <w:rPr>
          <w:spacing w:val="-6"/>
          <w:position w:val="-1"/>
          <w:sz w:val="24"/>
          <w:szCs w:val="24"/>
          <w:u w:val="single" w:color="000000"/>
        </w:rPr>
        <w:t>I</w:t>
      </w:r>
      <w:r>
        <w:rPr>
          <w:position w:val="-1"/>
          <w:sz w:val="24"/>
          <w:szCs w:val="24"/>
          <w:u w:val="single" w:color="000000"/>
        </w:rPr>
        <w:t>VE</w:t>
      </w:r>
      <w:r>
        <w:rPr>
          <w:spacing w:val="1"/>
          <w:position w:val="-1"/>
          <w:sz w:val="24"/>
          <w:szCs w:val="24"/>
          <w:u w:val="single" w:color="000000"/>
        </w:rPr>
        <w:t>S</w:t>
      </w:r>
      <w:r>
        <w:rPr>
          <w:position w:val="-1"/>
          <w:sz w:val="24"/>
          <w:szCs w:val="24"/>
          <w:u w:val="single" w:color="000000"/>
        </w:rPr>
        <w:t xml:space="preserve">, </w:t>
      </w:r>
      <w:r>
        <w:rPr>
          <w:spacing w:val="-1"/>
          <w:position w:val="-1"/>
          <w:sz w:val="24"/>
          <w:szCs w:val="24"/>
          <w:u w:val="single" w:color="000000"/>
        </w:rPr>
        <w:t>F</w:t>
      </w:r>
      <w:r>
        <w:rPr>
          <w:spacing w:val="-6"/>
          <w:position w:val="-1"/>
          <w:sz w:val="24"/>
          <w:szCs w:val="24"/>
          <w:u w:val="single" w:color="000000"/>
        </w:rPr>
        <w:t>I</w:t>
      </w:r>
      <w:r>
        <w:rPr>
          <w:spacing w:val="1"/>
          <w:position w:val="-1"/>
          <w:sz w:val="24"/>
          <w:szCs w:val="24"/>
          <w:u w:val="single" w:color="000000"/>
        </w:rPr>
        <w:t>R</w:t>
      </w:r>
      <w:r>
        <w:rPr>
          <w:position w:val="-1"/>
          <w:sz w:val="24"/>
          <w:szCs w:val="24"/>
          <w:u w:val="single" w:color="000000"/>
        </w:rPr>
        <w:t>EA</w:t>
      </w:r>
      <w:r>
        <w:rPr>
          <w:spacing w:val="1"/>
          <w:position w:val="-1"/>
          <w:sz w:val="24"/>
          <w:szCs w:val="24"/>
          <w:u w:val="single" w:color="000000"/>
        </w:rPr>
        <w:t>R</w:t>
      </w:r>
      <w:r>
        <w:rPr>
          <w:position w:val="-1"/>
          <w:sz w:val="24"/>
          <w:szCs w:val="24"/>
          <w:u w:val="single" w:color="000000"/>
        </w:rPr>
        <w:t>M</w:t>
      </w:r>
      <w:r>
        <w:rPr>
          <w:spacing w:val="1"/>
          <w:position w:val="-1"/>
          <w:sz w:val="24"/>
          <w:szCs w:val="24"/>
          <w:u w:val="single" w:color="000000"/>
        </w:rPr>
        <w:t>S</w:t>
      </w:r>
      <w:r>
        <w:rPr>
          <w:position w:val="-1"/>
          <w:sz w:val="24"/>
          <w:szCs w:val="24"/>
          <w:u w:val="single" w:color="000000"/>
        </w:rPr>
        <w:t xml:space="preserve">, AND </w:t>
      </w:r>
      <w:r>
        <w:rPr>
          <w:spacing w:val="1"/>
          <w:position w:val="-1"/>
          <w:sz w:val="24"/>
          <w:szCs w:val="24"/>
          <w:u w:val="single" w:color="000000"/>
        </w:rPr>
        <w:t>W</w:t>
      </w:r>
      <w:r>
        <w:rPr>
          <w:position w:val="-1"/>
          <w:sz w:val="24"/>
          <w:szCs w:val="24"/>
          <w:u w:val="single" w:color="000000"/>
        </w:rPr>
        <w:t>EA</w:t>
      </w:r>
      <w:r>
        <w:rPr>
          <w:spacing w:val="1"/>
          <w:position w:val="-1"/>
          <w:sz w:val="24"/>
          <w:szCs w:val="24"/>
          <w:u w:val="single" w:color="000000"/>
        </w:rPr>
        <w:t>P</w:t>
      </w:r>
      <w:r>
        <w:rPr>
          <w:position w:val="-1"/>
          <w:sz w:val="24"/>
          <w:szCs w:val="24"/>
          <w:u w:val="single" w:color="000000"/>
        </w:rPr>
        <w:t>ONS</w:t>
      </w:r>
      <w:bookmarkEnd w:id="33"/>
      <w:r>
        <w:rPr>
          <w:spacing w:val="1"/>
          <w:position w:val="-1"/>
          <w:sz w:val="24"/>
          <w:szCs w:val="24"/>
          <w:u w:val="single" w:color="000000"/>
        </w:rPr>
        <w:t xml:space="preserve"> </w:t>
      </w:r>
    </w:p>
    <w:p w14:paraId="48E33EC6" w14:textId="77777777" w:rsidR="00481054" w:rsidRDefault="00481054" w:rsidP="00AD5185">
      <w:pPr>
        <w:spacing w:before="14" w:line="200" w:lineRule="exact"/>
      </w:pPr>
    </w:p>
    <w:p w14:paraId="50EC0300" w14:textId="77777777" w:rsidR="00481054" w:rsidRDefault="00067A3E" w:rsidP="004736A1">
      <w:pPr>
        <w:spacing w:before="29"/>
        <w:ind w:left="120"/>
        <w:jc w:val="both"/>
        <w:rPr>
          <w:sz w:val="24"/>
          <w:szCs w:val="24"/>
        </w:rPr>
      </w:pPr>
      <w:r>
        <w:rPr>
          <w:sz w:val="24"/>
          <w:szCs w:val="24"/>
        </w:rPr>
        <w:t>The</w:t>
      </w:r>
      <w:r>
        <w:rPr>
          <w:spacing w:val="28"/>
          <w:sz w:val="24"/>
          <w:szCs w:val="24"/>
        </w:rPr>
        <w:t xml:space="preserve"> </w:t>
      </w:r>
      <w:r>
        <w:rPr>
          <w:sz w:val="24"/>
          <w:szCs w:val="24"/>
        </w:rPr>
        <w:t>poss</w:t>
      </w:r>
      <w:r>
        <w:rPr>
          <w:spacing w:val="-1"/>
          <w:sz w:val="24"/>
          <w:szCs w:val="24"/>
        </w:rPr>
        <w:t>e</w:t>
      </w:r>
      <w:r>
        <w:rPr>
          <w:sz w:val="24"/>
          <w:szCs w:val="24"/>
        </w:rPr>
        <w:t>ssion</w:t>
      </w:r>
      <w:r>
        <w:rPr>
          <w:spacing w:val="29"/>
          <w:sz w:val="24"/>
          <w:szCs w:val="24"/>
        </w:rPr>
        <w:t xml:space="preserve"> </w:t>
      </w:r>
      <w:r>
        <w:rPr>
          <w:sz w:val="24"/>
          <w:szCs w:val="24"/>
        </w:rPr>
        <w:t>of</w:t>
      </w:r>
      <w:r>
        <w:rPr>
          <w:spacing w:val="28"/>
          <w:sz w:val="24"/>
          <w:szCs w:val="24"/>
        </w:rPr>
        <w:t xml:space="preserve"> </w:t>
      </w:r>
      <w:r>
        <w:rPr>
          <w:spacing w:val="-1"/>
          <w:sz w:val="24"/>
          <w:szCs w:val="24"/>
        </w:rPr>
        <w:t>e</w:t>
      </w:r>
      <w:r>
        <w:rPr>
          <w:spacing w:val="2"/>
          <w:sz w:val="24"/>
          <w:szCs w:val="24"/>
        </w:rPr>
        <w:t>x</w:t>
      </w:r>
      <w:r>
        <w:rPr>
          <w:sz w:val="24"/>
          <w:szCs w:val="24"/>
        </w:rPr>
        <w:t>plosiv</w:t>
      </w:r>
      <w:r>
        <w:rPr>
          <w:spacing w:val="-1"/>
          <w:sz w:val="24"/>
          <w:szCs w:val="24"/>
        </w:rPr>
        <w:t>e</w:t>
      </w:r>
      <w:r>
        <w:rPr>
          <w:sz w:val="24"/>
          <w:szCs w:val="24"/>
        </w:rPr>
        <w:t>s,</w:t>
      </w:r>
      <w:r>
        <w:rPr>
          <w:spacing w:val="29"/>
          <w:sz w:val="24"/>
          <w:szCs w:val="24"/>
        </w:rPr>
        <w:t xml:space="preserve"> </w:t>
      </w:r>
      <w:r>
        <w:rPr>
          <w:spacing w:val="-1"/>
          <w:sz w:val="24"/>
          <w:szCs w:val="24"/>
        </w:rPr>
        <w:t>f</w:t>
      </w:r>
      <w:r>
        <w:rPr>
          <w:sz w:val="24"/>
          <w:szCs w:val="24"/>
        </w:rPr>
        <w:t>i</w:t>
      </w:r>
      <w:r>
        <w:rPr>
          <w:spacing w:val="-1"/>
          <w:sz w:val="24"/>
          <w:szCs w:val="24"/>
        </w:rPr>
        <w:t>rear</w:t>
      </w:r>
      <w:r>
        <w:rPr>
          <w:sz w:val="24"/>
          <w:szCs w:val="24"/>
        </w:rPr>
        <w:t>ms</w:t>
      </w:r>
      <w:r>
        <w:rPr>
          <w:spacing w:val="29"/>
          <w:sz w:val="24"/>
          <w:szCs w:val="24"/>
        </w:rPr>
        <w:t xml:space="preserve"> </w:t>
      </w:r>
      <w:r>
        <w:rPr>
          <w:sz w:val="24"/>
          <w:szCs w:val="24"/>
        </w:rPr>
        <w:t>or</w:t>
      </w:r>
      <w:r>
        <w:rPr>
          <w:spacing w:val="28"/>
          <w:sz w:val="24"/>
          <w:szCs w:val="24"/>
        </w:rPr>
        <w:t xml:space="preserve"> </w:t>
      </w:r>
      <w:r>
        <w:rPr>
          <w:spacing w:val="-1"/>
          <w:sz w:val="24"/>
          <w:szCs w:val="24"/>
        </w:rPr>
        <w:t>a</w:t>
      </w:r>
      <w:r>
        <w:rPr>
          <w:sz w:val="24"/>
          <w:szCs w:val="24"/>
        </w:rPr>
        <w:t>ny</w:t>
      </w:r>
      <w:r>
        <w:rPr>
          <w:spacing w:val="22"/>
          <w:sz w:val="24"/>
          <w:szCs w:val="24"/>
        </w:rPr>
        <w:t xml:space="preserve"> </w:t>
      </w:r>
      <w:r>
        <w:rPr>
          <w:sz w:val="24"/>
          <w:szCs w:val="24"/>
        </w:rPr>
        <w:t>oth</w:t>
      </w:r>
      <w:r>
        <w:rPr>
          <w:spacing w:val="-1"/>
          <w:sz w:val="24"/>
          <w:szCs w:val="24"/>
        </w:rPr>
        <w:t>e</w:t>
      </w:r>
      <w:r>
        <w:rPr>
          <w:sz w:val="24"/>
          <w:szCs w:val="24"/>
        </w:rPr>
        <w:t>r</w:t>
      </w:r>
      <w:r>
        <w:rPr>
          <w:spacing w:val="28"/>
          <w:sz w:val="24"/>
          <w:szCs w:val="24"/>
        </w:rPr>
        <w:t xml:space="preserve"> </w:t>
      </w:r>
      <w:r>
        <w:rPr>
          <w:sz w:val="24"/>
          <w:szCs w:val="24"/>
        </w:rPr>
        <w:t>d</w:t>
      </w:r>
      <w:r>
        <w:rPr>
          <w:spacing w:val="-1"/>
          <w:sz w:val="24"/>
          <w:szCs w:val="24"/>
        </w:rPr>
        <w:t>a</w:t>
      </w:r>
      <w:r>
        <w:rPr>
          <w:sz w:val="24"/>
          <w:szCs w:val="24"/>
        </w:rPr>
        <w:t>n</w:t>
      </w:r>
      <w:r>
        <w:rPr>
          <w:spacing w:val="-2"/>
          <w:sz w:val="24"/>
          <w:szCs w:val="24"/>
        </w:rPr>
        <w:t>g</w:t>
      </w:r>
      <w:r>
        <w:rPr>
          <w:spacing w:val="-1"/>
          <w:sz w:val="24"/>
          <w:szCs w:val="24"/>
        </w:rPr>
        <w:t>er</w:t>
      </w:r>
      <w:r>
        <w:rPr>
          <w:sz w:val="24"/>
          <w:szCs w:val="24"/>
        </w:rPr>
        <w:t>ous</w:t>
      </w:r>
      <w:r>
        <w:rPr>
          <w:spacing w:val="27"/>
          <w:sz w:val="24"/>
          <w:szCs w:val="24"/>
        </w:rPr>
        <w:t xml:space="preserve"> </w:t>
      </w:r>
      <w:r>
        <w:rPr>
          <w:sz w:val="24"/>
          <w:szCs w:val="24"/>
        </w:rPr>
        <w:t>w</w:t>
      </w:r>
      <w:r>
        <w:rPr>
          <w:spacing w:val="-1"/>
          <w:sz w:val="24"/>
          <w:szCs w:val="24"/>
        </w:rPr>
        <w:t>ea</w:t>
      </w:r>
      <w:r>
        <w:rPr>
          <w:sz w:val="24"/>
          <w:szCs w:val="24"/>
        </w:rPr>
        <w:t>pons</w:t>
      </w:r>
      <w:r>
        <w:rPr>
          <w:spacing w:val="27"/>
          <w:sz w:val="24"/>
          <w:szCs w:val="24"/>
        </w:rPr>
        <w:t xml:space="preserve"> </w:t>
      </w:r>
      <w:r>
        <w:rPr>
          <w:spacing w:val="-1"/>
          <w:sz w:val="24"/>
          <w:szCs w:val="24"/>
        </w:rPr>
        <w:t>a</w:t>
      </w:r>
      <w:r>
        <w:rPr>
          <w:sz w:val="24"/>
          <w:szCs w:val="24"/>
        </w:rPr>
        <w:t>t</w:t>
      </w:r>
      <w:r>
        <w:rPr>
          <w:spacing w:val="27"/>
          <w:sz w:val="24"/>
          <w:szCs w:val="24"/>
        </w:rPr>
        <w:t xml:space="preserve"> </w:t>
      </w:r>
      <w:r>
        <w:rPr>
          <w:spacing w:val="-1"/>
          <w:sz w:val="24"/>
          <w:szCs w:val="24"/>
        </w:rPr>
        <w:t>a</w:t>
      </w:r>
      <w:r>
        <w:rPr>
          <w:sz w:val="24"/>
          <w:szCs w:val="24"/>
        </w:rPr>
        <w:t>ny</w:t>
      </w:r>
      <w:r>
        <w:rPr>
          <w:spacing w:val="19"/>
          <w:sz w:val="24"/>
          <w:szCs w:val="24"/>
        </w:rPr>
        <w:t xml:space="preserve"> </w:t>
      </w:r>
      <w:r>
        <w:rPr>
          <w:sz w:val="24"/>
          <w:szCs w:val="24"/>
        </w:rPr>
        <w:t>time</w:t>
      </w:r>
      <w:r>
        <w:rPr>
          <w:spacing w:val="25"/>
          <w:sz w:val="24"/>
          <w:szCs w:val="24"/>
        </w:rPr>
        <w:t xml:space="preserve"> </w:t>
      </w:r>
      <w:r>
        <w:rPr>
          <w:sz w:val="24"/>
          <w:szCs w:val="24"/>
        </w:rPr>
        <w:t>on</w:t>
      </w:r>
    </w:p>
    <w:p w14:paraId="093C055F" w14:textId="77777777" w:rsidR="00481054" w:rsidRDefault="00AD5185" w:rsidP="004736A1">
      <w:pPr>
        <w:spacing w:before="7"/>
        <w:ind w:left="120"/>
        <w:jc w:val="both"/>
        <w:rPr>
          <w:sz w:val="24"/>
          <w:szCs w:val="24"/>
        </w:rPr>
      </w:pPr>
      <w:r>
        <w:rPr>
          <w:spacing w:val="1"/>
          <w:sz w:val="24"/>
          <w:szCs w:val="24"/>
        </w:rPr>
        <w:t>C</w:t>
      </w:r>
      <w:r>
        <w:rPr>
          <w:sz w:val="24"/>
          <w:szCs w:val="24"/>
        </w:rPr>
        <w:t>ity</w:t>
      </w:r>
      <w:r>
        <w:rPr>
          <w:spacing w:val="-7"/>
          <w:sz w:val="24"/>
          <w:szCs w:val="24"/>
        </w:rPr>
        <w:t xml:space="preserve"> </w:t>
      </w:r>
      <w:r>
        <w:rPr>
          <w:sz w:val="24"/>
          <w:szCs w:val="24"/>
        </w:rPr>
        <w:t>p</w:t>
      </w:r>
      <w:r>
        <w:rPr>
          <w:spacing w:val="-1"/>
          <w:sz w:val="24"/>
          <w:szCs w:val="24"/>
        </w:rPr>
        <w:t>re</w:t>
      </w:r>
      <w:r>
        <w:rPr>
          <w:sz w:val="24"/>
          <w:szCs w:val="24"/>
        </w:rPr>
        <w:t>mis</w:t>
      </w:r>
      <w:r>
        <w:rPr>
          <w:spacing w:val="-1"/>
          <w:sz w:val="24"/>
          <w:szCs w:val="24"/>
        </w:rPr>
        <w:t>e</w:t>
      </w:r>
      <w:r>
        <w:rPr>
          <w:sz w:val="24"/>
          <w:szCs w:val="24"/>
        </w:rPr>
        <w:t>s are</w:t>
      </w:r>
      <w:r w:rsidR="00067A3E">
        <w:rPr>
          <w:sz w:val="24"/>
          <w:szCs w:val="24"/>
        </w:rPr>
        <w:t xml:space="preserve"> p</w:t>
      </w:r>
      <w:r w:rsidR="00067A3E">
        <w:rPr>
          <w:spacing w:val="-1"/>
          <w:sz w:val="24"/>
          <w:szCs w:val="24"/>
        </w:rPr>
        <w:t>r</w:t>
      </w:r>
      <w:r w:rsidR="00067A3E">
        <w:rPr>
          <w:sz w:val="24"/>
          <w:szCs w:val="24"/>
        </w:rPr>
        <w:t>ohibit</w:t>
      </w:r>
      <w:r w:rsidR="00067A3E">
        <w:rPr>
          <w:spacing w:val="-1"/>
          <w:sz w:val="24"/>
          <w:szCs w:val="24"/>
        </w:rPr>
        <w:t>e</w:t>
      </w:r>
      <w:r w:rsidR="00067A3E">
        <w:rPr>
          <w:sz w:val="24"/>
          <w:szCs w:val="24"/>
        </w:rPr>
        <w:t xml:space="preserve">d, </w:t>
      </w:r>
      <w:r w:rsidR="00067A3E">
        <w:rPr>
          <w:spacing w:val="-1"/>
          <w:sz w:val="24"/>
          <w:szCs w:val="24"/>
        </w:rPr>
        <w:t>e</w:t>
      </w:r>
      <w:r w:rsidR="00067A3E">
        <w:rPr>
          <w:spacing w:val="2"/>
          <w:sz w:val="24"/>
          <w:szCs w:val="24"/>
        </w:rPr>
        <w:t>x</w:t>
      </w:r>
      <w:r w:rsidR="00067A3E">
        <w:rPr>
          <w:spacing w:val="-1"/>
          <w:sz w:val="24"/>
          <w:szCs w:val="24"/>
        </w:rPr>
        <w:t>ce</w:t>
      </w:r>
      <w:r w:rsidR="00067A3E">
        <w:rPr>
          <w:sz w:val="24"/>
          <w:szCs w:val="24"/>
        </w:rPr>
        <w:t>pt wh</w:t>
      </w:r>
      <w:r w:rsidR="00067A3E">
        <w:rPr>
          <w:spacing w:val="-1"/>
          <w:sz w:val="24"/>
          <w:szCs w:val="24"/>
        </w:rPr>
        <w:t>er</w:t>
      </w:r>
      <w:r w:rsidR="00067A3E">
        <w:rPr>
          <w:sz w:val="24"/>
          <w:szCs w:val="24"/>
        </w:rPr>
        <w:t>e</w:t>
      </w:r>
      <w:r w:rsidR="00067A3E">
        <w:rPr>
          <w:spacing w:val="-1"/>
          <w:sz w:val="24"/>
          <w:szCs w:val="24"/>
        </w:rPr>
        <w:t xml:space="preserve"> e</w:t>
      </w:r>
      <w:r w:rsidR="00067A3E">
        <w:rPr>
          <w:spacing w:val="2"/>
          <w:sz w:val="24"/>
          <w:szCs w:val="24"/>
        </w:rPr>
        <w:t>x</w:t>
      </w:r>
      <w:r w:rsidR="00067A3E">
        <w:rPr>
          <w:sz w:val="24"/>
          <w:szCs w:val="24"/>
        </w:rPr>
        <w:t>p</w:t>
      </w:r>
      <w:r w:rsidR="00067A3E">
        <w:rPr>
          <w:spacing w:val="-1"/>
          <w:sz w:val="24"/>
          <w:szCs w:val="24"/>
        </w:rPr>
        <w:t>re</w:t>
      </w:r>
      <w:r w:rsidR="00067A3E">
        <w:rPr>
          <w:sz w:val="24"/>
          <w:szCs w:val="24"/>
        </w:rPr>
        <w:t>ssly</w:t>
      </w:r>
      <w:r w:rsidR="00067A3E">
        <w:rPr>
          <w:spacing w:val="-7"/>
          <w:sz w:val="24"/>
          <w:szCs w:val="24"/>
        </w:rPr>
        <w:t xml:space="preserve"> </w:t>
      </w:r>
      <w:r w:rsidR="00067A3E">
        <w:rPr>
          <w:sz w:val="24"/>
          <w:szCs w:val="24"/>
        </w:rPr>
        <w:t>p</w:t>
      </w:r>
      <w:r w:rsidR="00067A3E">
        <w:rPr>
          <w:spacing w:val="-1"/>
          <w:sz w:val="24"/>
          <w:szCs w:val="24"/>
        </w:rPr>
        <w:t>er</w:t>
      </w:r>
      <w:r w:rsidR="00067A3E">
        <w:rPr>
          <w:sz w:val="24"/>
          <w:szCs w:val="24"/>
        </w:rPr>
        <w:t>mitt</w:t>
      </w:r>
      <w:r w:rsidR="00067A3E">
        <w:rPr>
          <w:spacing w:val="-1"/>
          <w:sz w:val="24"/>
          <w:szCs w:val="24"/>
        </w:rPr>
        <w:t>e</w:t>
      </w:r>
      <w:r w:rsidR="00067A3E">
        <w:rPr>
          <w:sz w:val="24"/>
          <w:szCs w:val="24"/>
        </w:rPr>
        <w:t>d.</w:t>
      </w:r>
    </w:p>
    <w:p w14:paraId="5EA6D657" w14:textId="77777777" w:rsidR="00481054" w:rsidRDefault="00481054" w:rsidP="004736A1">
      <w:pPr>
        <w:spacing w:line="100" w:lineRule="exact"/>
        <w:jc w:val="both"/>
        <w:rPr>
          <w:sz w:val="10"/>
          <w:szCs w:val="10"/>
        </w:rPr>
      </w:pPr>
    </w:p>
    <w:p w14:paraId="4179B6B9" w14:textId="77777777" w:rsidR="00481054" w:rsidRDefault="00481054" w:rsidP="004736A1">
      <w:pPr>
        <w:spacing w:line="200" w:lineRule="exact"/>
        <w:jc w:val="both"/>
      </w:pPr>
    </w:p>
    <w:p w14:paraId="7563BF5B" w14:textId="208A1F3A" w:rsidR="00481054" w:rsidRPr="00262734" w:rsidRDefault="00067A3E" w:rsidP="004736A1">
      <w:pPr>
        <w:spacing w:line="246" w:lineRule="auto"/>
        <w:ind w:left="120" w:right="78"/>
        <w:jc w:val="both"/>
        <w:rPr>
          <w:sz w:val="24"/>
          <w:szCs w:val="24"/>
        </w:rPr>
      </w:pPr>
      <w:r>
        <w:rPr>
          <w:spacing w:val="-6"/>
          <w:sz w:val="24"/>
          <w:szCs w:val="24"/>
        </w:rPr>
        <w:t>I</w:t>
      </w:r>
      <w:r>
        <w:rPr>
          <w:sz w:val="24"/>
          <w:szCs w:val="24"/>
        </w:rPr>
        <w:t>n</w:t>
      </w:r>
      <w:r>
        <w:rPr>
          <w:spacing w:val="41"/>
          <w:sz w:val="24"/>
          <w:szCs w:val="24"/>
        </w:rPr>
        <w:t xml:space="preserve"> </w:t>
      </w:r>
      <w:r>
        <w:rPr>
          <w:spacing w:val="-1"/>
          <w:sz w:val="24"/>
          <w:szCs w:val="24"/>
        </w:rPr>
        <w:t>c</w:t>
      </w:r>
      <w:r>
        <w:rPr>
          <w:sz w:val="24"/>
          <w:szCs w:val="24"/>
        </w:rPr>
        <w:t>onsid</w:t>
      </w:r>
      <w:r>
        <w:rPr>
          <w:spacing w:val="-1"/>
          <w:sz w:val="24"/>
          <w:szCs w:val="24"/>
        </w:rPr>
        <w:t>era</w:t>
      </w:r>
      <w:r>
        <w:rPr>
          <w:sz w:val="24"/>
          <w:szCs w:val="24"/>
        </w:rPr>
        <w:t>tion</w:t>
      </w:r>
      <w:r>
        <w:rPr>
          <w:spacing w:val="41"/>
          <w:sz w:val="24"/>
          <w:szCs w:val="24"/>
        </w:rPr>
        <w:t xml:space="preserve"> </w:t>
      </w:r>
      <w:r>
        <w:rPr>
          <w:sz w:val="24"/>
          <w:szCs w:val="24"/>
        </w:rPr>
        <w:t>of</w:t>
      </w:r>
      <w:r>
        <w:rPr>
          <w:spacing w:val="40"/>
          <w:sz w:val="24"/>
          <w:szCs w:val="24"/>
        </w:rPr>
        <w:t xml:space="preserve"> </w:t>
      </w:r>
      <w:r>
        <w:rPr>
          <w:sz w:val="24"/>
          <w:szCs w:val="24"/>
        </w:rPr>
        <w:t>the</w:t>
      </w:r>
      <w:r>
        <w:rPr>
          <w:spacing w:val="40"/>
          <w:sz w:val="24"/>
          <w:szCs w:val="24"/>
        </w:rPr>
        <w:t xml:space="preserve"> </w:t>
      </w:r>
      <w:r>
        <w:rPr>
          <w:sz w:val="24"/>
          <w:szCs w:val="24"/>
        </w:rPr>
        <w:t>s</w:t>
      </w:r>
      <w:r>
        <w:rPr>
          <w:spacing w:val="-1"/>
          <w:sz w:val="24"/>
          <w:szCs w:val="24"/>
        </w:rPr>
        <w:t>afe</w:t>
      </w:r>
      <w:r>
        <w:rPr>
          <w:sz w:val="24"/>
          <w:szCs w:val="24"/>
        </w:rPr>
        <w:t>ty</w:t>
      </w:r>
      <w:r>
        <w:rPr>
          <w:spacing w:val="34"/>
          <w:sz w:val="24"/>
          <w:szCs w:val="24"/>
        </w:rPr>
        <w:t xml:space="preserve"> </w:t>
      </w:r>
      <w:r>
        <w:rPr>
          <w:spacing w:val="-1"/>
          <w:sz w:val="24"/>
          <w:szCs w:val="24"/>
        </w:rPr>
        <w:t>a</w:t>
      </w:r>
      <w:r>
        <w:rPr>
          <w:sz w:val="24"/>
          <w:szCs w:val="24"/>
        </w:rPr>
        <w:t>nd</w:t>
      </w:r>
      <w:r>
        <w:rPr>
          <w:spacing w:val="41"/>
          <w:sz w:val="24"/>
          <w:szCs w:val="24"/>
        </w:rPr>
        <w:t xml:space="preserve"> </w:t>
      </w:r>
      <w:r>
        <w:rPr>
          <w:sz w:val="24"/>
          <w:szCs w:val="24"/>
        </w:rPr>
        <w:t>w</w:t>
      </w:r>
      <w:r>
        <w:rPr>
          <w:spacing w:val="-1"/>
          <w:sz w:val="24"/>
          <w:szCs w:val="24"/>
        </w:rPr>
        <w:t>e</w:t>
      </w:r>
      <w:r>
        <w:rPr>
          <w:sz w:val="24"/>
          <w:szCs w:val="24"/>
        </w:rPr>
        <w:t>ll</w:t>
      </w:r>
      <w:r>
        <w:rPr>
          <w:spacing w:val="-1"/>
          <w:sz w:val="24"/>
          <w:szCs w:val="24"/>
        </w:rPr>
        <w:t>-</w:t>
      </w:r>
      <w:r>
        <w:rPr>
          <w:sz w:val="24"/>
          <w:szCs w:val="24"/>
        </w:rPr>
        <w:t>b</w:t>
      </w:r>
      <w:r>
        <w:rPr>
          <w:spacing w:val="-1"/>
          <w:sz w:val="24"/>
          <w:szCs w:val="24"/>
        </w:rPr>
        <w:t>e</w:t>
      </w:r>
      <w:r>
        <w:rPr>
          <w:sz w:val="24"/>
          <w:szCs w:val="24"/>
        </w:rPr>
        <w:t>ing</w:t>
      </w:r>
      <w:r>
        <w:rPr>
          <w:spacing w:val="38"/>
          <w:sz w:val="24"/>
          <w:szCs w:val="24"/>
        </w:rPr>
        <w:t xml:space="preserve"> </w:t>
      </w:r>
      <w:r>
        <w:rPr>
          <w:sz w:val="24"/>
          <w:szCs w:val="24"/>
        </w:rPr>
        <w:t>of</w:t>
      </w:r>
      <w:r>
        <w:rPr>
          <w:spacing w:val="40"/>
          <w:sz w:val="24"/>
          <w:szCs w:val="24"/>
        </w:rPr>
        <w:t xml:space="preserve"> </w:t>
      </w:r>
      <w:r>
        <w:rPr>
          <w:spacing w:val="-1"/>
          <w:sz w:val="24"/>
          <w:szCs w:val="24"/>
        </w:rPr>
        <w:t>a</w:t>
      </w:r>
      <w:r>
        <w:rPr>
          <w:sz w:val="24"/>
          <w:szCs w:val="24"/>
        </w:rPr>
        <w:t>ll</w:t>
      </w:r>
      <w:r>
        <w:rPr>
          <w:spacing w:val="41"/>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41"/>
          <w:sz w:val="24"/>
          <w:szCs w:val="24"/>
        </w:rPr>
        <w:t xml:space="preserve"> </w:t>
      </w:r>
      <w:r>
        <w:rPr>
          <w:spacing w:val="-1"/>
          <w:sz w:val="24"/>
          <w:szCs w:val="24"/>
        </w:rPr>
        <w:t>a</w:t>
      </w:r>
      <w:r>
        <w:rPr>
          <w:sz w:val="24"/>
          <w:szCs w:val="24"/>
        </w:rPr>
        <w:t>nd</w:t>
      </w:r>
      <w:r>
        <w:rPr>
          <w:spacing w:val="41"/>
          <w:sz w:val="24"/>
          <w:szCs w:val="24"/>
        </w:rPr>
        <w:t xml:space="preserve"> </w:t>
      </w:r>
      <w:r>
        <w:rPr>
          <w:sz w:val="24"/>
          <w:szCs w:val="24"/>
        </w:rPr>
        <w:t>the</w:t>
      </w:r>
      <w:r>
        <w:rPr>
          <w:spacing w:val="40"/>
          <w:sz w:val="24"/>
          <w:szCs w:val="24"/>
        </w:rPr>
        <w:t xml:space="preserve"> </w:t>
      </w:r>
      <w:r>
        <w:rPr>
          <w:sz w:val="24"/>
          <w:szCs w:val="24"/>
        </w:rPr>
        <w:t>int</w:t>
      </w:r>
      <w:r>
        <w:rPr>
          <w:spacing w:val="-1"/>
          <w:sz w:val="24"/>
          <w:szCs w:val="24"/>
        </w:rPr>
        <w:t>ere</w:t>
      </w:r>
      <w:r>
        <w:rPr>
          <w:sz w:val="24"/>
          <w:szCs w:val="24"/>
        </w:rPr>
        <w:t>st</w:t>
      </w:r>
      <w:r>
        <w:rPr>
          <w:spacing w:val="41"/>
          <w:sz w:val="24"/>
          <w:szCs w:val="24"/>
        </w:rPr>
        <w:t xml:space="preserve"> </w:t>
      </w:r>
      <w:r>
        <w:rPr>
          <w:sz w:val="24"/>
          <w:szCs w:val="24"/>
        </w:rPr>
        <w:t>of</w:t>
      </w:r>
      <w:r>
        <w:rPr>
          <w:spacing w:val="40"/>
          <w:sz w:val="24"/>
          <w:szCs w:val="24"/>
        </w:rPr>
        <w:t xml:space="preserve"> </w:t>
      </w:r>
      <w:r>
        <w:rPr>
          <w:sz w:val="24"/>
          <w:szCs w:val="24"/>
        </w:rPr>
        <w:t xml:space="preserve">our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17"/>
          <w:sz w:val="24"/>
          <w:szCs w:val="24"/>
        </w:rPr>
        <w:t xml:space="preserve"> </w:t>
      </w:r>
      <w:r>
        <w:rPr>
          <w:sz w:val="24"/>
          <w:szCs w:val="24"/>
        </w:rPr>
        <w:t>in</w:t>
      </w:r>
      <w:r>
        <w:rPr>
          <w:spacing w:val="17"/>
          <w:sz w:val="24"/>
          <w:szCs w:val="24"/>
        </w:rPr>
        <w:t xml:space="preserve"> </w:t>
      </w:r>
      <w:r>
        <w:rPr>
          <w:spacing w:val="-1"/>
          <w:sz w:val="24"/>
          <w:szCs w:val="24"/>
        </w:rPr>
        <w:t>carr</w:t>
      </w:r>
      <w:r>
        <w:rPr>
          <w:spacing w:val="-7"/>
          <w:sz w:val="24"/>
          <w:szCs w:val="24"/>
        </w:rPr>
        <w:t>y</w:t>
      </w:r>
      <w:r>
        <w:rPr>
          <w:sz w:val="24"/>
          <w:szCs w:val="24"/>
        </w:rPr>
        <w:t>ing</w:t>
      </w:r>
      <w:r>
        <w:rPr>
          <w:spacing w:val="14"/>
          <w:sz w:val="24"/>
          <w:szCs w:val="24"/>
        </w:rPr>
        <w:t xml:space="preserve"> </w:t>
      </w:r>
      <w:r>
        <w:rPr>
          <w:spacing w:val="-1"/>
          <w:sz w:val="24"/>
          <w:szCs w:val="24"/>
        </w:rPr>
        <w:t>f</w:t>
      </w:r>
      <w:r>
        <w:rPr>
          <w:sz w:val="24"/>
          <w:szCs w:val="24"/>
        </w:rPr>
        <w:t>i</w:t>
      </w:r>
      <w:r>
        <w:rPr>
          <w:spacing w:val="-1"/>
          <w:sz w:val="24"/>
          <w:szCs w:val="24"/>
        </w:rPr>
        <w:t>rear</w:t>
      </w:r>
      <w:r>
        <w:rPr>
          <w:sz w:val="24"/>
          <w:szCs w:val="24"/>
        </w:rPr>
        <w:t>ms</w:t>
      </w:r>
      <w:r>
        <w:rPr>
          <w:spacing w:val="17"/>
          <w:sz w:val="24"/>
          <w:szCs w:val="24"/>
        </w:rPr>
        <w:t xml:space="preserve"> </w:t>
      </w:r>
      <w:r>
        <w:rPr>
          <w:sz w:val="24"/>
          <w:szCs w:val="24"/>
        </w:rPr>
        <w:t>on</w:t>
      </w:r>
      <w:r>
        <w:rPr>
          <w:spacing w:val="17"/>
          <w:sz w:val="24"/>
          <w:szCs w:val="24"/>
        </w:rPr>
        <w:t xml:space="preserve"> </w:t>
      </w:r>
      <w:r>
        <w:rPr>
          <w:sz w:val="24"/>
          <w:szCs w:val="24"/>
        </w:rPr>
        <w:t>th</w:t>
      </w:r>
      <w:r>
        <w:rPr>
          <w:spacing w:val="-1"/>
          <w:sz w:val="24"/>
          <w:szCs w:val="24"/>
        </w:rPr>
        <w:t>e</w:t>
      </w:r>
      <w:r>
        <w:rPr>
          <w:sz w:val="24"/>
          <w:szCs w:val="24"/>
        </w:rPr>
        <w:t>ir</w:t>
      </w:r>
      <w:r>
        <w:rPr>
          <w:spacing w:val="16"/>
          <w:sz w:val="24"/>
          <w:szCs w:val="24"/>
        </w:rPr>
        <w:t xml:space="preserve"> </w:t>
      </w:r>
      <w:r>
        <w:rPr>
          <w:sz w:val="24"/>
          <w:szCs w:val="24"/>
        </w:rPr>
        <w:t>p</w:t>
      </w:r>
      <w:r>
        <w:rPr>
          <w:spacing w:val="-1"/>
          <w:sz w:val="24"/>
          <w:szCs w:val="24"/>
        </w:rPr>
        <w:t>er</w:t>
      </w:r>
      <w:r>
        <w:rPr>
          <w:sz w:val="24"/>
          <w:szCs w:val="24"/>
        </w:rPr>
        <w:t>son</w:t>
      </w:r>
      <w:r>
        <w:rPr>
          <w:spacing w:val="-1"/>
          <w:sz w:val="24"/>
          <w:szCs w:val="24"/>
        </w:rPr>
        <w:t>a</w:t>
      </w:r>
      <w:r>
        <w:rPr>
          <w:sz w:val="24"/>
          <w:szCs w:val="24"/>
        </w:rPr>
        <w:t>l</w:t>
      </w:r>
      <w:r>
        <w:rPr>
          <w:spacing w:val="17"/>
          <w:sz w:val="24"/>
          <w:szCs w:val="24"/>
        </w:rPr>
        <w:t xml:space="preserve"> </w:t>
      </w:r>
      <w:r>
        <w:rPr>
          <w:sz w:val="24"/>
          <w:szCs w:val="24"/>
        </w:rPr>
        <w:t>tim</w:t>
      </w:r>
      <w:r>
        <w:rPr>
          <w:spacing w:val="-1"/>
          <w:sz w:val="24"/>
          <w:szCs w:val="24"/>
        </w:rPr>
        <w:t>e</w:t>
      </w:r>
      <w:r>
        <w:rPr>
          <w:sz w:val="24"/>
          <w:szCs w:val="24"/>
        </w:rPr>
        <w:t>,</w:t>
      </w:r>
      <w:r>
        <w:rPr>
          <w:spacing w:val="14"/>
          <w:sz w:val="24"/>
          <w:szCs w:val="24"/>
        </w:rPr>
        <w:t xml:space="preserve"> </w:t>
      </w:r>
      <w:r>
        <w:rPr>
          <w:sz w:val="24"/>
          <w:szCs w:val="24"/>
        </w:rPr>
        <w:t>the</w:t>
      </w:r>
      <w:r>
        <w:rPr>
          <w:spacing w:val="13"/>
          <w:sz w:val="24"/>
          <w:szCs w:val="24"/>
        </w:rPr>
        <w:t xml:space="preserve"> </w:t>
      </w:r>
      <w:r>
        <w:rPr>
          <w:spacing w:val="1"/>
          <w:sz w:val="24"/>
          <w:szCs w:val="24"/>
        </w:rPr>
        <w:t>C</w:t>
      </w:r>
      <w:r>
        <w:rPr>
          <w:sz w:val="24"/>
          <w:szCs w:val="24"/>
        </w:rPr>
        <w:t>ity</w:t>
      </w:r>
      <w:r>
        <w:rPr>
          <w:spacing w:val="7"/>
          <w:sz w:val="24"/>
          <w:szCs w:val="24"/>
        </w:rPr>
        <w:t xml:space="preserve"> </w:t>
      </w:r>
      <w:r>
        <w:rPr>
          <w:spacing w:val="-1"/>
          <w:sz w:val="24"/>
          <w:szCs w:val="24"/>
        </w:rPr>
        <w:t>e</w:t>
      </w:r>
      <w:r>
        <w:rPr>
          <w:sz w:val="24"/>
          <w:szCs w:val="24"/>
        </w:rPr>
        <w:t>mph</w:t>
      </w:r>
      <w:r>
        <w:rPr>
          <w:spacing w:val="-1"/>
          <w:sz w:val="24"/>
          <w:szCs w:val="24"/>
        </w:rPr>
        <w:t>a</w:t>
      </w:r>
      <w:r>
        <w:rPr>
          <w:sz w:val="24"/>
          <w:szCs w:val="24"/>
        </w:rPr>
        <w:t>si</w:t>
      </w:r>
      <w:r>
        <w:rPr>
          <w:spacing w:val="1"/>
          <w:sz w:val="24"/>
          <w:szCs w:val="24"/>
        </w:rPr>
        <w:t>z</w:t>
      </w:r>
      <w:r>
        <w:rPr>
          <w:spacing w:val="-1"/>
          <w:sz w:val="24"/>
          <w:szCs w:val="24"/>
        </w:rPr>
        <w:t>e</w:t>
      </w:r>
      <w:r>
        <w:rPr>
          <w:sz w:val="24"/>
          <w:szCs w:val="24"/>
        </w:rPr>
        <w:t>s</w:t>
      </w:r>
      <w:r>
        <w:rPr>
          <w:spacing w:val="15"/>
          <w:sz w:val="24"/>
          <w:szCs w:val="24"/>
        </w:rPr>
        <w:t xml:space="preserve"> </w:t>
      </w:r>
      <w:r>
        <w:rPr>
          <w:sz w:val="24"/>
          <w:szCs w:val="24"/>
        </w:rPr>
        <w:t>th</w:t>
      </w:r>
      <w:r>
        <w:rPr>
          <w:spacing w:val="-1"/>
          <w:sz w:val="24"/>
          <w:szCs w:val="24"/>
        </w:rPr>
        <w:t>a</w:t>
      </w:r>
      <w:r>
        <w:rPr>
          <w:sz w:val="24"/>
          <w:szCs w:val="24"/>
        </w:rPr>
        <w:t>t</w:t>
      </w:r>
      <w:r>
        <w:rPr>
          <w:spacing w:val="15"/>
          <w:sz w:val="24"/>
          <w:szCs w:val="24"/>
        </w:rPr>
        <w:t xml:space="preserve"> </w:t>
      </w:r>
      <w:r>
        <w:rPr>
          <w:spacing w:val="-1"/>
          <w:sz w:val="24"/>
          <w:szCs w:val="24"/>
        </w:rPr>
        <w:t>f</w:t>
      </w:r>
      <w:r>
        <w:rPr>
          <w:sz w:val="24"/>
          <w:szCs w:val="24"/>
        </w:rPr>
        <w:t>i</w:t>
      </w:r>
      <w:r>
        <w:rPr>
          <w:spacing w:val="-1"/>
          <w:sz w:val="24"/>
          <w:szCs w:val="24"/>
        </w:rPr>
        <w:t>rear</w:t>
      </w:r>
      <w:r>
        <w:rPr>
          <w:sz w:val="24"/>
          <w:szCs w:val="24"/>
        </w:rPr>
        <w:t>ms</w:t>
      </w:r>
      <w:r w:rsidR="00E74232">
        <w:rPr>
          <w:sz w:val="24"/>
          <w:szCs w:val="24"/>
        </w:rPr>
        <w:t xml:space="preserve"> </w:t>
      </w:r>
      <w:r>
        <w:rPr>
          <w:spacing w:val="-1"/>
          <w:sz w:val="24"/>
          <w:szCs w:val="24"/>
        </w:rPr>
        <w:t>ar</w:t>
      </w:r>
      <w:r>
        <w:rPr>
          <w:sz w:val="24"/>
          <w:szCs w:val="24"/>
        </w:rPr>
        <w:t xml:space="preserve">e </w:t>
      </w:r>
      <w:r>
        <w:rPr>
          <w:spacing w:val="1"/>
          <w:sz w:val="24"/>
          <w:szCs w:val="24"/>
        </w:rPr>
        <w:t xml:space="preserve"> </w:t>
      </w:r>
      <w:r>
        <w:rPr>
          <w:sz w:val="24"/>
          <w:szCs w:val="24"/>
        </w:rPr>
        <w:t>p</w:t>
      </w:r>
      <w:r>
        <w:rPr>
          <w:spacing w:val="-1"/>
          <w:sz w:val="24"/>
          <w:szCs w:val="24"/>
        </w:rPr>
        <w:t>r</w:t>
      </w:r>
      <w:r>
        <w:rPr>
          <w:sz w:val="24"/>
          <w:szCs w:val="24"/>
        </w:rPr>
        <w:t>ohibit</w:t>
      </w:r>
      <w:r>
        <w:rPr>
          <w:spacing w:val="-1"/>
          <w:sz w:val="24"/>
          <w:szCs w:val="24"/>
        </w:rPr>
        <w:t>e</w:t>
      </w:r>
      <w:r>
        <w:rPr>
          <w:sz w:val="24"/>
          <w:szCs w:val="24"/>
        </w:rPr>
        <w:t xml:space="preserve">d </w:t>
      </w:r>
      <w:r>
        <w:rPr>
          <w:spacing w:val="2"/>
          <w:sz w:val="24"/>
          <w:szCs w:val="24"/>
        </w:rPr>
        <w:t xml:space="preserve"> </w:t>
      </w:r>
      <w:r>
        <w:rPr>
          <w:sz w:val="24"/>
          <w:szCs w:val="24"/>
        </w:rPr>
        <w:t>wh</w:t>
      </w:r>
      <w:r>
        <w:rPr>
          <w:spacing w:val="-1"/>
          <w:sz w:val="24"/>
          <w:szCs w:val="24"/>
        </w:rPr>
        <w:t>e</w:t>
      </w:r>
      <w:r>
        <w:rPr>
          <w:sz w:val="24"/>
          <w:szCs w:val="24"/>
        </w:rPr>
        <w:t xml:space="preserve">n </w:t>
      </w:r>
      <w:r>
        <w:rPr>
          <w:spacing w:val="2"/>
          <w:sz w:val="24"/>
          <w:szCs w:val="24"/>
        </w:rPr>
        <w:t xml:space="preserve"> </w:t>
      </w:r>
      <w:r>
        <w:rPr>
          <w:sz w:val="24"/>
          <w:szCs w:val="24"/>
        </w:rPr>
        <w:t>p</w:t>
      </w:r>
      <w:r>
        <w:rPr>
          <w:spacing w:val="-1"/>
          <w:sz w:val="24"/>
          <w:szCs w:val="24"/>
        </w:rPr>
        <w:t>erf</w:t>
      </w:r>
      <w:r>
        <w:rPr>
          <w:sz w:val="24"/>
          <w:szCs w:val="24"/>
        </w:rPr>
        <w:t>o</w:t>
      </w:r>
      <w:r>
        <w:rPr>
          <w:spacing w:val="-1"/>
          <w:sz w:val="24"/>
          <w:szCs w:val="24"/>
        </w:rPr>
        <w:t>r</w:t>
      </w:r>
      <w:r>
        <w:rPr>
          <w:sz w:val="24"/>
          <w:szCs w:val="24"/>
        </w:rPr>
        <w:t>ming  wo</w:t>
      </w:r>
      <w:r>
        <w:rPr>
          <w:spacing w:val="-1"/>
          <w:sz w:val="24"/>
          <w:szCs w:val="24"/>
        </w:rPr>
        <w:t>r</w:t>
      </w:r>
      <w:r>
        <w:rPr>
          <w:sz w:val="24"/>
          <w:szCs w:val="24"/>
        </w:rPr>
        <w:t xml:space="preserve">k </w:t>
      </w:r>
      <w:r>
        <w:rPr>
          <w:spacing w:val="2"/>
          <w:sz w:val="24"/>
          <w:szCs w:val="24"/>
        </w:rPr>
        <w:t xml:space="preserve"> </w:t>
      </w:r>
      <w:r>
        <w:rPr>
          <w:sz w:val="24"/>
          <w:szCs w:val="24"/>
        </w:rPr>
        <w:t xml:space="preserve">on </w:t>
      </w:r>
      <w:r>
        <w:rPr>
          <w:spacing w:val="2"/>
          <w:sz w:val="24"/>
          <w:szCs w:val="24"/>
        </w:rPr>
        <w:t xml:space="preserve"> </w:t>
      </w:r>
      <w:r>
        <w:rPr>
          <w:sz w:val="24"/>
          <w:szCs w:val="24"/>
        </w:rPr>
        <w:t>b</w:t>
      </w:r>
      <w:r>
        <w:rPr>
          <w:spacing w:val="-1"/>
          <w:sz w:val="24"/>
          <w:szCs w:val="24"/>
        </w:rPr>
        <w:t>e</w:t>
      </w:r>
      <w:r>
        <w:rPr>
          <w:sz w:val="24"/>
          <w:szCs w:val="24"/>
        </w:rPr>
        <w:t>h</w:t>
      </w:r>
      <w:r>
        <w:rPr>
          <w:spacing w:val="-1"/>
          <w:sz w:val="24"/>
          <w:szCs w:val="24"/>
        </w:rPr>
        <w:t>a</w:t>
      </w:r>
      <w:r>
        <w:rPr>
          <w:sz w:val="24"/>
          <w:szCs w:val="24"/>
        </w:rPr>
        <w:t xml:space="preserve">lf </w:t>
      </w:r>
      <w:r>
        <w:rPr>
          <w:spacing w:val="2"/>
          <w:sz w:val="24"/>
          <w:szCs w:val="24"/>
        </w:rPr>
        <w:t xml:space="preserve"> </w:t>
      </w:r>
      <w:r>
        <w:rPr>
          <w:sz w:val="24"/>
          <w:szCs w:val="24"/>
        </w:rPr>
        <w:t xml:space="preserve">of </w:t>
      </w:r>
      <w:r>
        <w:rPr>
          <w:spacing w:val="2"/>
          <w:sz w:val="24"/>
          <w:szCs w:val="24"/>
        </w:rPr>
        <w:t xml:space="preserve"> </w:t>
      </w:r>
      <w:r>
        <w:rPr>
          <w:sz w:val="24"/>
          <w:szCs w:val="24"/>
        </w:rPr>
        <w:t xml:space="preserve">the </w:t>
      </w:r>
      <w:r>
        <w:rPr>
          <w:spacing w:val="1"/>
          <w:sz w:val="24"/>
          <w:szCs w:val="24"/>
        </w:rPr>
        <w:t xml:space="preserve"> Ci</w:t>
      </w:r>
      <w:r>
        <w:rPr>
          <w:sz w:val="24"/>
          <w:szCs w:val="24"/>
        </w:rPr>
        <w:t>ty</w:t>
      </w:r>
      <w:r>
        <w:rPr>
          <w:spacing w:val="53"/>
          <w:sz w:val="24"/>
          <w:szCs w:val="24"/>
        </w:rPr>
        <w:t xml:space="preserve"> </w:t>
      </w:r>
      <w:r>
        <w:rPr>
          <w:sz w:val="24"/>
          <w:szCs w:val="24"/>
        </w:rPr>
        <w:t xml:space="preserve">in  </w:t>
      </w:r>
      <w:r>
        <w:rPr>
          <w:spacing w:val="-1"/>
          <w:sz w:val="24"/>
          <w:szCs w:val="24"/>
        </w:rPr>
        <w:t>a</w:t>
      </w:r>
      <w:r>
        <w:rPr>
          <w:sz w:val="24"/>
          <w:szCs w:val="24"/>
        </w:rPr>
        <w:t>ny</w:t>
      </w:r>
      <w:r>
        <w:rPr>
          <w:spacing w:val="53"/>
          <w:sz w:val="24"/>
          <w:szCs w:val="24"/>
        </w:rPr>
        <w:t xml:space="preserve"> </w:t>
      </w:r>
      <w:r>
        <w:rPr>
          <w:sz w:val="24"/>
          <w:szCs w:val="24"/>
        </w:rPr>
        <w:t>lo</w:t>
      </w:r>
      <w:r>
        <w:rPr>
          <w:spacing w:val="-1"/>
          <w:sz w:val="24"/>
          <w:szCs w:val="24"/>
        </w:rPr>
        <w:t>ca</w:t>
      </w:r>
      <w:r>
        <w:rPr>
          <w:sz w:val="24"/>
          <w:szCs w:val="24"/>
        </w:rPr>
        <w:t>tion,  unl</w:t>
      </w:r>
      <w:r>
        <w:rPr>
          <w:spacing w:val="-1"/>
          <w:sz w:val="24"/>
          <w:szCs w:val="24"/>
        </w:rPr>
        <w:t>e</w:t>
      </w:r>
      <w:r>
        <w:rPr>
          <w:sz w:val="24"/>
          <w:szCs w:val="24"/>
        </w:rPr>
        <w:t xml:space="preserve">ss </w:t>
      </w:r>
      <w:r>
        <w:rPr>
          <w:spacing w:val="-1"/>
          <w:sz w:val="24"/>
          <w:szCs w:val="24"/>
        </w:rPr>
        <w:t>f</w:t>
      </w:r>
      <w:r>
        <w:rPr>
          <w:sz w:val="24"/>
          <w:szCs w:val="24"/>
        </w:rPr>
        <w:t>i</w:t>
      </w:r>
      <w:r>
        <w:rPr>
          <w:spacing w:val="-1"/>
          <w:sz w:val="24"/>
          <w:szCs w:val="24"/>
        </w:rPr>
        <w:t>rear</w:t>
      </w:r>
      <w:r>
        <w:rPr>
          <w:sz w:val="24"/>
          <w:szCs w:val="24"/>
        </w:rPr>
        <w:t>ms</w:t>
      </w:r>
      <w:r>
        <w:rPr>
          <w:spacing w:val="7"/>
          <w:sz w:val="24"/>
          <w:szCs w:val="24"/>
        </w:rPr>
        <w:t xml:space="preserve"> </w:t>
      </w:r>
      <w:r>
        <w:rPr>
          <w:spacing w:val="-1"/>
          <w:sz w:val="24"/>
          <w:szCs w:val="24"/>
        </w:rPr>
        <w:t>ar</w:t>
      </w:r>
      <w:r>
        <w:rPr>
          <w:sz w:val="24"/>
          <w:szCs w:val="24"/>
        </w:rPr>
        <w:t>e</w:t>
      </w:r>
      <w:r>
        <w:rPr>
          <w:spacing w:val="6"/>
          <w:sz w:val="24"/>
          <w:szCs w:val="24"/>
        </w:rPr>
        <w:t xml:space="preserve"> </w:t>
      </w:r>
      <w:r>
        <w:rPr>
          <w:sz w:val="24"/>
          <w:szCs w:val="24"/>
        </w:rPr>
        <w:t>a</w:t>
      </w:r>
      <w:r>
        <w:rPr>
          <w:spacing w:val="6"/>
          <w:sz w:val="24"/>
          <w:szCs w:val="24"/>
        </w:rPr>
        <w:t xml:space="preserve"> </w:t>
      </w:r>
      <w:r>
        <w:rPr>
          <w:spacing w:val="-1"/>
          <w:sz w:val="24"/>
          <w:szCs w:val="24"/>
        </w:rPr>
        <w:t>re</w:t>
      </w:r>
      <w:r>
        <w:rPr>
          <w:sz w:val="24"/>
          <w:szCs w:val="24"/>
        </w:rPr>
        <w:t>qui</w:t>
      </w:r>
      <w:r>
        <w:rPr>
          <w:spacing w:val="-1"/>
          <w:sz w:val="24"/>
          <w:szCs w:val="24"/>
        </w:rPr>
        <w:t>re</w:t>
      </w:r>
      <w:r>
        <w:rPr>
          <w:sz w:val="24"/>
          <w:szCs w:val="24"/>
        </w:rPr>
        <w:t>d</w:t>
      </w:r>
      <w:r>
        <w:rPr>
          <w:spacing w:val="7"/>
          <w:sz w:val="24"/>
          <w:szCs w:val="24"/>
        </w:rPr>
        <w:t xml:space="preserve"> </w:t>
      </w:r>
      <w:r>
        <w:rPr>
          <w:sz w:val="24"/>
          <w:szCs w:val="24"/>
        </w:rPr>
        <w:t>p</w:t>
      </w:r>
      <w:r>
        <w:rPr>
          <w:spacing w:val="-1"/>
          <w:sz w:val="24"/>
          <w:szCs w:val="24"/>
        </w:rPr>
        <w:t>ar</w:t>
      </w:r>
      <w:r>
        <w:rPr>
          <w:sz w:val="24"/>
          <w:szCs w:val="24"/>
        </w:rPr>
        <w:t>t</w:t>
      </w:r>
      <w:r>
        <w:rPr>
          <w:spacing w:val="8"/>
          <w:sz w:val="24"/>
          <w:szCs w:val="24"/>
        </w:rPr>
        <w:t xml:space="preserve"> </w:t>
      </w:r>
      <w:r>
        <w:rPr>
          <w:sz w:val="24"/>
          <w:szCs w:val="24"/>
        </w:rPr>
        <w:t>of</w:t>
      </w:r>
      <w:r>
        <w:rPr>
          <w:spacing w:val="7"/>
          <w:sz w:val="24"/>
          <w:szCs w:val="24"/>
        </w:rPr>
        <w:t xml:space="preserve"> </w:t>
      </w:r>
      <w:r>
        <w:rPr>
          <w:sz w:val="24"/>
          <w:szCs w:val="24"/>
        </w:rPr>
        <w:t>the</w:t>
      </w:r>
      <w:r>
        <w:rPr>
          <w:spacing w:val="6"/>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5"/>
          <w:sz w:val="24"/>
          <w:szCs w:val="24"/>
        </w:rPr>
        <w:t xml:space="preserve"> </w:t>
      </w:r>
      <w:r>
        <w:rPr>
          <w:sz w:val="24"/>
          <w:szCs w:val="24"/>
        </w:rPr>
        <w:t>uni</w:t>
      </w:r>
      <w:r>
        <w:rPr>
          <w:spacing w:val="-1"/>
          <w:sz w:val="24"/>
          <w:szCs w:val="24"/>
        </w:rPr>
        <w:t>f</w:t>
      </w:r>
      <w:r>
        <w:rPr>
          <w:sz w:val="24"/>
          <w:szCs w:val="24"/>
        </w:rPr>
        <w:t>o</w:t>
      </w:r>
      <w:r>
        <w:rPr>
          <w:spacing w:val="-1"/>
          <w:sz w:val="24"/>
          <w:szCs w:val="24"/>
        </w:rPr>
        <w:t>r</w:t>
      </w:r>
      <w:r>
        <w:rPr>
          <w:sz w:val="24"/>
          <w:szCs w:val="24"/>
        </w:rPr>
        <w:t xml:space="preserve">m. </w:t>
      </w:r>
      <w:r>
        <w:rPr>
          <w:spacing w:val="5"/>
          <w:sz w:val="24"/>
          <w:szCs w:val="24"/>
        </w:rPr>
        <w:t xml:space="preserve"> </w:t>
      </w:r>
      <w:r>
        <w:rPr>
          <w:sz w:val="24"/>
          <w:szCs w:val="24"/>
        </w:rPr>
        <w:t>Emplo</w:t>
      </w:r>
      <w:r>
        <w:rPr>
          <w:spacing w:val="-7"/>
          <w:sz w:val="24"/>
          <w:szCs w:val="24"/>
        </w:rPr>
        <w:t>y</w:t>
      </w:r>
      <w:r>
        <w:rPr>
          <w:spacing w:val="-1"/>
          <w:sz w:val="24"/>
          <w:szCs w:val="24"/>
        </w:rPr>
        <w:t>ee</w:t>
      </w:r>
      <w:r>
        <w:rPr>
          <w:sz w:val="24"/>
          <w:szCs w:val="24"/>
        </w:rPr>
        <w:t>s</w:t>
      </w:r>
      <w:r>
        <w:rPr>
          <w:spacing w:val="5"/>
          <w:sz w:val="24"/>
          <w:szCs w:val="24"/>
        </w:rPr>
        <w:t xml:space="preserve"> </w:t>
      </w:r>
      <w:r>
        <w:rPr>
          <w:sz w:val="24"/>
          <w:szCs w:val="24"/>
        </w:rPr>
        <w:t>th</w:t>
      </w:r>
      <w:r>
        <w:rPr>
          <w:spacing w:val="-1"/>
          <w:sz w:val="24"/>
          <w:szCs w:val="24"/>
        </w:rPr>
        <w:t>a</w:t>
      </w:r>
      <w:r>
        <w:rPr>
          <w:sz w:val="24"/>
          <w:szCs w:val="24"/>
        </w:rPr>
        <w:t>t</w:t>
      </w:r>
      <w:r>
        <w:rPr>
          <w:spacing w:val="5"/>
          <w:sz w:val="24"/>
          <w:szCs w:val="24"/>
        </w:rPr>
        <w:t xml:space="preserve"> </w:t>
      </w:r>
      <w:r>
        <w:rPr>
          <w:spacing w:val="-1"/>
          <w:sz w:val="24"/>
          <w:szCs w:val="24"/>
        </w:rPr>
        <w:t>carr</w:t>
      </w:r>
      <w:r>
        <w:rPr>
          <w:sz w:val="24"/>
          <w:szCs w:val="24"/>
        </w:rPr>
        <w:t>y</w:t>
      </w:r>
      <w:r>
        <w:rPr>
          <w:spacing w:val="-2"/>
          <w:sz w:val="24"/>
          <w:szCs w:val="24"/>
        </w:rPr>
        <w:t xml:space="preserve"> </w:t>
      </w:r>
      <w:r>
        <w:rPr>
          <w:spacing w:val="-1"/>
          <w:sz w:val="24"/>
          <w:szCs w:val="24"/>
        </w:rPr>
        <w:t>f</w:t>
      </w:r>
      <w:r>
        <w:rPr>
          <w:sz w:val="24"/>
          <w:szCs w:val="24"/>
        </w:rPr>
        <w:t>i</w:t>
      </w:r>
      <w:r>
        <w:rPr>
          <w:spacing w:val="-1"/>
          <w:sz w:val="24"/>
          <w:szCs w:val="24"/>
        </w:rPr>
        <w:t>rear</w:t>
      </w:r>
      <w:r>
        <w:rPr>
          <w:sz w:val="24"/>
          <w:szCs w:val="24"/>
        </w:rPr>
        <w:t>ms</w:t>
      </w:r>
      <w:r>
        <w:rPr>
          <w:spacing w:val="5"/>
          <w:sz w:val="24"/>
          <w:szCs w:val="24"/>
        </w:rPr>
        <w:t xml:space="preserve"> </w:t>
      </w:r>
      <w:r>
        <w:rPr>
          <w:sz w:val="24"/>
          <w:szCs w:val="24"/>
        </w:rPr>
        <w:t>on p</w:t>
      </w:r>
      <w:r>
        <w:rPr>
          <w:spacing w:val="-1"/>
          <w:sz w:val="24"/>
          <w:szCs w:val="24"/>
        </w:rPr>
        <w:t>er</w:t>
      </w:r>
      <w:r>
        <w:rPr>
          <w:sz w:val="24"/>
          <w:szCs w:val="24"/>
        </w:rPr>
        <w:t>son</w:t>
      </w:r>
      <w:r>
        <w:rPr>
          <w:spacing w:val="-1"/>
          <w:sz w:val="24"/>
          <w:szCs w:val="24"/>
        </w:rPr>
        <w:t>a</w:t>
      </w:r>
      <w:r>
        <w:rPr>
          <w:sz w:val="24"/>
          <w:szCs w:val="24"/>
        </w:rPr>
        <w:t>l</w:t>
      </w:r>
      <w:r>
        <w:rPr>
          <w:spacing w:val="7"/>
          <w:sz w:val="24"/>
          <w:szCs w:val="24"/>
        </w:rPr>
        <w:t xml:space="preserve"> </w:t>
      </w:r>
      <w:r>
        <w:rPr>
          <w:sz w:val="24"/>
          <w:szCs w:val="24"/>
        </w:rPr>
        <w:t>time</w:t>
      </w:r>
      <w:r>
        <w:rPr>
          <w:spacing w:val="6"/>
          <w:sz w:val="24"/>
          <w:szCs w:val="24"/>
        </w:rPr>
        <w:t xml:space="preserve"> </w:t>
      </w:r>
      <w:r>
        <w:rPr>
          <w:sz w:val="24"/>
          <w:szCs w:val="24"/>
        </w:rPr>
        <w:t>m</w:t>
      </w:r>
      <w:r>
        <w:rPr>
          <w:spacing w:val="-1"/>
          <w:sz w:val="24"/>
          <w:szCs w:val="24"/>
        </w:rPr>
        <w:t>a</w:t>
      </w:r>
      <w:r>
        <w:rPr>
          <w:sz w:val="24"/>
          <w:szCs w:val="24"/>
        </w:rPr>
        <w:t>y not</w:t>
      </w:r>
      <w:r>
        <w:rPr>
          <w:spacing w:val="7"/>
          <w:sz w:val="24"/>
          <w:szCs w:val="24"/>
        </w:rPr>
        <w:t xml:space="preserve"> </w:t>
      </w:r>
      <w:r>
        <w:rPr>
          <w:spacing w:val="-1"/>
          <w:sz w:val="24"/>
          <w:szCs w:val="24"/>
        </w:rPr>
        <w:t>re</w:t>
      </w:r>
      <w:r>
        <w:rPr>
          <w:sz w:val="24"/>
          <w:szCs w:val="24"/>
        </w:rPr>
        <w:t>move</w:t>
      </w:r>
      <w:r>
        <w:rPr>
          <w:spacing w:val="6"/>
          <w:sz w:val="24"/>
          <w:szCs w:val="24"/>
        </w:rPr>
        <w:t xml:space="preserve"> </w:t>
      </w:r>
      <w:r>
        <w:rPr>
          <w:sz w:val="24"/>
          <w:szCs w:val="24"/>
        </w:rPr>
        <w:t>su</w:t>
      </w:r>
      <w:r>
        <w:rPr>
          <w:spacing w:val="-1"/>
          <w:sz w:val="24"/>
          <w:szCs w:val="24"/>
        </w:rPr>
        <w:t>c</w:t>
      </w:r>
      <w:r>
        <w:rPr>
          <w:sz w:val="24"/>
          <w:szCs w:val="24"/>
        </w:rPr>
        <w:t>h</w:t>
      </w:r>
      <w:r>
        <w:rPr>
          <w:spacing w:val="7"/>
          <w:sz w:val="24"/>
          <w:szCs w:val="24"/>
        </w:rPr>
        <w:t xml:space="preserve"> </w:t>
      </w:r>
      <w:r>
        <w:rPr>
          <w:spacing w:val="-1"/>
          <w:sz w:val="24"/>
          <w:szCs w:val="24"/>
        </w:rPr>
        <w:t>f</w:t>
      </w:r>
      <w:r>
        <w:rPr>
          <w:sz w:val="24"/>
          <w:szCs w:val="24"/>
        </w:rPr>
        <w:t>i</w:t>
      </w:r>
      <w:r>
        <w:rPr>
          <w:spacing w:val="-1"/>
          <w:sz w:val="24"/>
          <w:szCs w:val="24"/>
        </w:rPr>
        <w:t>rear</w:t>
      </w:r>
      <w:r>
        <w:rPr>
          <w:sz w:val="24"/>
          <w:szCs w:val="24"/>
        </w:rPr>
        <w:t>ms</w:t>
      </w:r>
      <w:r>
        <w:rPr>
          <w:spacing w:val="7"/>
          <w:sz w:val="24"/>
          <w:szCs w:val="24"/>
        </w:rPr>
        <w:t xml:space="preserve"> </w:t>
      </w:r>
      <w:r>
        <w:rPr>
          <w:spacing w:val="-1"/>
          <w:sz w:val="24"/>
          <w:szCs w:val="24"/>
        </w:rPr>
        <w:t>fr</w:t>
      </w:r>
      <w:r>
        <w:rPr>
          <w:sz w:val="24"/>
          <w:szCs w:val="24"/>
        </w:rPr>
        <w:t>om</w:t>
      </w:r>
      <w:r>
        <w:rPr>
          <w:spacing w:val="7"/>
          <w:sz w:val="24"/>
          <w:szCs w:val="24"/>
        </w:rPr>
        <w:t xml:space="preserve"> </w:t>
      </w:r>
      <w:r>
        <w:rPr>
          <w:sz w:val="24"/>
          <w:szCs w:val="24"/>
        </w:rPr>
        <w:t>th</w:t>
      </w:r>
      <w:r>
        <w:rPr>
          <w:spacing w:val="-1"/>
          <w:sz w:val="24"/>
          <w:szCs w:val="24"/>
        </w:rPr>
        <w:t>e</w:t>
      </w:r>
      <w:r>
        <w:rPr>
          <w:sz w:val="24"/>
          <w:szCs w:val="24"/>
        </w:rPr>
        <w:t>ir</w:t>
      </w:r>
      <w:r>
        <w:rPr>
          <w:spacing w:val="6"/>
          <w:sz w:val="24"/>
          <w:szCs w:val="24"/>
        </w:rPr>
        <w:t xml:space="preserve"> </w:t>
      </w:r>
      <w:r>
        <w:rPr>
          <w:sz w:val="24"/>
          <w:szCs w:val="24"/>
        </w:rPr>
        <w:t>p</w:t>
      </w:r>
      <w:r>
        <w:rPr>
          <w:spacing w:val="-1"/>
          <w:sz w:val="24"/>
          <w:szCs w:val="24"/>
        </w:rPr>
        <w:t>er</w:t>
      </w:r>
      <w:r>
        <w:rPr>
          <w:sz w:val="24"/>
          <w:szCs w:val="24"/>
        </w:rPr>
        <w:t>son</w:t>
      </w:r>
      <w:r>
        <w:rPr>
          <w:spacing w:val="-1"/>
          <w:sz w:val="24"/>
          <w:szCs w:val="24"/>
        </w:rPr>
        <w:t>a</w:t>
      </w:r>
      <w:r>
        <w:rPr>
          <w:sz w:val="24"/>
          <w:szCs w:val="24"/>
        </w:rPr>
        <w:t>l</w:t>
      </w:r>
      <w:r>
        <w:rPr>
          <w:spacing w:val="7"/>
          <w:sz w:val="24"/>
          <w:szCs w:val="24"/>
        </w:rPr>
        <w:t xml:space="preserve"> </w:t>
      </w:r>
      <w:r>
        <w:rPr>
          <w:sz w:val="24"/>
          <w:szCs w:val="24"/>
        </w:rPr>
        <w:t>v</w:t>
      </w:r>
      <w:r>
        <w:rPr>
          <w:spacing w:val="-1"/>
          <w:sz w:val="24"/>
          <w:szCs w:val="24"/>
        </w:rPr>
        <w:t>e</w:t>
      </w:r>
      <w:r>
        <w:rPr>
          <w:sz w:val="24"/>
          <w:szCs w:val="24"/>
        </w:rPr>
        <w:t>hi</w:t>
      </w:r>
      <w:r>
        <w:rPr>
          <w:spacing w:val="-1"/>
          <w:sz w:val="24"/>
          <w:szCs w:val="24"/>
        </w:rPr>
        <w:t>c</w:t>
      </w:r>
      <w:r>
        <w:rPr>
          <w:sz w:val="24"/>
          <w:szCs w:val="24"/>
        </w:rPr>
        <w:t>l</w:t>
      </w:r>
      <w:r>
        <w:rPr>
          <w:spacing w:val="-1"/>
          <w:sz w:val="24"/>
          <w:szCs w:val="24"/>
        </w:rPr>
        <w:t>e</w:t>
      </w:r>
      <w:r>
        <w:rPr>
          <w:sz w:val="24"/>
          <w:szCs w:val="24"/>
        </w:rPr>
        <w:t>s</w:t>
      </w:r>
      <w:r w:rsidR="00D54A10">
        <w:rPr>
          <w:sz w:val="24"/>
          <w:szCs w:val="24"/>
        </w:rPr>
        <w:t>, and</w:t>
      </w:r>
      <w:r>
        <w:rPr>
          <w:spacing w:val="5"/>
          <w:sz w:val="24"/>
          <w:szCs w:val="24"/>
        </w:rPr>
        <w:t xml:space="preserve"> </w:t>
      </w:r>
      <w:r>
        <w:rPr>
          <w:sz w:val="24"/>
          <w:szCs w:val="24"/>
        </w:rPr>
        <w:t>su</w:t>
      </w:r>
      <w:r>
        <w:rPr>
          <w:spacing w:val="-1"/>
          <w:sz w:val="24"/>
          <w:szCs w:val="24"/>
        </w:rPr>
        <w:t>c</w:t>
      </w:r>
      <w:r>
        <w:rPr>
          <w:sz w:val="24"/>
          <w:szCs w:val="24"/>
        </w:rPr>
        <w:t>h</w:t>
      </w:r>
      <w:r>
        <w:rPr>
          <w:spacing w:val="4"/>
          <w:sz w:val="24"/>
          <w:szCs w:val="24"/>
        </w:rPr>
        <w:t xml:space="preserve"> </w:t>
      </w:r>
      <w:r>
        <w:rPr>
          <w:sz w:val="24"/>
          <w:szCs w:val="24"/>
        </w:rPr>
        <w:t>p</w:t>
      </w:r>
      <w:r>
        <w:rPr>
          <w:spacing w:val="-1"/>
          <w:sz w:val="24"/>
          <w:szCs w:val="24"/>
        </w:rPr>
        <w:t>er</w:t>
      </w:r>
      <w:r>
        <w:rPr>
          <w:sz w:val="24"/>
          <w:szCs w:val="24"/>
        </w:rPr>
        <w:t>son</w:t>
      </w:r>
      <w:r>
        <w:rPr>
          <w:spacing w:val="-1"/>
          <w:sz w:val="24"/>
          <w:szCs w:val="24"/>
        </w:rPr>
        <w:t>a</w:t>
      </w:r>
      <w:r>
        <w:rPr>
          <w:sz w:val="24"/>
          <w:szCs w:val="24"/>
        </w:rPr>
        <w:t>l v</w:t>
      </w:r>
      <w:r>
        <w:rPr>
          <w:spacing w:val="-1"/>
          <w:sz w:val="24"/>
          <w:szCs w:val="24"/>
        </w:rPr>
        <w:t>e</w:t>
      </w:r>
      <w:r>
        <w:rPr>
          <w:sz w:val="24"/>
          <w:szCs w:val="24"/>
        </w:rPr>
        <w:t>hi</w:t>
      </w:r>
      <w:r>
        <w:rPr>
          <w:spacing w:val="-1"/>
          <w:sz w:val="24"/>
          <w:szCs w:val="24"/>
        </w:rPr>
        <w:t>c</w:t>
      </w:r>
      <w:r>
        <w:rPr>
          <w:sz w:val="24"/>
          <w:szCs w:val="24"/>
        </w:rPr>
        <w:t>l</w:t>
      </w:r>
      <w:r>
        <w:rPr>
          <w:spacing w:val="-1"/>
          <w:sz w:val="24"/>
          <w:szCs w:val="24"/>
        </w:rPr>
        <w:t>e</w:t>
      </w:r>
      <w:r>
        <w:rPr>
          <w:sz w:val="24"/>
          <w:szCs w:val="24"/>
        </w:rPr>
        <w:t>s</w:t>
      </w:r>
      <w:r>
        <w:rPr>
          <w:spacing w:val="10"/>
          <w:sz w:val="24"/>
          <w:szCs w:val="24"/>
        </w:rPr>
        <w:t xml:space="preserve"> </w:t>
      </w:r>
      <w:r>
        <w:rPr>
          <w:sz w:val="24"/>
          <w:szCs w:val="24"/>
        </w:rPr>
        <w:t>must</w:t>
      </w:r>
      <w:r>
        <w:rPr>
          <w:spacing w:val="10"/>
          <w:sz w:val="24"/>
          <w:szCs w:val="24"/>
        </w:rPr>
        <w:t xml:space="preserve"> </w:t>
      </w:r>
      <w:r>
        <w:rPr>
          <w:spacing w:val="-1"/>
          <w:sz w:val="24"/>
          <w:szCs w:val="24"/>
        </w:rPr>
        <w:t>re</w:t>
      </w:r>
      <w:r>
        <w:rPr>
          <w:sz w:val="24"/>
          <w:szCs w:val="24"/>
        </w:rPr>
        <w:t>m</w:t>
      </w:r>
      <w:r>
        <w:rPr>
          <w:spacing w:val="-1"/>
          <w:sz w:val="24"/>
          <w:szCs w:val="24"/>
        </w:rPr>
        <w:t>a</w:t>
      </w:r>
      <w:r>
        <w:rPr>
          <w:sz w:val="24"/>
          <w:szCs w:val="24"/>
        </w:rPr>
        <w:t>in</w:t>
      </w:r>
      <w:r>
        <w:rPr>
          <w:spacing w:val="10"/>
          <w:sz w:val="24"/>
          <w:szCs w:val="24"/>
        </w:rPr>
        <w:t xml:space="preserve"> </w:t>
      </w:r>
      <w:r>
        <w:rPr>
          <w:sz w:val="24"/>
          <w:szCs w:val="24"/>
        </w:rPr>
        <w:t>lo</w:t>
      </w:r>
      <w:r>
        <w:rPr>
          <w:spacing w:val="-1"/>
          <w:sz w:val="24"/>
          <w:szCs w:val="24"/>
        </w:rPr>
        <w:t>c</w:t>
      </w:r>
      <w:r>
        <w:rPr>
          <w:sz w:val="24"/>
          <w:szCs w:val="24"/>
        </w:rPr>
        <w:t>k</w:t>
      </w:r>
      <w:r>
        <w:rPr>
          <w:spacing w:val="-1"/>
          <w:sz w:val="24"/>
          <w:szCs w:val="24"/>
        </w:rPr>
        <w:t>e</w:t>
      </w:r>
      <w:r>
        <w:rPr>
          <w:sz w:val="24"/>
          <w:szCs w:val="24"/>
        </w:rPr>
        <w:t>d</w:t>
      </w:r>
      <w:r>
        <w:rPr>
          <w:spacing w:val="10"/>
          <w:sz w:val="24"/>
          <w:szCs w:val="24"/>
        </w:rPr>
        <w:t xml:space="preserve"> </w:t>
      </w:r>
      <w:r>
        <w:rPr>
          <w:spacing w:val="-1"/>
          <w:sz w:val="24"/>
          <w:szCs w:val="24"/>
        </w:rPr>
        <w:t>a</w:t>
      </w:r>
      <w:r>
        <w:rPr>
          <w:sz w:val="24"/>
          <w:szCs w:val="24"/>
        </w:rPr>
        <w:t>t</w:t>
      </w:r>
      <w:r>
        <w:rPr>
          <w:spacing w:val="10"/>
          <w:sz w:val="24"/>
          <w:szCs w:val="24"/>
        </w:rPr>
        <w:t xml:space="preserve"> </w:t>
      </w:r>
      <w:r>
        <w:rPr>
          <w:spacing w:val="-1"/>
          <w:sz w:val="24"/>
          <w:szCs w:val="24"/>
        </w:rPr>
        <w:t>a</w:t>
      </w:r>
      <w:r>
        <w:rPr>
          <w:sz w:val="24"/>
          <w:szCs w:val="24"/>
        </w:rPr>
        <w:t>ll</w:t>
      </w:r>
      <w:r>
        <w:rPr>
          <w:spacing w:val="10"/>
          <w:sz w:val="24"/>
          <w:szCs w:val="24"/>
        </w:rPr>
        <w:t xml:space="preserve"> </w:t>
      </w:r>
      <w:r>
        <w:rPr>
          <w:sz w:val="24"/>
          <w:szCs w:val="24"/>
        </w:rPr>
        <w:t>tim</w:t>
      </w:r>
      <w:r>
        <w:rPr>
          <w:spacing w:val="-1"/>
          <w:sz w:val="24"/>
          <w:szCs w:val="24"/>
        </w:rPr>
        <w:t>e</w:t>
      </w:r>
      <w:r>
        <w:rPr>
          <w:sz w:val="24"/>
          <w:szCs w:val="24"/>
        </w:rPr>
        <w:t>s,</w:t>
      </w:r>
      <w:r>
        <w:rPr>
          <w:spacing w:val="7"/>
          <w:sz w:val="24"/>
          <w:szCs w:val="24"/>
        </w:rPr>
        <w:t xml:space="preserve"> </w:t>
      </w:r>
      <w:r>
        <w:rPr>
          <w:sz w:val="24"/>
          <w:szCs w:val="24"/>
        </w:rPr>
        <w:t>while</w:t>
      </w:r>
      <w:r>
        <w:rPr>
          <w:spacing w:val="6"/>
          <w:sz w:val="24"/>
          <w:szCs w:val="24"/>
        </w:rPr>
        <w:t xml:space="preserve"> </w:t>
      </w:r>
      <w:r>
        <w:rPr>
          <w:sz w:val="24"/>
          <w:szCs w:val="24"/>
        </w:rPr>
        <w:t>on</w:t>
      </w:r>
      <w:r>
        <w:rPr>
          <w:spacing w:val="7"/>
          <w:sz w:val="24"/>
          <w:szCs w:val="24"/>
        </w:rPr>
        <w:t xml:space="preserve"> </w:t>
      </w:r>
      <w:r>
        <w:rPr>
          <w:spacing w:val="1"/>
          <w:sz w:val="24"/>
          <w:szCs w:val="24"/>
        </w:rPr>
        <w:t>C</w:t>
      </w:r>
      <w:r>
        <w:rPr>
          <w:sz w:val="24"/>
          <w:szCs w:val="24"/>
        </w:rPr>
        <w:t>ity p</w:t>
      </w:r>
      <w:r>
        <w:rPr>
          <w:spacing w:val="-1"/>
          <w:sz w:val="24"/>
          <w:szCs w:val="24"/>
        </w:rPr>
        <w:t>r</w:t>
      </w:r>
      <w:r>
        <w:rPr>
          <w:sz w:val="24"/>
          <w:szCs w:val="24"/>
        </w:rPr>
        <w:t>op</w:t>
      </w:r>
      <w:r>
        <w:rPr>
          <w:spacing w:val="-1"/>
          <w:sz w:val="24"/>
          <w:szCs w:val="24"/>
        </w:rPr>
        <w:t>er</w:t>
      </w:r>
      <w:r>
        <w:rPr>
          <w:sz w:val="24"/>
          <w:szCs w:val="24"/>
        </w:rPr>
        <w:t>t</w:t>
      </w:r>
      <w:r>
        <w:rPr>
          <w:spacing w:val="-7"/>
          <w:sz w:val="24"/>
          <w:szCs w:val="24"/>
        </w:rPr>
        <w:t>y</w:t>
      </w:r>
      <w:r>
        <w:rPr>
          <w:sz w:val="24"/>
          <w:szCs w:val="24"/>
        </w:rPr>
        <w:t xml:space="preserve">. </w:t>
      </w:r>
      <w:r>
        <w:rPr>
          <w:spacing w:val="7"/>
          <w:sz w:val="24"/>
          <w:szCs w:val="24"/>
        </w:rPr>
        <w:t xml:space="preserve"> </w:t>
      </w:r>
      <w:r>
        <w:rPr>
          <w:spacing w:val="-1"/>
          <w:sz w:val="24"/>
          <w:szCs w:val="24"/>
        </w:rPr>
        <w:t>Fa</w:t>
      </w:r>
      <w:r>
        <w:rPr>
          <w:sz w:val="24"/>
          <w:szCs w:val="24"/>
        </w:rPr>
        <w:t>ilu</w:t>
      </w:r>
      <w:r>
        <w:rPr>
          <w:spacing w:val="-1"/>
          <w:sz w:val="24"/>
          <w:szCs w:val="24"/>
        </w:rPr>
        <w:t>r</w:t>
      </w:r>
      <w:r>
        <w:rPr>
          <w:sz w:val="24"/>
          <w:szCs w:val="24"/>
        </w:rPr>
        <w:t>e</w:t>
      </w:r>
      <w:r>
        <w:rPr>
          <w:spacing w:val="6"/>
          <w:sz w:val="24"/>
          <w:szCs w:val="24"/>
        </w:rPr>
        <w:t xml:space="preserve"> </w:t>
      </w:r>
      <w:r>
        <w:rPr>
          <w:sz w:val="24"/>
          <w:szCs w:val="24"/>
        </w:rPr>
        <w:t>to</w:t>
      </w:r>
      <w:r>
        <w:rPr>
          <w:spacing w:val="7"/>
          <w:sz w:val="24"/>
          <w:szCs w:val="24"/>
        </w:rPr>
        <w:t xml:space="preserve"> </w:t>
      </w:r>
      <w:r>
        <w:rPr>
          <w:spacing w:val="-1"/>
          <w:sz w:val="24"/>
          <w:szCs w:val="24"/>
        </w:rPr>
        <w:t>a</w:t>
      </w:r>
      <w:r>
        <w:rPr>
          <w:sz w:val="24"/>
          <w:szCs w:val="24"/>
        </w:rPr>
        <w:t>bide</w:t>
      </w:r>
      <w:r>
        <w:rPr>
          <w:spacing w:val="6"/>
          <w:sz w:val="24"/>
          <w:szCs w:val="24"/>
        </w:rPr>
        <w:t xml:space="preserve"> </w:t>
      </w:r>
      <w:r>
        <w:rPr>
          <w:sz w:val="24"/>
          <w:szCs w:val="24"/>
        </w:rPr>
        <w:t>by this poli</w:t>
      </w:r>
      <w:r>
        <w:rPr>
          <w:spacing w:val="-1"/>
          <w:sz w:val="24"/>
          <w:szCs w:val="24"/>
        </w:rPr>
        <w:t>c</w:t>
      </w:r>
      <w:r>
        <w:rPr>
          <w:sz w:val="24"/>
          <w:szCs w:val="24"/>
        </w:rPr>
        <w:t>y</w:t>
      </w:r>
      <w:r>
        <w:rPr>
          <w:spacing w:val="-7"/>
          <w:sz w:val="24"/>
          <w:szCs w:val="24"/>
        </w:rPr>
        <w:t xml:space="preserve"> </w:t>
      </w:r>
      <w:r>
        <w:rPr>
          <w:sz w:val="24"/>
          <w:szCs w:val="24"/>
        </w:rPr>
        <w:t>m</w:t>
      </w:r>
      <w:r>
        <w:rPr>
          <w:spacing w:val="-1"/>
          <w:sz w:val="24"/>
          <w:szCs w:val="24"/>
        </w:rPr>
        <w:t>a</w:t>
      </w:r>
      <w:r>
        <w:rPr>
          <w:sz w:val="24"/>
          <w:szCs w:val="24"/>
        </w:rPr>
        <w:t>y</w:t>
      </w:r>
      <w:r>
        <w:rPr>
          <w:spacing w:val="-7"/>
          <w:sz w:val="24"/>
          <w:szCs w:val="24"/>
        </w:rPr>
        <w:t xml:space="preserve"> </w:t>
      </w:r>
      <w:r>
        <w:rPr>
          <w:spacing w:val="-1"/>
          <w:sz w:val="24"/>
          <w:szCs w:val="24"/>
        </w:rPr>
        <w:t>re</w:t>
      </w:r>
      <w:r>
        <w:rPr>
          <w:sz w:val="24"/>
          <w:szCs w:val="24"/>
        </w:rPr>
        <w:t>sult in dis</w:t>
      </w:r>
      <w:r>
        <w:rPr>
          <w:spacing w:val="-1"/>
          <w:sz w:val="24"/>
          <w:szCs w:val="24"/>
        </w:rPr>
        <w:t>c</w:t>
      </w:r>
      <w:r>
        <w:rPr>
          <w:sz w:val="24"/>
          <w:szCs w:val="24"/>
        </w:rPr>
        <w:t>iplin</w:t>
      </w:r>
      <w:r>
        <w:rPr>
          <w:spacing w:val="-1"/>
          <w:sz w:val="24"/>
          <w:szCs w:val="24"/>
        </w:rPr>
        <w:t>e</w:t>
      </w:r>
      <w:r>
        <w:rPr>
          <w:sz w:val="24"/>
          <w:szCs w:val="24"/>
        </w:rPr>
        <w:t xml:space="preserve">, up to </w:t>
      </w:r>
      <w:r>
        <w:rPr>
          <w:spacing w:val="-1"/>
          <w:sz w:val="24"/>
          <w:szCs w:val="24"/>
        </w:rPr>
        <w:t>a</w:t>
      </w:r>
      <w:r>
        <w:rPr>
          <w:sz w:val="24"/>
          <w:szCs w:val="24"/>
        </w:rPr>
        <w:t>nd in</w:t>
      </w:r>
      <w:r>
        <w:rPr>
          <w:spacing w:val="-1"/>
          <w:sz w:val="24"/>
          <w:szCs w:val="24"/>
        </w:rPr>
        <w:t>c</w:t>
      </w:r>
      <w:r>
        <w:rPr>
          <w:sz w:val="24"/>
          <w:szCs w:val="24"/>
        </w:rPr>
        <w:t>luding</w:t>
      </w:r>
      <w:r>
        <w:rPr>
          <w:spacing w:val="-2"/>
          <w:sz w:val="24"/>
          <w:szCs w:val="24"/>
        </w:rPr>
        <w:t xml:space="preserve"> </w:t>
      </w:r>
      <w:r>
        <w:rPr>
          <w:sz w:val="24"/>
          <w:szCs w:val="24"/>
        </w:rPr>
        <w:t>dis</w:t>
      </w:r>
      <w:r>
        <w:rPr>
          <w:spacing w:val="-1"/>
          <w:sz w:val="24"/>
          <w:szCs w:val="24"/>
        </w:rPr>
        <w:t>c</w:t>
      </w:r>
      <w:r>
        <w:rPr>
          <w:sz w:val="24"/>
          <w:szCs w:val="24"/>
        </w:rPr>
        <w:t>h</w:t>
      </w:r>
      <w:r>
        <w:rPr>
          <w:spacing w:val="-1"/>
          <w:sz w:val="24"/>
          <w:szCs w:val="24"/>
        </w:rPr>
        <w:t>ar</w:t>
      </w:r>
      <w:r>
        <w:rPr>
          <w:spacing w:val="-2"/>
          <w:sz w:val="24"/>
          <w:szCs w:val="24"/>
        </w:rPr>
        <w:t>g</w:t>
      </w:r>
      <w:r>
        <w:rPr>
          <w:spacing w:val="-1"/>
          <w:sz w:val="24"/>
          <w:szCs w:val="24"/>
        </w:rPr>
        <w:t>e</w:t>
      </w:r>
      <w:r>
        <w:rPr>
          <w:sz w:val="24"/>
          <w:szCs w:val="24"/>
        </w:rPr>
        <w:t>.</w:t>
      </w:r>
    </w:p>
    <w:p w14:paraId="0EB0F255" w14:textId="77777777" w:rsidR="00481054" w:rsidRDefault="00067A3E" w:rsidP="00E74232">
      <w:pPr>
        <w:pStyle w:val="Heading2"/>
        <w:numPr>
          <w:ilvl w:val="0"/>
          <w:numId w:val="0"/>
        </w:numPr>
        <w:ind w:left="1440"/>
        <w:rPr>
          <w:sz w:val="24"/>
          <w:szCs w:val="24"/>
        </w:rPr>
      </w:pPr>
      <w:bookmarkStart w:id="34" w:name="_Toc535591475"/>
      <w:r>
        <w:rPr>
          <w:spacing w:val="1"/>
          <w:sz w:val="24"/>
          <w:szCs w:val="24"/>
          <w:u w:val="single" w:color="000000"/>
        </w:rPr>
        <w:t>S</w:t>
      </w:r>
      <w:r>
        <w:rPr>
          <w:sz w:val="24"/>
          <w:szCs w:val="24"/>
          <w:u w:val="single" w:color="000000"/>
        </w:rPr>
        <w:t>E</w:t>
      </w:r>
      <w:r>
        <w:rPr>
          <w:spacing w:val="1"/>
          <w:sz w:val="24"/>
          <w:szCs w:val="24"/>
          <w:u w:val="single" w:color="000000"/>
        </w:rPr>
        <w:t>C</w:t>
      </w:r>
      <w:r>
        <w:rPr>
          <w:sz w:val="24"/>
          <w:szCs w:val="24"/>
          <w:u w:val="single" w:color="000000"/>
        </w:rPr>
        <w:t>T</w:t>
      </w:r>
      <w:r>
        <w:rPr>
          <w:spacing w:val="-6"/>
          <w:sz w:val="24"/>
          <w:szCs w:val="24"/>
          <w:u w:val="single" w:color="000000"/>
        </w:rPr>
        <w:t>I</w:t>
      </w:r>
      <w:r w:rsidR="00262734">
        <w:rPr>
          <w:sz w:val="24"/>
          <w:szCs w:val="24"/>
          <w:u w:val="single" w:color="000000"/>
        </w:rPr>
        <w:t>ON D</w:t>
      </w:r>
      <w:r>
        <w:rPr>
          <w:sz w:val="24"/>
          <w:szCs w:val="24"/>
          <w:u w:val="single" w:color="000000"/>
        </w:rPr>
        <w:t xml:space="preserve">. </w:t>
      </w:r>
      <w:r>
        <w:rPr>
          <w:spacing w:val="1"/>
          <w:sz w:val="24"/>
          <w:szCs w:val="24"/>
          <w:u w:val="single" w:color="000000"/>
        </w:rPr>
        <w:t>C</w:t>
      </w:r>
      <w:r>
        <w:rPr>
          <w:sz w:val="24"/>
          <w:szCs w:val="24"/>
          <w:u w:val="single" w:color="000000"/>
        </w:rPr>
        <w:t>ON</w:t>
      </w:r>
      <w:r>
        <w:rPr>
          <w:spacing w:val="-1"/>
          <w:sz w:val="24"/>
          <w:szCs w:val="24"/>
          <w:u w:val="single" w:color="000000"/>
        </w:rPr>
        <w:t>F</w:t>
      </w:r>
      <w:r>
        <w:rPr>
          <w:spacing w:val="-5"/>
          <w:sz w:val="24"/>
          <w:szCs w:val="24"/>
          <w:u w:val="single" w:color="000000"/>
        </w:rPr>
        <w:t>L</w:t>
      </w:r>
      <w:r>
        <w:rPr>
          <w:spacing w:val="-6"/>
          <w:sz w:val="24"/>
          <w:szCs w:val="24"/>
          <w:u w:val="single" w:color="000000"/>
        </w:rPr>
        <w:t>I</w:t>
      </w:r>
      <w:r>
        <w:rPr>
          <w:spacing w:val="1"/>
          <w:sz w:val="24"/>
          <w:szCs w:val="24"/>
          <w:u w:val="single" w:color="000000"/>
        </w:rPr>
        <w:t>C</w:t>
      </w:r>
      <w:r>
        <w:rPr>
          <w:sz w:val="24"/>
          <w:szCs w:val="24"/>
          <w:u w:val="single" w:color="000000"/>
        </w:rPr>
        <w:t>TS</w:t>
      </w:r>
      <w:r>
        <w:rPr>
          <w:spacing w:val="1"/>
          <w:sz w:val="24"/>
          <w:szCs w:val="24"/>
          <w:u w:val="single" w:color="000000"/>
        </w:rPr>
        <w:t xml:space="preserve"> </w:t>
      </w:r>
      <w:r>
        <w:rPr>
          <w:sz w:val="24"/>
          <w:szCs w:val="24"/>
          <w:u w:val="single" w:color="000000"/>
        </w:rPr>
        <w:t>OF</w:t>
      </w:r>
      <w:r>
        <w:rPr>
          <w:spacing w:val="-1"/>
          <w:sz w:val="24"/>
          <w:szCs w:val="24"/>
          <w:u w:val="single" w:color="000000"/>
        </w:rPr>
        <w:t xml:space="preserve"> </w:t>
      </w:r>
      <w:r>
        <w:rPr>
          <w:spacing w:val="-6"/>
          <w:sz w:val="24"/>
          <w:szCs w:val="24"/>
          <w:u w:val="single" w:color="000000"/>
        </w:rPr>
        <w:t>I</w:t>
      </w:r>
      <w:r>
        <w:rPr>
          <w:sz w:val="24"/>
          <w:szCs w:val="24"/>
          <w:u w:val="single" w:color="000000"/>
        </w:rPr>
        <w:t>NTE</w:t>
      </w:r>
      <w:r>
        <w:rPr>
          <w:spacing w:val="1"/>
          <w:sz w:val="24"/>
          <w:szCs w:val="24"/>
          <w:u w:val="single" w:color="000000"/>
        </w:rPr>
        <w:t>R</w:t>
      </w:r>
      <w:r>
        <w:rPr>
          <w:sz w:val="24"/>
          <w:szCs w:val="24"/>
          <w:u w:val="single" w:color="000000"/>
        </w:rPr>
        <w:t>E</w:t>
      </w:r>
      <w:r>
        <w:rPr>
          <w:spacing w:val="1"/>
          <w:sz w:val="24"/>
          <w:szCs w:val="24"/>
          <w:u w:val="single" w:color="000000"/>
        </w:rPr>
        <w:t>S</w:t>
      </w:r>
      <w:r>
        <w:rPr>
          <w:sz w:val="24"/>
          <w:szCs w:val="24"/>
          <w:u w:val="single" w:color="000000"/>
        </w:rPr>
        <w:t>T</w:t>
      </w:r>
      <w:bookmarkEnd w:id="34"/>
    </w:p>
    <w:p w14:paraId="354D6C7D" w14:textId="77777777" w:rsidR="00481054" w:rsidRDefault="00481054" w:rsidP="00AD5185">
      <w:pPr>
        <w:spacing w:before="18" w:line="220" w:lineRule="exact"/>
        <w:rPr>
          <w:sz w:val="22"/>
          <w:szCs w:val="22"/>
        </w:rPr>
      </w:pPr>
    </w:p>
    <w:p w14:paraId="7647C76E" w14:textId="77777777" w:rsidR="00481054" w:rsidRDefault="00067A3E" w:rsidP="004736A1">
      <w:pPr>
        <w:spacing w:line="246" w:lineRule="auto"/>
        <w:ind w:left="120" w:right="78"/>
        <w:jc w:val="both"/>
        <w:rPr>
          <w:sz w:val="24"/>
          <w:szCs w:val="24"/>
        </w:rPr>
      </w:pPr>
      <w:r>
        <w:rPr>
          <w:spacing w:val="-6"/>
          <w:sz w:val="24"/>
          <w:szCs w:val="24"/>
        </w:rPr>
        <w:t>I</w:t>
      </w:r>
      <w:r>
        <w:rPr>
          <w:sz w:val="24"/>
          <w:szCs w:val="24"/>
        </w:rPr>
        <w:t>n</w:t>
      </w:r>
      <w:r>
        <w:rPr>
          <w:spacing w:val="24"/>
          <w:sz w:val="24"/>
          <w:szCs w:val="24"/>
        </w:rPr>
        <w:t xml:space="preserve"> </w:t>
      </w:r>
      <w:r>
        <w:rPr>
          <w:spacing w:val="-1"/>
          <w:sz w:val="24"/>
          <w:szCs w:val="24"/>
        </w:rPr>
        <w:t>f</w:t>
      </w:r>
      <w:r>
        <w:rPr>
          <w:sz w:val="24"/>
          <w:szCs w:val="24"/>
        </w:rPr>
        <w:t>u</w:t>
      </w:r>
      <w:r>
        <w:rPr>
          <w:spacing w:val="-1"/>
          <w:sz w:val="24"/>
          <w:szCs w:val="24"/>
        </w:rPr>
        <w:t>r</w:t>
      </w:r>
      <w:r>
        <w:rPr>
          <w:sz w:val="24"/>
          <w:szCs w:val="24"/>
        </w:rPr>
        <w:t>th</w:t>
      </w:r>
      <w:r>
        <w:rPr>
          <w:spacing w:val="-1"/>
          <w:sz w:val="24"/>
          <w:szCs w:val="24"/>
        </w:rPr>
        <w:t>era</w:t>
      </w:r>
      <w:r>
        <w:rPr>
          <w:sz w:val="24"/>
          <w:szCs w:val="24"/>
        </w:rPr>
        <w:t>n</w:t>
      </w:r>
      <w:r>
        <w:rPr>
          <w:spacing w:val="-1"/>
          <w:sz w:val="24"/>
          <w:szCs w:val="24"/>
        </w:rPr>
        <w:t>c</w:t>
      </w:r>
      <w:r>
        <w:rPr>
          <w:sz w:val="24"/>
          <w:szCs w:val="24"/>
        </w:rPr>
        <w:t>e</w:t>
      </w:r>
      <w:r>
        <w:rPr>
          <w:spacing w:val="23"/>
          <w:sz w:val="24"/>
          <w:szCs w:val="24"/>
        </w:rPr>
        <w:t xml:space="preserve"> </w:t>
      </w:r>
      <w:r>
        <w:rPr>
          <w:sz w:val="24"/>
          <w:szCs w:val="24"/>
        </w:rPr>
        <w:t>of</w:t>
      </w:r>
      <w:r>
        <w:rPr>
          <w:spacing w:val="23"/>
          <w:sz w:val="24"/>
          <w:szCs w:val="24"/>
        </w:rPr>
        <w:t xml:space="preserve"> </w:t>
      </w:r>
      <w:r>
        <w:rPr>
          <w:sz w:val="24"/>
          <w:szCs w:val="24"/>
        </w:rPr>
        <w:t>the</w:t>
      </w:r>
      <w:r>
        <w:rPr>
          <w:spacing w:val="23"/>
          <w:sz w:val="24"/>
          <w:szCs w:val="24"/>
        </w:rPr>
        <w:t xml:space="preserve"> </w:t>
      </w:r>
      <w:r>
        <w:rPr>
          <w:spacing w:val="1"/>
          <w:sz w:val="24"/>
          <w:szCs w:val="24"/>
        </w:rPr>
        <w:t>C</w:t>
      </w:r>
      <w:r>
        <w:rPr>
          <w:sz w:val="24"/>
          <w:szCs w:val="24"/>
        </w:rPr>
        <w:t>ity</w:t>
      </w:r>
      <w:r>
        <w:rPr>
          <w:spacing w:val="17"/>
          <w:sz w:val="24"/>
          <w:szCs w:val="24"/>
        </w:rPr>
        <w:t xml:space="preserve"> </w:t>
      </w:r>
      <w:r>
        <w:rPr>
          <w:spacing w:val="1"/>
          <w:sz w:val="24"/>
          <w:szCs w:val="24"/>
        </w:rPr>
        <w:t>C</w:t>
      </w:r>
      <w:r>
        <w:rPr>
          <w:sz w:val="24"/>
          <w:szCs w:val="24"/>
        </w:rPr>
        <w:t>h</w:t>
      </w:r>
      <w:r>
        <w:rPr>
          <w:spacing w:val="-1"/>
          <w:sz w:val="24"/>
          <w:szCs w:val="24"/>
        </w:rPr>
        <w:t>ar</w:t>
      </w:r>
      <w:r>
        <w:rPr>
          <w:sz w:val="24"/>
          <w:szCs w:val="24"/>
        </w:rPr>
        <w:t>t</w:t>
      </w:r>
      <w:r>
        <w:rPr>
          <w:spacing w:val="-1"/>
          <w:sz w:val="24"/>
          <w:szCs w:val="24"/>
        </w:rPr>
        <w:t>e</w:t>
      </w:r>
      <w:r>
        <w:rPr>
          <w:sz w:val="24"/>
          <w:szCs w:val="24"/>
        </w:rPr>
        <w:t>r</w:t>
      </w:r>
      <w:r>
        <w:rPr>
          <w:spacing w:val="23"/>
          <w:sz w:val="24"/>
          <w:szCs w:val="24"/>
        </w:rPr>
        <w:t xml:space="preserve"> </w:t>
      </w:r>
      <w:r>
        <w:rPr>
          <w:spacing w:val="-1"/>
          <w:sz w:val="24"/>
          <w:szCs w:val="24"/>
        </w:rPr>
        <w:t>a</w:t>
      </w:r>
      <w:r>
        <w:rPr>
          <w:sz w:val="24"/>
          <w:szCs w:val="24"/>
        </w:rPr>
        <w:t>nd</w:t>
      </w:r>
      <w:r>
        <w:rPr>
          <w:spacing w:val="24"/>
          <w:sz w:val="24"/>
          <w:szCs w:val="24"/>
        </w:rPr>
        <w:t xml:space="preserve"> </w:t>
      </w:r>
      <w:r>
        <w:rPr>
          <w:spacing w:val="1"/>
          <w:sz w:val="24"/>
          <w:szCs w:val="24"/>
        </w:rPr>
        <w:t>C</w:t>
      </w:r>
      <w:r>
        <w:rPr>
          <w:sz w:val="24"/>
          <w:szCs w:val="24"/>
        </w:rPr>
        <w:t>ity</w:t>
      </w:r>
      <w:r>
        <w:rPr>
          <w:spacing w:val="17"/>
          <w:sz w:val="24"/>
          <w:szCs w:val="24"/>
        </w:rPr>
        <w:t xml:space="preserve"> </w:t>
      </w:r>
      <w:r>
        <w:rPr>
          <w:sz w:val="24"/>
          <w:szCs w:val="24"/>
        </w:rPr>
        <w:t>O</w:t>
      </w:r>
      <w:r>
        <w:rPr>
          <w:spacing w:val="-1"/>
          <w:sz w:val="24"/>
          <w:szCs w:val="24"/>
        </w:rPr>
        <w:t>r</w:t>
      </w:r>
      <w:r>
        <w:rPr>
          <w:sz w:val="24"/>
          <w:szCs w:val="24"/>
        </w:rPr>
        <w:t>din</w:t>
      </w:r>
      <w:r>
        <w:rPr>
          <w:spacing w:val="-1"/>
          <w:sz w:val="24"/>
          <w:szCs w:val="24"/>
        </w:rPr>
        <w:t>a</w:t>
      </w:r>
      <w:r>
        <w:rPr>
          <w:sz w:val="24"/>
          <w:szCs w:val="24"/>
        </w:rPr>
        <w:t>n</w:t>
      </w:r>
      <w:r>
        <w:rPr>
          <w:spacing w:val="-1"/>
          <w:sz w:val="24"/>
          <w:szCs w:val="24"/>
        </w:rPr>
        <w:t>ce</w:t>
      </w:r>
      <w:r>
        <w:rPr>
          <w:sz w:val="24"/>
          <w:szCs w:val="24"/>
        </w:rPr>
        <w:t>s,</w:t>
      </w:r>
      <w:r>
        <w:rPr>
          <w:spacing w:val="24"/>
          <w:sz w:val="24"/>
          <w:szCs w:val="24"/>
        </w:rPr>
        <w:t xml:space="preserve"> </w:t>
      </w:r>
      <w:r>
        <w:rPr>
          <w:spacing w:val="1"/>
          <w:sz w:val="24"/>
          <w:szCs w:val="24"/>
        </w:rPr>
        <w:t>C</w:t>
      </w:r>
      <w:r>
        <w:rPr>
          <w:sz w:val="24"/>
          <w:szCs w:val="24"/>
        </w:rPr>
        <w:t>ity</w:t>
      </w:r>
      <w:r>
        <w:rPr>
          <w:spacing w:val="14"/>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22"/>
          <w:sz w:val="24"/>
          <w:szCs w:val="24"/>
        </w:rPr>
        <w:t xml:space="preserve"> </w:t>
      </w:r>
      <w:r>
        <w:rPr>
          <w:spacing w:val="-1"/>
          <w:sz w:val="24"/>
          <w:szCs w:val="24"/>
        </w:rPr>
        <w:t>ar</w:t>
      </w:r>
      <w:r>
        <w:rPr>
          <w:sz w:val="24"/>
          <w:szCs w:val="24"/>
        </w:rPr>
        <w:t>e</w:t>
      </w:r>
      <w:r>
        <w:rPr>
          <w:spacing w:val="21"/>
          <w:sz w:val="24"/>
          <w:szCs w:val="24"/>
        </w:rPr>
        <w:t xml:space="preserve"> </w:t>
      </w:r>
      <w:r>
        <w:rPr>
          <w:spacing w:val="-1"/>
          <w:sz w:val="24"/>
          <w:szCs w:val="24"/>
        </w:rPr>
        <w:t>e</w:t>
      </w:r>
      <w:r>
        <w:rPr>
          <w:spacing w:val="2"/>
          <w:sz w:val="24"/>
          <w:szCs w:val="24"/>
        </w:rPr>
        <w:t>x</w:t>
      </w:r>
      <w:r>
        <w:rPr>
          <w:sz w:val="24"/>
          <w:szCs w:val="24"/>
        </w:rPr>
        <w:t>p</w:t>
      </w:r>
      <w:r>
        <w:rPr>
          <w:spacing w:val="-1"/>
          <w:sz w:val="24"/>
          <w:szCs w:val="24"/>
        </w:rPr>
        <w:t>ec</w:t>
      </w:r>
      <w:r>
        <w:rPr>
          <w:sz w:val="24"/>
          <w:szCs w:val="24"/>
        </w:rPr>
        <w:t>t</w:t>
      </w:r>
      <w:r>
        <w:rPr>
          <w:spacing w:val="-1"/>
          <w:sz w:val="24"/>
          <w:szCs w:val="24"/>
        </w:rPr>
        <w:t>e</w:t>
      </w:r>
      <w:r>
        <w:rPr>
          <w:sz w:val="24"/>
          <w:szCs w:val="24"/>
        </w:rPr>
        <w:t>d</w:t>
      </w:r>
      <w:r>
        <w:rPr>
          <w:spacing w:val="22"/>
          <w:sz w:val="24"/>
          <w:szCs w:val="24"/>
        </w:rPr>
        <w:t xml:space="preserve"> </w:t>
      </w:r>
      <w:r>
        <w:rPr>
          <w:sz w:val="24"/>
          <w:szCs w:val="24"/>
        </w:rPr>
        <w:t xml:space="preserve">to </w:t>
      </w:r>
      <w:r>
        <w:rPr>
          <w:spacing w:val="-1"/>
          <w:sz w:val="24"/>
          <w:szCs w:val="24"/>
        </w:rPr>
        <w:t>ac</w:t>
      </w:r>
      <w:r>
        <w:rPr>
          <w:sz w:val="24"/>
          <w:szCs w:val="24"/>
        </w:rPr>
        <w:t>t</w:t>
      </w:r>
      <w:r>
        <w:rPr>
          <w:spacing w:val="4"/>
          <w:sz w:val="24"/>
          <w:szCs w:val="24"/>
        </w:rPr>
        <w:t xml:space="preserve"> </w:t>
      </w:r>
      <w:r>
        <w:rPr>
          <w:sz w:val="24"/>
          <w:szCs w:val="24"/>
        </w:rPr>
        <w:t>in</w:t>
      </w:r>
      <w:r>
        <w:rPr>
          <w:spacing w:val="3"/>
          <w:sz w:val="24"/>
          <w:szCs w:val="24"/>
        </w:rPr>
        <w:t xml:space="preserve"> </w:t>
      </w:r>
      <w:r>
        <w:rPr>
          <w:spacing w:val="-1"/>
          <w:sz w:val="24"/>
          <w:szCs w:val="24"/>
        </w:rPr>
        <w:t>a</w:t>
      </w:r>
      <w:r>
        <w:rPr>
          <w:sz w:val="24"/>
          <w:szCs w:val="24"/>
        </w:rPr>
        <w:t>n</w:t>
      </w:r>
      <w:r>
        <w:rPr>
          <w:spacing w:val="3"/>
          <w:sz w:val="24"/>
          <w:szCs w:val="24"/>
        </w:rPr>
        <w:t xml:space="preserve"> </w:t>
      </w:r>
      <w:r>
        <w:rPr>
          <w:spacing w:val="-1"/>
          <w:sz w:val="24"/>
          <w:szCs w:val="24"/>
        </w:rPr>
        <w:t>e</w:t>
      </w:r>
      <w:r>
        <w:rPr>
          <w:sz w:val="24"/>
          <w:szCs w:val="24"/>
        </w:rPr>
        <w:t>thi</w:t>
      </w:r>
      <w:r>
        <w:rPr>
          <w:spacing w:val="-1"/>
          <w:sz w:val="24"/>
          <w:szCs w:val="24"/>
        </w:rPr>
        <w:t>ca</w:t>
      </w:r>
      <w:r>
        <w:rPr>
          <w:sz w:val="24"/>
          <w:szCs w:val="24"/>
        </w:rPr>
        <w:t>l</w:t>
      </w:r>
      <w:r>
        <w:rPr>
          <w:spacing w:val="4"/>
          <w:sz w:val="24"/>
          <w:szCs w:val="24"/>
        </w:rPr>
        <w:t xml:space="preserve"> </w:t>
      </w:r>
      <w:r>
        <w:rPr>
          <w:sz w:val="24"/>
          <w:szCs w:val="24"/>
        </w:rPr>
        <w:t>m</w:t>
      </w:r>
      <w:r>
        <w:rPr>
          <w:spacing w:val="-1"/>
          <w:sz w:val="24"/>
          <w:szCs w:val="24"/>
        </w:rPr>
        <w:t>a</w:t>
      </w:r>
      <w:r>
        <w:rPr>
          <w:sz w:val="24"/>
          <w:szCs w:val="24"/>
        </w:rPr>
        <w:t>nn</w:t>
      </w:r>
      <w:r>
        <w:rPr>
          <w:spacing w:val="-1"/>
          <w:sz w:val="24"/>
          <w:szCs w:val="24"/>
        </w:rPr>
        <w:t>e</w:t>
      </w:r>
      <w:r>
        <w:rPr>
          <w:sz w:val="24"/>
          <w:szCs w:val="24"/>
        </w:rPr>
        <w:t>r</w:t>
      </w:r>
      <w:r>
        <w:rPr>
          <w:spacing w:val="3"/>
          <w:sz w:val="24"/>
          <w:szCs w:val="24"/>
        </w:rPr>
        <w:t xml:space="preserve"> </w:t>
      </w:r>
      <w:r>
        <w:rPr>
          <w:spacing w:val="-1"/>
          <w:sz w:val="24"/>
          <w:szCs w:val="24"/>
        </w:rPr>
        <w:t>a</w:t>
      </w:r>
      <w:r>
        <w:rPr>
          <w:sz w:val="24"/>
          <w:szCs w:val="24"/>
        </w:rPr>
        <w:t>nd</w:t>
      </w:r>
      <w:r>
        <w:rPr>
          <w:spacing w:val="3"/>
          <w:sz w:val="24"/>
          <w:szCs w:val="24"/>
        </w:rPr>
        <w:t xml:space="preserve"> </w:t>
      </w:r>
      <w:r>
        <w:rPr>
          <w:spacing w:val="-1"/>
          <w:sz w:val="24"/>
          <w:szCs w:val="24"/>
        </w:rPr>
        <w:t>a</w:t>
      </w:r>
      <w:r>
        <w:rPr>
          <w:sz w:val="24"/>
          <w:szCs w:val="24"/>
        </w:rPr>
        <w:t>void</w:t>
      </w:r>
      <w:r>
        <w:rPr>
          <w:spacing w:val="3"/>
          <w:sz w:val="24"/>
          <w:szCs w:val="24"/>
        </w:rPr>
        <w:t xml:space="preserve"> </w:t>
      </w:r>
      <w:r>
        <w:rPr>
          <w:spacing w:val="-1"/>
          <w:sz w:val="24"/>
          <w:szCs w:val="24"/>
        </w:rPr>
        <w:t>c</w:t>
      </w:r>
      <w:r>
        <w:rPr>
          <w:sz w:val="24"/>
          <w:szCs w:val="24"/>
        </w:rPr>
        <w:t>on</w:t>
      </w:r>
      <w:r>
        <w:rPr>
          <w:spacing w:val="-1"/>
          <w:sz w:val="24"/>
          <w:szCs w:val="24"/>
        </w:rPr>
        <w:t>f</w:t>
      </w:r>
      <w:r>
        <w:rPr>
          <w:sz w:val="24"/>
          <w:szCs w:val="24"/>
        </w:rPr>
        <w:t>li</w:t>
      </w:r>
      <w:r>
        <w:rPr>
          <w:spacing w:val="-1"/>
          <w:sz w:val="24"/>
          <w:szCs w:val="24"/>
        </w:rPr>
        <w:t>c</w:t>
      </w:r>
      <w:r>
        <w:rPr>
          <w:sz w:val="24"/>
          <w:szCs w:val="24"/>
        </w:rPr>
        <w:t>ts</w:t>
      </w:r>
      <w:r>
        <w:rPr>
          <w:spacing w:val="1"/>
          <w:sz w:val="24"/>
          <w:szCs w:val="24"/>
        </w:rPr>
        <w:t xml:space="preserve"> </w:t>
      </w:r>
      <w:r>
        <w:rPr>
          <w:sz w:val="24"/>
          <w:szCs w:val="24"/>
        </w:rPr>
        <w:t>of int</w:t>
      </w:r>
      <w:r>
        <w:rPr>
          <w:spacing w:val="-1"/>
          <w:sz w:val="24"/>
          <w:szCs w:val="24"/>
        </w:rPr>
        <w:t>ere</w:t>
      </w:r>
      <w:r>
        <w:rPr>
          <w:sz w:val="24"/>
          <w:szCs w:val="24"/>
        </w:rPr>
        <w:t>st</w:t>
      </w:r>
      <w:r>
        <w:rPr>
          <w:spacing w:val="1"/>
          <w:sz w:val="24"/>
          <w:szCs w:val="24"/>
        </w:rPr>
        <w:t xml:space="preserve"> </w:t>
      </w:r>
      <w:r>
        <w:rPr>
          <w:sz w:val="24"/>
          <w:szCs w:val="24"/>
        </w:rPr>
        <w:t>in</w:t>
      </w:r>
      <w:r>
        <w:rPr>
          <w:spacing w:val="1"/>
          <w:sz w:val="24"/>
          <w:szCs w:val="24"/>
        </w:rPr>
        <w:t xml:space="preserve"> </w:t>
      </w:r>
      <w:r>
        <w:rPr>
          <w:sz w:val="24"/>
          <w:szCs w:val="24"/>
        </w:rPr>
        <w:t>th</w:t>
      </w:r>
      <w:r>
        <w:rPr>
          <w:spacing w:val="-1"/>
          <w:sz w:val="24"/>
          <w:szCs w:val="24"/>
        </w:rPr>
        <w:t>e</w:t>
      </w:r>
      <w:r>
        <w:rPr>
          <w:sz w:val="24"/>
          <w:szCs w:val="24"/>
        </w:rPr>
        <w:t>ir d</w:t>
      </w:r>
      <w:r>
        <w:rPr>
          <w:spacing w:val="-1"/>
          <w:sz w:val="24"/>
          <w:szCs w:val="24"/>
        </w:rPr>
        <w:t>ea</w:t>
      </w:r>
      <w:r>
        <w:rPr>
          <w:sz w:val="24"/>
          <w:szCs w:val="24"/>
        </w:rPr>
        <w:t>lin</w:t>
      </w:r>
      <w:r>
        <w:rPr>
          <w:spacing w:val="-2"/>
          <w:sz w:val="24"/>
          <w:szCs w:val="24"/>
        </w:rPr>
        <w:t>g</w:t>
      </w:r>
      <w:r>
        <w:rPr>
          <w:sz w:val="24"/>
          <w:szCs w:val="24"/>
        </w:rPr>
        <w:t xml:space="preserve">s. </w:t>
      </w:r>
      <w:r>
        <w:rPr>
          <w:spacing w:val="1"/>
          <w:sz w:val="24"/>
          <w:szCs w:val="24"/>
        </w:rPr>
        <w:t xml:space="preserve"> </w:t>
      </w:r>
      <w:r>
        <w:rPr>
          <w:sz w:val="24"/>
          <w:szCs w:val="24"/>
        </w:rPr>
        <w:t>To</w:t>
      </w:r>
      <w:r>
        <w:rPr>
          <w:spacing w:val="1"/>
          <w:sz w:val="24"/>
          <w:szCs w:val="24"/>
        </w:rPr>
        <w:t xml:space="preserve"> </w:t>
      </w:r>
      <w:r>
        <w:rPr>
          <w:sz w:val="24"/>
          <w:szCs w:val="24"/>
        </w:rPr>
        <w:t>th</w:t>
      </w:r>
      <w:r>
        <w:rPr>
          <w:spacing w:val="-1"/>
          <w:sz w:val="24"/>
          <w:szCs w:val="24"/>
        </w:rPr>
        <w:t>a</w:t>
      </w:r>
      <w:r>
        <w:rPr>
          <w:sz w:val="24"/>
          <w:szCs w:val="24"/>
        </w:rPr>
        <w:t>t</w:t>
      </w:r>
      <w:r>
        <w:rPr>
          <w:spacing w:val="1"/>
          <w:sz w:val="24"/>
          <w:szCs w:val="24"/>
        </w:rPr>
        <w:t xml:space="preserve"> </w:t>
      </w:r>
      <w:r>
        <w:rPr>
          <w:spacing w:val="-1"/>
          <w:sz w:val="24"/>
          <w:szCs w:val="24"/>
        </w:rPr>
        <w:t>e</w:t>
      </w:r>
      <w:r>
        <w:rPr>
          <w:sz w:val="24"/>
          <w:szCs w:val="24"/>
        </w:rPr>
        <w:t>nd,</w:t>
      </w:r>
      <w:r>
        <w:rPr>
          <w:spacing w:val="1"/>
          <w:sz w:val="24"/>
          <w:szCs w:val="24"/>
        </w:rPr>
        <w:t xml:space="preserve"> </w:t>
      </w:r>
      <w:r>
        <w:rPr>
          <w:sz w:val="24"/>
          <w:szCs w:val="24"/>
        </w:rPr>
        <w:t xml:space="preserve">no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9"/>
          <w:sz w:val="24"/>
          <w:szCs w:val="24"/>
        </w:rPr>
        <w:t xml:space="preserve"> </w:t>
      </w:r>
      <w:r>
        <w:rPr>
          <w:sz w:val="24"/>
          <w:szCs w:val="24"/>
        </w:rPr>
        <w:t>m</w:t>
      </w:r>
      <w:r>
        <w:rPr>
          <w:spacing w:val="-1"/>
          <w:sz w:val="24"/>
          <w:szCs w:val="24"/>
        </w:rPr>
        <w:t>a</w:t>
      </w:r>
      <w:r>
        <w:rPr>
          <w:sz w:val="24"/>
          <w:szCs w:val="24"/>
        </w:rPr>
        <w:t>y</w:t>
      </w:r>
      <w:r>
        <w:rPr>
          <w:spacing w:val="2"/>
          <w:sz w:val="24"/>
          <w:szCs w:val="24"/>
        </w:rPr>
        <w:t xml:space="preserve"> </w:t>
      </w:r>
      <w:r>
        <w:rPr>
          <w:sz w:val="24"/>
          <w:szCs w:val="24"/>
        </w:rPr>
        <w:t>di</w:t>
      </w:r>
      <w:r>
        <w:rPr>
          <w:spacing w:val="-1"/>
          <w:sz w:val="24"/>
          <w:szCs w:val="24"/>
        </w:rPr>
        <w:t>rec</w:t>
      </w:r>
      <w:r>
        <w:rPr>
          <w:sz w:val="24"/>
          <w:szCs w:val="24"/>
        </w:rPr>
        <w:t>tly</w:t>
      </w:r>
      <w:r>
        <w:rPr>
          <w:spacing w:val="2"/>
          <w:sz w:val="24"/>
          <w:szCs w:val="24"/>
        </w:rPr>
        <w:t xml:space="preserve"> </w:t>
      </w:r>
      <w:r>
        <w:rPr>
          <w:sz w:val="24"/>
          <w:szCs w:val="24"/>
        </w:rPr>
        <w:t>or</w:t>
      </w:r>
      <w:r>
        <w:rPr>
          <w:spacing w:val="9"/>
          <w:sz w:val="24"/>
          <w:szCs w:val="24"/>
        </w:rPr>
        <w:t xml:space="preserve"> </w:t>
      </w:r>
      <w:r>
        <w:rPr>
          <w:sz w:val="24"/>
          <w:szCs w:val="24"/>
        </w:rPr>
        <w:t>indi</w:t>
      </w:r>
      <w:r>
        <w:rPr>
          <w:spacing w:val="-1"/>
          <w:sz w:val="24"/>
          <w:szCs w:val="24"/>
        </w:rPr>
        <w:t>rec</w:t>
      </w:r>
      <w:r>
        <w:rPr>
          <w:sz w:val="24"/>
          <w:szCs w:val="24"/>
        </w:rPr>
        <w:t>tly m</w:t>
      </w:r>
      <w:r>
        <w:rPr>
          <w:spacing w:val="-1"/>
          <w:sz w:val="24"/>
          <w:szCs w:val="24"/>
        </w:rPr>
        <w:t>a</w:t>
      </w:r>
      <w:r>
        <w:rPr>
          <w:sz w:val="24"/>
          <w:szCs w:val="24"/>
        </w:rPr>
        <w:t>int</w:t>
      </w:r>
      <w:r>
        <w:rPr>
          <w:spacing w:val="-1"/>
          <w:sz w:val="24"/>
          <w:szCs w:val="24"/>
        </w:rPr>
        <w:t>a</w:t>
      </w:r>
      <w:r>
        <w:rPr>
          <w:sz w:val="24"/>
          <w:szCs w:val="24"/>
        </w:rPr>
        <w:t>in</w:t>
      </w:r>
      <w:r>
        <w:rPr>
          <w:spacing w:val="7"/>
          <w:sz w:val="24"/>
          <w:szCs w:val="24"/>
        </w:rPr>
        <w:t xml:space="preserve"> </w:t>
      </w:r>
      <w:r>
        <w:rPr>
          <w:spacing w:val="-1"/>
          <w:sz w:val="24"/>
          <w:szCs w:val="24"/>
        </w:rPr>
        <w:t>a</w:t>
      </w:r>
      <w:r>
        <w:rPr>
          <w:sz w:val="24"/>
          <w:szCs w:val="24"/>
        </w:rPr>
        <w:t>n</w:t>
      </w:r>
      <w:r>
        <w:rPr>
          <w:spacing w:val="7"/>
          <w:sz w:val="24"/>
          <w:szCs w:val="24"/>
        </w:rPr>
        <w:t xml:space="preserve"> </w:t>
      </w:r>
      <w:r>
        <w:rPr>
          <w:sz w:val="24"/>
          <w:szCs w:val="24"/>
        </w:rPr>
        <w:t>outside</w:t>
      </w:r>
      <w:r>
        <w:rPr>
          <w:spacing w:val="6"/>
          <w:sz w:val="24"/>
          <w:szCs w:val="24"/>
        </w:rPr>
        <w:t xml:space="preserve"> </w:t>
      </w:r>
      <w:r>
        <w:rPr>
          <w:sz w:val="24"/>
          <w:szCs w:val="24"/>
        </w:rPr>
        <w:t>busin</w:t>
      </w:r>
      <w:r>
        <w:rPr>
          <w:spacing w:val="-1"/>
          <w:sz w:val="24"/>
          <w:szCs w:val="24"/>
        </w:rPr>
        <w:t>e</w:t>
      </w:r>
      <w:r>
        <w:rPr>
          <w:sz w:val="24"/>
          <w:szCs w:val="24"/>
        </w:rPr>
        <w:t>ss</w:t>
      </w:r>
      <w:r>
        <w:rPr>
          <w:spacing w:val="7"/>
          <w:sz w:val="24"/>
          <w:szCs w:val="24"/>
        </w:rPr>
        <w:t xml:space="preserve"> </w:t>
      </w:r>
      <w:r>
        <w:rPr>
          <w:sz w:val="24"/>
          <w:szCs w:val="24"/>
        </w:rPr>
        <w:t>or</w:t>
      </w:r>
      <w:r>
        <w:rPr>
          <w:spacing w:val="6"/>
          <w:sz w:val="24"/>
          <w:szCs w:val="24"/>
        </w:rPr>
        <w:t xml:space="preserve"> </w:t>
      </w:r>
      <w:r>
        <w:rPr>
          <w:spacing w:val="-1"/>
          <w:sz w:val="24"/>
          <w:szCs w:val="24"/>
        </w:rPr>
        <w:t>f</w:t>
      </w:r>
      <w:r>
        <w:rPr>
          <w:sz w:val="24"/>
          <w:szCs w:val="24"/>
        </w:rPr>
        <w:t>in</w:t>
      </w:r>
      <w:r>
        <w:rPr>
          <w:spacing w:val="-1"/>
          <w:sz w:val="24"/>
          <w:szCs w:val="24"/>
        </w:rPr>
        <w:t>a</w:t>
      </w:r>
      <w:r>
        <w:rPr>
          <w:sz w:val="24"/>
          <w:szCs w:val="24"/>
        </w:rPr>
        <w:t>n</w:t>
      </w:r>
      <w:r>
        <w:rPr>
          <w:spacing w:val="-1"/>
          <w:sz w:val="24"/>
          <w:szCs w:val="24"/>
        </w:rPr>
        <w:t>c</w:t>
      </w:r>
      <w:r>
        <w:rPr>
          <w:sz w:val="24"/>
          <w:szCs w:val="24"/>
        </w:rPr>
        <w:t>i</w:t>
      </w:r>
      <w:r>
        <w:rPr>
          <w:spacing w:val="-1"/>
          <w:sz w:val="24"/>
          <w:szCs w:val="24"/>
        </w:rPr>
        <w:t>a</w:t>
      </w:r>
      <w:r>
        <w:rPr>
          <w:sz w:val="24"/>
          <w:szCs w:val="24"/>
        </w:rPr>
        <w:t>l</w:t>
      </w:r>
      <w:r>
        <w:rPr>
          <w:spacing w:val="8"/>
          <w:sz w:val="24"/>
          <w:szCs w:val="24"/>
        </w:rPr>
        <w:t xml:space="preserve"> </w:t>
      </w:r>
      <w:r>
        <w:rPr>
          <w:sz w:val="24"/>
          <w:szCs w:val="24"/>
        </w:rPr>
        <w:t>int</w:t>
      </w:r>
      <w:r>
        <w:rPr>
          <w:spacing w:val="-1"/>
          <w:sz w:val="24"/>
          <w:szCs w:val="24"/>
        </w:rPr>
        <w:t>ere</w:t>
      </w:r>
      <w:r>
        <w:rPr>
          <w:sz w:val="24"/>
          <w:szCs w:val="24"/>
        </w:rPr>
        <w:t>st</w:t>
      </w:r>
      <w:r>
        <w:rPr>
          <w:spacing w:val="8"/>
          <w:sz w:val="24"/>
          <w:szCs w:val="24"/>
        </w:rPr>
        <w:t xml:space="preserve"> </w:t>
      </w:r>
      <w:r>
        <w:rPr>
          <w:sz w:val="24"/>
          <w:szCs w:val="24"/>
        </w:rPr>
        <w:t xml:space="preserve">or </w:t>
      </w:r>
      <w:r>
        <w:rPr>
          <w:spacing w:val="-1"/>
          <w:sz w:val="24"/>
          <w:szCs w:val="24"/>
        </w:rPr>
        <w:t>e</w:t>
      </w:r>
      <w:r>
        <w:rPr>
          <w:sz w:val="24"/>
          <w:szCs w:val="24"/>
        </w:rPr>
        <w:t>n</w:t>
      </w:r>
      <w:r>
        <w:rPr>
          <w:spacing w:val="-2"/>
          <w:sz w:val="24"/>
          <w:szCs w:val="24"/>
        </w:rPr>
        <w:t>g</w:t>
      </w:r>
      <w:r>
        <w:rPr>
          <w:spacing w:val="-1"/>
          <w:sz w:val="24"/>
          <w:szCs w:val="24"/>
        </w:rPr>
        <w:t>a</w:t>
      </w:r>
      <w:r>
        <w:rPr>
          <w:spacing w:val="-2"/>
          <w:sz w:val="24"/>
          <w:szCs w:val="24"/>
        </w:rPr>
        <w:t>g</w:t>
      </w:r>
      <w:r>
        <w:rPr>
          <w:sz w:val="24"/>
          <w:szCs w:val="24"/>
        </w:rPr>
        <w:t>e</w:t>
      </w:r>
      <w:r>
        <w:rPr>
          <w:spacing w:val="9"/>
          <w:sz w:val="24"/>
          <w:szCs w:val="24"/>
        </w:rPr>
        <w:t xml:space="preserve"> </w:t>
      </w:r>
      <w:r>
        <w:rPr>
          <w:sz w:val="24"/>
          <w:szCs w:val="24"/>
        </w:rPr>
        <w:t>in</w:t>
      </w:r>
      <w:r>
        <w:rPr>
          <w:spacing w:val="10"/>
          <w:sz w:val="24"/>
          <w:szCs w:val="24"/>
        </w:rPr>
        <w:t xml:space="preserve"> </w:t>
      </w:r>
      <w:r>
        <w:rPr>
          <w:spacing w:val="-1"/>
          <w:sz w:val="24"/>
          <w:szCs w:val="24"/>
        </w:rPr>
        <w:t>a</w:t>
      </w:r>
      <w:r>
        <w:rPr>
          <w:sz w:val="24"/>
          <w:szCs w:val="24"/>
        </w:rPr>
        <w:t>ny</w:t>
      </w:r>
      <w:r>
        <w:rPr>
          <w:spacing w:val="3"/>
          <w:sz w:val="24"/>
          <w:szCs w:val="24"/>
        </w:rPr>
        <w:t xml:space="preserve"> </w:t>
      </w:r>
      <w:r>
        <w:rPr>
          <w:sz w:val="24"/>
          <w:szCs w:val="24"/>
        </w:rPr>
        <w:t>outside</w:t>
      </w:r>
      <w:r>
        <w:rPr>
          <w:spacing w:val="9"/>
          <w:sz w:val="24"/>
          <w:szCs w:val="24"/>
        </w:rPr>
        <w:t xml:space="preserve"> </w:t>
      </w:r>
      <w:r>
        <w:rPr>
          <w:sz w:val="24"/>
          <w:szCs w:val="24"/>
        </w:rPr>
        <w:t>busin</w:t>
      </w:r>
      <w:r>
        <w:rPr>
          <w:spacing w:val="-1"/>
          <w:sz w:val="24"/>
          <w:szCs w:val="24"/>
        </w:rPr>
        <w:t>e</w:t>
      </w:r>
      <w:r>
        <w:rPr>
          <w:sz w:val="24"/>
          <w:szCs w:val="24"/>
        </w:rPr>
        <w:t>ss</w:t>
      </w:r>
      <w:r>
        <w:rPr>
          <w:spacing w:val="10"/>
          <w:sz w:val="24"/>
          <w:szCs w:val="24"/>
        </w:rPr>
        <w:t xml:space="preserve"> </w:t>
      </w:r>
      <w:r>
        <w:rPr>
          <w:sz w:val="24"/>
          <w:szCs w:val="24"/>
        </w:rPr>
        <w:t>or</w:t>
      </w:r>
      <w:r>
        <w:rPr>
          <w:spacing w:val="9"/>
          <w:sz w:val="24"/>
          <w:szCs w:val="24"/>
        </w:rPr>
        <w:t xml:space="preserve"> </w:t>
      </w:r>
      <w:r>
        <w:rPr>
          <w:spacing w:val="-1"/>
          <w:sz w:val="24"/>
          <w:szCs w:val="24"/>
        </w:rPr>
        <w:t>f</w:t>
      </w:r>
      <w:r>
        <w:rPr>
          <w:sz w:val="24"/>
          <w:szCs w:val="24"/>
        </w:rPr>
        <w:t>in</w:t>
      </w:r>
      <w:r>
        <w:rPr>
          <w:spacing w:val="-1"/>
          <w:sz w:val="24"/>
          <w:szCs w:val="24"/>
        </w:rPr>
        <w:t>a</w:t>
      </w:r>
      <w:r>
        <w:rPr>
          <w:sz w:val="24"/>
          <w:szCs w:val="24"/>
        </w:rPr>
        <w:t>n</w:t>
      </w:r>
      <w:r>
        <w:rPr>
          <w:spacing w:val="-1"/>
          <w:sz w:val="24"/>
          <w:szCs w:val="24"/>
        </w:rPr>
        <w:t>c</w:t>
      </w:r>
      <w:r>
        <w:rPr>
          <w:sz w:val="24"/>
          <w:szCs w:val="24"/>
        </w:rPr>
        <w:t>i</w:t>
      </w:r>
      <w:r>
        <w:rPr>
          <w:spacing w:val="-1"/>
          <w:sz w:val="24"/>
          <w:szCs w:val="24"/>
        </w:rPr>
        <w:t>a</w:t>
      </w:r>
      <w:r>
        <w:rPr>
          <w:sz w:val="24"/>
          <w:szCs w:val="24"/>
        </w:rPr>
        <w:t>l</w:t>
      </w:r>
      <w:r>
        <w:rPr>
          <w:spacing w:val="8"/>
          <w:sz w:val="24"/>
          <w:szCs w:val="24"/>
        </w:rPr>
        <w:t xml:space="preserve"> </w:t>
      </w:r>
      <w:r>
        <w:rPr>
          <w:spacing w:val="-1"/>
          <w:sz w:val="24"/>
          <w:szCs w:val="24"/>
        </w:rPr>
        <w:t>ac</w:t>
      </w:r>
      <w:r>
        <w:rPr>
          <w:sz w:val="24"/>
          <w:szCs w:val="24"/>
        </w:rPr>
        <w:t>tivity th</w:t>
      </w:r>
      <w:r>
        <w:rPr>
          <w:spacing w:val="-1"/>
          <w:sz w:val="24"/>
          <w:szCs w:val="24"/>
        </w:rPr>
        <w:t>a</w:t>
      </w:r>
      <w:r>
        <w:rPr>
          <w:sz w:val="24"/>
          <w:szCs w:val="24"/>
        </w:rPr>
        <w:t>t</w:t>
      </w:r>
      <w:r>
        <w:rPr>
          <w:spacing w:val="8"/>
          <w:sz w:val="24"/>
          <w:szCs w:val="24"/>
        </w:rPr>
        <w:t xml:space="preserve"> </w:t>
      </w:r>
      <w:r>
        <w:rPr>
          <w:spacing w:val="-1"/>
          <w:sz w:val="24"/>
          <w:szCs w:val="24"/>
        </w:rPr>
        <w:t>c</w:t>
      </w:r>
      <w:r>
        <w:rPr>
          <w:sz w:val="24"/>
          <w:szCs w:val="24"/>
        </w:rPr>
        <w:t>on</w:t>
      </w:r>
      <w:r>
        <w:rPr>
          <w:spacing w:val="-1"/>
          <w:sz w:val="24"/>
          <w:szCs w:val="24"/>
        </w:rPr>
        <w:t>f</w:t>
      </w:r>
      <w:r>
        <w:rPr>
          <w:sz w:val="24"/>
          <w:szCs w:val="24"/>
        </w:rPr>
        <w:t>li</w:t>
      </w:r>
      <w:r>
        <w:rPr>
          <w:spacing w:val="-1"/>
          <w:sz w:val="24"/>
          <w:szCs w:val="24"/>
        </w:rPr>
        <w:t>c</w:t>
      </w:r>
      <w:r>
        <w:rPr>
          <w:sz w:val="24"/>
          <w:szCs w:val="24"/>
        </w:rPr>
        <w:t>ts</w:t>
      </w:r>
      <w:r>
        <w:rPr>
          <w:spacing w:val="8"/>
          <w:sz w:val="24"/>
          <w:szCs w:val="24"/>
        </w:rPr>
        <w:t xml:space="preserve"> </w:t>
      </w:r>
      <w:r>
        <w:rPr>
          <w:sz w:val="24"/>
          <w:szCs w:val="24"/>
        </w:rPr>
        <w:t>with</w:t>
      </w:r>
      <w:r>
        <w:rPr>
          <w:spacing w:val="8"/>
          <w:sz w:val="24"/>
          <w:szCs w:val="24"/>
        </w:rPr>
        <w:t xml:space="preserve"> </w:t>
      </w:r>
      <w:r>
        <w:rPr>
          <w:sz w:val="24"/>
          <w:szCs w:val="24"/>
        </w:rPr>
        <w:t>the</w:t>
      </w:r>
      <w:r>
        <w:rPr>
          <w:spacing w:val="7"/>
          <w:sz w:val="24"/>
          <w:szCs w:val="24"/>
        </w:rPr>
        <w:t xml:space="preserve"> </w:t>
      </w:r>
      <w:r>
        <w:rPr>
          <w:sz w:val="24"/>
          <w:szCs w:val="24"/>
        </w:rPr>
        <w:t>int</w:t>
      </w:r>
      <w:r>
        <w:rPr>
          <w:spacing w:val="-1"/>
          <w:sz w:val="24"/>
          <w:szCs w:val="24"/>
        </w:rPr>
        <w:t>ere</w:t>
      </w:r>
      <w:r>
        <w:rPr>
          <w:sz w:val="24"/>
          <w:szCs w:val="24"/>
        </w:rPr>
        <w:t>sts</w:t>
      </w:r>
      <w:r>
        <w:rPr>
          <w:spacing w:val="8"/>
          <w:sz w:val="24"/>
          <w:szCs w:val="24"/>
        </w:rPr>
        <w:t xml:space="preserve"> </w:t>
      </w:r>
      <w:r>
        <w:rPr>
          <w:sz w:val="24"/>
          <w:szCs w:val="24"/>
        </w:rPr>
        <w:t>of</w:t>
      </w:r>
      <w:r>
        <w:rPr>
          <w:spacing w:val="7"/>
          <w:sz w:val="24"/>
          <w:szCs w:val="24"/>
        </w:rPr>
        <w:t xml:space="preserve"> </w:t>
      </w:r>
      <w:r>
        <w:rPr>
          <w:sz w:val="24"/>
          <w:szCs w:val="24"/>
        </w:rPr>
        <w:t xml:space="preserve">the </w:t>
      </w:r>
      <w:r>
        <w:rPr>
          <w:spacing w:val="1"/>
          <w:sz w:val="24"/>
          <w:szCs w:val="24"/>
        </w:rPr>
        <w:t>C</w:t>
      </w:r>
      <w:r>
        <w:rPr>
          <w:sz w:val="24"/>
          <w:szCs w:val="24"/>
        </w:rPr>
        <w:t>ity</w:t>
      </w:r>
      <w:r>
        <w:rPr>
          <w:spacing w:val="-7"/>
          <w:sz w:val="24"/>
          <w:szCs w:val="24"/>
        </w:rPr>
        <w:t xml:space="preserve"> </w:t>
      </w:r>
      <w:r>
        <w:rPr>
          <w:sz w:val="24"/>
          <w:szCs w:val="24"/>
        </w:rPr>
        <w:t>or</w:t>
      </w:r>
      <w:r>
        <w:rPr>
          <w:spacing w:val="-1"/>
          <w:sz w:val="24"/>
          <w:szCs w:val="24"/>
        </w:rPr>
        <w:t xml:space="preserve"> </w:t>
      </w:r>
      <w:r>
        <w:rPr>
          <w:sz w:val="24"/>
          <w:szCs w:val="24"/>
        </w:rPr>
        <w:t>th</w:t>
      </w:r>
      <w:r>
        <w:rPr>
          <w:spacing w:val="-1"/>
          <w:sz w:val="24"/>
          <w:szCs w:val="24"/>
        </w:rPr>
        <w:t>a</w:t>
      </w:r>
      <w:r>
        <w:rPr>
          <w:sz w:val="24"/>
          <w:szCs w:val="24"/>
        </w:rPr>
        <w:t>t int</w:t>
      </w:r>
      <w:r>
        <w:rPr>
          <w:spacing w:val="-1"/>
          <w:sz w:val="24"/>
          <w:szCs w:val="24"/>
        </w:rPr>
        <w:t>erfere</w:t>
      </w:r>
      <w:r>
        <w:rPr>
          <w:sz w:val="24"/>
          <w:szCs w:val="24"/>
        </w:rPr>
        <w:t>s with the</w:t>
      </w:r>
      <w:r>
        <w:rPr>
          <w:spacing w:val="-1"/>
          <w:sz w:val="24"/>
          <w:szCs w:val="24"/>
        </w:rPr>
        <w:t xml:space="preserve"> e</w:t>
      </w:r>
      <w:r>
        <w:rPr>
          <w:sz w:val="24"/>
          <w:szCs w:val="24"/>
        </w:rPr>
        <w:t>mplo</w:t>
      </w:r>
      <w:r>
        <w:rPr>
          <w:spacing w:val="-7"/>
          <w:sz w:val="24"/>
          <w:szCs w:val="24"/>
        </w:rPr>
        <w:t>y</w:t>
      </w:r>
      <w:r>
        <w:rPr>
          <w:spacing w:val="-1"/>
          <w:sz w:val="24"/>
          <w:szCs w:val="24"/>
        </w:rPr>
        <w:t>ee’</w:t>
      </w:r>
      <w:r>
        <w:rPr>
          <w:sz w:val="24"/>
          <w:szCs w:val="24"/>
        </w:rPr>
        <w:t xml:space="preserve">s </w:t>
      </w:r>
      <w:r>
        <w:rPr>
          <w:spacing w:val="-1"/>
          <w:sz w:val="24"/>
          <w:szCs w:val="24"/>
        </w:rPr>
        <w:t>a</w:t>
      </w:r>
      <w:r>
        <w:rPr>
          <w:sz w:val="24"/>
          <w:szCs w:val="24"/>
        </w:rPr>
        <w:t>bility</w:t>
      </w:r>
      <w:r>
        <w:rPr>
          <w:spacing w:val="-7"/>
          <w:sz w:val="24"/>
          <w:szCs w:val="24"/>
        </w:rPr>
        <w:t xml:space="preserve"> </w:t>
      </w:r>
      <w:r>
        <w:rPr>
          <w:sz w:val="24"/>
          <w:szCs w:val="24"/>
        </w:rPr>
        <w:t>to dis</w:t>
      </w:r>
      <w:r>
        <w:rPr>
          <w:spacing w:val="-1"/>
          <w:sz w:val="24"/>
          <w:szCs w:val="24"/>
        </w:rPr>
        <w:t>c</w:t>
      </w:r>
      <w:r>
        <w:rPr>
          <w:sz w:val="24"/>
          <w:szCs w:val="24"/>
        </w:rPr>
        <w:t>h</w:t>
      </w:r>
      <w:r>
        <w:rPr>
          <w:spacing w:val="-1"/>
          <w:sz w:val="24"/>
          <w:szCs w:val="24"/>
        </w:rPr>
        <w:t>ar</w:t>
      </w:r>
      <w:r>
        <w:rPr>
          <w:spacing w:val="-2"/>
          <w:sz w:val="24"/>
          <w:szCs w:val="24"/>
        </w:rPr>
        <w:t>g</w:t>
      </w:r>
      <w:r>
        <w:rPr>
          <w:sz w:val="24"/>
          <w:szCs w:val="24"/>
        </w:rPr>
        <w:t>e</w:t>
      </w:r>
      <w:r>
        <w:rPr>
          <w:spacing w:val="-1"/>
          <w:sz w:val="24"/>
          <w:szCs w:val="24"/>
        </w:rPr>
        <w:t xml:space="preserve"> </w:t>
      </w:r>
      <w:r>
        <w:rPr>
          <w:sz w:val="24"/>
          <w:szCs w:val="24"/>
        </w:rPr>
        <w:t>his or</w:t>
      </w:r>
      <w:r>
        <w:rPr>
          <w:spacing w:val="-1"/>
          <w:sz w:val="24"/>
          <w:szCs w:val="24"/>
        </w:rPr>
        <w:t xml:space="preserve"> </w:t>
      </w:r>
      <w:r>
        <w:rPr>
          <w:sz w:val="24"/>
          <w:szCs w:val="24"/>
        </w:rPr>
        <w:t>h</w:t>
      </w:r>
      <w:r>
        <w:rPr>
          <w:spacing w:val="-1"/>
          <w:sz w:val="24"/>
          <w:szCs w:val="24"/>
        </w:rPr>
        <w:t>e</w:t>
      </w:r>
      <w:r>
        <w:rPr>
          <w:sz w:val="24"/>
          <w:szCs w:val="24"/>
        </w:rPr>
        <w:t>r</w:t>
      </w:r>
      <w:r>
        <w:rPr>
          <w:spacing w:val="-1"/>
          <w:sz w:val="24"/>
          <w:szCs w:val="24"/>
        </w:rPr>
        <w:t xml:space="preserve"> </w:t>
      </w:r>
      <w:r>
        <w:rPr>
          <w:sz w:val="24"/>
          <w:szCs w:val="24"/>
        </w:rPr>
        <w:t>duti</w:t>
      </w:r>
      <w:r>
        <w:rPr>
          <w:spacing w:val="-1"/>
          <w:sz w:val="24"/>
          <w:szCs w:val="24"/>
        </w:rPr>
        <w:t>e</w:t>
      </w:r>
      <w:r>
        <w:rPr>
          <w:sz w:val="24"/>
          <w:szCs w:val="24"/>
        </w:rPr>
        <w:t xml:space="preserve">s </w:t>
      </w:r>
      <w:r>
        <w:rPr>
          <w:spacing w:val="-1"/>
          <w:sz w:val="24"/>
          <w:szCs w:val="24"/>
        </w:rPr>
        <w:t>f</w:t>
      </w:r>
      <w:r>
        <w:rPr>
          <w:sz w:val="24"/>
          <w:szCs w:val="24"/>
        </w:rPr>
        <w:t>ull</w:t>
      </w:r>
      <w:r>
        <w:rPr>
          <w:spacing w:val="-7"/>
          <w:sz w:val="24"/>
          <w:szCs w:val="24"/>
        </w:rPr>
        <w:t>y</w:t>
      </w:r>
      <w:r>
        <w:rPr>
          <w:sz w:val="24"/>
          <w:szCs w:val="24"/>
        </w:rPr>
        <w:t>.</w:t>
      </w:r>
    </w:p>
    <w:p w14:paraId="3ABAC6DD" w14:textId="77777777" w:rsidR="00481054" w:rsidRDefault="00481054" w:rsidP="004736A1">
      <w:pPr>
        <w:spacing w:before="4" w:line="280" w:lineRule="exact"/>
        <w:jc w:val="both"/>
        <w:rPr>
          <w:sz w:val="28"/>
          <w:szCs w:val="28"/>
        </w:rPr>
      </w:pPr>
    </w:p>
    <w:p w14:paraId="2A6BE886" w14:textId="1C4698F5" w:rsidR="00481054" w:rsidRDefault="00067A3E" w:rsidP="004736A1">
      <w:pPr>
        <w:spacing w:line="246" w:lineRule="auto"/>
        <w:ind w:left="120" w:right="78"/>
        <w:jc w:val="both"/>
        <w:rPr>
          <w:sz w:val="24"/>
          <w:szCs w:val="24"/>
        </w:rPr>
      </w:pPr>
      <w:r>
        <w:rPr>
          <w:sz w:val="24"/>
          <w:szCs w:val="24"/>
        </w:rPr>
        <w:t>All</w:t>
      </w:r>
      <w:r>
        <w:rPr>
          <w:spacing w:val="10"/>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10"/>
          <w:sz w:val="24"/>
          <w:szCs w:val="24"/>
        </w:rPr>
        <w:t xml:space="preserve"> </w:t>
      </w:r>
      <w:r>
        <w:rPr>
          <w:spacing w:val="-1"/>
          <w:sz w:val="24"/>
          <w:szCs w:val="24"/>
        </w:rPr>
        <w:t>ar</w:t>
      </w:r>
      <w:r>
        <w:rPr>
          <w:sz w:val="24"/>
          <w:szCs w:val="24"/>
        </w:rPr>
        <w:t>e</w:t>
      </w:r>
      <w:r>
        <w:rPr>
          <w:spacing w:val="9"/>
          <w:sz w:val="24"/>
          <w:szCs w:val="24"/>
        </w:rPr>
        <w:t xml:space="preserve"> </w:t>
      </w:r>
      <w:r>
        <w:rPr>
          <w:spacing w:val="-1"/>
          <w:sz w:val="24"/>
          <w:szCs w:val="24"/>
        </w:rPr>
        <w:t>re</w:t>
      </w:r>
      <w:r>
        <w:rPr>
          <w:sz w:val="24"/>
          <w:szCs w:val="24"/>
        </w:rPr>
        <w:t>qui</w:t>
      </w:r>
      <w:r>
        <w:rPr>
          <w:spacing w:val="-1"/>
          <w:sz w:val="24"/>
          <w:szCs w:val="24"/>
        </w:rPr>
        <w:t>re</w:t>
      </w:r>
      <w:r>
        <w:rPr>
          <w:sz w:val="24"/>
          <w:szCs w:val="24"/>
        </w:rPr>
        <w:t>d</w:t>
      </w:r>
      <w:r>
        <w:rPr>
          <w:spacing w:val="10"/>
          <w:sz w:val="24"/>
          <w:szCs w:val="24"/>
        </w:rPr>
        <w:t xml:space="preserve"> </w:t>
      </w:r>
      <w:r>
        <w:rPr>
          <w:sz w:val="24"/>
          <w:szCs w:val="24"/>
        </w:rPr>
        <w:t>to</w:t>
      </w:r>
      <w:r>
        <w:rPr>
          <w:spacing w:val="10"/>
          <w:sz w:val="24"/>
          <w:szCs w:val="24"/>
        </w:rPr>
        <w:t xml:space="preserve"> </w:t>
      </w:r>
      <w:r>
        <w:rPr>
          <w:sz w:val="24"/>
          <w:szCs w:val="24"/>
        </w:rPr>
        <w:t>dis</w:t>
      </w:r>
      <w:r>
        <w:rPr>
          <w:spacing w:val="-1"/>
          <w:sz w:val="24"/>
          <w:szCs w:val="24"/>
        </w:rPr>
        <w:t>c</w:t>
      </w:r>
      <w:r>
        <w:rPr>
          <w:sz w:val="24"/>
          <w:szCs w:val="24"/>
        </w:rPr>
        <w:t>lose</w:t>
      </w:r>
      <w:r>
        <w:rPr>
          <w:spacing w:val="9"/>
          <w:sz w:val="24"/>
          <w:szCs w:val="24"/>
        </w:rPr>
        <w:t xml:space="preserve"> </w:t>
      </w:r>
      <w:r>
        <w:rPr>
          <w:sz w:val="24"/>
          <w:szCs w:val="24"/>
        </w:rPr>
        <w:t>in</w:t>
      </w:r>
      <w:r>
        <w:rPr>
          <w:spacing w:val="10"/>
          <w:sz w:val="24"/>
          <w:szCs w:val="24"/>
        </w:rPr>
        <w:t xml:space="preserve"> </w:t>
      </w:r>
      <w:r>
        <w:rPr>
          <w:spacing w:val="-1"/>
          <w:sz w:val="24"/>
          <w:szCs w:val="24"/>
        </w:rPr>
        <w:t>wr</w:t>
      </w:r>
      <w:r>
        <w:rPr>
          <w:sz w:val="24"/>
          <w:szCs w:val="24"/>
        </w:rPr>
        <w:t>i</w:t>
      </w:r>
      <w:r>
        <w:rPr>
          <w:spacing w:val="1"/>
          <w:sz w:val="24"/>
          <w:szCs w:val="24"/>
        </w:rPr>
        <w:t>t</w:t>
      </w:r>
      <w:r>
        <w:rPr>
          <w:sz w:val="24"/>
          <w:szCs w:val="24"/>
        </w:rPr>
        <w:t>ing</w:t>
      </w:r>
      <w:r>
        <w:rPr>
          <w:spacing w:val="7"/>
          <w:sz w:val="24"/>
          <w:szCs w:val="24"/>
        </w:rPr>
        <w:t xml:space="preserve"> </w:t>
      </w:r>
      <w:r>
        <w:rPr>
          <w:sz w:val="24"/>
          <w:szCs w:val="24"/>
        </w:rPr>
        <w:t>to</w:t>
      </w:r>
      <w:r>
        <w:rPr>
          <w:spacing w:val="7"/>
          <w:sz w:val="24"/>
          <w:szCs w:val="24"/>
        </w:rPr>
        <w:t xml:space="preserve"> </w:t>
      </w:r>
      <w:r>
        <w:rPr>
          <w:sz w:val="24"/>
          <w:szCs w:val="24"/>
        </w:rPr>
        <w:t>the</w:t>
      </w:r>
      <w:r>
        <w:rPr>
          <w:spacing w:val="6"/>
          <w:sz w:val="24"/>
          <w:szCs w:val="24"/>
        </w:rPr>
        <w:t xml:space="preserve"> </w:t>
      </w:r>
      <w:r w:rsidR="00CA3298">
        <w:rPr>
          <w:spacing w:val="1"/>
          <w:sz w:val="24"/>
          <w:szCs w:val="24"/>
        </w:rPr>
        <w:t>C</w:t>
      </w:r>
      <w:r w:rsidR="00CA3298">
        <w:rPr>
          <w:sz w:val="24"/>
          <w:szCs w:val="24"/>
        </w:rPr>
        <w:t>ity M</w:t>
      </w:r>
      <w:r>
        <w:rPr>
          <w:spacing w:val="-1"/>
          <w:sz w:val="24"/>
          <w:szCs w:val="24"/>
        </w:rPr>
        <w:t>a</w:t>
      </w:r>
      <w:r>
        <w:rPr>
          <w:sz w:val="24"/>
          <w:szCs w:val="24"/>
        </w:rPr>
        <w:t>n</w:t>
      </w:r>
      <w:r>
        <w:rPr>
          <w:spacing w:val="-1"/>
          <w:sz w:val="24"/>
          <w:szCs w:val="24"/>
        </w:rPr>
        <w:t>a</w:t>
      </w:r>
      <w:r>
        <w:rPr>
          <w:spacing w:val="-2"/>
          <w:sz w:val="24"/>
          <w:szCs w:val="24"/>
        </w:rPr>
        <w:t>g</w:t>
      </w:r>
      <w:r>
        <w:rPr>
          <w:spacing w:val="-1"/>
          <w:sz w:val="24"/>
          <w:szCs w:val="24"/>
        </w:rPr>
        <w:t>e</w:t>
      </w:r>
      <w:r>
        <w:rPr>
          <w:sz w:val="24"/>
          <w:szCs w:val="24"/>
        </w:rPr>
        <w:t>r</w:t>
      </w:r>
      <w:r>
        <w:rPr>
          <w:spacing w:val="7"/>
          <w:sz w:val="24"/>
          <w:szCs w:val="24"/>
        </w:rPr>
        <w:t xml:space="preserve"> </w:t>
      </w:r>
      <w:r>
        <w:rPr>
          <w:spacing w:val="-1"/>
          <w:sz w:val="24"/>
          <w:szCs w:val="24"/>
        </w:rPr>
        <w:t>a</w:t>
      </w:r>
      <w:r>
        <w:rPr>
          <w:sz w:val="24"/>
          <w:szCs w:val="24"/>
        </w:rPr>
        <w:t>ny p</w:t>
      </w:r>
      <w:r>
        <w:rPr>
          <w:spacing w:val="-1"/>
          <w:sz w:val="24"/>
          <w:szCs w:val="24"/>
        </w:rPr>
        <w:t>r</w:t>
      </w:r>
      <w:r>
        <w:rPr>
          <w:sz w:val="24"/>
          <w:szCs w:val="24"/>
        </w:rPr>
        <w:t>op</w:t>
      </w:r>
      <w:r>
        <w:rPr>
          <w:spacing w:val="-1"/>
          <w:sz w:val="24"/>
          <w:szCs w:val="24"/>
        </w:rPr>
        <w:t>r</w:t>
      </w:r>
      <w:r>
        <w:rPr>
          <w:sz w:val="24"/>
          <w:szCs w:val="24"/>
        </w:rPr>
        <w:t>i</w:t>
      </w:r>
      <w:r>
        <w:rPr>
          <w:spacing w:val="-1"/>
          <w:sz w:val="24"/>
          <w:szCs w:val="24"/>
        </w:rPr>
        <w:t>e</w:t>
      </w:r>
      <w:r>
        <w:rPr>
          <w:sz w:val="24"/>
          <w:szCs w:val="24"/>
        </w:rPr>
        <w:t>t</w:t>
      </w:r>
      <w:r>
        <w:rPr>
          <w:spacing w:val="-1"/>
          <w:sz w:val="24"/>
          <w:szCs w:val="24"/>
        </w:rPr>
        <w:t>ar</w:t>
      </w:r>
      <w:r>
        <w:rPr>
          <w:sz w:val="24"/>
          <w:szCs w:val="24"/>
        </w:rPr>
        <w:t xml:space="preserve">y or </w:t>
      </w:r>
      <w:r>
        <w:rPr>
          <w:spacing w:val="-1"/>
          <w:sz w:val="24"/>
          <w:szCs w:val="24"/>
        </w:rPr>
        <w:t>f</w:t>
      </w:r>
      <w:r>
        <w:rPr>
          <w:sz w:val="24"/>
          <w:szCs w:val="24"/>
        </w:rPr>
        <w:t>in</w:t>
      </w:r>
      <w:r>
        <w:rPr>
          <w:spacing w:val="-1"/>
          <w:sz w:val="24"/>
          <w:szCs w:val="24"/>
        </w:rPr>
        <w:t>a</w:t>
      </w:r>
      <w:r>
        <w:rPr>
          <w:sz w:val="24"/>
          <w:szCs w:val="24"/>
        </w:rPr>
        <w:t>n</w:t>
      </w:r>
      <w:r>
        <w:rPr>
          <w:spacing w:val="-1"/>
          <w:sz w:val="24"/>
          <w:szCs w:val="24"/>
        </w:rPr>
        <w:t>c</w:t>
      </w:r>
      <w:r>
        <w:rPr>
          <w:sz w:val="24"/>
          <w:szCs w:val="24"/>
        </w:rPr>
        <w:t>i</w:t>
      </w:r>
      <w:r>
        <w:rPr>
          <w:spacing w:val="-1"/>
          <w:sz w:val="24"/>
          <w:szCs w:val="24"/>
        </w:rPr>
        <w:t>a</w:t>
      </w:r>
      <w:r>
        <w:rPr>
          <w:sz w:val="24"/>
          <w:szCs w:val="24"/>
        </w:rPr>
        <w:t>l</w:t>
      </w:r>
      <w:r>
        <w:rPr>
          <w:spacing w:val="10"/>
          <w:sz w:val="24"/>
          <w:szCs w:val="24"/>
        </w:rPr>
        <w:t xml:space="preserve"> </w:t>
      </w:r>
      <w:r>
        <w:rPr>
          <w:sz w:val="24"/>
          <w:szCs w:val="24"/>
        </w:rPr>
        <w:t>int</w:t>
      </w:r>
      <w:r>
        <w:rPr>
          <w:spacing w:val="-1"/>
          <w:sz w:val="24"/>
          <w:szCs w:val="24"/>
        </w:rPr>
        <w:t>ere</w:t>
      </w:r>
      <w:r>
        <w:rPr>
          <w:sz w:val="24"/>
          <w:szCs w:val="24"/>
        </w:rPr>
        <w:t>st</w:t>
      </w:r>
      <w:r>
        <w:rPr>
          <w:spacing w:val="10"/>
          <w:sz w:val="24"/>
          <w:szCs w:val="24"/>
        </w:rPr>
        <w:t xml:space="preserve"> </w:t>
      </w:r>
      <w:r>
        <w:rPr>
          <w:sz w:val="24"/>
          <w:szCs w:val="24"/>
        </w:rPr>
        <w:t>he</w:t>
      </w:r>
      <w:r>
        <w:rPr>
          <w:spacing w:val="9"/>
          <w:sz w:val="24"/>
          <w:szCs w:val="24"/>
        </w:rPr>
        <w:t xml:space="preserve"> </w:t>
      </w:r>
      <w:r>
        <w:rPr>
          <w:sz w:val="24"/>
          <w:szCs w:val="24"/>
        </w:rPr>
        <w:t>or</w:t>
      </w:r>
      <w:r>
        <w:rPr>
          <w:spacing w:val="6"/>
          <w:sz w:val="24"/>
          <w:szCs w:val="24"/>
        </w:rPr>
        <w:t xml:space="preserve"> </w:t>
      </w:r>
      <w:r>
        <w:rPr>
          <w:sz w:val="24"/>
          <w:szCs w:val="24"/>
        </w:rPr>
        <w:t>she</w:t>
      </w:r>
      <w:r>
        <w:rPr>
          <w:spacing w:val="6"/>
          <w:sz w:val="24"/>
          <w:szCs w:val="24"/>
        </w:rPr>
        <w:t xml:space="preserve"> </w:t>
      </w:r>
      <w:r>
        <w:rPr>
          <w:sz w:val="24"/>
          <w:szCs w:val="24"/>
        </w:rPr>
        <w:t>m</w:t>
      </w:r>
      <w:r>
        <w:rPr>
          <w:spacing w:val="-1"/>
          <w:sz w:val="24"/>
          <w:szCs w:val="24"/>
        </w:rPr>
        <w:t>a</w:t>
      </w:r>
      <w:r>
        <w:rPr>
          <w:sz w:val="24"/>
          <w:szCs w:val="24"/>
        </w:rPr>
        <w:t>y h</w:t>
      </w:r>
      <w:r>
        <w:rPr>
          <w:spacing w:val="-1"/>
          <w:sz w:val="24"/>
          <w:szCs w:val="24"/>
        </w:rPr>
        <w:t>a</w:t>
      </w:r>
      <w:r>
        <w:rPr>
          <w:sz w:val="24"/>
          <w:szCs w:val="24"/>
        </w:rPr>
        <w:t>ve</w:t>
      </w:r>
      <w:r>
        <w:rPr>
          <w:spacing w:val="6"/>
          <w:sz w:val="24"/>
          <w:szCs w:val="24"/>
        </w:rPr>
        <w:t xml:space="preserve"> </w:t>
      </w:r>
      <w:r>
        <w:rPr>
          <w:sz w:val="24"/>
          <w:szCs w:val="24"/>
        </w:rPr>
        <w:t>in</w:t>
      </w:r>
      <w:r>
        <w:rPr>
          <w:spacing w:val="7"/>
          <w:sz w:val="24"/>
          <w:szCs w:val="24"/>
        </w:rPr>
        <w:t xml:space="preserve"> </w:t>
      </w:r>
      <w:r>
        <w:rPr>
          <w:spacing w:val="-1"/>
          <w:sz w:val="24"/>
          <w:szCs w:val="24"/>
        </w:rPr>
        <w:t>a</w:t>
      </w:r>
      <w:r>
        <w:rPr>
          <w:sz w:val="24"/>
          <w:szCs w:val="24"/>
        </w:rPr>
        <w:t>ny o</w:t>
      </w:r>
      <w:r>
        <w:rPr>
          <w:spacing w:val="-1"/>
          <w:sz w:val="24"/>
          <w:szCs w:val="24"/>
        </w:rPr>
        <w:t>r</w:t>
      </w:r>
      <w:r>
        <w:rPr>
          <w:spacing w:val="-2"/>
          <w:sz w:val="24"/>
          <w:szCs w:val="24"/>
        </w:rPr>
        <w:t>g</w:t>
      </w:r>
      <w:r>
        <w:rPr>
          <w:spacing w:val="-1"/>
          <w:sz w:val="24"/>
          <w:szCs w:val="24"/>
        </w:rPr>
        <w:t>a</w:t>
      </w:r>
      <w:r>
        <w:rPr>
          <w:sz w:val="24"/>
          <w:szCs w:val="24"/>
        </w:rPr>
        <w:t>ni</w:t>
      </w:r>
      <w:r>
        <w:rPr>
          <w:spacing w:val="1"/>
          <w:sz w:val="24"/>
          <w:szCs w:val="24"/>
        </w:rPr>
        <w:t>z</w:t>
      </w:r>
      <w:r>
        <w:rPr>
          <w:spacing w:val="-1"/>
          <w:sz w:val="24"/>
          <w:szCs w:val="24"/>
        </w:rPr>
        <w:t>a</w:t>
      </w:r>
      <w:r>
        <w:rPr>
          <w:sz w:val="24"/>
          <w:szCs w:val="24"/>
        </w:rPr>
        <w:t>tion</w:t>
      </w:r>
      <w:r>
        <w:rPr>
          <w:spacing w:val="7"/>
          <w:sz w:val="24"/>
          <w:szCs w:val="24"/>
        </w:rPr>
        <w:t xml:space="preserve"> </w:t>
      </w:r>
      <w:r>
        <w:rPr>
          <w:sz w:val="24"/>
          <w:szCs w:val="24"/>
        </w:rPr>
        <w:t>with</w:t>
      </w:r>
      <w:r>
        <w:rPr>
          <w:spacing w:val="7"/>
          <w:sz w:val="24"/>
          <w:szCs w:val="24"/>
        </w:rPr>
        <w:t xml:space="preserve"> </w:t>
      </w:r>
      <w:r>
        <w:rPr>
          <w:sz w:val="24"/>
          <w:szCs w:val="24"/>
        </w:rPr>
        <w:t>whi</w:t>
      </w:r>
      <w:r>
        <w:rPr>
          <w:spacing w:val="-1"/>
          <w:sz w:val="24"/>
          <w:szCs w:val="24"/>
        </w:rPr>
        <w:t>c</w:t>
      </w:r>
      <w:r>
        <w:rPr>
          <w:sz w:val="24"/>
          <w:szCs w:val="24"/>
        </w:rPr>
        <w:t>h</w:t>
      </w:r>
      <w:r>
        <w:rPr>
          <w:spacing w:val="7"/>
          <w:sz w:val="24"/>
          <w:szCs w:val="24"/>
        </w:rPr>
        <w:t xml:space="preserve"> </w:t>
      </w:r>
      <w:r>
        <w:rPr>
          <w:sz w:val="24"/>
          <w:szCs w:val="24"/>
        </w:rPr>
        <w:t>the</w:t>
      </w:r>
      <w:r>
        <w:rPr>
          <w:spacing w:val="6"/>
          <w:sz w:val="24"/>
          <w:szCs w:val="24"/>
        </w:rPr>
        <w:t xml:space="preserve"> </w:t>
      </w:r>
      <w:r>
        <w:rPr>
          <w:spacing w:val="1"/>
          <w:sz w:val="24"/>
          <w:szCs w:val="24"/>
        </w:rPr>
        <w:t>C</w:t>
      </w:r>
      <w:r>
        <w:rPr>
          <w:sz w:val="24"/>
          <w:szCs w:val="24"/>
        </w:rPr>
        <w:t>ity do</w:t>
      </w:r>
      <w:r>
        <w:rPr>
          <w:spacing w:val="-1"/>
          <w:sz w:val="24"/>
          <w:szCs w:val="24"/>
        </w:rPr>
        <w:t>e</w:t>
      </w:r>
      <w:r>
        <w:rPr>
          <w:sz w:val="24"/>
          <w:szCs w:val="24"/>
        </w:rPr>
        <w:t>s busin</w:t>
      </w:r>
      <w:r>
        <w:rPr>
          <w:spacing w:val="-1"/>
          <w:sz w:val="24"/>
          <w:szCs w:val="24"/>
        </w:rPr>
        <w:t>e</w:t>
      </w:r>
      <w:r>
        <w:rPr>
          <w:sz w:val="24"/>
          <w:szCs w:val="24"/>
        </w:rPr>
        <w:t>ss. The</w:t>
      </w:r>
      <w:r>
        <w:rPr>
          <w:spacing w:val="-1"/>
          <w:sz w:val="24"/>
          <w:szCs w:val="24"/>
        </w:rPr>
        <w:t xml:space="preserve"> </w:t>
      </w:r>
      <w:r w:rsidR="00CA3298">
        <w:rPr>
          <w:spacing w:val="1"/>
          <w:sz w:val="24"/>
          <w:szCs w:val="24"/>
        </w:rPr>
        <w:t>C</w:t>
      </w:r>
      <w:r>
        <w:rPr>
          <w:sz w:val="24"/>
          <w:szCs w:val="24"/>
        </w:rPr>
        <w:t>ity</w:t>
      </w:r>
      <w:r>
        <w:rPr>
          <w:spacing w:val="-7"/>
          <w:sz w:val="24"/>
          <w:szCs w:val="24"/>
        </w:rPr>
        <w:t xml:space="preserve"> </w:t>
      </w:r>
      <w:r w:rsidR="00CA3298">
        <w:rPr>
          <w:sz w:val="24"/>
          <w:szCs w:val="24"/>
        </w:rPr>
        <w:t>M</w:t>
      </w:r>
      <w:r>
        <w:rPr>
          <w:spacing w:val="-1"/>
          <w:sz w:val="24"/>
          <w:szCs w:val="24"/>
        </w:rPr>
        <w:t>a</w:t>
      </w:r>
      <w:r>
        <w:rPr>
          <w:sz w:val="24"/>
          <w:szCs w:val="24"/>
        </w:rPr>
        <w:t>n</w:t>
      </w:r>
      <w:r>
        <w:rPr>
          <w:spacing w:val="-1"/>
          <w:sz w:val="24"/>
          <w:szCs w:val="24"/>
        </w:rPr>
        <w:t>a</w:t>
      </w:r>
      <w:r>
        <w:rPr>
          <w:spacing w:val="-2"/>
          <w:sz w:val="24"/>
          <w:szCs w:val="24"/>
        </w:rPr>
        <w:t>g</w:t>
      </w:r>
      <w:r>
        <w:rPr>
          <w:spacing w:val="-1"/>
          <w:sz w:val="24"/>
          <w:szCs w:val="24"/>
        </w:rPr>
        <w:t>e</w:t>
      </w:r>
      <w:r>
        <w:rPr>
          <w:sz w:val="24"/>
          <w:szCs w:val="24"/>
        </w:rPr>
        <w:t>r</w:t>
      </w:r>
      <w:r>
        <w:rPr>
          <w:spacing w:val="-1"/>
          <w:sz w:val="24"/>
          <w:szCs w:val="24"/>
        </w:rPr>
        <w:t xml:space="preserve"> </w:t>
      </w:r>
      <w:r>
        <w:rPr>
          <w:sz w:val="24"/>
          <w:szCs w:val="24"/>
        </w:rPr>
        <w:t>will d</w:t>
      </w:r>
      <w:r>
        <w:rPr>
          <w:spacing w:val="-1"/>
          <w:sz w:val="24"/>
          <w:szCs w:val="24"/>
        </w:rPr>
        <w:t>e</w:t>
      </w:r>
      <w:r>
        <w:rPr>
          <w:sz w:val="24"/>
          <w:szCs w:val="24"/>
        </w:rPr>
        <w:t>t</w:t>
      </w:r>
      <w:r>
        <w:rPr>
          <w:spacing w:val="-1"/>
          <w:sz w:val="24"/>
          <w:szCs w:val="24"/>
        </w:rPr>
        <w:t>er</w:t>
      </w:r>
      <w:r>
        <w:rPr>
          <w:sz w:val="24"/>
          <w:szCs w:val="24"/>
        </w:rPr>
        <w:t>mine</w:t>
      </w:r>
      <w:r>
        <w:rPr>
          <w:spacing w:val="-1"/>
          <w:sz w:val="24"/>
          <w:szCs w:val="24"/>
        </w:rPr>
        <w:t xml:space="preserve"> </w:t>
      </w:r>
      <w:r>
        <w:rPr>
          <w:sz w:val="24"/>
          <w:szCs w:val="24"/>
        </w:rPr>
        <w:t>wh</w:t>
      </w:r>
      <w:r>
        <w:rPr>
          <w:spacing w:val="-1"/>
          <w:sz w:val="24"/>
          <w:szCs w:val="24"/>
        </w:rPr>
        <w:t>e</w:t>
      </w:r>
      <w:r>
        <w:rPr>
          <w:sz w:val="24"/>
          <w:szCs w:val="24"/>
        </w:rPr>
        <w:t>th</w:t>
      </w:r>
      <w:r>
        <w:rPr>
          <w:spacing w:val="-1"/>
          <w:sz w:val="24"/>
          <w:szCs w:val="24"/>
        </w:rPr>
        <w:t>e</w:t>
      </w:r>
      <w:r>
        <w:rPr>
          <w:sz w:val="24"/>
          <w:szCs w:val="24"/>
        </w:rPr>
        <w:t>r</w:t>
      </w:r>
      <w:r>
        <w:rPr>
          <w:spacing w:val="-1"/>
          <w:sz w:val="24"/>
          <w:szCs w:val="24"/>
        </w:rPr>
        <w:t xml:space="preserve"> </w:t>
      </w:r>
      <w:r>
        <w:rPr>
          <w:sz w:val="24"/>
          <w:szCs w:val="24"/>
        </w:rPr>
        <w:t>a</w:t>
      </w:r>
      <w:r>
        <w:rPr>
          <w:spacing w:val="-1"/>
          <w:sz w:val="24"/>
          <w:szCs w:val="24"/>
        </w:rPr>
        <w:t xml:space="preserve"> c</w:t>
      </w:r>
      <w:r>
        <w:rPr>
          <w:sz w:val="24"/>
          <w:szCs w:val="24"/>
        </w:rPr>
        <w:t>on</w:t>
      </w:r>
      <w:r>
        <w:rPr>
          <w:spacing w:val="-1"/>
          <w:sz w:val="24"/>
          <w:szCs w:val="24"/>
        </w:rPr>
        <w:t>f</w:t>
      </w:r>
      <w:r>
        <w:rPr>
          <w:sz w:val="24"/>
          <w:szCs w:val="24"/>
        </w:rPr>
        <w:t>li</w:t>
      </w:r>
      <w:r>
        <w:rPr>
          <w:spacing w:val="-1"/>
          <w:sz w:val="24"/>
          <w:szCs w:val="24"/>
        </w:rPr>
        <w:t>c</w:t>
      </w:r>
      <w:r>
        <w:rPr>
          <w:sz w:val="24"/>
          <w:szCs w:val="24"/>
        </w:rPr>
        <w:t>t of</w:t>
      </w:r>
      <w:r>
        <w:rPr>
          <w:spacing w:val="-1"/>
          <w:sz w:val="24"/>
          <w:szCs w:val="24"/>
        </w:rPr>
        <w:t xml:space="preserve"> </w:t>
      </w:r>
      <w:r>
        <w:rPr>
          <w:sz w:val="24"/>
          <w:szCs w:val="24"/>
        </w:rPr>
        <w:t>int</w:t>
      </w:r>
      <w:r>
        <w:rPr>
          <w:spacing w:val="-1"/>
          <w:sz w:val="24"/>
          <w:szCs w:val="24"/>
        </w:rPr>
        <w:t>ere</w:t>
      </w:r>
      <w:r>
        <w:rPr>
          <w:sz w:val="24"/>
          <w:szCs w:val="24"/>
        </w:rPr>
        <w:t xml:space="preserve">st </w:t>
      </w:r>
      <w:r>
        <w:rPr>
          <w:spacing w:val="-1"/>
          <w:sz w:val="24"/>
          <w:szCs w:val="24"/>
        </w:rPr>
        <w:t>e</w:t>
      </w:r>
      <w:r>
        <w:rPr>
          <w:spacing w:val="2"/>
          <w:sz w:val="24"/>
          <w:szCs w:val="24"/>
        </w:rPr>
        <w:t>x</w:t>
      </w:r>
      <w:r>
        <w:rPr>
          <w:sz w:val="24"/>
          <w:szCs w:val="24"/>
        </w:rPr>
        <w:t>ists.</w:t>
      </w:r>
    </w:p>
    <w:p w14:paraId="08C42729" w14:textId="77777777" w:rsidR="00481054" w:rsidRDefault="00481054" w:rsidP="004736A1">
      <w:pPr>
        <w:spacing w:before="4" w:line="280" w:lineRule="exact"/>
        <w:jc w:val="both"/>
        <w:rPr>
          <w:sz w:val="28"/>
          <w:szCs w:val="28"/>
        </w:rPr>
      </w:pPr>
    </w:p>
    <w:p w14:paraId="681F187F" w14:textId="5D2DB1A7" w:rsidR="00481054" w:rsidRPr="00262734" w:rsidRDefault="00067A3E" w:rsidP="004736A1">
      <w:pPr>
        <w:spacing w:line="246" w:lineRule="auto"/>
        <w:ind w:left="120" w:right="78"/>
        <w:jc w:val="both"/>
        <w:rPr>
          <w:sz w:val="24"/>
          <w:szCs w:val="24"/>
        </w:rPr>
      </w:pPr>
      <w:r>
        <w:rPr>
          <w:spacing w:val="-6"/>
          <w:sz w:val="24"/>
          <w:szCs w:val="24"/>
        </w:rPr>
        <w:t>I</w:t>
      </w:r>
      <w:r>
        <w:rPr>
          <w:sz w:val="24"/>
          <w:szCs w:val="24"/>
        </w:rPr>
        <w:t>f</w:t>
      </w:r>
      <w:r>
        <w:rPr>
          <w:spacing w:val="2"/>
          <w:sz w:val="24"/>
          <w:szCs w:val="24"/>
        </w:rPr>
        <w:t xml:space="preserve"> </w:t>
      </w:r>
      <w:r>
        <w:rPr>
          <w:spacing w:val="-1"/>
          <w:sz w:val="24"/>
          <w:szCs w:val="24"/>
        </w:rPr>
        <w:t>a</w:t>
      </w:r>
      <w:r>
        <w:rPr>
          <w:sz w:val="24"/>
          <w:szCs w:val="24"/>
        </w:rPr>
        <w:t>n</w:t>
      </w:r>
      <w:r>
        <w:rPr>
          <w:spacing w:val="3"/>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2"/>
          <w:sz w:val="24"/>
          <w:szCs w:val="24"/>
        </w:rPr>
        <w:t xml:space="preserve"> </w:t>
      </w:r>
      <w:r>
        <w:rPr>
          <w:sz w:val="24"/>
          <w:szCs w:val="24"/>
        </w:rPr>
        <w:t>b</w:t>
      </w:r>
      <w:r>
        <w:rPr>
          <w:spacing w:val="-1"/>
          <w:sz w:val="24"/>
          <w:szCs w:val="24"/>
        </w:rPr>
        <w:t>ec</w:t>
      </w:r>
      <w:r>
        <w:rPr>
          <w:sz w:val="24"/>
          <w:szCs w:val="24"/>
        </w:rPr>
        <w:t>om</w:t>
      </w:r>
      <w:r>
        <w:rPr>
          <w:spacing w:val="-1"/>
          <w:sz w:val="24"/>
          <w:szCs w:val="24"/>
        </w:rPr>
        <w:t>e</w:t>
      </w:r>
      <w:r>
        <w:rPr>
          <w:sz w:val="24"/>
          <w:szCs w:val="24"/>
        </w:rPr>
        <w:t>s</w:t>
      </w:r>
      <w:r>
        <w:rPr>
          <w:spacing w:val="3"/>
          <w:sz w:val="24"/>
          <w:szCs w:val="24"/>
        </w:rPr>
        <w:t xml:space="preserve"> </w:t>
      </w:r>
      <w:r>
        <w:rPr>
          <w:spacing w:val="-1"/>
          <w:sz w:val="24"/>
          <w:szCs w:val="24"/>
        </w:rPr>
        <w:t>a</w:t>
      </w:r>
      <w:r>
        <w:rPr>
          <w:sz w:val="24"/>
          <w:szCs w:val="24"/>
        </w:rPr>
        <w:t>w</w:t>
      </w:r>
      <w:r>
        <w:rPr>
          <w:spacing w:val="-1"/>
          <w:sz w:val="24"/>
          <w:szCs w:val="24"/>
        </w:rPr>
        <w:t>ar</w:t>
      </w:r>
      <w:r>
        <w:rPr>
          <w:sz w:val="24"/>
          <w:szCs w:val="24"/>
        </w:rPr>
        <w:t>e</w:t>
      </w:r>
      <w:r>
        <w:rPr>
          <w:spacing w:val="2"/>
          <w:sz w:val="24"/>
          <w:szCs w:val="24"/>
        </w:rPr>
        <w:t xml:space="preserve"> </w:t>
      </w:r>
      <w:r>
        <w:rPr>
          <w:sz w:val="24"/>
          <w:szCs w:val="24"/>
        </w:rPr>
        <w:t>of</w:t>
      </w:r>
      <w:r>
        <w:rPr>
          <w:spacing w:val="2"/>
          <w:sz w:val="24"/>
          <w:szCs w:val="24"/>
        </w:rPr>
        <w:t xml:space="preserve"> </w:t>
      </w:r>
      <w:r>
        <w:rPr>
          <w:sz w:val="24"/>
          <w:szCs w:val="24"/>
        </w:rPr>
        <w:t>a</w:t>
      </w:r>
      <w:r>
        <w:rPr>
          <w:spacing w:val="2"/>
          <w:sz w:val="24"/>
          <w:szCs w:val="24"/>
        </w:rPr>
        <w:t xml:space="preserve"> </w:t>
      </w:r>
      <w:r>
        <w:rPr>
          <w:sz w:val="24"/>
          <w:szCs w:val="24"/>
        </w:rPr>
        <w:t>pot</w:t>
      </w:r>
      <w:r>
        <w:rPr>
          <w:spacing w:val="-1"/>
          <w:sz w:val="24"/>
          <w:szCs w:val="24"/>
        </w:rPr>
        <w:t>e</w:t>
      </w:r>
      <w:r>
        <w:rPr>
          <w:sz w:val="24"/>
          <w:szCs w:val="24"/>
        </w:rPr>
        <w:t>nti</w:t>
      </w:r>
      <w:r>
        <w:rPr>
          <w:spacing w:val="-1"/>
          <w:sz w:val="24"/>
          <w:szCs w:val="24"/>
        </w:rPr>
        <w:t>a</w:t>
      </w:r>
      <w:r>
        <w:rPr>
          <w:sz w:val="24"/>
          <w:szCs w:val="24"/>
        </w:rPr>
        <w:t>l</w:t>
      </w:r>
      <w:r>
        <w:rPr>
          <w:spacing w:val="4"/>
          <w:sz w:val="24"/>
          <w:szCs w:val="24"/>
        </w:rPr>
        <w:t xml:space="preserve"> </w:t>
      </w:r>
      <w:r>
        <w:rPr>
          <w:spacing w:val="-1"/>
          <w:sz w:val="24"/>
          <w:szCs w:val="24"/>
        </w:rPr>
        <w:t>c</w:t>
      </w:r>
      <w:r>
        <w:rPr>
          <w:sz w:val="24"/>
          <w:szCs w:val="24"/>
        </w:rPr>
        <w:t>on</w:t>
      </w:r>
      <w:r>
        <w:rPr>
          <w:spacing w:val="-1"/>
          <w:sz w:val="24"/>
          <w:szCs w:val="24"/>
        </w:rPr>
        <w:t>f</w:t>
      </w:r>
      <w:r>
        <w:rPr>
          <w:sz w:val="24"/>
          <w:szCs w:val="24"/>
        </w:rPr>
        <w:t>li</w:t>
      </w:r>
      <w:r>
        <w:rPr>
          <w:spacing w:val="-1"/>
          <w:sz w:val="24"/>
          <w:szCs w:val="24"/>
        </w:rPr>
        <w:t>c</w:t>
      </w:r>
      <w:r>
        <w:rPr>
          <w:sz w:val="24"/>
          <w:szCs w:val="24"/>
        </w:rPr>
        <w:t>t</w:t>
      </w:r>
      <w:r>
        <w:rPr>
          <w:spacing w:val="4"/>
          <w:sz w:val="24"/>
          <w:szCs w:val="24"/>
        </w:rPr>
        <w:t xml:space="preserve"> </w:t>
      </w:r>
      <w:r>
        <w:rPr>
          <w:sz w:val="24"/>
          <w:szCs w:val="24"/>
        </w:rPr>
        <w:t>of int</w:t>
      </w:r>
      <w:r>
        <w:rPr>
          <w:spacing w:val="-1"/>
          <w:sz w:val="24"/>
          <w:szCs w:val="24"/>
        </w:rPr>
        <w:t>ere</w:t>
      </w:r>
      <w:r>
        <w:rPr>
          <w:sz w:val="24"/>
          <w:szCs w:val="24"/>
        </w:rPr>
        <w:t>st</w:t>
      </w:r>
      <w:r>
        <w:rPr>
          <w:spacing w:val="1"/>
          <w:sz w:val="24"/>
          <w:szCs w:val="24"/>
        </w:rPr>
        <w:t xml:space="preserve"> </w:t>
      </w:r>
      <w:r>
        <w:rPr>
          <w:sz w:val="24"/>
          <w:szCs w:val="24"/>
        </w:rPr>
        <w:t>with</w:t>
      </w:r>
      <w:r>
        <w:rPr>
          <w:spacing w:val="1"/>
          <w:sz w:val="24"/>
          <w:szCs w:val="24"/>
        </w:rPr>
        <w:t xml:space="preserve"> </w:t>
      </w:r>
      <w:r>
        <w:rPr>
          <w:sz w:val="24"/>
          <w:szCs w:val="24"/>
        </w:rPr>
        <w:t>his</w:t>
      </w:r>
      <w:r>
        <w:rPr>
          <w:spacing w:val="1"/>
          <w:sz w:val="24"/>
          <w:szCs w:val="24"/>
        </w:rPr>
        <w:t xml:space="preserve"> </w:t>
      </w:r>
      <w:r>
        <w:rPr>
          <w:sz w:val="24"/>
          <w:szCs w:val="24"/>
        </w:rPr>
        <w:t>or h</w:t>
      </w:r>
      <w:r>
        <w:rPr>
          <w:spacing w:val="-1"/>
          <w:sz w:val="24"/>
          <w:szCs w:val="24"/>
        </w:rPr>
        <w:t>er e</w:t>
      </w:r>
      <w:r>
        <w:rPr>
          <w:sz w:val="24"/>
          <w:szCs w:val="24"/>
        </w:rPr>
        <w:t>mplo</w:t>
      </w:r>
      <w:r>
        <w:rPr>
          <w:spacing w:val="-7"/>
          <w:sz w:val="24"/>
          <w:szCs w:val="24"/>
        </w:rPr>
        <w:t>y</w:t>
      </w:r>
      <w:r>
        <w:rPr>
          <w:sz w:val="24"/>
          <w:szCs w:val="24"/>
        </w:rPr>
        <w:t>m</w:t>
      </w:r>
      <w:r>
        <w:rPr>
          <w:spacing w:val="-1"/>
          <w:sz w:val="24"/>
          <w:szCs w:val="24"/>
        </w:rPr>
        <w:t>e</w:t>
      </w:r>
      <w:r>
        <w:rPr>
          <w:sz w:val="24"/>
          <w:szCs w:val="24"/>
        </w:rPr>
        <w:t>nt,</w:t>
      </w:r>
      <w:r>
        <w:rPr>
          <w:spacing w:val="7"/>
          <w:sz w:val="24"/>
          <w:szCs w:val="24"/>
        </w:rPr>
        <w:t xml:space="preserve"> </w:t>
      </w:r>
      <w:r>
        <w:rPr>
          <w:sz w:val="24"/>
          <w:szCs w:val="24"/>
        </w:rPr>
        <w:t>the</w:t>
      </w:r>
      <w:r>
        <w:rPr>
          <w:spacing w:val="6"/>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6"/>
          <w:sz w:val="24"/>
          <w:szCs w:val="24"/>
        </w:rPr>
        <w:t xml:space="preserve"> </w:t>
      </w:r>
      <w:r>
        <w:rPr>
          <w:sz w:val="24"/>
          <w:szCs w:val="24"/>
        </w:rPr>
        <w:t>must</w:t>
      </w:r>
      <w:r>
        <w:rPr>
          <w:spacing w:val="7"/>
          <w:sz w:val="24"/>
          <w:szCs w:val="24"/>
        </w:rPr>
        <w:t xml:space="preserve"> </w:t>
      </w:r>
      <w:r>
        <w:rPr>
          <w:sz w:val="24"/>
          <w:szCs w:val="24"/>
        </w:rPr>
        <w:t>imm</w:t>
      </w:r>
      <w:r>
        <w:rPr>
          <w:spacing w:val="-1"/>
          <w:sz w:val="24"/>
          <w:szCs w:val="24"/>
        </w:rPr>
        <w:t>e</w:t>
      </w:r>
      <w:r>
        <w:rPr>
          <w:sz w:val="24"/>
          <w:szCs w:val="24"/>
        </w:rPr>
        <w:t>di</w:t>
      </w:r>
      <w:r>
        <w:rPr>
          <w:spacing w:val="-1"/>
          <w:sz w:val="24"/>
          <w:szCs w:val="24"/>
        </w:rPr>
        <w:t>a</w:t>
      </w:r>
      <w:r>
        <w:rPr>
          <w:sz w:val="24"/>
          <w:szCs w:val="24"/>
        </w:rPr>
        <w:t>t</w:t>
      </w:r>
      <w:r>
        <w:rPr>
          <w:spacing w:val="-1"/>
          <w:sz w:val="24"/>
          <w:szCs w:val="24"/>
        </w:rPr>
        <w:t>e</w:t>
      </w:r>
      <w:r>
        <w:rPr>
          <w:sz w:val="24"/>
          <w:szCs w:val="24"/>
        </w:rPr>
        <w:t>ly noti</w:t>
      </w:r>
      <w:r>
        <w:rPr>
          <w:spacing w:val="-1"/>
          <w:sz w:val="24"/>
          <w:szCs w:val="24"/>
        </w:rPr>
        <w:t>f</w:t>
      </w:r>
      <w:r>
        <w:rPr>
          <w:sz w:val="24"/>
          <w:szCs w:val="24"/>
        </w:rPr>
        <w:t>y the</w:t>
      </w:r>
      <w:r>
        <w:rPr>
          <w:spacing w:val="6"/>
          <w:sz w:val="24"/>
          <w:szCs w:val="24"/>
        </w:rPr>
        <w:t xml:space="preserve"> </w:t>
      </w:r>
      <w:r w:rsidR="00CA3298">
        <w:rPr>
          <w:spacing w:val="1"/>
          <w:sz w:val="24"/>
          <w:szCs w:val="24"/>
        </w:rPr>
        <w:t>C</w:t>
      </w:r>
      <w:r w:rsidR="00CA3298">
        <w:rPr>
          <w:sz w:val="24"/>
          <w:szCs w:val="24"/>
        </w:rPr>
        <w:t>ity M</w:t>
      </w:r>
      <w:r>
        <w:rPr>
          <w:spacing w:val="-1"/>
          <w:sz w:val="24"/>
          <w:szCs w:val="24"/>
        </w:rPr>
        <w:t>a</w:t>
      </w:r>
      <w:r>
        <w:rPr>
          <w:sz w:val="24"/>
          <w:szCs w:val="24"/>
        </w:rPr>
        <w:t>n</w:t>
      </w:r>
      <w:r>
        <w:rPr>
          <w:spacing w:val="-1"/>
          <w:sz w:val="24"/>
          <w:szCs w:val="24"/>
        </w:rPr>
        <w:t>a</w:t>
      </w:r>
      <w:r>
        <w:rPr>
          <w:spacing w:val="-2"/>
          <w:sz w:val="24"/>
          <w:szCs w:val="24"/>
        </w:rPr>
        <w:t>g</w:t>
      </w:r>
      <w:r>
        <w:rPr>
          <w:spacing w:val="-1"/>
          <w:sz w:val="24"/>
          <w:szCs w:val="24"/>
        </w:rPr>
        <w:t>e</w:t>
      </w:r>
      <w:r>
        <w:rPr>
          <w:sz w:val="24"/>
          <w:szCs w:val="24"/>
        </w:rPr>
        <w:t>r</w:t>
      </w:r>
      <w:r>
        <w:rPr>
          <w:spacing w:val="4"/>
          <w:sz w:val="24"/>
          <w:szCs w:val="24"/>
        </w:rPr>
        <w:t xml:space="preserve"> </w:t>
      </w:r>
      <w:r>
        <w:rPr>
          <w:sz w:val="24"/>
          <w:szCs w:val="24"/>
        </w:rPr>
        <w:t>of</w:t>
      </w:r>
      <w:r>
        <w:rPr>
          <w:spacing w:val="4"/>
          <w:sz w:val="24"/>
          <w:szCs w:val="24"/>
        </w:rPr>
        <w:t xml:space="preserve"> </w:t>
      </w:r>
      <w:r>
        <w:rPr>
          <w:spacing w:val="-1"/>
          <w:sz w:val="24"/>
          <w:szCs w:val="24"/>
        </w:rPr>
        <w:t>a</w:t>
      </w:r>
      <w:r>
        <w:rPr>
          <w:sz w:val="24"/>
          <w:szCs w:val="24"/>
        </w:rPr>
        <w:t>ll</w:t>
      </w:r>
      <w:r>
        <w:rPr>
          <w:spacing w:val="5"/>
          <w:sz w:val="24"/>
          <w:szCs w:val="24"/>
        </w:rPr>
        <w:t xml:space="preserve"> </w:t>
      </w:r>
      <w:r>
        <w:rPr>
          <w:spacing w:val="-1"/>
          <w:sz w:val="24"/>
          <w:szCs w:val="24"/>
        </w:rPr>
        <w:t>fac</w:t>
      </w:r>
      <w:r>
        <w:rPr>
          <w:sz w:val="24"/>
          <w:szCs w:val="24"/>
        </w:rPr>
        <w:t>ts</w:t>
      </w:r>
      <w:r>
        <w:rPr>
          <w:spacing w:val="5"/>
          <w:sz w:val="24"/>
          <w:szCs w:val="24"/>
        </w:rPr>
        <w:t xml:space="preserve"> </w:t>
      </w:r>
      <w:r>
        <w:rPr>
          <w:spacing w:val="-1"/>
          <w:sz w:val="24"/>
          <w:szCs w:val="24"/>
        </w:rPr>
        <w:t>re</w:t>
      </w:r>
      <w:r>
        <w:rPr>
          <w:sz w:val="24"/>
          <w:szCs w:val="24"/>
        </w:rPr>
        <w:t>l</w:t>
      </w:r>
      <w:r>
        <w:rPr>
          <w:spacing w:val="-1"/>
          <w:sz w:val="24"/>
          <w:szCs w:val="24"/>
        </w:rPr>
        <w:t>a</w:t>
      </w:r>
      <w:r>
        <w:rPr>
          <w:sz w:val="24"/>
          <w:szCs w:val="24"/>
        </w:rPr>
        <w:t>t</w:t>
      </w:r>
      <w:r>
        <w:rPr>
          <w:spacing w:val="-1"/>
          <w:sz w:val="24"/>
          <w:szCs w:val="24"/>
        </w:rPr>
        <w:t xml:space="preserve">ed </w:t>
      </w:r>
      <w:r>
        <w:rPr>
          <w:sz w:val="24"/>
          <w:szCs w:val="24"/>
        </w:rPr>
        <w:t>to</w:t>
      </w:r>
      <w:r>
        <w:rPr>
          <w:spacing w:val="7"/>
          <w:sz w:val="24"/>
          <w:szCs w:val="24"/>
        </w:rPr>
        <w:t xml:space="preserve"> </w:t>
      </w:r>
      <w:r>
        <w:rPr>
          <w:sz w:val="24"/>
          <w:szCs w:val="24"/>
        </w:rPr>
        <w:t>the</w:t>
      </w:r>
      <w:r>
        <w:rPr>
          <w:spacing w:val="6"/>
          <w:sz w:val="24"/>
          <w:szCs w:val="24"/>
        </w:rPr>
        <w:t xml:space="preserve"> </w:t>
      </w:r>
      <w:r>
        <w:rPr>
          <w:sz w:val="24"/>
          <w:szCs w:val="24"/>
        </w:rPr>
        <w:t>possible</w:t>
      </w:r>
      <w:r>
        <w:rPr>
          <w:spacing w:val="6"/>
          <w:sz w:val="24"/>
          <w:szCs w:val="24"/>
        </w:rPr>
        <w:t xml:space="preserve"> </w:t>
      </w:r>
      <w:r>
        <w:rPr>
          <w:spacing w:val="-1"/>
          <w:sz w:val="24"/>
          <w:szCs w:val="24"/>
        </w:rPr>
        <w:t>c</w:t>
      </w:r>
      <w:r>
        <w:rPr>
          <w:sz w:val="24"/>
          <w:szCs w:val="24"/>
        </w:rPr>
        <w:t>on</w:t>
      </w:r>
      <w:r>
        <w:rPr>
          <w:spacing w:val="-1"/>
          <w:sz w:val="24"/>
          <w:szCs w:val="24"/>
        </w:rPr>
        <w:t>f</w:t>
      </w:r>
      <w:r>
        <w:rPr>
          <w:sz w:val="24"/>
          <w:szCs w:val="24"/>
        </w:rPr>
        <w:t>li</w:t>
      </w:r>
      <w:r>
        <w:rPr>
          <w:spacing w:val="-1"/>
          <w:sz w:val="24"/>
          <w:szCs w:val="24"/>
        </w:rPr>
        <w:t>c</w:t>
      </w:r>
      <w:r>
        <w:rPr>
          <w:sz w:val="24"/>
          <w:szCs w:val="24"/>
        </w:rPr>
        <w:t xml:space="preserve">t. </w:t>
      </w:r>
      <w:r>
        <w:rPr>
          <w:spacing w:val="7"/>
          <w:sz w:val="24"/>
          <w:szCs w:val="24"/>
        </w:rPr>
        <w:t xml:space="preserve"> </w:t>
      </w:r>
      <w:r>
        <w:rPr>
          <w:sz w:val="24"/>
          <w:szCs w:val="24"/>
        </w:rPr>
        <w:t>The</w:t>
      </w:r>
      <w:r>
        <w:rPr>
          <w:spacing w:val="6"/>
          <w:sz w:val="24"/>
          <w:szCs w:val="24"/>
        </w:rPr>
        <w:t xml:space="preserve"> </w:t>
      </w:r>
      <w:r w:rsidR="00CA3298">
        <w:rPr>
          <w:spacing w:val="1"/>
          <w:sz w:val="24"/>
          <w:szCs w:val="24"/>
        </w:rPr>
        <w:t>C</w:t>
      </w:r>
      <w:r w:rsidR="00CA3298">
        <w:rPr>
          <w:sz w:val="24"/>
          <w:szCs w:val="24"/>
        </w:rPr>
        <w:t>ity M</w:t>
      </w:r>
      <w:r>
        <w:rPr>
          <w:spacing w:val="-1"/>
          <w:sz w:val="24"/>
          <w:szCs w:val="24"/>
        </w:rPr>
        <w:t>a</w:t>
      </w:r>
      <w:r>
        <w:rPr>
          <w:sz w:val="24"/>
          <w:szCs w:val="24"/>
        </w:rPr>
        <w:t>n</w:t>
      </w:r>
      <w:r>
        <w:rPr>
          <w:spacing w:val="-1"/>
          <w:sz w:val="24"/>
          <w:szCs w:val="24"/>
        </w:rPr>
        <w:t>a</w:t>
      </w:r>
      <w:r>
        <w:rPr>
          <w:spacing w:val="-2"/>
          <w:sz w:val="24"/>
          <w:szCs w:val="24"/>
        </w:rPr>
        <w:t>g</w:t>
      </w:r>
      <w:r>
        <w:rPr>
          <w:spacing w:val="-1"/>
          <w:sz w:val="24"/>
          <w:szCs w:val="24"/>
        </w:rPr>
        <w:t>e</w:t>
      </w:r>
      <w:r>
        <w:rPr>
          <w:sz w:val="24"/>
          <w:szCs w:val="24"/>
        </w:rPr>
        <w:t>r</w:t>
      </w:r>
      <w:r>
        <w:rPr>
          <w:spacing w:val="6"/>
          <w:sz w:val="24"/>
          <w:szCs w:val="24"/>
        </w:rPr>
        <w:t xml:space="preserve"> </w:t>
      </w:r>
      <w:r>
        <w:rPr>
          <w:sz w:val="24"/>
          <w:szCs w:val="24"/>
        </w:rPr>
        <w:t>will</w:t>
      </w:r>
      <w:r>
        <w:rPr>
          <w:spacing w:val="8"/>
          <w:sz w:val="24"/>
          <w:szCs w:val="24"/>
        </w:rPr>
        <w:t xml:space="preserve"> </w:t>
      </w:r>
      <w:r>
        <w:rPr>
          <w:sz w:val="24"/>
          <w:szCs w:val="24"/>
        </w:rPr>
        <w:t>m</w:t>
      </w:r>
      <w:r>
        <w:rPr>
          <w:spacing w:val="-1"/>
          <w:sz w:val="24"/>
          <w:szCs w:val="24"/>
        </w:rPr>
        <w:t>a</w:t>
      </w:r>
      <w:r>
        <w:rPr>
          <w:sz w:val="24"/>
          <w:szCs w:val="24"/>
        </w:rPr>
        <w:t>ke</w:t>
      </w:r>
      <w:r>
        <w:rPr>
          <w:spacing w:val="6"/>
          <w:sz w:val="24"/>
          <w:szCs w:val="24"/>
        </w:rPr>
        <w:t xml:space="preserve"> </w:t>
      </w:r>
      <w:r>
        <w:rPr>
          <w:spacing w:val="-1"/>
          <w:sz w:val="24"/>
          <w:szCs w:val="24"/>
        </w:rPr>
        <w:t>a</w:t>
      </w:r>
      <w:r>
        <w:rPr>
          <w:sz w:val="24"/>
          <w:szCs w:val="24"/>
        </w:rPr>
        <w:t>n</w:t>
      </w:r>
      <w:r>
        <w:rPr>
          <w:spacing w:val="7"/>
          <w:sz w:val="24"/>
          <w:szCs w:val="24"/>
        </w:rPr>
        <w:t xml:space="preserve"> </w:t>
      </w:r>
      <w:r>
        <w:rPr>
          <w:sz w:val="24"/>
          <w:szCs w:val="24"/>
        </w:rPr>
        <w:t>initi</w:t>
      </w:r>
      <w:r>
        <w:rPr>
          <w:spacing w:val="-1"/>
          <w:sz w:val="24"/>
          <w:szCs w:val="24"/>
        </w:rPr>
        <w:t>a</w:t>
      </w:r>
      <w:r>
        <w:rPr>
          <w:sz w:val="24"/>
          <w:szCs w:val="24"/>
        </w:rPr>
        <w:t>l</w:t>
      </w:r>
      <w:r>
        <w:rPr>
          <w:spacing w:val="8"/>
          <w:sz w:val="24"/>
          <w:szCs w:val="24"/>
        </w:rPr>
        <w:t xml:space="preserve"> </w:t>
      </w:r>
      <w:r>
        <w:rPr>
          <w:sz w:val="24"/>
          <w:szCs w:val="24"/>
        </w:rPr>
        <w:t>d</w:t>
      </w:r>
      <w:r>
        <w:rPr>
          <w:spacing w:val="-1"/>
          <w:sz w:val="24"/>
          <w:szCs w:val="24"/>
        </w:rPr>
        <w:t>e</w:t>
      </w:r>
      <w:r>
        <w:rPr>
          <w:sz w:val="24"/>
          <w:szCs w:val="24"/>
        </w:rPr>
        <w:t>t</w:t>
      </w:r>
      <w:r>
        <w:rPr>
          <w:spacing w:val="-1"/>
          <w:sz w:val="24"/>
          <w:szCs w:val="24"/>
        </w:rPr>
        <w:t>er</w:t>
      </w:r>
      <w:r>
        <w:rPr>
          <w:sz w:val="24"/>
          <w:szCs w:val="24"/>
        </w:rPr>
        <w:t>min</w:t>
      </w:r>
      <w:r>
        <w:rPr>
          <w:spacing w:val="-1"/>
          <w:sz w:val="24"/>
          <w:szCs w:val="24"/>
        </w:rPr>
        <w:t>a</w:t>
      </w:r>
      <w:r>
        <w:rPr>
          <w:sz w:val="24"/>
          <w:szCs w:val="24"/>
        </w:rPr>
        <w:t>tion</w:t>
      </w:r>
      <w:r>
        <w:rPr>
          <w:spacing w:val="7"/>
          <w:sz w:val="24"/>
          <w:szCs w:val="24"/>
        </w:rPr>
        <w:t xml:space="preserve"> </w:t>
      </w:r>
      <w:r>
        <w:rPr>
          <w:spacing w:val="-1"/>
          <w:sz w:val="24"/>
          <w:szCs w:val="24"/>
        </w:rPr>
        <w:t>a</w:t>
      </w:r>
      <w:r>
        <w:rPr>
          <w:sz w:val="24"/>
          <w:szCs w:val="24"/>
        </w:rPr>
        <w:t>s</w:t>
      </w:r>
      <w:r>
        <w:rPr>
          <w:spacing w:val="5"/>
          <w:sz w:val="24"/>
          <w:szCs w:val="24"/>
        </w:rPr>
        <w:t xml:space="preserve"> </w:t>
      </w:r>
      <w:r>
        <w:rPr>
          <w:sz w:val="24"/>
          <w:szCs w:val="24"/>
        </w:rPr>
        <w:t>to wh</w:t>
      </w:r>
      <w:r>
        <w:rPr>
          <w:spacing w:val="-1"/>
          <w:sz w:val="24"/>
          <w:szCs w:val="24"/>
        </w:rPr>
        <w:t>e</w:t>
      </w:r>
      <w:r>
        <w:rPr>
          <w:sz w:val="24"/>
          <w:szCs w:val="24"/>
        </w:rPr>
        <w:t>th</w:t>
      </w:r>
      <w:r>
        <w:rPr>
          <w:spacing w:val="-1"/>
          <w:sz w:val="24"/>
          <w:szCs w:val="24"/>
        </w:rPr>
        <w:t>e</w:t>
      </w:r>
      <w:r>
        <w:rPr>
          <w:sz w:val="24"/>
          <w:szCs w:val="24"/>
        </w:rPr>
        <w:t>r</w:t>
      </w:r>
      <w:r>
        <w:rPr>
          <w:spacing w:val="9"/>
          <w:sz w:val="24"/>
          <w:szCs w:val="24"/>
        </w:rPr>
        <w:t xml:space="preserve"> </w:t>
      </w:r>
      <w:r>
        <w:rPr>
          <w:sz w:val="24"/>
          <w:szCs w:val="24"/>
        </w:rPr>
        <w:t>the</w:t>
      </w:r>
      <w:r>
        <w:rPr>
          <w:spacing w:val="9"/>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 is</w:t>
      </w:r>
      <w:r>
        <w:rPr>
          <w:spacing w:val="10"/>
          <w:sz w:val="24"/>
          <w:szCs w:val="24"/>
        </w:rPr>
        <w:t xml:space="preserve"> </w:t>
      </w:r>
      <w:r>
        <w:rPr>
          <w:sz w:val="24"/>
          <w:szCs w:val="24"/>
        </w:rPr>
        <w:t>disqu</w:t>
      </w:r>
      <w:r>
        <w:rPr>
          <w:spacing w:val="-1"/>
          <w:sz w:val="24"/>
          <w:szCs w:val="24"/>
        </w:rPr>
        <w:t>a</w:t>
      </w:r>
      <w:r>
        <w:rPr>
          <w:sz w:val="24"/>
          <w:szCs w:val="24"/>
        </w:rPr>
        <w:t>li</w:t>
      </w:r>
      <w:r>
        <w:rPr>
          <w:spacing w:val="-1"/>
          <w:sz w:val="24"/>
          <w:szCs w:val="24"/>
        </w:rPr>
        <w:t>f</w:t>
      </w:r>
      <w:r>
        <w:rPr>
          <w:sz w:val="24"/>
          <w:szCs w:val="24"/>
        </w:rPr>
        <w:t>i</w:t>
      </w:r>
      <w:r>
        <w:rPr>
          <w:spacing w:val="-1"/>
          <w:sz w:val="24"/>
          <w:szCs w:val="24"/>
        </w:rPr>
        <w:t>e</w:t>
      </w:r>
      <w:r>
        <w:rPr>
          <w:sz w:val="24"/>
          <w:szCs w:val="24"/>
        </w:rPr>
        <w:t xml:space="preserve">d </w:t>
      </w:r>
      <w:r>
        <w:rPr>
          <w:spacing w:val="-1"/>
          <w:sz w:val="24"/>
          <w:szCs w:val="24"/>
        </w:rPr>
        <w:t>fr</w:t>
      </w:r>
      <w:r>
        <w:rPr>
          <w:sz w:val="24"/>
          <w:szCs w:val="24"/>
        </w:rPr>
        <w:t xml:space="preserve">om </w:t>
      </w:r>
      <w:r w:rsidR="00D92D98">
        <w:rPr>
          <w:spacing w:val="1"/>
          <w:sz w:val="24"/>
          <w:szCs w:val="24"/>
        </w:rPr>
        <w:t>c</w:t>
      </w:r>
      <w:r>
        <w:rPr>
          <w:sz w:val="24"/>
          <w:szCs w:val="24"/>
        </w:rPr>
        <w:t xml:space="preserve">ity </w:t>
      </w:r>
      <w:r>
        <w:rPr>
          <w:spacing w:val="-1"/>
          <w:sz w:val="24"/>
          <w:szCs w:val="24"/>
        </w:rPr>
        <w:t>e</w:t>
      </w:r>
      <w:r>
        <w:rPr>
          <w:sz w:val="24"/>
          <w:szCs w:val="24"/>
        </w:rPr>
        <w:t>mplo</w:t>
      </w:r>
      <w:r>
        <w:rPr>
          <w:spacing w:val="-7"/>
          <w:sz w:val="24"/>
          <w:szCs w:val="24"/>
        </w:rPr>
        <w:t>y</w:t>
      </w:r>
      <w:r>
        <w:rPr>
          <w:sz w:val="24"/>
          <w:szCs w:val="24"/>
        </w:rPr>
        <w:t>m</w:t>
      </w:r>
      <w:r>
        <w:rPr>
          <w:spacing w:val="-1"/>
          <w:sz w:val="24"/>
          <w:szCs w:val="24"/>
        </w:rPr>
        <w:t>e</w:t>
      </w:r>
      <w:r>
        <w:rPr>
          <w:sz w:val="24"/>
          <w:szCs w:val="24"/>
        </w:rPr>
        <w:t xml:space="preserve">nt </w:t>
      </w:r>
      <w:r>
        <w:rPr>
          <w:spacing w:val="-1"/>
          <w:sz w:val="24"/>
          <w:szCs w:val="24"/>
        </w:rPr>
        <w:t>ac</w:t>
      </w:r>
      <w:r>
        <w:rPr>
          <w:sz w:val="24"/>
          <w:szCs w:val="24"/>
        </w:rPr>
        <w:t>tiviti</w:t>
      </w:r>
      <w:r>
        <w:rPr>
          <w:spacing w:val="-1"/>
          <w:sz w:val="24"/>
          <w:szCs w:val="24"/>
        </w:rPr>
        <w:t>e</w:t>
      </w:r>
      <w:r>
        <w:rPr>
          <w:sz w:val="24"/>
          <w:szCs w:val="24"/>
        </w:rPr>
        <w:t>s involving</w:t>
      </w:r>
      <w:r>
        <w:rPr>
          <w:spacing w:val="5"/>
          <w:sz w:val="24"/>
          <w:szCs w:val="24"/>
        </w:rPr>
        <w:t xml:space="preserve"> </w:t>
      </w:r>
      <w:r>
        <w:rPr>
          <w:sz w:val="24"/>
          <w:szCs w:val="24"/>
        </w:rPr>
        <w:t>a pot</w:t>
      </w:r>
      <w:r>
        <w:rPr>
          <w:spacing w:val="-1"/>
          <w:sz w:val="24"/>
          <w:szCs w:val="24"/>
        </w:rPr>
        <w:t>e</w:t>
      </w:r>
      <w:r>
        <w:rPr>
          <w:sz w:val="24"/>
          <w:szCs w:val="24"/>
        </w:rPr>
        <w:t>nti</w:t>
      </w:r>
      <w:r>
        <w:rPr>
          <w:spacing w:val="-1"/>
          <w:sz w:val="24"/>
          <w:szCs w:val="24"/>
        </w:rPr>
        <w:t>a</w:t>
      </w:r>
      <w:r>
        <w:rPr>
          <w:sz w:val="24"/>
          <w:szCs w:val="24"/>
        </w:rPr>
        <w:t xml:space="preserve">l </w:t>
      </w:r>
      <w:r>
        <w:rPr>
          <w:spacing w:val="-1"/>
          <w:sz w:val="24"/>
          <w:szCs w:val="24"/>
        </w:rPr>
        <w:t>c</w:t>
      </w:r>
      <w:r>
        <w:rPr>
          <w:sz w:val="24"/>
          <w:szCs w:val="24"/>
        </w:rPr>
        <w:t>on</w:t>
      </w:r>
      <w:r>
        <w:rPr>
          <w:spacing w:val="-1"/>
          <w:sz w:val="24"/>
          <w:szCs w:val="24"/>
        </w:rPr>
        <w:t>f</w:t>
      </w:r>
      <w:r>
        <w:rPr>
          <w:sz w:val="24"/>
          <w:szCs w:val="24"/>
        </w:rPr>
        <w:t>li</w:t>
      </w:r>
      <w:r>
        <w:rPr>
          <w:spacing w:val="-1"/>
          <w:sz w:val="24"/>
          <w:szCs w:val="24"/>
        </w:rPr>
        <w:t>c</w:t>
      </w:r>
      <w:r>
        <w:rPr>
          <w:sz w:val="24"/>
          <w:szCs w:val="24"/>
        </w:rPr>
        <w:t xml:space="preserve">t </w:t>
      </w:r>
      <w:r>
        <w:rPr>
          <w:spacing w:val="-1"/>
          <w:sz w:val="24"/>
          <w:szCs w:val="24"/>
        </w:rPr>
        <w:t>a</w:t>
      </w:r>
      <w:r>
        <w:rPr>
          <w:sz w:val="24"/>
          <w:szCs w:val="24"/>
        </w:rPr>
        <w:t>nd, if n</w:t>
      </w:r>
      <w:r>
        <w:rPr>
          <w:spacing w:val="-1"/>
          <w:sz w:val="24"/>
          <w:szCs w:val="24"/>
        </w:rPr>
        <w:t>ece</w:t>
      </w:r>
      <w:r>
        <w:rPr>
          <w:sz w:val="24"/>
          <w:szCs w:val="24"/>
        </w:rPr>
        <w:t>ss</w:t>
      </w:r>
      <w:r>
        <w:rPr>
          <w:spacing w:val="-1"/>
          <w:sz w:val="24"/>
          <w:szCs w:val="24"/>
        </w:rPr>
        <w:t>ar</w:t>
      </w:r>
      <w:r>
        <w:rPr>
          <w:spacing w:val="-7"/>
          <w:sz w:val="24"/>
          <w:szCs w:val="24"/>
        </w:rPr>
        <w:t>y</w:t>
      </w:r>
      <w:r>
        <w:rPr>
          <w:sz w:val="24"/>
          <w:szCs w:val="24"/>
        </w:rPr>
        <w:t xml:space="preserve">, </w:t>
      </w:r>
      <w:r>
        <w:rPr>
          <w:spacing w:val="-1"/>
          <w:sz w:val="24"/>
          <w:szCs w:val="24"/>
        </w:rPr>
        <w:t>a</w:t>
      </w:r>
      <w:r>
        <w:rPr>
          <w:sz w:val="24"/>
          <w:szCs w:val="24"/>
        </w:rPr>
        <w:t xml:space="preserve">ppoint </w:t>
      </w:r>
      <w:r>
        <w:rPr>
          <w:spacing w:val="-1"/>
          <w:sz w:val="24"/>
          <w:szCs w:val="24"/>
        </w:rPr>
        <w:t>a</w:t>
      </w:r>
      <w:r>
        <w:rPr>
          <w:sz w:val="24"/>
          <w:szCs w:val="24"/>
        </w:rPr>
        <w:t>noth</w:t>
      </w:r>
      <w:r>
        <w:rPr>
          <w:spacing w:val="-1"/>
          <w:sz w:val="24"/>
          <w:szCs w:val="24"/>
        </w:rPr>
        <w:t>e</w:t>
      </w:r>
      <w:r>
        <w:rPr>
          <w:sz w:val="24"/>
          <w:szCs w:val="24"/>
        </w:rPr>
        <w:t xml:space="preserve">r </w:t>
      </w:r>
      <w:r w:rsidR="00D92D98">
        <w:rPr>
          <w:spacing w:val="1"/>
          <w:sz w:val="24"/>
          <w:szCs w:val="24"/>
        </w:rPr>
        <w:t>c</w:t>
      </w:r>
      <w:r>
        <w:rPr>
          <w:sz w:val="24"/>
          <w:szCs w:val="24"/>
        </w:rPr>
        <w:t xml:space="preserve">ity </w:t>
      </w:r>
      <w:r>
        <w:rPr>
          <w:spacing w:val="-1"/>
          <w:sz w:val="24"/>
          <w:szCs w:val="24"/>
        </w:rPr>
        <w:t>e</w:t>
      </w:r>
      <w:r>
        <w:rPr>
          <w:sz w:val="24"/>
          <w:szCs w:val="24"/>
        </w:rPr>
        <w:t>mplo</w:t>
      </w:r>
      <w:r>
        <w:rPr>
          <w:spacing w:val="-7"/>
          <w:sz w:val="24"/>
          <w:szCs w:val="24"/>
        </w:rPr>
        <w:t>y</w:t>
      </w:r>
      <w:r>
        <w:rPr>
          <w:spacing w:val="-1"/>
          <w:sz w:val="24"/>
          <w:szCs w:val="24"/>
        </w:rPr>
        <w:t>e</w:t>
      </w:r>
      <w:r>
        <w:rPr>
          <w:sz w:val="24"/>
          <w:szCs w:val="24"/>
        </w:rPr>
        <w:t>e to</w:t>
      </w:r>
      <w:r>
        <w:rPr>
          <w:spacing w:val="5"/>
          <w:sz w:val="24"/>
          <w:szCs w:val="24"/>
        </w:rPr>
        <w:t xml:space="preserve"> </w:t>
      </w:r>
      <w:r>
        <w:rPr>
          <w:spacing w:val="-1"/>
          <w:sz w:val="24"/>
          <w:szCs w:val="24"/>
        </w:rPr>
        <w:t>f</w:t>
      </w:r>
      <w:r>
        <w:rPr>
          <w:sz w:val="24"/>
          <w:szCs w:val="24"/>
        </w:rPr>
        <w:t>ul</w:t>
      </w:r>
      <w:r>
        <w:rPr>
          <w:spacing w:val="-1"/>
          <w:sz w:val="24"/>
          <w:szCs w:val="24"/>
        </w:rPr>
        <w:t>f</w:t>
      </w:r>
      <w:r>
        <w:rPr>
          <w:sz w:val="24"/>
          <w:szCs w:val="24"/>
        </w:rPr>
        <w:t>ill the disqu</w:t>
      </w:r>
      <w:r>
        <w:rPr>
          <w:spacing w:val="-1"/>
          <w:sz w:val="24"/>
          <w:szCs w:val="24"/>
        </w:rPr>
        <w:t>a</w:t>
      </w:r>
      <w:r>
        <w:rPr>
          <w:sz w:val="24"/>
          <w:szCs w:val="24"/>
        </w:rPr>
        <w:t>li</w:t>
      </w:r>
      <w:r>
        <w:rPr>
          <w:spacing w:val="-1"/>
          <w:sz w:val="24"/>
          <w:szCs w:val="24"/>
        </w:rPr>
        <w:t>f</w:t>
      </w:r>
      <w:r>
        <w:rPr>
          <w:sz w:val="24"/>
          <w:szCs w:val="24"/>
        </w:rPr>
        <w:t>i</w:t>
      </w:r>
      <w:r>
        <w:rPr>
          <w:spacing w:val="-1"/>
          <w:sz w:val="24"/>
          <w:szCs w:val="24"/>
        </w:rPr>
        <w:t>e</w:t>
      </w:r>
      <w:r>
        <w:rPr>
          <w:sz w:val="24"/>
          <w:szCs w:val="24"/>
        </w:rPr>
        <w:t xml:space="preserve">d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 duti</w:t>
      </w:r>
      <w:r>
        <w:rPr>
          <w:spacing w:val="-1"/>
          <w:sz w:val="24"/>
          <w:szCs w:val="24"/>
        </w:rPr>
        <w:t>e</w:t>
      </w:r>
      <w:r>
        <w:rPr>
          <w:sz w:val="24"/>
          <w:szCs w:val="24"/>
        </w:rPr>
        <w:t>s until the</w:t>
      </w:r>
      <w:r>
        <w:rPr>
          <w:spacing w:val="-1"/>
          <w:sz w:val="24"/>
          <w:szCs w:val="24"/>
        </w:rPr>
        <w:t xml:space="preserve"> </w:t>
      </w:r>
      <w:r>
        <w:rPr>
          <w:sz w:val="24"/>
          <w:szCs w:val="24"/>
        </w:rPr>
        <w:t>m</w:t>
      </w:r>
      <w:r>
        <w:rPr>
          <w:spacing w:val="-1"/>
          <w:sz w:val="24"/>
          <w:szCs w:val="24"/>
        </w:rPr>
        <w:t>a</w:t>
      </w:r>
      <w:r>
        <w:rPr>
          <w:sz w:val="24"/>
          <w:szCs w:val="24"/>
        </w:rPr>
        <w:t>tt</w:t>
      </w:r>
      <w:r>
        <w:rPr>
          <w:spacing w:val="-1"/>
          <w:sz w:val="24"/>
          <w:szCs w:val="24"/>
        </w:rPr>
        <w:t>e</w:t>
      </w:r>
      <w:r>
        <w:rPr>
          <w:sz w:val="24"/>
          <w:szCs w:val="24"/>
        </w:rPr>
        <w:t>r</w:t>
      </w:r>
      <w:r>
        <w:rPr>
          <w:spacing w:val="-1"/>
          <w:sz w:val="24"/>
          <w:szCs w:val="24"/>
        </w:rPr>
        <w:t xml:space="preserve"> </w:t>
      </w:r>
      <w:r>
        <w:rPr>
          <w:sz w:val="24"/>
          <w:szCs w:val="24"/>
        </w:rPr>
        <w:t xml:space="preserve">is </w:t>
      </w:r>
      <w:r>
        <w:rPr>
          <w:spacing w:val="-1"/>
          <w:sz w:val="24"/>
          <w:szCs w:val="24"/>
        </w:rPr>
        <w:t>re</w:t>
      </w:r>
      <w:r>
        <w:rPr>
          <w:sz w:val="24"/>
          <w:szCs w:val="24"/>
        </w:rPr>
        <w:t>solv</w:t>
      </w:r>
      <w:r>
        <w:rPr>
          <w:spacing w:val="-1"/>
          <w:sz w:val="24"/>
          <w:szCs w:val="24"/>
        </w:rPr>
        <w:t>e</w:t>
      </w:r>
      <w:r>
        <w:rPr>
          <w:sz w:val="24"/>
          <w:szCs w:val="24"/>
        </w:rPr>
        <w:t>d.</w:t>
      </w:r>
    </w:p>
    <w:p w14:paraId="0BFBC0B8" w14:textId="77777777" w:rsidR="00481054" w:rsidRDefault="00067A3E" w:rsidP="00E74232">
      <w:pPr>
        <w:pStyle w:val="Heading2"/>
        <w:numPr>
          <w:ilvl w:val="0"/>
          <w:numId w:val="0"/>
        </w:numPr>
        <w:ind w:left="1440"/>
        <w:rPr>
          <w:sz w:val="24"/>
          <w:szCs w:val="24"/>
        </w:rPr>
      </w:pPr>
      <w:bookmarkStart w:id="35" w:name="_Toc535591476"/>
      <w:r>
        <w:rPr>
          <w:spacing w:val="1"/>
          <w:position w:val="-1"/>
          <w:sz w:val="24"/>
          <w:szCs w:val="24"/>
          <w:u w:val="single" w:color="000000"/>
        </w:rPr>
        <w:t>S</w:t>
      </w:r>
      <w:r>
        <w:rPr>
          <w:position w:val="-1"/>
          <w:sz w:val="24"/>
          <w:szCs w:val="24"/>
          <w:u w:val="single" w:color="000000"/>
        </w:rPr>
        <w:t>E</w:t>
      </w:r>
      <w:r>
        <w:rPr>
          <w:spacing w:val="1"/>
          <w:position w:val="-1"/>
          <w:sz w:val="24"/>
          <w:szCs w:val="24"/>
          <w:u w:val="single" w:color="000000"/>
        </w:rPr>
        <w:t>C</w:t>
      </w:r>
      <w:r>
        <w:rPr>
          <w:position w:val="-1"/>
          <w:sz w:val="24"/>
          <w:szCs w:val="24"/>
          <w:u w:val="single" w:color="000000"/>
        </w:rPr>
        <w:t>T</w:t>
      </w:r>
      <w:r>
        <w:rPr>
          <w:spacing w:val="-6"/>
          <w:position w:val="-1"/>
          <w:sz w:val="24"/>
          <w:szCs w:val="24"/>
          <w:u w:val="single" w:color="000000"/>
        </w:rPr>
        <w:t>I</w:t>
      </w:r>
      <w:r>
        <w:rPr>
          <w:position w:val="-1"/>
          <w:sz w:val="24"/>
          <w:szCs w:val="24"/>
          <w:u w:val="single" w:color="000000"/>
        </w:rPr>
        <w:t>ON E. TE</w:t>
      </w:r>
      <w:r>
        <w:rPr>
          <w:spacing w:val="1"/>
          <w:position w:val="-1"/>
          <w:sz w:val="24"/>
          <w:szCs w:val="24"/>
          <w:u w:val="single" w:color="000000"/>
        </w:rPr>
        <w:t>C</w:t>
      </w:r>
      <w:r>
        <w:rPr>
          <w:position w:val="-1"/>
          <w:sz w:val="24"/>
          <w:szCs w:val="24"/>
          <w:u w:val="single" w:color="000000"/>
        </w:rPr>
        <w:t>HNO</w:t>
      </w:r>
      <w:r>
        <w:rPr>
          <w:spacing w:val="-5"/>
          <w:position w:val="-1"/>
          <w:sz w:val="24"/>
          <w:szCs w:val="24"/>
          <w:u w:val="single" w:color="000000"/>
        </w:rPr>
        <w:t>L</w:t>
      </w:r>
      <w:r>
        <w:rPr>
          <w:position w:val="-1"/>
          <w:sz w:val="24"/>
          <w:szCs w:val="24"/>
          <w:u w:val="single" w:color="000000"/>
        </w:rPr>
        <w:t>OGY U</w:t>
      </w:r>
      <w:r>
        <w:rPr>
          <w:spacing w:val="1"/>
          <w:position w:val="-1"/>
          <w:sz w:val="24"/>
          <w:szCs w:val="24"/>
          <w:u w:val="single" w:color="000000"/>
        </w:rPr>
        <w:t>S</w:t>
      </w:r>
      <w:r>
        <w:rPr>
          <w:position w:val="-1"/>
          <w:sz w:val="24"/>
          <w:szCs w:val="24"/>
          <w:u w:val="single" w:color="000000"/>
        </w:rPr>
        <w:t>E</w:t>
      </w:r>
      <w:bookmarkEnd w:id="35"/>
    </w:p>
    <w:p w14:paraId="541CFAA1" w14:textId="77777777" w:rsidR="00481054" w:rsidRDefault="00481054" w:rsidP="00AD5185">
      <w:pPr>
        <w:spacing w:before="14" w:line="200" w:lineRule="exact"/>
      </w:pPr>
    </w:p>
    <w:p w14:paraId="76C7DDA2" w14:textId="70084820" w:rsidR="00481054" w:rsidRDefault="00067A3E" w:rsidP="004736A1">
      <w:pPr>
        <w:spacing w:before="29" w:line="246" w:lineRule="auto"/>
        <w:ind w:left="120" w:right="71"/>
        <w:jc w:val="both"/>
        <w:rPr>
          <w:sz w:val="24"/>
          <w:szCs w:val="24"/>
        </w:rPr>
      </w:pPr>
      <w:r>
        <w:rPr>
          <w:sz w:val="24"/>
          <w:szCs w:val="24"/>
        </w:rPr>
        <w:t>All</w:t>
      </w:r>
      <w:r>
        <w:rPr>
          <w:spacing w:val="5"/>
          <w:sz w:val="24"/>
          <w:szCs w:val="24"/>
        </w:rPr>
        <w:t xml:space="preserve"> </w:t>
      </w:r>
      <w:r>
        <w:rPr>
          <w:sz w:val="24"/>
          <w:szCs w:val="24"/>
        </w:rPr>
        <w:t>t</w:t>
      </w:r>
      <w:r>
        <w:rPr>
          <w:spacing w:val="-1"/>
          <w:sz w:val="24"/>
          <w:szCs w:val="24"/>
        </w:rPr>
        <w:t>ec</w:t>
      </w:r>
      <w:r>
        <w:rPr>
          <w:sz w:val="24"/>
          <w:szCs w:val="24"/>
        </w:rPr>
        <w:t>hnolo</w:t>
      </w:r>
      <w:r>
        <w:rPr>
          <w:spacing w:val="-2"/>
          <w:sz w:val="24"/>
          <w:szCs w:val="24"/>
        </w:rPr>
        <w:t>g</w:t>
      </w:r>
      <w:r>
        <w:rPr>
          <w:sz w:val="24"/>
          <w:szCs w:val="24"/>
        </w:rPr>
        <w:t>y</w:t>
      </w:r>
      <w:r>
        <w:rPr>
          <w:spacing w:val="-2"/>
          <w:sz w:val="24"/>
          <w:szCs w:val="24"/>
        </w:rPr>
        <w:t xml:space="preserve"> </w:t>
      </w:r>
      <w:r>
        <w:rPr>
          <w:sz w:val="24"/>
          <w:szCs w:val="24"/>
        </w:rPr>
        <w:t>s</w:t>
      </w:r>
      <w:r>
        <w:rPr>
          <w:spacing w:val="-7"/>
          <w:sz w:val="24"/>
          <w:szCs w:val="24"/>
        </w:rPr>
        <w:t>y</w:t>
      </w:r>
      <w:r>
        <w:rPr>
          <w:sz w:val="24"/>
          <w:szCs w:val="24"/>
        </w:rPr>
        <w:t>st</w:t>
      </w:r>
      <w:r>
        <w:rPr>
          <w:spacing w:val="-1"/>
          <w:sz w:val="24"/>
          <w:szCs w:val="24"/>
        </w:rPr>
        <w:t>e</w:t>
      </w:r>
      <w:r>
        <w:rPr>
          <w:sz w:val="24"/>
          <w:szCs w:val="24"/>
        </w:rPr>
        <w:t>ms</w:t>
      </w:r>
      <w:r>
        <w:rPr>
          <w:spacing w:val="5"/>
          <w:sz w:val="24"/>
          <w:szCs w:val="24"/>
        </w:rPr>
        <w:t xml:space="preserve"> </w:t>
      </w:r>
      <w:r>
        <w:rPr>
          <w:sz w:val="24"/>
          <w:szCs w:val="24"/>
        </w:rPr>
        <w:t>own</w:t>
      </w:r>
      <w:r>
        <w:rPr>
          <w:spacing w:val="-1"/>
          <w:sz w:val="24"/>
          <w:szCs w:val="24"/>
        </w:rPr>
        <w:t>e</w:t>
      </w:r>
      <w:r>
        <w:rPr>
          <w:sz w:val="24"/>
          <w:szCs w:val="24"/>
        </w:rPr>
        <w:t>d</w:t>
      </w:r>
      <w:r>
        <w:rPr>
          <w:spacing w:val="5"/>
          <w:sz w:val="24"/>
          <w:szCs w:val="24"/>
        </w:rPr>
        <w:t xml:space="preserve"> </w:t>
      </w:r>
      <w:r>
        <w:rPr>
          <w:sz w:val="24"/>
          <w:szCs w:val="24"/>
        </w:rPr>
        <w:t>by</w:t>
      </w:r>
      <w:r>
        <w:rPr>
          <w:spacing w:val="-2"/>
          <w:sz w:val="24"/>
          <w:szCs w:val="24"/>
        </w:rPr>
        <w:t xml:space="preserve"> </w:t>
      </w:r>
      <w:r>
        <w:rPr>
          <w:sz w:val="24"/>
          <w:szCs w:val="24"/>
        </w:rPr>
        <w:t>the</w:t>
      </w:r>
      <w:r>
        <w:rPr>
          <w:spacing w:val="4"/>
          <w:sz w:val="24"/>
          <w:szCs w:val="24"/>
        </w:rPr>
        <w:t xml:space="preserve"> </w:t>
      </w:r>
      <w:r>
        <w:rPr>
          <w:spacing w:val="1"/>
          <w:sz w:val="24"/>
          <w:szCs w:val="24"/>
        </w:rPr>
        <w:t>C</w:t>
      </w:r>
      <w:r>
        <w:rPr>
          <w:sz w:val="24"/>
          <w:szCs w:val="24"/>
        </w:rPr>
        <w:t>ity</w:t>
      </w:r>
      <w:r>
        <w:rPr>
          <w:spacing w:val="-2"/>
          <w:sz w:val="24"/>
          <w:szCs w:val="24"/>
        </w:rPr>
        <w:t xml:space="preserve"> </w:t>
      </w:r>
      <w:r>
        <w:rPr>
          <w:spacing w:val="-1"/>
          <w:sz w:val="24"/>
          <w:szCs w:val="24"/>
        </w:rPr>
        <w:t>(</w:t>
      </w:r>
      <w:r>
        <w:rPr>
          <w:sz w:val="24"/>
          <w:szCs w:val="24"/>
        </w:rPr>
        <w:t>t</w:t>
      </w:r>
      <w:r>
        <w:rPr>
          <w:spacing w:val="-1"/>
          <w:sz w:val="24"/>
          <w:szCs w:val="24"/>
        </w:rPr>
        <w:t>e</w:t>
      </w:r>
      <w:r>
        <w:rPr>
          <w:sz w:val="24"/>
          <w:szCs w:val="24"/>
        </w:rPr>
        <w:t>l</w:t>
      </w:r>
      <w:r>
        <w:rPr>
          <w:spacing w:val="-1"/>
          <w:sz w:val="24"/>
          <w:szCs w:val="24"/>
        </w:rPr>
        <w:t>e</w:t>
      </w:r>
      <w:r>
        <w:rPr>
          <w:sz w:val="24"/>
          <w:szCs w:val="24"/>
        </w:rPr>
        <w:t>phon</w:t>
      </w:r>
      <w:r>
        <w:rPr>
          <w:spacing w:val="-1"/>
          <w:sz w:val="24"/>
          <w:szCs w:val="24"/>
        </w:rPr>
        <w:t>e</w:t>
      </w:r>
      <w:r>
        <w:rPr>
          <w:sz w:val="24"/>
          <w:szCs w:val="24"/>
        </w:rPr>
        <w:t>s,</w:t>
      </w:r>
      <w:r>
        <w:rPr>
          <w:spacing w:val="5"/>
          <w:sz w:val="24"/>
          <w:szCs w:val="24"/>
        </w:rPr>
        <w:t xml:space="preserve"> </w:t>
      </w:r>
      <w:r>
        <w:rPr>
          <w:spacing w:val="-1"/>
          <w:sz w:val="24"/>
          <w:szCs w:val="24"/>
        </w:rPr>
        <w:t>fac</w:t>
      </w:r>
      <w:r>
        <w:rPr>
          <w:sz w:val="24"/>
          <w:szCs w:val="24"/>
        </w:rPr>
        <w:t>simile</w:t>
      </w:r>
      <w:r>
        <w:rPr>
          <w:spacing w:val="4"/>
          <w:sz w:val="24"/>
          <w:szCs w:val="24"/>
        </w:rPr>
        <w:t xml:space="preserve"> </w:t>
      </w:r>
      <w:r>
        <w:rPr>
          <w:sz w:val="24"/>
          <w:szCs w:val="24"/>
        </w:rPr>
        <w:t>m</w:t>
      </w:r>
      <w:r>
        <w:rPr>
          <w:spacing w:val="-1"/>
          <w:sz w:val="24"/>
          <w:szCs w:val="24"/>
        </w:rPr>
        <w:t>ac</w:t>
      </w:r>
      <w:r>
        <w:rPr>
          <w:sz w:val="24"/>
          <w:szCs w:val="24"/>
        </w:rPr>
        <w:t>hin</w:t>
      </w:r>
      <w:r>
        <w:rPr>
          <w:spacing w:val="-1"/>
          <w:sz w:val="24"/>
          <w:szCs w:val="24"/>
        </w:rPr>
        <w:t>e</w:t>
      </w:r>
      <w:r>
        <w:rPr>
          <w:sz w:val="24"/>
          <w:szCs w:val="24"/>
        </w:rPr>
        <w:t>s,</w:t>
      </w:r>
      <w:r>
        <w:rPr>
          <w:spacing w:val="2"/>
          <w:sz w:val="24"/>
          <w:szCs w:val="24"/>
        </w:rPr>
        <w:t xml:space="preserve"> </w:t>
      </w:r>
      <w:r>
        <w:rPr>
          <w:sz w:val="24"/>
          <w:szCs w:val="24"/>
        </w:rPr>
        <w:t>photo</w:t>
      </w:r>
      <w:r>
        <w:rPr>
          <w:spacing w:val="-1"/>
          <w:sz w:val="24"/>
          <w:szCs w:val="24"/>
        </w:rPr>
        <w:t>c</w:t>
      </w:r>
      <w:r>
        <w:rPr>
          <w:sz w:val="24"/>
          <w:szCs w:val="24"/>
        </w:rPr>
        <w:t>opi</w:t>
      </w:r>
      <w:r>
        <w:rPr>
          <w:spacing w:val="-1"/>
          <w:sz w:val="24"/>
          <w:szCs w:val="24"/>
        </w:rPr>
        <w:t>er</w:t>
      </w:r>
      <w:r>
        <w:rPr>
          <w:sz w:val="24"/>
          <w:szCs w:val="24"/>
        </w:rPr>
        <w:t xml:space="preserve">s, </w:t>
      </w:r>
      <w:r>
        <w:rPr>
          <w:spacing w:val="-1"/>
          <w:sz w:val="24"/>
          <w:szCs w:val="24"/>
        </w:rPr>
        <w:t>c</w:t>
      </w:r>
      <w:r>
        <w:rPr>
          <w:sz w:val="24"/>
          <w:szCs w:val="24"/>
        </w:rPr>
        <w:t>omput</w:t>
      </w:r>
      <w:r>
        <w:rPr>
          <w:spacing w:val="-1"/>
          <w:sz w:val="24"/>
          <w:szCs w:val="24"/>
        </w:rPr>
        <w:t>er</w:t>
      </w:r>
      <w:r>
        <w:rPr>
          <w:sz w:val="24"/>
          <w:szCs w:val="24"/>
        </w:rPr>
        <w:t>s,</w:t>
      </w:r>
      <w:r>
        <w:rPr>
          <w:spacing w:val="4"/>
          <w:sz w:val="24"/>
          <w:szCs w:val="24"/>
        </w:rPr>
        <w:t xml:space="preserve"> </w:t>
      </w:r>
      <w:r>
        <w:rPr>
          <w:sz w:val="24"/>
          <w:szCs w:val="24"/>
        </w:rPr>
        <w:t>p</w:t>
      </w:r>
      <w:r>
        <w:rPr>
          <w:spacing w:val="-1"/>
          <w:sz w:val="24"/>
          <w:szCs w:val="24"/>
        </w:rPr>
        <w:t>r</w:t>
      </w:r>
      <w:r>
        <w:rPr>
          <w:sz w:val="24"/>
          <w:szCs w:val="24"/>
        </w:rPr>
        <w:t>int</w:t>
      </w:r>
      <w:r>
        <w:rPr>
          <w:spacing w:val="-1"/>
          <w:sz w:val="24"/>
          <w:szCs w:val="24"/>
        </w:rPr>
        <w:t>er</w:t>
      </w:r>
      <w:r>
        <w:rPr>
          <w:sz w:val="24"/>
          <w:szCs w:val="24"/>
        </w:rPr>
        <w:t>s,</w:t>
      </w:r>
      <w:r>
        <w:rPr>
          <w:spacing w:val="4"/>
          <w:sz w:val="24"/>
          <w:szCs w:val="24"/>
        </w:rPr>
        <w:t xml:space="preserve"> </w:t>
      </w:r>
      <w:r>
        <w:rPr>
          <w:sz w:val="24"/>
          <w:szCs w:val="24"/>
        </w:rPr>
        <w:t>voi</w:t>
      </w:r>
      <w:r>
        <w:rPr>
          <w:spacing w:val="-1"/>
          <w:sz w:val="24"/>
          <w:szCs w:val="24"/>
        </w:rPr>
        <w:t>c</w:t>
      </w:r>
      <w:r>
        <w:rPr>
          <w:sz w:val="24"/>
          <w:szCs w:val="24"/>
        </w:rPr>
        <w:t>e</w:t>
      </w:r>
      <w:r>
        <w:rPr>
          <w:spacing w:val="3"/>
          <w:sz w:val="24"/>
          <w:szCs w:val="24"/>
        </w:rPr>
        <w:t xml:space="preserve"> </w:t>
      </w:r>
      <w:r>
        <w:rPr>
          <w:sz w:val="24"/>
          <w:szCs w:val="24"/>
        </w:rPr>
        <w:t>m</w:t>
      </w:r>
      <w:r>
        <w:rPr>
          <w:spacing w:val="-1"/>
          <w:sz w:val="24"/>
          <w:szCs w:val="24"/>
        </w:rPr>
        <w:t>a</w:t>
      </w:r>
      <w:r>
        <w:rPr>
          <w:sz w:val="24"/>
          <w:szCs w:val="24"/>
        </w:rPr>
        <w:t>il,</w:t>
      </w:r>
      <w:r>
        <w:rPr>
          <w:spacing w:val="4"/>
          <w:sz w:val="24"/>
          <w:szCs w:val="24"/>
        </w:rPr>
        <w:t xml:space="preserve"> </w:t>
      </w:r>
      <w:r>
        <w:rPr>
          <w:spacing w:val="-1"/>
          <w:sz w:val="24"/>
          <w:szCs w:val="24"/>
        </w:rPr>
        <w:t>e-</w:t>
      </w:r>
      <w:r>
        <w:rPr>
          <w:sz w:val="24"/>
          <w:szCs w:val="24"/>
        </w:rPr>
        <w:t>m</w:t>
      </w:r>
      <w:r>
        <w:rPr>
          <w:spacing w:val="-1"/>
          <w:sz w:val="24"/>
          <w:szCs w:val="24"/>
        </w:rPr>
        <w:t>a</w:t>
      </w:r>
      <w:r>
        <w:rPr>
          <w:sz w:val="24"/>
          <w:szCs w:val="24"/>
        </w:rPr>
        <w:t>il</w:t>
      </w:r>
      <w:r>
        <w:rPr>
          <w:spacing w:val="2"/>
          <w:sz w:val="24"/>
          <w:szCs w:val="24"/>
        </w:rPr>
        <w:t xml:space="preserve"> </w:t>
      </w:r>
      <w:r>
        <w:rPr>
          <w:sz w:val="24"/>
          <w:szCs w:val="24"/>
        </w:rPr>
        <w:t>s</w:t>
      </w:r>
      <w:r>
        <w:rPr>
          <w:spacing w:val="-7"/>
          <w:sz w:val="24"/>
          <w:szCs w:val="24"/>
        </w:rPr>
        <w:t>y</w:t>
      </w:r>
      <w:r>
        <w:rPr>
          <w:sz w:val="24"/>
          <w:szCs w:val="24"/>
        </w:rPr>
        <w:t>st</w:t>
      </w:r>
      <w:r>
        <w:rPr>
          <w:spacing w:val="-1"/>
          <w:sz w:val="24"/>
          <w:szCs w:val="24"/>
        </w:rPr>
        <w:t>e</w:t>
      </w:r>
      <w:r>
        <w:rPr>
          <w:sz w:val="24"/>
          <w:szCs w:val="24"/>
        </w:rPr>
        <w:t>ms,</w:t>
      </w:r>
      <w:r>
        <w:rPr>
          <w:spacing w:val="1"/>
          <w:sz w:val="24"/>
          <w:szCs w:val="24"/>
        </w:rPr>
        <w:t xml:space="preserve"> </w:t>
      </w:r>
      <w:r>
        <w:rPr>
          <w:spacing w:val="-1"/>
          <w:sz w:val="24"/>
          <w:szCs w:val="24"/>
        </w:rPr>
        <w:t>a</w:t>
      </w:r>
      <w:r>
        <w:rPr>
          <w:sz w:val="24"/>
          <w:szCs w:val="24"/>
        </w:rPr>
        <w:t>nd</w:t>
      </w:r>
      <w:r>
        <w:rPr>
          <w:spacing w:val="1"/>
          <w:sz w:val="24"/>
          <w:szCs w:val="24"/>
        </w:rPr>
        <w:t xml:space="preserve"> </w:t>
      </w:r>
      <w:r>
        <w:rPr>
          <w:sz w:val="24"/>
          <w:szCs w:val="24"/>
        </w:rPr>
        <w:t>oth</w:t>
      </w:r>
      <w:r>
        <w:rPr>
          <w:spacing w:val="-1"/>
          <w:sz w:val="24"/>
          <w:szCs w:val="24"/>
        </w:rPr>
        <w:t>e</w:t>
      </w:r>
      <w:r>
        <w:rPr>
          <w:sz w:val="24"/>
          <w:szCs w:val="24"/>
        </w:rPr>
        <w:t>r t</w:t>
      </w:r>
      <w:r>
        <w:rPr>
          <w:spacing w:val="-1"/>
          <w:sz w:val="24"/>
          <w:szCs w:val="24"/>
        </w:rPr>
        <w:t>ec</w:t>
      </w:r>
      <w:r>
        <w:rPr>
          <w:sz w:val="24"/>
          <w:szCs w:val="24"/>
        </w:rPr>
        <w:t>hnolo</w:t>
      </w:r>
      <w:r>
        <w:rPr>
          <w:spacing w:val="-2"/>
          <w:sz w:val="24"/>
          <w:szCs w:val="24"/>
        </w:rPr>
        <w:t>g</w:t>
      </w:r>
      <w:r>
        <w:rPr>
          <w:spacing w:val="-7"/>
          <w:sz w:val="24"/>
          <w:szCs w:val="24"/>
        </w:rPr>
        <w:t>y</w:t>
      </w:r>
      <w:r>
        <w:rPr>
          <w:sz w:val="24"/>
          <w:szCs w:val="24"/>
        </w:rPr>
        <w:t xml:space="preserve">) </w:t>
      </w:r>
      <w:r>
        <w:rPr>
          <w:spacing w:val="-1"/>
          <w:sz w:val="24"/>
          <w:szCs w:val="24"/>
        </w:rPr>
        <w:t>ar</w:t>
      </w:r>
      <w:r>
        <w:rPr>
          <w:sz w:val="24"/>
          <w:szCs w:val="24"/>
        </w:rPr>
        <w:t xml:space="preserve">e </w:t>
      </w:r>
      <w:r>
        <w:rPr>
          <w:spacing w:val="-1"/>
          <w:sz w:val="24"/>
          <w:szCs w:val="24"/>
        </w:rPr>
        <w:t>f</w:t>
      </w:r>
      <w:r>
        <w:rPr>
          <w:sz w:val="24"/>
          <w:szCs w:val="24"/>
        </w:rPr>
        <w:t xml:space="preserve">or </w:t>
      </w:r>
      <w:r>
        <w:rPr>
          <w:spacing w:val="1"/>
          <w:sz w:val="24"/>
          <w:szCs w:val="24"/>
        </w:rPr>
        <w:t>C</w:t>
      </w:r>
      <w:r>
        <w:rPr>
          <w:sz w:val="24"/>
          <w:szCs w:val="24"/>
        </w:rPr>
        <w:t>i</w:t>
      </w:r>
      <w:r>
        <w:rPr>
          <w:spacing w:val="1"/>
          <w:sz w:val="24"/>
          <w:szCs w:val="24"/>
        </w:rPr>
        <w:t>t</w:t>
      </w:r>
      <w:r>
        <w:rPr>
          <w:sz w:val="24"/>
          <w:szCs w:val="24"/>
        </w:rPr>
        <w:t>y busin</w:t>
      </w:r>
      <w:r>
        <w:rPr>
          <w:spacing w:val="-1"/>
          <w:sz w:val="24"/>
          <w:szCs w:val="24"/>
        </w:rPr>
        <w:t>e</w:t>
      </w:r>
      <w:r>
        <w:rPr>
          <w:sz w:val="24"/>
          <w:szCs w:val="24"/>
        </w:rPr>
        <w:t>ss</w:t>
      </w:r>
      <w:r>
        <w:rPr>
          <w:spacing w:val="4"/>
          <w:sz w:val="24"/>
          <w:szCs w:val="24"/>
        </w:rPr>
        <w:t xml:space="preserve"> </w:t>
      </w:r>
      <w:r>
        <w:rPr>
          <w:sz w:val="24"/>
          <w:szCs w:val="24"/>
        </w:rPr>
        <w:t>pu</w:t>
      </w:r>
      <w:r>
        <w:rPr>
          <w:spacing w:val="-1"/>
          <w:sz w:val="24"/>
          <w:szCs w:val="24"/>
        </w:rPr>
        <w:t>r</w:t>
      </w:r>
      <w:r>
        <w:rPr>
          <w:sz w:val="24"/>
          <w:szCs w:val="24"/>
        </w:rPr>
        <w:t>pos</w:t>
      </w:r>
      <w:r>
        <w:rPr>
          <w:spacing w:val="-1"/>
          <w:sz w:val="24"/>
          <w:szCs w:val="24"/>
        </w:rPr>
        <w:t>e</w:t>
      </w:r>
      <w:r>
        <w:rPr>
          <w:sz w:val="24"/>
          <w:szCs w:val="24"/>
        </w:rPr>
        <w:t>s</w:t>
      </w:r>
      <w:r>
        <w:rPr>
          <w:spacing w:val="4"/>
          <w:sz w:val="24"/>
          <w:szCs w:val="24"/>
        </w:rPr>
        <w:t xml:space="preserve"> </w:t>
      </w:r>
      <w:r>
        <w:rPr>
          <w:spacing w:val="-1"/>
          <w:sz w:val="24"/>
          <w:szCs w:val="24"/>
        </w:rPr>
        <w:t>a</w:t>
      </w:r>
      <w:r>
        <w:rPr>
          <w:sz w:val="24"/>
          <w:szCs w:val="24"/>
        </w:rPr>
        <w:t>nd</w:t>
      </w:r>
      <w:r>
        <w:rPr>
          <w:spacing w:val="3"/>
          <w:sz w:val="24"/>
          <w:szCs w:val="24"/>
        </w:rPr>
        <w:t xml:space="preserve"> </w:t>
      </w:r>
      <w:r>
        <w:rPr>
          <w:spacing w:val="-1"/>
          <w:sz w:val="24"/>
          <w:szCs w:val="24"/>
        </w:rPr>
        <w:t>ar</w:t>
      </w:r>
      <w:r>
        <w:rPr>
          <w:sz w:val="24"/>
          <w:szCs w:val="24"/>
        </w:rPr>
        <w:t>e</w:t>
      </w:r>
      <w:r>
        <w:rPr>
          <w:spacing w:val="2"/>
          <w:sz w:val="24"/>
          <w:szCs w:val="24"/>
        </w:rPr>
        <w:t xml:space="preserve"> </w:t>
      </w:r>
      <w:r>
        <w:rPr>
          <w:sz w:val="24"/>
          <w:szCs w:val="24"/>
        </w:rPr>
        <w:t>p</w:t>
      </w:r>
      <w:r>
        <w:rPr>
          <w:spacing w:val="-1"/>
          <w:sz w:val="24"/>
          <w:szCs w:val="24"/>
        </w:rPr>
        <w:t>r</w:t>
      </w:r>
      <w:r>
        <w:rPr>
          <w:sz w:val="24"/>
          <w:szCs w:val="24"/>
        </w:rPr>
        <w:t>ovid</w:t>
      </w:r>
      <w:r>
        <w:rPr>
          <w:spacing w:val="-1"/>
          <w:sz w:val="24"/>
          <w:szCs w:val="24"/>
        </w:rPr>
        <w:t>e</w:t>
      </w:r>
      <w:r>
        <w:rPr>
          <w:sz w:val="24"/>
          <w:szCs w:val="24"/>
        </w:rPr>
        <w:t>d</w:t>
      </w:r>
      <w:r>
        <w:rPr>
          <w:spacing w:val="3"/>
          <w:sz w:val="24"/>
          <w:szCs w:val="24"/>
        </w:rPr>
        <w:t xml:space="preserve"> </w:t>
      </w:r>
      <w:r>
        <w:rPr>
          <w:sz w:val="24"/>
          <w:szCs w:val="24"/>
        </w:rPr>
        <w:t>to</w:t>
      </w:r>
      <w:r>
        <w:rPr>
          <w:spacing w:val="1"/>
          <w:sz w:val="24"/>
          <w:szCs w:val="24"/>
        </w:rPr>
        <w:t xml:space="preserve"> </w:t>
      </w:r>
      <w:r>
        <w:rPr>
          <w:spacing w:val="-1"/>
          <w:sz w:val="24"/>
          <w:szCs w:val="24"/>
        </w:rPr>
        <w:t>f</w:t>
      </w:r>
      <w:r>
        <w:rPr>
          <w:sz w:val="24"/>
          <w:szCs w:val="24"/>
        </w:rPr>
        <w:t>u</w:t>
      </w:r>
      <w:r>
        <w:rPr>
          <w:spacing w:val="-1"/>
          <w:sz w:val="24"/>
          <w:szCs w:val="24"/>
        </w:rPr>
        <w:t>r</w:t>
      </w:r>
      <w:r>
        <w:rPr>
          <w:sz w:val="24"/>
          <w:szCs w:val="24"/>
        </w:rPr>
        <w:t>th</w:t>
      </w:r>
      <w:r>
        <w:rPr>
          <w:spacing w:val="-1"/>
          <w:sz w:val="24"/>
          <w:szCs w:val="24"/>
        </w:rPr>
        <w:t>e</w:t>
      </w:r>
      <w:r>
        <w:rPr>
          <w:sz w:val="24"/>
          <w:szCs w:val="24"/>
        </w:rPr>
        <w:t xml:space="preserve">r our </w:t>
      </w:r>
      <w:r>
        <w:rPr>
          <w:spacing w:val="-2"/>
          <w:sz w:val="24"/>
          <w:szCs w:val="24"/>
        </w:rPr>
        <w:t>g</w:t>
      </w:r>
      <w:r>
        <w:rPr>
          <w:sz w:val="24"/>
          <w:szCs w:val="24"/>
        </w:rPr>
        <w:t>o</w:t>
      </w:r>
      <w:r>
        <w:rPr>
          <w:spacing w:val="-1"/>
          <w:sz w:val="24"/>
          <w:szCs w:val="24"/>
        </w:rPr>
        <w:t>a</w:t>
      </w:r>
      <w:r>
        <w:rPr>
          <w:sz w:val="24"/>
          <w:szCs w:val="24"/>
        </w:rPr>
        <w:t xml:space="preserve">ls. </w:t>
      </w:r>
      <w:r>
        <w:rPr>
          <w:spacing w:val="1"/>
          <w:sz w:val="24"/>
          <w:szCs w:val="24"/>
        </w:rPr>
        <w:t xml:space="preserve"> </w:t>
      </w:r>
      <w:r>
        <w:rPr>
          <w:sz w:val="24"/>
          <w:szCs w:val="24"/>
        </w:rPr>
        <w:t>Emplo</w:t>
      </w:r>
      <w:r>
        <w:rPr>
          <w:spacing w:val="-7"/>
          <w:sz w:val="24"/>
          <w:szCs w:val="24"/>
        </w:rPr>
        <w:t>y</w:t>
      </w:r>
      <w:r>
        <w:rPr>
          <w:spacing w:val="-1"/>
          <w:sz w:val="24"/>
          <w:szCs w:val="24"/>
        </w:rPr>
        <w:t>ee</w:t>
      </w:r>
      <w:r>
        <w:rPr>
          <w:sz w:val="24"/>
          <w:szCs w:val="24"/>
        </w:rPr>
        <w:t>s</w:t>
      </w:r>
      <w:r>
        <w:rPr>
          <w:spacing w:val="1"/>
          <w:sz w:val="24"/>
          <w:szCs w:val="24"/>
        </w:rPr>
        <w:t xml:space="preserve"> </w:t>
      </w:r>
      <w:r>
        <w:rPr>
          <w:sz w:val="24"/>
          <w:szCs w:val="24"/>
        </w:rPr>
        <w:t>must</w:t>
      </w:r>
      <w:r>
        <w:rPr>
          <w:spacing w:val="1"/>
          <w:sz w:val="24"/>
          <w:szCs w:val="24"/>
        </w:rPr>
        <w:t xml:space="preserve"> </w:t>
      </w:r>
      <w:r>
        <w:rPr>
          <w:sz w:val="24"/>
          <w:szCs w:val="24"/>
        </w:rPr>
        <w:t xml:space="preserve">use </w:t>
      </w:r>
      <w:r>
        <w:rPr>
          <w:spacing w:val="-1"/>
          <w:sz w:val="24"/>
          <w:szCs w:val="24"/>
        </w:rPr>
        <w:t>c</w:t>
      </w:r>
      <w:r>
        <w:rPr>
          <w:sz w:val="24"/>
          <w:szCs w:val="24"/>
        </w:rPr>
        <w:t>ommon s</w:t>
      </w:r>
      <w:r>
        <w:rPr>
          <w:spacing w:val="-1"/>
          <w:sz w:val="24"/>
          <w:szCs w:val="24"/>
        </w:rPr>
        <w:t>e</w:t>
      </w:r>
      <w:r>
        <w:rPr>
          <w:sz w:val="24"/>
          <w:szCs w:val="24"/>
        </w:rPr>
        <w:t xml:space="preserve">nse </w:t>
      </w:r>
      <w:r>
        <w:rPr>
          <w:spacing w:val="-1"/>
          <w:sz w:val="24"/>
          <w:szCs w:val="24"/>
        </w:rPr>
        <w:t>a</w:t>
      </w:r>
      <w:r>
        <w:rPr>
          <w:sz w:val="24"/>
          <w:szCs w:val="24"/>
        </w:rPr>
        <w:t xml:space="preserve">nd </w:t>
      </w:r>
      <w:r>
        <w:rPr>
          <w:spacing w:val="-1"/>
          <w:sz w:val="24"/>
          <w:szCs w:val="24"/>
        </w:rPr>
        <w:t>a</w:t>
      </w:r>
      <w:r>
        <w:rPr>
          <w:sz w:val="24"/>
          <w:szCs w:val="24"/>
        </w:rPr>
        <w:t>dh</w:t>
      </w:r>
      <w:r>
        <w:rPr>
          <w:spacing w:val="-1"/>
          <w:sz w:val="24"/>
          <w:szCs w:val="24"/>
        </w:rPr>
        <w:t>er</w:t>
      </w:r>
      <w:r>
        <w:rPr>
          <w:sz w:val="24"/>
          <w:szCs w:val="24"/>
        </w:rPr>
        <w:t>e</w:t>
      </w:r>
      <w:r>
        <w:rPr>
          <w:spacing w:val="4"/>
          <w:sz w:val="24"/>
          <w:szCs w:val="24"/>
        </w:rPr>
        <w:t xml:space="preserve"> </w:t>
      </w:r>
      <w:r>
        <w:rPr>
          <w:sz w:val="24"/>
          <w:szCs w:val="24"/>
        </w:rPr>
        <w:t xml:space="preserve">to </w:t>
      </w:r>
      <w:r>
        <w:rPr>
          <w:spacing w:val="-1"/>
          <w:sz w:val="24"/>
          <w:szCs w:val="24"/>
        </w:rPr>
        <w:t>a</w:t>
      </w:r>
      <w:r>
        <w:rPr>
          <w:sz w:val="24"/>
          <w:szCs w:val="24"/>
        </w:rPr>
        <w:t>pp</w:t>
      </w:r>
      <w:r>
        <w:rPr>
          <w:spacing w:val="-1"/>
          <w:sz w:val="24"/>
          <w:szCs w:val="24"/>
        </w:rPr>
        <w:t>r</w:t>
      </w:r>
      <w:r>
        <w:rPr>
          <w:sz w:val="24"/>
          <w:szCs w:val="24"/>
        </w:rPr>
        <w:t>op</w:t>
      </w:r>
      <w:r>
        <w:rPr>
          <w:spacing w:val="-1"/>
          <w:sz w:val="24"/>
          <w:szCs w:val="24"/>
        </w:rPr>
        <w:t>r</w:t>
      </w:r>
      <w:r>
        <w:rPr>
          <w:sz w:val="24"/>
          <w:szCs w:val="24"/>
        </w:rPr>
        <w:t>i</w:t>
      </w:r>
      <w:r>
        <w:rPr>
          <w:spacing w:val="-1"/>
          <w:sz w:val="24"/>
          <w:szCs w:val="24"/>
        </w:rPr>
        <w:t>a</w:t>
      </w:r>
      <w:r>
        <w:rPr>
          <w:sz w:val="24"/>
          <w:szCs w:val="24"/>
        </w:rPr>
        <w:t>te wo</w:t>
      </w:r>
      <w:r>
        <w:rPr>
          <w:spacing w:val="-1"/>
          <w:sz w:val="24"/>
          <w:szCs w:val="24"/>
        </w:rPr>
        <w:t>r</w:t>
      </w:r>
      <w:r>
        <w:rPr>
          <w:sz w:val="24"/>
          <w:szCs w:val="24"/>
        </w:rPr>
        <w:t>k b</w:t>
      </w:r>
      <w:r>
        <w:rPr>
          <w:spacing w:val="-1"/>
          <w:sz w:val="24"/>
          <w:szCs w:val="24"/>
        </w:rPr>
        <w:t>e</w:t>
      </w:r>
      <w:r>
        <w:rPr>
          <w:sz w:val="24"/>
          <w:szCs w:val="24"/>
        </w:rPr>
        <w:t>h</w:t>
      </w:r>
      <w:r>
        <w:rPr>
          <w:spacing w:val="-1"/>
          <w:sz w:val="24"/>
          <w:szCs w:val="24"/>
        </w:rPr>
        <w:t>a</w:t>
      </w:r>
      <w:r>
        <w:rPr>
          <w:sz w:val="24"/>
          <w:szCs w:val="24"/>
        </w:rPr>
        <w:t>vior wh</w:t>
      </w:r>
      <w:r>
        <w:rPr>
          <w:spacing w:val="-1"/>
          <w:sz w:val="24"/>
          <w:szCs w:val="24"/>
        </w:rPr>
        <w:t>e</w:t>
      </w:r>
      <w:r>
        <w:rPr>
          <w:sz w:val="24"/>
          <w:szCs w:val="24"/>
        </w:rPr>
        <w:t>n using the</w:t>
      </w:r>
      <w:r>
        <w:rPr>
          <w:spacing w:val="2"/>
          <w:sz w:val="24"/>
          <w:szCs w:val="24"/>
        </w:rPr>
        <w:t xml:space="preserve"> </w:t>
      </w:r>
      <w:r>
        <w:rPr>
          <w:spacing w:val="1"/>
          <w:sz w:val="24"/>
          <w:szCs w:val="24"/>
        </w:rPr>
        <w:t>C</w:t>
      </w:r>
      <w:r>
        <w:rPr>
          <w:sz w:val="24"/>
          <w:szCs w:val="24"/>
        </w:rPr>
        <w:t>it</w:t>
      </w:r>
      <w:r>
        <w:rPr>
          <w:spacing w:val="-7"/>
          <w:sz w:val="24"/>
          <w:szCs w:val="24"/>
        </w:rPr>
        <w:t>y</w:t>
      </w:r>
      <w:r>
        <w:rPr>
          <w:spacing w:val="-1"/>
          <w:sz w:val="24"/>
          <w:szCs w:val="24"/>
        </w:rPr>
        <w:t>’</w:t>
      </w:r>
      <w:r>
        <w:rPr>
          <w:sz w:val="24"/>
          <w:szCs w:val="24"/>
        </w:rPr>
        <w:t>s</w:t>
      </w:r>
      <w:r>
        <w:rPr>
          <w:spacing w:val="3"/>
          <w:sz w:val="24"/>
          <w:szCs w:val="24"/>
        </w:rPr>
        <w:t xml:space="preserve"> </w:t>
      </w:r>
      <w:r>
        <w:rPr>
          <w:sz w:val="24"/>
          <w:szCs w:val="24"/>
        </w:rPr>
        <w:t>t</w:t>
      </w:r>
      <w:r>
        <w:rPr>
          <w:spacing w:val="-1"/>
          <w:sz w:val="24"/>
          <w:szCs w:val="24"/>
        </w:rPr>
        <w:t>ec</w:t>
      </w:r>
      <w:r>
        <w:rPr>
          <w:sz w:val="24"/>
          <w:szCs w:val="24"/>
        </w:rPr>
        <w:t>hnolo</w:t>
      </w:r>
      <w:r>
        <w:rPr>
          <w:spacing w:val="-2"/>
          <w:sz w:val="24"/>
          <w:szCs w:val="24"/>
        </w:rPr>
        <w:t>g</w:t>
      </w:r>
      <w:r>
        <w:rPr>
          <w:sz w:val="24"/>
          <w:szCs w:val="24"/>
        </w:rPr>
        <w:t>y s</w:t>
      </w:r>
      <w:r>
        <w:rPr>
          <w:spacing w:val="-7"/>
          <w:sz w:val="24"/>
          <w:szCs w:val="24"/>
        </w:rPr>
        <w:t>y</w:t>
      </w:r>
      <w:r>
        <w:rPr>
          <w:sz w:val="24"/>
          <w:szCs w:val="24"/>
        </w:rPr>
        <w:t>st</w:t>
      </w:r>
      <w:r>
        <w:rPr>
          <w:spacing w:val="-1"/>
          <w:sz w:val="24"/>
          <w:szCs w:val="24"/>
        </w:rPr>
        <w:t>e</w:t>
      </w:r>
      <w:r>
        <w:rPr>
          <w:sz w:val="24"/>
          <w:szCs w:val="24"/>
        </w:rPr>
        <w:t>ms.</w:t>
      </w:r>
    </w:p>
    <w:p w14:paraId="6C8E8650" w14:textId="77777777" w:rsidR="00481054" w:rsidRDefault="00481054" w:rsidP="004736A1">
      <w:pPr>
        <w:spacing w:before="4" w:line="280" w:lineRule="exact"/>
        <w:jc w:val="both"/>
        <w:rPr>
          <w:sz w:val="28"/>
          <w:szCs w:val="28"/>
        </w:rPr>
      </w:pPr>
    </w:p>
    <w:p w14:paraId="32C38BA5" w14:textId="77777777" w:rsidR="00481054" w:rsidRDefault="00067A3E" w:rsidP="004736A1">
      <w:pPr>
        <w:spacing w:line="246" w:lineRule="auto"/>
        <w:ind w:left="120" w:right="78"/>
        <w:jc w:val="both"/>
        <w:rPr>
          <w:sz w:val="24"/>
          <w:szCs w:val="24"/>
        </w:rPr>
      </w:pPr>
      <w:r>
        <w:rPr>
          <w:sz w:val="24"/>
          <w:szCs w:val="24"/>
        </w:rPr>
        <w:t>The</w:t>
      </w:r>
      <w:r>
        <w:rPr>
          <w:spacing w:val="6"/>
          <w:sz w:val="24"/>
          <w:szCs w:val="24"/>
        </w:rPr>
        <w:t xml:space="preserve"> </w:t>
      </w:r>
      <w:r>
        <w:rPr>
          <w:spacing w:val="1"/>
          <w:sz w:val="24"/>
          <w:szCs w:val="24"/>
        </w:rPr>
        <w:t>C</w:t>
      </w:r>
      <w:r>
        <w:rPr>
          <w:sz w:val="24"/>
          <w:szCs w:val="24"/>
        </w:rPr>
        <w:t xml:space="preserve">ity </w:t>
      </w:r>
      <w:r>
        <w:rPr>
          <w:spacing w:val="-1"/>
          <w:sz w:val="24"/>
          <w:szCs w:val="24"/>
        </w:rPr>
        <w:t>e</w:t>
      </w:r>
      <w:r>
        <w:rPr>
          <w:spacing w:val="2"/>
          <w:sz w:val="24"/>
          <w:szCs w:val="24"/>
        </w:rPr>
        <w:t>x</w:t>
      </w:r>
      <w:r>
        <w:rPr>
          <w:sz w:val="24"/>
          <w:szCs w:val="24"/>
        </w:rPr>
        <w:t>p</w:t>
      </w:r>
      <w:r>
        <w:rPr>
          <w:spacing w:val="-1"/>
          <w:sz w:val="24"/>
          <w:szCs w:val="24"/>
        </w:rPr>
        <w:t>ec</w:t>
      </w:r>
      <w:r>
        <w:rPr>
          <w:sz w:val="24"/>
          <w:szCs w:val="24"/>
        </w:rPr>
        <w:t>ts</w:t>
      </w:r>
      <w:r>
        <w:rPr>
          <w:spacing w:val="5"/>
          <w:sz w:val="24"/>
          <w:szCs w:val="24"/>
        </w:rPr>
        <w:t xml:space="preserve"> </w:t>
      </w:r>
      <w:r>
        <w:rPr>
          <w:sz w:val="24"/>
          <w:szCs w:val="24"/>
        </w:rPr>
        <w:t>th</w:t>
      </w:r>
      <w:r>
        <w:rPr>
          <w:spacing w:val="-1"/>
          <w:sz w:val="24"/>
          <w:szCs w:val="24"/>
        </w:rPr>
        <w:t>a</w:t>
      </w:r>
      <w:r>
        <w:rPr>
          <w:sz w:val="24"/>
          <w:szCs w:val="24"/>
        </w:rPr>
        <w:t>t</w:t>
      </w:r>
      <w:r>
        <w:rPr>
          <w:spacing w:val="5"/>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4"/>
          <w:sz w:val="24"/>
          <w:szCs w:val="24"/>
        </w:rPr>
        <w:t xml:space="preserve"> </w:t>
      </w:r>
      <w:r>
        <w:rPr>
          <w:spacing w:val="-1"/>
          <w:sz w:val="24"/>
          <w:szCs w:val="24"/>
        </w:rPr>
        <w:t>c</w:t>
      </w:r>
      <w:r>
        <w:rPr>
          <w:sz w:val="24"/>
          <w:szCs w:val="24"/>
        </w:rPr>
        <w:t>ommuni</w:t>
      </w:r>
      <w:r>
        <w:rPr>
          <w:spacing w:val="-1"/>
          <w:sz w:val="24"/>
          <w:szCs w:val="24"/>
        </w:rPr>
        <w:t>ca</w:t>
      </w:r>
      <w:r>
        <w:rPr>
          <w:sz w:val="24"/>
          <w:szCs w:val="24"/>
        </w:rPr>
        <w:t>tions</w:t>
      </w:r>
      <w:r>
        <w:rPr>
          <w:spacing w:val="5"/>
          <w:sz w:val="24"/>
          <w:szCs w:val="24"/>
        </w:rPr>
        <w:t xml:space="preserve"> </w:t>
      </w:r>
      <w:r>
        <w:rPr>
          <w:sz w:val="24"/>
          <w:szCs w:val="24"/>
        </w:rPr>
        <w:t>will</w:t>
      </w:r>
      <w:r>
        <w:rPr>
          <w:spacing w:val="5"/>
          <w:sz w:val="24"/>
          <w:szCs w:val="24"/>
        </w:rPr>
        <w:t xml:space="preserve"> </w:t>
      </w:r>
      <w:r>
        <w:rPr>
          <w:sz w:val="24"/>
          <w:szCs w:val="24"/>
        </w:rPr>
        <w:t>be</w:t>
      </w:r>
      <w:r>
        <w:rPr>
          <w:spacing w:val="4"/>
          <w:sz w:val="24"/>
          <w:szCs w:val="24"/>
        </w:rPr>
        <w:t xml:space="preserve"> </w:t>
      </w:r>
      <w:r>
        <w:rPr>
          <w:sz w:val="24"/>
          <w:szCs w:val="24"/>
        </w:rPr>
        <w:t>p</w:t>
      </w:r>
      <w:r>
        <w:rPr>
          <w:spacing w:val="-1"/>
          <w:sz w:val="24"/>
          <w:szCs w:val="24"/>
        </w:rPr>
        <w:t>r</w:t>
      </w:r>
      <w:r>
        <w:rPr>
          <w:sz w:val="24"/>
          <w:szCs w:val="24"/>
        </w:rPr>
        <w:t>o</w:t>
      </w:r>
      <w:r>
        <w:rPr>
          <w:spacing w:val="-1"/>
          <w:sz w:val="24"/>
          <w:szCs w:val="24"/>
        </w:rPr>
        <w:t>fe</w:t>
      </w:r>
      <w:r>
        <w:rPr>
          <w:sz w:val="24"/>
          <w:szCs w:val="24"/>
        </w:rPr>
        <w:t>ssion</w:t>
      </w:r>
      <w:r>
        <w:rPr>
          <w:spacing w:val="-1"/>
          <w:sz w:val="24"/>
          <w:szCs w:val="24"/>
        </w:rPr>
        <w:t>a</w:t>
      </w:r>
      <w:r>
        <w:rPr>
          <w:sz w:val="24"/>
          <w:szCs w:val="24"/>
        </w:rPr>
        <w:t>l</w:t>
      </w:r>
      <w:r>
        <w:rPr>
          <w:spacing w:val="5"/>
          <w:sz w:val="24"/>
          <w:szCs w:val="24"/>
        </w:rPr>
        <w:t xml:space="preserve"> </w:t>
      </w:r>
      <w:r>
        <w:rPr>
          <w:spacing w:val="-1"/>
          <w:sz w:val="24"/>
          <w:szCs w:val="24"/>
        </w:rPr>
        <w:t>a</w:t>
      </w:r>
      <w:r>
        <w:rPr>
          <w:sz w:val="24"/>
          <w:szCs w:val="24"/>
        </w:rPr>
        <w:t>nd</w:t>
      </w:r>
      <w:r>
        <w:rPr>
          <w:spacing w:val="5"/>
          <w:sz w:val="24"/>
          <w:szCs w:val="24"/>
        </w:rPr>
        <w:t xml:space="preserve"> </w:t>
      </w:r>
      <w:r>
        <w:rPr>
          <w:spacing w:val="-1"/>
          <w:sz w:val="24"/>
          <w:szCs w:val="24"/>
        </w:rPr>
        <w:t>f</w:t>
      </w:r>
      <w:r>
        <w:rPr>
          <w:sz w:val="24"/>
          <w:szCs w:val="24"/>
        </w:rPr>
        <w:t>or</w:t>
      </w:r>
      <w:r>
        <w:rPr>
          <w:spacing w:val="4"/>
          <w:sz w:val="24"/>
          <w:szCs w:val="24"/>
        </w:rPr>
        <w:t xml:space="preserve"> </w:t>
      </w:r>
      <w:r>
        <w:rPr>
          <w:sz w:val="24"/>
          <w:szCs w:val="24"/>
        </w:rPr>
        <w:t>busin</w:t>
      </w:r>
      <w:r>
        <w:rPr>
          <w:spacing w:val="-1"/>
          <w:sz w:val="24"/>
          <w:szCs w:val="24"/>
        </w:rPr>
        <w:t>e</w:t>
      </w:r>
      <w:r>
        <w:rPr>
          <w:sz w:val="24"/>
          <w:szCs w:val="24"/>
        </w:rPr>
        <w:t>ss pu</w:t>
      </w:r>
      <w:r>
        <w:rPr>
          <w:spacing w:val="-1"/>
          <w:sz w:val="24"/>
          <w:szCs w:val="24"/>
        </w:rPr>
        <w:t>r</w:t>
      </w:r>
      <w:r>
        <w:rPr>
          <w:sz w:val="24"/>
          <w:szCs w:val="24"/>
        </w:rPr>
        <w:t>pos</w:t>
      </w:r>
      <w:r>
        <w:rPr>
          <w:spacing w:val="-1"/>
          <w:sz w:val="24"/>
          <w:szCs w:val="24"/>
        </w:rPr>
        <w:t>e</w:t>
      </w:r>
      <w:r>
        <w:rPr>
          <w:sz w:val="24"/>
          <w:szCs w:val="24"/>
        </w:rPr>
        <w:t xml:space="preserve">s. </w:t>
      </w:r>
      <w:r>
        <w:rPr>
          <w:spacing w:val="2"/>
          <w:sz w:val="24"/>
          <w:szCs w:val="24"/>
        </w:rPr>
        <w:t xml:space="preserve"> </w:t>
      </w:r>
      <w:r>
        <w:rPr>
          <w:sz w:val="24"/>
          <w:szCs w:val="24"/>
        </w:rPr>
        <w:t>Emplo</w:t>
      </w:r>
      <w:r>
        <w:rPr>
          <w:spacing w:val="-7"/>
          <w:sz w:val="24"/>
          <w:szCs w:val="24"/>
        </w:rPr>
        <w:t>y</w:t>
      </w:r>
      <w:r>
        <w:rPr>
          <w:spacing w:val="-1"/>
          <w:sz w:val="24"/>
          <w:szCs w:val="24"/>
        </w:rPr>
        <w:t>e</w:t>
      </w:r>
      <w:r>
        <w:rPr>
          <w:sz w:val="24"/>
          <w:szCs w:val="24"/>
        </w:rPr>
        <w:t>e</w:t>
      </w:r>
      <w:r>
        <w:rPr>
          <w:spacing w:val="1"/>
          <w:sz w:val="24"/>
          <w:szCs w:val="24"/>
        </w:rPr>
        <w:t xml:space="preserve"> </w:t>
      </w:r>
      <w:r>
        <w:rPr>
          <w:sz w:val="24"/>
          <w:szCs w:val="24"/>
        </w:rPr>
        <w:t>use</w:t>
      </w:r>
      <w:r>
        <w:rPr>
          <w:spacing w:val="1"/>
          <w:sz w:val="24"/>
          <w:szCs w:val="24"/>
        </w:rPr>
        <w:t xml:space="preserve"> </w:t>
      </w:r>
      <w:r>
        <w:rPr>
          <w:sz w:val="24"/>
          <w:szCs w:val="24"/>
        </w:rPr>
        <w:t>of</w:t>
      </w:r>
      <w:r>
        <w:rPr>
          <w:spacing w:val="2"/>
          <w:sz w:val="24"/>
          <w:szCs w:val="24"/>
        </w:rPr>
        <w:t xml:space="preserve"> </w:t>
      </w:r>
      <w:r>
        <w:rPr>
          <w:spacing w:val="1"/>
          <w:sz w:val="24"/>
          <w:szCs w:val="24"/>
        </w:rPr>
        <w:t>C</w:t>
      </w:r>
      <w:r>
        <w:rPr>
          <w:sz w:val="24"/>
          <w:szCs w:val="24"/>
        </w:rPr>
        <w:t>ity</w:t>
      </w:r>
      <w:r>
        <w:rPr>
          <w:spacing w:val="-5"/>
          <w:sz w:val="24"/>
          <w:szCs w:val="24"/>
        </w:rPr>
        <w:t xml:space="preserve"> </w:t>
      </w:r>
      <w:r>
        <w:rPr>
          <w:sz w:val="24"/>
          <w:szCs w:val="24"/>
        </w:rPr>
        <w:t>t</w:t>
      </w:r>
      <w:r>
        <w:rPr>
          <w:spacing w:val="-1"/>
          <w:sz w:val="24"/>
          <w:szCs w:val="24"/>
        </w:rPr>
        <w:t>ec</w:t>
      </w:r>
      <w:r>
        <w:rPr>
          <w:sz w:val="24"/>
          <w:szCs w:val="24"/>
        </w:rPr>
        <w:t>hnolo</w:t>
      </w:r>
      <w:r>
        <w:rPr>
          <w:spacing w:val="-2"/>
          <w:sz w:val="24"/>
          <w:szCs w:val="24"/>
        </w:rPr>
        <w:t>g</w:t>
      </w:r>
      <w:r>
        <w:rPr>
          <w:sz w:val="24"/>
          <w:szCs w:val="24"/>
        </w:rPr>
        <w:t>y</w:t>
      </w:r>
      <w:r>
        <w:rPr>
          <w:spacing w:val="-5"/>
          <w:sz w:val="24"/>
          <w:szCs w:val="24"/>
        </w:rPr>
        <w:t xml:space="preserve"> </w:t>
      </w:r>
      <w:r>
        <w:rPr>
          <w:sz w:val="24"/>
          <w:szCs w:val="24"/>
        </w:rPr>
        <w:t>s</w:t>
      </w:r>
      <w:r>
        <w:rPr>
          <w:spacing w:val="-7"/>
          <w:sz w:val="24"/>
          <w:szCs w:val="24"/>
        </w:rPr>
        <w:t>y</w:t>
      </w:r>
      <w:r>
        <w:rPr>
          <w:sz w:val="24"/>
          <w:szCs w:val="24"/>
        </w:rPr>
        <w:t>st</w:t>
      </w:r>
      <w:r>
        <w:rPr>
          <w:spacing w:val="-1"/>
          <w:sz w:val="24"/>
          <w:szCs w:val="24"/>
        </w:rPr>
        <w:t>e</w:t>
      </w:r>
      <w:r>
        <w:rPr>
          <w:sz w:val="24"/>
          <w:szCs w:val="24"/>
        </w:rPr>
        <w:t>ms</w:t>
      </w:r>
      <w:r>
        <w:rPr>
          <w:spacing w:val="3"/>
          <w:sz w:val="24"/>
          <w:szCs w:val="24"/>
        </w:rPr>
        <w:t xml:space="preserve"> </w:t>
      </w:r>
      <w:r>
        <w:rPr>
          <w:spacing w:val="-1"/>
          <w:sz w:val="24"/>
          <w:szCs w:val="24"/>
        </w:rPr>
        <w:t>f</w:t>
      </w:r>
      <w:r>
        <w:rPr>
          <w:sz w:val="24"/>
          <w:szCs w:val="24"/>
        </w:rPr>
        <w:t>or</w:t>
      </w:r>
      <w:r>
        <w:rPr>
          <w:spacing w:val="-1"/>
          <w:sz w:val="24"/>
          <w:szCs w:val="24"/>
        </w:rPr>
        <w:t xml:space="preserve"> </w:t>
      </w:r>
      <w:r>
        <w:rPr>
          <w:sz w:val="24"/>
          <w:szCs w:val="24"/>
        </w:rPr>
        <w:t>dis</w:t>
      </w:r>
      <w:r>
        <w:rPr>
          <w:spacing w:val="-1"/>
          <w:sz w:val="24"/>
          <w:szCs w:val="24"/>
        </w:rPr>
        <w:t>cr</w:t>
      </w:r>
      <w:r>
        <w:rPr>
          <w:sz w:val="24"/>
          <w:szCs w:val="24"/>
        </w:rPr>
        <w:t>imin</w:t>
      </w:r>
      <w:r>
        <w:rPr>
          <w:spacing w:val="-1"/>
          <w:sz w:val="24"/>
          <w:szCs w:val="24"/>
        </w:rPr>
        <w:t>a</w:t>
      </w:r>
      <w:r>
        <w:rPr>
          <w:sz w:val="24"/>
          <w:szCs w:val="24"/>
        </w:rPr>
        <w:t>to</w:t>
      </w:r>
      <w:r>
        <w:rPr>
          <w:spacing w:val="-1"/>
          <w:sz w:val="24"/>
          <w:szCs w:val="24"/>
        </w:rPr>
        <w:t>r</w:t>
      </w:r>
      <w:r>
        <w:rPr>
          <w:spacing w:val="-7"/>
          <w:sz w:val="24"/>
          <w:szCs w:val="24"/>
        </w:rPr>
        <w:t>y</w:t>
      </w:r>
      <w:r>
        <w:rPr>
          <w:sz w:val="24"/>
          <w:szCs w:val="24"/>
        </w:rPr>
        <w:t>, h</w:t>
      </w:r>
      <w:r>
        <w:rPr>
          <w:spacing w:val="-1"/>
          <w:sz w:val="24"/>
          <w:szCs w:val="24"/>
        </w:rPr>
        <w:t>ara</w:t>
      </w:r>
      <w:r>
        <w:rPr>
          <w:sz w:val="24"/>
          <w:szCs w:val="24"/>
        </w:rPr>
        <w:t>ssin</w:t>
      </w:r>
      <w:r>
        <w:rPr>
          <w:spacing w:val="-2"/>
          <w:sz w:val="24"/>
          <w:szCs w:val="24"/>
        </w:rPr>
        <w:t>g</w:t>
      </w:r>
      <w:r>
        <w:rPr>
          <w:sz w:val="24"/>
          <w:szCs w:val="24"/>
        </w:rPr>
        <w:t>, ill</w:t>
      </w:r>
      <w:r>
        <w:rPr>
          <w:spacing w:val="-1"/>
          <w:sz w:val="24"/>
          <w:szCs w:val="24"/>
        </w:rPr>
        <w:t>e</w:t>
      </w:r>
      <w:r>
        <w:rPr>
          <w:spacing w:val="-2"/>
          <w:sz w:val="24"/>
          <w:szCs w:val="24"/>
        </w:rPr>
        <w:t>g</w:t>
      </w:r>
      <w:r>
        <w:rPr>
          <w:spacing w:val="-1"/>
          <w:sz w:val="24"/>
          <w:szCs w:val="24"/>
        </w:rPr>
        <w:t>a</w:t>
      </w:r>
      <w:r>
        <w:rPr>
          <w:sz w:val="24"/>
          <w:szCs w:val="24"/>
        </w:rPr>
        <w:t xml:space="preserve">l, </w:t>
      </w:r>
      <w:r>
        <w:rPr>
          <w:sz w:val="24"/>
          <w:szCs w:val="24"/>
        </w:rPr>
        <w:lastRenderedPageBreak/>
        <w:t>immo</w:t>
      </w:r>
      <w:r>
        <w:rPr>
          <w:spacing w:val="-1"/>
          <w:sz w:val="24"/>
          <w:szCs w:val="24"/>
        </w:rPr>
        <w:t>ra</w:t>
      </w:r>
      <w:r>
        <w:rPr>
          <w:sz w:val="24"/>
          <w:szCs w:val="24"/>
        </w:rPr>
        <w:t>l,</w:t>
      </w:r>
      <w:r>
        <w:rPr>
          <w:spacing w:val="3"/>
          <w:sz w:val="24"/>
          <w:szCs w:val="24"/>
        </w:rPr>
        <w:t xml:space="preserve"> </w:t>
      </w:r>
      <w:r>
        <w:rPr>
          <w:sz w:val="24"/>
          <w:szCs w:val="24"/>
        </w:rPr>
        <w:t>oth</w:t>
      </w:r>
      <w:r>
        <w:rPr>
          <w:spacing w:val="-1"/>
          <w:sz w:val="24"/>
          <w:szCs w:val="24"/>
        </w:rPr>
        <w:t>e</w:t>
      </w:r>
      <w:r>
        <w:rPr>
          <w:sz w:val="24"/>
          <w:szCs w:val="24"/>
        </w:rPr>
        <w:t>r</w:t>
      </w:r>
      <w:r>
        <w:rPr>
          <w:spacing w:val="3"/>
          <w:sz w:val="24"/>
          <w:szCs w:val="24"/>
        </w:rPr>
        <w:t xml:space="preserve"> </w:t>
      </w:r>
      <w:r>
        <w:rPr>
          <w:sz w:val="24"/>
          <w:szCs w:val="24"/>
        </w:rPr>
        <w:t>pu</w:t>
      </w:r>
      <w:r>
        <w:rPr>
          <w:spacing w:val="-1"/>
          <w:sz w:val="24"/>
          <w:szCs w:val="24"/>
        </w:rPr>
        <w:t>r</w:t>
      </w:r>
      <w:r>
        <w:rPr>
          <w:sz w:val="24"/>
          <w:szCs w:val="24"/>
        </w:rPr>
        <w:t>pos</w:t>
      </w:r>
      <w:r>
        <w:rPr>
          <w:spacing w:val="-1"/>
          <w:sz w:val="24"/>
          <w:szCs w:val="24"/>
        </w:rPr>
        <w:t>e</w:t>
      </w:r>
      <w:r>
        <w:rPr>
          <w:sz w:val="24"/>
          <w:szCs w:val="24"/>
        </w:rPr>
        <w:t>s</w:t>
      </w:r>
      <w:r>
        <w:rPr>
          <w:spacing w:val="4"/>
          <w:sz w:val="24"/>
          <w:szCs w:val="24"/>
        </w:rPr>
        <w:t xml:space="preserve"> </w:t>
      </w:r>
      <w:r>
        <w:rPr>
          <w:sz w:val="24"/>
          <w:szCs w:val="24"/>
        </w:rPr>
        <w:t>to</w:t>
      </w:r>
      <w:r>
        <w:rPr>
          <w:spacing w:val="1"/>
          <w:sz w:val="24"/>
          <w:szCs w:val="24"/>
        </w:rPr>
        <w:t xml:space="preserve"> </w:t>
      </w:r>
      <w:r>
        <w:rPr>
          <w:sz w:val="24"/>
          <w:szCs w:val="24"/>
        </w:rPr>
        <w:t>b</w:t>
      </w:r>
      <w:r>
        <w:rPr>
          <w:spacing w:val="-1"/>
          <w:sz w:val="24"/>
          <w:szCs w:val="24"/>
        </w:rPr>
        <w:t>rea</w:t>
      </w:r>
      <w:r>
        <w:rPr>
          <w:sz w:val="24"/>
          <w:szCs w:val="24"/>
        </w:rPr>
        <w:t>k</w:t>
      </w:r>
      <w:r>
        <w:rPr>
          <w:spacing w:val="1"/>
          <w:sz w:val="24"/>
          <w:szCs w:val="24"/>
        </w:rPr>
        <w:t xml:space="preserve"> </w:t>
      </w:r>
      <w:r>
        <w:rPr>
          <w:sz w:val="24"/>
          <w:szCs w:val="24"/>
        </w:rPr>
        <w:t>the l</w:t>
      </w:r>
      <w:r>
        <w:rPr>
          <w:spacing w:val="-1"/>
          <w:sz w:val="24"/>
          <w:szCs w:val="24"/>
        </w:rPr>
        <w:t>a</w:t>
      </w:r>
      <w:r>
        <w:rPr>
          <w:sz w:val="24"/>
          <w:szCs w:val="24"/>
        </w:rPr>
        <w:t>w,</w:t>
      </w:r>
      <w:r>
        <w:rPr>
          <w:spacing w:val="1"/>
          <w:sz w:val="24"/>
          <w:szCs w:val="24"/>
        </w:rPr>
        <w:t xml:space="preserve"> </w:t>
      </w:r>
      <w:r>
        <w:rPr>
          <w:sz w:val="24"/>
          <w:szCs w:val="24"/>
        </w:rPr>
        <w:t xml:space="preserve">or </w:t>
      </w:r>
      <w:r>
        <w:rPr>
          <w:spacing w:val="-1"/>
          <w:sz w:val="24"/>
          <w:szCs w:val="24"/>
        </w:rPr>
        <w:t>f</w:t>
      </w:r>
      <w:r>
        <w:rPr>
          <w:sz w:val="24"/>
          <w:szCs w:val="24"/>
        </w:rPr>
        <w:t>or outs</w:t>
      </w:r>
      <w:r>
        <w:rPr>
          <w:spacing w:val="1"/>
          <w:sz w:val="24"/>
          <w:szCs w:val="24"/>
        </w:rPr>
        <w:t>i</w:t>
      </w:r>
      <w:r>
        <w:rPr>
          <w:sz w:val="24"/>
          <w:szCs w:val="24"/>
        </w:rPr>
        <w:t xml:space="preserve">de </w:t>
      </w:r>
      <w:r>
        <w:rPr>
          <w:spacing w:val="-1"/>
          <w:sz w:val="24"/>
          <w:szCs w:val="24"/>
        </w:rPr>
        <w:t>c</w:t>
      </w:r>
      <w:r>
        <w:rPr>
          <w:sz w:val="24"/>
          <w:szCs w:val="24"/>
        </w:rPr>
        <w:t>omm</w:t>
      </w:r>
      <w:r>
        <w:rPr>
          <w:spacing w:val="-1"/>
          <w:sz w:val="24"/>
          <w:szCs w:val="24"/>
        </w:rPr>
        <w:t>erc</w:t>
      </w:r>
      <w:r>
        <w:rPr>
          <w:sz w:val="24"/>
          <w:szCs w:val="24"/>
        </w:rPr>
        <w:t>i</w:t>
      </w:r>
      <w:r>
        <w:rPr>
          <w:spacing w:val="-1"/>
          <w:sz w:val="24"/>
          <w:szCs w:val="24"/>
        </w:rPr>
        <w:t>a</w:t>
      </w:r>
      <w:r>
        <w:rPr>
          <w:sz w:val="24"/>
          <w:szCs w:val="24"/>
        </w:rPr>
        <w:t>l</w:t>
      </w:r>
      <w:r>
        <w:rPr>
          <w:spacing w:val="1"/>
          <w:sz w:val="24"/>
          <w:szCs w:val="24"/>
        </w:rPr>
        <w:t xml:space="preserve"> </w:t>
      </w:r>
      <w:r>
        <w:rPr>
          <w:sz w:val="24"/>
          <w:szCs w:val="24"/>
        </w:rPr>
        <w:t>pu</w:t>
      </w:r>
      <w:r>
        <w:rPr>
          <w:spacing w:val="-1"/>
          <w:sz w:val="24"/>
          <w:szCs w:val="24"/>
        </w:rPr>
        <w:t>r</w:t>
      </w:r>
      <w:r>
        <w:rPr>
          <w:sz w:val="24"/>
          <w:szCs w:val="24"/>
        </w:rPr>
        <w:t>pose or oth</w:t>
      </w:r>
      <w:r>
        <w:rPr>
          <w:spacing w:val="-1"/>
          <w:sz w:val="24"/>
          <w:szCs w:val="24"/>
        </w:rPr>
        <w:t>e</w:t>
      </w:r>
      <w:r>
        <w:rPr>
          <w:sz w:val="24"/>
          <w:szCs w:val="24"/>
        </w:rPr>
        <w:t>r pu</w:t>
      </w:r>
      <w:r>
        <w:rPr>
          <w:spacing w:val="-1"/>
          <w:sz w:val="24"/>
          <w:szCs w:val="24"/>
        </w:rPr>
        <w:t>r</w:t>
      </w:r>
      <w:r>
        <w:rPr>
          <w:sz w:val="24"/>
          <w:szCs w:val="24"/>
        </w:rPr>
        <w:t>pose</w:t>
      </w:r>
      <w:r>
        <w:rPr>
          <w:spacing w:val="-1"/>
          <w:sz w:val="24"/>
          <w:szCs w:val="24"/>
        </w:rPr>
        <w:t xml:space="preserve"> </w:t>
      </w:r>
      <w:r>
        <w:rPr>
          <w:sz w:val="24"/>
          <w:szCs w:val="24"/>
        </w:rPr>
        <w:t xml:space="preserve">not </w:t>
      </w:r>
      <w:r>
        <w:rPr>
          <w:spacing w:val="-1"/>
          <w:sz w:val="24"/>
          <w:szCs w:val="24"/>
        </w:rPr>
        <w:t>c</w:t>
      </w:r>
      <w:r>
        <w:rPr>
          <w:sz w:val="24"/>
          <w:szCs w:val="24"/>
        </w:rPr>
        <w:t>onsist</w:t>
      </w:r>
      <w:r>
        <w:rPr>
          <w:spacing w:val="-1"/>
          <w:sz w:val="24"/>
          <w:szCs w:val="24"/>
        </w:rPr>
        <w:t>e</w:t>
      </w:r>
      <w:r>
        <w:rPr>
          <w:sz w:val="24"/>
          <w:szCs w:val="24"/>
        </w:rPr>
        <w:t>nt with the</w:t>
      </w:r>
      <w:r>
        <w:rPr>
          <w:spacing w:val="-1"/>
          <w:sz w:val="24"/>
          <w:szCs w:val="24"/>
        </w:rPr>
        <w:t xml:space="preserve"> </w:t>
      </w:r>
      <w:r>
        <w:rPr>
          <w:spacing w:val="1"/>
          <w:sz w:val="24"/>
          <w:szCs w:val="24"/>
        </w:rPr>
        <w:t>C</w:t>
      </w:r>
      <w:r>
        <w:rPr>
          <w:sz w:val="24"/>
          <w:szCs w:val="24"/>
        </w:rPr>
        <w:t>it</w:t>
      </w:r>
      <w:r>
        <w:rPr>
          <w:spacing w:val="-7"/>
          <w:sz w:val="24"/>
          <w:szCs w:val="24"/>
        </w:rPr>
        <w:t>y</w:t>
      </w:r>
      <w:r>
        <w:rPr>
          <w:spacing w:val="-1"/>
          <w:sz w:val="24"/>
          <w:szCs w:val="24"/>
        </w:rPr>
        <w:t>’</w:t>
      </w:r>
      <w:r>
        <w:rPr>
          <w:sz w:val="24"/>
          <w:szCs w:val="24"/>
        </w:rPr>
        <w:t>s busin</w:t>
      </w:r>
      <w:r>
        <w:rPr>
          <w:spacing w:val="-1"/>
          <w:sz w:val="24"/>
          <w:szCs w:val="24"/>
        </w:rPr>
        <w:t>e</w:t>
      </w:r>
      <w:r>
        <w:rPr>
          <w:sz w:val="24"/>
          <w:szCs w:val="24"/>
        </w:rPr>
        <w:t>ss viol</w:t>
      </w:r>
      <w:r>
        <w:rPr>
          <w:spacing w:val="-1"/>
          <w:sz w:val="24"/>
          <w:szCs w:val="24"/>
        </w:rPr>
        <w:t>a</w:t>
      </w:r>
      <w:r>
        <w:rPr>
          <w:sz w:val="24"/>
          <w:szCs w:val="24"/>
        </w:rPr>
        <w:t>t</w:t>
      </w:r>
      <w:r>
        <w:rPr>
          <w:spacing w:val="-1"/>
          <w:sz w:val="24"/>
          <w:szCs w:val="24"/>
        </w:rPr>
        <w:t>e</w:t>
      </w:r>
      <w:r>
        <w:rPr>
          <w:sz w:val="24"/>
          <w:szCs w:val="24"/>
        </w:rPr>
        <w:t>s this poli</w:t>
      </w:r>
      <w:r>
        <w:rPr>
          <w:spacing w:val="-1"/>
          <w:sz w:val="24"/>
          <w:szCs w:val="24"/>
        </w:rPr>
        <w:t>c</w:t>
      </w:r>
      <w:r>
        <w:rPr>
          <w:spacing w:val="-7"/>
          <w:sz w:val="24"/>
          <w:szCs w:val="24"/>
        </w:rPr>
        <w:t>y</w:t>
      </w:r>
      <w:r>
        <w:rPr>
          <w:sz w:val="24"/>
          <w:szCs w:val="24"/>
        </w:rPr>
        <w:t>.</w:t>
      </w:r>
    </w:p>
    <w:p w14:paraId="12D11807" w14:textId="77777777" w:rsidR="00481054" w:rsidRDefault="00481054" w:rsidP="004736A1">
      <w:pPr>
        <w:spacing w:before="4" w:line="280" w:lineRule="exact"/>
        <w:jc w:val="both"/>
        <w:rPr>
          <w:sz w:val="28"/>
          <w:szCs w:val="28"/>
        </w:rPr>
      </w:pPr>
    </w:p>
    <w:p w14:paraId="7A938B46" w14:textId="752611D5" w:rsidR="00481054" w:rsidRDefault="00067A3E" w:rsidP="004736A1">
      <w:pPr>
        <w:spacing w:line="246" w:lineRule="auto"/>
        <w:ind w:left="120" w:right="71"/>
        <w:jc w:val="both"/>
        <w:rPr>
          <w:sz w:val="24"/>
          <w:szCs w:val="24"/>
        </w:rPr>
      </w:pPr>
      <w:r>
        <w:rPr>
          <w:sz w:val="24"/>
          <w:szCs w:val="24"/>
        </w:rPr>
        <w:t>Emplo</w:t>
      </w:r>
      <w:r>
        <w:rPr>
          <w:spacing w:val="-7"/>
          <w:sz w:val="24"/>
          <w:szCs w:val="24"/>
        </w:rPr>
        <w:t>y</w:t>
      </w:r>
      <w:r>
        <w:rPr>
          <w:spacing w:val="-1"/>
          <w:sz w:val="24"/>
          <w:szCs w:val="24"/>
        </w:rPr>
        <w:t>ee</w:t>
      </w:r>
      <w:r>
        <w:rPr>
          <w:sz w:val="24"/>
          <w:szCs w:val="24"/>
        </w:rPr>
        <w:t>s</w:t>
      </w:r>
      <w:r>
        <w:rPr>
          <w:spacing w:val="7"/>
          <w:sz w:val="24"/>
          <w:szCs w:val="24"/>
        </w:rPr>
        <w:t xml:space="preserve"> </w:t>
      </w:r>
      <w:r>
        <w:rPr>
          <w:sz w:val="24"/>
          <w:szCs w:val="24"/>
        </w:rPr>
        <w:t>m</w:t>
      </w:r>
      <w:r>
        <w:rPr>
          <w:spacing w:val="-1"/>
          <w:sz w:val="24"/>
          <w:szCs w:val="24"/>
        </w:rPr>
        <w:t>a</w:t>
      </w:r>
      <w:r>
        <w:rPr>
          <w:sz w:val="24"/>
          <w:szCs w:val="24"/>
        </w:rPr>
        <w:t>y not</w:t>
      </w:r>
      <w:r>
        <w:rPr>
          <w:spacing w:val="7"/>
          <w:sz w:val="24"/>
          <w:szCs w:val="24"/>
        </w:rPr>
        <w:t xml:space="preserve"> </w:t>
      </w:r>
      <w:r>
        <w:rPr>
          <w:spacing w:val="-1"/>
          <w:sz w:val="24"/>
          <w:szCs w:val="24"/>
        </w:rPr>
        <w:t>e</w:t>
      </w:r>
      <w:r>
        <w:rPr>
          <w:spacing w:val="2"/>
          <w:sz w:val="24"/>
          <w:szCs w:val="24"/>
        </w:rPr>
        <w:t>x</w:t>
      </w:r>
      <w:r>
        <w:rPr>
          <w:sz w:val="24"/>
          <w:szCs w:val="24"/>
        </w:rPr>
        <w:t>p</w:t>
      </w:r>
      <w:r>
        <w:rPr>
          <w:spacing w:val="-1"/>
          <w:sz w:val="24"/>
          <w:szCs w:val="24"/>
        </w:rPr>
        <w:t>ec</w:t>
      </w:r>
      <w:r>
        <w:rPr>
          <w:sz w:val="24"/>
          <w:szCs w:val="24"/>
        </w:rPr>
        <w:t>t</w:t>
      </w:r>
      <w:r>
        <w:rPr>
          <w:spacing w:val="7"/>
          <w:sz w:val="24"/>
          <w:szCs w:val="24"/>
        </w:rPr>
        <w:t xml:space="preserve"> </w:t>
      </w:r>
      <w:r>
        <w:rPr>
          <w:sz w:val="24"/>
          <w:szCs w:val="24"/>
        </w:rPr>
        <w:t>th</w:t>
      </w:r>
      <w:r>
        <w:rPr>
          <w:spacing w:val="-1"/>
          <w:sz w:val="24"/>
          <w:szCs w:val="24"/>
        </w:rPr>
        <w:t>a</w:t>
      </w:r>
      <w:r>
        <w:rPr>
          <w:sz w:val="24"/>
          <w:szCs w:val="24"/>
        </w:rPr>
        <w:t>t</w:t>
      </w:r>
      <w:r>
        <w:rPr>
          <w:spacing w:val="7"/>
          <w:sz w:val="24"/>
          <w:szCs w:val="24"/>
        </w:rPr>
        <w:t xml:space="preserve"> </w:t>
      </w:r>
      <w:r>
        <w:rPr>
          <w:sz w:val="24"/>
          <w:szCs w:val="24"/>
        </w:rPr>
        <w:t>th</w:t>
      </w:r>
      <w:r>
        <w:rPr>
          <w:spacing w:val="-1"/>
          <w:sz w:val="24"/>
          <w:szCs w:val="24"/>
        </w:rPr>
        <w:t>e</w:t>
      </w:r>
      <w:r>
        <w:rPr>
          <w:sz w:val="24"/>
          <w:szCs w:val="24"/>
        </w:rPr>
        <w:t>ir</w:t>
      </w:r>
      <w:r>
        <w:rPr>
          <w:spacing w:val="6"/>
          <w:sz w:val="24"/>
          <w:szCs w:val="24"/>
        </w:rPr>
        <w:t xml:space="preserve"> </w:t>
      </w:r>
      <w:r>
        <w:rPr>
          <w:spacing w:val="-1"/>
          <w:sz w:val="24"/>
          <w:szCs w:val="24"/>
        </w:rPr>
        <w:t>c</w:t>
      </w:r>
      <w:r>
        <w:rPr>
          <w:sz w:val="24"/>
          <w:szCs w:val="24"/>
        </w:rPr>
        <w:t>ommuni</w:t>
      </w:r>
      <w:r>
        <w:rPr>
          <w:spacing w:val="-1"/>
          <w:sz w:val="24"/>
          <w:szCs w:val="24"/>
        </w:rPr>
        <w:t>ca</w:t>
      </w:r>
      <w:r>
        <w:rPr>
          <w:sz w:val="24"/>
          <w:szCs w:val="24"/>
        </w:rPr>
        <w:t>tions</w:t>
      </w:r>
      <w:r>
        <w:rPr>
          <w:spacing w:val="7"/>
          <w:sz w:val="24"/>
          <w:szCs w:val="24"/>
        </w:rPr>
        <w:t xml:space="preserve"> </w:t>
      </w:r>
      <w:r>
        <w:rPr>
          <w:spacing w:val="-1"/>
          <w:sz w:val="24"/>
          <w:szCs w:val="24"/>
        </w:rPr>
        <w:t>ar</w:t>
      </w:r>
      <w:r>
        <w:rPr>
          <w:sz w:val="24"/>
          <w:szCs w:val="24"/>
        </w:rPr>
        <w:t>e</w:t>
      </w:r>
      <w:r>
        <w:rPr>
          <w:spacing w:val="6"/>
          <w:sz w:val="24"/>
          <w:szCs w:val="24"/>
        </w:rPr>
        <w:t xml:space="preserve"> </w:t>
      </w:r>
      <w:r>
        <w:rPr>
          <w:spacing w:val="-1"/>
          <w:sz w:val="24"/>
          <w:szCs w:val="24"/>
        </w:rPr>
        <w:t>c</w:t>
      </w:r>
      <w:r>
        <w:rPr>
          <w:sz w:val="24"/>
          <w:szCs w:val="24"/>
        </w:rPr>
        <w:t>on</w:t>
      </w:r>
      <w:r>
        <w:rPr>
          <w:spacing w:val="-1"/>
          <w:sz w:val="24"/>
          <w:szCs w:val="24"/>
        </w:rPr>
        <w:t>f</w:t>
      </w:r>
      <w:r>
        <w:rPr>
          <w:sz w:val="24"/>
          <w:szCs w:val="24"/>
        </w:rPr>
        <w:t>id</w:t>
      </w:r>
      <w:r>
        <w:rPr>
          <w:spacing w:val="-1"/>
          <w:sz w:val="24"/>
          <w:szCs w:val="24"/>
        </w:rPr>
        <w:t>e</w:t>
      </w:r>
      <w:r>
        <w:rPr>
          <w:sz w:val="24"/>
          <w:szCs w:val="24"/>
        </w:rPr>
        <w:t>nti</w:t>
      </w:r>
      <w:r>
        <w:rPr>
          <w:spacing w:val="-1"/>
          <w:sz w:val="24"/>
          <w:szCs w:val="24"/>
        </w:rPr>
        <w:t>a</w:t>
      </w:r>
      <w:r>
        <w:rPr>
          <w:sz w:val="24"/>
          <w:szCs w:val="24"/>
        </w:rPr>
        <w:t>l,</w:t>
      </w:r>
      <w:r>
        <w:rPr>
          <w:spacing w:val="7"/>
          <w:sz w:val="24"/>
          <w:szCs w:val="24"/>
        </w:rPr>
        <w:t xml:space="preserve"> </w:t>
      </w:r>
      <w:r>
        <w:rPr>
          <w:sz w:val="24"/>
          <w:szCs w:val="24"/>
        </w:rPr>
        <w:t>b</w:t>
      </w:r>
      <w:r>
        <w:rPr>
          <w:spacing w:val="-1"/>
          <w:sz w:val="24"/>
          <w:szCs w:val="24"/>
        </w:rPr>
        <w:t>eca</w:t>
      </w:r>
      <w:r>
        <w:rPr>
          <w:sz w:val="24"/>
          <w:szCs w:val="24"/>
        </w:rPr>
        <w:t>use</w:t>
      </w:r>
      <w:r>
        <w:rPr>
          <w:spacing w:val="3"/>
          <w:sz w:val="24"/>
          <w:szCs w:val="24"/>
        </w:rPr>
        <w:t xml:space="preserve"> </w:t>
      </w:r>
      <w:r>
        <w:rPr>
          <w:sz w:val="24"/>
          <w:szCs w:val="24"/>
        </w:rPr>
        <w:t xml:space="preserve">no </w:t>
      </w:r>
      <w:r>
        <w:rPr>
          <w:spacing w:val="-1"/>
          <w:sz w:val="24"/>
          <w:szCs w:val="24"/>
        </w:rPr>
        <w:t>e</w:t>
      </w:r>
      <w:r>
        <w:rPr>
          <w:spacing w:val="2"/>
          <w:sz w:val="24"/>
          <w:szCs w:val="24"/>
        </w:rPr>
        <w:t>x</w:t>
      </w:r>
      <w:r>
        <w:rPr>
          <w:sz w:val="24"/>
          <w:szCs w:val="24"/>
        </w:rPr>
        <w:t>p</w:t>
      </w:r>
      <w:r>
        <w:rPr>
          <w:spacing w:val="-1"/>
          <w:sz w:val="24"/>
          <w:szCs w:val="24"/>
        </w:rPr>
        <w:t>ec</w:t>
      </w:r>
      <w:r>
        <w:rPr>
          <w:sz w:val="24"/>
          <w:szCs w:val="24"/>
        </w:rPr>
        <w:t>t</w:t>
      </w:r>
      <w:r>
        <w:rPr>
          <w:spacing w:val="-1"/>
          <w:sz w:val="24"/>
          <w:szCs w:val="24"/>
        </w:rPr>
        <w:t>a</w:t>
      </w:r>
      <w:r>
        <w:rPr>
          <w:sz w:val="24"/>
          <w:szCs w:val="24"/>
        </w:rPr>
        <w:t>tion</w:t>
      </w:r>
      <w:r>
        <w:rPr>
          <w:spacing w:val="9"/>
          <w:sz w:val="24"/>
          <w:szCs w:val="24"/>
        </w:rPr>
        <w:t xml:space="preserve"> </w:t>
      </w:r>
      <w:r>
        <w:rPr>
          <w:sz w:val="24"/>
          <w:szCs w:val="24"/>
        </w:rPr>
        <w:t>of</w:t>
      </w:r>
      <w:r>
        <w:rPr>
          <w:spacing w:val="9"/>
          <w:sz w:val="24"/>
          <w:szCs w:val="24"/>
        </w:rPr>
        <w:t xml:space="preserve"> </w:t>
      </w:r>
      <w:r>
        <w:rPr>
          <w:sz w:val="24"/>
          <w:szCs w:val="24"/>
        </w:rPr>
        <w:t>p</w:t>
      </w:r>
      <w:r>
        <w:rPr>
          <w:spacing w:val="-1"/>
          <w:sz w:val="24"/>
          <w:szCs w:val="24"/>
        </w:rPr>
        <w:t>r</w:t>
      </w:r>
      <w:r>
        <w:rPr>
          <w:sz w:val="24"/>
          <w:szCs w:val="24"/>
        </w:rPr>
        <w:t>iv</w:t>
      </w:r>
      <w:r>
        <w:rPr>
          <w:spacing w:val="-1"/>
          <w:sz w:val="24"/>
          <w:szCs w:val="24"/>
        </w:rPr>
        <w:t>ac</w:t>
      </w:r>
      <w:r>
        <w:rPr>
          <w:sz w:val="24"/>
          <w:szCs w:val="24"/>
        </w:rPr>
        <w:t>y</w:t>
      </w:r>
      <w:r>
        <w:rPr>
          <w:spacing w:val="2"/>
          <w:sz w:val="24"/>
          <w:szCs w:val="24"/>
        </w:rPr>
        <w:t xml:space="preserve"> </w:t>
      </w:r>
      <w:r>
        <w:rPr>
          <w:spacing w:val="-1"/>
          <w:sz w:val="24"/>
          <w:szCs w:val="24"/>
        </w:rPr>
        <w:t>e</w:t>
      </w:r>
      <w:r>
        <w:rPr>
          <w:spacing w:val="2"/>
          <w:sz w:val="24"/>
          <w:szCs w:val="24"/>
        </w:rPr>
        <w:t>x</w:t>
      </w:r>
      <w:r>
        <w:rPr>
          <w:sz w:val="24"/>
          <w:szCs w:val="24"/>
        </w:rPr>
        <w:t xml:space="preserve">ists. </w:t>
      </w:r>
      <w:r>
        <w:rPr>
          <w:spacing w:val="9"/>
          <w:sz w:val="24"/>
          <w:szCs w:val="24"/>
        </w:rPr>
        <w:t xml:space="preserve"> </w:t>
      </w:r>
      <w:r>
        <w:rPr>
          <w:sz w:val="24"/>
          <w:szCs w:val="24"/>
        </w:rPr>
        <w:t>Any</w:t>
      </w:r>
      <w:r>
        <w:rPr>
          <w:spacing w:val="2"/>
          <w:sz w:val="24"/>
          <w:szCs w:val="24"/>
        </w:rPr>
        <w:t xml:space="preserve"> </w:t>
      </w:r>
      <w:r>
        <w:rPr>
          <w:sz w:val="24"/>
          <w:szCs w:val="24"/>
        </w:rPr>
        <w:t>d</w:t>
      </w:r>
      <w:r>
        <w:rPr>
          <w:spacing w:val="-1"/>
          <w:sz w:val="24"/>
          <w:szCs w:val="24"/>
        </w:rPr>
        <w:t>a</w:t>
      </w:r>
      <w:r>
        <w:rPr>
          <w:sz w:val="24"/>
          <w:szCs w:val="24"/>
        </w:rPr>
        <w:t>ta</w:t>
      </w:r>
      <w:r>
        <w:rPr>
          <w:spacing w:val="6"/>
          <w:sz w:val="24"/>
          <w:szCs w:val="24"/>
        </w:rPr>
        <w:t xml:space="preserve"> </w:t>
      </w:r>
      <w:r>
        <w:rPr>
          <w:spacing w:val="-1"/>
          <w:sz w:val="24"/>
          <w:szCs w:val="24"/>
        </w:rPr>
        <w:t>crea</w:t>
      </w:r>
      <w:r>
        <w:rPr>
          <w:sz w:val="24"/>
          <w:szCs w:val="24"/>
        </w:rPr>
        <w:t>t</w:t>
      </w:r>
      <w:r>
        <w:rPr>
          <w:spacing w:val="-1"/>
          <w:sz w:val="24"/>
          <w:szCs w:val="24"/>
        </w:rPr>
        <w:t>e</w:t>
      </w:r>
      <w:r>
        <w:rPr>
          <w:sz w:val="24"/>
          <w:szCs w:val="24"/>
        </w:rPr>
        <w:t>d</w:t>
      </w:r>
      <w:r>
        <w:rPr>
          <w:spacing w:val="7"/>
          <w:sz w:val="24"/>
          <w:szCs w:val="24"/>
        </w:rPr>
        <w:t xml:space="preserve"> </w:t>
      </w:r>
      <w:r>
        <w:rPr>
          <w:sz w:val="24"/>
          <w:szCs w:val="24"/>
        </w:rPr>
        <w:t>or</w:t>
      </w:r>
      <w:r>
        <w:rPr>
          <w:spacing w:val="6"/>
          <w:sz w:val="24"/>
          <w:szCs w:val="24"/>
        </w:rPr>
        <w:t xml:space="preserve"> </w:t>
      </w:r>
      <w:r>
        <w:rPr>
          <w:sz w:val="24"/>
          <w:szCs w:val="24"/>
        </w:rPr>
        <w:t>t</w:t>
      </w:r>
      <w:r>
        <w:rPr>
          <w:spacing w:val="-1"/>
          <w:sz w:val="24"/>
          <w:szCs w:val="24"/>
        </w:rPr>
        <w:t>ra</w:t>
      </w:r>
      <w:r>
        <w:rPr>
          <w:sz w:val="24"/>
          <w:szCs w:val="24"/>
        </w:rPr>
        <w:t>nsmitt</w:t>
      </w:r>
      <w:r>
        <w:rPr>
          <w:spacing w:val="-1"/>
          <w:sz w:val="24"/>
          <w:szCs w:val="24"/>
        </w:rPr>
        <w:t>e</w:t>
      </w:r>
      <w:r>
        <w:rPr>
          <w:sz w:val="24"/>
          <w:szCs w:val="24"/>
        </w:rPr>
        <w:t>d</w:t>
      </w:r>
      <w:r>
        <w:rPr>
          <w:spacing w:val="7"/>
          <w:sz w:val="24"/>
          <w:szCs w:val="24"/>
        </w:rPr>
        <w:t xml:space="preserve"> </w:t>
      </w:r>
      <w:r>
        <w:rPr>
          <w:sz w:val="24"/>
          <w:szCs w:val="24"/>
        </w:rPr>
        <w:t>using</w:t>
      </w:r>
      <w:r>
        <w:rPr>
          <w:spacing w:val="5"/>
          <w:sz w:val="24"/>
          <w:szCs w:val="24"/>
        </w:rPr>
        <w:t xml:space="preserve"> </w:t>
      </w:r>
      <w:r>
        <w:rPr>
          <w:spacing w:val="1"/>
          <w:sz w:val="24"/>
          <w:szCs w:val="24"/>
        </w:rPr>
        <w:t>C</w:t>
      </w:r>
      <w:r>
        <w:rPr>
          <w:sz w:val="24"/>
          <w:szCs w:val="24"/>
        </w:rPr>
        <w:t>ity t</w:t>
      </w:r>
      <w:r>
        <w:rPr>
          <w:spacing w:val="-1"/>
          <w:sz w:val="24"/>
          <w:szCs w:val="24"/>
        </w:rPr>
        <w:t>ec</w:t>
      </w:r>
      <w:r>
        <w:rPr>
          <w:sz w:val="24"/>
          <w:szCs w:val="24"/>
        </w:rPr>
        <w:t>hnolo</w:t>
      </w:r>
      <w:r>
        <w:rPr>
          <w:spacing w:val="-2"/>
          <w:sz w:val="24"/>
          <w:szCs w:val="24"/>
        </w:rPr>
        <w:t>g</w:t>
      </w:r>
      <w:r>
        <w:rPr>
          <w:sz w:val="24"/>
          <w:szCs w:val="24"/>
        </w:rPr>
        <w:t>y s</w:t>
      </w:r>
      <w:r>
        <w:rPr>
          <w:spacing w:val="-7"/>
          <w:sz w:val="24"/>
          <w:szCs w:val="24"/>
        </w:rPr>
        <w:t>y</w:t>
      </w:r>
      <w:r>
        <w:rPr>
          <w:sz w:val="24"/>
          <w:szCs w:val="24"/>
        </w:rPr>
        <w:t>st</w:t>
      </w:r>
      <w:r>
        <w:rPr>
          <w:spacing w:val="-1"/>
          <w:sz w:val="24"/>
          <w:szCs w:val="24"/>
        </w:rPr>
        <w:t>e</w:t>
      </w:r>
      <w:r>
        <w:rPr>
          <w:sz w:val="24"/>
          <w:szCs w:val="24"/>
        </w:rPr>
        <w:t xml:space="preserve">ms </w:t>
      </w:r>
      <w:r>
        <w:rPr>
          <w:spacing w:val="10"/>
          <w:sz w:val="24"/>
          <w:szCs w:val="24"/>
        </w:rPr>
        <w:t xml:space="preserve"> </w:t>
      </w:r>
      <w:r>
        <w:rPr>
          <w:sz w:val="24"/>
          <w:szCs w:val="24"/>
        </w:rPr>
        <w:t xml:space="preserve">is </w:t>
      </w:r>
      <w:r>
        <w:rPr>
          <w:spacing w:val="10"/>
          <w:sz w:val="24"/>
          <w:szCs w:val="24"/>
        </w:rPr>
        <w:t xml:space="preserve"> </w:t>
      </w:r>
      <w:r>
        <w:rPr>
          <w:sz w:val="24"/>
          <w:szCs w:val="24"/>
        </w:rPr>
        <w:t xml:space="preserve">the </w:t>
      </w:r>
      <w:r>
        <w:rPr>
          <w:spacing w:val="9"/>
          <w:sz w:val="24"/>
          <w:szCs w:val="24"/>
        </w:rPr>
        <w:t xml:space="preserve"> </w:t>
      </w:r>
      <w:r>
        <w:rPr>
          <w:sz w:val="24"/>
          <w:szCs w:val="24"/>
        </w:rPr>
        <w:t>p</w:t>
      </w:r>
      <w:r>
        <w:rPr>
          <w:spacing w:val="-1"/>
          <w:sz w:val="24"/>
          <w:szCs w:val="24"/>
        </w:rPr>
        <w:t>r</w:t>
      </w:r>
      <w:r>
        <w:rPr>
          <w:sz w:val="24"/>
          <w:szCs w:val="24"/>
        </w:rPr>
        <w:t>op</w:t>
      </w:r>
      <w:r>
        <w:rPr>
          <w:spacing w:val="-1"/>
          <w:sz w:val="24"/>
          <w:szCs w:val="24"/>
        </w:rPr>
        <w:t>er</w:t>
      </w:r>
      <w:r>
        <w:rPr>
          <w:sz w:val="24"/>
          <w:szCs w:val="24"/>
        </w:rPr>
        <w:t xml:space="preserve">ty </w:t>
      </w:r>
      <w:r>
        <w:rPr>
          <w:spacing w:val="2"/>
          <w:sz w:val="24"/>
          <w:szCs w:val="24"/>
        </w:rPr>
        <w:t xml:space="preserve"> </w:t>
      </w:r>
      <w:r>
        <w:rPr>
          <w:sz w:val="24"/>
          <w:szCs w:val="24"/>
        </w:rPr>
        <w:t xml:space="preserve">of </w:t>
      </w:r>
      <w:r>
        <w:rPr>
          <w:spacing w:val="9"/>
          <w:sz w:val="24"/>
          <w:szCs w:val="24"/>
        </w:rPr>
        <w:t xml:space="preserve"> </w:t>
      </w:r>
      <w:r>
        <w:rPr>
          <w:sz w:val="24"/>
          <w:szCs w:val="24"/>
        </w:rPr>
        <w:t xml:space="preserve">the </w:t>
      </w:r>
      <w:r>
        <w:rPr>
          <w:spacing w:val="6"/>
          <w:sz w:val="24"/>
          <w:szCs w:val="24"/>
        </w:rPr>
        <w:t xml:space="preserve"> </w:t>
      </w:r>
      <w:r>
        <w:rPr>
          <w:spacing w:val="1"/>
          <w:sz w:val="24"/>
          <w:szCs w:val="24"/>
        </w:rPr>
        <w:t>C</w:t>
      </w:r>
      <w:r>
        <w:rPr>
          <w:sz w:val="24"/>
          <w:szCs w:val="24"/>
        </w:rPr>
        <w:t xml:space="preserve">ity  </w:t>
      </w:r>
      <w:r>
        <w:rPr>
          <w:spacing w:val="-1"/>
          <w:sz w:val="24"/>
          <w:szCs w:val="24"/>
        </w:rPr>
        <w:t>a</w:t>
      </w:r>
      <w:r>
        <w:rPr>
          <w:sz w:val="24"/>
          <w:szCs w:val="24"/>
        </w:rPr>
        <w:t xml:space="preserve">nd </w:t>
      </w:r>
      <w:r>
        <w:rPr>
          <w:spacing w:val="7"/>
          <w:sz w:val="24"/>
          <w:szCs w:val="24"/>
        </w:rPr>
        <w:t xml:space="preserve"> </w:t>
      </w:r>
      <w:r>
        <w:rPr>
          <w:sz w:val="24"/>
          <w:szCs w:val="24"/>
        </w:rPr>
        <w:t xml:space="preserve">is </w:t>
      </w:r>
      <w:r>
        <w:rPr>
          <w:spacing w:val="7"/>
          <w:sz w:val="24"/>
          <w:szCs w:val="24"/>
        </w:rPr>
        <w:t xml:space="preserve"> </w:t>
      </w:r>
      <w:r>
        <w:rPr>
          <w:sz w:val="24"/>
          <w:szCs w:val="24"/>
        </w:rPr>
        <w:t>subj</w:t>
      </w:r>
      <w:r>
        <w:rPr>
          <w:spacing w:val="-1"/>
          <w:sz w:val="24"/>
          <w:szCs w:val="24"/>
        </w:rPr>
        <w:t>ec</w:t>
      </w:r>
      <w:r>
        <w:rPr>
          <w:sz w:val="24"/>
          <w:szCs w:val="24"/>
        </w:rPr>
        <w:t xml:space="preserve">t </w:t>
      </w:r>
      <w:r>
        <w:rPr>
          <w:spacing w:val="8"/>
          <w:sz w:val="24"/>
          <w:szCs w:val="24"/>
        </w:rPr>
        <w:t xml:space="preserve"> </w:t>
      </w:r>
      <w:r>
        <w:rPr>
          <w:sz w:val="24"/>
          <w:szCs w:val="24"/>
        </w:rPr>
        <w:t xml:space="preserve">to </w:t>
      </w:r>
      <w:r>
        <w:rPr>
          <w:spacing w:val="7"/>
          <w:sz w:val="24"/>
          <w:szCs w:val="24"/>
        </w:rPr>
        <w:t xml:space="preserve"> </w:t>
      </w:r>
      <w:r>
        <w:rPr>
          <w:sz w:val="24"/>
          <w:szCs w:val="24"/>
        </w:rPr>
        <w:t>monito</w:t>
      </w:r>
      <w:r>
        <w:rPr>
          <w:spacing w:val="-1"/>
          <w:sz w:val="24"/>
          <w:szCs w:val="24"/>
        </w:rPr>
        <w:t>r</w:t>
      </w:r>
      <w:r>
        <w:rPr>
          <w:sz w:val="24"/>
          <w:szCs w:val="24"/>
        </w:rPr>
        <w:t>in</w:t>
      </w:r>
      <w:r>
        <w:rPr>
          <w:spacing w:val="-2"/>
          <w:sz w:val="24"/>
          <w:szCs w:val="24"/>
        </w:rPr>
        <w:t>g</w:t>
      </w:r>
      <w:r>
        <w:rPr>
          <w:sz w:val="24"/>
          <w:szCs w:val="24"/>
        </w:rPr>
        <w:t xml:space="preserve">. </w:t>
      </w:r>
      <w:r w:rsidR="00052C24">
        <w:rPr>
          <w:sz w:val="24"/>
          <w:szCs w:val="24"/>
        </w:rPr>
        <w:t>Emplo</w:t>
      </w:r>
      <w:r w:rsidR="00052C24">
        <w:rPr>
          <w:spacing w:val="-7"/>
          <w:sz w:val="24"/>
          <w:szCs w:val="24"/>
        </w:rPr>
        <w:t>y</w:t>
      </w:r>
      <w:r w:rsidR="00052C24">
        <w:rPr>
          <w:spacing w:val="-1"/>
          <w:sz w:val="24"/>
          <w:szCs w:val="24"/>
        </w:rPr>
        <w:t>ee</w:t>
      </w:r>
      <w:r w:rsidR="00052C24">
        <w:rPr>
          <w:sz w:val="24"/>
          <w:szCs w:val="24"/>
        </w:rPr>
        <w:t xml:space="preserve">s </w:t>
      </w:r>
      <w:r w:rsidR="00052C24">
        <w:rPr>
          <w:spacing w:val="7"/>
          <w:sz w:val="24"/>
          <w:szCs w:val="24"/>
        </w:rPr>
        <w:t>are</w:t>
      </w:r>
      <w:r>
        <w:rPr>
          <w:sz w:val="24"/>
          <w:szCs w:val="24"/>
        </w:rPr>
        <w:t xml:space="preserve"> p</w:t>
      </w:r>
      <w:r>
        <w:rPr>
          <w:spacing w:val="-1"/>
          <w:sz w:val="24"/>
          <w:szCs w:val="24"/>
        </w:rPr>
        <w:t>r</w:t>
      </w:r>
      <w:r>
        <w:rPr>
          <w:sz w:val="24"/>
          <w:szCs w:val="24"/>
        </w:rPr>
        <w:t>ohibit</w:t>
      </w:r>
      <w:r>
        <w:rPr>
          <w:spacing w:val="-1"/>
          <w:sz w:val="24"/>
          <w:szCs w:val="24"/>
        </w:rPr>
        <w:t>e</w:t>
      </w:r>
      <w:r>
        <w:rPr>
          <w:sz w:val="24"/>
          <w:szCs w:val="24"/>
        </w:rPr>
        <w:t>d</w:t>
      </w:r>
      <w:r>
        <w:rPr>
          <w:spacing w:val="5"/>
          <w:sz w:val="24"/>
          <w:szCs w:val="24"/>
        </w:rPr>
        <w:t xml:space="preserve"> </w:t>
      </w:r>
      <w:r>
        <w:rPr>
          <w:spacing w:val="-1"/>
          <w:sz w:val="24"/>
          <w:szCs w:val="24"/>
        </w:rPr>
        <w:t>fr</w:t>
      </w:r>
      <w:r>
        <w:rPr>
          <w:sz w:val="24"/>
          <w:szCs w:val="24"/>
        </w:rPr>
        <w:t>om</w:t>
      </w:r>
      <w:r>
        <w:rPr>
          <w:spacing w:val="3"/>
          <w:sz w:val="24"/>
          <w:szCs w:val="24"/>
        </w:rPr>
        <w:t xml:space="preserve"> </w:t>
      </w:r>
      <w:r>
        <w:rPr>
          <w:spacing w:val="-1"/>
          <w:sz w:val="24"/>
          <w:szCs w:val="24"/>
        </w:rPr>
        <w:t>acce</w:t>
      </w:r>
      <w:r>
        <w:rPr>
          <w:sz w:val="24"/>
          <w:szCs w:val="24"/>
        </w:rPr>
        <w:t>ssin</w:t>
      </w:r>
      <w:r>
        <w:rPr>
          <w:spacing w:val="-2"/>
          <w:sz w:val="24"/>
          <w:szCs w:val="24"/>
        </w:rPr>
        <w:t>g</w:t>
      </w:r>
      <w:r>
        <w:rPr>
          <w:sz w:val="24"/>
          <w:szCs w:val="24"/>
        </w:rPr>
        <w:t>,</w:t>
      </w:r>
      <w:r>
        <w:rPr>
          <w:spacing w:val="3"/>
          <w:sz w:val="24"/>
          <w:szCs w:val="24"/>
        </w:rPr>
        <w:t xml:space="preserve"> </w:t>
      </w:r>
      <w:r>
        <w:rPr>
          <w:spacing w:val="-1"/>
          <w:sz w:val="24"/>
          <w:szCs w:val="24"/>
        </w:rPr>
        <w:t>c</w:t>
      </w:r>
      <w:r>
        <w:rPr>
          <w:sz w:val="24"/>
          <w:szCs w:val="24"/>
        </w:rPr>
        <w:t>op</w:t>
      </w:r>
      <w:r>
        <w:rPr>
          <w:spacing w:val="-7"/>
          <w:sz w:val="24"/>
          <w:szCs w:val="24"/>
        </w:rPr>
        <w:t>y</w:t>
      </w:r>
      <w:r>
        <w:rPr>
          <w:sz w:val="24"/>
          <w:szCs w:val="24"/>
        </w:rPr>
        <w:t>in</w:t>
      </w:r>
      <w:r>
        <w:rPr>
          <w:spacing w:val="-2"/>
          <w:sz w:val="24"/>
          <w:szCs w:val="24"/>
        </w:rPr>
        <w:t>g</w:t>
      </w:r>
      <w:r>
        <w:rPr>
          <w:sz w:val="24"/>
          <w:szCs w:val="24"/>
        </w:rPr>
        <w:t>,</w:t>
      </w:r>
      <w:r>
        <w:rPr>
          <w:spacing w:val="3"/>
          <w:sz w:val="24"/>
          <w:szCs w:val="24"/>
        </w:rPr>
        <w:t xml:space="preserve"> </w:t>
      </w:r>
      <w:r>
        <w:rPr>
          <w:sz w:val="24"/>
          <w:szCs w:val="24"/>
        </w:rPr>
        <w:t>or</w:t>
      </w:r>
      <w:r>
        <w:rPr>
          <w:spacing w:val="2"/>
          <w:sz w:val="24"/>
          <w:szCs w:val="24"/>
        </w:rPr>
        <w:t xml:space="preserve"> </w:t>
      </w:r>
      <w:r>
        <w:rPr>
          <w:sz w:val="24"/>
          <w:szCs w:val="24"/>
        </w:rPr>
        <w:t>oth</w:t>
      </w:r>
      <w:r>
        <w:rPr>
          <w:spacing w:val="-1"/>
          <w:sz w:val="24"/>
          <w:szCs w:val="24"/>
        </w:rPr>
        <w:t>er</w:t>
      </w:r>
      <w:r>
        <w:rPr>
          <w:sz w:val="24"/>
          <w:szCs w:val="24"/>
        </w:rPr>
        <w:t>wise</w:t>
      </w:r>
      <w:r>
        <w:rPr>
          <w:spacing w:val="2"/>
          <w:sz w:val="24"/>
          <w:szCs w:val="24"/>
        </w:rPr>
        <w:t xml:space="preserve"> </w:t>
      </w:r>
      <w:r>
        <w:rPr>
          <w:sz w:val="24"/>
          <w:szCs w:val="24"/>
        </w:rPr>
        <w:t>using or</w:t>
      </w:r>
      <w:r>
        <w:rPr>
          <w:spacing w:val="2"/>
          <w:sz w:val="24"/>
          <w:szCs w:val="24"/>
        </w:rPr>
        <w:t xml:space="preserve"> </w:t>
      </w:r>
      <w:r>
        <w:rPr>
          <w:sz w:val="24"/>
          <w:szCs w:val="24"/>
        </w:rPr>
        <w:t>obt</w:t>
      </w:r>
      <w:r>
        <w:rPr>
          <w:spacing w:val="-1"/>
          <w:sz w:val="24"/>
          <w:szCs w:val="24"/>
        </w:rPr>
        <w:t>a</w:t>
      </w:r>
      <w:r>
        <w:rPr>
          <w:sz w:val="24"/>
          <w:szCs w:val="24"/>
        </w:rPr>
        <w:t xml:space="preserve">ining </w:t>
      </w:r>
      <w:r>
        <w:rPr>
          <w:spacing w:val="-1"/>
          <w:sz w:val="24"/>
          <w:szCs w:val="24"/>
        </w:rPr>
        <w:t>c</w:t>
      </w:r>
      <w:r>
        <w:rPr>
          <w:sz w:val="24"/>
          <w:szCs w:val="24"/>
        </w:rPr>
        <w:t>on</w:t>
      </w:r>
      <w:r>
        <w:rPr>
          <w:spacing w:val="-1"/>
          <w:sz w:val="24"/>
          <w:szCs w:val="24"/>
        </w:rPr>
        <w:t>f</w:t>
      </w:r>
      <w:r>
        <w:rPr>
          <w:sz w:val="24"/>
          <w:szCs w:val="24"/>
        </w:rPr>
        <w:t>id</w:t>
      </w:r>
      <w:r>
        <w:rPr>
          <w:spacing w:val="-1"/>
          <w:sz w:val="24"/>
          <w:szCs w:val="24"/>
        </w:rPr>
        <w:t>e</w:t>
      </w:r>
      <w:r>
        <w:rPr>
          <w:sz w:val="24"/>
          <w:szCs w:val="24"/>
        </w:rPr>
        <w:t>nti</w:t>
      </w:r>
      <w:r>
        <w:rPr>
          <w:spacing w:val="-1"/>
          <w:sz w:val="24"/>
          <w:szCs w:val="24"/>
        </w:rPr>
        <w:t>a</w:t>
      </w:r>
      <w:r>
        <w:rPr>
          <w:sz w:val="24"/>
          <w:szCs w:val="24"/>
        </w:rPr>
        <w:t>l in</w:t>
      </w:r>
      <w:r>
        <w:rPr>
          <w:spacing w:val="-1"/>
          <w:sz w:val="24"/>
          <w:szCs w:val="24"/>
        </w:rPr>
        <w:t>f</w:t>
      </w:r>
      <w:r>
        <w:rPr>
          <w:sz w:val="24"/>
          <w:szCs w:val="24"/>
        </w:rPr>
        <w:t>o</w:t>
      </w:r>
      <w:r>
        <w:rPr>
          <w:spacing w:val="-1"/>
          <w:sz w:val="24"/>
          <w:szCs w:val="24"/>
        </w:rPr>
        <w:t>r</w:t>
      </w:r>
      <w:r>
        <w:rPr>
          <w:sz w:val="24"/>
          <w:szCs w:val="24"/>
        </w:rPr>
        <w:t>m</w:t>
      </w:r>
      <w:r>
        <w:rPr>
          <w:spacing w:val="-1"/>
          <w:sz w:val="24"/>
          <w:szCs w:val="24"/>
        </w:rPr>
        <w:t>a</w:t>
      </w:r>
      <w:r>
        <w:rPr>
          <w:sz w:val="24"/>
          <w:szCs w:val="24"/>
        </w:rPr>
        <w:t>tion using</w:t>
      </w:r>
      <w:r>
        <w:rPr>
          <w:spacing w:val="-2"/>
          <w:sz w:val="24"/>
          <w:szCs w:val="24"/>
        </w:rPr>
        <w:t xml:space="preserve"> </w:t>
      </w:r>
      <w:r>
        <w:rPr>
          <w:sz w:val="24"/>
          <w:szCs w:val="24"/>
        </w:rPr>
        <w:t>the</w:t>
      </w:r>
      <w:r>
        <w:rPr>
          <w:spacing w:val="-1"/>
          <w:sz w:val="24"/>
          <w:szCs w:val="24"/>
        </w:rPr>
        <w:t xml:space="preserve"> </w:t>
      </w:r>
      <w:r>
        <w:rPr>
          <w:spacing w:val="1"/>
          <w:sz w:val="24"/>
          <w:szCs w:val="24"/>
        </w:rPr>
        <w:t>C</w:t>
      </w:r>
      <w:r>
        <w:rPr>
          <w:sz w:val="24"/>
          <w:szCs w:val="24"/>
        </w:rPr>
        <w:t>it</w:t>
      </w:r>
      <w:r>
        <w:rPr>
          <w:spacing w:val="-7"/>
          <w:sz w:val="24"/>
          <w:szCs w:val="24"/>
        </w:rPr>
        <w:t>y</w:t>
      </w:r>
      <w:r>
        <w:rPr>
          <w:spacing w:val="-1"/>
          <w:sz w:val="24"/>
          <w:szCs w:val="24"/>
        </w:rPr>
        <w:t>’</w:t>
      </w:r>
      <w:r>
        <w:rPr>
          <w:sz w:val="24"/>
          <w:szCs w:val="24"/>
        </w:rPr>
        <w:t>s t</w:t>
      </w:r>
      <w:r>
        <w:rPr>
          <w:spacing w:val="-1"/>
          <w:sz w:val="24"/>
          <w:szCs w:val="24"/>
        </w:rPr>
        <w:t>ec</w:t>
      </w:r>
      <w:r>
        <w:rPr>
          <w:sz w:val="24"/>
          <w:szCs w:val="24"/>
        </w:rPr>
        <w:t>hnolo</w:t>
      </w:r>
      <w:r>
        <w:rPr>
          <w:spacing w:val="-2"/>
          <w:sz w:val="24"/>
          <w:szCs w:val="24"/>
        </w:rPr>
        <w:t>g</w:t>
      </w:r>
      <w:r>
        <w:rPr>
          <w:sz w:val="24"/>
          <w:szCs w:val="24"/>
        </w:rPr>
        <w:t>y</w:t>
      </w:r>
      <w:r>
        <w:rPr>
          <w:spacing w:val="-7"/>
          <w:sz w:val="24"/>
          <w:szCs w:val="24"/>
        </w:rPr>
        <w:t xml:space="preserve"> </w:t>
      </w:r>
      <w:r>
        <w:rPr>
          <w:sz w:val="24"/>
          <w:szCs w:val="24"/>
        </w:rPr>
        <w:t>s</w:t>
      </w:r>
      <w:r>
        <w:rPr>
          <w:spacing w:val="-7"/>
          <w:sz w:val="24"/>
          <w:szCs w:val="24"/>
        </w:rPr>
        <w:t>y</w:t>
      </w:r>
      <w:r>
        <w:rPr>
          <w:sz w:val="24"/>
          <w:szCs w:val="24"/>
        </w:rPr>
        <w:t>st</w:t>
      </w:r>
      <w:r>
        <w:rPr>
          <w:spacing w:val="-1"/>
          <w:sz w:val="24"/>
          <w:szCs w:val="24"/>
        </w:rPr>
        <w:t>e</w:t>
      </w:r>
      <w:r>
        <w:rPr>
          <w:sz w:val="24"/>
          <w:szCs w:val="24"/>
        </w:rPr>
        <w:t>ms.</w:t>
      </w:r>
    </w:p>
    <w:p w14:paraId="0952E841" w14:textId="77777777" w:rsidR="00481054" w:rsidRDefault="00481054" w:rsidP="004736A1">
      <w:pPr>
        <w:spacing w:before="4" w:line="280" w:lineRule="exact"/>
        <w:jc w:val="both"/>
        <w:rPr>
          <w:sz w:val="28"/>
          <w:szCs w:val="28"/>
        </w:rPr>
      </w:pPr>
    </w:p>
    <w:p w14:paraId="4CA4C7C6" w14:textId="26BA2A1B" w:rsidR="00481054" w:rsidRPr="00262734" w:rsidRDefault="00067A3E" w:rsidP="004736A1">
      <w:pPr>
        <w:spacing w:line="246" w:lineRule="auto"/>
        <w:ind w:left="120" w:right="78"/>
        <w:jc w:val="both"/>
        <w:rPr>
          <w:sz w:val="24"/>
          <w:szCs w:val="24"/>
        </w:rPr>
      </w:pPr>
      <w:r>
        <w:rPr>
          <w:sz w:val="24"/>
          <w:szCs w:val="24"/>
        </w:rPr>
        <w:t>To</w:t>
      </w:r>
      <w:r>
        <w:rPr>
          <w:spacing w:val="2"/>
          <w:sz w:val="24"/>
          <w:szCs w:val="24"/>
        </w:rPr>
        <w:t xml:space="preserve"> </w:t>
      </w:r>
      <w:r>
        <w:rPr>
          <w:sz w:val="24"/>
          <w:szCs w:val="24"/>
        </w:rPr>
        <w:t>s</w:t>
      </w:r>
      <w:r>
        <w:rPr>
          <w:spacing w:val="-1"/>
          <w:sz w:val="24"/>
          <w:szCs w:val="24"/>
        </w:rPr>
        <w:t>ec</w:t>
      </w:r>
      <w:r>
        <w:rPr>
          <w:sz w:val="24"/>
          <w:szCs w:val="24"/>
        </w:rPr>
        <w:t>u</w:t>
      </w:r>
      <w:r>
        <w:rPr>
          <w:spacing w:val="-1"/>
          <w:sz w:val="24"/>
          <w:szCs w:val="24"/>
        </w:rPr>
        <w:t>r</w:t>
      </w:r>
      <w:r>
        <w:rPr>
          <w:sz w:val="24"/>
          <w:szCs w:val="24"/>
        </w:rPr>
        <w:t>e</w:t>
      </w:r>
      <w:r>
        <w:rPr>
          <w:spacing w:val="1"/>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1"/>
          <w:sz w:val="24"/>
          <w:szCs w:val="24"/>
        </w:rPr>
        <w:t xml:space="preserve"> </w:t>
      </w:r>
      <w:r>
        <w:rPr>
          <w:sz w:val="24"/>
          <w:szCs w:val="24"/>
        </w:rPr>
        <w:t>p</w:t>
      </w:r>
      <w:r>
        <w:rPr>
          <w:spacing w:val="-1"/>
          <w:sz w:val="24"/>
          <w:szCs w:val="24"/>
        </w:rPr>
        <w:t>r</w:t>
      </w:r>
      <w:r>
        <w:rPr>
          <w:sz w:val="24"/>
          <w:szCs w:val="24"/>
        </w:rPr>
        <w:t>iv</w:t>
      </w:r>
      <w:r>
        <w:rPr>
          <w:spacing w:val="-1"/>
          <w:sz w:val="24"/>
          <w:szCs w:val="24"/>
        </w:rPr>
        <w:t>ac</w:t>
      </w:r>
      <w:r>
        <w:rPr>
          <w:spacing w:val="-7"/>
          <w:sz w:val="24"/>
          <w:szCs w:val="24"/>
        </w:rPr>
        <w:t>y</w:t>
      </w:r>
      <w:r>
        <w:rPr>
          <w:sz w:val="24"/>
          <w:szCs w:val="24"/>
        </w:rPr>
        <w:t>,</w:t>
      </w:r>
      <w:r>
        <w:rPr>
          <w:spacing w:val="2"/>
          <w:sz w:val="24"/>
          <w:szCs w:val="24"/>
        </w:rPr>
        <w:t xml:space="preserve"> </w:t>
      </w:r>
      <w:r>
        <w:rPr>
          <w:sz w:val="24"/>
          <w:szCs w:val="24"/>
        </w:rPr>
        <w:t>t</w:t>
      </w:r>
      <w:r>
        <w:rPr>
          <w:spacing w:val="-1"/>
          <w:sz w:val="24"/>
          <w:szCs w:val="24"/>
        </w:rPr>
        <w:t>ra</w:t>
      </w:r>
      <w:r>
        <w:rPr>
          <w:sz w:val="24"/>
          <w:szCs w:val="24"/>
        </w:rPr>
        <w:t>de</w:t>
      </w:r>
      <w:r>
        <w:rPr>
          <w:spacing w:val="1"/>
          <w:sz w:val="24"/>
          <w:szCs w:val="24"/>
        </w:rPr>
        <w:t xml:space="preserve"> </w:t>
      </w:r>
      <w:r>
        <w:rPr>
          <w:sz w:val="24"/>
          <w:szCs w:val="24"/>
        </w:rPr>
        <w:t>s</w:t>
      </w:r>
      <w:r>
        <w:rPr>
          <w:spacing w:val="-1"/>
          <w:sz w:val="24"/>
          <w:szCs w:val="24"/>
        </w:rPr>
        <w:t>ecre</w:t>
      </w:r>
      <w:r>
        <w:rPr>
          <w:sz w:val="24"/>
          <w:szCs w:val="24"/>
        </w:rPr>
        <w:t>ts,</w:t>
      </w:r>
      <w:r>
        <w:rPr>
          <w:spacing w:val="2"/>
          <w:sz w:val="24"/>
          <w:szCs w:val="24"/>
        </w:rPr>
        <w:t xml:space="preserve"> </w:t>
      </w:r>
      <w:r>
        <w:rPr>
          <w:spacing w:val="-1"/>
          <w:sz w:val="24"/>
          <w:szCs w:val="24"/>
        </w:rPr>
        <w:t>a</w:t>
      </w:r>
      <w:r>
        <w:rPr>
          <w:sz w:val="24"/>
          <w:szCs w:val="24"/>
        </w:rPr>
        <w:t>nd</w:t>
      </w:r>
      <w:r>
        <w:rPr>
          <w:spacing w:val="2"/>
          <w:sz w:val="24"/>
          <w:szCs w:val="24"/>
        </w:rPr>
        <w:t xml:space="preserve"> </w:t>
      </w:r>
      <w:r>
        <w:rPr>
          <w:sz w:val="24"/>
          <w:szCs w:val="24"/>
        </w:rPr>
        <w:t>oth</w:t>
      </w:r>
      <w:r>
        <w:rPr>
          <w:spacing w:val="-1"/>
          <w:sz w:val="24"/>
          <w:szCs w:val="24"/>
        </w:rPr>
        <w:t>e</w:t>
      </w:r>
      <w:r>
        <w:rPr>
          <w:sz w:val="24"/>
          <w:szCs w:val="24"/>
        </w:rPr>
        <w:t>r</w:t>
      </w:r>
      <w:r>
        <w:rPr>
          <w:spacing w:val="1"/>
          <w:sz w:val="24"/>
          <w:szCs w:val="24"/>
        </w:rPr>
        <w:t xml:space="preserve"> </w:t>
      </w:r>
      <w:r>
        <w:rPr>
          <w:sz w:val="24"/>
          <w:szCs w:val="24"/>
        </w:rPr>
        <w:t>muni</w:t>
      </w:r>
      <w:r>
        <w:rPr>
          <w:spacing w:val="-1"/>
          <w:sz w:val="24"/>
          <w:szCs w:val="24"/>
        </w:rPr>
        <w:t>c</w:t>
      </w:r>
      <w:r>
        <w:rPr>
          <w:sz w:val="24"/>
          <w:szCs w:val="24"/>
        </w:rPr>
        <w:t>ip</w:t>
      </w:r>
      <w:r>
        <w:rPr>
          <w:spacing w:val="-1"/>
          <w:sz w:val="24"/>
          <w:szCs w:val="24"/>
        </w:rPr>
        <w:t>a</w:t>
      </w:r>
      <w:r>
        <w:rPr>
          <w:sz w:val="24"/>
          <w:szCs w:val="24"/>
        </w:rPr>
        <w:t>l busin</w:t>
      </w:r>
      <w:r>
        <w:rPr>
          <w:spacing w:val="-1"/>
          <w:sz w:val="24"/>
          <w:szCs w:val="24"/>
        </w:rPr>
        <w:t>e</w:t>
      </w:r>
      <w:r>
        <w:rPr>
          <w:sz w:val="24"/>
          <w:szCs w:val="24"/>
        </w:rPr>
        <w:t>ss in</w:t>
      </w:r>
      <w:r>
        <w:rPr>
          <w:spacing w:val="-1"/>
          <w:sz w:val="24"/>
          <w:szCs w:val="24"/>
        </w:rPr>
        <w:t>f</w:t>
      </w:r>
      <w:r>
        <w:rPr>
          <w:sz w:val="24"/>
          <w:szCs w:val="24"/>
        </w:rPr>
        <w:t>o</w:t>
      </w:r>
      <w:r>
        <w:rPr>
          <w:spacing w:val="-1"/>
          <w:sz w:val="24"/>
          <w:szCs w:val="24"/>
        </w:rPr>
        <w:t>r</w:t>
      </w:r>
      <w:r>
        <w:rPr>
          <w:sz w:val="24"/>
          <w:szCs w:val="24"/>
        </w:rPr>
        <w:t>m</w:t>
      </w:r>
      <w:r>
        <w:rPr>
          <w:spacing w:val="-1"/>
          <w:sz w:val="24"/>
          <w:szCs w:val="24"/>
        </w:rPr>
        <w:t>a</w:t>
      </w:r>
      <w:r>
        <w:rPr>
          <w:sz w:val="24"/>
          <w:szCs w:val="24"/>
        </w:rPr>
        <w:t xml:space="preserve">tion, the </w:t>
      </w:r>
      <w:r>
        <w:rPr>
          <w:spacing w:val="1"/>
          <w:sz w:val="24"/>
          <w:szCs w:val="24"/>
        </w:rPr>
        <w:t>C</w:t>
      </w:r>
      <w:r>
        <w:rPr>
          <w:sz w:val="24"/>
          <w:szCs w:val="24"/>
        </w:rPr>
        <w:t>ity</w:t>
      </w:r>
      <w:r>
        <w:rPr>
          <w:spacing w:val="-2"/>
          <w:sz w:val="24"/>
          <w:szCs w:val="24"/>
        </w:rPr>
        <w:t xml:space="preserve"> </w:t>
      </w:r>
      <w:r>
        <w:rPr>
          <w:sz w:val="24"/>
          <w:szCs w:val="24"/>
        </w:rPr>
        <w:t>p</w:t>
      </w:r>
      <w:r>
        <w:rPr>
          <w:spacing w:val="-1"/>
          <w:sz w:val="24"/>
          <w:szCs w:val="24"/>
        </w:rPr>
        <w:t>r</w:t>
      </w:r>
      <w:r>
        <w:rPr>
          <w:sz w:val="24"/>
          <w:szCs w:val="24"/>
        </w:rPr>
        <w:t>ohibits</w:t>
      </w:r>
      <w:r>
        <w:rPr>
          <w:spacing w:val="5"/>
          <w:sz w:val="24"/>
          <w:szCs w:val="24"/>
        </w:rPr>
        <w:t xml:space="preserve"> </w:t>
      </w:r>
      <w:r>
        <w:rPr>
          <w:sz w:val="24"/>
          <w:szCs w:val="24"/>
        </w:rPr>
        <w:t>use</w:t>
      </w:r>
      <w:r>
        <w:rPr>
          <w:spacing w:val="4"/>
          <w:sz w:val="24"/>
          <w:szCs w:val="24"/>
        </w:rPr>
        <w:t xml:space="preserve"> </w:t>
      </w:r>
      <w:r>
        <w:rPr>
          <w:sz w:val="24"/>
          <w:szCs w:val="24"/>
        </w:rPr>
        <w:t>of</w:t>
      </w:r>
      <w:r>
        <w:rPr>
          <w:spacing w:val="4"/>
          <w:sz w:val="24"/>
          <w:szCs w:val="24"/>
        </w:rPr>
        <w:t xml:space="preserve"> </w:t>
      </w:r>
      <w:r>
        <w:rPr>
          <w:spacing w:val="-1"/>
          <w:sz w:val="24"/>
          <w:szCs w:val="24"/>
        </w:rPr>
        <w:t>rec</w:t>
      </w:r>
      <w:r>
        <w:rPr>
          <w:sz w:val="24"/>
          <w:szCs w:val="24"/>
        </w:rPr>
        <w:t>o</w:t>
      </w:r>
      <w:r>
        <w:rPr>
          <w:spacing w:val="-1"/>
          <w:sz w:val="24"/>
          <w:szCs w:val="24"/>
        </w:rPr>
        <w:t>r</w:t>
      </w:r>
      <w:r>
        <w:rPr>
          <w:sz w:val="24"/>
          <w:szCs w:val="24"/>
        </w:rPr>
        <w:t>ding</w:t>
      </w:r>
      <w:r>
        <w:rPr>
          <w:spacing w:val="2"/>
          <w:sz w:val="24"/>
          <w:szCs w:val="24"/>
        </w:rPr>
        <w:t xml:space="preserve"> </w:t>
      </w:r>
      <w:r>
        <w:rPr>
          <w:sz w:val="24"/>
          <w:szCs w:val="24"/>
        </w:rPr>
        <w:t>d</w:t>
      </w:r>
      <w:r>
        <w:rPr>
          <w:spacing w:val="-1"/>
          <w:sz w:val="24"/>
          <w:szCs w:val="24"/>
        </w:rPr>
        <w:t>e</w:t>
      </w:r>
      <w:r>
        <w:rPr>
          <w:sz w:val="24"/>
          <w:szCs w:val="24"/>
        </w:rPr>
        <w:t>vi</w:t>
      </w:r>
      <w:r>
        <w:rPr>
          <w:spacing w:val="-1"/>
          <w:sz w:val="24"/>
          <w:szCs w:val="24"/>
        </w:rPr>
        <w:t>ce</w:t>
      </w:r>
      <w:r>
        <w:rPr>
          <w:sz w:val="24"/>
          <w:szCs w:val="24"/>
        </w:rPr>
        <w:t>s</w:t>
      </w:r>
      <w:r>
        <w:rPr>
          <w:spacing w:val="5"/>
          <w:sz w:val="24"/>
          <w:szCs w:val="24"/>
        </w:rPr>
        <w:t xml:space="preserve"> </w:t>
      </w:r>
      <w:r>
        <w:rPr>
          <w:sz w:val="24"/>
          <w:szCs w:val="24"/>
        </w:rPr>
        <w:t>su</w:t>
      </w:r>
      <w:r>
        <w:rPr>
          <w:spacing w:val="-1"/>
          <w:sz w:val="24"/>
          <w:szCs w:val="24"/>
        </w:rPr>
        <w:t>c</w:t>
      </w:r>
      <w:r>
        <w:rPr>
          <w:sz w:val="24"/>
          <w:szCs w:val="24"/>
        </w:rPr>
        <w:t>h</w:t>
      </w:r>
      <w:r>
        <w:rPr>
          <w:spacing w:val="5"/>
          <w:sz w:val="24"/>
          <w:szCs w:val="24"/>
        </w:rPr>
        <w:t xml:space="preserve"> </w:t>
      </w:r>
      <w:r>
        <w:rPr>
          <w:spacing w:val="-1"/>
          <w:sz w:val="24"/>
          <w:szCs w:val="24"/>
        </w:rPr>
        <w:t>a</w:t>
      </w:r>
      <w:r>
        <w:rPr>
          <w:sz w:val="24"/>
          <w:szCs w:val="24"/>
        </w:rPr>
        <w:t>s</w:t>
      </w:r>
      <w:r>
        <w:rPr>
          <w:spacing w:val="5"/>
          <w:sz w:val="24"/>
          <w:szCs w:val="24"/>
        </w:rPr>
        <w:t xml:space="preserve"> </w:t>
      </w:r>
      <w:r>
        <w:rPr>
          <w:spacing w:val="-1"/>
          <w:sz w:val="24"/>
          <w:szCs w:val="24"/>
        </w:rPr>
        <w:t>ca</w:t>
      </w:r>
      <w:r>
        <w:rPr>
          <w:sz w:val="24"/>
          <w:szCs w:val="24"/>
        </w:rPr>
        <w:t>m</w:t>
      </w:r>
      <w:r>
        <w:rPr>
          <w:spacing w:val="-1"/>
          <w:sz w:val="24"/>
          <w:szCs w:val="24"/>
        </w:rPr>
        <w:t>era</w:t>
      </w:r>
      <w:r>
        <w:rPr>
          <w:sz w:val="24"/>
          <w:szCs w:val="24"/>
        </w:rPr>
        <w:t>s,</w:t>
      </w:r>
      <w:r>
        <w:rPr>
          <w:spacing w:val="5"/>
          <w:sz w:val="24"/>
          <w:szCs w:val="24"/>
        </w:rPr>
        <w:t xml:space="preserve"> </w:t>
      </w:r>
      <w:r>
        <w:rPr>
          <w:spacing w:val="-1"/>
          <w:sz w:val="24"/>
          <w:szCs w:val="24"/>
        </w:rPr>
        <w:t>ca</w:t>
      </w:r>
      <w:r>
        <w:rPr>
          <w:sz w:val="24"/>
          <w:szCs w:val="24"/>
        </w:rPr>
        <w:t>m</w:t>
      </w:r>
      <w:r>
        <w:rPr>
          <w:spacing w:val="-1"/>
          <w:sz w:val="24"/>
          <w:szCs w:val="24"/>
        </w:rPr>
        <w:t>er</w:t>
      </w:r>
      <w:r>
        <w:rPr>
          <w:sz w:val="24"/>
          <w:szCs w:val="24"/>
        </w:rPr>
        <w:t>a</w:t>
      </w:r>
      <w:r>
        <w:rPr>
          <w:spacing w:val="1"/>
          <w:sz w:val="24"/>
          <w:szCs w:val="24"/>
        </w:rPr>
        <w:t xml:space="preserve"> </w:t>
      </w:r>
      <w:r>
        <w:rPr>
          <w:sz w:val="24"/>
          <w:szCs w:val="24"/>
        </w:rPr>
        <w:t>phon</w:t>
      </w:r>
      <w:r>
        <w:rPr>
          <w:spacing w:val="-1"/>
          <w:sz w:val="24"/>
          <w:szCs w:val="24"/>
        </w:rPr>
        <w:t>e</w:t>
      </w:r>
      <w:r>
        <w:rPr>
          <w:sz w:val="24"/>
          <w:szCs w:val="24"/>
        </w:rPr>
        <w:t>s,</w:t>
      </w:r>
      <w:r>
        <w:rPr>
          <w:spacing w:val="2"/>
          <w:sz w:val="24"/>
          <w:szCs w:val="24"/>
        </w:rPr>
        <w:t xml:space="preserve"> </w:t>
      </w:r>
      <w:r>
        <w:rPr>
          <w:sz w:val="24"/>
          <w:szCs w:val="24"/>
        </w:rPr>
        <w:t>t</w:t>
      </w:r>
      <w:r>
        <w:rPr>
          <w:spacing w:val="-1"/>
          <w:sz w:val="24"/>
          <w:szCs w:val="24"/>
        </w:rPr>
        <w:t>a</w:t>
      </w:r>
      <w:r>
        <w:rPr>
          <w:sz w:val="24"/>
          <w:szCs w:val="24"/>
        </w:rPr>
        <w:t>pe</w:t>
      </w:r>
      <w:r>
        <w:rPr>
          <w:spacing w:val="1"/>
          <w:sz w:val="24"/>
          <w:szCs w:val="24"/>
        </w:rPr>
        <w:t xml:space="preserve"> </w:t>
      </w:r>
      <w:r>
        <w:rPr>
          <w:spacing w:val="-1"/>
          <w:sz w:val="24"/>
          <w:szCs w:val="24"/>
        </w:rPr>
        <w:t>rec</w:t>
      </w:r>
      <w:r>
        <w:rPr>
          <w:sz w:val="24"/>
          <w:szCs w:val="24"/>
        </w:rPr>
        <w:t>o</w:t>
      </w:r>
      <w:r>
        <w:rPr>
          <w:spacing w:val="-1"/>
          <w:sz w:val="24"/>
          <w:szCs w:val="24"/>
        </w:rPr>
        <w:t>r</w:t>
      </w:r>
      <w:r>
        <w:rPr>
          <w:sz w:val="24"/>
          <w:szCs w:val="24"/>
        </w:rPr>
        <w:t>d</w:t>
      </w:r>
      <w:r>
        <w:rPr>
          <w:spacing w:val="-1"/>
          <w:sz w:val="24"/>
          <w:szCs w:val="24"/>
        </w:rPr>
        <w:t>er</w:t>
      </w:r>
      <w:r>
        <w:rPr>
          <w:sz w:val="24"/>
          <w:szCs w:val="24"/>
        </w:rPr>
        <w:t>s</w:t>
      </w:r>
      <w:r>
        <w:rPr>
          <w:spacing w:val="3"/>
          <w:sz w:val="24"/>
          <w:szCs w:val="24"/>
        </w:rPr>
        <w:t xml:space="preserve"> </w:t>
      </w:r>
      <w:r>
        <w:rPr>
          <w:sz w:val="24"/>
          <w:szCs w:val="24"/>
        </w:rPr>
        <w:t xml:space="preserve">or </w:t>
      </w:r>
      <w:r>
        <w:rPr>
          <w:spacing w:val="-1"/>
          <w:sz w:val="24"/>
          <w:szCs w:val="24"/>
        </w:rPr>
        <w:t>a</w:t>
      </w:r>
      <w:r>
        <w:rPr>
          <w:sz w:val="24"/>
          <w:szCs w:val="24"/>
        </w:rPr>
        <w:t>ny</w:t>
      </w:r>
      <w:r>
        <w:rPr>
          <w:spacing w:val="-7"/>
          <w:sz w:val="24"/>
          <w:szCs w:val="24"/>
        </w:rPr>
        <w:t xml:space="preserve"> </w:t>
      </w:r>
      <w:r>
        <w:rPr>
          <w:sz w:val="24"/>
          <w:szCs w:val="24"/>
        </w:rPr>
        <w:t>oth</w:t>
      </w:r>
      <w:r>
        <w:rPr>
          <w:spacing w:val="-1"/>
          <w:sz w:val="24"/>
          <w:szCs w:val="24"/>
        </w:rPr>
        <w:t>e</w:t>
      </w:r>
      <w:r>
        <w:rPr>
          <w:sz w:val="24"/>
          <w:szCs w:val="24"/>
        </w:rPr>
        <w:t>r</w:t>
      </w:r>
      <w:r>
        <w:rPr>
          <w:spacing w:val="-1"/>
          <w:sz w:val="24"/>
          <w:szCs w:val="24"/>
        </w:rPr>
        <w:t xml:space="preserve"> rec</w:t>
      </w:r>
      <w:r>
        <w:rPr>
          <w:sz w:val="24"/>
          <w:szCs w:val="24"/>
        </w:rPr>
        <w:t>o</w:t>
      </w:r>
      <w:r>
        <w:rPr>
          <w:spacing w:val="-1"/>
          <w:sz w:val="24"/>
          <w:szCs w:val="24"/>
        </w:rPr>
        <w:t>r</w:t>
      </w:r>
      <w:r>
        <w:rPr>
          <w:sz w:val="24"/>
          <w:szCs w:val="24"/>
        </w:rPr>
        <w:t>ding</w:t>
      </w:r>
      <w:r>
        <w:rPr>
          <w:spacing w:val="-2"/>
          <w:sz w:val="24"/>
          <w:szCs w:val="24"/>
        </w:rPr>
        <w:t xml:space="preserve"> </w:t>
      </w:r>
      <w:r>
        <w:rPr>
          <w:sz w:val="24"/>
          <w:szCs w:val="24"/>
        </w:rPr>
        <w:t>d</w:t>
      </w:r>
      <w:r>
        <w:rPr>
          <w:spacing w:val="-1"/>
          <w:sz w:val="24"/>
          <w:szCs w:val="24"/>
        </w:rPr>
        <w:t>e</w:t>
      </w:r>
      <w:r>
        <w:rPr>
          <w:sz w:val="24"/>
          <w:szCs w:val="24"/>
        </w:rPr>
        <w:t>vi</w:t>
      </w:r>
      <w:r>
        <w:rPr>
          <w:spacing w:val="-1"/>
          <w:sz w:val="24"/>
          <w:szCs w:val="24"/>
        </w:rPr>
        <w:t>c</w:t>
      </w:r>
      <w:r>
        <w:rPr>
          <w:sz w:val="24"/>
          <w:szCs w:val="24"/>
        </w:rPr>
        <w:t>e</w:t>
      </w:r>
      <w:r>
        <w:rPr>
          <w:spacing w:val="-1"/>
          <w:sz w:val="24"/>
          <w:szCs w:val="24"/>
        </w:rPr>
        <w:t xml:space="preserve"> </w:t>
      </w:r>
      <w:r>
        <w:rPr>
          <w:sz w:val="24"/>
          <w:szCs w:val="24"/>
        </w:rPr>
        <w:t>whi</w:t>
      </w:r>
      <w:r>
        <w:rPr>
          <w:spacing w:val="-1"/>
          <w:sz w:val="24"/>
          <w:szCs w:val="24"/>
        </w:rPr>
        <w:t>c</w:t>
      </w:r>
      <w:r>
        <w:rPr>
          <w:sz w:val="24"/>
          <w:szCs w:val="24"/>
        </w:rPr>
        <w:t>h m</w:t>
      </w:r>
      <w:r>
        <w:rPr>
          <w:spacing w:val="-1"/>
          <w:sz w:val="24"/>
          <w:szCs w:val="24"/>
        </w:rPr>
        <w:t>a</w:t>
      </w:r>
      <w:r>
        <w:rPr>
          <w:sz w:val="24"/>
          <w:szCs w:val="24"/>
        </w:rPr>
        <w:t>y</w:t>
      </w:r>
      <w:r>
        <w:rPr>
          <w:spacing w:val="-7"/>
          <w:sz w:val="24"/>
          <w:szCs w:val="24"/>
        </w:rPr>
        <w:t xml:space="preserve"> </w:t>
      </w:r>
      <w:r>
        <w:rPr>
          <w:sz w:val="24"/>
          <w:szCs w:val="24"/>
        </w:rPr>
        <w:t>pose</w:t>
      </w:r>
      <w:r>
        <w:rPr>
          <w:spacing w:val="-1"/>
          <w:sz w:val="24"/>
          <w:szCs w:val="24"/>
        </w:rPr>
        <w:t xml:space="preserve"> </w:t>
      </w:r>
      <w:r>
        <w:rPr>
          <w:sz w:val="24"/>
          <w:szCs w:val="24"/>
        </w:rPr>
        <w:t>a</w:t>
      </w:r>
      <w:r>
        <w:rPr>
          <w:spacing w:val="-1"/>
          <w:sz w:val="24"/>
          <w:szCs w:val="24"/>
        </w:rPr>
        <w:t xml:space="preserve"> </w:t>
      </w:r>
      <w:r>
        <w:rPr>
          <w:sz w:val="24"/>
          <w:szCs w:val="24"/>
        </w:rPr>
        <w:t>th</w:t>
      </w:r>
      <w:r>
        <w:rPr>
          <w:spacing w:val="-1"/>
          <w:sz w:val="24"/>
          <w:szCs w:val="24"/>
        </w:rPr>
        <w:t>rea</w:t>
      </w:r>
      <w:r>
        <w:rPr>
          <w:sz w:val="24"/>
          <w:szCs w:val="24"/>
        </w:rPr>
        <w:t xml:space="preserve">t to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1"/>
          <w:sz w:val="24"/>
          <w:szCs w:val="24"/>
        </w:rPr>
        <w:t xml:space="preserve"> a</w:t>
      </w:r>
      <w:r>
        <w:rPr>
          <w:sz w:val="24"/>
          <w:szCs w:val="24"/>
        </w:rPr>
        <w:t xml:space="preserve">nd </w:t>
      </w:r>
      <w:r>
        <w:rPr>
          <w:spacing w:val="1"/>
          <w:sz w:val="24"/>
          <w:szCs w:val="24"/>
        </w:rPr>
        <w:t>C</w:t>
      </w:r>
      <w:r>
        <w:rPr>
          <w:sz w:val="24"/>
          <w:szCs w:val="24"/>
        </w:rPr>
        <w:t>ity</w:t>
      </w:r>
      <w:r>
        <w:rPr>
          <w:spacing w:val="-7"/>
          <w:sz w:val="24"/>
          <w:szCs w:val="24"/>
        </w:rPr>
        <w:t xml:space="preserve"> </w:t>
      </w:r>
      <w:r>
        <w:rPr>
          <w:sz w:val="24"/>
          <w:szCs w:val="24"/>
        </w:rPr>
        <w:t>p</w:t>
      </w:r>
      <w:r>
        <w:rPr>
          <w:spacing w:val="-1"/>
          <w:sz w:val="24"/>
          <w:szCs w:val="24"/>
        </w:rPr>
        <w:t>r</w:t>
      </w:r>
      <w:r>
        <w:rPr>
          <w:sz w:val="24"/>
          <w:szCs w:val="24"/>
        </w:rPr>
        <w:t>iv</w:t>
      </w:r>
      <w:r>
        <w:rPr>
          <w:spacing w:val="-1"/>
          <w:sz w:val="24"/>
          <w:szCs w:val="24"/>
        </w:rPr>
        <w:t>ac</w:t>
      </w:r>
      <w:r>
        <w:rPr>
          <w:spacing w:val="-7"/>
          <w:sz w:val="24"/>
          <w:szCs w:val="24"/>
        </w:rPr>
        <w:t>y</w:t>
      </w:r>
      <w:r>
        <w:rPr>
          <w:sz w:val="24"/>
          <w:szCs w:val="24"/>
        </w:rPr>
        <w:t>.</w:t>
      </w:r>
      <w:r w:rsidR="00052C24">
        <w:rPr>
          <w:sz w:val="24"/>
          <w:szCs w:val="24"/>
        </w:rPr>
        <w:t xml:space="preserve"> </w:t>
      </w:r>
      <w:r>
        <w:rPr>
          <w:sz w:val="24"/>
          <w:szCs w:val="24"/>
        </w:rPr>
        <w:t>Any</w:t>
      </w:r>
      <w:r>
        <w:rPr>
          <w:spacing w:val="-2"/>
          <w:sz w:val="24"/>
          <w:szCs w:val="24"/>
        </w:rPr>
        <w:t xml:space="preserve"> </w:t>
      </w:r>
      <w:r>
        <w:rPr>
          <w:sz w:val="24"/>
          <w:szCs w:val="24"/>
        </w:rPr>
        <w:t>viol</w:t>
      </w:r>
      <w:r>
        <w:rPr>
          <w:spacing w:val="-1"/>
          <w:sz w:val="24"/>
          <w:szCs w:val="24"/>
        </w:rPr>
        <w:t>a</w:t>
      </w:r>
      <w:r>
        <w:rPr>
          <w:sz w:val="24"/>
          <w:szCs w:val="24"/>
        </w:rPr>
        <w:t>tion</w:t>
      </w:r>
      <w:r>
        <w:rPr>
          <w:spacing w:val="5"/>
          <w:sz w:val="24"/>
          <w:szCs w:val="24"/>
        </w:rPr>
        <w:t xml:space="preserve"> </w:t>
      </w:r>
      <w:r>
        <w:rPr>
          <w:sz w:val="24"/>
          <w:szCs w:val="24"/>
        </w:rPr>
        <w:t>of</w:t>
      </w:r>
      <w:r>
        <w:rPr>
          <w:spacing w:val="4"/>
          <w:sz w:val="24"/>
          <w:szCs w:val="24"/>
        </w:rPr>
        <w:t xml:space="preserve"> </w:t>
      </w:r>
      <w:r>
        <w:rPr>
          <w:sz w:val="24"/>
          <w:szCs w:val="24"/>
        </w:rPr>
        <w:t>this</w:t>
      </w:r>
      <w:r>
        <w:rPr>
          <w:spacing w:val="5"/>
          <w:sz w:val="24"/>
          <w:szCs w:val="24"/>
        </w:rPr>
        <w:t xml:space="preserve"> </w:t>
      </w:r>
      <w:r>
        <w:rPr>
          <w:sz w:val="24"/>
          <w:szCs w:val="24"/>
        </w:rPr>
        <w:t>poli</w:t>
      </w:r>
      <w:r>
        <w:rPr>
          <w:spacing w:val="-1"/>
          <w:sz w:val="24"/>
          <w:szCs w:val="24"/>
        </w:rPr>
        <w:t>c</w:t>
      </w:r>
      <w:r>
        <w:rPr>
          <w:sz w:val="24"/>
          <w:szCs w:val="24"/>
        </w:rPr>
        <w:t>y</w:t>
      </w:r>
      <w:r>
        <w:rPr>
          <w:spacing w:val="-2"/>
          <w:sz w:val="24"/>
          <w:szCs w:val="24"/>
        </w:rPr>
        <w:t xml:space="preserve"> </w:t>
      </w:r>
      <w:r>
        <w:rPr>
          <w:sz w:val="24"/>
          <w:szCs w:val="24"/>
        </w:rPr>
        <w:t>on</w:t>
      </w:r>
      <w:r>
        <w:rPr>
          <w:spacing w:val="5"/>
          <w:sz w:val="24"/>
          <w:szCs w:val="24"/>
        </w:rPr>
        <w:t xml:space="preserve"> </w:t>
      </w:r>
      <w:r>
        <w:rPr>
          <w:sz w:val="24"/>
          <w:szCs w:val="24"/>
        </w:rPr>
        <w:t>t</w:t>
      </w:r>
      <w:r>
        <w:rPr>
          <w:spacing w:val="-1"/>
          <w:sz w:val="24"/>
          <w:szCs w:val="24"/>
        </w:rPr>
        <w:t>ec</w:t>
      </w:r>
      <w:r>
        <w:rPr>
          <w:sz w:val="24"/>
          <w:szCs w:val="24"/>
        </w:rPr>
        <w:t>hnolo</w:t>
      </w:r>
      <w:r>
        <w:rPr>
          <w:spacing w:val="-2"/>
          <w:sz w:val="24"/>
          <w:szCs w:val="24"/>
        </w:rPr>
        <w:t>g</w:t>
      </w:r>
      <w:r>
        <w:rPr>
          <w:sz w:val="24"/>
          <w:szCs w:val="24"/>
        </w:rPr>
        <w:t>y</w:t>
      </w:r>
      <w:r>
        <w:rPr>
          <w:spacing w:val="-2"/>
          <w:sz w:val="24"/>
          <w:szCs w:val="24"/>
        </w:rPr>
        <w:t xml:space="preserve"> </w:t>
      </w:r>
      <w:r>
        <w:rPr>
          <w:sz w:val="24"/>
          <w:szCs w:val="24"/>
        </w:rPr>
        <w:t>use</w:t>
      </w:r>
      <w:r>
        <w:rPr>
          <w:spacing w:val="4"/>
          <w:sz w:val="24"/>
          <w:szCs w:val="24"/>
        </w:rPr>
        <w:t xml:space="preserve"> </w:t>
      </w:r>
      <w:r>
        <w:rPr>
          <w:sz w:val="24"/>
          <w:szCs w:val="24"/>
        </w:rPr>
        <w:t>will</w:t>
      </w:r>
      <w:r>
        <w:rPr>
          <w:spacing w:val="5"/>
          <w:sz w:val="24"/>
          <w:szCs w:val="24"/>
        </w:rPr>
        <w:t xml:space="preserve"> </w:t>
      </w:r>
      <w:r>
        <w:rPr>
          <w:sz w:val="24"/>
          <w:szCs w:val="24"/>
        </w:rPr>
        <w:t>be</w:t>
      </w:r>
      <w:r>
        <w:rPr>
          <w:spacing w:val="4"/>
          <w:sz w:val="24"/>
          <w:szCs w:val="24"/>
        </w:rPr>
        <w:t xml:space="preserve"> </w:t>
      </w:r>
      <w:r>
        <w:rPr>
          <w:sz w:val="24"/>
          <w:szCs w:val="24"/>
        </w:rPr>
        <w:t>subj</w:t>
      </w:r>
      <w:r>
        <w:rPr>
          <w:spacing w:val="-1"/>
          <w:sz w:val="24"/>
          <w:szCs w:val="24"/>
        </w:rPr>
        <w:t>ec</w:t>
      </w:r>
      <w:r>
        <w:rPr>
          <w:sz w:val="24"/>
          <w:szCs w:val="24"/>
        </w:rPr>
        <w:t>t</w:t>
      </w:r>
      <w:r>
        <w:rPr>
          <w:spacing w:val="3"/>
          <w:sz w:val="24"/>
          <w:szCs w:val="24"/>
        </w:rPr>
        <w:t xml:space="preserve"> </w:t>
      </w:r>
      <w:r>
        <w:rPr>
          <w:sz w:val="24"/>
          <w:szCs w:val="24"/>
        </w:rPr>
        <w:t>to</w:t>
      </w:r>
      <w:r>
        <w:rPr>
          <w:spacing w:val="2"/>
          <w:sz w:val="24"/>
          <w:szCs w:val="24"/>
        </w:rPr>
        <w:t xml:space="preserve"> </w:t>
      </w:r>
      <w:r>
        <w:rPr>
          <w:sz w:val="24"/>
          <w:szCs w:val="24"/>
        </w:rPr>
        <w:t>dis</w:t>
      </w:r>
      <w:r>
        <w:rPr>
          <w:spacing w:val="-1"/>
          <w:sz w:val="24"/>
          <w:szCs w:val="24"/>
        </w:rPr>
        <w:t>c</w:t>
      </w:r>
      <w:r>
        <w:rPr>
          <w:sz w:val="24"/>
          <w:szCs w:val="24"/>
        </w:rPr>
        <w:t>iplin</w:t>
      </w:r>
      <w:r>
        <w:rPr>
          <w:spacing w:val="-1"/>
          <w:sz w:val="24"/>
          <w:szCs w:val="24"/>
        </w:rPr>
        <w:t>ar</w:t>
      </w:r>
      <w:r>
        <w:rPr>
          <w:sz w:val="24"/>
          <w:szCs w:val="24"/>
        </w:rPr>
        <w:t>y</w:t>
      </w:r>
      <w:r>
        <w:rPr>
          <w:spacing w:val="-5"/>
          <w:sz w:val="24"/>
          <w:szCs w:val="24"/>
        </w:rPr>
        <w:t xml:space="preserve"> </w:t>
      </w:r>
      <w:r>
        <w:rPr>
          <w:spacing w:val="-1"/>
          <w:sz w:val="24"/>
          <w:szCs w:val="24"/>
        </w:rPr>
        <w:t>ac</w:t>
      </w:r>
      <w:r>
        <w:rPr>
          <w:sz w:val="24"/>
          <w:szCs w:val="24"/>
        </w:rPr>
        <w:t>tion,</w:t>
      </w:r>
      <w:r>
        <w:rPr>
          <w:spacing w:val="2"/>
          <w:sz w:val="24"/>
          <w:szCs w:val="24"/>
        </w:rPr>
        <w:t xml:space="preserve"> </w:t>
      </w:r>
      <w:r>
        <w:rPr>
          <w:sz w:val="24"/>
          <w:szCs w:val="24"/>
        </w:rPr>
        <w:t>up</w:t>
      </w:r>
      <w:r>
        <w:rPr>
          <w:spacing w:val="2"/>
          <w:sz w:val="24"/>
          <w:szCs w:val="24"/>
        </w:rPr>
        <w:t xml:space="preserve"> </w:t>
      </w:r>
      <w:r>
        <w:rPr>
          <w:sz w:val="24"/>
          <w:szCs w:val="24"/>
        </w:rPr>
        <w:t xml:space="preserve">to </w:t>
      </w:r>
      <w:r>
        <w:rPr>
          <w:spacing w:val="-1"/>
          <w:sz w:val="24"/>
          <w:szCs w:val="24"/>
        </w:rPr>
        <w:t>a</w:t>
      </w:r>
      <w:r>
        <w:rPr>
          <w:sz w:val="24"/>
          <w:szCs w:val="24"/>
        </w:rPr>
        <w:t>nd in</w:t>
      </w:r>
      <w:r>
        <w:rPr>
          <w:spacing w:val="-1"/>
          <w:sz w:val="24"/>
          <w:szCs w:val="24"/>
        </w:rPr>
        <w:t>c</w:t>
      </w:r>
      <w:r>
        <w:rPr>
          <w:sz w:val="24"/>
          <w:szCs w:val="24"/>
        </w:rPr>
        <w:t>luding</w:t>
      </w:r>
      <w:r>
        <w:rPr>
          <w:spacing w:val="-2"/>
          <w:sz w:val="24"/>
          <w:szCs w:val="24"/>
        </w:rPr>
        <w:t xml:space="preserve"> </w:t>
      </w:r>
      <w:r>
        <w:rPr>
          <w:sz w:val="24"/>
          <w:szCs w:val="24"/>
        </w:rPr>
        <w:t>imm</w:t>
      </w:r>
      <w:r>
        <w:rPr>
          <w:spacing w:val="-1"/>
          <w:sz w:val="24"/>
          <w:szCs w:val="24"/>
        </w:rPr>
        <w:t>e</w:t>
      </w:r>
      <w:r>
        <w:rPr>
          <w:sz w:val="24"/>
          <w:szCs w:val="24"/>
        </w:rPr>
        <w:t>di</w:t>
      </w:r>
      <w:r>
        <w:rPr>
          <w:spacing w:val="-1"/>
          <w:sz w:val="24"/>
          <w:szCs w:val="24"/>
        </w:rPr>
        <w:t>a</w:t>
      </w:r>
      <w:r>
        <w:rPr>
          <w:sz w:val="24"/>
          <w:szCs w:val="24"/>
        </w:rPr>
        <w:t>te</w:t>
      </w:r>
      <w:r>
        <w:rPr>
          <w:spacing w:val="-1"/>
          <w:sz w:val="24"/>
          <w:szCs w:val="24"/>
        </w:rPr>
        <w:t xml:space="preserve"> </w:t>
      </w:r>
      <w:r>
        <w:rPr>
          <w:sz w:val="24"/>
          <w:szCs w:val="24"/>
        </w:rPr>
        <w:t>t</w:t>
      </w:r>
      <w:r>
        <w:rPr>
          <w:spacing w:val="-1"/>
          <w:sz w:val="24"/>
          <w:szCs w:val="24"/>
        </w:rPr>
        <w:t>er</w:t>
      </w:r>
      <w:r>
        <w:rPr>
          <w:sz w:val="24"/>
          <w:szCs w:val="24"/>
        </w:rPr>
        <w:t>min</w:t>
      </w:r>
      <w:r>
        <w:rPr>
          <w:spacing w:val="-1"/>
          <w:sz w:val="24"/>
          <w:szCs w:val="24"/>
        </w:rPr>
        <w:t>a</w:t>
      </w:r>
      <w:r>
        <w:rPr>
          <w:sz w:val="24"/>
          <w:szCs w:val="24"/>
        </w:rPr>
        <w:t>tion.</w:t>
      </w:r>
    </w:p>
    <w:p w14:paraId="6890DFAD" w14:textId="77777777" w:rsidR="00481054" w:rsidRDefault="00067A3E" w:rsidP="00E74232">
      <w:pPr>
        <w:pStyle w:val="Heading2"/>
        <w:numPr>
          <w:ilvl w:val="0"/>
          <w:numId w:val="0"/>
        </w:numPr>
        <w:ind w:left="1440"/>
        <w:rPr>
          <w:sz w:val="24"/>
          <w:szCs w:val="24"/>
        </w:rPr>
      </w:pPr>
      <w:bookmarkStart w:id="36" w:name="_Toc535591477"/>
      <w:r>
        <w:rPr>
          <w:spacing w:val="1"/>
          <w:sz w:val="24"/>
          <w:szCs w:val="24"/>
          <w:u w:val="single" w:color="000000"/>
        </w:rPr>
        <w:t>S</w:t>
      </w:r>
      <w:r>
        <w:rPr>
          <w:sz w:val="24"/>
          <w:szCs w:val="24"/>
          <w:u w:val="single" w:color="000000"/>
        </w:rPr>
        <w:t>E</w:t>
      </w:r>
      <w:r>
        <w:rPr>
          <w:spacing w:val="1"/>
          <w:sz w:val="24"/>
          <w:szCs w:val="24"/>
          <w:u w:val="single" w:color="000000"/>
        </w:rPr>
        <w:t>C</w:t>
      </w:r>
      <w:r>
        <w:rPr>
          <w:sz w:val="24"/>
          <w:szCs w:val="24"/>
          <w:u w:val="single" w:color="000000"/>
        </w:rPr>
        <w:t>T</w:t>
      </w:r>
      <w:r>
        <w:rPr>
          <w:spacing w:val="-6"/>
          <w:sz w:val="24"/>
          <w:szCs w:val="24"/>
          <w:u w:val="single" w:color="000000"/>
        </w:rPr>
        <w:t>I</w:t>
      </w:r>
      <w:r>
        <w:rPr>
          <w:sz w:val="24"/>
          <w:szCs w:val="24"/>
          <w:u w:val="single" w:color="000000"/>
        </w:rPr>
        <w:t xml:space="preserve">ON </w:t>
      </w:r>
      <w:r>
        <w:rPr>
          <w:spacing w:val="-1"/>
          <w:sz w:val="24"/>
          <w:szCs w:val="24"/>
          <w:u w:val="single" w:color="000000"/>
        </w:rPr>
        <w:t>F</w:t>
      </w:r>
      <w:r>
        <w:rPr>
          <w:sz w:val="24"/>
          <w:szCs w:val="24"/>
          <w:u w:val="single" w:color="000000"/>
        </w:rPr>
        <w:t xml:space="preserve">. </w:t>
      </w:r>
      <w:r>
        <w:rPr>
          <w:spacing w:val="1"/>
          <w:sz w:val="24"/>
          <w:szCs w:val="24"/>
          <w:u w:val="single" w:color="000000"/>
        </w:rPr>
        <w:t>P</w:t>
      </w:r>
      <w:r>
        <w:rPr>
          <w:sz w:val="24"/>
          <w:szCs w:val="24"/>
          <w:u w:val="single" w:color="000000"/>
        </w:rPr>
        <w:t>E</w:t>
      </w:r>
      <w:r>
        <w:rPr>
          <w:spacing w:val="1"/>
          <w:sz w:val="24"/>
          <w:szCs w:val="24"/>
          <w:u w:val="single" w:color="000000"/>
        </w:rPr>
        <w:t>RS</w:t>
      </w:r>
      <w:r>
        <w:rPr>
          <w:sz w:val="24"/>
          <w:szCs w:val="24"/>
          <w:u w:val="single" w:color="000000"/>
        </w:rPr>
        <w:t>ONAL</w:t>
      </w:r>
      <w:r>
        <w:rPr>
          <w:spacing w:val="-5"/>
          <w:sz w:val="24"/>
          <w:szCs w:val="24"/>
          <w:u w:val="single" w:color="000000"/>
        </w:rPr>
        <w:t xml:space="preserve"> </w:t>
      </w:r>
      <w:r>
        <w:rPr>
          <w:spacing w:val="1"/>
          <w:sz w:val="24"/>
          <w:szCs w:val="24"/>
          <w:u w:val="single" w:color="000000"/>
        </w:rPr>
        <w:t>C</w:t>
      </w:r>
      <w:r>
        <w:rPr>
          <w:sz w:val="24"/>
          <w:szCs w:val="24"/>
          <w:u w:val="single" w:color="000000"/>
        </w:rPr>
        <w:t>OMMUN</w:t>
      </w:r>
      <w:r>
        <w:rPr>
          <w:spacing w:val="-6"/>
          <w:sz w:val="24"/>
          <w:szCs w:val="24"/>
          <w:u w:val="single" w:color="000000"/>
        </w:rPr>
        <w:t>I</w:t>
      </w:r>
      <w:r>
        <w:rPr>
          <w:spacing w:val="1"/>
          <w:sz w:val="24"/>
          <w:szCs w:val="24"/>
          <w:u w:val="single" w:color="000000"/>
        </w:rPr>
        <w:t>C</w:t>
      </w:r>
      <w:r>
        <w:rPr>
          <w:sz w:val="24"/>
          <w:szCs w:val="24"/>
          <w:u w:val="single" w:color="000000"/>
        </w:rPr>
        <w:t>AT</w:t>
      </w:r>
      <w:r>
        <w:rPr>
          <w:spacing w:val="-6"/>
          <w:sz w:val="24"/>
          <w:szCs w:val="24"/>
          <w:u w:val="single" w:color="000000"/>
        </w:rPr>
        <w:t>I</w:t>
      </w:r>
      <w:r>
        <w:rPr>
          <w:sz w:val="24"/>
          <w:szCs w:val="24"/>
          <w:u w:val="single" w:color="000000"/>
        </w:rPr>
        <w:t>ON DEV</w:t>
      </w:r>
      <w:r>
        <w:rPr>
          <w:spacing w:val="-6"/>
          <w:sz w:val="24"/>
          <w:szCs w:val="24"/>
          <w:u w:val="single" w:color="000000"/>
        </w:rPr>
        <w:t>I</w:t>
      </w:r>
      <w:r>
        <w:rPr>
          <w:spacing w:val="1"/>
          <w:sz w:val="24"/>
          <w:szCs w:val="24"/>
          <w:u w:val="single" w:color="000000"/>
        </w:rPr>
        <w:t>C</w:t>
      </w:r>
      <w:r>
        <w:rPr>
          <w:sz w:val="24"/>
          <w:szCs w:val="24"/>
          <w:u w:val="single" w:color="000000"/>
        </w:rPr>
        <w:t>ES</w:t>
      </w:r>
      <w:bookmarkEnd w:id="36"/>
    </w:p>
    <w:p w14:paraId="18E1ED81" w14:textId="77777777" w:rsidR="00481054" w:rsidRDefault="00481054" w:rsidP="00AD5185">
      <w:pPr>
        <w:spacing w:before="18" w:line="220" w:lineRule="exact"/>
        <w:rPr>
          <w:sz w:val="22"/>
          <w:szCs w:val="22"/>
        </w:rPr>
      </w:pPr>
    </w:p>
    <w:p w14:paraId="2E6138CB" w14:textId="129C2341" w:rsidR="00481054" w:rsidRDefault="00067A3E" w:rsidP="004736A1">
      <w:pPr>
        <w:spacing w:line="246" w:lineRule="auto"/>
        <w:ind w:left="120" w:right="78"/>
        <w:jc w:val="both"/>
        <w:rPr>
          <w:sz w:val="24"/>
          <w:szCs w:val="24"/>
        </w:rPr>
      </w:pPr>
      <w:r>
        <w:rPr>
          <w:spacing w:val="1"/>
          <w:sz w:val="24"/>
          <w:szCs w:val="24"/>
        </w:rPr>
        <w:t>P</w:t>
      </w:r>
      <w:r>
        <w:rPr>
          <w:spacing w:val="-1"/>
          <w:sz w:val="24"/>
          <w:szCs w:val="24"/>
        </w:rPr>
        <w:t>er</w:t>
      </w:r>
      <w:r>
        <w:rPr>
          <w:sz w:val="24"/>
          <w:szCs w:val="24"/>
        </w:rPr>
        <w:t>son</w:t>
      </w:r>
      <w:r>
        <w:rPr>
          <w:spacing w:val="-1"/>
          <w:sz w:val="24"/>
          <w:szCs w:val="24"/>
        </w:rPr>
        <w:t>a</w:t>
      </w:r>
      <w:r>
        <w:rPr>
          <w:sz w:val="24"/>
          <w:szCs w:val="24"/>
        </w:rPr>
        <w:t>l</w:t>
      </w:r>
      <w:r>
        <w:rPr>
          <w:spacing w:val="2"/>
          <w:sz w:val="24"/>
          <w:szCs w:val="24"/>
        </w:rPr>
        <w:t xml:space="preserve"> </w:t>
      </w:r>
      <w:r>
        <w:rPr>
          <w:spacing w:val="-1"/>
          <w:sz w:val="24"/>
          <w:szCs w:val="24"/>
        </w:rPr>
        <w:t>c</w:t>
      </w:r>
      <w:r>
        <w:rPr>
          <w:sz w:val="24"/>
          <w:szCs w:val="24"/>
        </w:rPr>
        <w:t>ommuni</w:t>
      </w:r>
      <w:r>
        <w:rPr>
          <w:spacing w:val="-1"/>
          <w:sz w:val="24"/>
          <w:szCs w:val="24"/>
        </w:rPr>
        <w:t>ca</w:t>
      </w:r>
      <w:r>
        <w:rPr>
          <w:sz w:val="24"/>
          <w:szCs w:val="24"/>
        </w:rPr>
        <w:t>tion</w:t>
      </w:r>
      <w:r>
        <w:rPr>
          <w:spacing w:val="2"/>
          <w:sz w:val="24"/>
          <w:szCs w:val="24"/>
        </w:rPr>
        <w:t xml:space="preserve"> </w:t>
      </w:r>
      <w:r>
        <w:rPr>
          <w:sz w:val="24"/>
          <w:szCs w:val="24"/>
        </w:rPr>
        <w:t>d</w:t>
      </w:r>
      <w:r>
        <w:rPr>
          <w:spacing w:val="-1"/>
          <w:sz w:val="24"/>
          <w:szCs w:val="24"/>
        </w:rPr>
        <w:t>e</w:t>
      </w:r>
      <w:r>
        <w:rPr>
          <w:sz w:val="24"/>
          <w:szCs w:val="24"/>
        </w:rPr>
        <w:t>vi</w:t>
      </w:r>
      <w:r>
        <w:rPr>
          <w:spacing w:val="-1"/>
          <w:sz w:val="24"/>
          <w:szCs w:val="24"/>
        </w:rPr>
        <w:t>ce</w:t>
      </w:r>
      <w:r>
        <w:rPr>
          <w:sz w:val="24"/>
          <w:szCs w:val="24"/>
        </w:rPr>
        <w:t>s</w:t>
      </w:r>
      <w:r>
        <w:rPr>
          <w:spacing w:val="2"/>
          <w:sz w:val="24"/>
          <w:szCs w:val="24"/>
        </w:rPr>
        <w:t xml:space="preserve"> </w:t>
      </w:r>
      <w:r>
        <w:rPr>
          <w:spacing w:val="-1"/>
          <w:sz w:val="24"/>
          <w:szCs w:val="24"/>
        </w:rPr>
        <w:t>ar</w:t>
      </w:r>
      <w:r>
        <w:rPr>
          <w:sz w:val="24"/>
          <w:szCs w:val="24"/>
        </w:rPr>
        <w:t>e</w:t>
      </w:r>
      <w:r>
        <w:rPr>
          <w:spacing w:val="1"/>
          <w:sz w:val="24"/>
          <w:szCs w:val="24"/>
        </w:rPr>
        <w:t xml:space="preserve"> </w:t>
      </w:r>
      <w:r>
        <w:rPr>
          <w:sz w:val="24"/>
          <w:szCs w:val="24"/>
        </w:rPr>
        <w:t>d</w:t>
      </w:r>
      <w:r>
        <w:rPr>
          <w:spacing w:val="-1"/>
          <w:sz w:val="24"/>
          <w:szCs w:val="24"/>
        </w:rPr>
        <w:t>e</w:t>
      </w:r>
      <w:r>
        <w:rPr>
          <w:sz w:val="24"/>
          <w:szCs w:val="24"/>
        </w:rPr>
        <w:t>vi</w:t>
      </w:r>
      <w:r>
        <w:rPr>
          <w:spacing w:val="-1"/>
          <w:sz w:val="24"/>
          <w:szCs w:val="24"/>
        </w:rPr>
        <w:t>ce</w:t>
      </w:r>
      <w:r>
        <w:rPr>
          <w:sz w:val="24"/>
          <w:szCs w:val="24"/>
        </w:rPr>
        <w:t>s</w:t>
      </w:r>
      <w:r>
        <w:rPr>
          <w:spacing w:val="2"/>
          <w:sz w:val="24"/>
          <w:szCs w:val="24"/>
        </w:rPr>
        <w:t xml:space="preserve"> </w:t>
      </w:r>
      <w:r>
        <w:rPr>
          <w:spacing w:val="-1"/>
          <w:sz w:val="24"/>
          <w:szCs w:val="24"/>
        </w:rPr>
        <w:t>ca</w:t>
      </w:r>
      <w:r>
        <w:rPr>
          <w:sz w:val="24"/>
          <w:szCs w:val="24"/>
        </w:rPr>
        <w:t>p</w:t>
      </w:r>
      <w:r>
        <w:rPr>
          <w:spacing w:val="-1"/>
          <w:sz w:val="24"/>
          <w:szCs w:val="24"/>
        </w:rPr>
        <w:t>a</w:t>
      </w:r>
      <w:r>
        <w:rPr>
          <w:sz w:val="24"/>
          <w:szCs w:val="24"/>
        </w:rPr>
        <w:t>ble</w:t>
      </w:r>
      <w:r>
        <w:rPr>
          <w:spacing w:val="1"/>
          <w:sz w:val="24"/>
          <w:szCs w:val="24"/>
        </w:rPr>
        <w:t xml:space="preserve"> </w:t>
      </w:r>
      <w:r>
        <w:rPr>
          <w:sz w:val="24"/>
          <w:szCs w:val="24"/>
        </w:rPr>
        <w:t>of</w:t>
      </w:r>
      <w:r>
        <w:rPr>
          <w:spacing w:val="1"/>
          <w:sz w:val="24"/>
          <w:szCs w:val="24"/>
        </w:rPr>
        <w:t xml:space="preserve"> </w:t>
      </w:r>
      <w:r>
        <w:rPr>
          <w:sz w:val="24"/>
          <w:szCs w:val="24"/>
        </w:rPr>
        <w:t>pl</w:t>
      </w:r>
      <w:r>
        <w:rPr>
          <w:spacing w:val="-1"/>
          <w:sz w:val="24"/>
          <w:szCs w:val="24"/>
        </w:rPr>
        <w:t>ac</w:t>
      </w:r>
      <w:r>
        <w:rPr>
          <w:sz w:val="24"/>
          <w:szCs w:val="24"/>
        </w:rPr>
        <w:t>ing or</w:t>
      </w:r>
      <w:r>
        <w:rPr>
          <w:spacing w:val="1"/>
          <w:sz w:val="24"/>
          <w:szCs w:val="24"/>
        </w:rPr>
        <w:t xml:space="preserve"> </w:t>
      </w:r>
      <w:r>
        <w:rPr>
          <w:spacing w:val="-1"/>
          <w:sz w:val="24"/>
          <w:szCs w:val="24"/>
        </w:rPr>
        <w:t>rece</w:t>
      </w:r>
      <w:r>
        <w:rPr>
          <w:sz w:val="24"/>
          <w:szCs w:val="24"/>
        </w:rPr>
        <w:t>iving phone</w:t>
      </w:r>
      <w:r>
        <w:rPr>
          <w:spacing w:val="1"/>
          <w:sz w:val="24"/>
          <w:szCs w:val="24"/>
        </w:rPr>
        <w:t xml:space="preserve"> </w:t>
      </w:r>
      <w:r>
        <w:rPr>
          <w:spacing w:val="-1"/>
          <w:sz w:val="24"/>
          <w:szCs w:val="24"/>
        </w:rPr>
        <w:t>ca</w:t>
      </w:r>
      <w:r>
        <w:rPr>
          <w:sz w:val="24"/>
          <w:szCs w:val="24"/>
        </w:rPr>
        <w:t>lls, m</w:t>
      </w:r>
      <w:r>
        <w:rPr>
          <w:spacing w:val="-1"/>
          <w:sz w:val="24"/>
          <w:szCs w:val="24"/>
        </w:rPr>
        <w:t>e</w:t>
      </w:r>
      <w:r>
        <w:rPr>
          <w:sz w:val="24"/>
          <w:szCs w:val="24"/>
        </w:rPr>
        <w:t>ss</w:t>
      </w:r>
      <w:r>
        <w:rPr>
          <w:spacing w:val="-1"/>
          <w:sz w:val="24"/>
          <w:szCs w:val="24"/>
        </w:rPr>
        <w:t>a</w:t>
      </w:r>
      <w:r>
        <w:rPr>
          <w:spacing w:val="-2"/>
          <w:sz w:val="24"/>
          <w:szCs w:val="24"/>
        </w:rPr>
        <w:t>g</w:t>
      </w:r>
      <w:r>
        <w:rPr>
          <w:spacing w:val="-1"/>
          <w:sz w:val="24"/>
          <w:szCs w:val="24"/>
        </w:rPr>
        <w:t>e</w:t>
      </w:r>
      <w:r>
        <w:rPr>
          <w:sz w:val="24"/>
          <w:szCs w:val="24"/>
        </w:rPr>
        <w:t>s</w:t>
      </w:r>
      <w:r>
        <w:rPr>
          <w:spacing w:val="5"/>
          <w:sz w:val="24"/>
          <w:szCs w:val="24"/>
        </w:rPr>
        <w:t xml:space="preserve"> </w:t>
      </w:r>
      <w:r>
        <w:rPr>
          <w:spacing w:val="-1"/>
          <w:sz w:val="24"/>
          <w:szCs w:val="24"/>
        </w:rPr>
        <w:t>(</w:t>
      </w:r>
      <w:r>
        <w:rPr>
          <w:sz w:val="24"/>
          <w:szCs w:val="24"/>
        </w:rPr>
        <w:t>t</w:t>
      </w:r>
      <w:r>
        <w:rPr>
          <w:spacing w:val="-1"/>
          <w:sz w:val="24"/>
          <w:szCs w:val="24"/>
        </w:rPr>
        <w:t>e</w:t>
      </w:r>
      <w:r>
        <w:rPr>
          <w:spacing w:val="2"/>
          <w:sz w:val="24"/>
          <w:szCs w:val="24"/>
        </w:rPr>
        <w:t>x</w:t>
      </w:r>
      <w:r>
        <w:rPr>
          <w:sz w:val="24"/>
          <w:szCs w:val="24"/>
        </w:rPr>
        <w:t>t,</w:t>
      </w:r>
      <w:r>
        <w:rPr>
          <w:spacing w:val="4"/>
          <w:sz w:val="24"/>
          <w:szCs w:val="24"/>
        </w:rPr>
        <w:t xml:space="preserve"> </w:t>
      </w:r>
      <w:r>
        <w:rPr>
          <w:spacing w:val="-1"/>
          <w:sz w:val="24"/>
          <w:szCs w:val="24"/>
        </w:rPr>
        <w:t>a</w:t>
      </w:r>
      <w:r>
        <w:rPr>
          <w:sz w:val="24"/>
          <w:szCs w:val="24"/>
        </w:rPr>
        <w:t>udio</w:t>
      </w:r>
      <w:r>
        <w:rPr>
          <w:spacing w:val="2"/>
          <w:sz w:val="24"/>
          <w:szCs w:val="24"/>
        </w:rPr>
        <w:t xml:space="preserve"> </w:t>
      </w:r>
      <w:r>
        <w:rPr>
          <w:sz w:val="24"/>
          <w:szCs w:val="24"/>
        </w:rPr>
        <w:t>or</w:t>
      </w:r>
      <w:r>
        <w:rPr>
          <w:spacing w:val="1"/>
          <w:sz w:val="24"/>
          <w:szCs w:val="24"/>
        </w:rPr>
        <w:t xml:space="preserve"> </w:t>
      </w:r>
      <w:r>
        <w:rPr>
          <w:sz w:val="24"/>
          <w:szCs w:val="24"/>
        </w:rPr>
        <w:t>vid</w:t>
      </w:r>
      <w:r>
        <w:rPr>
          <w:spacing w:val="-1"/>
          <w:sz w:val="24"/>
          <w:szCs w:val="24"/>
        </w:rPr>
        <w:t>e</w:t>
      </w:r>
      <w:r>
        <w:rPr>
          <w:sz w:val="24"/>
          <w:szCs w:val="24"/>
        </w:rPr>
        <w:t>o</w:t>
      </w:r>
      <w:r>
        <w:rPr>
          <w:spacing w:val="-1"/>
          <w:sz w:val="24"/>
          <w:szCs w:val="24"/>
        </w:rPr>
        <w:t>)</w:t>
      </w:r>
      <w:r>
        <w:rPr>
          <w:sz w:val="24"/>
          <w:szCs w:val="24"/>
        </w:rPr>
        <w:t>,</w:t>
      </w:r>
      <w:r>
        <w:rPr>
          <w:spacing w:val="2"/>
          <w:sz w:val="24"/>
          <w:szCs w:val="24"/>
        </w:rPr>
        <w:t xml:space="preserve"> </w:t>
      </w:r>
      <w:r>
        <w:rPr>
          <w:sz w:val="24"/>
          <w:szCs w:val="24"/>
        </w:rPr>
        <w:t>or</w:t>
      </w:r>
      <w:r>
        <w:rPr>
          <w:spacing w:val="1"/>
          <w:sz w:val="24"/>
          <w:szCs w:val="24"/>
        </w:rPr>
        <w:t xml:space="preserve"> </w:t>
      </w:r>
      <w:r>
        <w:rPr>
          <w:spacing w:val="-1"/>
          <w:sz w:val="24"/>
          <w:szCs w:val="24"/>
        </w:rPr>
        <w:t>acce</w:t>
      </w:r>
      <w:r>
        <w:rPr>
          <w:sz w:val="24"/>
          <w:szCs w:val="24"/>
        </w:rPr>
        <w:t>ssing int</w:t>
      </w:r>
      <w:r>
        <w:rPr>
          <w:spacing w:val="-1"/>
          <w:sz w:val="24"/>
          <w:szCs w:val="24"/>
        </w:rPr>
        <w:t>er</w:t>
      </w:r>
      <w:r>
        <w:rPr>
          <w:sz w:val="24"/>
          <w:szCs w:val="24"/>
        </w:rPr>
        <w:t>n</w:t>
      </w:r>
      <w:r>
        <w:rPr>
          <w:spacing w:val="-1"/>
          <w:sz w:val="24"/>
          <w:szCs w:val="24"/>
        </w:rPr>
        <w:t>e</w:t>
      </w:r>
      <w:r>
        <w:rPr>
          <w:sz w:val="24"/>
          <w:szCs w:val="24"/>
        </w:rPr>
        <w:t>t</w:t>
      </w:r>
      <w:r>
        <w:rPr>
          <w:spacing w:val="2"/>
          <w:sz w:val="24"/>
          <w:szCs w:val="24"/>
        </w:rPr>
        <w:t xml:space="preserve"> </w:t>
      </w:r>
      <w:r>
        <w:rPr>
          <w:sz w:val="24"/>
          <w:szCs w:val="24"/>
        </w:rPr>
        <w:t>or</w:t>
      </w:r>
      <w:r>
        <w:rPr>
          <w:spacing w:val="1"/>
          <w:sz w:val="24"/>
          <w:szCs w:val="24"/>
        </w:rPr>
        <w:t xml:space="preserve"> </w:t>
      </w:r>
      <w:r>
        <w:rPr>
          <w:spacing w:val="-1"/>
          <w:sz w:val="24"/>
          <w:szCs w:val="24"/>
        </w:rPr>
        <w:t>e-</w:t>
      </w:r>
      <w:r>
        <w:rPr>
          <w:sz w:val="24"/>
          <w:szCs w:val="24"/>
        </w:rPr>
        <w:t>m</w:t>
      </w:r>
      <w:r>
        <w:rPr>
          <w:spacing w:val="-1"/>
          <w:sz w:val="24"/>
          <w:szCs w:val="24"/>
        </w:rPr>
        <w:t>a</w:t>
      </w:r>
      <w:r>
        <w:rPr>
          <w:sz w:val="24"/>
          <w:szCs w:val="24"/>
        </w:rPr>
        <w:t>il.</w:t>
      </w:r>
      <w:r>
        <w:rPr>
          <w:spacing w:val="2"/>
          <w:sz w:val="24"/>
          <w:szCs w:val="24"/>
        </w:rPr>
        <w:t xml:space="preserve"> </w:t>
      </w:r>
      <w:r>
        <w:rPr>
          <w:sz w:val="24"/>
          <w:szCs w:val="24"/>
        </w:rPr>
        <w:t>Use</w:t>
      </w:r>
      <w:r>
        <w:rPr>
          <w:spacing w:val="1"/>
          <w:sz w:val="24"/>
          <w:szCs w:val="24"/>
        </w:rPr>
        <w:t xml:space="preserve"> </w:t>
      </w:r>
      <w:r>
        <w:rPr>
          <w:sz w:val="24"/>
          <w:szCs w:val="24"/>
        </w:rPr>
        <w:t>of</w:t>
      </w:r>
      <w:r>
        <w:rPr>
          <w:spacing w:val="1"/>
          <w:sz w:val="24"/>
          <w:szCs w:val="24"/>
        </w:rPr>
        <w:t xml:space="preserve"> </w:t>
      </w:r>
      <w:r>
        <w:rPr>
          <w:sz w:val="24"/>
          <w:szCs w:val="24"/>
        </w:rPr>
        <w:t>p</w:t>
      </w:r>
      <w:r>
        <w:rPr>
          <w:spacing w:val="-1"/>
          <w:sz w:val="24"/>
          <w:szCs w:val="24"/>
        </w:rPr>
        <w:t>er</w:t>
      </w:r>
      <w:r>
        <w:rPr>
          <w:sz w:val="24"/>
          <w:szCs w:val="24"/>
        </w:rPr>
        <w:t>son</w:t>
      </w:r>
      <w:r>
        <w:rPr>
          <w:spacing w:val="-1"/>
          <w:sz w:val="24"/>
          <w:szCs w:val="24"/>
        </w:rPr>
        <w:t>a</w:t>
      </w:r>
      <w:r>
        <w:rPr>
          <w:sz w:val="24"/>
          <w:szCs w:val="24"/>
        </w:rPr>
        <w:t xml:space="preserve">l </w:t>
      </w:r>
      <w:r>
        <w:rPr>
          <w:spacing w:val="-1"/>
          <w:sz w:val="24"/>
          <w:szCs w:val="24"/>
        </w:rPr>
        <w:t>c</w:t>
      </w:r>
      <w:r>
        <w:rPr>
          <w:sz w:val="24"/>
          <w:szCs w:val="24"/>
        </w:rPr>
        <w:t>ommuni</w:t>
      </w:r>
      <w:r>
        <w:rPr>
          <w:spacing w:val="-1"/>
          <w:sz w:val="24"/>
          <w:szCs w:val="24"/>
        </w:rPr>
        <w:t>ca</w:t>
      </w:r>
      <w:r>
        <w:rPr>
          <w:sz w:val="24"/>
          <w:szCs w:val="24"/>
        </w:rPr>
        <w:t>tion d</w:t>
      </w:r>
      <w:r>
        <w:rPr>
          <w:spacing w:val="-1"/>
          <w:sz w:val="24"/>
          <w:szCs w:val="24"/>
        </w:rPr>
        <w:t>e</w:t>
      </w:r>
      <w:r>
        <w:rPr>
          <w:sz w:val="24"/>
          <w:szCs w:val="24"/>
        </w:rPr>
        <w:t>vi</w:t>
      </w:r>
      <w:r>
        <w:rPr>
          <w:spacing w:val="-1"/>
          <w:sz w:val="24"/>
          <w:szCs w:val="24"/>
        </w:rPr>
        <w:t>ce</w:t>
      </w:r>
      <w:r>
        <w:rPr>
          <w:sz w:val="24"/>
          <w:szCs w:val="24"/>
        </w:rPr>
        <w:t>s</w:t>
      </w:r>
      <w:r>
        <w:rPr>
          <w:spacing w:val="10"/>
          <w:sz w:val="24"/>
          <w:szCs w:val="24"/>
        </w:rPr>
        <w:t xml:space="preserve"> </w:t>
      </w:r>
      <w:r>
        <w:rPr>
          <w:spacing w:val="-1"/>
          <w:sz w:val="24"/>
          <w:szCs w:val="24"/>
        </w:rPr>
        <w:t>a</w:t>
      </w:r>
      <w:r>
        <w:rPr>
          <w:sz w:val="24"/>
          <w:szCs w:val="24"/>
        </w:rPr>
        <w:t xml:space="preserve">nd </w:t>
      </w:r>
      <w:r>
        <w:rPr>
          <w:spacing w:val="1"/>
          <w:sz w:val="24"/>
          <w:szCs w:val="24"/>
        </w:rPr>
        <w:t>C</w:t>
      </w:r>
      <w:r>
        <w:rPr>
          <w:sz w:val="24"/>
          <w:szCs w:val="24"/>
        </w:rPr>
        <w:t>ity phon</w:t>
      </w:r>
      <w:r>
        <w:rPr>
          <w:spacing w:val="-1"/>
          <w:sz w:val="24"/>
          <w:szCs w:val="24"/>
        </w:rPr>
        <w:t>e</w:t>
      </w:r>
      <w:r>
        <w:rPr>
          <w:sz w:val="24"/>
          <w:szCs w:val="24"/>
        </w:rPr>
        <w:t>s du</w:t>
      </w:r>
      <w:r>
        <w:rPr>
          <w:spacing w:val="-1"/>
          <w:sz w:val="24"/>
          <w:szCs w:val="24"/>
        </w:rPr>
        <w:t>r</w:t>
      </w:r>
      <w:r>
        <w:rPr>
          <w:sz w:val="24"/>
          <w:szCs w:val="24"/>
        </w:rPr>
        <w:t>ing</w:t>
      </w:r>
      <w:r>
        <w:rPr>
          <w:spacing w:val="5"/>
          <w:sz w:val="24"/>
          <w:szCs w:val="24"/>
        </w:rPr>
        <w:t xml:space="preserve"> </w:t>
      </w:r>
      <w:r>
        <w:rPr>
          <w:sz w:val="24"/>
          <w:szCs w:val="24"/>
        </w:rPr>
        <w:t>no</w:t>
      </w:r>
      <w:r>
        <w:rPr>
          <w:spacing w:val="-1"/>
          <w:sz w:val="24"/>
          <w:szCs w:val="24"/>
        </w:rPr>
        <w:t>r</w:t>
      </w:r>
      <w:r>
        <w:rPr>
          <w:sz w:val="24"/>
          <w:szCs w:val="24"/>
        </w:rPr>
        <w:t>m</w:t>
      </w:r>
      <w:r>
        <w:rPr>
          <w:spacing w:val="-1"/>
          <w:sz w:val="24"/>
          <w:szCs w:val="24"/>
        </w:rPr>
        <w:t>a</w:t>
      </w:r>
      <w:r>
        <w:rPr>
          <w:sz w:val="24"/>
          <w:szCs w:val="24"/>
        </w:rPr>
        <w:t>l wo</w:t>
      </w:r>
      <w:r>
        <w:rPr>
          <w:spacing w:val="-1"/>
          <w:sz w:val="24"/>
          <w:szCs w:val="24"/>
        </w:rPr>
        <w:t>r</w:t>
      </w:r>
      <w:r>
        <w:rPr>
          <w:sz w:val="24"/>
          <w:szCs w:val="24"/>
        </w:rPr>
        <w:t>king</w:t>
      </w:r>
      <w:r>
        <w:rPr>
          <w:spacing w:val="5"/>
          <w:sz w:val="24"/>
          <w:szCs w:val="24"/>
        </w:rPr>
        <w:t xml:space="preserve"> </w:t>
      </w:r>
      <w:r>
        <w:rPr>
          <w:sz w:val="24"/>
          <w:szCs w:val="24"/>
        </w:rPr>
        <w:t>hou</w:t>
      </w:r>
      <w:r>
        <w:rPr>
          <w:spacing w:val="-1"/>
          <w:sz w:val="24"/>
          <w:szCs w:val="24"/>
        </w:rPr>
        <w:t>r</w:t>
      </w:r>
      <w:r>
        <w:rPr>
          <w:sz w:val="24"/>
          <w:szCs w:val="24"/>
        </w:rPr>
        <w:t xml:space="preserve">s </w:t>
      </w:r>
      <w:r>
        <w:rPr>
          <w:spacing w:val="-1"/>
          <w:sz w:val="24"/>
          <w:szCs w:val="24"/>
        </w:rPr>
        <w:t>f</w:t>
      </w:r>
      <w:r>
        <w:rPr>
          <w:sz w:val="24"/>
          <w:szCs w:val="24"/>
        </w:rPr>
        <w:t>or</w:t>
      </w:r>
      <w:r>
        <w:rPr>
          <w:spacing w:val="7"/>
          <w:sz w:val="24"/>
          <w:szCs w:val="24"/>
        </w:rPr>
        <w:t xml:space="preserve"> </w:t>
      </w:r>
      <w:r>
        <w:rPr>
          <w:sz w:val="24"/>
          <w:szCs w:val="24"/>
        </w:rPr>
        <w:t>p</w:t>
      </w:r>
      <w:r>
        <w:rPr>
          <w:spacing w:val="-1"/>
          <w:sz w:val="24"/>
          <w:szCs w:val="24"/>
        </w:rPr>
        <w:t>r</w:t>
      </w:r>
      <w:r>
        <w:rPr>
          <w:sz w:val="24"/>
          <w:szCs w:val="24"/>
        </w:rPr>
        <w:t>iv</w:t>
      </w:r>
      <w:r>
        <w:rPr>
          <w:spacing w:val="-1"/>
          <w:sz w:val="24"/>
          <w:szCs w:val="24"/>
        </w:rPr>
        <w:t>a</w:t>
      </w:r>
      <w:r>
        <w:rPr>
          <w:sz w:val="24"/>
          <w:szCs w:val="24"/>
        </w:rPr>
        <w:t>te pu</w:t>
      </w:r>
      <w:r>
        <w:rPr>
          <w:spacing w:val="-1"/>
          <w:sz w:val="24"/>
          <w:szCs w:val="24"/>
        </w:rPr>
        <w:t>r</w:t>
      </w:r>
      <w:r>
        <w:rPr>
          <w:sz w:val="24"/>
          <w:szCs w:val="24"/>
        </w:rPr>
        <w:t>pos</w:t>
      </w:r>
      <w:r>
        <w:rPr>
          <w:spacing w:val="-1"/>
          <w:sz w:val="24"/>
          <w:szCs w:val="24"/>
        </w:rPr>
        <w:t>e</w:t>
      </w:r>
      <w:r>
        <w:rPr>
          <w:sz w:val="24"/>
          <w:szCs w:val="24"/>
        </w:rPr>
        <w:t>s</w:t>
      </w:r>
      <w:r>
        <w:rPr>
          <w:spacing w:val="3"/>
          <w:sz w:val="24"/>
          <w:szCs w:val="24"/>
        </w:rPr>
        <w:t xml:space="preserve"> </w:t>
      </w:r>
      <w:r>
        <w:rPr>
          <w:spacing w:val="-1"/>
          <w:sz w:val="24"/>
          <w:szCs w:val="24"/>
        </w:rPr>
        <w:t>ar</w:t>
      </w:r>
      <w:r>
        <w:rPr>
          <w:sz w:val="24"/>
          <w:szCs w:val="24"/>
        </w:rPr>
        <w:t>e</w:t>
      </w:r>
      <w:r>
        <w:rPr>
          <w:spacing w:val="1"/>
          <w:sz w:val="24"/>
          <w:szCs w:val="24"/>
        </w:rPr>
        <w:t xml:space="preserve"> </w:t>
      </w:r>
      <w:r>
        <w:rPr>
          <w:sz w:val="24"/>
          <w:szCs w:val="24"/>
        </w:rPr>
        <w:t>p</w:t>
      </w:r>
      <w:r>
        <w:rPr>
          <w:spacing w:val="-1"/>
          <w:sz w:val="24"/>
          <w:szCs w:val="24"/>
        </w:rPr>
        <w:t>er</w:t>
      </w:r>
      <w:r>
        <w:rPr>
          <w:sz w:val="24"/>
          <w:szCs w:val="24"/>
        </w:rPr>
        <w:t>mitt</w:t>
      </w:r>
      <w:r>
        <w:rPr>
          <w:spacing w:val="-1"/>
          <w:sz w:val="24"/>
          <w:szCs w:val="24"/>
        </w:rPr>
        <w:t>e</w:t>
      </w:r>
      <w:r>
        <w:rPr>
          <w:sz w:val="24"/>
          <w:szCs w:val="24"/>
        </w:rPr>
        <w:t>d</w:t>
      </w:r>
      <w:r>
        <w:rPr>
          <w:spacing w:val="2"/>
          <w:sz w:val="24"/>
          <w:szCs w:val="24"/>
        </w:rPr>
        <w:t xml:space="preserve"> </w:t>
      </w:r>
      <w:r>
        <w:rPr>
          <w:sz w:val="24"/>
          <w:szCs w:val="24"/>
        </w:rPr>
        <w:t>only</w:t>
      </w:r>
      <w:r>
        <w:rPr>
          <w:spacing w:val="-5"/>
          <w:sz w:val="24"/>
          <w:szCs w:val="24"/>
        </w:rPr>
        <w:t xml:space="preserve"> </w:t>
      </w:r>
      <w:r>
        <w:rPr>
          <w:sz w:val="24"/>
          <w:szCs w:val="24"/>
        </w:rPr>
        <w:t>if</w:t>
      </w:r>
      <w:r>
        <w:rPr>
          <w:spacing w:val="2"/>
          <w:sz w:val="24"/>
          <w:szCs w:val="24"/>
        </w:rPr>
        <w:t xml:space="preserve"> </w:t>
      </w:r>
      <w:r>
        <w:rPr>
          <w:sz w:val="24"/>
          <w:szCs w:val="24"/>
        </w:rPr>
        <w:t>su</w:t>
      </w:r>
      <w:r>
        <w:rPr>
          <w:spacing w:val="-1"/>
          <w:sz w:val="24"/>
          <w:szCs w:val="24"/>
        </w:rPr>
        <w:t>c</w:t>
      </w:r>
      <w:r>
        <w:rPr>
          <w:sz w:val="24"/>
          <w:szCs w:val="24"/>
        </w:rPr>
        <w:t>h</w:t>
      </w:r>
      <w:r>
        <w:rPr>
          <w:spacing w:val="2"/>
          <w:sz w:val="24"/>
          <w:szCs w:val="24"/>
        </w:rPr>
        <w:t xml:space="preserve"> </w:t>
      </w:r>
      <w:r>
        <w:rPr>
          <w:sz w:val="24"/>
          <w:szCs w:val="24"/>
        </w:rPr>
        <w:t>use</w:t>
      </w:r>
      <w:r>
        <w:rPr>
          <w:spacing w:val="1"/>
          <w:sz w:val="24"/>
          <w:szCs w:val="24"/>
        </w:rPr>
        <w:t xml:space="preserve"> </w:t>
      </w:r>
      <w:r>
        <w:rPr>
          <w:sz w:val="24"/>
          <w:szCs w:val="24"/>
        </w:rPr>
        <w:t>do</w:t>
      </w:r>
      <w:r>
        <w:rPr>
          <w:spacing w:val="-1"/>
          <w:sz w:val="24"/>
          <w:szCs w:val="24"/>
        </w:rPr>
        <w:t>e</w:t>
      </w:r>
      <w:r>
        <w:rPr>
          <w:sz w:val="24"/>
          <w:szCs w:val="24"/>
        </w:rPr>
        <w:t>s</w:t>
      </w:r>
      <w:r>
        <w:rPr>
          <w:spacing w:val="3"/>
          <w:sz w:val="24"/>
          <w:szCs w:val="24"/>
        </w:rPr>
        <w:t xml:space="preserve"> </w:t>
      </w:r>
      <w:r>
        <w:rPr>
          <w:sz w:val="24"/>
          <w:szCs w:val="24"/>
        </w:rPr>
        <w:t>not</w:t>
      </w:r>
      <w:r>
        <w:rPr>
          <w:spacing w:val="3"/>
          <w:sz w:val="24"/>
          <w:szCs w:val="24"/>
        </w:rPr>
        <w:t xml:space="preserve"> </w:t>
      </w:r>
      <w:r>
        <w:rPr>
          <w:sz w:val="24"/>
          <w:szCs w:val="24"/>
        </w:rPr>
        <w:t>int</w:t>
      </w:r>
      <w:r>
        <w:rPr>
          <w:spacing w:val="-1"/>
          <w:sz w:val="24"/>
          <w:szCs w:val="24"/>
        </w:rPr>
        <w:t>erfer</w:t>
      </w:r>
      <w:r>
        <w:rPr>
          <w:sz w:val="24"/>
          <w:szCs w:val="24"/>
        </w:rPr>
        <w:t>e</w:t>
      </w:r>
      <w:r>
        <w:rPr>
          <w:spacing w:val="-1"/>
          <w:sz w:val="24"/>
          <w:szCs w:val="24"/>
        </w:rPr>
        <w:t xml:space="preserve"> </w:t>
      </w:r>
      <w:r>
        <w:rPr>
          <w:sz w:val="24"/>
          <w:szCs w:val="24"/>
        </w:rPr>
        <w:t xml:space="preserve">with </w:t>
      </w:r>
      <w:r>
        <w:rPr>
          <w:spacing w:val="1"/>
          <w:sz w:val="24"/>
          <w:szCs w:val="24"/>
        </w:rPr>
        <w:t>C</w:t>
      </w:r>
      <w:r>
        <w:rPr>
          <w:sz w:val="24"/>
          <w:szCs w:val="24"/>
        </w:rPr>
        <w:t>ity</w:t>
      </w:r>
      <w:r>
        <w:rPr>
          <w:spacing w:val="-7"/>
          <w:sz w:val="24"/>
          <w:szCs w:val="24"/>
        </w:rPr>
        <w:t xml:space="preserve"> </w:t>
      </w:r>
      <w:r>
        <w:rPr>
          <w:sz w:val="24"/>
          <w:szCs w:val="24"/>
        </w:rPr>
        <w:t>busin</w:t>
      </w:r>
      <w:r>
        <w:rPr>
          <w:spacing w:val="-1"/>
          <w:sz w:val="24"/>
          <w:szCs w:val="24"/>
        </w:rPr>
        <w:t>e</w:t>
      </w:r>
      <w:r>
        <w:rPr>
          <w:sz w:val="24"/>
          <w:szCs w:val="24"/>
        </w:rPr>
        <w:t>ss</w:t>
      </w:r>
      <w:r w:rsidR="00052C24">
        <w:rPr>
          <w:sz w:val="24"/>
          <w:szCs w:val="24"/>
        </w:rPr>
        <w:t xml:space="preserve"> </w:t>
      </w:r>
      <w:r>
        <w:rPr>
          <w:sz w:val="24"/>
          <w:szCs w:val="24"/>
        </w:rPr>
        <w:t>or</w:t>
      </w:r>
      <w:r>
        <w:rPr>
          <w:spacing w:val="-1"/>
          <w:sz w:val="24"/>
          <w:szCs w:val="24"/>
        </w:rPr>
        <w:t xml:space="preserve"> </w:t>
      </w:r>
      <w:r>
        <w:rPr>
          <w:sz w:val="24"/>
          <w:szCs w:val="24"/>
        </w:rPr>
        <w:t>int</w:t>
      </w:r>
      <w:r>
        <w:rPr>
          <w:spacing w:val="-1"/>
          <w:sz w:val="24"/>
          <w:szCs w:val="24"/>
        </w:rPr>
        <w:t>erfer</w:t>
      </w:r>
      <w:r>
        <w:rPr>
          <w:sz w:val="24"/>
          <w:szCs w:val="24"/>
        </w:rPr>
        <w:t>e with</w:t>
      </w:r>
      <w:r>
        <w:rPr>
          <w:spacing w:val="31"/>
          <w:sz w:val="24"/>
          <w:szCs w:val="24"/>
        </w:rPr>
        <w:t xml:space="preserve"> </w:t>
      </w:r>
      <w:r>
        <w:rPr>
          <w:sz w:val="24"/>
          <w:szCs w:val="24"/>
        </w:rPr>
        <w:t>the</w:t>
      </w:r>
      <w:r>
        <w:rPr>
          <w:spacing w:val="30"/>
          <w:sz w:val="24"/>
          <w:szCs w:val="24"/>
        </w:rPr>
        <w:t xml:space="preserve"> </w:t>
      </w:r>
      <w:r>
        <w:rPr>
          <w:sz w:val="24"/>
          <w:szCs w:val="24"/>
        </w:rPr>
        <w:t>wo</w:t>
      </w:r>
      <w:r>
        <w:rPr>
          <w:spacing w:val="-1"/>
          <w:sz w:val="24"/>
          <w:szCs w:val="24"/>
        </w:rPr>
        <w:t>r</w:t>
      </w:r>
      <w:r>
        <w:rPr>
          <w:sz w:val="24"/>
          <w:szCs w:val="24"/>
        </w:rPr>
        <w:t>k</w:t>
      </w:r>
      <w:r>
        <w:rPr>
          <w:spacing w:val="31"/>
          <w:sz w:val="24"/>
          <w:szCs w:val="24"/>
        </w:rPr>
        <w:t xml:space="preserve"> </w:t>
      </w:r>
      <w:r>
        <w:rPr>
          <w:spacing w:val="-1"/>
          <w:sz w:val="24"/>
          <w:szCs w:val="24"/>
        </w:rPr>
        <w:t>e</w:t>
      </w:r>
      <w:r>
        <w:rPr>
          <w:sz w:val="24"/>
          <w:szCs w:val="24"/>
        </w:rPr>
        <w:t>nvi</w:t>
      </w:r>
      <w:r>
        <w:rPr>
          <w:spacing w:val="-1"/>
          <w:sz w:val="24"/>
          <w:szCs w:val="24"/>
        </w:rPr>
        <w:t>r</w:t>
      </w:r>
      <w:r>
        <w:rPr>
          <w:sz w:val="24"/>
          <w:szCs w:val="24"/>
        </w:rPr>
        <w:t>onm</w:t>
      </w:r>
      <w:r>
        <w:rPr>
          <w:spacing w:val="-1"/>
          <w:sz w:val="24"/>
          <w:szCs w:val="24"/>
        </w:rPr>
        <w:t>e</w:t>
      </w:r>
      <w:r>
        <w:rPr>
          <w:sz w:val="24"/>
          <w:szCs w:val="24"/>
        </w:rPr>
        <w:t>nt.  Emplo</w:t>
      </w:r>
      <w:r>
        <w:rPr>
          <w:spacing w:val="-7"/>
          <w:sz w:val="24"/>
          <w:szCs w:val="24"/>
        </w:rPr>
        <w:t>y</w:t>
      </w:r>
      <w:r>
        <w:rPr>
          <w:spacing w:val="-1"/>
          <w:sz w:val="24"/>
          <w:szCs w:val="24"/>
        </w:rPr>
        <w:t>ee</w:t>
      </w:r>
      <w:r>
        <w:rPr>
          <w:sz w:val="24"/>
          <w:szCs w:val="24"/>
        </w:rPr>
        <w:t>s</w:t>
      </w:r>
      <w:r>
        <w:rPr>
          <w:spacing w:val="31"/>
          <w:sz w:val="24"/>
          <w:szCs w:val="24"/>
        </w:rPr>
        <w:t xml:space="preserve"> </w:t>
      </w:r>
      <w:r>
        <w:rPr>
          <w:sz w:val="24"/>
          <w:szCs w:val="24"/>
        </w:rPr>
        <w:t>must</w:t>
      </w:r>
      <w:r>
        <w:rPr>
          <w:spacing w:val="32"/>
          <w:sz w:val="24"/>
          <w:szCs w:val="24"/>
        </w:rPr>
        <w:t xml:space="preserve"> </w:t>
      </w:r>
      <w:r>
        <w:rPr>
          <w:spacing w:val="-1"/>
          <w:sz w:val="24"/>
          <w:szCs w:val="24"/>
        </w:rPr>
        <w:t>e</w:t>
      </w:r>
      <w:r>
        <w:rPr>
          <w:spacing w:val="2"/>
          <w:sz w:val="24"/>
          <w:szCs w:val="24"/>
        </w:rPr>
        <w:t>x</w:t>
      </w:r>
      <w:r>
        <w:rPr>
          <w:spacing w:val="-1"/>
          <w:sz w:val="24"/>
          <w:szCs w:val="24"/>
        </w:rPr>
        <w:t>erc</w:t>
      </w:r>
      <w:r>
        <w:rPr>
          <w:sz w:val="24"/>
          <w:szCs w:val="24"/>
        </w:rPr>
        <w:t>ise</w:t>
      </w:r>
      <w:r>
        <w:rPr>
          <w:spacing w:val="30"/>
          <w:sz w:val="24"/>
          <w:szCs w:val="24"/>
        </w:rPr>
        <w:t xml:space="preserve"> </w:t>
      </w:r>
      <w:r>
        <w:rPr>
          <w:sz w:val="24"/>
          <w:szCs w:val="24"/>
        </w:rPr>
        <w:t>dis</w:t>
      </w:r>
      <w:r>
        <w:rPr>
          <w:spacing w:val="-1"/>
          <w:sz w:val="24"/>
          <w:szCs w:val="24"/>
        </w:rPr>
        <w:t>cre</w:t>
      </w:r>
      <w:r>
        <w:rPr>
          <w:sz w:val="24"/>
          <w:szCs w:val="24"/>
        </w:rPr>
        <w:t>tion</w:t>
      </w:r>
      <w:r>
        <w:rPr>
          <w:spacing w:val="31"/>
          <w:sz w:val="24"/>
          <w:szCs w:val="24"/>
        </w:rPr>
        <w:t xml:space="preserve"> </w:t>
      </w:r>
      <w:r>
        <w:rPr>
          <w:sz w:val="24"/>
          <w:szCs w:val="24"/>
        </w:rPr>
        <w:t>in</w:t>
      </w:r>
      <w:r>
        <w:rPr>
          <w:spacing w:val="31"/>
          <w:sz w:val="24"/>
          <w:szCs w:val="24"/>
        </w:rPr>
        <w:t xml:space="preserve"> </w:t>
      </w:r>
      <w:r>
        <w:rPr>
          <w:spacing w:val="1"/>
          <w:sz w:val="24"/>
          <w:szCs w:val="24"/>
        </w:rPr>
        <w:t>t</w:t>
      </w:r>
      <w:r>
        <w:rPr>
          <w:spacing w:val="-1"/>
          <w:sz w:val="24"/>
          <w:szCs w:val="24"/>
        </w:rPr>
        <w:t>a</w:t>
      </w:r>
      <w:r>
        <w:rPr>
          <w:sz w:val="24"/>
          <w:szCs w:val="24"/>
        </w:rPr>
        <w:t>king</w:t>
      </w:r>
      <w:r>
        <w:rPr>
          <w:spacing w:val="26"/>
          <w:sz w:val="24"/>
          <w:szCs w:val="24"/>
        </w:rPr>
        <w:t xml:space="preserve"> </w:t>
      </w:r>
      <w:r>
        <w:rPr>
          <w:sz w:val="24"/>
          <w:szCs w:val="24"/>
        </w:rPr>
        <w:t>phone</w:t>
      </w:r>
      <w:r>
        <w:rPr>
          <w:spacing w:val="28"/>
          <w:sz w:val="24"/>
          <w:szCs w:val="24"/>
        </w:rPr>
        <w:t xml:space="preserve"> </w:t>
      </w:r>
      <w:r>
        <w:rPr>
          <w:spacing w:val="-1"/>
          <w:sz w:val="24"/>
          <w:szCs w:val="24"/>
        </w:rPr>
        <w:t>ca</w:t>
      </w:r>
      <w:r>
        <w:rPr>
          <w:sz w:val="24"/>
          <w:szCs w:val="24"/>
        </w:rPr>
        <w:t xml:space="preserve">lls </w:t>
      </w:r>
      <w:r>
        <w:rPr>
          <w:spacing w:val="-1"/>
          <w:sz w:val="24"/>
          <w:szCs w:val="24"/>
        </w:rPr>
        <w:t>a</w:t>
      </w:r>
      <w:r>
        <w:rPr>
          <w:sz w:val="24"/>
          <w:szCs w:val="24"/>
        </w:rPr>
        <w:t>nd n</w:t>
      </w:r>
      <w:r>
        <w:rPr>
          <w:spacing w:val="-1"/>
          <w:sz w:val="24"/>
          <w:szCs w:val="24"/>
        </w:rPr>
        <w:t>e</w:t>
      </w:r>
      <w:r>
        <w:rPr>
          <w:sz w:val="24"/>
          <w:szCs w:val="24"/>
        </w:rPr>
        <w:t>v</w:t>
      </w:r>
      <w:r>
        <w:rPr>
          <w:spacing w:val="-1"/>
          <w:sz w:val="24"/>
          <w:szCs w:val="24"/>
        </w:rPr>
        <w:t>e</w:t>
      </w:r>
      <w:r>
        <w:rPr>
          <w:sz w:val="24"/>
          <w:szCs w:val="24"/>
        </w:rPr>
        <w:t>r</w:t>
      </w:r>
      <w:r>
        <w:rPr>
          <w:spacing w:val="-1"/>
          <w:sz w:val="24"/>
          <w:szCs w:val="24"/>
        </w:rPr>
        <w:t xml:space="preserve"> </w:t>
      </w:r>
      <w:r>
        <w:rPr>
          <w:sz w:val="24"/>
          <w:szCs w:val="24"/>
        </w:rPr>
        <w:t>use</w:t>
      </w:r>
      <w:r>
        <w:rPr>
          <w:spacing w:val="-1"/>
          <w:sz w:val="24"/>
          <w:szCs w:val="24"/>
        </w:rPr>
        <w:t xml:space="preserve"> </w:t>
      </w:r>
      <w:r>
        <w:rPr>
          <w:sz w:val="24"/>
          <w:szCs w:val="24"/>
        </w:rPr>
        <w:t>p</w:t>
      </w:r>
      <w:r>
        <w:rPr>
          <w:spacing w:val="-1"/>
          <w:sz w:val="24"/>
          <w:szCs w:val="24"/>
        </w:rPr>
        <w:t>er</w:t>
      </w:r>
      <w:r>
        <w:rPr>
          <w:sz w:val="24"/>
          <w:szCs w:val="24"/>
        </w:rPr>
        <w:t>son</w:t>
      </w:r>
      <w:r>
        <w:rPr>
          <w:spacing w:val="-1"/>
          <w:sz w:val="24"/>
          <w:szCs w:val="24"/>
        </w:rPr>
        <w:t>a</w:t>
      </w:r>
      <w:r>
        <w:rPr>
          <w:sz w:val="24"/>
          <w:szCs w:val="24"/>
        </w:rPr>
        <w:t xml:space="preserve">l </w:t>
      </w:r>
      <w:r>
        <w:rPr>
          <w:spacing w:val="-1"/>
          <w:sz w:val="24"/>
          <w:szCs w:val="24"/>
        </w:rPr>
        <w:t>c</w:t>
      </w:r>
      <w:r>
        <w:rPr>
          <w:sz w:val="24"/>
          <w:szCs w:val="24"/>
        </w:rPr>
        <w:t>ommuni</w:t>
      </w:r>
      <w:r>
        <w:rPr>
          <w:spacing w:val="-1"/>
          <w:sz w:val="24"/>
          <w:szCs w:val="24"/>
        </w:rPr>
        <w:t>ca</w:t>
      </w:r>
      <w:r>
        <w:rPr>
          <w:sz w:val="24"/>
          <w:szCs w:val="24"/>
        </w:rPr>
        <w:t>tion d</w:t>
      </w:r>
      <w:r>
        <w:rPr>
          <w:spacing w:val="-1"/>
          <w:sz w:val="24"/>
          <w:szCs w:val="24"/>
        </w:rPr>
        <w:t>e</w:t>
      </w:r>
      <w:r>
        <w:rPr>
          <w:sz w:val="24"/>
          <w:szCs w:val="24"/>
        </w:rPr>
        <w:t>vi</w:t>
      </w:r>
      <w:r>
        <w:rPr>
          <w:spacing w:val="-1"/>
          <w:sz w:val="24"/>
          <w:szCs w:val="24"/>
        </w:rPr>
        <w:t>ce</w:t>
      </w:r>
      <w:r>
        <w:rPr>
          <w:sz w:val="24"/>
          <w:szCs w:val="24"/>
        </w:rPr>
        <w:t>s in the</w:t>
      </w:r>
      <w:r>
        <w:rPr>
          <w:spacing w:val="-1"/>
          <w:sz w:val="24"/>
          <w:szCs w:val="24"/>
        </w:rPr>
        <w:t xml:space="preserve"> </w:t>
      </w:r>
      <w:r>
        <w:rPr>
          <w:sz w:val="24"/>
          <w:szCs w:val="24"/>
        </w:rPr>
        <w:t>p</w:t>
      </w:r>
      <w:r>
        <w:rPr>
          <w:spacing w:val="-1"/>
          <w:sz w:val="24"/>
          <w:szCs w:val="24"/>
        </w:rPr>
        <w:t>re</w:t>
      </w:r>
      <w:r>
        <w:rPr>
          <w:sz w:val="24"/>
          <w:szCs w:val="24"/>
        </w:rPr>
        <w:t>s</w:t>
      </w:r>
      <w:r>
        <w:rPr>
          <w:spacing w:val="-1"/>
          <w:sz w:val="24"/>
          <w:szCs w:val="24"/>
        </w:rPr>
        <w:t>e</w:t>
      </w:r>
      <w:r>
        <w:rPr>
          <w:sz w:val="24"/>
          <w:szCs w:val="24"/>
        </w:rPr>
        <w:t>n</w:t>
      </w:r>
      <w:r>
        <w:rPr>
          <w:spacing w:val="-1"/>
          <w:sz w:val="24"/>
          <w:szCs w:val="24"/>
        </w:rPr>
        <w:t>c</w:t>
      </w:r>
      <w:r>
        <w:rPr>
          <w:sz w:val="24"/>
          <w:szCs w:val="24"/>
        </w:rPr>
        <w:t>e</w:t>
      </w:r>
      <w:r>
        <w:rPr>
          <w:spacing w:val="-1"/>
          <w:sz w:val="24"/>
          <w:szCs w:val="24"/>
        </w:rPr>
        <w:t xml:space="preserve"> </w:t>
      </w:r>
      <w:r>
        <w:rPr>
          <w:sz w:val="24"/>
          <w:szCs w:val="24"/>
        </w:rPr>
        <w:t>of</w:t>
      </w:r>
      <w:r>
        <w:rPr>
          <w:spacing w:val="-1"/>
          <w:sz w:val="24"/>
          <w:szCs w:val="24"/>
        </w:rPr>
        <w:t xml:space="preserve"> </w:t>
      </w:r>
      <w:r>
        <w:rPr>
          <w:sz w:val="24"/>
          <w:szCs w:val="24"/>
        </w:rPr>
        <w:t>the</w:t>
      </w:r>
      <w:r>
        <w:rPr>
          <w:spacing w:val="-1"/>
          <w:sz w:val="24"/>
          <w:szCs w:val="24"/>
        </w:rPr>
        <w:t xml:space="preserve"> </w:t>
      </w:r>
      <w:r>
        <w:rPr>
          <w:sz w:val="24"/>
          <w:szCs w:val="24"/>
        </w:rPr>
        <w:t>publi</w:t>
      </w:r>
      <w:r>
        <w:rPr>
          <w:spacing w:val="-1"/>
          <w:sz w:val="24"/>
          <w:szCs w:val="24"/>
        </w:rPr>
        <w:t>c</w:t>
      </w:r>
      <w:r>
        <w:rPr>
          <w:sz w:val="24"/>
          <w:szCs w:val="24"/>
        </w:rPr>
        <w:t>.</w:t>
      </w:r>
    </w:p>
    <w:p w14:paraId="62CC8FCC" w14:textId="77777777" w:rsidR="00481054" w:rsidRDefault="00481054" w:rsidP="004736A1">
      <w:pPr>
        <w:spacing w:before="4" w:line="280" w:lineRule="exact"/>
        <w:jc w:val="both"/>
        <w:rPr>
          <w:sz w:val="28"/>
          <w:szCs w:val="28"/>
        </w:rPr>
      </w:pPr>
    </w:p>
    <w:p w14:paraId="5CB56CF5" w14:textId="77777777" w:rsidR="00481054" w:rsidRPr="00262734" w:rsidRDefault="00067A3E" w:rsidP="004736A1">
      <w:pPr>
        <w:spacing w:line="246" w:lineRule="auto"/>
        <w:ind w:left="120" w:right="76"/>
        <w:jc w:val="both"/>
        <w:rPr>
          <w:sz w:val="24"/>
          <w:szCs w:val="24"/>
        </w:rPr>
      </w:pPr>
      <w:r>
        <w:rPr>
          <w:sz w:val="24"/>
          <w:szCs w:val="24"/>
        </w:rPr>
        <w:t>Any</w:t>
      </w:r>
      <w:r>
        <w:rPr>
          <w:spacing w:val="3"/>
          <w:sz w:val="24"/>
          <w:szCs w:val="24"/>
        </w:rPr>
        <w:t xml:space="preserve"> </w:t>
      </w:r>
      <w:r>
        <w:rPr>
          <w:sz w:val="24"/>
          <w:szCs w:val="24"/>
        </w:rPr>
        <w:t>viol</w:t>
      </w:r>
      <w:r>
        <w:rPr>
          <w:spacing w:val="-1"/>
          <w:sz w:val="24"/>
          <w:szCs w:val="24"/>
        </w:rPr>
        <w:t>a</w:t>
      </w:r>
      <w:r>
        <w:rPr>
          <w:sz w:val="24"/>
          <w:szCs w:val="24"/>
        </w:rPr>
        <w:t>tion</w:t>
      </w:r>
      <w:r>
        <w:rPr>
          <w:spacing w:val="10"/>
          <w:sz w:val="24"/>
          <w:szCs w:val="24"/>
        </w:rPr>
        <w:t xml:space="preserve"> </w:t>
      </w:r>
      <w:r>
        <w:rPr>
          <w:sz w:val="24"/>
          <w:szCs w:val="24"/>
        </w:rPr>
        <w:t>of</w:t>
      </w:r>
      <w:r>
        <w:rPr>
          <w:spacing w:val="9"/>
          <w:sz w:val="24"/>
          <w:szCs w:val="24"/>
        </w:rPr>
        <w:t xml:space="preserve"> </w:t>
      </w:r>
      <w:r>
        <w:rPr>
          <w:sz w:val="24"/>
          <w:szCs w:val="24"/>
        </w:rPr>
        <w:t>this</w:t>
      </w:r>
      <w:r>
        <w:rPr>
          <w:spacing w:val="10"/>
          <w:sz w:val="24"/>
          <w:szCs w:val="24"/>
        </w:rPr>
        <w:t xml:space="preserve"> </w:t>
      </w:r>
      <w:r>
        <w:rPr>
          <w:sz w:val="24"/>
          <w:szCs w:val="24"/>
        </w:rPr>
        <w:t>poli</w:t>
      </w:r>
      <w:r>
        <w:rPr>
          <w:spacing w:val="-1"/>
          <w:sz w:val="24"/>
          <w:szCs w:val="24"/>
        </w:rPr>
        <w:t>c</w:t>
      </w:r>
      <w:r>
        <w:rPr>
          <w:sz w:val="24"/>
          <w:szCs w:val="24"/>
        </w:rPr>
        <w:t>y</w:t>
      </w:r>
      <w:r>
        <w:rPr>
          <w:spacing w:val="3"/>
          <w:sz w:val="24"/>
          <w:szCs w:val="24"/>
        </w:rPr>
        <w:t xml:space="preserve"> </w:t>
      </w:r>
      <w:r>
        <w:rPr>
          <w:sz w:val="24"/>
          <w:szCs w:val="24"/>
        </w:rPr>
        <w:t>will</w:t>
      </w:r>
      <w:r>
        <w:rPr>
          <w:spacing w:val="10"/>
          <w:sz w:val="24"/>
          <w:szCs w:val="24"/>
        </w:rPr>
        <w:t xml:space="preserve"> </w:t>
      </w:r>
      <w:r>
        <w:rPr>
          <w:sz w:val="24"/>
          <w:szCs w:val="24"/>
        </w:rPr>
        <w:t>be</w:t>
      </w:r>
      <w:r>
        <w:rPr>
          <w:spacing w:val="7"/>
          <w:sz w:val="24"/>
          <w:szCs w:val="24"/>
        </w:rPr>
        <w:t xml:space="preserve"> </w:t>
      </w:r>
      <w:r>
        <w:rPr>
          <w:sz w:val="24"/>
          <w:szCs w:val="24"/>
        </w:rPr>
        <w:t>subj</w:t>
      </w:r>
      <w:r>
        <w:rPr>
          <w:spacing w:val="-1"/>
          <w:sz w:val="24"/>
          <w:szCs w:val="24"/>
        </w:rPr>
        <w:t>ec</w:t>
      </w:r>
      <w:r>
        <w:rPr>
          <w:sz w:val="24"/>
          <w:szCs w:val="24"/>
        </w:rPr>
        <w:t>t</w:t>
      </w:r>
      <w:r>
        <w:rPr>
          <w:spacing w:val="8"/>
          <w:sz w:val="24"/>
          <w:szCs w:val="24"/>
        </w:rPr>
        <w:t xml:space="preserve"> </w:t>
      </w:r>
      <w:r>
        <w:rPr>
          <w:sz w:val="24"/>
          <w:szCs w:val="24"/>
        </w:rPr>
        <w:t>to</w:t>
      </w:r>
      <w:r>
        <w:rPr>
          <w:spacing w:val="8"/>
          <w:sz w:val="24"/>
          <w:szCs w:val="24"/>
        </w:rPr>
        <w:t xml:space="preserve"> </w:t>
      </w:r>
      <w:r>
        <w:rPr>
          <w:sz w:val="24"/>
          <w:szCs w:val="24"/>
        </w:rPr>
        <w:t>dis</w:t>
      </w:r>
      <w:r>
        <w:rPr>
          <w:spacing w:val="-1"/>
          <w:sz w:val="24"/>
          <w:szCs w:val="24"/>
        </w:rPr>
        <w:t>c</w:t>
      </w:r>
      <w:r>
        <w:rPr>
          <w:sz w:val="24"/>
          <w:szCs w:val="24"/>
        </w:rPr>
        <w:t>iplin</w:t>
      </w:r>
      <w:r>
        <w:rPr>
          <w:spacing w:val="-1"/>
          <w:sz w:val="24"/>
          <w:szCs w:val="24"/>
        </w:rPr>
        <w:t>ar</w:t>
      </w:r>
      <w:r>
        <w:rPr>
          <w:sz w:val="24"/>
          <w:szCs w:val="24"/>
        </w:rPr>
        <w:t xml:space="preserve">y </w:t>
      </w:r>
      <w:r>
        <w:rPr>
          <w:spacing w:val="-1"/>
          <w:sz w:val="24"/>
          <w:szCs w:val="24"/>
        </w:rPr>
        <w:t>ac</w:t>
      </w:r>
      <w:r>
        <w:rPr>
          <w:sz w:val="24"/>
          <w:szCs w:val="24"/>
        </w:rPr>
        <w:t>tion,</w:t>
      </w:r>
      <w:r>
        <w:rPr>
          <w:spacing w:val="8"/>
          <w:sz w:val="24"/>
          <w:szCs w:val="24"/>
        </w:rPr>
        <w:t xml:space="preserve"> </w:t>
      </w:r>
      <w:r>
        <w:rPr>
          <w:sz w:val="24"/>
          <w:szCs w:val="24"/>
        </w:rPr>
        <w:t>up</w:t>
      </w:r>
      <w:r>
        <w:rPr>
          <w:spacing w:val="8"/>
          <w:sz w:val="24"/>
          <w:szCs w:val="24"/>
        </w:rPr>
        <w:t xml:space="preserve"> </w:t>
      </w:r>
      <w:r>
        <w:rPr>
          <w:sz w:val="24"/>
          <w:szCs w:val="24"/>
        </w:rPr>
        <w:t>to</w:t>
      </w:r>
      <w:r>
        <w:rPr>
          <w:spacing w:val="8"/>
          <w:sz w:val="24"/>
          <w:szCs w:val="24"/>
        </w:rPr>
        <w:t xml:space="preserve"> </w:t>
      </w:r>
      <w:r>
        <w:rPr>
          <w:spacing w:val="-1"/>
          <w:sz w:val="24"/>
          <w:szCs w:val="24"/>
        </w:rPr>
        <w:t>a</w:t>
      </w:r>
      <w:r>
        <w:rPr>
          <w:sz w:val="24"/>
          <w:szCs w:val="24"/>
        </w:rPr>
        <w:t>nd</w:t>
      </w:r>
      <w:r>
        <w:rPr>
          <w:spacing w:val="8"/>
          <w:sz w:val="24"/>
          <w:szCs w:val="24"/>
        </w:rPr>
        <w:t xml:space="preserve"> </w:t>
      </w:r>
      <w:r>
        <w:rPr>
          <w:sz w:val="24"/>
          <w:szCs w:val="24"/>
        </w:rPr>
        <w:t>in</w:t>
      </w:r>
      <w:r>
        <w:rPr>
          <w:spacing w:val="-1"/>
          <w:sz w:val="24"/>
          <w:szCs w:val="24"/>
        </w:rPr>
        <w:t>c</w:t>
      </w:r>
      <w:r>
        <w:rPr>
          <w:sz w:val="24"/>
          <w:szCs w:val="24"/>
        </w:rPr>
        <w:t>luding imm</w:t>
      </w:r>
      <w:r>
        <w:rPr>
          <w:spacing w:val="-1"/>
          <w:sz w:val="24"/>
          <w:szCs w:val="24"/>
        </w:rPr>
        <w:t>e</w:t>
      </w:r>
      <w:r>
        <w:rPr>
          <w:sz w:val="24"/>
          <w:szCs w:val="24"/>
        </w:rPr>
        <w:t>di</w:t>
      </w:r>
      <w:r>
        <w:rPr>
          <w:spacing w:val="-1"/>
          <w:sz w:val="24"/>
          <w:szCs w:val="24"/>
        </w:rPr>
        <w:t>a</w:t>
      </w:r>
      <w:r>
        <w:rPr>
          <w:sz w:val="24"/>
          <w:szCs w:val="24"/>
        </w:rPr>
        <w:t>te</w:t>
      </w:r>
      <w:r>
        <w:rPr>
          <w:spacing w:val="-1"/>
          <w:sz w:val="24"/>
          <w:szCs w:val="24"/>
        </w:rPr>
        <w:t xml:space="preserve"> </w:t>
      </w:r>
      <w:r>
        <w:rPr>
          <w:sz w:val="24"/>
          <w:szCs w:val="24"/>
        </w:rPr>
        <w:t>t</w:t>
      </w:r>
      <w:r>
        <w:rPr>
          <w:spacing w:val="-1"/>
          <w:sz w:val="24"/>
          <w:szCs w:val="24"/>
        </w:rPr>
        <w:t>er</w:t>
      </w:r>
      <w:r>
        <w:rPr>
          <w:sz w:val="24"/>
          <w:szCs w:val="24"/>
        </w:rPr>
        <w:t>min</w:t>
      </w:r>
      <w:r>
        <w:rPr>
          <w:spacing w:val="-1"/>
          <w:sz w:val="24"/>
          <w:szCs w:val="24"/>
        </w:rPr>
        <w:t>a</w:t>
      </w:r>
      <w:r>
        <w:rPr>
          <w:sz w:val="24"/>
          <w:szCs w:val="24"/>
        </w:rPr>
        <w:t>tion.</w:t>
      </w:r>
    </w:p>
    <w:p w14:paraId="3721E9C4" w14:textId="77777777" w:rsidR="00481054" w:rsidRDefault="00067A3E" w:rsidP="004736A1">
      <w:pPr>
        <w:pStyle w:val="Heading2"/>
        <w:numPr>
          <w:ilvl w:val="0"/>
          <w:numId w:val="0"/>
        </w:numPr>
        <w:ind w:left="1440"/>
        <w:jc w:val="both"/>
        <w:rPr>
          <w:sz w:val="24"/>
          <w:szCs w:val="24"/>
        </w:rPr>
      </w:pPr>
      <w:bookmarkStart w:id="37" w:name="_Toc535591478"/>
      <w:r>
        <w:rPr>
          <w:spacing w:val="1"/>
          <w:position w:val="-1"/>
          <w:sz w:val="24"/>
          <w:szCs w:val="24"/>
          <w:u w:val="single" w:color="000000"/>
        </w:rPr>
        <w:t>S</w:t>
      </w:r>
      <w:r>
        <w:rPr>
          <w:position w:val="-1"/>
          <w:sz w:val="24"/>
          <w:szCs w:val="24"/>
          <w:u w:val="single" w:color="000000"/>
        </w:rPr>
        <w:t>E</w:t>
      </w:r>
      <w:r>
        <w:rPr>
          <w:spacing w:val="1"/>
          <w:position w:val="-1"/>
          <w:sz w:val="24"/>
          <w:szCs w:val="24"/>
          <w:u w:val="single" w:color="000000"/>
        </w:rPr>
        <w:t>C</w:t>
      </w:r>
      <w:r>
        <w:rPr>
          <w:position w:val="-1"/>
          <w:sz w:val="24"/>
          <w:szCs w:val="24"/>
          <w:u w:val="single" w:color="000000"/>
        </w:rPr>
        <w:t>T</w:t>
      </w:r>
      <w:r>
        <w:rPr>
          <w:spacing w:val="-6"/>
          <w:position w:val="-1"/>
          <w:sz w:val="24"/>
          <w:szCs w:val="24"/>
          <w:u w:val="single" w:color="000000"/>
        </w:rPr>
        <w:t>I</w:t>
      </w:r>
      <w:r>
        <w:rPr>
          <w:position w:val="-1"/>
          <w:sz w:val="24"/>
          <w:szCs w:val="24"/>
          <w:u w:val="single" w:color="000000"/>
        </w:rPr>
        <w:t xml:space="preserve">ON G. </w:t>
      </w:r>
      <w:r>
        <w:rPr>
          <w:spacing w:val="1"/>
          <w:position w:val="-1"/>
          <w:sz w:val="24"/>
          <w:szCs w:val="24"/>
          <w:u w:val="single" w:color="000000"/>
        </w:rPr>
        <w:t>C</w:t>
      </w:r>
      <w:r>
        <w:rPr>
          <w:position w:val="-1"/>
          <w:sz w:val="24"/>
          <w:szCs w:val="24"/>
          <w:u w:val="single" w:color="000000"/>
        </w:rPr>
        <w:t>E</w:t>
      </w:r>
      <w:r>
        <w:rPr>
          <w:spacing w:val="-5"/>
          <w:position w:val="-1"/>
          <w:sz w:val="24"/>
          <w:szCs w:val="24"/>
          <w:u w:val="single" w:color="000000"/>
        </w:rPr>
        <w:t>L</w:t>
      </w:r>
      <w:r>
        <w:rPr>
          <w:position w:val="-1"/>
          <w:sz w:val="24"/>
          <w:szCs w:val="24"/>
          <w:u w:val="single" w:color="000000"/>
        </w:rPr>
        <w:t>L</w:t>
      </w:r>
      <w:r>
        <w:rPr>
          <w:spacing w:val="-5"/>
          <w:position w:val="-1"/>
          <w:sz w:val="24"/>
          <w:szCs w:val="24"/>
          <w:u w:val="single" w:color="000000"/>
        </w:rPr>
        <w:t xml:space="preserve"> </w:t>
      </w:r>
      <w:r>
        <w:rPr>
          <w:spacing w:val="1"/>
          <w:position w:val="-1"/>
          <w:sz w:val="24"/>
          <w:szCs w:val="24"/>
          <w:u w:val="single" w:color="000000"/>
        </w:rPr>
        <w:t>P</w:t>
      </w:r>
      <w:r>
        <w:rPr>
          <w:position w:val="-1"/>
          <w:sz w:val="24"/>
          <w:szCs w:val="24"/>
          <w:u w:val="single" w:color="000000"/>
        </w:rPr>
        <w:t xml:space="preserve">HONE </w:t>
      </w:r>
      <w:r>
        <w:rPr>
          <w:spacing w:val="-6"/>
          <w:position w:val="-1"/>
          <w:sz w:val="24"/>
          <w:szCs w:val="24"/>
          <w:u w:val="single" w:color="000000"/>
        </w:rPr>
        <w:t>I</w:t>
      </w:r>
      <w:r>
        <w:rPr>
          <w:spacing w:val="1"/>
          <w:position w:val="-1"/>
          <w:sz w:val="24"/>
          <w:szCs w:val="24"/>
          <w:u w:val="single" w:color="000000"/>
        </w:rPr>
        <w:t>SS</w:t>
      </w:r>
      <w:r>
        <w:rPr>
          <w:position w:val="-1"/>
          <w:sz w:val="24"/>
          <w:szCs w:val="24"/>
          <w:u w:val="single" w:color="000000"/>
        </w:rPr>
        <w:t xml:space="preserve">UED </w:t>
      </w:r>
      <w:r>
        <w:rPr>
          <w:spacing w:val="-2"/>
          <w:position w:val="-1"/>
          <w:sz w:val="24"/>
          <w:szCs w:val="24"/>
          <w:u w:val="single" w:color="000000"/>
        </w:rPr>
        <w:t>B</w:t>
      </w:r>
      <w:r>
        <w:rPr>
          <w:position w:val="-1"/>
          <w:sz w:val="24"/>
          <w:szCs w:val="24"/>
          <w:u w:val="single" w:color="000000"/>
        </w:rPr>
        <w:t xml:space="preserve">Y </w:t>
      </w:r>
      <w:r>
        <w:rPr>
          <w:spacing w:val="1"/>
          <w:position w:val="-1"/>
          <w:sz w:val="24"/>
          <w:szCs w:val="24"/>
          <w:u w:val="single" w:color="000000"/>
        </w:rPr>
        <w:t>C</w:t>
      </w:r>
      <w:r>
        <w:rPr>
          <w:spacing w:val="-6"/>
          <w:position w:val="-1"/>
          <w:sz w:val="24"/>
          <w:szCs w:val="24"/>
          <w:u w:val="single" w:color="000000"/>
        </w:rPr>
        <w:t>I</w:t>
      </w:r>
      <w:r>
        <w:rPr>
          <w:position w:val="-1"/>
          <w:sz w:val="24"/>
          <w:szCs w:val="24"/>
          <w:u w:val="single" w:color="000000"/>
        </w:rPr>
        <w:t>TY</w:t>
      </w:r>
      <w:bookmarkEnd w:id="37"/>
    </w:p>
    <w:p w14:paraId="2B11DA39" w14:textId="77777777" w:rsidR="00481054" w:rsidRDefault="00481054" w:rsidP="004736A1">
      <w:pPr>
        <w:spacing w:before="14" w:line="200" w:lineRule="exact"/>
        <w:jc w:val="both"/>
      </w:pPr>
    </w:p>
    <w:p w14:paraId="66ED8443" w14:textId="499C2422" w:rsidR="00481054" w:rsidRPr="00262734" w:rsidRDefault="00067A3E" w:rsidP="004736A1">
      <w:pPr>
        <w:spacing w:before="29" w:line="246" w:lineRule="auto"/>
        <w:ind w:left="120" w:right="78"/>
        <w:jc w:val="both"/>
        <w:rPr>
          <w:sz w:val="24"/>
          <w:szCs w:val="24"/>
        </w:rPr>
      </w:pPr>
      <w:r w:rsidRPr="004B29CB">
        <w:rPr>
          <w:sz w:val="24"/>
          <w:szCs w:val="24"/>
        </w:rPr>
        <w:t>The</w:t>
      </w:r>
      <w:r w:rsidRPr="004B29CB">
        <w:rPr>
          <w:spacing w:val="7"/>
          <w:sz w:val="24"/>
          <w:szCs w:val="24"/>
        </w:rPr>
        <w:t xml:space="preserve"> </w:t>
      </w:r>
      <w:r w:rsidRPr="004B29CB">
        <w:rPr>
          <w:spacing w:val="1"/>
          <w:sz w:val="24"/>
          <w:szCs w:val="24"/>
        </w:rPr>
        <w:t>C</w:t>
      </w:r>
      <w:r w:rsidRPr="004B29CB">
        <w:rPr>
          <w:sz w:val="24"/>
          <w:szCs w:val="24"/>
        </w:rPr>
        <w:t>ity m</w:t>
      </w:r>
      <w:r w:rsidRPr="004B29CB">
        <w:rPr>
          <w:spacing w:val="-1"/>
          <w:sz w:val="24"/>
          <w:szCs w:val="24"/>
        </w:rPr>
        <w:t>a</w:t>
      </w:r>
      <w:r w:rsidRPr="004B29CB">
        <w:rPr>
          <w:spacing w:val="-7"/>
          <w:sz w:val="24"/>
          <w:szCs w:val="24"/>
        </w:rPr>
        <w:t>y</w:t>
      </w:r>
      <w:r w:rsidRPr="004B29CB">
        <w:rPr>
          <w:sz w:val="24"/>
          <w:szCs w:val="24"/>
        </w:rPr>
        <w:t>,</w:t>
      </w:r>
      <w:r w:rsidRPr="004B29CB">
        <w:rPr>
          <w:spacing w:val="8"/>
          <w:sz w:val="24"/>
          <w:szCs w:val="24"/>
        </w:rPr>
        <w:t xml:space="preserve"> </w:t>
      </w:r>
      <w:r w:rsidRPr="004B29CB">
        <w:rPr>
          <w:sz w:val="24"/>
          <w:szCs w:val="24"/>
        </w:rPr>
        <w:t>in</w:t>
      </w:r>
      <w:r w:rsidRPr="004B29CB">
        <w:rPr>
          <w:spacing w:val="7"/>
          <w:sz w:val="24"/>
          <w:szCs w:val="24"/>
        </w:rPr>
        <w:t xml:space="preserve"> </w:t>
      </w:r>
      <w:r w:rsidRPr="004B29CB">
        <w:rPr>
          <w:sz w:val="24"/>
          <w:szCs w:val="24"/>
        </w:rPr>
        <w:t>its</w:t>
      </w:r>
      <w:r w:rsidRPr="004B29CB">
        <w:rPr>
          <w:spacing w:val="7"/>
          <w:sz w:val="24"/>
          <w:szCs w:val="24"/>
        </w:rPr>
        <w:t xml:space="preserve"> </w:t>
      </w:r>
      <w:r w:rsidRPr="004B29CB">
        <w:rPr>
          <w:sz w:val="24"/>
          <w:szCs w:val="24"/>
        </w:rPr>
        <w:t>dis</w:t>
      </w:r>
      <w:r w:rsidRPr="004B29CB">
        <w:rPr>
          <w:spacing w:val="-1"/>
          <w:sz w:val="24"/>
          <w:szCs w:val="24"/>
        </w:rPr>
        <w:t>cre</w:t>
      </w:r>
      <w:r w:rsidRPr="004B29CB">
        <w:rPr>
          <w:sz w:val="24"/>
          <w:szCs w:val="24"/>
        </w:rPr>
        <w:t>tion,</w:t>
      </w:r>
      <w:r w:rsidRPr="004B29CB">
        <w:rPr>
          <w:spacing w:val="8"/>
          <w:sz w:val="24"/>
          <w:szCs w:val="24"/>
        </w:rPr>
        <w:t xml:space="preserve"> </w:t>
      </w:r>
      <w:r w:rsidRPr="004B29CB">
        <w:rPr>
          <w:sz w:val="24"/>
          <w:szCs w:val="24"/>
        </w:rPr>
        <w:t>issue</w:t>
      </w:r>
      <w:r w:rsidRPr="004B29CB">
        <w:rPr>
          <w:spacing w:val="7"/>
          <w:sz w:val="24"/>
          <w:szCs w:val="24"/>
        </w:rPr>
        <w:t xml:space="preserve"> </w:t>
      </w:r>
      <w:r w:rsidRPr="004B29CB">
        <w:rPr>
          <w:spacing w:val="1"/>
          <w:sz w:val="24"/>
          <w:szCs w:val="24"/>
        </w:rPr>
        <w:t>C</w:t>
      </w:r>
      <w:r w:rsidRPr="004B29CB">
        <w:rPr>
          <w:sz w:val="24"/>
          <w:szCs w:val="24"/>
        </w:rPr>
        <w:t>it</w:t>
      </w:r>
      <w:r w:rsidRPr="004B29CB">
        <w:rPr>
          <w:spacing w:val="-7"/>
          <w:sz w:val="24"/>
          <w:szCs w:val="24"/>
        </w:rPr>
        <w:t>y</w:t>
      </w:r>
      <w:r w:rsidRPr="004B29CB">
        <w:rPr>
          <w:spacing w:val="-1"/>
          <w:sz w:val="24"/>
          <w:szCs w:val="24"/>
        </w:rPr>
        <w:t>-</w:t>
      </w:r>
      <w:r w:rsidRPr="004B29CB">
        <w:rPr>
          <w:sz w:val="24"/>
          <w:szCs w:val="24"/>
        </w:rPr>
        <w:t>own</w:t>
      </w:r>
      <w:r w:rsidRPr="004B29CB">
        <w:rPr>
          <w:spacing w:val="-1"/>
          <w:sz w:val="24"/>
          <w:szCs w:val="24"/>
        </w:rPr>
        <w:t>e</w:t>
      </w:r>
      <w:r w:rsidRPr="004B29CB">
        <w:rPr>
          <w:sz w:val="24"/>
          <w:szCs w:val="24"/>
        </w:rPr>
        <w:t>d</w:t>
      </w:r>
      <w:r w:rsidRPr="004B29CB">
        <w:rPr>
          <w:spacing w:val="5"/>
          <w:sz w:val="24"/>
          <w:szCs w:val="24"/>
        </w:rPr>
        <w:t xml:space="preserve"> </w:t>
      </w:r>
      <w:r w:rsidRPr="004B29CB">
        <w:rPr>
          <w:spacing w:val="-1"/>
          <w:sz w:val="24"/>
          <w:szCs w:val="24"/>
        </w:rPr>
        <w:t>ce</w:t>
      </w:r>
      <w:r w:rsidRPr="004B29CB">
        <w:rPr>
          <w:sz w:val="24"/>
          <w:szCs w:val="24"/>
        </w:rPr>
        <w:t>llphon</w:t>
      </w:r>
      <w:r w:rsidRPr="004B29CB">
        <w:rPr>
          <w:spacing w:val="-1"/>
          <w:sz w:val="24"/>
          <w:szCs w:val="24"/>
        </w:rPr>
        <w:t>e</w:t>
      </w:r>
      <w:r w:rsidRPr="004B29CB">
        <w:rPr>
          <w:sz w:val="24"/>
          <w:szCs w:val="24"/>
        </w:rPr>
        <w:t>s</w:t>
      </w:r>
      <w:r w:rsidRPr="004B29CB">
        <w:rPr>
          <w:spacing w:val="5"/>
          <w:sz w:val="24"/>
          <w:szCs w:val="24"/>
        </w:rPr>
        <w:t xml:space="preserve"> </w:t>
      </w:r>
      <w:r w:rsidRPr="004B29CB">
        <w:rPr>
          <w:sz w:val="24"/>
          <w:szCs w:val="24"/>
        </w:rPr>
        <w:t>to</w:t>
      </w:r>
      <w:r w:rsidRPr="004B29CB">
        <w:rPr>
          <w:spacing w:val="5"/>
          <w:sz w:val="24"/>
          <w:szCs w:val="24"/>
        </w:rPr>
        <w:t xml:space="preserve"> </w:t>
      </w:r>
      <w:r w:rsidRPr="004B29CB">
        <w:rPr>
          <w:spacing w:val="-1"/>
          <w:sz w:val="24"/>
          <w:szCs w:val="24"/>
        </w:rPr>
        <w:t>e</w:t>
      </w:r>
      <w:r w:rsidRPr="004B29CB">
        <w:rPr>
          <w:sz w:val="24"/>
          <w:szCs w:val="24"/>
        </w:rPr>
        <w:t>mplo</w:t>
      </w:r>
      <w:r w:rsidRPr="004B29CB">
        <w:rPr>
          <w:spacing w:val="-7"/>
          <w:sz w:val="24"/>
          <w:szCs w:val="24"/>
        </w:rPr>
        <w:t>y</w:t>
      </w:r>
      <w:r w:rsidRPr="004B29CB">
        <w:rPr>
          <w:spacing w:val="-1"/>
          <w:sz w:val="24"/>
          <w:szCs w:val="24"/>
        </w:rPr>
        <w:t>ee</w:t>
      </w:r>
      <w:r w:rsidRPr="004B29CB">
        <w:rPr>
          <w:sz w:val="24"/>
          <w:szCs w:val="24"/>
        </w:rPr>
        <w:t>s.</w:t>
      </w:r>
      <w:r w:rsidRPr="004B29CB">
        <w:rPr>
          <w:spacing w:val="5"/>
          <w:sz w:val="24"/>
          <w:szCs w:val="24"/>
        </w:rPr>
        <w:t xml:space="preserve"> </w:t>
      </w:r>
      <w:r w:rsidRPr="004B29CB">
        <w:rPr>
          <w:sz w:val="24"/>
          <w:szCs w:val="24"/>
        </w:rPr>
        <w:t>Emplo</w:t>
      </w:r>
      <w:r w:rsidRPr="004B29CB">
        <w:rPr>
          <w:spacing w:val="-7"/>
          <w:sz w:val="24"/>
          <w:szCs w:val="24"/>
        </w:rPr>
        <w:t>y</w:t>
      </w:r>
      <w:r w:rsidRPr="004B29CB">
        <w:rPr>
          <w:spacing w:val="-1"/>
          <w:sz w:val="24"/>
          <w:szCs w:val="24"/>
        </w:rPr>
        <w:t>ee</w:t>
      </w:r>
      <w:r w:rsidRPr="004B29CB">
        <w:rPr>
          <w:sz w:val="24"/>
          <w:szCs w:val="24"/>
        </w:rPr>
        <w:t xml:space="preserve">s </w:t>
      </w:r>
      <w:r w:rsidRPr="004B29CB">
        <w:rPr>
          <w:spacing w:val="-1"/>
          <w:sz w:val="24"/>
          <w:szCs w:val="24"/>
        </w:rPr>
        <w:t>rece</w:t>
      </w:r>
      <w:r w:rsidRPr="004B29CB">
        <w:rPr>
          <w:sz w:val="24"/>
          <w:szCs w:val="24"/>
        </w:rPr>
        <w:t>iving</w:t>
      </w:r>
      <w:r w:rsidRPr="004B29CB">
        <w:rPr>
          <w:spacing w:val="8"/>
          <w:sz w:val="24"/>
          <w:szCs w:val="24"/>
        </w:rPr>
        <w:t xml:space="preserve"> </w:t>
      </w:r>
      <w:r w:rsidRPr="004B29CB">
        <w:rPr>
          <w:sz w:val="24"/>
          <w:szCs w:val="24"/>
        </w:rPr>
        <w:t>su</w:t>
      </w:r>
      <w:r w:rsidRPr="004B29CB">
        <w:rPr>
          <w:spacing w:val="-1"/>
          <w:sz w:val="24"/>
          <w:szCs w:val="24"/>
        </w:rPr>
        <w:t>c</w:t>
      </w:r>
      <w:r w:rsidRPr="004B29CB">
        <w:rPr>
          <w:sz w:val="24"/>
          <w:szCs w:val="24"/>
        </w:rPr>
        <w:t>h</w:t>
      </w:r>
      <w:r w:rsidRPr="004B29CB">
        <w:rPr>
          <w:spacing w:val="10"/>
          <w:sz w:val="24"/>
          <w:szCs w:val="24"/>
        </w:rPr>
        <w:t xml:space="preserve"> </w:t>
      </w:r>
      <w:r w:rsidRPr="004B29CB">
        <w:rPr>
          <w:spacing w:val="-1"/>
          <w:sz w:val="24"/>
          <w:szCs w:val="24"/>
        </w:rPr>
        <w:t>ce</w:t>
      </w:r>
      <w:r w:rsidRPr="004B29CB">
        <w:rPr>
          <w:sz w:val="24"/>
          <w:szCs w:val="24"/>
        </w:rPr>
        <w:t>llphon</w:t>
      </w:r>
      <w:r w:rsidRPr="004B29CB">
        <w:rPr>
          <w:spacing w:val="-1"/>
          <w:sz w:val="24"/>
          <w:szCs w:val="24"/>
        </w:rPr>
        <w:t>e</w:t>
      </w:r>
      <w:r w:rsidRPr="004B29CB">
        <w:rPr>
          <w:sz w:val="24"/>
          <w:szCs w:val="24"/>
        </w:rPr>
        <w:t>s</w:t>
      </w:r>
      <w:r w:rsidRPr="004B29CB">
        <w:rPr>
          <w:spacing w:val="8"/>
          <w:sz w:val="24"/>
          <w:szCs w:val="24"/>
        </w:rPr>
        <w:t xml:space="preserve"> </w:t>
      </w:r>
      <w:r w:rsidRPr="004B29CB">
        <w:rPr>
          <w:spacing w:val="-1"/>
          <w:sz w:val="24"/>
          <w:szCs w:val="24"/>
        </w:rPr>
        <w:t>f</w:t>
      </w:r>
      <w:r w:rsidRPr="004B29CB">
        <w:rPr>
          <w:sz w:val="24"/>
          <w:szCs w:val="24"/>
        </w:rPr>
        <w:t>or</w:t>
      </w:r>
      <w:r w:rsidRPr="004B29CB">
        <w:rPr>
          <w:spacing w:val="7"/>
          <w:sz w:val="24"/>
          <w:szCs w:val="24"/>
        </w:rPr>
        <w:t xml:space="preserve"> </w:t>
      </w:r>
      <w:r w:rsidRPr="004B29CB">
        <w:rPr>
          <w:sz w:val="24"/>
          <w:szCs w:val="24"/>
        </w:rPr>
        <w:t>use</w:t>
      </w:r>
      <w:r w:rsidRPr="004B29CB">
        <w:rPr>
          <w:spacing w:val="7"/>
          <w:sz w:val="24"/>
          <w:szCs w:val="24"/>
        </w:rPr>
        <w:t xml:space="preserve"> </w:t>
      </w:r>
      <w:r w:rsidRPr="004B29CB">
        <w:rPr>
          <w:spacing w:val="-1"/>
          <w:sz w:val="24"/>
          <w:szCs w:val="24"/>
        </w:rPr>
        <w:t>f</w:t>
      </w:r>
      <w:r w:rsidRPr="004B29CB">
        <w:rPr>
          <w:sz w:val="24"/>
          <w:szCs w:val="24"/>
        </w:rPr>
        <w:t>or</w:t>
      </w:r>
      <w:r w:rsidRPr="004B29CB">
        <w:rPr>
          <w:spacing w:val="7"/>
          <w:sz w:val="24"/>
          <w:szCs w:val="24"/>
        </w:rPr>
        <w:t xml:space="preserve"> </w:t>
      </w:r>
      <w:r w:rsidRPr="004B29CB">
        <w:rPr>
          <w:spacing w:val="1"/>
          <w:sz w:val="24"/>
          <w:szCs w:val="24"/>
        </w:rPr>
        <w:t>C</w:t>
      </w:r>
      <w:r w:rsidRPr="004B29CB">
        <w:rPr>
          <w:sz w:val="24"/>
          <w:szCs w:val="24"/>
        </w:rPr>
        <w:t>ity bus</w:t>
      </w:r>
      <w:r w:rsidRPr="004B29CB">
        <w:rPr>
          <w:spacing w:val="1"/>
          <w:sz w:val="24"/>
          <w:szCs w:val="24"/>
        </w:rPr>
        <w:t>i</w:t>
      </w:r>
      <w:r w:rsidRPr="004B29CB">
        <w:rPr>
          <w:sz w:val="24"/>
          <w:szCs w:val="24"/>
        </w:rPr>
        <w:t>n</w:t>
      </w:r>
      <w:r w:rsidRPr="004B29CB">
        <w:rPr>
          <w:spacing w:val="-1"/>
          <w:sz w:val="24"/>
          <w:szCs w:val="24"/>
        </w:rPr>
        <w:t>e</w:t>
      </w:r>
      <w:r w:rsidRPr="004B29CB">
        <w:rPr>
          <w:sz w:val="24"/>
          <w:szCs w:val="24"/>
        </w:rPr>
        <w:t>ss</w:t>
      </w:r>
      <w:r w:rsidRPr="004B29CB">
        <w:rPr>
          <w:spacing w:val="8"/>
          <w:sz w:val="24"/>
          <w:szCs w:val="24"/>
        </w:rPr>
        <w:t xml:space="preserve"> </w:t>
      </w:r>
      <w:r w:rsidRPr="004B29CB">
        <w:rPr>
          <w:sz w:val="24"/>
          <w:szCs w:val="24"/>
        </w:rPr>
        <w:t>wi</w:t>
      </w:r>
      <w:r w:rsidRPr="004B29CB">
        <w:rPr>
          <w:spacing w:val="1"/>
          <w:sz w:val="24"/>
          <w:szCs w:val="24"/>
        </w:rPr>
        <w:t>l</w:t>
      </w:r>
      <w:r w:rsidRPr="004B29CB">
        <w:rPr>
          <w:sz w:val="24"/>
          <w:szCs w:val="24"/>
        </w:rPr>
        <w:t>l</w:t>
      </w:r>
      <w:r w:rsidRPr="004B29CB">
        <w:rPr>
          <w:spacing w:val="8"/>
          <w:sz w:val="24"/>
          <w:szCs w:val="24"/>
        </w:rPr>
        <w:t xml:space="preserve"> </w:t>
      </w:r>
      <w:r w:rsidRPr="004B29CB">
        <w:rPr>
          <w:sz w:val="24"/>
          <w:szCs w:val="24"/>
        </w:rPr>
        <w:t>be</w:t>
      </w:r>
      <w:r w:rsidRPr="004B29CB">
        <w:rPr>
          <w:spacing w:val="7"/>
          <w:sz w:val="24"/>
          <w:szCs w:val="24"/>
        </w:rPr>
        <w:t xml:space="preserve"> </w:t>
      </w:r>
      <w:r w:rsidRPr="004B29CB">
        <w:rPr>
          <w:sz w:val="24"/>
          <w:szCs w:val="24"/>
        </w:rPr>
        <w:t>s</w:t>
      </w:r>
      <w:r w:rsidRPr="004B29CB">
        <w:rPr>
          <w:spacing w:val="-1"/>
          <w:sz w:val="24"/>
          <w:szCs w:val="24"/>
        </w:rPr>
        <w:t>e</w:t>
      </w:r>
      <w:r w:rsidRPr="004B29CB">
        <w:rPr>
          <w:sz w:val="24"/>
          <w:szCs w:val="24"/>
        </w:rPr>
        <w:t>l</w:t>
      </w:r>
      <w:r w:rsidRPr="004B29CB">
        <w:rPr>
          <w:spacing w:val="-1"/>
          <w:sz w:val="24"/>
          <w:szCs w:val="24"/>
        </w:rPr>
        <w:t>ec</w:t>
      </w:r>
      <w:r w:rsidRPr="004B29CB">
        <w:rPr>
          <w:sz w:val="24"/>
          <w:szCs w:val="24"/>
        </w:rPr>
        <w:t>t</w:t>
      </w:r>
      <w:r w:rsidRPr="004B29CB">
        <w:rPr>
          <w:spacing w:val="-1"/>
          <w:sz w:val="24"/>
          <w:szCs w:val="24"/>
        </w:rPr>
        <w:t>e</w:t>
      </w:r>
      <w:r w:rsidRPr="004B29CB">
        <w:rPr>
          <w:sz w:val="24"/>
          <w:szCs w:val="24"/>
        </w:rPr>
        <w:t>d</w:t>
      </w:r>
      <w:r w:rsidRPr="004B29CB">
        <w:rPr>
          <w:spacing w:val="8"/>
          <w:sz w:val="24"/>
          <w:szCs w:val="24"/>
        </w:rPr>
        <w:t xml:space="preserve"> </w:t>
      </w:r>
      <w:r w:rsidRPr="004B29CB">
        <w:rPr>
          <w:sz w:val="24"/>
          <w:szCs w:val="24"/>
        </w:rPr>
        <w:t>by the</w:t>
      </w:r>
      <w:r w:rsidRPr="004B29CB">
        <w:rPr>
          <w:spacing w:val="7"/>
          <w:sz w:val="24"/>
          <w:szCs w:val="24"/>
        </w:rPr>
        <w:t xml:space="preserve"> </w:t>
      </w:r>
      <w:r w:rsidR="00CA3298">
        <w:rPr>
          <w:spacing w:val="1"/>
          <w:sz w:val="24"/>
          <w:szCs w:val="24"/>
        </w:rPr>
        <w:t>C</w:t>
      </w:r>
      <w:r w:rsidR="00CA3298">
        <w:rPr>
          <w:sz w:val="24"/>
          <w:szCs w:val="24"/>
        </w:rPr>
        <w:t>ity M</w:t>
      </w:r>
      <w:r w:rsidRPr="004B29CB">
        <w:rPr>
          <w:spacing w:val="-1"/>
          <w:sz w:val="24"/>
          <w:szCs w:val="24"/>
        </w:rPr>
        <w:t>a</w:t>
      </w:r>
      <w:r w:rsidRPr="004B29CB">
        <w:rPr>
          <w:sz w:val="24"/>
          <w:szCs w:val="24"/>
        </w:rPr>
        <w:t>n</w:t>
      </w:r>
      <w:r w:rsidRPr="004B29CB">
        <w:rPr>
          <w:spacing w:val="-1"/>
          <w:sz w:val="24"/>
          <w:szCs w:val="24"/>
        </w:rPr>
        <w:t>a</w:t>
      </w:r>
      <w:r w:rsidRPr="004B29CB">
        <w:rPr>
          <w:spacing w:val="-2"/>
          <w:sz w:val="24"/>
          <w:szCs w:val="24"/>
        </w:rPr>
        <w:t>g</w:t>
      </w:r>
      <w:r w:rsidRPr="004B29CB">
        <w:rPr>
          <w:spacing w:val="-1"/>
          <w:sz w:val="24"/>
          <w:szCs w:val="24"/>
        </w:rPr>
        <w:t>er</w:t>
      </w:r>
      <w:r w:rsidRPr="004B29CB">
        <w:rPr>
          <w:sz w:val="24"/>
          <w:szCs w:val="24"/>
        </w:rPr>
        <w:t>, who</w:t>
      </w:r>
      <w:r w:rsidRPr="004B29CB">
        <w:rPr>
          <w:spacing w:val="2"/>
          <w:sz w:val="24"/>
          <w:szCs w:val="24"/>
        </w:rPr>
        <w:t xml:space="preserve"> </w:t>
      </w:r>
      <w:r w:rsidRPr="004B29CB">
        <w:rPr>
          <w:spacing w:val="-1"/>
          <w:sz w:val="24"/>
          <w:szCs w:val="24"/>
        </w:rPr>
        <w:t>re</w:t>
      </w:r>
      <w:r w:rsidRPr="004B29CB">
        <w:rPr>
          <w:sz w:val="24"/>
          <w:szCs w:val="24"/>
        </w:rPr>
        <w:t>t</w:t>
      </w:r>
      <w:r w:rsidRPr="004B29CB">
        <w:rPr>
          <w:spacing w:val="-1"/>
          <w:sz w:val="24"/>
          <w:szCs w:val="24"/>
        </w:rPr>
        <w:t>a</w:t>
      </w:r>
      <w:r w:rsidRPr="004B29CB">
        <w:rPr>
          <w:sz w:val="24"/>
          <w:szCs w:val="24"/>
        </w:rPr>
        <w:t>ins</w:t>
      </w:r>
      <w:r w:rsidRPr="004B29CB">
        <w:rPr>
          <w:spacing w:val="3"/>
          <w:sz w:val="24"/>
          <w:szCs w:val="24"/>
        </w:rPr>
        <w:t xml:space="preserve"> </w:t>
      </w:r>
      <w:r w:rsidRPr="004B29CB">
        <w:rPr>
          <w:sz w:val="24"/>
          <w:szCs w:val="24"/>
        </w:rPr>
        <w:t>the</w:t>
      </w:r>
      <w:r w:rsidRPr="004B29CB">
        <w:rPr>
          <w:spacing w:val="1"/>
          <w:sz w:val="24"/>
          <w:szCs w:val="24"/>
        </w:rPr>
        <w:t xml:space="preserve"> </w:t>
      </w:r>
      <w:r w:rsidRPr="004B29CB">
        <w:rPr>
          <w:spacing w:val="-1"/>
          <w:sz w:val="24"/>
          <w:szCs w:val="24"/>
        </w:rPr>
        <w:t>a</w:t>
      </w:r>
      <w:r w:rsidRPr="004B29CB">
        <w:rPr>
          <w:sz w:val="24"/>
          <w:szCs w:val="24"/>
        </w:rPr>
        <w:t>utho</w:t>
      </w:r>
      <w:r w:rsidRPr="004B29CB">
        <w:rPr>
          <w:spacing w:val="-1"/>
          <w:sz w:val="24"/>
          <w:szCs w:val="24"/>
        </w:rPr>
        <w:t>r</w:t>
      </w:r>
      <w:r w:rsidRPr="004B29CB">
        <w:rPr>
          <w:sz w:val="24"/>
          <w:szCs w:val="24"/>
        </w:rPr>
        <w:t>ity</w:t>
      </w:r>
      <w:r w:rsidRPr="004B29CB">
        <w:rPr>
          <w:spacing w:val="-5"/>
          <w:sz w:val="24"/>
          <w:szCs w:val="24"/>
        </w:rPr>
        <w:t xml:space="preserve"> </w:t>
      </w:r>
      <w:r w:rsidRPr="004B29CB">
        <w:rPr>
          <w:sz w:val="24"/>
          <w:szCs w:val="24"/>
        </w:rPr>
        <w:t>to</w:t>
      </w:r>
      <w:r w:rsidRPr="004B29CB">
        <w:rPr>
          <w:spacing w:val="2"/>
          <w:sz w:val="24"/>
          <w:szCs w:val="24"/>
        </w:rPr>
        <w:t xml:space="preserve"> </w:t>
      </w:r>
      <w:r w:rsidRPr="004B29CB">
        <w:rPr>
          <w:spacing w:val="-1"/>
          <w:sz w:val="24"/>
          <w:szCs w:val="24"/>
        </w:rPr>
        <w:t>re</w:t>
      </w:r>
      <w:r w:rsidRPr="004B29CB">
        <w:rPr>
          <w:sz w:val="24"/>
          <w:szCs w:val="24"/>
        </w:rPr>
        <w:t>voke</w:t>
      </w:r>
      <w:r w:rsidRPr="004B29CB">
        <w:rPr>
          <w:spacing w:val="1"/>
          <w:sz w:val="24"/>
          <w:szCs w:val="24"/>
        </w:rPr>
        <w:t xml:space="preserve"> </w:t>
      </w:r>
      <w:r w:rsidRPr="004B29CB">
        <w:rPr>
          <w:sz w:val="24"/>
          <w:szCs w:val="24"/>
        </w:rPr>
        <w:t>issu</w:t>
      </w:r>
      <w:r w:rsidRPr="004B29CB">
        <w:rPr>
          <w:spacing w:val="-1"/>
          <w:sz w:val="24"/>
          <w:szCs w:val="24"/>
        </w:rPr>
        <w:t>a</w:t>
      </w:r>
      <w:r w:rsidRPr="004B29CB">
        <w:rPr>
          <w:sz w:val="24"/>
          <w:szCs w:val="24"/>
        </w:rPr>
        <w:t>n</w:t>
      </w:r>
      <w:r w:rsidRPr="004B29CB">
        <w:rPr>
          <w:spacing w:val="-1"/>
          <w:sz w:val="24"/>
          <w:szCs w:val="24"/>
        </w:rPr>
        <w:t>c</w:t>
      </w:r>
      <w:r w:rsidRPr="004B29CB">
        <w:rPr>
          <w:sz w:val="24"/>
          <w:szCs w:val="24"/>
        </w:rPr>
        <w:t>e</w:t>
      </w:r>
      <w:r w:rsidRPr="004B29CB">
        <w:rPr>
          <w:spacing w:val="1"/>
          <w:sz w:val="24"/>
          <w:szCs w:val="24"/>
        </w:rPr>
        <w:t xml:space="preserve"> </w:t>
      </w:r>
      <w:r w:rsidRPr="004B29CB">
        <w:rPr>
          <w:sz w:val="24"/>
          <w:szCs w:val="24"/>
        </w:rPr>
        <w:t>of</w:t>
      </w:r>
      <w:r w:rsidRPr="004B29CB">
        <w:rPr>
          <w:spacing w:val="2"/>
          <w:sz w:val="24"/>
          <w:szCs w:val="24"/>
        </w:rPr>
        <w:t xml:space="preserve"> </w:t>
      </w:r>
      <w:r w:rsidRPr="004B29CB">
        <w:rPr>
          <w:sz w:val="24"/>
          <w:szCs w:val="24"/>
        </w:rPr>
        <w:t>the</w:t>
      </w:r>
      <w:r w:rsidRPr="004B29CB">
        <w:rPr>
          <w:spacing w:val="1"/>
          <w:sz w:val="24"/>
          <w:szCs w:val="24"/>
        </w:rPr>
        <w:t xml:space="preserve"> </w:t>
      </w:r>
      <w:r w:rsidRPr="004B29CB">
        <w:rPr>
          <w:spacing w:val="-1"/>
          <w:sz w:val="24"/>
          <w:szCs w:val="24"/>
        </w:rPr>
        <w:t>ce</w:t>
      </w:r>
      <w:r w:rsidRPr="004B29CB">
        <w:rPr>
          <w:sz w:val="24"/>
          <w:szCs w:val="24"/>
        </w:rPr>
        <w:t>ll</w:t>
      </w:r>
      <w:r w:rsidRPr="004B29CB">
        <w:rPr>
          <w:spacing w:val="3"/>
          <w:sz w:val="24"/>
          <w:szCs w:val="24"/>
        </w:rPr>
        <w:t xml:space="preserve"> </w:t>
      </w:r>
      <w:r w:rsidRPr="004B29CB">
        <w:rPr>
          <w:sz w:val="24"/>
          <w:szCs w:val="24"/>
        </w:rPr>
        <w:t>phon</w:t>
      </w:r>
      <w:r w:rsidRPr="004B29CB">
        <w:rPr>
          <w:spacing w:val="-1"/>
          <w:sz w:val="24"/>
          <w:szCs w:val="24"/>
        </w:rPr>
        <w:t>e</w:t>
      </w:r>
      <w:r w:rsidRPr="004B29CB">
        <w:rPr>
          <w:sz w:val="24"/>
          <w:szCs w:val="24"/>
        </w:rPr>
        <w:t xml:space="preserve">. </w:t>
      </w:r>
      <w:r w:rsidRPr="004B29CB">
        <w:rPr>
          <w:spacing w:val="5"/>
          <w:sz w:val="24"/>
          <w:szCs w:val="24"/>
        </w:rPr>
        <w:t xml:space="preserve"> </w:t>
      </w:r>
      <w:r w:rsidRPr="004B29CB">
        <w:rPr>
          <w:sz w:val="24"/>
          <w:szCs w:val="24"/>
        </w:rPr>
        <w:t>The</w:t>
      </w:r>
      <w:r w:rsidRPr="004B29CB">
        <w:rPr>
          <w:spacing w:val="1"/>
          <w:sz w:val="24"/>
          <w:szCs w:val="24"/>
        </w:rPr>
        <w:t xml:space="preserve"> C</w:t>
      </w:r>
      <w:r w:rsidRPr="004B29CB">
        <w:rPr>
          <w:sz w:val="24"/>
          <w:szCs w:val="24"/>
        </w:rPr>
        <w:t>ity</w:t>
      </w:r>
      <w:r w:rsidRPr="004B29CB">
        <w:rPr>
          <w:spacing w:val="-5"/>
          <w:sz w:val="24"/>
          <w:szCs w:val="24"/>
        </w:rPr>
        <w:t xml:space="preserve"> </w:t>
      </w:r>
      <w:r w:rsidRPr="004B29CB">
        <w:rPr>
          <w:spacing w:val="-1"/>
          <w:sz w:val="24"/>
          <w:szCs w:val="24"/>
        </w:rPr>
        <w:t>re</w:t>
      </w:r>
      <w:r w:rsidRPr="004B29CB">
        <w:rPr>
          <w:sz w:val="24"/>
          <w:szCs w:val="24"/>
        </w:rPr>
        <w:t>s</w:t>
      </w:r>
      <w:r w:rsidRPr="004B29CB">
        <w:rPr>
          <w:spacing w:val="-1"/>
          <w:sz w:val="24"/>
          <w:szCs w:val="24"/>
        </w:rPr>
        <w:t>er</w:t>
      </w:r>
      <w:r w:rsidRPr="004B29CB">
        <w:rPr>
          <w:sz w:val="24"/>
          <w:szCs w:val="24"/>
        </w:rPr>
        <w:t>v</w:t>
      </w:r>
      <w:r w:rsidRPr="004B29CB">
        <w:rPr>
          <w:spacing w:val="-1"/>
          <w:sz w:val="24"/>
          <w:szCs w:val="24"/>
        </w:rPr>
        <w:t>e</w:t>
      </w:r>
      <w:r w:rsidRPr="004B29CB">
        <w:rPr>
          <w:sz w:val="24"/>
          <w:szCs w:val="24"/>
        </w:rPr>
        <w:t>s</w:t>
      </w:r>
      <w:r w:rsidRPr="004B29CB">
        <w:rPr>
          <w:spacing w:val="3"/>
          <w:sz w:val="24"/>
          <w:szCs w:val="24"/>
        </w:rPr>
        <w:t xml:space="preserve"> </w:t>
      </w:r>
      <w:r w:rsidRPr="004B29CB">
        <w:rPr>
          <w:sz w:val="24"/>
          <w:szCs w:val="24"/>
        </w:rPr>
        <w:t>the</w:t>
      </w:r>
      <w:r w:rsidRPr="004B29CB">
        <w:rPr>
          <w:spacing w:val="1"/>
          <w:sz w:val="24"/>
          <w:szCs w:val="24"/>
        </w:rPr>
        <w:t xml:space="preserve"> </w:t>
      </w:r>
      <w:r w:rsidRPr="004B29CB">
        <w:rPr>
          <w:spacing w:val="-1"/>
          <w:sz w:val="24"/>
          <w:szCs w:val="24"/>
        </w:rPr>
        <w:t>r</w:t>
      </w:r>
      <w:r w:rsidRPr="004B29CB">
        <w:rPr>
          <w:sz w:val="24"/>
          <w:szCs w:val="24"/>
        </w:rPr>
        <w:t>i</w:t>
      </w:r>
      <w:r w:rsidRPr="004B29CB">
        <w:rPr>
          <w:spacing w:val="-2"/>
          <w:sz w:val="24"/>
          <w:szCs w:val="24"/>
        </w:rPr>
        <w:t>g</w:t>
      </w:r>
      <w:r w:rsidRPr="004B29CB">
        <w:rPr>
          <w:sz w:val="24"/>
          <w:szCs w:val="24"/>
        </w:rPr>
        <w:t>ht to</w:t>
      </w:r>
      <w:r w:rsidRPr="004B29CB">
        <w:rPr>
          <w:spacing w:val="9"/>
          <w:sz w:val="24"/>
          <w:szCs w:val="24"/>
        </w:rPr>
        <w:t xml:space="preserve"> </w:t>
      </w:r>
      <w:r w:rsidRPr="004B29CB">
        <w:rPr>
          <w:sz w:val="24"/>
          <w:szCs w:val="24"/>
        </w:rPr>
        <w:t>o</w:t>
      </w:r>
      <w:r w:rsidRPr="004B29CB">
        <w:rPr>
          <w:spacing w:val="-1"/>
          <w:sz w:val="24"/>
          <w:szCs w:val="24"/>
        </w:rPr>
        <w:t>ffe</w:t>
      </w:r>
      <w:r w:rsidRPr="004B29CB">
        <w:rPr>
          <w:sz w:val="24"/>
          <w:szCs w:val="24"/>
        </w:rPr>
        <w:t>r</w:t>
      </w:r>
      <w:r w:rsidRPr="004B29CB">
        <w:rPr>
          <w:spacing w:val="8"/>
          <w:sz w:val="24"/>
          <w:szCs w:val="24"/>
        </w:rPr>
        <w:t xml:space="preserve"> </w:t>
      </w:r>
      <w:r w:rsidRPr="004B29CB">
        <w:rPr>
          <w:sz w:val="24"/>
          <w:szCs w:val="24"/>
        </w:rPr>
        <w:t>a</w:t>
      </w:r>
      <w:r w:rsidRPr="004B29CB">
        <w:rPr>
          <w:spacing w:val="8"/>
          <w:sz w:val="24"/>
          <w:szCs w:val="24"/>
        </w:rPr>
        <w:t xml:space="preserve"> </w:t>
      </w:r>
      <w:r w:rsidRPr="004B29CB">
        <w:rPr>
          <w:sz w:val="24"/>
          <w:szCs w:val="24"/>
        </w:rPr>
        <w:t>stip</w:t>
      </w:r>
      <w:r w:rsidRPr="004B29CB">
        <w:rPr>
          <w:spacing w:val="-1"/>
          <w:sz w:val="24"/>
          <w:szCs w:val="24"/>
        </w:rPr>
        <w:t>e</w:t>
      </w:r>
      <w:r w:rsidRPr="004B29CB">
        <w:rPr>
          <w:sz w:val="24"/>
          <w:szCs w:val="24"/>
        </w:rPr>
        <w:t>nd</w:t>
      </w:r>
      <w:r w:rsidRPr="004B29CB">
        <w:rPr>
          <w:spacing w:val="7"/>
          <w:sz w:val="24"/>
          <w:szCs w:val="24"/>
        </w:rPr>
        <w:t xml:space="preserve"> </w:t>
      </w:r>
      <w:r w:rsidRPr="004B29CB">
        <w:rPr>
          <w:sz w:val="24"/>
          <w:szCs w:val="24"/>
        </w:rPr>
        <w:t>in</w:t>
      </w:r>
      <w:r w:rsidRPr="004B29CB">
        <w:rPr>
          <w:spacing w:val="7"/>
          <w:sz w:val="24"/>
          <w:szCs w:val="24"/>
        </w:rPr>
        <w:t xml:space="preserve"> </w:t>
      </w:r>
      <w:r w:rsidRPr="004B29CB">
        <w:rPr>
          <w:sz w:val="24"/>
          <w:szCs w:val="24"/>
        </w:rPr>
        <w:t>li</w:t>
      </w:r>
      <w:r w:rsidRPr="004B29CB">
        <w:rPr>
          <w:spacing w:val="-1"/>
          <w:sz w:val="24"/>
          <w:szCs w:val="24"/>
        </w:rPr>
        <w:t>e</w:t>
      </w:r>
      <w:r w:rsidRPr="004B29CB">
        <w:rPr>
          <w:sz w:val="24"/>
          <w:szCs w:val="24"/>
        </w:rPr>
        <w:t>u</w:t>
      </w:r>
      <w:r w:rsidRPr="004B29CB">
        <w:rPr>
          <w:spacing w:val="7"/>
          <w:sz w:val="24"/>
          <w:szCs w:val="24"/>
        </w:rPr>
        <w:t xml:space="preserve"> </w:t>
      </w:r>
      <w:r w:rsidRPr="004B29CB">
        <w:rPr>
          <w:sz w:val="24"/>
          <w:szCs w:val="24"/>
        </w:rPr>
        <w:t>of</w:t>
      </w:r>
      <w:r w:rsidRPr="004B29CB">
        <w:rPr>
          <w:spacing w:val="6"/>
          <w:sz w:val="24"/>
          <w:szCs w:val="24"/>
        </w:rPr>
        <w:t xml:space="preserve"> </w:t>
      </w:r>
      <w:r w:rsidRPr="004B29CB">
        <w:rPr>
          <w:sz w:val="24"/>
          <w:szCs w:val="24"/>
        </w:rPr>
        <w:t>o</w:t>
      </w:r>
      <w:r w:rsidRPr="004B29CB">
        <w:rPr>
          <w:spacing w:val="-1"/>
          <w:sz w:val="24"/>
          <w:szCs w:val="24"/>
        </w:rPr>
        <w:t>ffer</w:t>
      </w:r>
      <w:r w:rsidRPr="004B29CB">
        <w:rPr>
          <w:spacing w:val="1"/>
          <w:sz w:val="24"/>
          <w:szCs w:val="24"/>
        </w:rPr>
        <w:t>i</w:t>
      </w:r>
      <w:r w:rsidRPr="004B29CB">
        <w:rPr>
          <w:sz w:val="24"/>
          <w:szCs w:val="24"/>
        </w:rPr>
        <w:t>ng</w:t>
      </w:r>
      <w:r w:rsidRPr="004B29CB">
        <w:rPr>
          <w:spacing w:val="4"/>
          <w:sz w:val="24"/>
          <w:szCs w:val="24"/>
        </w:rPr>
        <w:t xml:space="preserve"> </w:t>
      </w:r>
      <w:r w:rsidRPr="004B29CB">
        <w:rPr>
          <w:sz w:val="24"/>
          <w:szCs w:val="24"/>
        </w:rPr>
        <w:t>a</w:t>
      </w:r>
      <w:r w:rsidRPr="004B29CB">
        <w:rPr>
          <w:spacing w:val="6"/>
          <w:sz w:val="24"/>
          <w:szCs w:val="24"/>
        </w:rPr>
        <w:t xml:space="preserve"> </w:t>
      </w:r>
      <w:r w:rsidRPr="004B29CB">
        <w:rPr>
          <w:spacing w:val="1"/>
          <w:sz w:val="24"/>
          <w:szCs w:val="24"/>
        </w:rPr>
        <w:t>C</w:t>
      </w:r>
      <w:r w:rsidRPr="004B29CB">
        <w:rPr>
          <w:sz w:val="24"/>
          <w:szCs w:val="24"/>
        </w:rPr>
        <w:t>it</w:t>
      </w:r>
      <w:r w:rsidRPr="004B29CB">
        <w:rPr>
          <w:spacing w:val="-7"/>
          <w:sz w:val="24"/>
          <w:szCs w:val="24"/>
        </w:rPr>
        <w:t>y</w:t>
      </w:r>
      <w:r w:rsidRPr="004B29CB">
        <w:rPr>
          <w:spacing w:val="-1"/>
          <w:sz w:val="24"/>
          <w:szCs w:val="24"/>
        </w:rPr>
        <w:t>-</w:t>
      </w:r>
      <w:r w:rsidRPr="004B29CB">
        <w:rPr>
          <w:sz w:val="24"/>
          <w:szCs w:val="24"/>
        </w:rPr>
        <w:t>own</w:t>
      </w:r>
      <w:r w:rsidRPr="004B29CB">
        <w:rPr>
          <w:spacing w:val="-1"/>
          <w:sz w:val="24"/>
          <w:szCs w:val="24"/>
        </w:rPr>
        <w:t>e</w:t>
      </w:r>
      <w:r w:rsidRPr="004B29CB">
        <w:rPr>
          <w:sz w:val="24"/>
          <w:szCs w:val="24"/>
        </w:rPr>
        <w:t>d</w:t>
      </w:r>
      <w:r w:rsidRPr="004B29CB">
        <w:rPr>
          <w:spacing w:val="7"/>
          <w:sz w:val="24"/>
          <w:szCs w:val="24"/>
        </w:rPr>
        <w:t xml:space="preserve"> </w:t>
      </w:r>
      <w:r w:rsidRPr="004B29CB">
        <w:rPr>
          <w:spacing w:val="-1"/>
          <w:sz w:val="24"/>
          <w:szCs w:val="24"/>
        </w:rPr>
        <w:t>ce</w:t>
      </w:r>
      <w:r w:rsidRPr="004B29CB">
        <w:rPr>
          <w:sz w:val="24"/>
          <w:szCs w:val="24"/>
        </w:rPr>
        <w:t>llphon</w:t>
      </w:r>
      <w:r w:rsidRPr="004B29CB">
        <w:rPr>
          <w:spacing w:val="-1"/>
          <w:sz w:val="24"/>
          <w:szCs w:val="24"/>
        </w:rPr>
        <w:t>e</w:t>
      </w:r>
      <w:r w:rsidRPr="004B29CB">
        <w:rPr>
          <w:sz w:val="24"/>
          <w:szCs w:val="24"/>
        </w:rPr>
        <w:t>,</w:t>
      </w:r>
      <w:r w:rsidRPr="004B29CB">
        <w:rPr>
          <w:spacing w:val="7"/>
          <w:sz w:val="24"/>
          <w:szCs w:val="24"/>
        </w:rPr>
        <w:t xml:space="preserve"> </w:t>
      </w:r>
      <w:r w:rsidRPr="004B29CB">
        <w:rPr>
          <w:sz w:val="24"/>
          <w:szCs w:val="24"/>
        </w:rPr>
        <w:t>in</w:t>
      </w:r>
      <w:r w:rsidRPr="004B29CB">
        <w:rPr>
          <w:spacing w:val="7"/>
          <w:sz w:val="24"/>
          <w:szCs w:val="24"/>
        </w:rPr>
        <w:t xml:space="preserve"> </w:t>
      </w:r>
      <w:r w:rsidRPr="004B29CB">
        <w:rPr>
          <w:sz w:val="24"/>
          <w:szCs w:val="24"/>
        </w:rPr>
        <w:t>the</w:t>
      </w:r>
      <w:r w:rsidRPr="004B29CB">
        <w:rPr>
          <w:spacing w:val="6"/>
          <w:sz w:val="24"/>
          <w:szCs w:val="24"/>
        </w:rPr>
        <w:t xml:space="preserve"> </w:t>
      </w:r>
      <w:r w:rsidR="00CA3298">
        <w:rPr>
          <w:spacing w:val="1"/>
          <w:sz w:val="24"/>
          <w:szCs w:val="24"/>
        </w:rPr>
        <w:t>C</w:t>
      </w:r>
      <w:r w:rsidR="00CA3298">
        <w:rPr>
          <w:sz w:val="24"/>
          <w:szCs w:val="24"/>
        </w:rPr>
        <w:t>ity M</w:t>
      </w:r>
      <w:r w:rsidRPr="004B29CB">
        <w:rPr>
          <w:spacing w:val="-1"/>
          <w:sz w:val="24"/>
          <w:szCs w:val="24"/>
        </w:rPr>
        <w:t>a</w:t>
      </w:r>
      <w:r w:rsidRPr="004B29CB">
        <w:rPr>
          <w:sz w:val="24"/>
          <w:szCs w:val="24"/>
        </w:rPr>
        <w:t>n</w:t>
      </w:r>
      <w:r w:rsidRPr="004B29CB">
        <w:rPr>
          <w:spacing w:val="-1"/>
          <w:sz w:val="24"/>
          <w:szCs w:val="24"/>
        </w:rPr>
        <w:t>a</w:t>
      </w:r>
      <w:r w:rsidRPr="004B29CB">
        <w:rPr>
          <w:spacing w:val="-2"/>
          <w:sz w:val="24"/>
          <w:szCs w:val="24"/>
        </w:rPr>
        <w:t>g</w:t>
      </w:r>
      <w:r w:rsidRPr="004B29CB">
        <w:rPr>
          <w:spacing w:val="-1"/>
          <w:sz w:val="24"/>
          <w:szCs w:val="24"/>
        </w:rPr>
        <w:t>er’</w:t>
      </w:r>
      <w:r w:rsidRPr="004B29CB">
        <w:rPr>
          <w:sz w:val="24"/>
          <w:szCs w:val="24"/>
        </w:rPr>
        <w:t>s</w:t>
      </w:r>
      <w:r w:rsidRPr="004B29CB">
        <w:rPr>
          <w:spacing w:val="7"/>
          <w:sz w:val="24"/>
          <w:szCs w:val="24"/>
        </w:rPr>
        <w:t xml:space="preserve"> </w:t>
      </w:r>
      <w:r w:rsidRPr="004B29CB">
        <w:rPr>
          <w:sz w:val="24"/>
          <w:szCs w:val="24"/>
        </w:rPr>
        <w:t>sole dis</w:t>
      </w:r>
      <w:r w:rsidRPr="004B29CB">
        <w:rPr>
          <w:spacing w:val="-1"/>
          <w:sz w:val="24"/>
          <w:szCs w:val="24"/>
        </w:rPr>
        <w:t>cre</w:t>
      </w:r>
      <w:r w:rsidRPr="004B29CB">
        <w:rPr>
          <w:sz w:val="24"/>
          <w:szCs w:val="24"/>
        </w:rPr>
        <w:t>tion.</w:t>
      </w:r>
    </w:p>
    <w:p w14:paraId="40F7EA16" w14:textId="77777777" w:rsidR="00481054" w:rsidRDefault="00067A3E" w:rsidP="004736A1">
      <w:pPr>
        <w:pStyle w:val="Heading2"/>
        <w:numPr>
          <w:ilvl w:val="0"/>
          <w:numId w:val="0"/>
        </w:numPr>
        <w:ind w:left="1440"/>
        <w:jc w:val="both"/>
        <w:rPr>
          <w:sz w:val="24"/>
          <w:szCs w:val="24"/>
        </w:rPr>
      </w:pPr>
      <w:bookmarkStart w:id="38" w:name="_Toc535591479"/>
      <w:proofErr w:type="gramStart"/>
      <w:r>
        <w:rPr>
          <w:spacing w:val="1"/>
          <w:position w:val="-1"/>
          <w:sz w:val="24"/>
          <w:szCs w:val="24"/>
          <w:u w:val="single" w:color="000000"/>
        </w:rPr>
        <w:t>S</w:t>
      </w:r>
      <w:r>
        <w:rPr>
          <w:position w:val="-1"/>
          <w:sz w:val="24"/>
          <w:szCs w:val="24"/>
          <w:u w:val="single" w:color="000000"/>
        </w:rPr>
        <w:t>E</w:t>
      </w:r>
      <w:r>
        <w:rPr>
          <w:spacing w:val="1"/>
          <w:position w:val="-1"/>
          <w:sz w:val="24"/>
          <w:szCs w:val="24"/>
          <w:u w:val="single" w:color="000000"/>
        </w:rPr>
        <w:t>C</w:t>
      </w:r>
      <w:r>
        <w:rPr>
          <w:position w:val="-1"/>
          <w:sz w:val="24"/>
          <w:szCs w:val="24"/>
          <w:u w:val="single" w:color="000000"/>
        </w:rPr>
        <w:t>T</w:t>
      </w:r>
      <w:r>
        <w:rPr>
          <w:spacing w:val="-6"/>
          <w:position w:val="-1"/>
          <w:sz w:val="24"/>
          <w:szCs w:val="24"/>
          <w:u w:val="single" w:color="000000"/>
        </w:rPr>
        <w:t>I</w:t>
      </w:r>
      <w:r>
        <w:rPr>
          <w:position w:val="-1"/>
          <w:sz w:val="24"/>
          <w:szCs w:val="24"/>
          <w:u w:val="single" w:color="000000"/>
        </w:rPr>
        <w:t>ON H.</w:t>
      </w:r>
      <w:proofErr w:type="gramEnd"/>
      <w:r>
        <w:rPr>
          <w:position w:val="-1"/>
          <w:sz w:val="24"/>
          <w:szCs w:val="24"/>
          <w:u w:val="single" w:color="000000"/>
        </w:rPr>
        <w:t xml:space="preserve">  U</w:t>
      </w:r>
      <w:r>
        <w:rPr>
          <w:spacing w:val="1"/>
          <w:position w:val="-1"/>
          <w:sz w:val="24"/>
          <w:szCs w:val="24"/>
          <w:u w:val="single" w:color="000000"/>
        </w:rPr>
        <w:t>S</w:t>
      </w:r>
      <w:r>
        <w:rPr>
          <w:position w:val="-1"/>
          <w:sz w:val="24"/>
          <w:szCs w:val="24"/>
          <w:u w:val="single" w:color="000000"/>
        </w:rPr>
        <w:t>E OF</w:t>
      </w:r>
      <w:r>
        <w:rPr>
          <w:spacing w:val="-1"/>
          <w:position w:val="-1"/>
          <w:sz w:val="24"/>
          <w:szCs w:val="24"/>
          <w:u w:val="single" w:color="000000"/>
        </w:rPr>
        <w:t xml:space="preserve"> </w:t>
      </w:r>
      <w:r>
        <w:rPr>
          <w:spacing w:val="1"/>
          <w:position w:val="-1"/>
          <w:sz w:val="24"/>
          <w:szCs w:val="24"/>
          <w:u w:val="single" w:color="000000"/>
        </w:rPr>
        <w:t>C</w:t>
      </w:r>
      <w:r>
        <w:rPr>
          <w:spacing w:val="-6"/>
          <w:position w:val="-1"/>
          <w:sz w:val="24"/>
          <w:szCs w:val="24"/>
          <w:u w:val="single" w:color="000000"/>
        </w:rPr>
        <w:t>I</w:t>
      </w:r>
      <w:r>
        <w:rPr>
          <w:position w:val="-1"/>
          <w:sz w:val="24"/>
          <w:szCs w:val="24"/>
          <w:u w:val="single" w:color="000000"/>
        </w:rPr>
        <w:t xml:space="preserve">TY </w:t>
      </w:r>
      <w:r>
        <w:rPr>
          <w:spacing w:val="1"/>
          <w:position w:val="-1"/>
          <w:sz w:val="24"/>
          <w:szCs w:val="24"/>
          <w:u w:val="single" w:color="000000"/>
        </w:rPr>
        <w:t>PR</w:t>
      </w:r>
      <w:r>
        <w:rPr>
          <w:position w:val="-1"/>
          <w:sz w:val="24"/>
          <w:szCs w:val="24"/>
          <w:u w:val="single" w:color="000000"/>
        </w:rPr>
        <w:t>O</w:t>
      </w:r>
      <w:r>
        <w:rPr>
          <w:spacing w:val="1"/>
          <w:position w:val="-1"/>
          <w:sz w:val="24"/>
          <w:szCs w:val="24"/>
          <w:u w:val="single" w:color="000000"/>
        </w:rPr>
        <w:t>P</w:t>
      </w:r>
      <w:r>
        <w:rPr>
          <w:position w:val="-1"/>
          <w:sz w:val="24"/>
          <w:szCs w:val="24"/>
          <w:u w:val="single" w:color="000000"/>
        </w:rPr>
        <w:t>E</w:t>
      </w:r>
      <w:r>
        <w:rPr>
          <w:spacing w:val="1"/>
          <w:position w:val="-1"/>
          <w:sz w:val="24"/>
          <w:szCs w:val="24"/>
          <w:u w:val="single" w:color="000000"/>
        </w:rPr>
        <w:t>R</w:t>
      </w:r>
      <w:r>
        <w:rPr>
          <w:position w:val="-1"/>
          <w:sz w:val="24"/>
          <w:szCs w:val="24"/>
          <w:u w:val="single" w:color="000000"/>
        </w:rPr>
        <w:t xml:space="preserve">TY AND </w:t>
      </w:r>
      <w:r>
        <w:rPr>
          <w:spacing w:val="1"/>
          <w:position w:val="-1"/>
          <w:sz w:val="24"/>
          <w:szCs w:val="24"/>
          <w:u w:val="single" w:color="000000"/>
        </w:rPr>
        <w:t>PR</w:t>
      </w:r>
      <w:r>
        <w:rPr>
          <w:position w:val="-1"/>
          <w:sz w:val="24"/>
          <w:szCs w:val="24"/>
          <w:u w:val="single" w:color="000000"/>
        </w:rPr>
        <w:t>EM</w:t>
      </w:r>
      <w:r>
        <w:rPr>
          <w:spacing w:val="-6"/>
          <w:position w:val="-1"/>
          <w:sz w:val="24"/>
          <w:szCs w:val="24"/>
          <w:u w:val="single" w:color="000000"/>
        </w:rPr>
        <w:t>I</w:t>
      </w:r>
      <w:r>
        <w:rPr>
          <w:spacing w:val="1"/>
          <w:position w:val="-1"/>
          <w:sz w:val="24"/>
          <w:szCs w:val="24"/>
          <w:u w:val="single" w:color="000000"/>
        </w:rPr>
        <w:t>S</w:t>
      </w:r>
      <w:r>
        <w:rPr>
          <w:position w:val="-1"/>
          <w:sz w:val="24"/>
          <w:szCs w:val="24"/>
          <w:u w:val="single" w:color="000000"/>
        </w:rPr>
        <w:t>ES</w:t>
      </w:r>
      <w:bookmarkEnd w:id="38"/>
    </w:p>
    <w:p w14:paraId="01DC2F7A" w14:textId="77777777" w:rsidR="00481054" w:rsidRDefault="00481054" w:rsidP="004736A1">
      <w:pPr>
        <w:spacing w:before="14" w:line="200" w:lineRule="exact"/>
        <w:jc w:val="both"/>
      </w:pPr>
    </w:p>
    <w:p w14:paraId="77161ADB" w14:textId="622A2A80" w:rsidR="00481054" w:rsidRDefault="00067A3E" w:rsidP="004736A1">
      <w:pPr>
        <w:spacing w:before="29" w:line="246" w:lineRule="auto"/>
        <w:ind w:left="120" w:right="78"/>
        <w:jc w:val="both"/>
        <w:rPr>
          <w:sz w:val="24"/>
          <w:szCs w:val="24"/>
        </w:rPr>
      </w:pPr>
      <w:r>
        <w:rPr>
          <w:spacing w:val="1"/>
          <w:sz w:val="24"/>
          <w:szCs w:val="24"/>
        </w:rPr>
        <w:t>W</w:t>
      </w:r>
      <w:r>
        <w:rPr>
          <w:sz w:val="24"/>
          <w:szCs w:val="24"/>
        </w:rPr>
        <w:t>h</w:t>
      </w:r>
      <w:r>
        <w:rPr>
          <w:spacing w:val="-1"/>
          <w:sz w:val="24"/>
          <w:szCs w:val="24"/>
        </w:rPr>
        <w:t>e</w:t>
      </w:r>
      <w:r>
        <w:rPr>
          <w:sz w:val="24"/>
          <w:szCs w:val="24"/>
        </w:rPr>
        <w:t>n</w:t>
      </w:r>
      <w:r>
        <w:rPr>
          <w:spacing w:val="7"/>
          <w:sz w:val="24"/>
          <w:szCs w:val="24"/>
        </w:rPr>
        <w:t xml:space="preserve"> </w:t>
      </w:r>
      <w:r>
        <w:rPr>
          <w:sz w:val="24"/>
          <w:szCs w:val="24"/>
        </w:rPr>
        <w:t>using</w:t>
      </w:r>
      <w:r>
        <w:rPr>
          <w:spacing w:val="5"/>
          <w:sz w:val="24"/>
          <w:szCs w:val="24"/>
        </w:rPr>
        <w:t xml:space="preserve"> </w:t>
      </w:r>
      <w:r>
        <w:rPr>
          <w:spacing w:val="1"/>
          <w:sz w:val="24"/>
          <w:szCs w:val="24"/>
        </w:rPr>
        <w:t>C</w:t>
      </w:r>
      <w:r>
        <w:rPr>
          <w:sz w:val="24"/>
          <w:szCs w:val="24"/>
        </w:rPr>
        <w:t>ity p</w:t>
      </w:r>
      <w:r>
        <w:rPr>
          <w:spacing w:val="-1"/>
          <w:sz w:val="24"/>
          <w:szCs w:val="24"/>
        </w:rPr>
        <w:t>r</w:t>
      </w:r>
      <w:r>
        <w:rPr>
          <w:sz w:val="24"/>
          <w:szCs w:val="24"/>
        </w:rPr>
        <w:t>op</w:t>
      </w:r>
      <w:r>
        <w:rPr>
          <w:spacing w:val="-1"/>
          <w:sz w:val="24"/>
          <w:szCs w:val="24"/>
        </w:rPr>
        <w:t>er</w:t>
      </w:r>
      <w:r>
        <w:rPr>
          <w:sz w:val="24"/>
          <w:szCs w:val="24"/>
        </w:rPr>
        <w:t xml:space="preserve">ty </w:t>
      </w:r>
      <w:r>
        <w:rPr>
          <w:spacing w:val="-1"/>
          <w:sz w:val="24"/>
          <w:szCs w:val="24"/>
        </w:rPr>
        <w:t>a</w:t>
      </w:r>
      <w:r>
        <w:rPr>
          <w:sz w:val="24"/>
          <w:szCs w:val="24"/>
        </w:rPr>
        <w:t>nd</w:t>
      </w:r>
      <w:r>
        <w:rPr>
          <w:spacing w:val="7"/>
          <w:sz w:val="24"/>
          <w:szCs w:val="24"/>
        </w:rPr>
        <w:t xml:space="preserve"> </w:t>
      </w:r>
      <w:r>
        <w:rPr>
          <w:sz w:val="24"/>
          <w:szCs w:val="24"/>
        </w:rPr>
        <w:t>p</w:t>
      </w:r>
      <w:r>
        <w:rPr>
          <w:spacing w:val="-1"/>
          <w:sz w:val="24"/>
          <w:szCs w:val="24"/>
        </w:rPr>
        <w:t>re</w:t>
      </w:r>
      <w:r>
        <w:rPr>
          <w:sz w:val="24"/>
          <w:szCs w:val="24"/>
        </w:rPr>
        <w:t>mis</w:t>
      </w:r>
      <w:r>
        <w:rPr>
          <w:spacing w:val="-1"/>
          <w:sz w:val="24"/>
          <w:szCs w:val="24"/>
        </w:rPr>
        <w:t>e</w:t>
      </w:r>
      <w:r>
        <w:rPr>
          <w:sz w:val="24"/>
          <w:szCs w:val="24"/>
        </w:rPr>
        <w:t>s,</w:t>
      </w:r>
      <w:r>
        <w:rPr>
          <w:spacing w:val="7"/>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7"/>
          <w:sz w:val="24"/>
          <w:szCs w:val="24"/>
        </w:rPr>
        <w:t xml:space="preserve"> </w:t>
      </w:r>
      <w:r>
        <w:rPr>
          <w:spacing w:val="-1"/>
          <w:sz w:val="24"/>
          <w:szCs w:val="24"/>
        </w:rPr>
        <w:t>ar</w:t>
      </w:r>
      <w:r>
        <w:rPr>
          <w:sz w:val="24"/>
          <w:szCs w:val="24"/>
        </w:rPr>
        <w:t>e</w:t>
      </w:r>
      <w:r>
        <w:rPr>
          <w:spacing w:val="6"/>
          <w:sz w:val="24"/>
          <w:szCs w:val="24"/>
        </w:rPr>
        <w:t xml:space="preserve"> </w:t>
      </w:r>
      <w:r>
        <w:rPr>
          <w:spacing w:val="-1"/>
          <w:sz w:val="24"/>
          <w:szCs w:val="24"/>
        </w:rPr>
        <w:t>e</w:t>
      </w:r>
      <w:r>
        <w:rPr>
          <w:spacing w:val="2"/>
          <w:sz w:val="24"/>
          <w:szCs w:val="24"/>
        </w:rPr>
        <w:t>x</w:t>
      </w:r>
      <w:r>
        <w:rPr>
          <w:sz w:val="24"/>
          <w:szCs w:val="24"/>
        </w:rPr>
        <w:t>p</w:t>
      </w:r>
      <w:r>
        <w:rPr>
          <w:spacing w:val="-1"/>
          <w:sz w:val="24"/>
          <w:szCs w:val="24"/>
        </w:rPr>
        <w:t>ec</w:t>
      </w:r>
      <w:r>
        <w:rPr>
          <w:sz w:val="24"/>
          <w:szCs w:val="24"/>
        </w:rPr>
        <w:t>t</w:t>
      </w:r>
      <w:r>
        <w:rPr>
          <w:spacing w:val="-1"/>
          <w:sz w:val="24"/>
          <w:szCs w:val="24"/>
        </w:rPr>
        <w:t>e</w:t>
      </w:r>
      <w:r>
        <w:rPr>
          <w:sz w:val="24"/>
          <w:szCs w:val="24"/>
        </w:rPr>
        <w:t>d</w:t>
      </w:r>
      <w:r>
        <w:rPr>
          <w:spacing w:val="7"/>
          <w:sz w:val="24"/>
          <w:szCs w:val="24"/>
        </w:rPr>
        <w:t xml:space="preserve"> </w:t>
      </w:r>
      <w:r>
        <w:rPr>
          <w:sz w:val="24"/>
          <w:szCs w:val="24"/>
        </w:rPr>
        <w:t>to</w:t>
      </w:r>
      <w:r>
        <w:rPr>
          <w:spacing w:val="7"/>
          <w:sz w:val="24"/>
          <w:szCs w:val="24"/>
        </w:rPr>
        <w:t xml:space="preserve"> </w:t>
      </w:r>
      <w:r>
        <w:rPr>
          <w:spacing w:val="-1"/>
          <w:sz w:val="24"/>
          <w:szCs w:val="24"/>
        </w:rPr>
        <w:t>e</w:t>
      </w:r>
      <w:r>
        <w:rPr>
          <w:spacing w:val="2"/>
          <w:sz w:val="24"/>
          <w:szCs w:val="24"/>
        </w:rPr>
        <w:t>x</w:t>
      </w:r>
      <w:r>
        <w:rPr>
          <w:spacing w:val="-1"/>
          <w:sz w:val="24"/>
          <w:szCs w:val="24"/>
        </w:rPr>
        <w:t>erc</w:t>
      </w:r>
      <w:r>
        <w:rPr>
          <w:sz w:val="24"/>
          <w:szCs w:val="24"/>
        </w:rPr>
        <w:t>ise</w:t>
      </w:r>
      <w:r>
        <w:rPr>
          <w:spacing w:val="6"/>
          <w:sz w:val="24"/>
          <w:szCs w:val="24"/>
        </w:rPr>
        <w:t xml:space="preserve"> </w:t>
      </w:r>
      <w:r>
        <w:rPr>
          <w:spacing w:val="-1"/>
          <w:sz w:val="24"/>
          <w:szCs w:val="24"/>
        </w:rPr>
        <w:t>rea</w:t>
      </w:r>
      <w:r>
        <w:rPr>
          <w:sz w:val="24"/>
          <w:szCs w:val="24"/>
        </w:rPr>
        <w:t>son</w:t>
      </w:r>
      <w:r>
        <w:rPr>
          <w:spacing w:val="-1"/>
          <w:sz w:val="24"/>
          <w:szCs w:val="24"/>
        </w:rPr>
        <w:t>a</w:t>
      </w:r>
      <w:r>
        <w:rPr>
          <w:sz w:val="24"/>
          <w:szCs w:val="24"/>
        </w:rPr>
        <w:t xml:space="preserve">ble </w:t>
      </w:r>
      <w:r>
        <w:rPr>
          <w:spacing w:val="-1"/>
          <w:sz w:val="24"/>
          <w:szCs w:val="24"/>
        </w:rPr>
        <w:t>care</w:t>
      </w:r>
      <w:r>
        <w:rPr>
          <w:sz w:val="24"/>
          <w:szCs w:val="24"/>
        </w:rPr>
        <w:t>,</w:t>
      </w:r>
      <w:r>
        <w:rPr>
          <w:spacing w:val="10"/>
          <w:sz w:val="24"/>
          <w:szCs w:val="24"/>
        </w:rPr>
        <w:t xml:space="preserve"> </w:t>
      </w:r>
      <w:r>
        <w:rPr>
          <w:sz w:val="24"/>
          <w:szCs w:val="24"/>
        </w:rPr>
        <w:t>in</w:t>
      </w:r>
      <w:r>
        <w:rPr>
          <w:spacing w:val="-1"/>
          <w:sz w:val="24"/>
          <w:szCs w:val="24"/>
        </w:rPr>
        <w:t>c</w:t>
      </w:r>
      <w:r>
        <w:rPr>
          <w:sz w:val="24"/>
          <w:szCs w:val="24"/>
        </w:rPr>
        <w:t>luding</w:t>
      </w:r>
      <w:r>
        <w:rPr>
          <w:spacing w:val="7"/>
          <w:sz w:val="24"/>
          <w:szCs w:val="24"/>
        </w:rPr>
        <w:t xml:space="preserve"> </w:t>
      </w:r>
      <w:r>
        <w:rPr>
          <w:spacing w:val="-1"/>
          <w:sz w:val="24"/>
          <w:szCs w:val="24"/>
        </w:rPr>
        <w:t>f</w:t>
      </w:r>
      <w:r>
        <w:rPr>
          <w:sz w:val="24"/>
          <w:szCs w:val="24"/>
        </w:rPr>
        <w:t>ollowing</w:t>
      </w:r>
      <w:r>
        <w:rPr>
          <w:spacing w:val="7"/>
          <w:sz w:val="24"/>
          <w:szCs w:val="24"/>
        </w:rPr>
        <w:t xml:space="preserve"> </w:t>
      </w:r>
      <w:r>
        <w:rPr>
          <w:spacing w:val="-1"/>
          <w:sz w:val="24"/>
          <w:szCs w:val="24"/>
        </w:rPr>
        <w:t>a</w:t>
      </w:r>
      <w:r>
        <w:rPr>
          <w:sz w:val="24"/>
          <w:szCs w:val="24"/>
        </w:rPr>
        <w:t>ll</w:t>
      </w:r>
      <w:r>
        <w:rPr>
          <w:spacing w:val="10"/>
          <w:sz w:val="24"/>
          <w:szCs w:val="24"/>
        </w:rPr>
        <w:t xml:space="preserve"> </w:t>
      </w:r>
      <w:r>
        <w:rPr>
          <w:sz w:val="24"/>
          <w:szCs w:val="24"/>
        </w:rPr>
        <w:t>op</w:t>
      </w:r>
      <w:r>
        <w:rPr>
          <w:spacing w:val="-1"/>
          <w:sz w:val="24"/>
          <w:szCs w:val="24"/>
        </w:rPr>
        <w:t>era</w:t>
      </w:r>
      <w:r>
        <w:rPr>
          <w:sz w:val="24"/>
          <w:szCs w:val="24"/>
        </w:rPr>
        <w:t>ting</w:t>
      </w:r>
      <w:r>
        <w:rPr>
          <w:spacing w:val="7"/>
          <w:sz w:val="24"/>
          <w:szCs w:val="24"/>
        </w:rPr>
        <w:t xml:space="preserve"> </w:t>
      </w:r>
      <w:r>
        <w:rPr>
          <w:sz w:val="24"/>
          <w:szCs w:val="24"/>
        </w:rPr>
        <w:t>inst</w:t>
      </w:r>
      <w:r>
        <w:rPr>
          <w:spacing w:val="-1"/>
          <w:sz w:val="24"/>
          <w:szCs w:val="24"/>
        </w:rPr>
        <w:t>r</w:t>
      </w:r>
      <w:r>
        <w:rPr>
          <w:sz w:val="24"/>
          <w:szCs w:val="24"/>
        </w:rPr>
        <w:t>u</w:t>
      </w:r>
      <w:r>
        <w:rPr>
          <w:spacing w:val="-1"/>
          <w:sz w:val="24"/>
          <w:szCs w:val="24"/>
        </w:rPr>
        <w:t>c</w:t>
      </w:r>
      <w:r>
        <w:rPr>
          <w:sz w:val="24"/>
          <w:szCs w:val="24"/>
        </w:rPr>
        <w:t>tions,</w:t>
      </w:r>
      <w:r>
        <w:rPr>
          <w:spacing w:val="10"/>
          <w:sz w:val="24"/>
          <w:szCs w:val="24"/>
        </w:rPr>
        <w:t xml:space="preserve"> </w:t>
      </w:r>
      <w:r>
        <w:rPr>
          <w:sz w:val="24"/>
          <w:szCs w:val="24"/>
        </w:rPr>
        <w:t>s</w:t>
      </w:r>
      <w:r>
        <w:rPr>
          <w:spacing w:val="-1"/>
          <w:sz w:val="24"/>
          <w:szCs w:val="24"/>
        </w:rPr>
        <w:t>afe</w:t>
      </w:r>
      <w:r>
        <w:rPr>
          <w:sz w:val="24"/>
          <w:szCs w:val="24"/>
        </w:rPr>
        <w:t>ty s</w:t>
      </w:r>
      <w:r>
        <w:rPr>
          <w:spacing w:val="1"/>
          <w:sz w:val="24"/>
          <w:szCs w:val="24"/>
        </w:rPr>
        <w:t>t</w:t>
      </w:r>
      <w:r>
        <w:rPr>
          <w:spacing w:val="-1"/>
          <w:sz w:val="24"/>
          <w:szCs w:val="24"/>
        </w:rPr>
        <w:t>a</w:t>
      </w:r>
      <w:r>
        <w:rPr>
          <w:sz w:val="24"/>
          <w:szCs w:val="24"/>
        </w:rPr>
        <w:t>nd</w:t>
      </w:r>
      <w:r>
        <w:rPr>
          <w:spacing w:val="-1"/>
          <w:sz w:val="24"/>
          <w:szCs w:val="24"/>
        </w:rPr>
        <w:t>ar</w:t>
      </w:r>
      <w:r>
        <w:rPr>
          <w:sz w:val="24"/>
          <w:szCs w:val="24"/>
        </w:rPr>
        <w:t>ds</w:t>
      </w:r>
      <w:r>
        <w:rPr>
          <w:spacing w:val="7"/>
          <w:sz w:val="24"/>
          <w:szCs w:val="24"/>
        </w:rPr>
        <w:t xml:space="preserve"> </w:t>
      </w:r>
      <w:r>
        <w:rPr>
          <w:spacing w:val="-1"/>
          <w:sz w:val="24"/>
          <w:szCs w:val="24"/>
        </w:rPr>
        <w:t>a</w:t>
      </w:r>
      <w:r>
        <w:rPr>
          <w:sz w:val="24"/>
          <w:szCs w:val="24"/>
        </w:rPr>
        <w:t>nd</w:t>
      </w:r>
      <w:r>
        <w:rPr>
          <w:spacing w:val="7"/>
          <w:sz w:val="24"/>
          <w:szCs w:val="24"/>
        </w:rPr>
        <w:t xml:space="preserve"> </w:t>
      </w:r>
      <w:r>
        <w:rPr>
          <w:spacing w:val="-2"/>
          <w:sz w:val="24"/>
          <w:szCs w:val="24"/>
        </w:rPr>
        <w:t>g</w:t>
      </w:r>
      <w:r>
        <w:rPr>
          <w:sz w:val="24"/>
          <w:szCs w:val="24"/>
        </w:rPr>
        <w:t>uid</w:t>
      </w:r>
      <w:r>
        <w:rPr>
          <w:spacing w:val="-1"/>
          <w:sz w:val="24"/>
          <w:szCs w:val="24"/>
        </w:rPr>
        <w:t>e</w:t>
      </w:r>
      <w:r>
        <w:rPr>
          <w:sz w:val="24"/>
          <w:szCs w:val="24"/>
        </w:rPr>
        <w:t>lin</w:t>
      </w:r>
      <w:r>
        <w:rPr>
          <w:spacing w:val="-1"/>
          <w:sz w:val="24"/>
          <w:szCs w:val="24"/>
        </w:rPr>
        <w:t>e</w:t>
      </w:r>
      <w:r>
        <w:rPr>
          <w:sz w:val="24"/>
          <w:szCs w:val="24"/>
        </w:rPr>
        <w:t xml:space="preserve">s. </w:t>
      </w:r>
      <w:r>
        <w:rPr>
          <w:spacing w:val="14"/>
          <w:sz w:val="24"/>
          <w:szCs w:val="24"/>
        </w:rPr>
        <w:t xml:space="preserve"> </w:t>
      </w:r>
      <w:r>
        <w:rPr>
          <w:sz w:val="24"/>
          <w:szCs w:val="24"/>
        </w:rPr>
        <w:t>You must</w:t>
      </w:r>
      <w:r>
        <w:rPr>
          <w:spacing w:val="3"/>
          <w:sz w:val="24"/>
          <w:szCs w:val="24"/>
        </w:rPr>
        <w:t xml:space="preserve"> </w:t>
      </w:r>
      <w:r>
        <w:rPr>
          <w:spacing w:val="-1"/>
          <w:sz w:val="24"/>
          <w:szCs w:val="24"/>
        </w:rPr>
        <w:t>re</w:t>
      </w:r>
      <w:r>
        <w:rPr>
          <w:sz w:val="24"/>
          <w:szCs w:val="24"/>
        </w:rPr>
        <w:t>po</w:t>
      </w:r>
      <w:r>
        <w:rPr>
          <w:spacing w:val="-1"/>
          <w:sz w:val="24"/>
          <w:szCs w:val="24"/>
        </w:rPr>
        <w:t>r</w:t>
      </w:r>
      <w:r>
        <w:rPr>
          <w:sz w:val="24"/>
          <w:szCs w:val="24"/>
        </w:rPr>
        <w:t xml:space="preserve">t </w:t>
      </w:r>
      <w:r>
        <w:rPr>
          <w:spacing w:val="-1"/>
          <w:sz w:val="24"/>
          <w:szCs w:val="24"/>
        </w:rPr>
        <w:t>a</w:t>
      </w:r>
      <w:r>
        <w:rPr>
          <w:sz w:val="24"/>
          <w:szCs w:val="24"/>
        </w:rPr>
        <w:t>ny</w:t>
      </w:r>
      <w:r>
        <w:rPr>
          <w:spacing w:val="55"/>
          <w:sz w:val="24"/>
          <w:szCs w:val="24"/>
        </w:rPr>
        <w:t xml:space="preserve"> </w:t>
      </w:r>
      <w:r>
        <w:rPr>
          <w:sz w:val="24"/>
          <w:szCs w:val="24"/>
        </w:rPr>
        <w:t>lost</w:t>
      </w:r>
      <w:r>
        <w:rPr>
          <w:spacing w:val="3"/>
          <w:sz w:val="24"/>
          <w:szCs w:val="24"/>
        </w:rPr>
        <w:t xml:space="preserve"> </w:t>
      </w:r>
      <w:r>
        <w:rPr>
          <w:sz w:val="24"/>
          <w:szCs w:val="24"/>
        </w:rPr>
        <w:t>or d</w:t>
      </w:r>
      <w:r>
        <w:rPr>
          <w:spacing w:val="-1"/>
          <w:sz w:val="24"/>
          <w:szCs w:val="24"/>
        </w:rPr>
        <w:t>a</w:t>
      </w:r>
      <w:r>
        <w:rPr>
          <w:sz w:val="24"/>
          <w:szCs w:val="24"/>
        </w:rPr>
        <w:t>m</w:t>
      </w:r>
      <w:r>
        <w:rPr>
          <w:spacing w:val="-1"/>
          <w:sz w:val="24"/>
          <w:szCs w:val="24"/>
        </w:rPr>
        <w:t>a</w:t>
      </w:r>
      <w:r>
        <w:rPr>
          <w:spacing w:val="-2"/>
          <w:sz w:val="24"/>
          <w:szCs w:val="24"/>
        </w:rPr>
        <w:t>g</w:t>
      </w:r>
      <w:r>
        <w:rPr>
          <w:spacing w:val="-1"/>
          <w:sz w:val="24"/>
          <w:szCs w:val="24"/>
        </w:rPr>
        <w:t>e</w:t>
      </w:r>
      <w:r>
        <w:rPr>
          <w:sz w:val="24"/>
          <w:szCs w:val="24"/>
        </w:rPr>
        <w:t xml:space="preserve">d </w:t>
      </w:r>
      <w:r>
        <w:rPr>
          <w:spacing w:val="-1"/>
          <w:sz w:val="24"/>
          <w:szCs w:val="24"/>
        </w:rPr>
        <w:t>e</w:t>
      </w:r>
      <w:r>
        <w:rPr>
          <w:sz w:val="24"/>
          <w:szCs w:val="24"/>
        </w:rPr>
        <w:t>quipm</w:t>
      </w:r>
      <w:r>
        <w:rPr>
          <w:spacing w:val="-1"/>
          <w:sz w:val="24"/>
          <w:szCs w:val="24"/>
        </w:rPr>
        <w:t>e</w:t>
      </w:r>
      <w:r>
        <w:rPr>
          <w:sz w:val="24"/>
          <w:szCs w:val="24"/>
        </w:rPr>
        <w:t>nt imm</w:t>
      </w:r>
      <w:r>
        <w:rPr>
          <w:spacing w:val="-1"/>
          <w:sz w:val="24"/>
          <w:szCs w:val="24"/>
        </w:rPr>
        <w:t>e</w:t>
      </w:r>
      <w:r>
        <w:rPr>
          <w:sz w:val="24"/>
          <w:szCs w:val="24"/>
        </w:rPr>
        <w:t>di</w:t>
      </w:r>
      <w:r>
        <w:rPr>
          <w:spacing w:val="-1"/>
          <w:sz w:val="24"/>
          <w:szCs w:val="24"/>
        </w:rPr>
        <w:t>a</w:t>
      </w:r>
      <w:r>
        <w:rPr>
          <w:sz w:val="24"/>
          <w:szCs w:val="24"/>
        </w:rPr>
        <w:t>t</w:t>
      </w:r>
      <w:r>
        <w:rPr>
          <w:spacing w:val="-1"/>
          <w:sz w:val="24"/>
          <w:szCs w:val="24"/>
        </w:rPr>
        <w:t>e</w:t>
      </w:r>
      <w:r>
        <w:rPr>
          <w:sz w:val="24"/>
          <w:szCs w:val="24"/>
        </w:rPr>
        <w:t>ly</w:t>
      </w:r>
      <w:r>
        <w:rPr>
          <w:spacing w:val="53"/>
          <w:sz w:val="24"/>
          <w:szCs w:val="24"/>
        </w:rPr>
        <w:t xml:space="preserve"> </w:t>
      </w:r>
      <w:r>
        <w:rPr>
          <w:sz w:val="24"/>
          <w:szCs w:val="24"/>
        </w:rPr>
        <w:t xml:space="preserve">to </w:t>
      </w:r>
      <w:r>
        <w:rPr>
          <w:spacing w:val="-7"/>
          <w:sz w:val="24"/>
          <w:szCs w:val="24"/>
        </w:rPr>
        <w:t>y</w:t>
      </w:r>
      <w:r>
        <w:rPr>
          <w:sz w:val="24"/>
          <w:szCs w:val="24"/>
        </w:rPr>
        <w:t>our</w:t>
      </w:r>
      <w:r>
        <w:rPr>
          <w:spacing w:val="59"/>
          <w:sz w:val="24"/>
          <w:szCs w:val="24"/>
        </w:rPr>
        <w:t xml:space="preserve"> </w:t>
      </w:r>
      <w:r w:rsidR="008E77C7">
        <w:rPr>
          <w:spacing w:val="-1"/>
          <w:sz w:val="24"/>
          <w:szCs w:val="24"/>
        </w:rPr>
        <w:t>d</w:t>
      </w:r>
      <w:r>
        <w:rPr>
          <w:spacing w:val="-1"/>
          <w:sz w:val="24"/>
          <w:szCs w:val="24"/>
        </w:rPr>
        <w:t>e</w:t>
      </w:r>
      <w:r>
        <w:rPr>
          <w:sz w:val="24"/>
          <w:szCs w:val="24"/>
        </w:rPr>
        <w:t>p</w:t>
      </w:r>
      <w:r>
        <w:rPr>
          <w:spacing w:val="-1"/>
          <w:sz w:val="24"/>
          <w:szCs w:val="24"/>
        </w:rPr>
        <w:t>ar</w:t>
      </w:r>
      <w:r>
        <w:rPr>
          <w:sz w:val="24"/>
          <w:szCs w:val="24"/>
        </w:rPr>
        <w:t>t</w:t>
      </w:r>
      <w:r>
        <w:rPr>
          <w:spacing w:val="1"/>
          <w:sz w:val="24"/>
          <w:szCs w:val="24"/>
        </w:rPr>
        <w:t>m</w:t>
      </w:r>
      <w:r>
        <w:rPr>
          <w:spacing w:val="-1"/>
          <w:sz w:val="24"/>
          <w:szCs w:val="24"/>
        </w:rPr>
        <w:t>e</w:t>
      </w:r>
      <w:r w:rsidR="008E77C7">
        <w:rPr>
          <w:sz w:val="24"/>
          <w:szCs w:val="24"/>
        </w:rPr>
        <w:t>nt h</w:t>
      </w:r>
      <w:r>
        <w:rPr>
          <w:spacing w:val="-1"/>
          <w:sz w:val="24"/>
          <w:szCs w:val="24"/>
        </w:rPr>
        <w:t>ea</w:t>
      </w:r>
      <w:r>
        <w:rPr>
          <w:sz w:val="24"/>
          <w:szCs w:val="24"/>
        </w:rPr>
        <w:t xml:space="preserve">d. </w:t>
      </w:r>
      <w:r>
        <w:rPr>
          <w:spacing w:val="-6"/>
          <w:sz w:val="24"/>
          <w:szCs w:val="24"/>
        </w:rPr>
        <w:t>I</w:t>
      </w:r>
      <w:r>
        <w:rPr>
          <w:sz w:val="24"/>
          <w:szCs w:val="24"/>
        </w:rPr>
        <w:t>mp</w:t>
      </w:r>
      <w:r>
        <w:rPr>
          <w:spacing w:val="-1"/>
          <w:sz w:val="24"/>
          <w:szCs w:val="24"/>
        </w:rPr>
        <w:t>r</w:t>
      </w:r>
      <w:r>
        <w:rPr>
          <w:sz w:val="24"/>
          <w:szCs w:val="24"/>
        </w:rPr>
        <w:t>op</w:t>
      </w:r>
      <w:r>
        <w:rPr>
          <w:spacing w:val="-1"/>
          <w:sz w:val="24"/>
          <w:szCs w:val="24"/>
        </w:rPr>
        <w:t>er</w:t>
      </w:r>
      <w:r>
        <w:rPr>
          <w:sz w:val="24"/>
          <w:szCs w:val="24"/>
        </w:rPr>
        <w:t xml:space="preserve">, </w:t>
      </w:r>
      <w:r>
        <w:rPr>
          <w:spacing w:val="-1"/>
          <w:sz w:val="24"/>
          <w:szCs w:val="24"/>
        </w:rPr>
        <w:t>care</w:t>
      </w:r>
      <w:r>
        <w:rPr>
          <w:sz w:val="24"/>
          <w:szCs w:val="24"/>
        </w:rPr>
        <w:t>l</w:t>
      </w:r>
      <w:r>
        <w:rPr>
          <w:spacing w:val="-1"/>
          <w:sz w:val="24"/>
          <w:szCs w:val="24"/>
        </w:rPr>
        <w:t>e</w:t>
      </w:r>
      <w:r>
        <w:rPr>
          <w:sz w:val="24"/>
          <w:szCs w:val="24"/>
        </w:rPr>
        <w:t>ss, n</w:t>
      </w:r>
      <w:r>
        <w:rPr>
          <w:spacing w:val="-1"/>
          <w:sz w:val="24"/>
          <w:szCs w:val="24"/>
        </w:rPr>
        <w:t>e</w:t>
      </w:r>
      <w:r>
        <w:rPr>
          <w:spacing w:val="-2"/>
          <w:sz w:val="24"/>
          <w:szCs w:val="24"/>
        </w:rPr>
        <w:t>g</w:t>
      </w:r>
      <w:r>
        <w:rPr>
          <w:sz w:val="24"/>
          <w:szCs w:val="24"/>
        </w:rPr>
        <w:t>li</w:t>
      </w:r>
      <w:r>
        <w:rPr>
          <w:spacing w:val="-2"/>
          <w:sz w:val="24"/>
          <w:szCs w:val="24"/>
        </w:rPr>
        <w:t>g</w:t>
      </w:r>
      <w:r>
        <w:rPr>
          <w:spacing w:val="-1"/>
          <w:sz w:val="24"/>
          <w:szCs w:val="24"/>
        </w:rPr>
        <w:t>e</w:t>
      </w:r>
      <w:r>
        <w:rPr>
          <w:sz w:val="24"/>
          <w:szCs w:val="24"/>
        </w:rPr>
        <w:t>nt, d</w:t>
      </w:r>
      <w:r>
        <w:rPr>
          <w:spacing w:val="-1"/>
          <w:sz w:val="24"/>
          <w:szCs w:val="24"/>
        </w:rPr>
        <w:t>e</w:t>
      </w:r>
      <w:r>
        <w:rPr>
          <w:sz w:val="24"/>
          <w:szCs w:val="24"/>
        </w:rPr>
        <w:t>st</w:t>
      </w:r>
      <w:r>
        <w:rPr>
          <w:spacing w:val="-1"/>
          <w:sz w:val="24"/>
          <w:szCs w:val="24"/>
        </w:rPr>
        <w:t>r</w:t>
      </w:r>
      <w:r>
        <w:rPr>
          <w:sz w:val="24"/>
          <w:szCs w:val="24"/>
        </w:rPr>
        <w:t>u</w:t>
      </w:r>
      <w:r>
        <w:rPr>
          <w:spacing w:val="-1"/>
          <w:sz w:val="24"/>
          <w:szCs w:val="24"/>
        </w:rPr>
        <w:t>c</w:t>
      </w:r>
      <w:r>
        <w:rPr>
          <w:sz w:val="24"/>
          <w:szCs w:val="24"/>
        </w:rPr>
        <w:t>tive or uns</w:t>
      </w:r>
      <w:r>
        <w:rPr>
          <w:spacing w:val="-1"/>
          <w:sz w:val="24"/>
          <w:szCs w:val="24"/>
        </w:rPr>
        <w:t>af</w:t>
      </w:r>
      <w:r>
        <w:rPr>
          <w:sz w:val="24"/>
          <w:szCs w:val="24"/>
        </w:rPr>
        <w:t>e</w:t>
      </w:r>
      <w:r>
        <w:rPr>
          <w:spacing w:val="2"/>
          <w:sz w:val="24"/>
          <w:szCs w:val="24"/>
        </w:rPr>
        <w:t xml:space="preserve"> </w:t>
      </w:r>
      <w:r>
        <w:rPr>
          <w:sz w:val="24"/>
          <w:szCs w:val="24"/>
        </w:rPr>
        <w:t>use</w:t>
      </w:r>
      <w:r>
        <w:rPr>
          <w:spacing w:val="2"/>
          <w:sz w:val="24"/>
          <w:szCs w:val="24"/>
        </w:rPr>
        <w:t xml:space="preserve"> </w:t>
      </w:r>
      <w:r>
        <w:rPr>
          <w:sz w:val="24"/>
          <w:szCs w:val="24"/>
        </w:rPr>
        <w:t>or op</w:t>
      </w:r>
      <w:r>
        <w:rPr>
          <w:spacing w:val="-1"/>
          <w:sz w:val="24"/>
          <w:szCs w:val="24"/>
        </w:rPr>
        <w:t>era</w:t>
      </w:r>
      <w:r>
        <w:rPr>
          <w:sz w:val="24"/>
          <w:szCs w:val="24"/>
        </w:rPr>
        <w:t xml:space="preserve">tion of </w:t>
      </w:r>
      <w:r>
        <w:rPr>
          <w:spacing w:val="-1"/>
          <w:sz w:val="24"/>
          <w:szCs w:val="24"/>
        </w:rPr>
        <w:t>e</w:t>
      </w:r>
      <w:r>
        <w:rPr>
          <w:sz w:val="24"/>
          <w:szCs w:val="24"/>
        </w:rPr>
        <w:t>quipm</w:t>
      </w:r>
      <w:r>
        <w:rPr>
          <w:spacing w:val="-1"/>
          <w:sz w:val="24"/>
          <w:szCs w:val="24"/>
        </w:rPr>
        <w:t>e</w:t>
      </w:r>
      <w:r>
        <w:rPr>
          <w:sz w:val="24"/>
          <w:szCs w:val="24"/>
        </w:rPr>
        <w:t>nt, p</w:t>
      </w:r>
      <w:r>
        <w:rPr>
          <w:spacing w:val="-1"/>
          <w:sz w:val="24"/>
          <w:szCs w:val="24"/>
        </w:rPr>
        <w:t>r</w:t>
      </w:r>
      <w:r>
        <w:rPr>
          <w:sz w:val="24"/>
          <w:szCs w:val="24"/>
        </w:rPr>
        <w:t>op</w:t>
      </w:r>
      <w:r>
        <w:rPr>
          <w:spacing w:val="-1"/>
          <w:sz w:val="24"/>
          <w:szCs w:val="24"/>
        </w:rPr>
        <w:t>er</w:t>
      </w:r>
      <w:r>
        <w:rPr>
          <w:sz w:val="24"/>
          <w:szCs w:val="24"/>
        </w:rPr>
        <w:t>ty or</w:t>
      </w:r>
      <w:r>
        <w:rPr>
          <w:spacing w:val="6"/>
          <w:sz w:val="24"/>
          <w:szCs w:val="24"/>
        </w:rPr>
        <w:t xml:space="preserve"> </w:t>
      </w:r>
      <w:r>
        <w:rPr>
          <w:sz w:val="24"/>
          <w:szCs w:val="24"/>
        </w:rPr>
        <w:t>p</w:t>
      </w:r>
      <w:r>
        <w:rPr>
          <w:spacing w:val="-1"/>
          <w:sz w:val="24"/>
          <w:szCs w:val="24"/>
        </w:rPr>
        <w:t>re</w:t>
      </w:r>
      <w:r>
        <w:rPr>
          <w:sz w:val="24"/>
          <w:szCs w:val="24"/>
        </w:rPr>
        <w:t>mis</w:t>
      </w:r>
      <w:r>
        <w:rPr>
          <w:spacing w:val="-1"/>
          <w:sz w:val="24"/>
          <w:szCs w:val="24"/>
        </w:rPr>
        <w:t>e</w:t>
      </w:r>
      <w:r>
        <w:rPr>
          <w:sz w:val="24"/>
          <w:szCs w:val="24"/>
        </w:rPr>
        <w:t>s,</w:t>
      </w:r>
      <w:r>
        <w:rPr>
          <w:spacing w:val="7"/>
          <w:sz w:val="24"/>
          <w:szCs w:val="24"/>
        </w:rPr>
        <w:t xml:space="preserve"> </w:t>
      </w:r>
      <w:r>
        <w:rPr>
          <w:spacing w:val="-1"/>
          <w:sz w:val="24"/>
          <w:szCs w:val="24"/>
        </w:rPr>
        <w:t>a</w:t>
      </w:r>
      <w:r>
        <w:rPr>
          <w:sz w:val="24"/>
          <w:szCs w:val="24"/>
        </w:rPr>
        <w:t>s</w:t>
      </w:r>
      <w:r>
        <w:rPr>
          <w:spacing w:val="7"/>
          <w:sz w:val="24"/>
          <w:szCs w:val="24"/>
        </w:rPr>
        <w:t xml:space="preserve"> </w:t>
      </w:r>
      <w:r>
        <w:rPr>
          <w:sz w:val="24"/>
          <w:szCs w:val="24"/>
        </w:rPr>
        <w:t>w</w:t>
      </w:r>
      <w:r>
        <w:rPr>
          <w:spacing w:val="-1"/>
          <w:sz w:val="24"/>
          <w:szCs w:val="24"/>
        </w:rPr>
        <w:t>e</w:t>
      </w:r>
      <w:r>
        <w:rPr>
          <w:sz w:val="24"/>
          <w:szCs w:val="24"/>
        </w:rPr>
        <w:t>ll</w:t>
      </w:r>
      <w:r>
        <w:rPr>
          <w:spacing w:val="5"/>
          <w:sz w:val="24"/>
          <w:szCs w:val="24"/>
        </w:rPr>
        <w:t xml:space="preserve"> </w:t>
      </w:r>
      <w:r>
        <w:rPr>
          <w:spacing w:val="-1"/>
          <w:sz w:val="24"/>
          <w:szCs w:val="24"/>
        </w:rPr>
        <w:t>a</w:t>
      </w:r>
      <w:r>
        <w:rPr>
          <w:sz w:val="24"/>
          <w:szCs w:val="24"/>
        </w:rPr>
        <w:t>s</w:t>
      </w:r>
      <w:r>
        <w:rPr>
          <w:spacing w:val="5"/>
          <w:sz w:val="24"/>
          <w:szCs w:val="24"/>
        </w:rPr>
        <w:t xml:space="preserve"> </w:t>
      </w:r>
      <w:r>
        <w:rPr>
          <w:spacing w:val="-1"/>
          <w:sz w:val="24"/>
          <w:szCs w:val="24"/>
        </w:rPr>
        <w:t>e</w:t>
      </w:r>
      <w:r>
        <w:rPr>
          <w:spacing w:val="2"/>
          <w:sz w:val="24"/>
          <w:szCs w:val="24"/>
        </w:rPr>
        <w:t>x</w:t>
      </w:r>
      <w:r>
        <w:rPr>
          <w:spacing w:val="-1"/>
          <w:sz w:val="24"/>
          <w:szCs w:val="24"/>
        </w:rPr>
        <w:t>ce</w:t>
      </w:r>
      <w:r>
        <w:rPr>
          <w:sz w:val="24"/>
          <w:szCs w:val="24"/>
        </w:rPr>
        <w:t>ssive</w:t>
      </w:r>
      <w:r>
        <w:rPr>
          <w:spacing w:val="4"/>
          <w:sz w:val="24"/>
          <w:szCs w:val="24"/>
        </w:rPr>
        <w:t xml:space="preserve"> </w:t>
      </w:r>
      <w:r>
        <w:rPr>
          <w:sz w:val="24"/>
          <w:szCs w:val="24"/>
        </w:rPr>
        <w:t>or</w:t>
      </w:r>
      <w:r>
        <w:rPr>
          <w:spacing w:val="4"/>
          <w:sz w:val="24"/>
          <w:szCs w:val="24"/>
        </w:rPr>
        <w:t xml:space="preserve"> </w:t>
      </w:r>
      <w:r>
        <w:rPr>
          <w:spacing w:val="-1"/>
          <w:sz w:val="24"/>
          <w:szCs w:val="24"/>
        </w:rPr>
        <w:t>a</w:t>
      </w:r>
      <w:r>
        <w:rPr>
          <w:sz w:val="24"/>
          <w:szCs w:val="24"/>
        </w:rPr>
        <w:t>void</w:t>
      </w:r>
      <w:r>
        <w:rPr>
          <w:spacing w:val="-1"/>
          <w:sz w:val="24"/>
          <w:szCs w:val="24"/>
        </w:rPr>
        <w:t>a</w:t>
      </w:r>
      <w:r>
        <w:rPr>
          <w:sz w:val="24"/>
          <w:szCs w:val="24"/>
        </w:rPr>
        <w:t>ble</w:t>
      </w:r>
      <w:r>
        <w:rPr>
          <w:spacing w:val="4"/>
          <w:sz w:val="24"/>
          <w:szCs w:val="24"/>
        </w:rPr>
        <w:t xml:space="preserve"> </w:t>
      </w:r>
      <w:r>
        <w:rPr>
          <w:sz w:val="24"/>
          <w:szCs w:val="24"/>
        </w:rPr>
        <w:t>t</w:t>
      </w:r>
      <w:r>
        <w:rPr>
          <w:spacing w:val="-1"/>
          <w:sz w:val="24"/>
          <w:szCs w:val="24"/>
        </w:rPr>
        <w:t>raff</w:t>
      </w:r>
      <w:r>
        <w:rPr>
          <w:sz w:val="24"/>
          <w:szCs w:val="24"/>
        </w:rPr>
        <w:t>ic</w:t>
      </w:r>
      <w:r>
        <w:rPr>
          <w:spacing w:val="4"/>
          <w:sz w:val="24"/>
          <w:szCs w:val="24"/>
        </w:rPr>
        <w:t xml:space="preserve"> </w:t>
      </w:r>
      <w:r>
        <w:rPr>
          <w:spacing w:val="-1"/>
          <w:sz w:val="24"/>
          <w:szCs w:val="24"/>
        </w:rPr>
        <w:t>a</w:t>
      </w:r>
      <w:r>
        <w:rPr>
          <w:sz w:val="24"/>
          <w:szCs w:val="24"/>
        </w:rPr>
        <w:t>nd</w:t>
      </w:r>
      <w:r>
        <w:rPr>
          <w:spacing w:val="5"/>
          <w:sz w:val="24"/>
          <w:szCs w:val="24"/>
        </w:rPr>
        <w:t xml:space="preserve"> </w:t>
      </w:r>
      <w:r>
        <w:rPr>
          <w:sz w:val="24"/>
          <w:szCs w:val="24"/>
        </w:rPr>
        <w:t>p</w:t>
      </w:r>
      <w:r>
        <w:rPr>
          <w:spacing w:val="-1"/>
          <w:sz w:val="24"/>
          <w:szCs w:val="24"/>
        </w:rPr>
        <w:t>ar</w:t>
      </w:r>
      <w:r>
        <w:rPr>
          <w:sz w:val="24"/>
          <w:szCs w:val="24"/>
        </w:rPr>
        <w:t>king</w:t>
      </w:r>
      <w:r>
        <w:rPr>
          <w:spacing w:val="2"/>
          <w:sz w:val="24"/>
          <w:szCs w:val="24"/>
        </w:rPr>
        <w:t xml:space="preserve"> </w:t>
      </w:r>
      <w:r>
        <w:rPr>
          <w:sz w:val="24"/>
          <w:szCs w:val="24"/>
        </w:rPr>
        <w:t>viol</w:t>
      </w:r>
      <w:r>
        <w:rPr>
          <w:spacing w:val="-1"/>
          <w:sz w:val="24"/>
          <w:szCs w:val="24"/>
        </w:rPr>
        <w:t>a</w:t>
      </w:r>
      <w:r>
        <w:rPr>
          <w:sz w:val="24"/>
          <w:szCs w:val="24"/>
        </w:rPr>
        <w:t>tions</w:t>
      </w:r>
      <w:r>
        <w:rPr>
          <w:spacing w:val="5"/>
          <w:sz w:val="24"/>
          <w:szCs w:val="24"/>
        </w:rPr>
        <w:t xml:space="preserve"> </w:t>
      </w:r>
      <w:r>
        <w:rPr>
          <w:sz w:val="24"/>
          <w:szCs w:val="24"/>
        </w:rPr>
        <w:t xml:space="preserve">in </w:t>
      </w:r>
      <w:r>
        <w:rPr>
          <w:spacing w:val="1"/>
          <w:sz w:val="24"/>
          <w:szCs w:val="24"/>
        </w:rPr>
        <w:t>C</w:t>
      </w:r>
      <w:r>
        <w:rPr>
          <w:sz w:val="24"/>
          <w:szCs w:val="24"/>
        </w:rPr>
        <w:t>ity v</w:t>
      </w:r>
      <w:r>
        <w:rPr>
          <w:spacing w:val="-1"/>
          <w:sz w:val="24"/>
          <w:szCs w:val="24"/>
        </w:rPr>
        <w:t>e</w:t>
      </w:r>
      <w:r>
        <w:rPr>
          <w:sz w:val="24"/>
          <w:szCs w:val="24"/>
        </w:rPr>
        <w:t>hi</w:t>
      </w:r>
      <w:r>
        <w:rPr>
          <w:spacing w:val="-1"/>
          <w:sz w:val="24"/>
          <w:szCs w:val="24"/>
        </w:rPr>
        <w:t>c</w:t>
      </w:r>
      <w:r>
        <w:rPr>
          <w:sz w:val="24"/>
          <w:szCs w:val="24"/>
        </w:rPr>
        <w:t>l</w:t>
      </w:r>
      <w:r>
        <w:rPr>
          <w:spacing w:val="-1"/>
          <w:sz w:val="24"/>
          <w:szCs w:val="24"/>
        </w:rPr>
        <w:t>e</w:t>
      </w:r>
      <w:r>
        <w:rPr>
          <w:sz w:val="24"/>
          <w:szCs w:val="24"/>
        </w:rPr>
        <w:t>s</w:t>
      </w:r>
      <w:r>
        <w:rPr>
          <w:spacing w:val="7"/>
          <w:sz w:val="24"/>
          <w:szCs w:val="24"/>
        </w:rPr>
        <w:t xml:space="preserve"> </w:t>
      </w:r>
      <w:r>
        <w:rPr>
          <w:spacing w:val="-1"/>
          <w:sz w:val="24"/>
          <w:szCs w:val="24"/>
        </w:rPr>
        <w:t>ca</w:t>
      </w:r>
      <w:r>
        <w:rPr>
          <w:sz w:val="24"/>
          <w:szCs w:val="24"/>
        </w:rPr>
        <w:t>n</w:t>
      </w:r>
      <w:r>
        <w:rPr>
          <w:spacing w:val="7"/>
          <w:sz w:val="24"/>
          <w:szCs w:val="24"/>
        </w:rPr>
        <w:t xml:space="preserve"> </w:t>
      </w:r>
      <w:r>
        <w:rPr>
          <w:spacing w:val="-1"/>
          <w:sz w:val="24"/>
          <w:szCs w:val="24"/>
        </w:rPr>
        <w:t>re</w:t>
      </w:r>
      <w:r>
        <w:rPr>
          <w:sz w:val="24"/>
          <w:szCs w:val="24"/>
        </w:rPr>
        <w:t>sult</w:t>
      </w:r>
      <w:r>
        <w:rPr>
          <w:spacing w:val="7"/>
          <w:sz w:val="24"/>
          <w:szCs w:val="24"/>
        </w:rPr>
        <w:t xml:space="preserve"> </w:t>
      </w:r>
      <w:r>
        <w:rPr>
          <w:sz w:val="24"/>
          <w:szCs w:val="24"/>
        </w:rPr>
        <w:t>in</w:t>
      </w:r>
      <w:r>
        <w:rPr>
          <w:spacing w:val="7"/>
          <w:sz w:val="24"/>
          <w:szCs w:val="24"/>
        </w:rPr>
        <w:t xml:space="preserve"> </w:t>
      </w:r>
      <w:r>
        <w:rPr>
          <w:sz w:val="24"/>
          <w:szCs w:val="24"/>
        </w:rPr>
        <w:t>dis</w:t>
      </w:r>
      <w:r>
        <w:rPr>
          <w:spacing w:val="-1"/>
          <w:sz w:val="24"/>
          <w:szCs w:val="24"/>
        </w:rPr>
        <w:t>c</w:t>
      </w:r>
      <w:r>
        <w:rPr>
          <w:sz w:val="24"/>
          <w:szCs w:val="24"/>
        </w:rPr>
        <w:t>iplin</w:t>
      </w:r>
      <w:r>
        <w:rPr>
          <w:spacing w:val="-1"/>
          <w:sz w:val="24"/>
          <w:szCs w:val="24"/>
        </w:rPr>
        <w:t>ar</w:t>
      </w:r>
      <w:r>
        <w:rPr>
          <w:sz w:val="24"/>
          <w:szCs w:val="24"/>
        </w:rPr>
        <w:t xml:space="preserve">y </w:t>
      </w:r>
      <w:r>
        <w:rPr>
          <w:spacing w:val="-1"/>
          <w:sz w:val="24"/>
          <w:szCs w:val="24"/>
        </w:rPr>
        <w:t>ac</w:t>
      </w:r>
      <w:r>
        <w:rPr>
          <w:sz w:val="24"/>
          <w:szCs w:val="24"/>
        </w:rPr>
        <w:t>tion,</w:t>
      </w:r>
      <w:r>
        <w:rPr>
          <w:spacing w:val="7"/>
          <w:sz w:val="24"/>
          <w:szCs w:val="24"/>
        </w:rPr>
        <w:t xml:space="preserve"> </w:t>
      </w:r>
      <w:r>
        <w:rPr>
          <w:sz w:val="24"/>
          <w:szCs w:val="24"/>
        </w:rPr>
        <w:t>up</w:t>
      </w:r>
      <w:r>
        <w:rPr>
          <w:spacing w:val="7"/>
          <w:sz w:val="24"/>
          <w:szCs w:val="24"/>
        </w:rPr>
        <w:t xml:space="preserve"> </w:t>
      </w:r>
      <w:r>
        <w:rPr>
          <w:sz w:val="24"/>
          <w:szCs w:val="24"/>
        </w:rPr>
        <w:t>to</w:t>
      </w:r>
      <w:r>
        <w:rPr>
          <w:spacing w:val="7"/>
          <w:sz w:val="24"/>
          <w:szCs w:val="24"/>
        </w:rPr>
        <w:t xml:space="preserve"> </w:t>
      </w:r>
      <w:r>
        <w:rPr>
          <w:spacing w:val="-1"/>
          <w:sz w:val="24"/>
          <w:szCs w:val="24"/>
        </w:rPr>
        <w:t>a</w:t>
      </w:r>
      <w:r>
        <w:rPr>
          <w:sz w:val="24"/>
          <w:szCs w:val="24"/>
        </w:rPr>
        <w:t>nd</w:t>
      </w:r>
      <w:r>
        <w:rPr>
          <w:spacing w:val="7"/>
          <w:sz w:val="24"/>
          <w:szCs w:val="24"/>
        </w:rPr>
        <w:t xml:space="preserve"> </w:t>
      </w:r>
      <w:r>
        <w:rPr>
          <w:sz w:val="24"/>
          <w:szCs w:val="24"/>
        </w:rPr>
        <w:t>in</w:t>
      </w:r>
      <w:r>
        <w:rPr>
          <w:spacing w:val="-1"/>
          <w:sz w:val="24"/>
          <w:szCs w:val="24"/>
        </w:rPr>
        <w:t>c</w:t>
      </w:r>
      <w:r>
        <w:rPr>
          <w:sz w:val="24"/>
          <w:szCs w:val="24"/>
        </w:rPr>
        <w:t>luding</w:t>
      </w:r>
      <w:r>
        <w:rPr>
          <w:spacing w:val="4"/>
          <w:sz w:val="24"/>
          <w:szCs w:val="24"/>
        </w:rPr>
        <w:t xml:space="preserve"> </w:t>
      </w:r>
      <w:r>
        <w:rPr>
          <w:sz w:val="24"/>
          <w:szCs w:val="24"/>
        </w:rPr>
        <w:t>t</w:t>
      </w:r>
      <w:r>
        <w:rPr>
          <w:spacing w:val="-1"/>
          <w:sz w:val="24"/>
          <w:szCs w:val="24"/>
        </w:rPr>
        <w:t>er</w:t>
      </w:r>
      <w:r>
        <w:rPr>
          <w:sz w:val="24"/>
          <w:szCs w:val="24"/>
        </w:rPr>
        <w:t>min</w:t>
      </w:r>
      <w:r>
        <w:rPr>
          <w:spacing w:val="-1"/>
          <w:sz w:val="24"/>
          <w:szCs w:val="24"/>
        </w:rPr>
        <w:t>a</w:t>
      </w:r>
      <w:r>
        <w:rPr>
          <w:sz w:val="24"/>
          <w:szCs w:val="24"/>
        </w:rPr>
        <w:t>tion</w:t>
      </w:r>
      <w:r>
        <w:rPr>
          <w:spacing w:val="7"/>
          <w:sz w:val="24"/>
          <w:szCs w:val="24"/>
        </w:rPr>
        <w:t xml:space="preserve"> </w:t>
      </w:r>
      <w:r>
        <w:rPr>
          <w:sz w:val="24"/>
          <w:szCs w:val="24"/>
        </w:rPr>
        <w:t xml:space="preserve">of </w:t>
      </w:r>
      <w:r>
        <w:rPr>
          <w:spacing w:val="-1"/>
          <w:sz w:val="24"/>
          <w:szCs w:val="24"/>
        </w:rPr>
        <w:t>e</w:t>
      </w:r>
      <w:r>
        <w:rPr>
          <w:sz w:val="24"/>
          <w:szCs w:val="24"/>
        </w:rPr>
        <w:t>mplo</w:t>
      </w:r>
      <w:r>
        <w:rPr>
          <w:spacing w:val="-7"/>
          <w:sz w:val="24"/>
          <w:szCs w:val="24"/>
        </w:rPr>
        <w:t>y</w:t>
      </w:r>
      <w:r>
        <w:rPr>
          <w:sz w:val="24"/>
          <w:szCs w:val="24"/>
        </w:rPr>
        <w:t>m</w:t>
      </w:r>
      <w:r>
        <w:rPr>
          <w:spacing w:val="-1"/>
          <w:sz w:val="24"/>
          <w:szCs w:val="24"/>
        </w:rPr>
        <w:t>e</w:t>
      </w:r>
      <w:r>
        <w:rPr>
          <w:sz w:val="24"/>
          <w:szCs w:val="24"/>
        </w:rPr>
        <w:t>nt.</w:t>
      </w:r>
    </w:p>
    <w:p w14:paraId="261144F7" w14:textId="77777777" w:rsidR="00481054" w:rsidRDefault="00481054" w:rsidP="004736A1">
      <w:pPr>
        <w:spacing w:before="4" w:line="280" w:lineRule="exact"/>
        <w:jc w:val="both"/>
        <w:rPr>
          <w:sz w:val="28"/>
          <w:szCs w:val="28"/>
        </w:rPr>
      </w:pPr>
    </w:p>
    <w:p w14:paraId="394FCF91" w14:textId="77777777" w:rsidR="00AB2B7A" w:rsidRDefault="00067A3E" w:rsidP="00AB2B7A">
      <w:pPr>
        <w:spacing w:line="246" w:lineRule="auto"/>
        <w:ind w:left="120" w:right="78"/>
        <w:jc w:val="both"/>
        <w:rPr>
          <w:sz w:val="24"/>
          <w:szCs w:val="24"/>
        </w:rPr>
      </w:pPr>
      <w:r>
        <w:rPr>
          <w:sz w:val="24"/>
          <w:szCs w:val="24"/>
        </w:rPr>
        <w:t xml:space="preserve">The </w:t>
      </w:r>
      <w:r>
        <w:rPr>
          <w:spacing w:val="8"/>
          <w:sz w:val="24"/>
          <w:szCs w:val="24"/>
        </w:rPr>
        <w:t xml:space="preserve"> </w:t>
      </w:r>
      <w:r>
        <w:rPr>
          <w:sz w:val="24"/>
          <w:szCs w:val="24"/>
        </w:rPr>
        <w:t>p</w:t>
      </w:r>
      <w:r>
        <w:rPr>
          <w:spacing w:val="-1"/>
          <w:sz w:val="24"/>
          <w:szCs w:val="24"/>
        </w:rPr>
        <w:t>er</w:t>
      </w:r>
      <w:r>
        <w:rPr>
          <w:sz w:val="24"/>
          <w:szCs w:val="24"/>
        </w:rPr>
        <w:t>son</w:t>
      </w:r>
      <w:r>
        <w:rPr>
          <w:spacing w:val="-1"/>
          <w:sz w:val="24"/>
          <w:szCs w:val="24"/>
        </w:rPr>
        <w:t>a</w:t>
      </w:r>
      <w:r>
        <w:rPr>
          <w:sz w:val="24"/>
          <w:szCs w:val="24"/>
        </w:rPr>
        <w:t xml:space="preserve">l </w:t>
      </w:r>
      <w:r>
        <w:rPr>
          <w:spacing w:val="10"/>
          <w:sz w:val="24"/>
          <w:szCs w:val="24"/>
        </w:rPr>
        <w:t xml:space="preserve"> </w:t>
      </w:r>
      <w:r>
        <w:rPr>
          <w:sz w:val="24"/>
          <w:szCs w:val="24"/>
        </w:rPr>
        <w:t xml:space="preserve">use </w:t>
      </w:r>
      <w:r>
        <w:rPr>
          <w:spacing w:val="8"/>
          <w:sz w:val="24"/>
          <w:szCs w:val="24"/>
        </w:rPr>
        <w:t xml:space="preserve"> </w:t>
      </w:r>
      <w:r>
        <w:rPr>
          <w:sz w:val="24"/>
          <w:szCs w:val="24"/>
        </w:rPr>
        <w:t xml:space="preserve">of </w:t>
      </w:r>
      <w:r>
        <w:rPr>
          <w:spacing w:val="6"/>
          <w:sz w:val="24"/>
          <w:szCs w:val="24"/>
        </w:rPr>
        <w:t xml:space="preserve"> </w:t>
      </w:r>
      <w:r>
        <w:rPr>
          <w:sz w:val="24"/>
          <w:szCs w:val="24"/>
        </w:rPr>
        <w:t xml:space="preserve">the </w:t>
      </w:r>
      <w:r>
        <w:rPr>
          <w:spacing w:val="6"/>
          <w:sz w:val="24"/>
          <w:szCs w:val="24"/>
        </w:rPr>
        <w:t xml:space="preserve"> </w:t>
      </w:r>
      <w:r>
        <w:rPr>
          <w:spacing w:val="1"/>
          <w:sz w:val="24"/>
          <w:szCs w:val="24"/>
        </w:rPr>
        <w:t>C</w:t>
      </w:r>
      <w:r>
        <w:rPr>
          <w:sz w:val="24"/>
          <w:szCs w:val="24"/>
        </w:rPr>
        <w:t>ity  p</w:t>
      </w:r>
      <w:r>
        <w:rPr>
          <w:spacing w:val="-1"/>
          <w:sz w:val="24"/>
          <w:szCs w:val="24"/>
        </w:rPr>
        <w:t>re</w:t>
      </w:r>
      <w:r>
        <w:rPr>
          <w:sz w:val="24"/>
          <w:szCs w:val="24"/>
        </w:rPr>
        <w:t>mis</w:t>
      </w:r>
      <w:r>
        <w:rPr>
          <w:spacing w:val="-1"/>
          <w:sz w:val="24"/>
          <w:szCs w:val="24"/>
        </w:rPr>
        <w:t>e</w:t>
      </w:r>
      <w:r>
        <w:rPr>
          <w:sz w:val="24"/>
          <w:szCs w:val="24"/>
        </w:rPr>
        <w:t xml:space="preserve">s, </w:t>
      </w:r>
      <w:r>
        <w:rPr>
          <w:spacing w:val="7"/>
          <w:sz w:val="24"/>
          <w:szCs w:val="24"/>
        </w:rPr>
        <w:t xml:space="preserve"> </w:t>
      </w:r>
      <w:r>
        <w:rPr>
          <w:spacing w:val="-1"/>
          <w:sz w:val="24"/>
          <w:szCs w:val="24"/>
        </w:rPr>
        <w:t>e</w:t>
      </w:r>
      <w:r>
        <w:rPr>
          <w:sz w:val="24"/>
          <w:szCs w:val="24"/>
        </w:rPr>
        <w:t>quipm</w:t>
      </w:r>
      <w:r>
        <w:rPr>
          <w:spacing w:val="-1"/>
          <w:sz w:val="24"/>
          <w:szCs w:val="24"/>
        </w:rPr>
        <w:t>e</w:t>
      </w:r>
      <w:r>
        <w:rPr>
          <w:sz w:val="24"/>
          <w:szCs w:val="24"/>
        </w:rPr>
        <w:t xml:space="preserve">nt, </w:t>
      </w:r>
      <w:r>
        <w:rPr>
          <w:spacing w:val="7"/>
          <w:sz w:val="24"/>
          <w:szCs w:val="24"/>
        </w:rPr>
        <w:t xml:space="preserve"> </w:t>
      </w:r>
      <w:r>
        <w:rPr>
          <w:sz w:val="24"/>
          <w:szCs w:val="24"/>
        </w:rPr>
        <w:t>m</w:t>
      </w:r>
      <w:r>
        <w:rPr>
          <w:spacing w:val="-1"/>
          <w:sz w:val="24"/>
          <w:szCs w:val="24"/>
        </w:rPr>
        <w:t>ac</w:t>
      </w:r>
      <w:r>
        <w:rPr>
          <w:sz w:val="24"/>
          <w:szCs w:val="24"/>
        </w:rPr>
        <w:t>hin</w:t>
      </w:r>
      <w:r>
        <w:rPr>
          <w:spacing w:val="-1"/>
          <w:sz w:val="24"/>
          <w:szCs w:val="24"/>
        </w:rPr>
        <w:t>e</w:t>
      </w:r>
      <w:r>
        <w:rPr>
          <w:sz w:val="24"/>
          <w:szCs w:val="24"/>
        </w:rPr>
        <w:t xml:space="preserve">s, </w:t>
      </w:r>
      <w:r>
        <w:rPr>
          <w:spacing w:val="7"/>
          <w:sz w:val="24"/>
          <w:szCs w:val="24"/>
        </w:rPr>
        <w:t xml:space="preserve"> </w:t>
      </w:r>
      <w:r>
        <w:rPr>
          <w:sz w:val="24"/>
          <w:szCs w:val="24"/>
        </w:rPr>
        <w:t>suppli</w:t>
      </w:r>
      <w:r>
        <w:rPr>
          <w:spacing w:val="-1"/>
          <w:sz w:val="24"/>
          <w:szCs w:val="24"/>
        </w:rPr>
        <w:t>e</w:t>
      </w:r>
      <w:r>
        <w:rPr>
          <w:sz w:val="24"/>
          <w:szCs w:val="24"/>
        </w:rPr>
        <w:t xml:space="preserve">s, </w:t>
      </w:r>
      <w:r>
        <w:rPr>
          <w:spacing w:val="7"/>
          <w:sz w:val="24"/>
          <w:szCs w:val="24"/>
        </w:rPr>
        <w:t xml:space="preserve"> </w:t>
      </w:r>
      <w:r>
        <w:rPr>
          <w:sz w:val="24"/>
          <w:szCs w:val="24"/>
        </w:rPr>
        <w:t>post</w:t>
      </w:r>
      <w:r>
        <w:rPr>
          <w:spacing w:val="-1"/>
          <w:sz w:val="24"/>
          <w:szCs w:val="24"/>
        </w:rPr>
        <w:t>a</w:t>
      </w:r>
      <w:r>
        <w:rPr>
          <w:spacing w:val="-2"/>
          <w:sz w:val="24"/>
          <w:szCs w:val="24"/>
        </w:rPr>
        <w:t>g</w:t>
      </w:r>
      <w:r>
        <w:rPr>
          <w:sz w:val="24"/>
          <w:szCs w:val="24"/>
        </w:rPr>
        <w:t xml:space="preserve">e </w:t>
      </w:r>
      <w:r>
        <w:rPr>
          <w:spacing w:val="6"/>
          <w:sz w:val="24"/>
          <w:szCs w:val="24"/>
        </w:rPr>
        <w:t xml:space="preserve"> </w:t>
      </w:r>
      <w:r>
        <w:rPr>
          <w:sz w:val="24"/>
          <w:szCs w:val="24"/>
        </w:rPr>
        <w:t>or p</w:t>
      </w:r>
      <w:r>
        <w:rPr>
          <w:spacing w:val="-1"/>
          <w:sz w:val="24"/>
          <w:szCs w:val="24"/>
        </w:rPr>
        <w:t>er</w:t>
      </w:r>
      <w:r>
        <w:rPr>
          <w:sz w:val="24"/>
          <w:szCs w:val="24"/>
        </w:rPr>
        <w:t>son</w:t>
      </w:r>
      <w:r>
        <w:rPr>
          <w:spacing w:val="-1"/>
          <w:sz w:val="24"/>
          <w:szCs w:val="24"/>
        </w:rPr>
        <w:t>a</w:t>
      </w:r>
      <w:r>
        <w:rPr>
          <w:sz w:val="24"/>
          <w:szCs w:val="24"/>
        </w:rPr>
        <w:t>l</w:t>
      </w:r>
      <w:r>
        <w:rPr>
          <w:spacing w:val="10"/>
          <w:sz w:val="24"/>
          <w:szCs w:val="24"/>
        </w:rPr>
        <w:t xml:space="preserve"> </w:t>
      </w:r>
      <w:r>
        <w:rPr>
          <w:sz w:val="24"/>
          <w:szCs w:val="24"/>
        </w:rPr>
        <w:t>use</w:t>
      </w:r>
      <w:r>
        <w:rPr>
          <w:spacing w:val="9"/>
          <w:sz w:val="24"/>
          <w:szCs w:val="24"/>
        </w:rPr>
        <w:t xml:space="preserve"> </w:t>
      </w:r>
      <w:r>
        <w:rPr>
          <w:sz w:val="24"/>
          <w:szCs w:val="24"/>
        </w:rPr>
        <w:t>of</w:t>
      </w:r>
      <w:r>
        <w:rPr>
          <w:spacing w:val="9"/>
          <w:sz w:val="24"/>
          <w:szCs w:val="24"/>
        </w:rPr>
        <w:t xml:space="preserve"> </w:t>
      </w:r>
      <w:r>
        <w:rPr>
          <w:spacing w:val="1"/>
          <w:sz w:val="24"/>
          <w:szCs w:val="24"/>
        </w:rPr>
        <w:t>C</w:t>
      </w:r>
      <w:r>
        <w:rPr>
          <w:sz w:val="24"/>
          <w:szCs w:val="24"/>
        </w:rPr>
        <w:t>ity</w:t>
      </w:r>
      <w:r>
        <w:rPr>
          <w:spacing w:val="2"/>
          <w:sz w:val="24"/>
          <w:szCs w:val="24"/>
        </w:rPr>
        <w:t xml:space="preserve"> </w:t>
      </w:r>
      <w:r>
        <w:rPr>
          <w:sz w:val="24"/>
          <w:szCs w:val="24"/>
        </w:rPr>
        <w:t>l</w:t>
      </w:r>
      <w:r>
        <w:rPr>
          <w:spacing w:val="-1"/>
          <w:sz w:val="24"/>
          <w:szCs w:val="24"/>
        </w:rPr>
        <w:t>a</w:t>
      </w:r>
      <w:r>
        <w:rPr>
          <w:sz w:val="24"/>
          <w:szCs w:val="24"/>
        </w:rPr>
        <w:t>bo</w:t>
      </w:r>
      <w:r>
        <w:rPr>
          <w:spacing w:val="-1"/>
          <w:sz w:val="24"/>
          <w:szCs w:val="24"/>
        </w:rPr>
        <w:t>r</w:t>
      </w:r>
      <w:r>
        <w:rPr>
          <w:sz w:val="24"/>
          <w:szCs w:val="24"/>
        </w:rPr>
        <w:t>,</w:t>
      </w:r>
      <w:r>
        <w:rPr>
          <w:spacing w:val="7"/>
          <w:sz w:val="24"/>
          <w:szCs w:val="24"/>
        </w:rPr>
        <w:t xml:space="preserve"> </w:t>
      </w:r>
      <w:r>
        <w:rPr>
          <w:sz w:val="24"/>
          <w:szCs w:val="24"/>
        </w:rPr>
        <w:t>is</w:t>
      </w:r>
      <w:r>
        <w:rPr>
          <w:spacing w:val="7"/>
          <w:sz w:val="24"/>
          <w:szCs w:val="24"/>
        </w:rPr>
        <w:t xml:space="preserve"> </w:t>
      </w:r>
      <w:r>
        <w:rPr>
          <w:sz w:val="24"/>
          <w:szCs w:val="24"/>
        </w:rPr>
        <w:t>p</w:t>
      </w:r>
      <w:r>
        <w:rPr>
          <w:spacing w:val="-1"/>
          <w:sz w:val="24"/>
          <w:szCs w:val="24"/>
        </w:rPr>
        <w:t>r</w:t>
      </w:r>
      <w:r>
        <w:rPr>
          <w:sz w:val="24"/>
          <w:szCs w:val="24"/>
        </w:rPr>
        <w:t>ohibit</w:t>
      </w:r>
      <w:r>
        <w:rPr>
          <w:spacing w:val="-1"/>
          <w:sz w:val="24"/>
          <w:szCs w:val="24"/>
        </w:rPr>
        <w:t>e</w:t>
      </w:r>
      <w:r>
        <w:rPr>
          <w:sz w:val="24"/>
          <w:szCs w:val="24"/>
        </w:rPr>
        <w:t>d</w:t>
      </w:r>
      <w:r>
        <w:rPr>
          <w:spacing w:val="7"/>
          <w:sz w:val="24"/>
          <w:szCs w:val="24"/>
        </w:rPr>
        <w:t xml:space="preserve"> </w:t>
      </w:r>
      <w:r>
        <w:rPr>
          <w:spacing w:val="-1"/>
          <w:sz w:val="24"/>
          <w:szCs w:val="24"/>
        </w:rPr>
        <w:t>a</w:t>
      </w:r>
      <w:r>
        <w:rPr>
          <w:sz w:val="24"/>
          <w:szCs w:val="24"/>
        </w:rPr>
        <w:t>s</w:t>
      </w:r>
      <w:r>
        <w:rPr>
          <w:spacing w:val="7"/>
          <w:sz w:val="24"/>
          <w:szCs w:val="24"/>
        </w:rPr>
        <w:t xml:space="preserve"> </w:t>
      </w:r>
      <w:r>
        <w:rPr>
          <w:sz w:val="24"/>
          <w:szCs w:val="24"/>
        </w:rPr>
        <w:t>p</w:t>
      </w:r>
      <w:r>
        <w:rPr>
          <w:spacing w:val="-1"/>
          <w:sz w:val="24"/>
          <w:szCs w:val="24"/>
        </w:rPr>
        <w:t>r</w:t>
      </w:r>
      <w:r>
        <w:rPr>
          <w:sz w:val="24"/>
          <w:szCs w:val="24"/>
        </w:rPr>
        <w:t>ovid</w:t>
      </w:r>
      <w:r>
        <w:rPr>
          <w:spacing w:val="-1"/>
          <w:sz w:val="24"/>
          <w:szCs w:val="24"/>
        </w:rPr>
        <w:t>e</w:t>
      </w:r>
      <w:r>
        <w:rPr>
          <w:sz w:val="24"/>
          <w:szCs w:val="24"/>
        </w:rPr>
        <w:t>d</w:t>
      </w:r>
      <w:r>
        <w:rPr>
          <w:spacing w:val="7"/>
          <w:sz w:val="24"/>
          <w:szCs w:val="24"/>
        </w:rPr>
        <w:t xml:space="preserve"> </w:t>
      </w:r>
      <w:r>
        <w:rPr>
          <w:sz w:val="24"/>
          <w:szCs w:val="24"/>
        </w:rPr>
        <w:t>h</w:t>
      </w:r>
      <w:r>
        <w:rPr>
          <w:spacing w:val="-1"/>
          <w:sz w:val="24"/>
          <w:szCs w:val="24"/>
        </w:rPr>
        <w:t>ere</w:t>
      </w:r>
      <w:r>
        <w:rPr>
          <w:sz w:val="24"/>
          <w:szCs w:val="24"/>
        </w:rPr>
        <w:t>in</w:t>
      </w:r>
      <w:r>
        <w:rPr>
          <w:spacing w:val="7"/>
          <w:sz w:val="24"/>
          <w:szCs w:val="24"/>
        </w:rPr>
        <w:t xml:space="preserve"> </w:t>
      </w:r>
      <w:r>
        <w:rPr>
          <w:spacing w:val="-1"/>
          <w:sz w:val="24"/>
          <w:szCs w:val="24"/>
        </w:rPr>
        <w:t>a</w:t>
      </w:r>
      <w:r>
        <w:rPr>
          <w:sz w:val="24"/>
          <w:szCs w:val="24"/>
        </w:rPr>
        <w:t>nd</w:t>
      </w:r>
      <w:r>
        <w:rPr>
          <w:spacing w:val="7"/>
          <w:sz w:val="24"/>
          <w:szCs w:val="24"/>
        </w:rPr>
        <w:t xml:space="preserve"> </w:t>
      </w:r>
      <w:r>
        <w:rPr>
          <w:spacing w:val="-1"/>
          <w:sz w:val="24"/>
          <w:szCs w:val="24"/>
        </w:rPr>
        <w:t>a</w:t>
      </w:r>
      <w:r>
        <w:rPr>
          <w:sz w:val="24"/>
          <w:szCs w:val="24"/>
        </w:rPr>
        <w:t>s</w:t>
      </w:r>
      <w:r>
        <w:rPr>
          <w:spacing w:val="7"/>
          <w:sz w:val="24"/>
          <w:szCs w:val="24"/>
        </w:rPr>
        <w:t xml:space="preserve"> </w:t>
      </w:r>
      <w:r>
        <w:rPr>
          <w:sz w:val="24"/>
          <w:szCs w:val="24"/>
        </w:rPr>
        <w:t>m</w:t>
      </w:r>
      <w:r>
        <w:rPr>
          <w:spacing w:val="-1"/>
          <w:sz w:val="24"/>
          <w:szCs w:val="24"/>
        </w:rPr>
        <w:t>a</w:t>
      </w:r>
      <w:r>
        <w:rPr>
          <w:sz w:val="24"/>
          <w:szCs w:val="24"/>
        </w:rPr>
        <w:t>y be</w:t>
      </w:r>
      <w:r>
        <w:rPr>
          <w:spacing w:val="6"/>
          <w:sz w:val="24"/>
          <w:szCs w:val="24"/>
        </w:rPr>
        <w:t xml:space="preserve"> </w:t>
      </w:r>
      <w:r>
        <w:rPr>
          <w:sz w:val="24"/>
          <w:szCs w:val="24"/>
        </w:rPr>
        <w:t>or</w:t>
      </w:r>
      <w:r>
        <w:rPr>
          <w:spacing w:val="6"/>
          <w:sz w:val="24"/>
          <w:szCs w:val="24"/>
        </w:rPr>
        <w:t xml:space="preserve"> </w:t>
      </w:r>
      <w:r>
        <w:rPr>
          <w:sz w:val="24"/>
          <w:szCs w:val="24"/>
        </w:rPr>
        <w:t>h</w:t>
      </w:r>
      <w:r>
        <w:rPr>
          <w:spacing w:val="-1"/>
          <w:sz w:val="24"/>
          <w:szCs w:val="24"/>
        </w:rPr>
        <w:t>a</w:t>
      </w:r>
      <w:r>
        <w:rPr>
          <w:sz w:val="24"/>
          <w:szCs w:val="24"/>
        </w:rPr>
        <w:t>ve</w:t>
      </w:r>
      <w:r>
        <w:rPr>
          <w:spacing w:val="6"/>
          <w:sz w:val="24"/>
          <w:szCs w:val="24"/>
        </w:rPr>
        <w:t xml:space="preserve"> </w:t>
      </w:r>
      <w:r>
        <w:rPr>
          <w:sz w:val="24"/>
          <w:szCs w:val="24"/>
        </w:rPr>
        <w:t>b</w:t>
      </w:r>
      <w:r>
        <w:rPr>
          <w:spacing w:val="-1"/>
          <w:sz w:val="24"/>
          <w:szCs w:val="24"/>
        </w:rPr>
        <w:t xml:space="preserve">een </w:t>
      </w:r>
      <w:r>
        <w:rPr>
          <w:sz w:val="24"/>
          <w:szCs w:val="24"/>
        </w:rPr>
        <w:t>p</w:t>
      </w:r>
      <w:r>
        <w:rPr>
          <w:spacing w:val="-1"/>
          <w:sz w:val="24"/>
          <w:szCs w:val="24"/>
        </w:rPr>
        <w:t>r</w:t>
      </w:r>
      <w:r>
        <w:rPr>
          <w:sz w:val="24"/>
          <w:szCs w:val="24"/>
        </w:rPr>
        <w:t>ovid</w:t>
      </w:r>
      <w:r>
        <w:rPr>
          <w:spacing w:val="-1"/>
          <w:sz w:val="24"/>
          <w:szCs w:val="24"/>
        </w:rPr>
        <w:t>e</w:t>
      </w:r>
      <w:r>
        <w:rPr>
          <w:sz w:val="24"/>
          <w:szCs w:val="24"/>
        </w:rPr>
        <w:t>d</w:t>
      </w:r>
      <w:r>
        <w:rPr>
          <w:spacing w:val="31"/>
          <w:sz w:val="24"/>
          <w:szCs w:val="24"/>
        </w:rPr>
        <w:t xml:space="preserve"> </w:t>
      </w:r>
      <w:r>
        <w:rPr>
          <w:spacing w:val="-1"/>
          <w:sz w:val="24"/>
          <w:szCs w:val="24"/>
        </w:rPr>
        <w:t>fr</w:t>
      </w:r>
      <w:r>
        <w:rPr>
          <w:sz w:val="24"/>
          <w:szCs w:val="24"/>
        </w:rPr>
        <w:t>om</w:t>
      </w:r>
      <w:r>
        <w:rPr>
          <w:spacing w:val="32"/>
          <w:sz w:val="24"/>
          <w:szCs w:val="24"/>
        </w:rPr>
        <w:t xml:space="preserve"> </w:t>
      </w:r>
      <w:r>
        <w:rPr>
          <w:sz w:val="24"/>
          <w:szCs w:val="24"/>
        </w:rPr>
        <w:t>time</w:t>
      </w:r>
      <w:r>
        <w:rPr>
          <w:spacing w:val="30"/>
          <w:sz w:val="24"/>
          <w:szCs w:val="24"/>
        </w:rPr>
        <w:t xml:space="preserve"> </w:t>
      </w:r>
      <w:r>
        <w:rPr>
          <w:sz w:val="24"/>
          <w:szCs w:val="24"/>
        </w:rPr>
        <w:t>to</w:t>
      </w:r>
      <w:r>
        <w:rPr>
          <w:spacing w:val="31"/>
          <w:sz w:val="24"/>
          <w:szCs w:val="24"/>
        </w:rPr>
        <w:t xml:space="preserve"> </w:t>
      </w:r>
      <w:r>
        <w:rPr>
          <w:sz w:val="24"/>
          <w:szCs w:val="24"/>
        </w:rPr>
        <w:t>time</w:t>
      </w:r>
      <w:r>
        <w:rPr>
          <w:spacing w:val="30"/>
          <w:sz w:val="24"/>
          <w:szCs w:val="24"/>
        </w:rPr>
        <w:t xml:space="preserve"> </w:t>
      </w:r>
      <w:r>
        <w:rPr>
          <w:sz w:val="24"/>
          <w:szCs w:val="24"/>
        </w:rPr>
        <w:t>by</w:t>
      </w:r>
      <w:r>
        <w:rPr>
          <w:spacing w:val="24"/>
          <w:sz w:val="24"/>
          <w:szCs w:val="24"/>
        </w:rPr>
        <w:t xml:space="preserve"> </w:t>
      </w:r>
      <w:r>
        <w:rPr>
          <w:sz w:val="24"/>
          <w:szCs w:val="24"/>
        </w:rPr>
        <w:t>s</w:t>
      </w:r>
      <w:r>
        <w:rPr>
          <w:spacing w:val="-1"/>
          <w:sz w:val="24"/>
          <w:szCs w:val="24"/>
        </w:rPr>
        <w:t>e</w:t>
      </w:r>
      <w:r>
        <w:rPr>
          <w:sz w:val="24"/>
          <w:szCs w:val="24"/>
        </w:rPr>
        <w:t>p</w:t>
      </w:r>
      <w:r>
        <w:rPr>
          <w:spacing w:val="-1"/>
          <w:sz w:val="24"/>
          <w:szCs w:val="24"/>
        </w:rPr>
        <w:t>ara</w:t>
      </w:r>
      <w:r>
        <w:rPr>
          <w:sz w:val="24"/>
          <w:szCs w:val="24"/>
        </w:rPr>
        <w:t>te</w:t>
      </w:r>
      <w:r>
        <w:rPr>
          <w:spacing w:val="30"/>
          <w:sz w:val="24"/>
          <w:szCs w:val="24"/>
        </w:rPr>
        <w:t xml:space="preserve"> </w:t>
      </w:r>
      <w:r>
        <w:rPr>
          <w:spacing w:val="1"/>
          <w:sz w:val="24"/>
          <w:szCs w:val="24"/>
        </w:rPr>
        <w:t>P</w:t>
      </w:r>
      <w:r>
        <w:rPr>
          <w:sz w:val="24"/>
          <w:szCs w:val="24"/>
        </w:rPr>
        <w:t>oli</w:t>
      </w:r>
      <w:r>
        <w:rPr>
          <w:spacing w:val="-1"/>
          <w:sz w:val="24"/>
          <w:szCs w:val="24"/>
        </w:rPr>
        <w:t>c</w:t>
      </w:r>
      <w:r>
        <w:rPr>
          <w:sz w:val="24"/>
          <w:szCs w:val="24"/>
        </w:rPr>
        <w:t>y</w:t>
      </w:r>
      <w:r>
        <w:rPr>
          <w:spacing w:val="24"/>
          <w:sz w:val="24"/>
          <w:szCs w:val="24"/>
        </w:rPr>
        <w:t xml:space="preserve"> </w:t>
      </w:r>
      <w:r>
        <w:rPr>
          <w:sz w:val="24"/>
          <w:szCs w:val="24"/>
        </w:rPr>
        <w:t>in</w:t>
      </w:r>
      <w:r>
        <w:rPr>
          <w:spacing w:val="29"/>
          <w:sz w:val="24"/>
          <w:szCs w:val="24"/>
        </w:rPr>
        <w:t xml:space="preserve"> </w:t>
      </w:r>
      <w:r>
        <w:rPr>
          <w:sz w:val="24"/>
          <w:szCs w:val="24"/>
        </w:rPr>
        <w:t>the</w:t>
      </w:r>
      <w:r>
        <w:rPr>
          <w:spacing w:val="28"/>
          <w:sz w:val="24"/>
          <w:szCs w:val="24"/>
        </w:rPr>
        <w:t xml:space="preserve"> </w:t>
      </w:r>
      <w:r>
        <w:rPr>
          <w:spacing w:val="1"/>
          <w:sz w:val="24"/>
          <w:szCs w:val="24"/>
        </w:rPr>
        <w:t>C</w:t>
      </w:r>
      <w:r>
        <w:rPr>
          <w:sz w:val="24"/>
          <w:szCs w:val="24"/>
        </w:rPr>
        <w:t>it</w:t>
      </w:r>
      <w:r>
        <w:rPr>
          <w:spacing w:val="-7"/>
          <w:sz w:val="24"/>
          <w:szCs w:val="24"/>
        </w:rPr>
        <w:t>y</w:t>
      </w:r>
      <w:r>
        <w:rPr>
          <w:spacing w:val="-1"/>
          <w:sz w:val="24"/>
          <w:szCs w:val="24"/>
        </w:rPr>
        <w:t>’</w:t>
      </w:r>
      <w:r>
        <w:rPr>
          <w:sz w:val="24"/>
          <w:szCs w:val="24"/>
        </w:rPr>
        <w:t>s</w:t>
      </w:r>
      <w:r>
        <w:rPr>
          <w:spacing w:val="29"/>
          <w:sz w:val="24"/>
          <w:szCs w:val="24"/>
        </w:rPr>
        <w:t xml:space="preserve"> </w:t>
      </w:r>
      <w:r>
        <w:rPr>
          <w:sz w:val="24"/>
          <w:szCs w:val="24"/>
        </w:rPr>
        <w:t>dis</w:t>
      </w:r>
      <w:r>
        <w:rPr>
          <w:spacing w:val="-1"/>
          <w:sz w:val="24"/>
          <w:szCs w:val="24"/>
        </w:rPr>
        <w:t>cre</w:t>
      </w:r>
      <w:r>
        <w:rPr>
          <w:sz w:val="24"/>
          <w:szCs w:val="24"/>
        </w:rPr>
        <w:t xml:space="preserve">tion. </w:t>
      </w:r>
      <w:r>
        <w:rPr>
          <w:spacing w:val="58"/>
          <w:sz w:val="24"/>
          <w:szCs w:val="24"/>
        </w:rPr>
        <w:t xml:space="preserve"> </w:t>
      </w:r>
      <w:r>
        <w:rPr>
          <w:sz w:val="24"/>
          <w:szCs w:val="24"/>
        </w:rPr>
        <w:t>Any</w:t>
      </w:r>
      <w:r>
        <w:rPr>
          <w:spacing w:val="22"/>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 xml:space="preserve">e </w:t>
      </w:r>
      <w:r>
        <w:rPr>
          <w:sz w:val="24"/>
          <w:szCs w:val="24"/>
        </w:rPr>
        <w:lastRenderedPageBreak/>
        <w:t>who</w:t>
      </w:r>
      <w:r>
        <w:rPr>
          <w:spacing w:val="2"/>
          <w:sz w:val="24"/>
          <w:szCs w:val="24"/>
        </w:rPr>
        <w:t xml:space="preserve"> </w:t>
      </w:r>
      <w:r>
        <w:rPr>
          <w:sz w:val="24"/>
          <w:szCs w:val="24"/>
        </w:rPr>
        <w:t>viol</w:t>
      </w:r>
      <w:r>
        <w:rPr>
          <w:spacing w:val="-1"/>
          <w:sz w:val="24"/>
          <w:szCs w:val="24"/>
        </w:rPr>
        <w:t>a</w:t>
      </w:r>
      <w:r>
        <w:rPr>
          <w:sz w:val="24"/>
          <w:szCs w:val="24"/>
        </w:rPr>
        <w:t>t</w:t>
      </w:r>
      <w:r>
        <w:rPr>
          <w:spacing w:val="-1"/>
          <w:sz w:val="24"/>
          <w:szCs w:val="24"/>
        </w:rPr>
        <w:t>e</w:t>
      </w:r>
      <w:r>
        <w:rPr>
          <w:sz w:val="24"/>
          <w:szCs w:val="24"/>
        </w:rPr>
        <w:t>s</w:t>
      </w:r>
      <w:r>
        <w:rPr>
          <w:spacing w:val="3"/>
          <w:sz w:val="24"/>
          <w:szCs w:val="24"/>
        </w:rPr>
        <w:t xml:space="preserve"> </w:t>
      </w:r>
      <w:r>
        <w:rPr>
          <w:sz w:val="24"/>
          <w:szCs w:val="24"/>
        </w:rPr>
        <w:t>this</w:t>
      </w:r>
      <w:r>
        <w:rPr>
          <w:spacing w:val="3"/>
          <w:sz w:val="24"/>
          <w:szCs w:val="24"/>
        </w:rPr>
        <w:t xml:space="preserve"> </w:t>
      </w:r>
      <w:r>
        <w:rPr>
          <w:sz w:val="24"/>
          <w:szCs w:val="24"/>
        </w:rPr>
        <w:t>s</w:t>
      </w:r>
      <w:r>
        <w:rPr>
          <w:spacing w:val="-1"/>
          <w:sz w:val="24"/>
          <w:szCs w:val="24"/>
        </w:rPr>
        <w:t>ec</w:t>
      </w:r>
      <w:r>
        <w:rPr>
          <w:sz w:val="24"/>
          <w:szCs w:val="24"/>
        </w:rPr>
        <w:t>tion</w:t>
      </w:r>
      <w:r>
        <w:rPr>
          <w:spacing w:val="2"/>
          <w:sz w:val="24"/>
          <w:szCs w:val="24"/>
        </w:rPr>
        <w:t xml:space="preserve"> </w:t>
      </w:r>
      <w:r>
        <w:rPr>
          <w:sz w:val="24"/>
          <w:szCs w:val="24"/>
        </w:rPr>
        <w:t>sh</w:t>
      </w:r>
      <w:r>
        <w:rPr>
          <w:spacing w:val="-1"/>
          <w:sz w:val="24"/>
          <w:szCs w:val="24"/>
        </w:rPr>
        <w:t>a</w:t>
      </w:r>
      <w:r>
        <w:rPr>
          <w:sz w:val="24"/>
          <w:szCs w:val="24"/>
        </w:rPr>
        <w:t>ll</w:t>
      </w:r>
      <w:r>
        <w:rPr>
          <w:spacing w:val="3"/>
          <w:sz w:val="24"/>
          <w:szCs w:val="24"/>
        </w:rPr>
        <w:t xml:space="preserve"> </w:t>
      </w:r>
      <w:r>
        <w:rPr>
          <w:spacing w:val="-1"/>
          <w:sz w:val="24"/>
          <w:szCs w:val="24"/>
        </w:rPr>
        <w:t>re</w:t>
      </w:r>
      <w:r>
        <w:rPr>
          <w:sz w:val="24"/>
          <w:szCs w:val="24"/>
        </w:rPr>
        <w:t>imbu</w:t>
      </w:r>
      <w:r>
        <w:rPr>
          <w:spacing w:val="-1"/>
          <w:sz w:val="24"/>
          <w:szCs w:val="24"/>
        </w:rPr>
        <w:t>r</w:t>
      </w:r>
      <w:r>
        <w:rPr>
          <w:sz w:val="24"/>
          <w:szCs w:val="24"/>
        </w:rPr>
        <w:t>se</w:t>
      </w:r>
      <w:r>
        <w:rPr>
          <w:spacing w:val="1"/>
          <w:sz w:val="24"/>
          <w:szCs w:val="24"/>
        </w:rPr>
        <w:t xml:space="preserve"> </w:t>
      </w:r>
      <w:r>
        <w:rPr>
          <w:sz w:val="24"/>
          <w:szCs w:val="24"/>
        </w:rPr>
        <w:t>the</w:t>
      </w:r>
      <w:r>
        <w:rPr>
          <w:spacing w:val="1"/>
          <w:sz w:val="24"/>
          <w:szCs w:val="24"/>
        </w:rPr>
        <w:t xml:space="preserve"> C</w:t>
      </w:r>
      <w:r>
        <w:rPr>
          <w:sz w:val="24"/>
          <w:szCs w:val="24"/>
        </w:rPr>
        <w:t>ity</w:t>
      </w:r>
      <w:r>
        <w:rPr>
          <w:spacing w:val="-5"/>
          <w:sz w:val="24"/>
          <w:szCs w:val="24"/>
        </w:rPr>
        <w:t xml:space="preserve"> </w:t>
      </w:r>
      <w:r>
        <w:rPr>
          <w:spacing w:val="-1"/>
          <w:sz w:val="24"/>
          <w:szCs w:val="24"/>
        </w:rPr>
        <w:t>f</w:t>
      </w:r>
      <w:r>
        <w:rPr>
          <w:sz w:val="24"/>
          <w:szCs w:val="24"/>
        </w:rPr>
        <w:t>or</w:t>
      </w:r>
      <w:r>
        <w:rPr>
          <w:spacing w:val="2"/>
          <w:sz w:val="24"/>
          <w:szCs w:val="24"/>
        </w:rPr>
        <w:t xml:space="preserve"> </w:t>
      </w:r>
      <w:r>
        <w:rPr>
          <w:spacing w:val="-1"/>
          <w:sz w:val="24"/>
          <w:szCs w:val="24"/>
        </w:rPr>
        <w:t>a</w:t>
      </w:r>
      <w:r>
        <w:rPr>
          <w:sz w:val="24"/>
          <w:szCs w:val="24"/>
        </w:rPr>
        <w:t>ny</w:t>
      </w:r>
      <w:r>
        <w:rPr>
          <w:spacing w:val="-5"/>
          <w:sz w:val="24"/>
          <w:szCs w:val="24"/>
        </w:rPr>
        <w:t xml:space="preserve"> </w:t>
      </w:r>
      <w:r>
        <w:rPr>
          <w:spacing w:val="-1"/>
          <w:sz w:val="24"/>
          <w:szCs w:val="24"/>
        </w:rPr>
        <w:t>e</w:t>
      </w:r>
      <w:r>
        <w:rPr>
          <w:spacing w:val="2"/>
          <w:sz w:val="24"/>
          <w:szCs w:val="24"/>
        </w:rPr>
        <w:t>x</w:t>
      </w:r>
      <w:r>
        <w:rPr>
          <w:sz w:val="24"/>
          <w:szCs w:val="24"/>
        </w:rPr>
        <w:t>p</w:t>
      </w:r>
      <w:r>
        <w:rPr>
          <w:spacing w:val="-1"/>
          <w:sz w:val="24"/>
          <w:szCs w:val="24"/>
        </w:rPr>
        <w:t>e</w:t>
      </w:r>
      <w:r>
        <w:rPr>
          <w:sz w:val="24"/>
          <w:szCs w:val="24"/>
        </w:rPr>
        <w:t>nse</w:t>
      </w:r>
      <w:r>
        <w:rPr>
          <w:spacing w:val="1"/>
          <w:sz w:val="24"/>
          <w:szCs w:val="24"/>
        </w:rPr>
        <w:t xml:space="preserve"> </w:t>
      </w:r>
      <w:r>
        <w:rPr>
          <w:sz w:val="24"/>
          <w:szCs w:val="24"/>
        </w:rPr>
        <w:t>the</w:t>
      </w:r>
      <w:r>
        <w:rPr>
          <w:spacing w:val="1"/>
          <w:sz w:val="24"/>
          <w:szCs w:val="24"/>
        </w:rPr>
        <w:t xml:space="preserve"> C</w:t>
      </w:r>
      <w:r>
        <w:rPr>
          <w:sz w:val="24"/>
          <w:szCs w:val="24"/>
        </w:rPr>
        <w:t>ity</w:t>
      </w:r>
      <w:r>
        <w:rPr>
          <w:spacing w:val="-5"/>
          <w:sz w:val="24"/>
          <w:szCs w:val="24"/>
        </w:rPr>
        <w:t xml:space="preserve"> </w:t>
      </w:r>
      <w:r>
        <w:rPr>
          <w:sz w:val="24"/>
          <w:szCs w:val="24"/>
        </w:rPr>
        <w:t>h</w:t>
      </w:r>
      <w:r>
        <w:rPr>
          <w:spacing w:val="-1"/>
          <w:sz w:val="24"/>
          <w:szCs w:val="24"/>
        </w:rPr>
        <w:t>a</w:t>
      </w:r>
      <w:r>
        <w:rPr>
          <w:sz w:val="24"/>
          <w:szCs w:val="24"/>
        </w:rPr>
        <w:t>s</w:t>
      </w:r>
      <w:r>
        <w:rPr>
          <w:spacing w:val="3"/>
          <w:sz w:val="24"/>
          <w:szCs w:val="24"/>
        </w:rPr>
        <w:t xml:space="preserve"> </w:t>
      </w:r>
      <w:r>
        <w:rPr>
          <w:sz w:val="24"/>
          <w:szCs w:val="24"/>
        </w:rPr>
        <w:t>in</w:t>
      </w:r>
      <w:r>
        <w:rPr>
          <w:spacing w:val="-1"/>
          <w:sz w:val="24"/>
          <w:szCs w:val="24"/>
        </w:rPr>
        <w:t>c</w:t>
      </w:r>
      <w:r>
        <w:rPr>
          <w:sz w:val="24"/>
          <w:szCs w:val="24"/>
        </w:rPr>
        <w:t>u</w:t>
      </w:r>
      <w:r>
        <w:rPr>
          <w:spacing w:val="-1"/>
          <w:sz w:val="24"/>
          <w:szCs w:val="24"/>
        </w:rPr>
        <w:t>rre</w:t>
      </w:r>
      <w:r>
        <w:rPr>
          <w:sz w:val="24"/>
          <w:szCs w:val="24"/>
        </w:rPr>
        <w:t>d</w:t>
      </w:r>
      <w:r>
        <w:rPr>
          <w:spacing w:val="2"/>
          <w:sz w:val="24"/>
          <w:szCs w:val="24"/>
        </w:rPr>
        <w:t xml:space="preserve"> </w:t>
      </w:r>
      <w:r>
        <w:rPr>
          <w:spacing w:val="-1"/>
          <w:sz w:val="24"/>
          <w:szCs w:val="24"/>
        </w:rPr>
        <w:t>a</w:t>
      </w:r>
      <w:r>
        <w:rPr>
          <w:sz w:val="24"/>
          <w:szCs w:val="24"/>
        </w:rPr>
        <w:t>s a</w:t>
      </w:r>
      <w:r>
        <w:rPr>
          <w:spacing w:val="9"/>
          <w:sz w:val="24"/>
          <w:szCs w:val="24"/>
        </w:rPr>
        <w:t xml:space="preserve"> </w:t>
      </w:r>
      <w:r>
        <w:rPr>
          <w:spacing w:val="-1"/>
          <w:sz w:val="24"/>
          <w:szCs w:val="24"/>
        </w:rPr>
        <w:t>re</w:t>
      </w:r>
      <w:r>
        <w:rPr>
          <w:sz w:val="24"/>
          <w:szCs w:val="24"/>
        </w:rPr>
        <w:t>sult</w:t>
      </w:r>
      <w:r>
        <w:rPr>
          <w:spacing w:val="10"/>
          <w:sz w:val="24"/>
          <w:szCs w:val="24"/>
        </w:rPr>
        <w:t xml:space="preserve"> </w:t>
      </w:r>
      <w:r>
        <w:rPr>
          <w:sz w:val="24"/>
          <w:szCs w:val="24"/>
        </w:rPr>
        <w:t>of</w:t>
      </w:r>
      <w:r>
        <w:rPr>
          <w:spacing w:val="6"/>
          <w:sz w:val="24"/>
          <w:szCs w:val="24"/>
        </w:rPr>
        <w:t xml:space="preserve"> </w:t>
      </w:r>
      <w:r>
        <w:rPr>
          <w:sz w:val="24"/>
          <w:szCs w:val="24"/>
        </w:rPr>
        <w:t>the</w:t>
      </w:r>
      <w:r>
        <w:rPr>
          <w:spacing w:val="6"/>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7"/>
          <w:sz w:val="24"/>
          <w:szCs w:val="24"/>
        </w:rPr>
        <w:t xml:space="preserve"> </w:t>
      </w:r>
      <w:r>
        <w:rPr>
          <w:sz w:val="24"/>
          <w:szCs w:val="24"/>
        </w:rPr>
        <w:t>viol</w:t>
      </w:r>
      <w:r>
        <w:rPr>
          <w:spacing w:val="-1"/>
          <w:sz w:val="24"/>
          <w:szCs w:val="24"/>
        </w:rPr>
        <w:t>a</w:t>
      </w:r>
      <w:r>
        <w:rPr>
          <w:sz w:val="24"/>
          <w:szCs w:val="24"/>
        </w:rPr>
        <w:t>tion</w:t>
      </w:r>
      <w:r>
        <w:rPr>
          <w:spacing w:val="7"/>
          <w:sz w:val="24"/>
          <w:szCs w:val="24"/>
        </w:rPr>
        <w:t xml:space="preserve"> </w:t>
      </w:r>
      <w:r>
        <w:rPr>
          <w:spacing w:val="-1"/>
          <w:sz w:val="24"/>
          <w:szCs w:val="24"/>
        </w:rPr>
        <w:t>a</w:t>
      </w:r>
      <w:r>
        <w:rPr>
          <w:sz w:val="24"/>
          <w:szCs w:val="24"/>
        </w:rPr>
        <w:t>nd</w:t>
      </w:r>
      <w:r>
        <w:rPr>
          <w:spacing w:val="7"/>
          <w:sz w:val="24"/>
          <w:szCs w:val="24"/>
        </w:rPr>
        <w:t xml:space="preserve"> </w:t>
      </w:r>
      <w:r>
        <w:rPr>
          <w:sz w:val="24"/>
          <w:szCs w:val="24"/>
        </w:rPr>
        <w:t>m</w:t>
      </w:r>
      <w:r>
        <w:rPr>
          <w:spacing w:val="-1"/>
          <w:sz w:val="24"/>
          <w:szCs w:val="24"/>
        </w:rPr>
        <w:t>a</w:t>
      </w:r>
      <w:r>
        <w:rPr>
          <w:sz w:val="24"/>
          <w:szCs w:val="24"/>
        </w:rPr>
        <w:t xml:space="preserve">y </w:t>
      </w:r>
      <w:r>
        <w:rPr>
          <w:spacing w:val="-1"/>
          <w:sz w:val="24"/>
          <w:szCs w:val="24"/>
        </w:rPr>
        <w:t>a</w:t>
      </w:r>
      <w:r>
        <w:rPr>
          <w:sz w:val="24"/>
          <w:szCs w:val="24"/>
        </w:rPr>
        <w:t>lso</w:t>
      </w:r>
      <w:r>
        <w:rPr>
          <w:spacing w:val="7"/>
          <w:sz w:val="24"/>
          <w:szCs w:val="24"/>
        </w:rPr>
        <w:t xml:space="preserve"> </w:t>
      </w:r>
      <w:r>
        <w:rPr>
          <w:sz w:val="24"/>
          <w:szCs w:val="24"/>
        </w:rPr>
        <w:t>be</w:t>
      </w:r>
      <w:r>
        <w:rPr>
          <w:spacing w:val="6"/>
          <w:sz w:val="24"/>
          <w:szCs w:val="24"/>
        </w:rPr>
        <w:t xml:space="preserve"> </w:t>
      </w:r>
      <w:r>
        <w:rPr>
          <w:sz w:val="24"/>
          <w:szCs w:val="24"/>
        </w:rPr>
        <w:t>subj</w:t>
      </w:r>
      <w:r>
        <w:rPr>
          <w:spacing w:val="-1"/>
          <w:sz w:val="24"/>
          <w:szCs w:val="24"/>
        </w:rPr>
        <w:t>ec</w:t>
      </w:r>
      <w:r>
        <w:rPr>
          <w:sz w:val="24"/>
          <w:szCs w:val="24"/>
        </w:rPr>
        <w:t>t</w:t>
      </w:r>
      <w:r>
        <w:rPr>
          <w:spacing w:val="8"/>
          <w:sz w:val="24"/>
          <w:szCs w:val="24"/>
        </w:rPr>
        <w:t xml:space="preserve"> </w:t>
      </w:r>
      <w:r>
        <w:rPr>
          <w:sz w:val="24"/>
          <w:szCs w:val="24"/>
        </w:rPr>
        <w:t>to</w:t>
      </w:r>
      <w:r>
        <w:rPr>
          <w:spacing w:val="7"/>
          <w:sz w:val="24"/>
          <w:szCs w:val="24"/>
        </w:rPr>
        <w:t xml:space="preserve"> </w:t>
      </w:r>
      <w:r>
        <w:rPr>
          <w:sz w:val="24"/>
          <w:szCs w:val="24"/>
        </w:rPr>
        <w:t>dis</w:t>
      </w:r>
      <w:r>
        <w:rPr>
          <w:spacing w:val="-1"/>
          <w:sz w:val="24"/>
          <w:szCs w:val="24"/>
        </w:rPr>
        <w:t>c</w:t>
      </w:r>
      <w:r>
        <w:rPr>
          <w:sz w:val="24"/>
          <w:szCs w:val="24"/>
        </w:rPr>
        <w:t>ipline</w:t>
      </w:r>
      <w:r>
        <w:rPr>
          <w:spacing w:val="6"/>
          <w:sz w:val="24"/>
          <w:szCs w:val="24"/>
        </w:rPr>
        <w:t xml:space="preserve"> </w:t>
      </w:r>
      <w:r>
        <w:rPr>
          <w:sz w:val="24"/>
          <w:szCs w:val="24"/>
        </w:rPr>
        <w:t>or</w:t>
      </w:r>
      <w:r>
        <w:rPr>
          <w:spacing w:val="6"/>
          <w:sz w:val="24"/>
          <w:szCs w:val="24"/>
        </w:rPr>
        <w:t xml:space="preserve"> </w:t>
      </w:r>
      <w:r>
        <w:rPr>
          <w:sz w:val="24"/>
          <w:szCs w:val="24"/>
        </w:rPr>
        <w:t>dis</w:t>
      </w:r>
      <w:r>
        <w:rPr>
          <w:spacing w:val="-1"/>
          <w:sz w:val="24"/>
          <w:szCs w:val="24"/>
        </w:rPr>
        <w:t>c</w:t>
      </w:r>
      <w:r>
        <w:rPr>
          <w:sz w:val="24"/>
          <w:szCs w:val="24"/>
        </w:rPr>
        <w:t>h</w:t>
      </w:r>
      <w:r>
        <w:rPr>
          <w:spacing w:val="-1"/>
          <w:sz w:val="24"/>
          <w:szCs w:val="24"/>
        </w:rPr>
        <w:t>ar</w:t>
      </w:r>
      <w:r>
        <w:rPr>
          <w:spacing w:val="-2"/>
          <w:sz w:val="24"/>
          <w:szCs w:val="24"/>
        </w:rPr>
        <w:t>g</w:t>
      </w:r>
      <w:r>
        <w:rPr>
          <w:sz w:val="24"/>
          <w:szCs w:val="24"/>
        </w:rPr>
        <w:t>e d</w:t>
      </w:r>
      <w:r>
        <w:rPr>
          <w:spacing w:val="-1"/>
          <w:sz w:val="24"/>
          <w:szCs w:val="24"/>
        </w:rPr>
        <w:t>e</w:t>
      </w:r>
      <w:r>
        <w:rPr>
          <w:sz w:val="24"/>
          <w:szCs w:val="24"/>
        </w:rPr>
        <w:t>p</w:t>
      </w:r>
      <w:r>
        <w:rPr>
          <w:spacing w:val="-1"/>
          <w:sz w:val="24"/>
          <w:szCs w:val="24"/>
        </w:rPr>
        <w:t>e</w:t>
      </w:r>
      <w:r>
        <w:rPr>
          <w:sz w:val="24"/>
          <w:szCs w:val="24"/>
        </w:rPr>
        <w:t>nding</w:t>
      </w:r>
      <w:r>
        <w:rPr>
          <w:spacing w:val="-2"/>
          <w:sz w:val="24"/>
          <w:szCs w:val="24"/>
        </w:rPr>
        <w:t xml:space="preserve"> </w:t>
      </w:r>
      <w:r>
        <w:rPr>
          <w:sz w:val="24"/>
          <w:szCs w:val="24"/>
        </w:rPr>
        <w:t>on the</w:t>
      </w:r>
      <w:r>
        <w:rPr>
          <w:spacing w:val="-1"/>
          <w:sz w:val="24"/>
          <w:szCs w:val="24"/>
        </w:rPr>
        <w:t xml:space="preserve"> </w:t>
      </w:r>
      <w:r>
        <w:rPr>
          <w:sz w:val="24"/>
          <w:szCs w:val="24"/>
        </w:rPr>
        <w:t>s</w:t>
      </w:r>
      <w:r>
        <w:rPr>
          <w:spacing w:val="-1"/>
          <w:sz w:val="24"/>
          <w:szCs w:val="24"/>
        </w:rPr>
        <w:t>e</w:t>
      </w:r>
      <w:r>
        <w:rPr>
          <w:sz w:val="24"/>
          <w:szCs w:val="24"/>
        </w:rPr>
        <w:t>v</w:t>
      </w:r>
      <w:r>
        <w:rPr>
          <w:spacing w:val="-1"/>
          <w:sz w:val="24"/>
          <w:szCs w:val="24"/>
        </w:rPr>
        <w:t>er</w:t>
      </w:r>
      <w:r>
        <w:rPr>
          <w:sz w:val="24"/>
          <w:szCs w:val="24"/>
        </w:rPr>
        <w:t>ity</w:t>
      </w:r>
      <w:r>
        <w:rPr>
          <w:spacing w:val="-7"/>
          <w:sz w:val="24"/>
          <w:szCs w:val="24"/>
        </w:rPr>
        <w:t xml:space="preserve"> </w:t>
      </w:r>
      <w:r>
        <w:rPr>
          <w:sz w:val="24"/>
          <w:szCs w:val="24"/>
        </w:rPr>
        <w:t>of</w:t>
      </w:r>
      <w:r>
        <w:rPr>
          <w:spacing w:val="-1"/>
          <w:sz w:val="24"/>
          <w:szCs w:val="24"/>
        </w:rPr>
        <w:t xml:space="preserve"> </w:t>
      </w:r>
      <w:r>
        <w:rPr>
          <w:sz w:val="24"/>
          <w:szCs w:val="24"/>
        </w:rPr>
        <w:t>the</w:t>
      </w:r>
      <w:r>
        <w:rPr>
          <w:spacing w:val="-1"/>
          <w:sz w:val="24"/>
          <w:szCs w:val="24"/>
        </w:rPr>
        <w:t xml:space="preserve"> </w:t>
      </w:r>
      <w:r>
        <w:rPr>
          <w:sz w:val="24"/>
          <w:szCs w:val="24"/>
        </w:rPr>
        <w:t>in</w:t>
      </w:r>
      <w:r>
        <w:rPr>
          <w:spacing w:val="-1"/>
          <w:sz w:val="24"/>
          <w:szCs w:val="24"/>
        </w:rPr>
        <w:t>frac</w:t>
      </w:r>
      <w:r>
        <w:rPr>
          <w:sz w:val="24"/>
          <w:szCs w:val="24"/>
        </w:rPr>
        <w:t>tion.</w:t>
      </w:r>
    </w:p>
    <w:p w14:paraId="742DAFBE" w14:textId="77777777" w:rsidR="00AB2B7A" w:rsidRDefault="00AB2B7A" w:rsidP="00AB2B7A">
      <w:pPr>
        <w:spacing w:line="246" w:lineRule="auto"/>
        <w:ind w:left="120" w:right="78"/>
        <w:jc w:val="both"/>
        <w:rPr>
          <w:sz w:val="24"/>
          <w:szCs w:val="24"/>
        </w:rPr>
      </w:pPr>
    </w:p>
    <w:p w14:paraId="2721BA0D" w14:textId="45DAC112" w:rsidR="00481054" w:rsidRPr="007C1024" w:rsidRDefault="00067A3E" w:rsidP="007C1024">
      <w:pPr>
        <w:spacing w:line="246" w:lineRule="auto"/>
        <w:ind w:left="1560" w:right="78"/>
        <w:jc w:val="both"/>
        <w:rPr>
          <w:b/>
          <w:i/>
          <w:sz w:val="24"/>
          <w:szCs w:val="24"/>
        </w:rPr>
      </w:pPr>
      <w:r w:rsidRPr="007C1024">
        <w:rPr>
          <w:b/>
          <w:i/>
          <w:spacing w:val="1"/>
          <w:sz w:val="24"/>
          <w:szCs w:val="24"/>
          <w:u w:val="single" w:color="000000"/>
        </w:rPr>
        <w:t>S</w:t>
      </w:r>
      <w:r w:rsidRPr="007C1024">
        <w:rPr>
          <w:b/>
          <w:i/>
          <w:sz w:val="24"/>
          <w:szCs w:val="24"/>
          <w:u w:val="single" w:color="000000"/>
        </w:rPr>
        <w:t>E</w:t>
      </w:r>
      <w:r w:rsidRPr="007C1024">
        <w:rPr>
          <w:b/>
          <w:i/>
          <w:spacing w:val="1"/>
          <w:sz w:val="24"/>
          <w:szCs w:val="24"/>
          <w:u w:val="single" w:color="000000"/>
        </w:rPr>
        <w:t>C</w:t>
      </w:r>
      <w:r w:rsidRPr="007C1024">
        <w:rPr>
          <w:b/>
          <w:i/>
          <w:sz w:val="24"/>
          <w:szCs w:val="24"/>
          <w:u w:val="single" w:color="000000"/>
        </w:rPr>
        <w:t>T</w:t>
      </w:r>
      <w:r w:rsidRPr="007C1024">
        <w:rPr>
          <w:b/>
          <w:i/>
          <w:spacing w:val="-6"/>
          <w:sz w:val="24"/>
          <w:szCs w:val="24"/>
          <w:u w:val="single" w:color="000000"/>
        </w:rPr>
        <w:t>I</w:t>
      </w:r>
      <w:r w:rsidRPr="007C1024">
        <w:rPr>
          <w:b/>
          <w:i/>
          <w:sz w:val="24"/>
          <w:szCs w:val="24"/>
          <w:u w:val="single" w:color="000000"/>
        </w:rPr>
        <w:t xml:space="preserve">ON </w:t>
      </w:r>
      <w:r w:rsidRPr="007C1024">
        <w:rPr>
          <w:b/>
          <w:i/>
          <w:spacing w:val="-6"/>
          <w:sz w:val="24"/>
          <w:szCs w:val="24"/>
          <w:u w:val="single" w:color="000000"/>
        </w:rPr>
        <w:t>I</w:t>
      </w:r>
      <w:r w:rsidRPr="007C1024">
        <w:rPr>
          <w:b/>
          <w:i/>
          <w:sz w:val="24"/>
          <w:szCs w:val="24"/>
          <w:u w:val="single" w:color="000000"/>
        </w:rPr>
        <w:t xml:space="preserve">. </w:t>
      </w:r>
      <w:r w:rsidRPr="007C1024">
        <w:rPr>
          <w:b/>
          <w:i/>
          <w:spacing w:val="1"/>
          <w:sz w:val="24"/>
          <w:szCs w:val="24"/>
          <w:u w:val="single" w:color="000000"/>
        </w:rPr>
        <w:t>CR</w:t>
      </w:r>
      <w:r w:rsidRPr="007C1024">
        <w:rPr>
          <w:b/>
          <w:i/>
          <w:sz w:val="24"/>
          <w:szCs w:val="24"/>
          <w:u w:val="single" w:color="000000"/>
        </w:rPr>
        <w:t>ED</w:t>
      </w:r>
      <w:r w:rsidRPr="007C1024">
        <w:rPr>
          <w:b/>
          <w:i/>
          <w:spacing w:val="-6"/>
          <w:sz w:val="24"/>
          <w:szCs w:val="24"/>
          <w:u w:val="single" w:color="000000"/>
        </w:rPr>
        <w:t>I</w:t>
      </w:r>
      <w:r w:rsidRPr="007C1024">
        <w:rPr>
          <w:b/>
          <w:i/>
          <w:sz w:val="24"/>
          <w:szCs w:val="24"/>
          <w:u w:val="single" w:color="000000"/>
        </w:rPr>
        <w:t xml:space="preserve">T </w:t>
      </w:r>
      <w:r w:rsidRPr="007C1024">
        <w:rPr>
          <w:b/>
          <w:i/>
          <w:spacing w:val="1"/>
          <w:sz w:val="24"/>
          <w:szCs w:val="24"/>
          <w:u w:val="single" w:color="000000"/>
        </w:rPr>
        <w:t>C</w:t>
      </w:r>
      <w:r w:rsidRPr="007C1024">
        <w:rPr>
          <w:b/>
          <w:i/>
          <w:sz w:val="24"/>
          <w:szCs w:val="24"/>
          <w:u w:val="single" w:color="000000"/>
        </w:rPr>
        <w:t>A</w:t>
      </w:r>
      <w:r w:rsidRPr="007C1024">
        <w:rPr>
          <w:b/>
          <w:i/>
          <w:spacing w:val="1"/>
          <w:sz w:val="24"/>
          <w:szCs w:val="24"/>
          <w:u w:val="single" w:color="000000"/>
        </w:rPr>
        <w:t>R</w:t>
      </w:r>
      <w:r w:rsidRPr="007C1024">
        <w:rPr>
          <w:b/>
          <w:i/>
          <w:sz w:val="24"/>
          <w:szCs w:val="24"/>
          <w:u w:val="single" w:color="000000"/>
        </w:rPr>
        <w:t>D U</w:t>
      </w:r>
      <w:r w:rsidRPr="007C1024">
        <w:rPr>
          <w:b/>
          <w:i/>
          <w:spacing w:val="1"/>
          <w:sz w:val="24"/>
          <w:szCs w:val="24"/>
          <w:u w:val="single" w:color="000000"/>
        </w:rPr>
        <w:t>S</w:t>
      </w:r>
      <w:r w:rsidRPr="007C1024">
        <w:rPr>
          <w:b/>
          <w:i/>
          <w:sz w:val="24"/>
          <w:szCs w:val="24"/>
          <w:u w:val="single" w:color="000000"/>
        </w:rPr>
        <w:t xml:space="preserve">AGE </w:t>
      </w:r>
      <w:r w:rsidRPr="007C1024">
        <w:rPr>
          <w:b/>
          <w:i/>
          <w:spacing w:val="1"/>
          <w:sz w:val="24"/>
          <w:szCs w:val="24"/>
          <w:u w:val="single" w:color="000000"/>
        </w:rPr>
        <w:t>P</w:t>
      </w:r>
      <w:r w:rsidRPr="007C1024">
        <w:rPr>
          <w:b/>
          <w:i/>
          <w:sz w:val="24"/>
          <w:szCs w:val="24"/>
          <w:u w:val="single" w:color="000000"/>
        </w:rPr>
        <w:t>O</w:t>
      </w:r>
      <w:r w:rsidRPr="007C1024">
        <w:rPr>
          <w:b/>
          <w:i/>
          <w:spacing w:val="-5"/>
          <w:sz w:val="24"/>
          <w:szCs w:val="24"/>
          <w:u w:val="single" w:color="000000"/>
        </w:rPr>
        <w:t>L</w:t>
      </w:r>
      <w:r w:rsidRPr="007C1024">
        <w:rPr>
          <w:b/>
          <w:i/>
          <w:spacing w:val="-6"/>
          <w:sz w:val="24"/>
          <w:szCs w:val="24"/>
          <w:u w:val="single" w:color="000000"/>
        </w:rPr>
        <w:t>I</w:t>
      </w:r>
      <w:r w:rsidRPr="007C1024">
        <w:rPr>
          <w:b/>
          <w:i/>
          <w:spacing w:val="1"/>
          <w:sz w:val="24"/>
          <w:szCs w:val="24"/>
          <w:u w:val="single" w:color="000000"/>
        </w:rPr>
        <w:t>C</w:t>
      </w:r>
      <w:r w:rsidRPr="007C1024">
        <w:rPr>
          <w:b/>
          <w:i/>
          <w:sz w:val="24"/>
          <w:szCs w:val="24"/>
          <w:u w:val="single" w:color="000000"/>
        </w:rPr>
        <w:t>Y</w:t>
      </w:r>
    </w:p>
    <w:p w14:paraId="53EB5951" w14:textId="77777777" w:rsidR="00481054" w:rsidRDefault="00481054" w:rsidP="00AD5185">
      <w:pPr>
        <w:spacing w:before="18" w:line="220" w:lineRule="exact"/>
        <w:rPr>
          <w:sz w:val="22"/>
          <w:szCs w:val="22"/>
        </w:rPr>
      </w:pPr>
    </w:p>
    <w:p w14:paraId="06CE6C0B" w14:textId="3FE59E0A" w:rsidR="00C00241" w:rsidRDefault="00067A3E" w:rsidP="004736A1">
      <w:pPr>
        <w:spacing w:line="246" w:lineRule="auto"/>
        <w:ind w:left="840" w:right="78" w:hanging="360"/>
        <w:jc w:val="both"/>
        <w:rPr>
          <w:sz w:val="24"/>
          <w:szCs w:val="24"/>
        </w:rPr>
      </w:pPr>
      <w:r>
        <w:rPr>
          <w:sz w:val="24"/>
          <w:szCs w:val="24"/>
        </w:rPr>
        <w:t>1</w:t>
      </w:r>
      <w:r w:rsidR="00052C24">
        <w:rPr>
          <w:sz w:val="24"/>
          <w:szCs w:val="24"/>
        </w:rPr>
        <w:t>.</w:t>
      </w:r>
      <w:r w:rsidR="00052C24">
        <w:rPr>
          <w:sz w:val="24"/>
          <w:szCs w:val="24"/>
        </w:rPr>
        <w:tab/>
      </w:r>
      <w:r>
        <w:rPr>
          <w:sz w:val="24"/>
          <w:szCs w:val="24"/>
        </w:rPr>
        <w:t>The</w:t>
      </w:r>
      <w:r>
        <w:rPr>
          <w:spacing w:val="18"/>
          <w:sz w:val="24"/>
          <w:szCs w:val="24"/>
        </w:rPr>
        <w:t xml:space="preserve"> </w:t>
      </w:r>
      <w:r>
        <w:rPr>
          <w:spacing w:val="1"/>
          <w:sz w:val="24"/>
          <w:szCs w:val="24"/>
        </w:rPr>
        <w:t>C</w:t>
      </w:r>
      <w:r>
        <w:rPr>
          <w:sz w:val="24"/>
          <w:szCs w:val="24"/>
        </w:rPr>
        <w:t>ity</w:t>
      </w:r>
      <w:r>
        <w:rPr>
          <w:spacing w:val="12"/>
          <w:sz w:val="24"/>
          <w:szCs w:val="24"/>
        </w:rPr>
        <w:t xml:space="preserve"> </w:t>
      </w:r>
      <w:r w:rsidR="004B29CB">
        <w:rPr>
          <w:sz w:val="24"/>
          <w:szCs w:val="24"/>
        </w:rPr>
        <w:t>Cler</w:t>
      </w:r>
      <w:r w:rsidR="004B29CB">
        <w:rPr>
          <w:spacing w:val="-1"/>
          <w:sz w:val="24"/>
          <w:szCs w:val="24"/>
        </w:rPr>
        <w:t>k</w:t>
      </w:r>
      <w:r>
        <w:rPr>
          <w:spacing w:val="-1"/>
          <w:sz w:val="24"/>
          <w:szCs w:val="24"/>
        </w:rPr>
        <w:t>’</w:t>
      </w:r>
      <w:r>
        <w:rPr>
          <w:sz w:val="24"/>
          <w:szCs w:val="24"/>
        </w:rPr>
        <w:t>s</w:t>
      </w:r>
      <w:r>
        <w:rPr>
          <w:spacing w:val="19"/>
          <w:sz w:val="24"/>
          <w:szCs w:val="24"/>
        </w:rPr>
        <w:t xml:space="preserve"> </w:t>
      </w:r>
      <w:r>
        <w:rPr>
          <w:sz w:val="24"/>
          <w:szCs w:val="24"/>
        </w:rPr>
        <w:t>o</w:t>
      </w:r>
      <w:r>
        <w:rPr>
          <w:spacing w:val="-1"/>
          <w:sz w:val="24"/>
          <w:szCs w:val="24"/>
        </w:rPr>
        <w:t>ff</w:t>
      </w:r>
      <w:r>
        <w:rPr>
          <w:sz w:val="24"/>
          <w:szCs w:val="24"/>
        </w:rPr>
        <w:t>i</w:t>
      </w:r>
      <w:r>
        <w:rPr>
          <w:spacing w:val="-1"/>
          <w:sz w:val="24"/>
          <w:szCs w:val="24"/>
        </w:rPr>
        <w:t>c</w:t>
      </w:r>
      <w:r>
        <w:rPr>
          <w:sz w:val="24"/>
          <w:szCs w:val="24"/>
        </w:rPr>
        <w:t>e</w:t>
      </w:r>
      <w:r>
        <w:rPr>
          <w:spacing w:val="18"/>
          <w:sz w:val="24"/>
          <w:szCs w:val="24"/>
        </w:rPr>
        <w:t xml:space="preserve"> </w:t>
      </w:r>
      <w:r>
        <w:rPr>
          <w:sz w:val="24"/>
          <w:szCs w:val="24"/>
        </w:rPr>
        <w:t>is</w:t>
      </w:r>
      <w:r>
        <w:rPr>
          <w:spacing w:val="19"/>
          <w:sz w:val="24"/>
          <w:szCs w:val="24"/>
        </w:rPr>
        <w:t xml:space="preserve"> </w:t>
      </w:r>
      <w:r>
        <w:rPr>
          <w:spacing w:val="-1"/>
          <w:sz w:val="24"/>
          <w:szCs w:val="24"/>
        </w:rPr>
        <w:t>re</w:t>
      </w:r>
      <w:r>
        <w:rPr>
          <w:sz w:val="24"/>
          <w:szCs w:val="24"/>
        </w:rPr>
        <w:t>sponsible</w:t>
      </w:r>
      <w:r>
        <w:rPr>
          <w:spacing w:val="16"/>
          <w:sz w:val="24"/>
          <w:szCs w:val="24"/>
        </w:rPr>
        <w:t xml:space="preserve"> </w:t>
      </w:r>
      <w:r>
        <w:rPr>
          <w:spacing w:val="-1"/>
          <w:sz w:val="24"/>
          <w:szCs w:val="24"/>
        </w:rPr>
        <w:t>f</w:t>
      </w:r>
      <w:r>
        <w:rPr>
          <w:sz w:val="24"/>
          <w:szCs w:val="24"/>
        </w:rPr>
        <w:t>or</w:t>
      </w:r>
      <w:r>
        <w:rPr>
          <w:spacing w:val="16"/>
          <w:sz w:val="24"/>
          <w:szCs w:val="24"/>
        </w:rPr>
        <w:t xml:space="preserve"> </w:t>
      </w:r>
      <w:r>
        <w:rPr>
          <w:spacing w:val="1"/>
          <w:sz w:val="24"/>
          <w:szCs w:val="24"/>
        </w:rPr>
        <w:t>i</w:t>
      </w:r>
      <w:r>
        <w:rPr>
          <w:sz w:val="24"/>
          <w:szCs w:val="24"/>
        </w:rPr>
        <w:t>ssuin</w:t>
      </w:r>
      <w:r>
        <w:rPr>
          <w:spacing w:val="-2"/>
          <w:sz w:val="24"/>
          <w:szCs w:val="24"/>
        </w:rPr>
        <w:t>g</w:t>
      </w:r>
      <w:r>
        <w:rPr>
          <w:sz w:val="24"/>
          <w:szCs w:val="24"/>
        </w:rPr>
        <w:t>,</w:t>
      </w:r>
      <w:r>
        <w:rPr>
          <w:spacing w:val="17"/>
          <w:sz w:val="24"/>
          <w:szCs w:val="24"/>
        </w:rPr>
        <w:t xml:space="preserve"> </w:t>
      </w:r>
      <w:r>
        <w:rPr>
          <w:spacing w:val="-1"/>
          <w:sz w:val="24"/>
          <w:szCs w:val="24"/>
        </w:rPr>
        <w:t>acc</w:t>
      </w:r>
      <w:r>
        <w:rPr>
          <w:sz w:val="24"/>
          <w:szCs w:val="24"/>
        </w:rPr>
        <w:t>ounting</w:t>
      </w:r>
      <w:r>
        <w:rPr>
          <w:spacing w:val="14"/>
          <w:sz w:val="24"/>
          <w:szCs w:val="24"/>
        </w:rPr>
        <w:t xml:space="preserve"> </w:t>
      </w:r>
      <w:r>
        <w:rPr>
          <w:spacing w:val="-1"/>
          <w:sz w:val="24"/>
          <w:szCs w:val="24"/>
        </w:rPr>
        <w:t>f</w:t>
      </w:r>
      <w:r>
        <w:rPr>
          <w:sz w:val="24"/>
          <w:szCs w:val="24"/>
        </w:rPr>
        <w:t>o</w:t>
      </w:r>
      <w:r>
        <w:rPr>
          <w:spacing w:val="-1"/>
          <w:sz w:val="24"/>
          <w:szCs w:val="24"/>
        </w:rPr>
        <w:t>r</w:t>
      </w:r>
      <w:r>
        <w:rPr>
          <w:sz w:val="24"/>
          <w:szCs w:val="24"/>
        </w:rPr>
        <w:t>,</w:t>
      </w:r>
      <w:r>
        <w:rPr>
          <w:spacing w:val="17"/>
          <w:sz w:val="24"/>
          <w:szCs w:val="24"/>
        </w:rPr>
        <w:t xml:space="preserve"> </w:t>
      </w:r>
      <w:r>
        <w:rPr>
          <w:sz w:val="24"/>
          <w:szCs w:val="24"/>
        </w:rPr>
        <w:t>monito</w:t>
      </w:r>
      <w:r>
        <w:rPr>
          <w:spacing w:val="-1"/>
          <w:sz w:val="24"/>
          <w:szCs w:val="24"/>
        </w:rPr>
        <w:t>r</w:t>
      </w:r>
      <w:r>
        <w:rPr>
          <w:sz w:val="24"/>
          <w:szCs w:val="24"/>
        </w:rPr>
        <w:t>in</w:t>
      </w:r>
      <w:r>
        <w:rPr>
          <w:spacing w:val="-2"/>
          <w:sz w:val="24"/>
          <w:szCs w:val="24"/>
        </w:rPr>
        <w:t>g</w:t>
      </w:r>
      <w:r>
        <w:rPr>
          <w:sz w:val="24"/>
          <w:szCs w:val="24"/>
        </w:rPr>
        <w:t xml:space="preserve">, </w:t>
      </w:r>
      <w:r>
        <w:rPr>
          <w:spacing w:val="-1"/>
          <w:sz w:val="24"/>
          <w:szCs w:val="24"/>
        </w:rPr>
        <w:t>re</w:t>
      </w:r>
      <w:r>
        <w:rPr>
          <w:sz w:val="24"/>
          <w:szCs w:val="24"/>
        </w:rPr>
        <w:t>t</w:t>
      </w:r>
      <w:r>
        <w:rPr>
          <w:spacing w:val="-1"/>
          <w:sz w:val="24"/>
          <w:szCs w:val="24"/>
        </w:rPr>
        <w:t>r</w:t>
      </w:r>
      <w:r>
        <w:rPr>
          <w:sz w:val="24"/>
          <w:szCs w:val="24"/>
        </w:rPr>
        <w:t>i</w:t>
      </w:r>
      <w:r>
        <w:rPr>
          <w:spacing w:val="-1"/>
          <w:sz w:val="24"/>
          <w:szCs w:val="24"/>
        </w:rPr>
        <w:t>e</w:t>
      </w:r>
      <w:r>
        <w:rPr>
          <w:sz w:val="24"/>
          <w:szCs w:val="24"/>
        </w:rPr>
        <w:t>ving</w:t>
      </w:r>
      <w:r>
        <w:rPr>
          <w:spacing w:val="5"/>
          <w:sz w:val="24"/>
          <w:szCs w:val="24"/>
        </w:rPr>
        <w:t xml:space="preserve"> </w:t>
      </w:r>
      <w:r>
        <w:rPr>
          <w:spacing w:val="-1"/>
          <w:sz w:val="24"/>
          <w:szCs w:val="24"/>
        </w:rPr>
        <w:t>a</w:t>
      </w:r>
      <w:r>
        <w:rPr>
          <w:sz w:val="24"/>
          <w:szCs w:val="24"/>
        </w:rPr>
        <w:t>nd</w:t>
      </w:r>
      <w:r>
        <w:rPr>
          <w:spacing w:val="7"/>
          <w:sz w:val="24"/>
          <w:szCs w:val="24"/>
        </w:rPr>
        <w:t xml:space="preserve"> </w:t>
      </w:r>
      <w:r>
        <w:rPr>
          <w:spacing w:val="-2"/>
          <w:sz w:val="24"/>
          <w:szCs w:val="24"/>
        </w:rPr>
        <w:t>g</w:t>
      </w:r>
      <w:r>
        <w:rPr>
          <w:spacing w:val="-1"/>
          <w:sz w:val="24"/>
          <w:szCs w:val="24"/>
        </w:rPr>
        <w:t>e</w:t>
      </w:r>
      <w:r>
        <w:rPr>
          <w:sz w:val="24"/>
          <w:szCs w:val="24"/>
        </w:rPr>
        <w:t>n</w:t>
      </w:r>
      <w:r>
        <w:rPr>
          <w:spacing w:val="-1"/>
          <w:sz w:val="24"/>
          <w:szCs w:val="24"/>
        </w:rPr>
        <w:t>era</w:t>
      </w:r>
      <w:r>
        <w:rPr>
          <w:sz w:val="24"/>
          <w:szCs w:val="24"/>
        </w:rPr>
        <w:t>lly ov</w:t>
      </w:r>
      <w:r>
        <w:rPr>
          <w:spacing w:val="-1"/>
          <w:sz w:val="24"/>
          <w:szCs w:val="24"/>
        </w:rPr>
        <w:t>er</w:t>
      </w:r>
      <w:r>
        <w:rPr>
          <w:sz w:val="24"/>
          <w:szCs w:val="24"/>
        </w:rPr>
        <w:t>s</w:t>
      </w:r>
      <w:r>
        <w:rPr>
          <w:spacing w:val="-1"/>
          <w:sz w:val="24"/>
          <w:szCs w:val="24"/>
        </w:rPr>
        <w:t>ee</w:t>
      </w:r>
      <w:r>
        <w:rPr>
          <w:sz w:val="24"/>
          <w:szCs w:val="24"/>
        </w:rPr>
        <w:t>ing</w:t>
      </w:r>
      <w:r>
        <w:rPr>
          <w:spacing w:val="5"/>
          <w:sz w:val="24"/>
          <w:szCs w:val="24"/>
        </w:rPr>
        <w:t xml:space="preserve"> </w:t>
      </w:r>
      <w:r>
        <w:rPr>
          <w:spacing w:val="-1"/>
          <w:sz w:val="24"/>
          <w:szCs w:val="24"/>
        </w:rPr>
        <w:t>c</w:t>
      </w:r>
      <w:r>
        <w:rPr>
          <w:sz w:val="24"/>
          <w:szCs w:val="24"/>
        </w:rPr>
        <w:t>ompli</w:t>
      </w:r>
      <w:r>
        <w:rPr>
          <w:spacing w:val="-1"/>
          <w:sz w:val="24"/>
          <w:szCs w:val="24"/>
        </w:rPr>
        <w:t>a</w:t>
      </w:r>
      <w:r>
        <w:rPr>
          <w:sz w:val="24"/>
          <w:szCs w:val="24"/>
        </w:rPr>
        <w:t>n</w:t>
      </w:r>
      <w:r>
        <w:rPr>
          <w:spacing w:val="-1"/>
          <w:sz w:val="24"/>
          <w:szCs w:val="24"/>
        </w:rPr>
        <w:t>c</w:t>
      </w:r>
      <w:r>
        <w:rPr>
          <w:sz w:val="24"/>
          <w:szCs w:val="24"/>
        </w:rPr>
        <w:t>e</w:t>
      </w:r>
      <w:r>
        <w:rPr>
          <w:spacing w:val="6"/>
          <w:sz w:val="24"/>
          <w:szCs w:val="24"/>
        </w:rPr>
        <w:t xml:space="preserve"> </w:t>
      </w:r>
      <w:r>
        <w:rPr>
          <w:sz w:val="24"/>
          <w:szCs w:val="24"/>
        </w:rPr>
        <w:t>with</w:t>
      </w:r>
      <w:r>
        <w:rPr>
          <w:spacing w:val="5"/>
          <w:sz w:val="24"/>
          <w:szCs w:val="24"/>
        </w:rPr>
        <w:t xml:space="preserve"> </w:t>
      </w:r>
      <w:r>
        <w:rPr>
          <w:sz w:val="24"/>
          <w:szCs w:val="24"/>
        </w:rPr>
        <w:t>the</w:t>
      </w:r>
      <w:r>
        <w:rPr>
          <w:spacing w:val="4"/>
          <w:sz w:val="24"/>
          <w:szCs w:val="24"/>
        </w:rPr>
        <w:t xml:space="preserve"> </w:t>
      </w:r>
      <w:r>
        <w:rPr>
          <w:spacing w:val="1"/>
          <w:sz w:val="24"/>
          <w:szCs w:val="24"/>
        </w:rPr>
        <w:t>Ci</w:t>
      </w:r>
      <w:r>
        <w:rPr>
          <w:sz w:val="24"/>
          <w:szCs w:val="24"/>
        </w:rPr>
        <w:t>t</w:t>
      </w:r>
      <w:r>
        <w:rPr>
          <w:spacing w:val="-7"/>
          <w:sz w:val="24"/>
          <w:szCs w:val="24"/>
        </w:rPr>
        <w:t>y</w:t>
      </w:r>
      <w:r>
        <w:rPr>
          <w:spacing w:val="-1"/>
          <w:sz w:val="24"/>
          <w:szCs w:val="24"/>
        </w:rPr>
        <w:t>’</w:t>
      </w:r>
      <w:r>
        <w:rPr>
          <w:sz w:val="24"/>
          <w:szCs w:val="24"/>
        </w:rPr>
        <w:t>s</w:t>
      </w:r>
      <w:r>
        <w:rPr>
          <w:spacing w:val="5"/>
          <w:sz w:val="24"/>
          <w:szCs w:val="24"/>
        </w:rPr>
        <w:t xml:space="preserve"> </w:t>
      </w:r>
      <w:r>
        <w:rPr>
          <w:spacing w:val="-1"/>
          <w:sz w:val="24"/>
          <w:szCs w:val="24"/>
        </w:rPr>
        <w:t>cre</w:t>
      </w:r>
      <w:r>
        <w:rPr>
          <w:sz w:val="24"/>
          <w:szCs w:val="24"/>
        </w:rPr>
        <w:t>dit</w:t>
      </w:r>
      <w:r>
        <w:rPr>
          <w:spacing w:val="5"/>
          <w:sz w:val="24"/>
          <w:szCs w:val="24"/>
        </w:rPr>
        <w:t xml:space="preserve"> </w:t>
      </w:r>
      <w:r>
        <w:rPr>
          <w:spacing w:val="-1"/>
          <w:sz w:val="24"/>
          <w:szCs w:val="24"/>
        </w:rPr>
        <w:t>car</w:t>
      </w:r>
      <w:r>
        <w:rPr>
          <w:sz w:val="24"/>
          <w:szCs w:val="24"/>
        </w:rPr>
        <w:t>d</w:t>
      </w:r>
      <w:r>
        <w:rPr>
          <w:spacing w:val="5"/>
          <w:sz w:val="24"/>
          <w:szCs w:val="24"/>
        </w:rPr>
        <w:t xml:space="preserve"> </w:t>
      </w:r>
      <w:r>
        <w:rPr>
          <w:sz w:val="24"/>
          <w:szCs w:val="24"/>
        </w:rPr>
        <w:t>us</w:t>
      </w:r>
      <w:r>
        <w:rPr>
          <w:spacing w:val="-1"/>
          <w:sz w:val="24"/>
          <w:szCs w:val="24"/>
        </w:rPr>
        <w:t>a</w:t>
      </w:r>
      <w:r>
        <w:rPr>
          <w:spacing w:val="-2"/>
          <w:sz w:val="24"/>
          <w:szCs w:val="24"/>
        </w:rPr>
        <w:t>g</w:t>
      </w:r>
      <w:r>
        <w:rPr>
          <w:sz w:val="24"/>
          <w:szCs w:val="24"/>
        </w:rPr>
        <w:t>e poli</w:t>
      </w:r>
      <w:r>
        <w:rPr>
          <w:spacing w:val="-1"/>
          <w:sz w:val="24"/>
          <w:szCs w:val="24"/>
        </w:rPr>
        <w:t>c</w:t>
      </w:r>
      <w:r>
        <w:rPr>
          <w:spacing w:val="-7"/>
          <w:sz w:val="24"/>
          <w:szCs w:val="24"/>
        </w:rPr>
        <w:t>y</w:t>
      </w:r>
      <w:r>
        <w:rPr>
          <w:sz w:val="24"/>
          <w:szCs w:val="24"/>
        </w:rPr>
        <w:t>. The</w:t>
      </w:r>
      <w:r>
        <w:rPr>
          <w:spacing w:val="42"/>
          <w:sz w:val="24"/>
          <w:szCs w:val="24"/>
        </w:rPr>
        <w:t xml:space="preserve"> </w:t>
      </w:r>
      <w:r w:rsidR="00CA3298">
        <w:rPr>
          <w:spacing w:val="1"/>
          <w:sz w:val="24"/>
          <w:szCs w:val="24"/>
        </w:rPr>
        <w:t>C</w:t>
      </w:r>
      <w:r>
        <w:rPr>
          <w:sz w:val="24"/>
          <w:szCs w:val="24"/>
        </w:rPr>
        <w:t>ity</w:t>
      </w:r>
      <w:r>
        <w:rPr>
          <w:spacing w:val="36"/>
          <w:sz w:val="24"/>
          <w:szCs w:val="24"/>
        </w:rPr>
        <w:t xml:space="preserve"> </w:t>
      </w:r>
      <w:r w:rsidR="00CA3298">
        <w:rPr>
          <w:sz w:val="24"/>
          <w:szCs w:val="24"/>
        </w:rPr>
        <w:t>M</w:t>
      </w:r>
      <w:r>
        <w:rPr>
          <w:spacing w:val="-1"/>
          <w:sz w:val="24"/>
          <w:szCs w:val="24"/>
        </w:rPr>
        <w:t>a</w:t>
      </w:r>
      <w:r>
        <w:rPr>
          <w:sz w:val="24"/>
          <w:szCs w:val="24"/>
        </w:rPr>
        <w:t>n</w:t>
      </w:r>
      <w:r>
        <w:rPr>
          <w:spacing w:val="-1"/>
          <w:sz w:val="24"/>
          <w:szCs w:val="24"/>
        </w:rPr>
        <w:t>a</w:t>
      </w:r>
      <w:r>
        <w:rPr>
          <w:spacing w:val="-2"/>
          <w:sz w:val="24"/>
          <w:szCs w:val="24"/>
        </w:rPr>
        <w:t>g</w:t>
      </w:r>
      <w:r>
        <w:rPr>
          <w:spacing w:val="-1"/>
          <w:sz w:val="24"/>
          <w:szCs w:val="24"/>
        </w:rPr>
        <w:t>e</w:t>
      </w:r>
      <w:r>
        <w:rPr>
          <w:sz w:val="24"/>
          <w:szCs w:val="24"/>
        </w:rPr>
        <w:t>r</w:t>
      </w:r>
      <w:r>
        <w:rPr>
          <w:spacing w:val="42"/>
          <w:sz w:val="24"/>
          <w:szCs w:val="24"/>
        </w:rPr>
        <w:t xml:space="preserve"> </w:t>
      </w:r>
      <w:r>
        <w:rPr>
          <w:sz w:val="24"/>
          <w:szCs w:val="24"/>
        </w:rPr>
        <w:t>h</w:t>
      </w:r>
      <w:r>
        <w:rPr>
          <w:spacing w:val="-1"/>
          <w:sz w:val="24"/>
          <w:szCs w:val="24"/>
        </w:rPr>
        <w:t>a</w:t>
      </w:r>
      <w:r>
        <w:rPr>
          <w:sz w:val="24"/>
          <w:szCs w:val="24"/>
        </w:rPr>
        <w:t>s</w:t>
      </w:r>
      <w:r>
        <w:rPr>
          <w:spacing w:val="43"/>
          <w:sz w:val="24"/>
          <w:szCs w:val="24"/>
        </w:rPr>
        <w:t xml:space="preserve"> </w:t>
      </w:r>
      <w:r>
        <w:rPr>
          <w:sz w:val="24"/>
          <w:szCs w:val="24"/>
        </w:rPr>
        <w:t>the</w:t>
      </w:r>
      <w:r>
        <w:rPr>
          <w:spacing w:val="42"/>
          <w:sz w:val="24"/>
          <w:szCs w:val="24"/>
        </w:rPr>
        <w:t xml:space="preserve"> </w:t>
      </w:r>
      <w:r>
        <w:rPr>
          <w:spacing w:val="-1"/>
          <w:sz w:val="24"/>
          <w:szCs w:val="24"/>
        </w:rPr>
        <w:t>e</w:t>
      </w:r>
      <w:r>
        <w:rPr>
          <w:spacing w:val="2"/>
          <w:sz w:val="24"/>
          <w:szCs w:val="24"/>
        </w:rPr>
        <w:t>x</w:t>
      </w:r>
      <w:r>
        <w:rPr>
          <w:spacing w:val="-1"/>
          <w:sz w:val="24"/>
          <w:szCs w:val="24"/>
        </w:rPr>
        <w:t>c</w:t>
      </w:r>
      <w:r>
        <w:rPr>
          <w:sz w:val="24"/>
          <w:szCs w:val="24"/>
        </w:rPr>
        <w:t>lusive</w:t>
      </w:r>
      <w:r>
        <w:rPr>
          <w:spacing w:val="42"/>
          <w:sz w:val="24"/>
          <w:szCs w:val="24"/>
        </w:rPr>
        <w:t xml:space="preserve"> </w:t>
      </w:r>
      <w:r>
        <w:rPr>
          <w:spacing w:val="-1"/>
          <w:sz w:val="24"/>
          <w:szCs w:val="24"/>
        </w:rPr>
        <w:t>r</w:t>
      </w:r>
      <w:r>
        <w:rPr>
          <w:sz w:val="24"/>
          <w:szCs w:val="24"/>
        </w:rPr>
        <w:t>i</w:t>
      </w:r>
      <w:r>
        <w:rPr>
          <w:spacing w:val="-2"/>
          <w:sz w:val="24"/>
          <w:szCs w:val="24"/>
        </w:rPr>
        <w:t>g</w:t>
      </w:r>
      <w:r>
        <w:rPr>
          <w:sz w:val="24"/>
          <w:szCs w:val="24"/>
        </w:rPr>
        <w:t>ht</w:t>
      </w:r>
      <w:r>
        <w:rPr>
          <w:spacing w:val="44"/>
          <w:sz w:val="24"/>
          <w:szCs w:val="24"/>
        </w:rPr>
        <w:t xml:space="preserve"> </w:t>
      </w:r>
      <w:r>
        <w:rPr>
          <w:sz w:val="24"/>
          <w:szCs w:val="24"/>
        </w:rPr>
        <w:t>to</w:t>
      </w:r>
      <w:r>
        <w:rPr>
          <w:spacing w:val="43"/>
          <w:sz w:val="24"/>
          <w:szCs w:val="24"/>
        </w:rPr>
        <w:t xml:space="preserve"> </w:t>
      </w:r>
      <w:r>
        <w:rPr>
          <w:sz w:val="24"/>
          <w:szCs w:val="24"/>
        </w:rPr>
        <w:t>d</w:t>
      </w:r>
      <w:r>
        <w:rPr>
          <w:spacing w:val="-1"/>
          <w:sz w:val="24"/>
          <w:szCs w:val="24"/>
        </w:rPr>
        <w:t>e</w:t>
      </w:r>
      <w:r>
        <w:rPr>
          <w:sz w:val="24"/>
          <w:szCs w:val="24"/>
        </w:rPr>
        <w:t>t</w:t>
      </w:r>
      <w:r>
        <w:rPr>
          <w:spacing w:val="-1"/>
          <w:sz w:val="24"/>
          <w:szCs w:val="24"/>
        </w:rPr>
        <w:t>er</w:t>
      </w:r>
      <w:r>
        <w:rPr>
          <w:sz w:val="24"/>
          <w:szCs w:val="24"/>
        </w:rPr>
        <w:t>mine</w:t>
      </w:r>
      <w:r>
        <w:rPr>
          <w:spacing w:val="42"/>
          <w:sz w:val="24"/>
          <w:szCs w:val="24"/>
        </w:rPr>
        <w:t xml:space="preserve"> </w:t>
      </w:r>
      <w:r>
        <w:rPr>
          <w:sz w:val="24"/>
          <w:szCs w:val="24"/>
        </w:rPr>
        <w:t>wh</w:t>
      </w:r>
      <w:r>
        <w:rPr>
          <w:spacing w:val="-1"/>
          <w:sz w:val="24"/>
          <w:szCs w:val="24"/>
        </w:rPr>
        <w:t>e</w:t>
      </w:r>
      <w:r>
        <w:rPr>
          <w:sz w:val="24"/>
          <w:szCs w:val="24"/>
        </w:rPr>
        <w:t>n</w:t>
      </w:r>
      <w:r>
        <w:rPr>
          <w:spacing w:val="43"/>
          <w:sz w:val="24"/>
          <w:szCs w:val="24"/>
        </w:rPr>
        <w:t xml:space="preserve"> </w:t>
      </w:r>
      <w:r>
        <w:rPr>
          <w:sz w:val="24"/>
          <w:szCs w:val="24"/>
        </w:rPr>
        <w:t>to</w:t>
      </w:r>
      <w:r>
        <w:rPr>
          <w:spacing w:val="41"/>
          <w:sz w:val="24"/>
          <w:szCs w:val="24"/>
        </w:rPr>
        <w:t xml:space="preserve"> </w:t>
      </w:r>
      <w:r>
        <w:rPr>
          <w:sz w:val="24"/>
          <w:szCs w:val="24"/>
        </w:rPr>
        <w:t xml:space="preserve">issue </w:t>
      </w:r>
      <w:r>
        <w:rPr>
          <w:spacing w:val="-1"/>
          <w:sz w:val="24"/>
          <w:szCs w:val="24"/>
        </w:rPr>
        <w:t>cre</w:t>
      </w:r>
      <w:r>
        <w:rPr>
          <w:sz w:val="24"/>
          <w:szCs w:val="24"/>
        </w:rPr>
        <w:t xml:space="preserve">dit </w:t>
      </w:r>
      <w:r>
        <w:rPr>
          <w:spacing w:val="-1"/>
          <w:sz w:val="24"/>
          <w:szCs w:val="24"/>
        </w:rPr>
        <w:t>car</w:t>
      </w:r>
      <w:r>
        <w:rPr>
          <w:sz w:val="24"/>
          <w:szCs w:val="24"/>
        </w:rPr>
        <w:t xml:space="preserve">ds </w:t>
      </w:r>
      <w:r>
        <w:rPr>
          <w:spacing w:val="-1"/>
          <w:sz w:val="24"/>
          <w:szCs w:val="24"/>
        </w:rPr>
        <w:t>a</w:t>
      </w:r>
      <w:r>
        <w:rPr>
          <w:sz w:val="24"/>
          <w:szCs w:val="24"/>
        </w:rPr>
        <w:t>nd wh</w:t>
      </w:r>
      <w:r>
        <w:rPr>
          <w:spacing w:val="-1"/>
          <w:sz w:val="24"/>
          <w:szCs w:val="24"/>
        </w:rPr>
        <w:t>e</w:t>
      </w:r>
      <w:r>
        <w:rPr>
          <w:sz w:val="24"/>
          <w:szCs w:val="24"/>
        </w:rPr>
        <w:t xml:space="preserve">n to </w:t>
      </w:r>
      <w:r>
        <w:rPr>
          <w:spacing w:val="-1"/>
          <w:sz w:val="24"/>
          <w:szCs w:val="24"/>
        </w:rPr>
        <w:t>re</w:t>
      </w:r>
      <w:r>
        <w:rPr>
          <w:sz w:val="24"/>
          <w:szCs w:val="24"/>
        </w:rPr>
        <w:t>voke</w:t>
      </w:r>
      <w:r>
        <w:rPr>
          <w:spacing w:val="-1"/>
          <w:sz w:val="24"/>
          <w:szCs w:val="24"/>
        </w:rPr>
        <w:t xml:space="preserve"> a</w:t>
      </w:r>
      <w:r>
        <w:rPr>
          <w:sz w:val="24"/>
          <w:szCs w:val="24"/>
        </w:rPr>
        <w:t>utho</w:t>
      </w:r>
      <w:r>
        <w:rPr>
          <w:spacing w:val="-1"/>
          <w:sz w:val="24"/>
          <w:szCs w:val="24"/>
        </w:rPr>
        <w:t>r</w:t>
      </w:r>
      <w:r>
        <w:rPr>
          <w:sz w:val="24"/>
          <w:szCs w:val="24"/>
        </w:rPr>
        <w:t>ity</w:t>
      </w:r>
      <w:r>
        <w:rPr>
          <w:spacing w:val="-7"/>
          <w:sz w:val="24"/>
          <w:szCs w:val="24"/>
        </w:rPr>
        <w:t xml:space="preserve"> </w:t>
      </w:r>
      <w:r>
        <w:rPr>
          <w:spacing w:val="-1"/>
          <w:sz w:val="24"/>
          <w:szCs w:val="24"/>
        </w:rPr>
        <w:t>a</w:t>
      </w:r>
      <w:r>
        <w:rPr>
          <w:sz w:val="24"/>
          <w:szCs w:val="24"/>
        </w:rPr>
        <w:t>nd use</w:t>
      </w:r>
      <w:r>
        <w:rPr>
          <w:spacing w:val="-1"/>
          <w:sz w:val="24"/>
          <w:szCs w:val="24"/>
        </w:rPr>
        <w:t xml:space="preserve"> </w:t>
      </w:r>
      <w:r>
        <w:rPr>
          <w:sz w:val="24"/>
          <w:szCs w:val="24"/>
        </w:rPr>
        <w:t>of</w:t>
      </w:r>
      <w:r>
        <w:rPr>
          <w:spacing w:val="-1"/>
          <w:sz w:val="24"/>
          <w:szCs w:val="24"/>
        </w:rPr>
        <w:t xml:space="preserve"> </w:t>
      </w:r>
      <w:r>
        <w:rPr>
          <w:spacing w:val="1"/>
          <w:sz w:val="24"/>
          <w:szCs w:val="24"/>
        </w:rPr>
        <w:t>C</w:t>
      </w:r>
      <w:r>
        <w:rPr>
          <w:sz w:val="24"/>
          <w:szCs w:val="24"/>
        </w:rPr>
        <w:t>it</w:t>
      </w:r>
      <w:r>
        <w:rPr>
          <w:spacing w:val="-7"/>
          <w:sz w:val="24"/>
          <w:szCs w:val="24"/>
        </w:rPr>
        <w:t>y</w:t>
      </w:r>
      <w:r>
        <w:rPr>
          <w:spacing w:val="-1"/>
          <w:sz w:val="24"/>
          <w:szCs w:val="24"/>
        </w:rPr>
        <w:t>-</w:t>
      </w:r>
      <w:r>
        <w:rPr>
          <w:sz w:val="24"/>
          <w:szCs w:val="24"/>
        </w:rPr>
        <w:t>issu</w:t>
      </w:r>
      <w:r>
        <w:rPr>
          <w:spacing w:val="-1"/>
          <w:sz w:val="24"/>
          <w:szCs w:val="24"/>
        </w:rPr>
        <w:t>e</w:t>
      </w:r>
      <w:r>
        <w:rPr>
          <w:sz w:val="24"/>
          <w:szCs w:val="24"/>
        </w:rPr>
        <w:t xml:space="preserve">d </w:t>
      </w:r>
      <w:r>
        <w:rPr>
          <w:spacing w:val="-1"/>
          <w:sz w:val="24"/>
          <w:szCs w:val="24"/>
        </w:rPr>
        <w:t>cre</w:t>
      </w:r>
      <w:r>
        <w:rPr>
          <w:sz w:val="24"/>
          <w:szCs w:val="24"/>
        </w:rPr>
        <w:t xml:space="preserve">dit </w:t>
      </w:r>
      <w:r>
        <w:rPr>
          <w:spacing w:val="-1"/>
          <w:sz w:val="24"/>
          <w:szCs w:val="24"/>
        </w:rPr>
        <w:t>car</w:t>
      </w:r>
      <w:r>
        <w:rPr>
          <w:sz w:val="24"/>
          <w:szCs w:val="24"/>
        </w:rPr>
        <w:t>ds.</w:t>
      </w:r>
    </w:p>
    <w:p w14:paraId="38139FE3" w14:textId="77777777" w:rsidR="00E74232" w:rsidRDefault="00E74232" w:rsidP="004736A1">
      <w:pPr>
        <w:spacing w:line="246" w:lineRule="auto"/>
        <w:ind w:left="840" w:right="78" w:hanging="360"/>
        <w:jc w:val="both"/>
        <w:rPr>
          <w:sz w:val="24"/>
          <w:szCs w:val="24"/>
        </w:rPr>
      </w:pPr>
    </w:p>
    <w:p w14:paraId="63E9A2A7" w14:textId="7FDEF38C" w:rsidR="00481054" w:rsidRDefault="00067A3E" w:rsidP="004736A1">
      <w:pPr>
        <w:spacing w:line="246" w:lineRule="auto"/>
        <w:ind w:left="840" w:right="78" w:hanging="360"/>
        <w:jc w:val="both"/>
        <w:rPr>
          <w:sz w:val="24"/>
          <w:szCs w:val="24"/>
        </w:rPr>
      </w:pPr>
      <w:r>
        <w:rPr>
          <w:sz w:val="24"/>
          <w:szCs w:val="24"/>
        </w:rPr>
        <w:t>2</w:t>
      </w:r>
      <w:r w:rsidR="00052C24">
        <w:rPr>
          <w:sz w:val="24"/>
          <w:szCs w:val="24"/>
        </w:rPr>
        <w:t>.</w:t>
      </w:r>
      <w:r w:rsidR="00052C24">
        <w:rPr>
          <w:sz w:val="24"/>
          <w:szCs w:val="24"/>
        </w:rPr>
        <w:tab/>
      </w:r>
      <w:r>
        <w:rPr>
          <w:spacing w:val="1"/>
          <w:sz w:val="24"/>
          <w:szCs w:val="24"/>
        </w:rPr>
        <w:t>C</w:t>
      </w:r>
      <w:r>
        <w:rPr>
          <w:sz w:val="24"/>
          <w:szCs w:val="24"/>
        </w:rPr>
        <w:t>ity</w:t>
      </w:r>
      <w:r>
        <w:rPr>
          <w:spacing w:val="29"/>
          <w:sz w:val="24"/>
          <w:szCs w:val="24"/>
        </w:rPr>
        <w:t xml:space="preserve"> </w:t>
      </w:r>
      <w:r>
        <w:rPr>
          <w:spacing w:val="-1"/>
          <w:sz w:val="24"/>
          <w:szCs w:val="24"/>
        </w:rPr>
        <w:t>cre</w:t>
      </w:r>
      <w:r>
        <w:rPr>
          <w:sz w:val="24"/>
          <w:szCs w:val="24"/>
        </w:rPr>
        <w:t>dit</w:t>
      </w:r>
      <w:r>
        <w:rPr>
          <w:spacing w:val="36"/>
          <w:sz w:val="24"/>
          <w:szCs w:val="24"/>
        </w:rPr>
        <w:t xml:space="preserve"> </w:t>
      </w:r>
      <w:r>
        <w:rPr>
          <w:spacing w:val="-1"/>
          <w:sz w:val="24"/>
          <w:szCs w:val="24"/>
        </w:rPr>
        <w:t>car</w:t>
      </w:r>
      <w:r>
        <w:rPr>
          <w:sz w:val="24"/>
          <w:szCs w:val="24"/>
        </w:rPr>
        <w:t>ds</w:t>
      </w:r>
      <w:r>
        <w:rPr>
          <w:spacing w:val="36"/>
          <w:sz w:val="24"/>
          <w:szCs w:val="24"/>
        </w:rPr>
        <w:t xml:space="preserve"> </w:t>
      </w:r>
      <w:r>
        <w:rPr>
          <w:sz w:val="24"/>
          <w:szCs w:val="24"/>
        </w:rPr>
        <w:t>m</w:t>
      </w:r>
      <w:r>
        <w:rPr>
          <w:spacing w:val="-1"/>
          <w:sz w:val="24"/>
          <w:szCs w:val="24"/>
        </w:rPr>
        <w:t>a</w:t>
      </w:r>
      <w:r>
        <w:rPr>
          <w:sz w:val="24"/>
          <w:szCs w:val="24"/>
        </w:rPr>
        <w:t>y</w:t>
      </w:r>
      <w:r>
        <w:rPr>
          <w:spacing w:val="29"/>
          <w:sz w:val="24"/>
          <w:szCs w:val="24"/>
        </w:rPr>
        <w:t xml:space="preserve"> </w:t>
      </w:r>
      <w:r>
        <w:rPr>
          <w:sz w:val="24"/>
          <w:szCs w:val="24"/>
        </w:rPr>
        <w:t>be</w:t>
      </w:r>
      <w:r>
        <w:rPr>
          <w:spacing w:val="33"/>
          <w:sz w:val="24"/>
          <w:szCs w:val="24"/>
        </w:rPr>
        <w:t xml:space="preserve"> </w:t>
      </w:r>
      <w:r>
        <w:rPr>
          <w:sz w:val="24"/>
          <w:szCs w:val="24"/>
        </w:rPr>
        <w:t>us</w:t>
      </w:r>
      <w:r>
        <w:rPr>
          <w:spacing w:val="-1"/>
          <w:sz w:val="24"/>
          <w:szCs w:val="24"/>
        </w:rPr>
        <w:t>e</w:t>
      </w:r>
      <w:r>
        <w:rPr>
          <w:sz w:val="24"/>
          <w:szCs w:val="24"/>
        </w:rPr>
        <w:t>d</w:t>
      </w:r>
      <w:r>
        <w:rPr>
          <w:spacing w:val="34"/>
          <w:sz w:val="24"/>
          <w:szCs w:val="24"/>
        </w:rPr>
        <w:t xml:space="preserve"> </w:t>
      </w:r>
      <w:r>
        <w:rPr>
          <w:sz w:val="24"/>
          <w:szCs w:val="24"/>
        </w:rPr>
        <w:t>only</w:t>
      </w:r>
      <w:r>
        <w:rPr>
          <w:spacing w:val="26"/>
          <w:sz w:val="24"/>
          <w:szCs w:val="24"/>
        </w:rPr>
        <w:t xml:space="preserve"> </w:t>
      </w:r>
      <w:r>
        <w:rPr>
          <w:sz w:val="24"/>
          <w:szCs w:val="24"/>
        </w:rPr>
        <w:t>by</w:t>
      </w:r>
      <w:r>
        <w:rPr>
          <w:spacing w:val="26"/>
          <w:sz w:val="24"/>
          <w:szCs w:val="24"/>
        </w:rPr>
        <w:t xml:space="preserve"> </w:t>
      </w:r>
      <w:r>
        <w:rPr>
          <w:sz w:val="24"/>
          <w:szCs w:val="24"/>
        </w:rPr>
        <w:t>the</w:t>
      </w:r>
      <w:r>
        <w:rPr>
          <w:spacing w:val="33"/>
          <w:sz w:val="24"/>
          <w:szCs w:val="24"/>
        </w:rPr>
        <w:t xml:space="preserve"> </w:t>
      </w:r>
      <w:r>
        <w:rPr>
          <w:sz w:val="24"/>
          <w:szCs w:val="24"/>
        </w:rPr>
        <w:t>n</w:t>
      </w:r>
      <w:r>
        <w:rPr>
          <w:spacing w:val="-1"/>
          <w:sz w:val="24"/>
          <w:szCs w:val="24"/>
        </w:rPr>
        <w:t>a</w:t>
      </w:r>
      <w:r>
        <w:rPr>
          <w:sz w:val="24"/>
          <w:szCs w:val="24"/>
        </w:rPr>
        <w:t>m</w:t>
      </w:r>
      <w:r>
        <w:rPr>
          <w:spacing w:val="-1"/>
          <w:sz w:val="24"/>
          <w:szCs w:val="24"/>
        </w:rPr>
        <w:t>e</w:t>
      </w:r>
      <w:r>
        <w:rPr>
          <w:sz w:val="24"/>
          <w:szCs w:val="24"/>
        </w:rPr>
        <w:t>d</w:t>
      </w:r>
      <w:r>
        <w:rPr>
          <w:spacing w:val="34"/>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33"/>
          <w:sz w:val="24"/>
          <w:szCs w:val="24"/>
        </w:rPr>
        <w:t xml:space="preserve"> </w:t>
      </w:r>
      <w:r>
        <w:rPr>
          <w:sz w:val="24"/>
          <w:szCs w:val="24"/>
        </w:rPr>
        <w:t>of</w:t>
      </w:r>
      <w:r>
        <w:rPr>
          <w:spacing w:val="33"/>
          <w:sz w:val="24"/>
          <w:szCs w:val="24"/>
        </w:rPr>
        <w:t xml:space="preserve"> </w:t>
      </w:r>
      <w:r>
        <w:rPr>
          <w:sz w:val="24"/>
          <w:szCs w:val="24"/>
        </w:rPr>
        <w:t>the</w:t>
      </w:r>
      <w:r>
        <w:rPr>
          <w:spacing w:val="33"/>
          <w:sz w:val="24"/>
          <w:szCs w:val="24"/>
        </w:rPr>
        <w:t xml:space="preserve"> </w:t>
      </w:r>
      <w:r>
        <w:rPr>
          <w:spacing w:val="1"/>
          <w:sz w:val="24"/>
          <w:szCs w:val="24"/>
        </w:rPr>
        <w:t>C</w:t>
      </w:r>
      <w:r>
        <w:rPr>
          <w:sz w:val="24"/>
          <w:szCs w:val="24"/>
        </w:rPr>
        <w:t>ity</w:t>
      </w:r>
      <w:r>
        <w:rPr>
          <w:spacing w:val="26"/>
          <w:sz w:val="24"/>
          <w:szCs w:val="24"/>
        </w:rPr>
        <w:t xml:space="preserve"> </w:t>
      </w:r>
      <w:r>
        <w:rPr>
          <w:spacing w:val="-1"/>
          <w:sz w:val="24"/>
          <w:szCs w:val="24"/>
        </w:rPr>
        <w:t>f</w:t>
      </w:r>
      <w:r>
        <w:rPr>
          <w:sz w:val="24"/>
          <w:szCs w:val="24"/>
        </w:rPr>
        <w:t>or</w:t>
      </w:r>
      <w:r>
        <w:rPr>
          <w:spacing w:val="33"/>
          <w:sz w:val="24"/>
          <w:szCs w:val="24"/>
        </w:rPr>
        <w:t xml:space="preserve"> </w:t>
      </w:r>
      <w:r>
        <w:rPr>
          <w:sz w:val="24"/>
          <w:szCs w:val="24"/>
        </w:rPr>
        <w:t>the pu</w:t>
      </w:r>
      <w:r>
        <w:rPr>
          <w:spacing w:val="-1"/>
          <w:sz w:val="24"/>
          <w:szCs w:val="24"/>
        </w:rPr>
        <w:t>rc</w:t>
      </w:r>
      <w:r>
        <w:rPr>
          <w:sz w:val="24"/>
          <w:szCs w:val="24"/>
        </w:rPr>
        <w:t>h</w:t>
      </w:r>
      <w:r>
        <w:rPr>
          <w:spacing w:val="-1"/>
          <w:sz w:val="24"/>
          <w:szCs w:val="24"/>
        </w:rPr>
        <w:t>a</w:t>
      </w:r>
      <w:r>
        <w:rPr>
          <w:sz w:val="24"/>
          <w:szCs w:val="24"/>
        </w:rPr>
        <w:t>se</w:t>
      </w:r>
      <w:r>
        <w:rPr>
          <w:spacing w:val="-1"/>
          <w:sz w:val="24"/>
          <w:szCs w:val="24"/>
        </w:rPr>
        <w:t xml:space="preserve"> </w:t>
      </w:r>
      <w:r>
        <w:rPr>
          <w:sz w:val="24"/>
          <w:szCs w:val="24"/>
        </w:rPr>
        <w:t>of</w:t>
      </w:r>
      <w:r>
        <w:rPr>
          <w:spacing w:val="-1"/>
          <w:sz w:val="24"/>
          <w:szCs w:val="24"/>
        </w:rPr>
        <w:t xml:space="preserve"> </w:t>
      </w:r>
      <w:r>
        <w:rPr>
          <w:spacing w:val="-2"/>
          <w:sz w:val="24"/>
          <w:szCs w:val="24"/>
        </w:rPr>
        <w:t>g</w:t>
      </w:r>
      <w:r>
        <w:rPr>
          <w:sz w:val="24"/>
          <w:szCs w:val="24"/>
        </w:rPr>
        <w:t>oods or</w:t>
      </w:r>
      <w:r>
        <w:rPr>
          <w:spacing w:val="-1"/>
          <w:sz w:val="24"/>
          <w:szCs w:val="24"/>
        </w:rPr>
        <w:t xml:space="preserve"> </w:t>
      </w:r>
      <w:r>
        <w:rPr>
          <w:sz w:val="24"/>
          <w:szCs w:val="24"/>
        </w:rPr>
        <w:t>s</w:t>
      </w:r>
      <w:r>
        <w:rPr>
          <w:spacing w:val="-1"/>
          <w:sz w:val="24"/>
          <w:szCs w:val="24"/>
        </w:rPr>
        <w:t>er</w:t>
      </w:r>
      <w:r>
        <w:rPr>
          <w:sz w:val="24"/>
          <w:szCs w:val="24"/>
        </w:rPr>
        <w:t>vi</w:t>
      </w:r>
      <w:r>
        <w:rPr>
          <w:spacing w:val="-1"/>
          <w:sz w:val="24"/>
          <w:szCs w:val="24"/>
        </w:rPr>
        <w:t>ce</w:t>
      </w:r>
      <w:r>
        <w:rPr>
          <w:sz w:val="24"/>
          <w:szCs w:val="24"/>
        </w:rPr>
        <w:t xml:space="preserve">s </w:t>
      </w:r>
      <w:r>
        <w:rPr>
          <w:spacing w:val="-1"/>
          <w:sz w:val="24"/>
          <w:szCs w:val="24"/>
        </w:rPr>
        <w:t>f</w:t>
      </w:r>
      <w:r>
        <w:rPr>
          <w:sz w:val="24"/>
          <w:szCs w:val="24"/>
        </w:rPr>
        <w:t>or</w:t>
      </w:r>
      <w:r>
        <w:rPr>
          <w:spacing w:val="-1"/>
          <w:sz w:val="24"/>
          <w:szCs w:val="24"/>
        </w:rPr>
        <w:t xml:space="preserve"> </w:t>
      </w:r>
      <w:r>
        <w:rPr>
          <w:sz w:val="24"/>
          <w:szCs w:val="24"/>
        </w:rPr>
        <w:t>the</w:t>
      </w:r>
      <w:r>
        <w:rPr>
          <w:spacing w:val="-1"/>
          <w:sz w:val="24"/>
          <w:szCs w:val="24"/>
        </w:rPr>
        <w:t xml:space="preserve"> </w:t>
      </w:r>
      <w:r>
        <w:rPr>
          <w:sz w:val="24"/>
          <w:szCs w:val="24"/>
        </w:rPr>
        <w:t>o</w:t>
      </w:r>
      <w:r>
        <w:rPr>
          <w:spacing w:val="-1"/>
          <w:sz w:val="24"/>
          <w:szCs w:val="24"/>
        </w:rPr>
        <w:t>ff</w:t>
      </w:r>
      <w:r>
        <w:rPr>
          <w:sz w:val="24"/>
          <w:szCs w:val="24"/>
        </w:rPr>
        <w:t>i</w:t>
      </w:r>
      <w:r>
        <w:rPr>
          <w:spacing w:val="-1"/>
          <w:sz w:val="24"/>
          <w:szCs w:val="24"/>
        </w:rPr>
        <w:t>c</w:t>
      </w:r>
      <w:r>
        <w:rPr>
          <w:sz w:val="24"/>
          <w:szCs w:val="24"/>
        </w:rPr>
        <w:t>i</w:t>
      </w:r>
      <w:r>
        <w:rPr>
          <w:spacing w:val="-1"/>
          <w:sz w:val="24"/>
          <w:szCs w:val="24"/>
        </w:rPr>
        <w:t>a</w:t>
      </w:r>
      <w:r>
        <w:rPr>
          <w:sz w:val="24"/>
          <w:szCs w:val="24"/>
        </w:rPr>
        <w:t>l busin</w:t>
      </w:r>
      <w:r>
        <w:rPr>
          <w:spacing w:val="-1"/>
          <w:sz w:val="24"/>
          <w:szCs w:val="24"/>
        </w:rPr>
        <w:t>e</w:t>
      </w:r>
      <w:r>
        <w:rPr>
          <w:sz w:val="24"/>
          <w:szCs w:val="24"/>
        </w:rPr>
        <w:t>ss of</w:t>
      </w:r>
      <w:r>
        <w:rPr>
          <w:spacing w:val="-1"/>
          <w:sz w:val="24"/>
          <w:szCs w:val="24"/>
        </w:rPr>
        <w:t xml:space="preserve"> </w:t>
      </w:r>
      <w:r>
        <w:rPr>
          <w:sz w:val="24"/>
          <w:szCs w:val="24"/>
        </w:rPr>
        <w:t>the</w:t>
      </w:r>
      <w:r>
        <w:rPr>
          <w:spacing w:val="-1"/>
          <w:sz w:val="24"/>
          <w:szCs w:val="24"/>
        </w:rPr>
        <w:t xml:space="preserve"> </w:t>
      </w:r>
      <w:r>
        <w:rPr>
          <w:spacing w:val="1"/>
          <w:sz w:val="24"/>
          <w:szCs w:val="24"/>
        </w:rPr>
        <w:t>C</w:t>
      </w:r>
      <w:r>
        <w:rPr>
          <w:sz w:val="24"/>
          <w:szCs w:val="24"/>
        </w:rPr>
        <w:t>it</w:t>
      </w:r>
      <w:r>
        <w:rPr>
          <w:spacing w:val="-7"/>
          <w:sz w:val="24"/>
          <w:szCs w:val="24"/>
        </w:rPr>
        <w:t>y</w:t>
      </w:r>
      <w:r>
        <w:rPr>
          <w:sz w:val="24"/>
          <w:szCs w:val="24"/>
        </w:rPr>
        <w:t>.</w:t>
      </w:r>
    </w:p>
    <w:p w14:paraId="1511BCAF" w14:textId="77777777" w:rsidR="00481054" w:rsidRDefault="00481054" w:rsidP="004736A1">
      <w:pPr>
        <w:spacing w:line="240" w:lineRule="exact"/>
        <w:jc w:val="both"/>
        <w:rPr>
          <w:sz w:val="24"/>
          <w:szCs w:val="24"/>
        </w:rPr>
      </w:pPr>
    </w:p>
    <w:p w14:paraId="64803B25" w14:textId="4CA1C2A1" w:rsidR="00481054" w:rsidRDefault="00067A3E" w:rsidP="004736A1">
      <w:pPr>
        <w:spacing w:line="246" w:lineRule="auto"/>
        <w:ind w:left="840" w:right="78" w:hanging="360"/>
        <w:jc w:val="both"/>
        <w:rPr>
          <w:sz w:val="24"/>
          <w:szCs w:val="24"/>
        </w:rPr>
      </w:pPr>
      <w:r>
        <w:rPr>
          <w:sz w:val="24"/>
          <w:szCs w:val="24"/>
        </w:rPr>
        <w:t>3</w:t>
      </w:r>
      <w:r w:rsidR="00052C24">
        <w:rPr>
          <w:sz w:val="24"/>
          <w:szCs w:val="24"/>
        </w:rPr>
        <w:t>.</w:t>
      </w:r>
      <w:r w:rsidR="00052C24">
        <w:rPr>
          <w:sz w:val="24"/>
          <w:szCs w:val="24"/>
        </w:rPr>
        <w:tab/>
      </w:r>
      <w:r>
        <w:rPr>
          <w:sz w:val="24"/>
          <w:szCs w:val="24"/>
        </w:rPr>
        <w:t>Emplo</w:t>
      </w:r>
      <w:r>
        <w:rPr>
          <w:spacing w:val="-7"/>
          <w:sz w:val="24"/>
          <w:szCs w:val="24"/>
        </w:rPr>
        <w:t>y</w:t>
      </w:r>
      <w:r>
        <w:rPr>
          <w:spacing w:val="-1"/>
          <w:sz w:val="24"/>
          <w:szCs w:val="24"/>
        </w:rPr>
        <w:t>ee</w:t>
      </w:r>
      <w:r>
        <w:rPr>
          <w:sz w:val="24"/>
          <w:szCs w:val="24"/>
        </w:rPr>
        <w:t>s</w:t>
      </w:r>
      <w:r>
        <w:rPr>
          <w:spacing w:val="15"/>
          <w:sz w:val="24"/>
          <w:szCs w:val="24"/>
        </w:rPr>
        <w:t xml:space="preserve"> </w:t>
      </w:r>
      <w:r>
        <w:rPr>
          <w:sz w:val="24"/>
          <w:szCs w:val="24"/>
        </w:rPr>
        <w:t>who</w:t>
      </w:r>
      <w:r>
        <w:rPr>
          <w:spacing w:val="14"/>
          <w:sz w:val="24"/>
          <w:szCs w:val="24"/>
        </w:rPr>
        <w:t xml:space="preserve"> </w:t>
      </w:r>
      <w:r>
        <w:rPr>
          <w:sz w:val="24"/>
          <w:szCs w:val="24"/>
        </w:rPr>
        <w:t>use</w:t>
      </w:r>
      <w:r>
        <w:rPr>
          <w:spacing w:val="13"/>
          <w:sz w:val="24"/>
          <w:szCs w:val="24"/>
        </w:rPr>
        <w:t xml:space="preserve"> </w:t>
      </w:r>
      <w:r>
        <w:rPr>
          <w:sz w:val="24"/>
          <w:szCs w:val="24"/>
        </w:rPr>
        <w:t>a</w:t>
      </w:r>
      <w:r>
        <w:rPr>
          <w:spacing w:val="13"/>
          <w:sz w:val="24"/>
          <w:szCs w:val="24"/>
        </w:rPr>
        <w:t xml:space="preserve"> </w:t>
      </w:r>
      <w:r>
        <w:rPr>
          <w:spacing w:val="1"/>
          <w:sz w:val="24"/>
          <w:szCs w:val="24"/>
        </w:rPr>
        <w:t>C</w:t>
      </w:r>
      <w:r>
        <w:rPr>
          <w:sz w:val="24"/>
          <w:szCs w:val="24"/>
        </w:rPr>
        <w:t>it</w:t>
      </w:r>
      <w:r>
        <w:rPr>
          <w:spacing w:val="-7"/>
          <w:sz w:val="24"/>
          <w:szCs w:val="24"/>
        </w:rPr>
        <w:t>y</w:t>
      </w:r>
      <w:r>
        <w:rPr>
          <w:spacing w:val="-1"/>
          <w:sz w:val="24"/>
          <w:szCs w:val="24"/>
        </w:rPr>
        <w:t>-</w:t>
      </w:r>
      <w:r>
        <w:rPr>
          <w:sz w:val="24"/>
          <w:szCs w:val="24"/>
        </w:rPr>
        <w:t>issu</w:t>
      </w:r>
      <w:r>
        <w:rPr>
          <w:spacing w:val="-1"/>
          <w:sz w:val="24"/>
          <w:szCs w:val="24"/>
        </w:rPr>
        <w:t>e</w:t>
      </w:r>
      <w:r>
        <w:rPr>
          <w:sz w:val="24"/>
          <w:szCs w:val="24"/>
        </w:rPr>
        <w:t>d</w:t>
      </w:r>
      <w:r>
        <w:rPr>
          <w:spacing w:val="14"/>
          <w:sz w:val="24"/>
          <w:szCs w:val="24"/>
        </w:rPr>
        <w:t xml:space="preserve"> </w:t>
      </w:r>
      <w:r>
        <w:rPr>
          <w:spacing w:val="-1"/>
          <w:sz w:val="24"/>
          <w:szCs w:val="24"/>
        </w:rPr>
        <w:t>cre</w:t>
      </w:r>
      <w:r>
        <w:rPr>
          <w:sz w:val="24"/>
          <w:szCs w:val="24"/>
        </w:rPr>
        <w:t>dit</w:t>
      </w:r>
      <w:r>
        <w:rPr>
          <w:spacing w:val="15"/>
          <w:sz w:val="24"/>
          <w:szCs w:val="24"/>
        </w:rPr>
        <w:t xml:space="preserve"> </w:t>
      </w:r>
      <w:r>
        <w:rPr>
          <w:spacing w:val="-1"/>
          <w:sz w:val="24"/>
          <w:szCs w:val="24"/>
        </w:rPr>
        <w:t>car</w:t>
      </w:r>
      <w:r>
        <w:rPr>
          <w:sz w:val="24"/>
          <w:szCs w:val="24"/>
        </w:rPr>
        <w:t>d</w:t>
      </w:r>
      <w:r>
        <w:rPr>
          <w:spacing w:val="14"/>
          <w:sz w:val="24"/>
          <w:szCs w:val="24"/>
        </w:rPr>
        <w:t xml:space="preserve"> </w:t>
      </w:r>
      <w:r>
        <w:rPr>
          <w:sz w:val="24"/>
          <w:szCs w:val="24"/>
        </w:rPr>
        <w:t>must,</w:t>
      </w:r>
      <w:r>
        <w:rPr>
          <w:spacing w:val="14"/>
          <w:sz w:val="24"/>
          <w:szCs w:val="24"/>
        </w:rPr>
        <w:t xml:space="preserve"> </w:t>
      </w:r>
      <w:r>
        <w:rPr>
          <w:sz w:val="24"/>
          <w:szCs w:val="24"/>
        </w:rPr>
        <w:t>within</w:t>
      </w:r>
      <w:r>
        <w:rPr>
          <w:spacing w:val="12"/>
          <w:sz w:val="24"/>
          <w:szCs w:val="24"/>
        </w:rPr>
        <w:t xml:space="preserve"> </w:t>
      </w:r>
      <w:r>
        <w:rPr>
          <w:spacing w:val="-1"/>
          <w:sz w:val="24"/>
          <w:szCs w:val="24"/>
        </w:rPr>
        <w:t>f</w:t>
      </w:r>
      <w:r>
        <w:rPr>
          <w:sz w:val="24"/>
          <w:szCs w:val="24"/>
        </w:rPr>
        <w:t>ive</w:t>
      </w:r>
      <w:r>
        <w:rPr>
          <w:spacing w:val="11"/>
          <w:sz w:val="24"/>
          <w:szCs w:val="24"/>
        </w:rPr>
        <w:t xml:space="preserve"> </w:t>
      </w:r>
      <w:r>
        <w:rPr>
          <w:spacing w:val="-1"/>
          <w:sz w:val="24"/>
          <w:szCs w:val="24"/>
        </w:rPr>
        <w:t>(</w:t>
      </w:r>
      <w:r>
        <w:rPr>
          <w:sz w:val="24"/>
          <w:szCs w:val="24"/>
        </w:rPr>
        <w:t>5)</w:t>
      </w:r>
      <w:r>
        <w:rPr>
          <w:spacing w:val="11"/>
          <w:sz w:val="24"/>
          <w:szCs w:val="24"/>
        </w:rPr>
        <w:t xml:space="preserve"> </w:t>
      </w:r>
      <w:r>
        <w:rPr>
          <w:sz w:val="24"/>
          <w:szCs w:val="24"/>
        </w:rPr>
        <w:t>busin</w:t>
      </w:r>
      <w:r>
        <w:rPr>
          <w:spacing w:val="-1"/>
          <w:sz w:val="24"/>
          <w:szCs w:val="24"/>
        </w:rPr>
        <w:t>e</w:t>
      </w:r>
      <w:r>
        <w:rPr>
          <w:sz w:val="24"/>
          <w:szCs w:val="24"/>
        </w:rPr>
        <w:t>ss</w:t>
      </w:r>
      <w:r>
        <w:rPr>
          <w:spacing w:val="12"/>
          <w:sz w:val="24"/>
          <w:szCs w:val="24"/>
        </w:rPr>
        <w:t xml:space="preserve"> </w:t>
      </w:r>
      <w:r>
        <w:rPr>
          <w:sz w:val="24"/>
          <w:szCs w:val="24"/>
        </w:rPr>
        <w:t>d</w:t>
      </w:r>
      <w:r>
        <w:rPr>
          <w:spacing w:val="-1"/>
          <w:sz w:val="24"/>
          <w:szCs w:val="24"/>
        </w:rPr>
        <w:t>a</w:t>
      </w:r>
      <w:r>
        <w:rPr>
          <w:spacing w:val="-7"/>
          <w:sz w:val="24"/>
          <w:szCs w:val="24"/>
        </w:rPr>
        <w:t>y</w:t>
      </w:r>
      <w:r>
        <w:rPr>
          <w:sz w:val="24"/>
          <w:szCs w:val="24"/>
        </w:rPr>
        <w:t>s, submit</w:t>
      </w:r>
      <w:r>
        <w:rPr>
          <w:spacing w:val="10"/>
          <w:sz w:val="24"/>
          <w:szCs w:val="24"/>
        </w:rPr>
        <w:t xml:space="preserve"> </w:t>
      </w:r>
      <w:r>
        <w:rPr>
          <w:sz w:val="24"/>
          <w:szCs w:val="24"/>
        </w:rPr>
        <w:t>a</w:t>
      </w:r>
      <w:r>
        <w:rPr>
          <w:spacing w:val="8"/>
          <w:sz w:val="24"/>
          <w:szCs w:val="24"/>
        </w:rPr>
        <w:t xml:space="preserve"> </w:t>
      </w:r>
      <w:r>
        <w:rPr>
          <w:spacing w:val="-1"/>
          <w:sz w:val="24"/>
          <w:szCs w:val="24"/>
        </w:rPr>
        <w:t>c</w:t>
      </w:r>
      <w:r>
        <w:rPr>
          <w:sz w:val="24"/>
          <w:szCs w:val="24"/>
        </w:rPr>
        <w:t>opy</w:t>
      </w:r>
      <w:r>
        <w:rPr>
          <w:spacing w:val="2"/>
          <w:sz w:val="24"/>
          <w:szCs w:val="24"/>
        </w:rPr>
        <w:t xml:space="preserve"> </w:t>
      </w:r>
      <w:r>
        <w:rPr>
          <w:sz w:val="24"/>
          <w:szCs w:val="24"/>
        </w:rPr>
        <w:t>of</w:t>
      </w:r>
      <w:r>
        <w:rPr>
          <w:spacing w:val="9"/>
          <w:sz w:val="24"/>
          <w:szCs w:val="24"/>
        </w:rPr>
        <w:t xml:space="preserve"> </w:t>
      </w:r>
      <w:r>
        <w:rPr>
          <w:sz w:val="24"/>
          <w:szCs w:val="24"/>
        </w:rPr>
        <w:t>the</w:t>
      </w:r>
      <w:r>
        <w:rPr>
          <w:spacing w:val="8"/>
          <w:sz w:val="24"/>
          <w:szCs w:val="24"/>
        </w:rPr>
        <w:t xml:space="preserve"> </w:t>
      </w:r>
      <w:r>
        <w:rPr>
          <w:sz w:val="24"/>
          <w:szCs w:val="24"/>
        </w:rPr>
        <w:t>v</w:t>
      </w:r>
      <w:r>
        <w:rPr>
          <w:spacing w:val="-1"/>
          <w:sz w:val="24"/>
          <w:szCs w:val="24"/>
        </w:rPr>
        <w:t>e</w:t>
      </w:r>
      <w:r>
        <w:rPr>
          <w:sz w:val="24"/>
          <w:szCs w:val="24"/>
        </w:rPr>
        <w:t>ndo</w:t>
      </w:r>
      <w:r>
        <w:rPr>
          <w:spacing w:val="-1"/>
          <w:sz w:val="24"/>
          <w:szCs w:val="24"/>
        </w:rPr>
        <w:t>r’</w:t>
      </w:r>
      <w:r>
        <w:rPr>
          <w:sz w:val="24"/>
          <w:szCs w:val="24"/>
        </w:rPr>
        <w:t>s</w:t>
      </w:r>
      <w:r>
        <w:rPr>
          <w:spacing w:val="10"/>
          <w:sz w:val="24"/>
          <w:szCs w:val="24"/>
        </w:rPr>
        <w:t xml:space="preserve"> </w:t>
      </w:r>
      <w:r>
        <w:rPr>
          <w:sz w:val="24"/>
          <w:szCs w:val="24"/>
        </w:rPr>
        <w:t>it</w:t>
      </w:r>
      <w:r>
        <w:rPr>
          <w:spacing w:val="-1"/>
          <w:sz w:val="24"/>
          <w:szCs w:val="24"/>
        </w:rPr>
        <w:t>e</w:t>
      </w:r>
      <w:r>
        <w:rPr>
          <w:sz w:val="24"/>
          <w:szCs w:val="24"/>
        </w:rPr>
        <w:t>mi</w:t>
      </w:r>
      <w:r>
        <w:rPr>
          <w:spacing w:val="1"/>
          <w:sz w:val="24"/>
          <w:szCs w:val="24"/>
        </w:rPr>
        <w:t>z</w:t>
      </w:r>
      <w:r>
        <w:rPr>
          <w:spacing w:val="-1"/>
          <w:sz w:val="24"/>
          <w:szCs w:val="24"/>
        </w:rPr>
        <w:t>e</w:t>
      </w:r>
      <w:r>
        <w:rPr>
          <w:sz w:val="24"/>
          <w:szCs w:val="24"/>
        </w:rPr>
        <w:t>d</w:t>
      </w:r>
      <w:r>
        <w:rPr>
          <w:spacing w:val="9"/>
          <w:sz w:val="24"/>
          <w:szCs w:val="24"/>
        </w:rPr>
        <w:t xml:space="preserve"> </w:t>
      </w:r>
      <w:r>
        <w:rPr>
          <w:spacing w:val="-1"/>
          <w:sz w:val="24"/>
          <w:szCs w:val="24"/>
        </w:rPr>
        <w:t>cre</w:t>
      </w:r>
      <w:r>
        <w:rPr>
          <w:sz w:val="24"/>
          <w:szCs w:val="24"/>
        </w:rPr>
        <w:t>dit</w:t>
      </w:r>
      <w:r>
        <w:rPr>
          <w:spacing w:val="7"/>
          <w:sz w:val="24"/>
          <w:szCs w:val="24"/>
        </w:rPr>
        <w:t xml:space="preserve"> </w:t>
      </w:r>
      <w:r>
        <w:rPr>
          <w:spacing w:val="-1"/>
          <w:sz w:val="24"/>
          <w:szCs w:val="24"/>
        </w:rPr>
        <w:t>car</w:t>
      </w:r>
      <w:r>
        <w:rPr>
          <w:sz w:val="24"/>
          <w:szCs w:val="24"/>
        </w:rPr>
        <w:t>d</w:t>
      </w:r>
      <w:r>
        <w:rPr>
          <w:spacing w:val="7"/>
          <w:sz w:val="24"/>
          <w:szCs w:val="24"/>
        </w:rPr>
        <w:t xml:space="preserve"> </w:t>
      </w:r>
      <w:r>
        <w:rPr>
          <w:sz w:val="24"/>
          <w:szCs w:val="24"/>
        </w:rPr>
        <w:t>slip</w:t>
      </w:r>
      <w:r>
        <w:rPr>
          <w:spacing w:val="7"/>
          <w:sz w:val="24"/>
          <w:szCs w:val="24"/>
        </w:rPr>
        <w:t xml:space="preserve"> </w:t>
      </w:r>
      <w:r>
        <w:rPr>
          <w:sz w:val="24"/>
          <w:szCs w:val="24"/>
        </w:rPr>
        <w:t>to</w:t>
      </w:r>
      <w:r>
        <w:rPr>
          <w:spacing w:val="7"/>
          <w:sz w:val="24"/>
          <w:szCs w:val="24"/>
        </w:rPr>
        <w:t xml:space="preserve"> </w:t>
      </w:r>
      <w:r>
        <w:rPr>
          <w:sz w:val="24"/>
          <w:szCs w:val="24"/>
        </w:rPr>
        <w:t>the</w:t>
      </w:r>
      <w:r>
        <w:rPr>
          <w:spacing w:val="6"/>
          <w:sz w:val="24"/>
          <w:szCs w:val="24"/>
        </w:rPr>
        <w:t xml:space="preserve"> </w:t>
      </w:r>
      <w:r>
        <w:rPr>
          <w:spacing w:val="1"/>
          <w:sz w:val="24"/>
          <w:szCs w:val="24"/>
        </w:rPr>
        <w:t>C</w:t>
      </w:r>
      <w:r>
        <w:rPr>
          <w:sz w:val="24"/>
          <w:szCs w:val="24"/>
        </w:rPr>
        <w:t>ity T</w:t>
      </w:r>
      <w:r>
        <w:rPr>
          <w:spacing w:val="-1"/>
          <w:sz w:val="24"/>
          <w:szCs w:val="24"/>
        </w:rPr>
        <w:t>rea</w:t>
      </w:r>
      <w:r>
        <w:rPr>
          <w:sz w:val="24"/>
          <w:szCs w:val="24"/>
        </w:rPr>
        <w:t>su</w:t>
      </w:r>
      <w:r>
        <w:rPr>
          <w:spacing w:val="-1"/>
          <w:sz w:val="24"/>
          <w:szCs w:val="24"/>
        </w:rPr>
        <w:t xml:space="preserve">rer’s </w:t>
      </w:r>
      <w:r>
        <w:rPr>
          <w:sz w:val="24"/>
          <w:szCs w:val="24"/>
        </w:rPr>
        <w:t>o</w:t>
      </w:r>
      <w:r>
        <w:rPr>
          <w:spacing w:val="-1"/>
          <w:sz w:val="24"/>
          <w:szCs w:val="24"/>
        </w:rPr>
        <w:t>ff</w:t>
      </w:r>
      <w:r>
        <w:rPr>
          <w:sz w:val="24"/>
          <w:szCs w:val="24"/>
        </w:rPr>
        <w:t>i</w:t>
      </w:r>
      <w:r>
        <w:rPr>
          <w:spacing w:val="-1"/>
          <w:sz w:val="24"/>
          <w:szCs w:val="24"/>
        </w:rPr>
        <w:t>ce</w:t>
      </w:r>
      <w:r>
        <w:rPr>
          <w:sz w:val="24"/>
          <w:szCs w:val="24"/>
        </w:rPr>
        <w:t xml:space="preserve">.  </w:t>
      </w:r>
      <w:r>
        <w:rPr>
          <w:spacing w:val="-6"/>
          <w:sz w:val="24"/>
          <w:szCs w:val="24"/>
        </w:rPr>
        <w:t>I</w:t>
      </w:r>
      <w:r>
        <w:rPr>
          <w:sz w:val="24"/>
          <w:szCs w:val="24"/>
        </w:rPr>
        <w:t>f</w:t>
      </w:r>
      <w:r>
        <w:rPr>
          <w:spacing w:val="9"/>
          <w:sz w:val="24"/>
          <w:szCs w:val="24"/>
        </w:rPr>
        <w:t xml:space="preserve"> </w:t>
      </w:r>
      <w:r>
        <w:rPr>
          <w:sz w:val="24"/>
          <w:szCs w:val="24"/>
        </w:rPr>
        <w:t>no</w:t>
      </w:r>
      <w:r>
        <w:rPr>
          <w:spacing w:val="9"/>
          <w:sz w:val="24"/>
          <w:szCs w:val="24"/>
        </w:rPr>
        <w:t xml:space="preserve"> </w:t>
      </w:r>
      <w:r>
        <w:rPr>
          <w:spacing w:val="-1"/>
          <w:sz w:val="24"/>
          <w:szCs w:val="24"/>
        </w:rPr>
        <w:t>cre</w:t>
      </w:r>
      <w:r>
        <w:rPr>
          <w:sz w:val="24"/>
          <w:szCs w:val="24"/>
        </w:rPr>
        <w:t>dit</w:t>
      </w:r>
      <w:r>
        <w:rPr>
          <w:spacing w:val="10"/>
          <w:sz w:val="24"/>
          <w:szCs w:val="24"/>
        </w:rPr>
        <w:t xml:space="preserve"> </w:t>
      </w:r>
      <w:r>
        <w:rPr>
          <w:spacing w:val="-1"/>
          <w:sz w:val="24"/>
          <w:szCs w:val="24"/>
        </w:rPr>
        <w:t>car</w:t>
      </w:r>
      <w:r>
        <w:rPr>
          <w:sz w:val="24"/>
          <w:szCs w:val="24"/>
        </w:rPr>
        <w:t>d</w:t>
      </w:r>
      <w:r>
        <w:rPr>
          <w:spacing w:val="9"/>
          <w:sz w:val="24"/>
          <w:szCs w:val="24"/>
        </w:rPr>
        <w:t xml:space="preserve"> </w:t>
      </w:r>
      <w:r>
        <w:rPr>
          <w:sz w:val="24"/>
          <w:szCs w:val="24"/>
        </w:rPr>
        <w:t>slip</w:t>
      </w:r>
      <w:r>
        <w:rPr>
          <w:spacing w:val="9"/>
          <w:sz w:val="24"/>
          <w:szCs w:val="24"/>
        </w:rPr>
        <w:t xml:space="preserve"> </w:t>
      </w:r>
      <w:r>
        <w:rPr>
          <w:sz w:val="24"/>
          <w:szCs w:val="24"/>
        </w:rPr>
        <w:t>w</w:t>
      </w:r>
      <w:r>
        <w:rPr>
          <w:spacing w:val="-1"/>
          <w:sz w:val="24"/>
          <w:szCs w:val="24"/>
        </w:rPr>
        <w:t>a</w:t>
      </w:r>
      <w:r>
        <w:rPr>
          <w:sz w:val="24"/>
          <w:szCs w:val="24"/>
        </w:rPr>
        <w:t>s</w:t>
      </w:r>
      <w:r>
        <w:rPr>
          <w:spacing w:val="10"/>
          <w:sz w:val="24"/>
          <w:szCs w:val="24"/>
        </w:rPr>
        <w:t xml:space="preserve"> </w:t>
      </w:r>
      <w:r>
        <w:rPr>
          <w:sz w:val="24"/>
          <w:szCs w:val="24"/>
        </w:rPr>
        <w:t>obt</w:t>
      </w:r>
      <w:r>
        <w:rPr>
          <w:spacing w:val="-1"/>
          <w:sz w:val="24"/>
          <w:szCs w:val="24"/>
        </w:rPr>
        <w:t>a</w:t>
      </w:r>
      <w:r>
        <w:rPr>
          <w:sz w:val="24"/>
          <w:szCs w:val="24"/>
        </w:rPr>
        <w:t>in</w:t>
      </w:r>
      <w:r>
        <w:rPr>
          <w:spacing w:val="-1"/>
          <w:sz w:val="24"/>
          <w:szCs w:val="24"/>
        </w:rPr>
        <w:t>e</w:t>
      </w:r>
      <w:r>
        <w:rPr>
          <w:sz w:val="24"/>
          <w:szCs w:val="24"/>
        </w:rPr>
        <w:t>d</w:t>
      </w:r>
      <w:r>
        <w:rPr>
          <w:spacing w:val="9"/>
          <w:sz w:val="24"/>
          <w:szCs w:val="24"/>
        </w:rPr>
        <w:t xml:space="preserve"> </w:t>
      </w:r>
      <w:r>
        <w:rPr>
          <w:sz w:val="24"/>
          <w:szCs w:val="24"/>
        </w:rPr>
        <w:t>th</w:t>
      </w:r>
      <w:r>
        <w:rPr>
          <w:spacing w:val="-1"/>
          <w:sz w:val="24"/>
          <w:szCs w:val="24"/>
        </w:rPr>
        <w:t>a</w:t>
      </w:r>
      <w:r>
        <w:rPr>
          <w:sz w:val="24"/>
          <w:szCs w:val="24"/>
        </w:rPr>
        <w:t>t</w:t>
      </w:r>
      <w:r>
        <w:rPr>
          <w:spacing w:val="10"/>
          <w:sz w:val="24"/>
          <w:szCs w:val="24"/>
        </w:rPr>
        <w:t xml:space="preserve"> </w:t>
      </w:r>
      <w:r>
        <w:rPr>
          <w:sz w:val="24"/>
          <w:szCs w:val="24"/>
        </w:rPr>
        <w:t>d</w:t>
      </w:r>
      <w:r>
        <w:rPr>
          <w:spacing w:val="-1"/>
          <w:sz w:val="24"/>
          <w:szCs w:val="24"/>
        </w:rPr>
        <w:t>e</w:t>
      </w:r>
      <w:r>
        <w:rPr>
          <w:sz w:val="24"/>
          <w:szCs w:val="24"/>
        </w:rPr>
        <w:t>s</w:t>
      </w:r>
      <w:r>
        <w:rPr>
          <w:spacing w:val="-1"/>
          <w:sz w:val="24"/>
          <w:szCs w:val="24"/>
        </w:rPr>
        <w:t>cr</w:t>
      </w:r>
      <w:r>
        <w:rPr>
          <w:sz w:val="24"/>
          <w:szCs w:val="24"/>
        </w:rPr>
        <w:t>ib</w:t>
      </w:r>
      <w:r>
        <w:rPr>
          <w:spacing w:val="-1"/>
          <w:sz w:val="24"/>
          <w:szCs w:val="24"/>
        </w:rPr>
        <w:t>e</w:t>
      </w:r>
      <w:r>
        <w:rPr>
          <w:sz w:val="24"/>
          <w:szCs w:val="24"/>
        </w:rPr>
        <w:t>d</w:t>
      </w:r>
      <w:r>
        <w:rPr>
          <w:spacing w:val="9"/>
          <w:sz w:val="24"/>
          <w:szCs w:val="24"/>
        </w:rPr>
        <w:t xml:space="preserve"> </w:t>
      </w:r>
      <w:r>
        <w:rPr>
          <w:sz w:val="24"/>
          <w:szCs w:val="24"/>
        </w:rPr>
        <w:t>the</w:t>
      </w:r>
      <w:r>
        <w:rPr>
          <w:spacing w:val="8"/>
          <w:sz w:val="24"/>
          <w:szCs w:val="24"/>
        </w:rPr>
        <w:t xml:space="preserve"> </w:t>
      </w:r>
      <w:r>
        <w:rPr>
          <w:sz w:val="24"/>
          <w:szCs w:val="24"/>
        </w:rPr>
        <w:t>t</w:t>
      </w:r>
      <w:r>
        <w:rPr>
          <w:spacing w:val="-1"/>
          <w:sz w:val="24"/>
          <w:szCs w:val="24"/>
        </w:rPr>
        <w:t>ra</w:t>
      </w:r>
      <w:r>
        <w:rPr>
          <w:sz w:val="24"/>
          <w:szCs w:val="24"/>
        </w:rPr>
        <w:t>ns</w:t>
      </w:r>
      <w:r>
        <w:rPr>
          <w:spacing w:val="-1"/>
          <w:sz w:val="24"/>
          <w:szCs w:val="24"/>
        </w:rPr>
        <w:t>ac</w:t>
      </w:r>
      <w:r>
        <w:rPr>
          <w:sz w:val="24"/>
          <w:szCs w:val="24"/>
        </w:rPr>
        <w:t>tion,</w:t>
      </w:r>
      <w:r>
        <w:rPr>
          <w:spacing w:val="9"/>
          <w:sz w:val="24"/>
          <w:szCs w:val="24"/>
        </w:rPr>
        <w:t xml:space="preserve"> </w:t>
      </w:r>
      <w:r>
        <w:rPr>
          <w:spacing w:val="1"/>
          <w:sz w:val="24"/>
          <w:szCs w:val="24"/>
        </w:rPr>
        <w:t>t</w:t>
      </w:r>
      <w:r>
        <w:rPr>
          <w:sz w:val="24"/>
          <w:szCs w:val="24"/>
        </w:rPr>
        <w:t xml:space="preserve">he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2"/>
          <w:sz w:val="24"/>
          <w:szCs w:val="24"/>
        </w:rPr>
        <w:t xml:space="preserve"> </w:t>
      </w:r>
      <w:r>
        <w:rPr>
          <w:sz w:val="24"/>
          <w:szCs w:val="24"/>
        </w:rPr>
        <w:t>must</w:t>
      </w:r>
      <w:r>
        <w:rPr>
          <w:spacing w:val="3"/>
          <w:sz w:val="24"/>
          <w:szCs w:val="24"/>
        </w:rPr>
        <w:t xml:space="preserve"> </w:t>
      </w:r>
      <w:r>
        <w:rPr>
          <w:sz w:val="24"/>
          <w:szCs w:val="24"/>
        </w:rPr>
        <w:t>submit</w:t>
      </w:r>
      <w:r>
        <w:rPr>
          <w:spacing w:val="3"/>
          <w:sz w:val="24"/>
          <w:szCs w:val="24"/>
        </w:rPr>
        <w:t xml:space="preserve"> </w:t>
      </w:r>
      <w:r>
        <w:rPr>
          <w:sz w:val="24"/>
          <w:szCs w:val="24"/>
        </w:rPr>
        <w:t>a</w:t>
      </w:r>
      <w:r>
        <w:rPr>
          <w:spacing w:val="2"/>
          <w:sz w:val="24"/>
          <w:szCs w:val="24"/>
        </w:rPr>
        <w:t xml:space="preserve"> </w:t>
      </w:r>
      <w:r>
        <w:rPr>
          <w:sz w:val="24"/>
          <w:szCs w:val="24"/>
        </w:rPr>
        <w:t>si</w:t>
      </w:r>
      <w:r>
        <w:rPr>
          <w:spacing w:val="-2"/>
          <w:sz w:val="24"/>
          <w:szCs w:val="24"/>
        </w:rPr>
        <w:t>g</w:t>
      </w:r>
      <w:r>
        <w:rPr>
          <w:sz w:val="24"/>
          <w:szCs w:val="24"/>
        </w:rPr>
        <w:t>n</w:t>
      </w:r>
      <w:r>
        <w:rPr>
          <w:spacing w:val="-1"/>
          <w:sz w:val="24"/>
          <w:szCs w:val="24"/>
        </w:rPr>
        <w:t>e</w:t>
      </w:r>
      <w:r>
        <w:rPr>
          <w:sz w:val="24"/>
          <w:szCs w:val="24"/>
        </w:rPr>
        <w:t>d</w:t>
      </w:r>
      <w:r>
        <w:rPr>
          <w:spacing w:val="3"/>
          <w:sz w:val="24"/>
          <w:szCs w:val="24"/>
        </w:rPr>
        <w:t xml:space="preserve"> </w:t>
      </w:r>
      <w:r>
        <w:rPr>
          <w:sz w:val="24"/>
          <w:szCs w:val="24"/>
        </w:rPr>
        <w:t>vou</w:t>
      </w:r>
      <w:r>
        <w:rPr>
          <w:spacing w:val="-1"/>
          <w:sz w:val="24"/>
          <w:szCs w:val="24"/>
        </w:rPr>
        <w:t>c</w:t>
      </w:r>
      <w:r>
        <w:rPr>
          <w:sz w:val="24"/>
          <w:szCs w:val="24"/>
        </w:rPr>
        <w:t>h</w:t>
      </w:r>
      <w:r>
        <w:rPr>
          <w:spacing w:val="-1"/>
          <w:sz w:val="24"/>
          <w:szCs w:val="24"/>
        </w:rPr>
        <w:t>e</w:t>
      </w:r>
      <w:r>
        <w:rPr>
          <w:sz w:val="24"/>
          <w:szCs w:val="24"/>
        </w:rPr>
        <w:t>r</w:t>
      </w:r>
      <w:r>
        <w:rPr>
          <w:spacing w:val="2"/>
          <w:sz w:val="24"/>
          <w:szCs w:val="24"/>
        </w:rPr>
        <w:t xml:space="preserve"> </w:t>
      </w:r>
      <w:r>
        <w:rPr>
          <w:sz w:val="24"/>
          <w:szCs w:val="24"/>
        </w:rPr>
        <w:t>th</w:t>
      </w:r>
      <w:r>
        <w:rPr>
          <w:spacing w:val="-1"/>
          <w:sz w:val="24"/>
          <w:szCs w:val="24"/>
        </w:rPr>
        <w:t>a</w:t>
      </w:r>
      <w:r>
        <w:rPr>
          <w:sz w:val="24"/>
          <w:szCs w:val="24"/>
        </w:rPr>
        <w:t>t</w:t>
      </w:r>
      <w:r>
        <w:rPr>
          <w:spacing w:val="3"/>
          <w:sz w:val="24"/>
          <w:szCs w:val="24"/>
        </w:rPr>
        <w:t xml:space="preserve"> </w:t>
      </w:r>
      <w:r>
        <w:rPr>
          <w:sz w:val="24"/>
          <w:szCs w:val="24"/>
        </w:rPr>
        <w:t>shows</w:t>
      </w:r>
      <w:r>
        <w:rPr>
          <w:spacing w:val="3"/>
          <w:sz w:val="24"/>
          <w:szCs w:val="24"/>
        </w:rPr>
        <w:t xml:space="preserve"> </w:t>
      </w:r>
      <w:r>
        <w:rPr>
          <w:sz w:val="24"/>
          <w:szCs w:val="24"/>
        </w:rPr>
        <w:t>the</w:t>
      </w:r>
      <w:r>
        <w:rPr>
          <w:spacing w:val="2"/>
          <w:sz w:val="24"/>
          <w:szCs w:val="24"/>
        </w:rPr>
        <w:t xml:space="preserve"> </w:t>
      </w:r>
      <w:r>
        <w:rPr>
          <w:sz w:val="24"/>
          <w:szCs w:val="24"/>
        </w:rPr>
        <w:t>n</w:t>
      </w:r>
      <w:r>
        <w:rPr>
          <w:spacing w:val="-1"/>
          <w:sz w:val="24"/>
          <w:szCs w:val="24"/>
        </w:rPr>
        <w:t>a</w:t>
      </w:r>
      <w:r>
        <w:rPr>
          <w:sz w:val="24"/>
          <w:szCs w:val="24"/>
        </w:rPr>
        <w:t>me</w:t>
      </w:r>
      <w:r>
        <w:rPr>
          <w:spacing w:val="2"/>
          <w:sz w:val="24"/>
          <w:szCs w:val="24"/>
        </w:rPr>
        <w:t xml:space="preserve"> </w:t>
      </w:r>
      <w:r>
        <w:rPr>
          <w:sz w:val="24"/>
          <w:szCs w:val="24"/>
        </w:rPr>
        <w:t>of</w:t>
      </w:r>
      <w:r>
        <w:rPr>
          <w:spacing w:val="2"/>
          <w:sz w:val="24"/>
          <w:szCs w:val="24"/>
        </w:rPr>
        <w:t xml:space="preserve"> </w:t>
      </w:r>
      <w:r>
        <w:rPr>
          <w:spacing w:val="1"/>
          <w:sz w:val="24"/>
          <w:szCs w:val="24"/>
        </w:rPr>
        <w:t>t</w:t>
      </w:r>
      <w:r>
        <w:rPr>
          <w:sz w:val="24"/>
          <w:szCs w:val="24"/>
        </w:rPr>
        <w:t>he</w:t>
      </w:r>
      <w:r>
        <w:rPr>
          <w:spacing w:val="2"/>
          <w:sz w:val="24"/>
          <w:szCs w:val="24"/>
        </w:rPr>
        <w:t xml:space="preserve"> </w:t>
      </w:r>
      <w:r>
        <w:rPr>
          <w:sz w:val="24"/>
          <w:szCs w:val="24"/>
        </w:rPr>
        <w:t>v</w:t>
      </w:r>
      <w:r>
        <w:rPr>
          <w:spacing w:val="-1"/>
          <w:sz w:val="24"/>
          <w:szCs w:val="24"/>
        </w:rPr>
        <w:t>e</w:t>
      </w:r>
      <w:r>
        <w:rPr>
          <w:sz w:val="24"/>
          <w:szCs w:val="24"/>
        </w:rPr>
        <w:t xml:space="preserve">ndor or </w:t>
      </w:r>
      <w:r>
        <w:rPr>
          <w:spacing w:val="-1"/>
          <w:sz w:val="24"/>
          <w:szCs w:val="24"/>
        </w:rPr>
        <w:t>e</w:t>
      </w:r>
      <w:r>
        <w:rPr>
          <w:sz w:val="24"/>
          <w:szCs w:val="24"/>
        </w:rPr>
        <w:t>ntity</w:t>
      </w:r>
      <w:r>
        <w:rPr>
          <w:spacing w:val="14"/>
          <w:sz w:val="24"/>
          <w:szCs w:val="24"/>
        </w:rPr>
        <w:t xml:space="preserve"> </w:t>
      </w:r>
      <w:r>
        <w:rPr>
          <w:spacing w:val="-1"/>
          <w:sz w:val="24"/>
          <w:szCs w:val="24"/>
        </w:rPr>
        <w:t>fr</w:t>
      </w:r>
      <w:r>
        <w:rPr>
          <w:sz w:val="24"/>
          <w:szCs w:val="24"/>
        </w:rPr>
        <w:t>om</w:t>
      </w:r>
      <w:r>
        <w:rPr>
          <w:spacing w:val="22"/>
          <w:sz w:val="24"/>
          <w:szCs w:val="24"/>
        </w:rPr>
        <w:t xml:space="preserve"> </w:t>
      </w:r>
      <w:r>
        <w:rPr>
          <w:sz w:val="24"/>
          <w:szCs w:val="24"/>
        </w:rPr>
        <w:t>whi</w:t>
      </w:r>
      <w:r>
        <w:rPr>
          <w:spacing w:val="-1"/>
          <w:sz w:val="24"/>
          <w:szCs w:val="24"/>
        </w:rPr>
        <w:t>c</w:t>
      </w:r>
      <w:r>
        <w:rPr>
          <w:sz w:val="24"/>
          <w:szCs w:val="24"/>
        </w:rPr>
        <w:t>h</w:t>
      </w:r>
      <w:r>
        <w:rPr>
          <w:spacing w:val="22"/>
          <w:sz w:val="24"/>
          <w:szCs w:val="24"/>
        </w:rPr>
        <w:t xml:space="preserve"> </w:t>
      </w:r>
      <w:r>
        <w:rPr>
          <w:spacing w:val="-2"/>
          <w:sz w:val="24"/>
          <w:szCs w:val="24"/>
        </w:rPr>
        <w:t>g</w:t>
      </w:r>
      <w:r>
        <w:rPr>
          <w:sz w:val="24"/>
          <w:szCs w:val="24"/>
        </w:rPr>
        <w:t>oods</w:t>
      </w:r>
      <w:r>
        <w:rPr>
          <w:spacing w:val="22"/>
          <w:sz w:val="24"/>
          <w:szCs w:val="24"/>
        </w:rPr>
        <w:t xml:space="preserve"> </w:t>
      </w:r>
      <w:r>
        <w:rPr>
          <w:sz w:val="24"/>
          <w:szCs w:val="24"/>
        </w:rPr>
        <w:t>or</w:t>
      </w:r>
      <w:r>
        <w:rPr>
          <w:spacing w:val="21"/>
          <w:sz w:val="24"/>
          <w:szCs w:val="24"/>
        </w:rPr>
        <w:t xml:space="preserve"> </w:t>
      </w:r>
      <w:r>
        <w:rPr>
          <w:sz w:val="24"/>
          <w:szCs w:val="24"/>
        </w:rPr>
        <w:t>s</w:t>
      </w:r>
      <w:r>
        <w:rPr>
          <w:spacing w:val="-1"/>
          <w:sz w:val="24"/>
          <w:szCs w:val="24"/>
        </w:rPr>
        <w:t>er</w:t>
      </w:r>
      <w:r>
        <w:rPr>
          <w:sz w:val="24"/>
          <w:szCs w:val="24"/>
        </w:rPr>
        <w:t>vi</w:t>
      </w:r>
      <w:r>
        <w:rPr>
          <w:spacing w:val="-1"/>
          <w:sz w:val="24"/>
          <w:szCs w:val="24"/>
        </w:rPr>
        <w:t>ce</w:t>
      </w:r>
      <w:r>
        <w:rPr>
          <w:sz w:val="24"/>
          <w:szCs w:val="24"/>
        </w:rPr>
        <w:t>s</w:t>
      </w:r>
      <w:r>
        <w:rPr>
          <w:spacing w:val="22"/>
          <w:sz w:val="24"/>
          <w:szCs w:val="24"/>
        </w:rPr>
        <w:t xml:space="preserve"> </w:t>
      </w:r>
      <w:r>
        <w:rPr>
          <w:sz w:val="24"/>
          <w:szCs w:val="24"/>
        </w:rPr>
        <w:t>w</w:t>
      </w:r>
      <w:r>
        <w:rPr>
          <w:spacing w:val="-1"/>
          <w:sz w:val="24"/>
          <w:szCs w:val="24"/>
        </w:rPr>
        <w:t>er</w:t>
      </w:r>
      <w:r>
        <w:rPr>
          <w:sz w:val="24"/>
          <w:szCs w:val="24"/>
        </w:rPr>
        <w:t>e</w:t>
      </w:r>
      <w:r>
        <w:rPr>
          <w:spacing w:val="21"/>
          <w:sz w:val="24"/>
          <w:szCs w:val="24"/>
        </w:rPr>
        <w:t xml:space="preserve"> </w:t>
      </w:r>
      <w:r>
        <w:rPr>
          <w:sz w:val="24"/>
          <w:szCs w:val="24"/>
        </w:rPr>
        <w:t>pu</w:t>
      </w:r>
      <w:r>
        <w:rPr>
          <w:spacing w:val="-1"/>
          <w:sz w:val="24"/>
          <w:szCs w:val="24"/>
        </w:rPr>
        <w:t>rc</w:t>
      </w:r>
      <w:r>
        <w:rPr>
          <w:sz w:val="24"/>
          <w:szCs w:val="24"/>
        </w:rPr>
        <w:t>h</w:t>
      </w:r>
      <w:r>
        <w:rPr>
          <w:spacing w:val="-1"/>
          <w:sz w:val="24"/>
          <w:szCs w:val="24"/>
        </w:rPr>
        <w:t>a</w:t>
      </w:r>
      <w:r>
        <w:rPr>
          <w:sz w:val="24"/>
          <w:szCs w:val="24"/>
        </w:rPr>
        <w:t>s</w:t>
      </w:r>
      <w:r>
        <w:rPr>
          <w:spacing w:val="-1"/>
          <w:sz w:val="24"/>
          <w:szCs w:val="24"/>
        </w:rPr>
        <w:t>e</w:t>
      </w:r>
      <w:r>
        <w:rPr>
          <w:sz w:val="24"/>
          <w:szCs w:val="24"/>
        </w:rPr>
        <w:t>d,</w:t>
      </w:r>
      <w:r>
        <w:rPr>
          <w:spacing w:val="19"/>
          <w:sz w:val="24"/>
          <w:szCs w:val="24"/>
        </w:rPr>
        <w:t xml:space="preserve"> </w:t>
      </w:r>
      <w:r>
        <w:rPr>
          <w:sz w:val="24"/>
          <w:szCs w:val="24"/>
        </w:rPr>
        <w:t>the</w:t>
      </w:r>
      <w:r>
        <w:rPr>
          <w:spacing w:val="18"/>
          <w:sz w:val="24"/>
          <w:szCs w:val="24"/>
        </w:rPr>
        <w:t xml:space="preserve"> </w:t>
      </w:r>
      <w:r>
        <w:rPr>
          <w:sz w:val="24"/>
          <w:szCs w:val="24"/>
        </w:rPr>
        <w:t>d</w:t>
      </w:r>
      <w:r>
        <w:rPr>
          <w:spacing w:val="-1"/>
          <w:sz w:val="24"/>
          <w:szCs w:val="24"/>
        </w:rPr>
        <w:t>a</w:t>
      </w:r>
      <w:r>
        <w:rPr>
          <w:sz w:val="24"/>
          <w:szCs w:val="24"/>
        </w:rPr>
        <w:t>te</w:t>
      </w:r>
      <w:r>
        <w:rPr>
          <w:spacing w:val="18"/>
          <w:sz w:val="24"/>
          <w:szCs w:val="24"/>
        </w:rPr>
        <w:t xml:space="preserve"> </w:t>
      </w:r>
      <w:r>
        <w:rPr>
          <w:spacing w:val="-1"/>
          <w:sz w:val="24"/>
          <w:szCs w:val="24"/>
        </w:rPr>
        <w:t>a</w:t>
      </w:r>
      <w:r>
        <w:rPr>
          <w:sz w:val="24"/>
          <w:szCs w:val="24"/>
        </w:rPr>
        <w:t>nd</w:t>
      </w:r>
      <w:r>
        <w:rPr>
          <w:spacing w:val="19"/>
          <w:sz w:val="24"/>
          <w:szCs w:val="24"/>
        </w:rPr>
        <w:t xml:space="preserve"> </w:t>
      </w:r>
      <w:r>
        <w:rPr>
          <w:sz w:val="24"/>
          <w:szCs w:val="24"/>
        </w:rPr>
        <w:t>the</w:t>
      </w:r>
      <w:r>
        <w:rPr>
          <w:spacing w:val="18"/>
          <w:sz w:val="24"/>
          <w:szCs w:val="24"/>
        </w:rPr>
        <w:t xml:space="preserve"> </w:t>
      </w:r>
      <w:r>
        <w:rPr>
          <w:spacing w:val="-1"/>
          <w:sz w:val="24"/>
          <w:szCs w:val="24"/>
        </w:rPr>
        <w:t>a</w:t>
      </w:r>
      <w:r>
        <w:rPr>
          <w:sz w:val="24"/>
          <w:szCs w:val="24"/>
        </w:rPr>
        <w:t>mount</w:t>
      </w:r>
      <w:r>
        <w:rPr>
          <w:spacing w:val="20"/>
          <w:sz w:val="24"/>
          <w:szCs w:val="24"/>
        </w:rPr>
        <w:t xml:space="preserve"> </w:t>
      </w:r>
      <w:r>
        <w:rPr>
          <w:sz w:val="24"/>
          <w:szCs w:val="24"/>
        </w:rPr>
        <w:t>of the</w:t>
      </w:r>
      <w:r>
        <w:rPr>
          <w:spacing w:val="2"/>
          <w:sz w:val="24"/>
          <w:szCs w:val="24"/>
        </w:rPr>
        <w:t xml:space="preserve"> </w:t>
      </w:r>
      <w:r>
        <w:rPr>
          <w:sz w:val="24"/>
          <w:szCs w:val="24"/>
        </w:rPr>
        <w:t>t</w:t>
      </w:r>
      <w:r>
        <w:rPr>
          <w:spacing w:val="-1"/>
          <w:sz w:val="24"/>
          <w:szCs w:val="24"/>
        </w:rPr>
        <w:t>ra</w:t>
      </w:r>
      <w:r>
        <w:rPr>
          <w:sz w:val="24"/>
          <w:szCs w:val="24"/>
        </w:rPr>
        <w:t>ns</w:t>
      </w:r>
      <w:r>
        <w:rPr>
          <w:spacing w:val="-1"/>
          <w:sz w:val="24"/>
          <w:szCs w:val="24"/>
        </w:rPr>
        <w:t>ac</w:t>
      </w:r>
      <w:r>
        <w:rPr>
          <w:sz w:val="24"/>
          <w:szCs w:val="24"/>
        </w:rPr>
        <w:t>tion,</w:t>
      </w:r>
      <w:r>
        <w:rPr>
          <w:spacing w:val="3"/>
          <w:sz w:val="24"/>
          <w:szCs w:val="24"/>
        </w:rPr>
        <w:t xml:space="preserve"> </w:t>
      </w:r>
      <w:r>
        <w:rPr>
          <w:sz w:val="24"/>
          <w:szCs w:val="24"/>
        </w:rPr>
        <w:t>the</w:t>
      </w:r>
      <w:r>
        <w:rPr>
          <w:spacing w:val="2"/>
          <w:sz w:val="24"/>
          <w:szCs w:val="24"/>
        </w:rPr>
        <w:t xml:space="preserve"> </w:t>
      </w:r>
      <w:r>
        <w:rPr>
          <w:sz w:val="24"/>
          <w:szCs w:val="24"/>
        </w:rPr>
        <w:t>o</w:t>
      </w:r>
      <w:r>
        <w:rPr>
          <w:spacing w:val="-1"/>
          <w:sz w:val="24"/>
          <w:szCs w:val="24"/>
        </w:rPr>
        <w:t>ff</w:t>
      </w:r>
      <w:r>
        <w:rPr>
          <w:sz w:val="24"/>
          <w:szCs w:val="24"/>
        </w:rPr>
        <w:t>i</w:t>
      </w:r>
      <w:r>
        <w:rPr>
          <w:spacing w:val="-1"/>
          <w:sz w:val="24"/>
          <w:szCs w:val="24"/>
        </w:rPr>
        <w:t>c</w:t>
      </w:r>
      <w:r>
        <w:rPr>
          <w:sz w:val="24"/>
          <w:szCs w:val="24"/>
        </w:rPr>
        <w:t>i</w:t>
      </w:r>
      <w:r>
        <w:rPr>
          <w:spacing w:val="-1"/>
          <w:sz w:val="24"/>
          <w:szCs w:val="24"/>
        </w:rPr>
        <w:t>a</w:t>
      </w:r>
      <w:r>
        <w:rPr>
          <w:sz w:val="24"/>
          <w:szCs w:val="24"/>
        </w:rPr>
        <w:t>l</w:t>
      </w:r>
      <w:r>
        <w:rPr>
          <w:spacing w:val="1"/>
          <w:sz w:val="24"/>
          <w:szCs w:val="24"/>
        </w:rPr>
        <w:t xml:space="preserve"> </w:t>
      </w:r>
      <w:r>
        <w:rPr>
          <w:sz w:val="24"/>
          <w:szCs w:val="24"/>
        </w:rPr>
        <w:t>busin</w:t>
      </w:r>
      <w:r>
        <w:rPr>
          <w:spacing w:val="-1"/>
          <w:sz w:val="24"/>
          <w:szCs w:val="24"/>
        </w:rPr>
        <w:t>e</w:t>
      </w:r>
      <w:r>
        <w:rPr>
          <w:sz w:val="24"/>
          <w:szCs w:val="24"/>
        </w:rPr>
        <w:t>ss</w:t>
      </w:r>
      <w:r>
        <w:rPr>
          <w:spacing w:val="1"/>
          <w:sz w:val="24"/>
          <w:szCs w:val="24"/>
        </w:rPr>
        <w:t xml:space="preserve"> </w:t>
      </w:r>
      <w:r>
        <w:rPr>
          <w:sz w:val="24"/>
          <w:szCs w:val="24"/>
        </w:rPr>
        <w:t>th</w:t>
      </w:r>
      <w:r>
        <w:rPr>
          <w:spacing w:val="-1"/>
          <w:sz w:val="24"/>
          <w:szCs w:val="24"/>
        </w:rPr>
        <w:t>a</w:t>
      </w:r>
      <w:r>
        <w:rPr>
          <w:sz w:val="24"/>
          <w:szCs w:val="24"/>
        </w:rPr>
        <w:t>t</w:t>
      </w:r>
      <w:r>
        <w:rPr>
          <w:spacing w:val="1"/>
          <w:sz w:val="24"/>
          <w:szCs w:val="24"/>
        </w:rPr>
        <w:t xml:space="preserve"> </w:t>
      </w:r>
      <w:r>
        <w:rPr>
          <w:spacing w:val="-1"/>
          <w:sz w:val="24"/>
          <w:szCs w:val="24"/>
        </w:rPr>
        <w:t>re</w:t>
      </w:r>
      <w:r>
        <w:rPr>
          <w:sz w:val="24"/>
          <w:szCs w:val="24"/>
        </w:rPr>
        <w:t>qui</w:t>
      </w:r>
      <w:r>
        <w:rPr>
          <w:spacing w:val="-1"/>
          <w:sz w:val="24"/>
          <w:szCs w:val="24"/>
        </w:rPr>
        <w:t>re</w:t>
      </w:r>
      <w:r>
        <w:rPr>
          <w:sz w:val="24"/>
          <w:szCs w:val="24"/>
        </w:rPr>
        <w:t>d</w:t>
      </w:r>
      <w:r>
        <w:rPr>
          <w:spacing w:val="1"/>
          <w:sz w:val="24"/>
          <w:szCs w:val="24"/>
        </w:rPr>
        <w:t xml:space="preserve"> t</w:t>
      </w:r>
      <w:r>
        <w:rPr>
          <w:sz w:val="24"/>
          <w:szCs w:val="24"/>
        </w:rPr>
        <w:t>he t</w:t>
      </w:r>
      <w:r>
        <w:rPr>
          <w:spacing w:val="-1"/>
          <w:sz w:val="24"/>
          <w:szCs w:val="24"/>
        </w:rPr>
        <w:t>ra</w:t>
      </w:r>
      <w:r>
        <w:rPr>
          <w:sz w:val="24"/>
          <w:szCs w:val="24"/>
        </w:rPr>
        <w:t>ns</w:t>
      </w:r>
      <w:r>
        <w:rPr>
          <w:spacing w:val="-1"/>
          <w:sz w:val="24"/>
          <w:szCs w:val="24"/>
        </w:rPr>
        <w:t>ac</w:t>
      </w:r>
      <w:r>
        <w:rPr>
          <w:sz w:val="24"/>
          <w:szCs w:val="24"/>
        </w:rPr>
        <w:t>t</w:t>
      </w:r>
      <w:r>
        <w:rPr>
          <w:spacing w:val="1"/>
          <w:sz w:val="24"/>
          <w:szCs w:val="24"/>
        </w:rPr>
        <w:t>i</w:t>
      </w:r>
      <w:r>
        <w:rPr>
          <w:sz w:val="24"/>
          <w:szCs w:val="24"/>
        </w:rPr>
        <w:t>on,</w:t>
      </w:r>
      <w:r>
        <w:rPr>
          <w:spacing w:val="1"/>
          <w:sz w:val="24"/>
          <w:szCs w:val="24"/>
        </w:rPr>
        <w:t xml:space="preserve"> </w:t>
      </w:r>
      <w:r>
        <w:rPr>
          <w:spacing w:val="-1"/>
          <w:sz w:val="24"/>
          <w:szCs w:val="24"/>
        </w:rPr>
        <w:t>a</w:t>
      </w:r>
      <w:r>
        <w:rPr>
          <w:sz w:val="24"/>
          <w:szCs w:val="24"/>
        </w:rPr>
        <w:t>nd</w:t>
      </w:r>
      <w:r>
        <w:rPr>
          <w:spacing w:val="1"/>
          <w:sz w:val="24"/>
          <w:szCs w:val="24"/>
        </w:rPr>
        <w:t xml:space="preserve"> </w:t>
      </w:r>
      <w:r>
        <w:rPr>
          <w:sz w:val="24"/>
          <w:szCs w:val="24"/>
        </w:rPr>
        <w:t xml:space="preserve">the </w:t>
      </w:r>
      <w:r>
        <w:rPr>
          <w:spacing w:val="-1"/>
          <w:sz w:val="24"/>
          <w:szCs w:val="24"/>
        </w:rPr>
        <w:t>c</w:t>
      </w:r>
      <w:r>
        <w:rPr>
          <w:sz w:val="24"/>
          <w:szCs w:val="24"/>
        </w:rPr>
        <w:t>h</w:t>
      </w:r>
      <w:r>
        <w:rPr>
          <w:spacing w:val="-1"/>
          <w:sz w:val="24"/>
          <w:szCs w:val="24"/>
        </w:rPr>
        <w:t>ar</w:t>
      </w:r>
      <w:r>
        <w:rPr>
          <w:sz w:val="24"/>
          <w:szCs w:val="24"/>
        </w:rPr>
        <w:t>t</w:t>
      </w:r>
      <w:r>
        <w:rPr>
          <w:spacing w:val="1"/>
          <w:sz w:val="24"/>
          <w:szCs w:val="24"/>
        </w:rPr>
        <w:t xml:space="preserve"> </w:t>
      </w:r>
      <w:r>
        <w:rPr>
          <w:sz w:val="24"/>
          <w:szCs w:val="24"/>
        </w:rPr>
        <w:t xml:space="preserve">of </w:t>
      </w:r>
      <w:r>
        <w:rPr>
          <w:spacing w:val="-1"/>
          <w:sz w:val="24"/>
          <w:szCs w:val="24"/>
        </w:rPr>
        <w:t>acc</w:t>
      </w:r>
      <w:r>
        <w:rPr>
          <w:sz w:val="24"/>
          <w:szCs w:val="24"/>
        </w:rPr>
        <w:t>ount</w:t>
      </w:r>
      <w:r>
        <w:rPr>
          <w:spacing w:val="4"/>
          <w:sz w:val="24"/>
          <w:szCs w:val="24"/>
        </w:rPr>
        <w:t xml:space="preserve"> </w:t>
      </w:r>
      <w:r>
        <w:rPr>
          <w:sz w:val="24"/>
          <w:szCs w:val="24"/>
        </w:rPr>
        <w:t>numb</w:t>
      </w:r>
      <w:r>
        <w:rPr>
          <w:spacing w:val="-1"/>
          <w:sz w:val="24"/>
          <w:szCs w:val="24"/>
        </w:rPr>
        <w:t>e</w:t>
      </w:r>
      <w:r>
        <w:rPr>
          <w:sz w:val="24"/>
          <w:szCs w:val="24"/>
        </w:rPr>
        <w:t>r</w:t>
      </w:r>
      <w:r>
        <w:rPr>
          <w:spacing w:val="3"/>
          <w:sz w:val="24"/>
          <w:szCs w:val="24"/>
        </w:rPr>
        <w:t xml:space="preserve"> </w:t>
      </w:r>
      <w:r>
        <w:rPr>
          <w:sz w:val="24"/>
          <w:szCs w:val="24"/>
        </w:rPr>
        <w:t>indi</w:t>
      </w:r>
      <w:r>
        <w:rPr>
          <w:spacing w:val="-1"/>
          <w:sz w:val="24"/>
          <w:szCs w:val="24"/>
        </w:rPr>
        <w:t>ca</w:t>
      </w:r>
      <w:r>
        <w:rPr>
          <w:sz w:val="24"/>
          <w:szCs w:val="24"/>
        </w:rPr>
        <w:t>ting</w:t>
      </w:r>
      <w:r>
        <w:rPr>
          <w:spacing w:val="1"/>
          <w:sz w:val="24"/>
          <w:szCs w:val="24"/>
        </w:rPr>
        <w:t xml:space="preserve"> </w:t>
      </w:r>
      <w:r>
        <w:rPr>
          <w:sz w:val="24"/>
          <w:szCs w:val="24"/>
        </w:rPr>
        <w:t>the</w:t>
      </w:r>
      <w:r>
        <w:rPr>
          <w:spacing w:val="3"/>
          <w:sz w:val="24"/>
          <w:szCs w:val="24"/>
        </w:rPr>
        <w:t xml:space="preserve"> </w:t>
      </w:r>
      <w:r>
        <w:rPr>
          <w:sz w:val="24"/>
          <w:szCs w:val="24"/>
        </w:rPr>
        <w:t>line</w:t>
      </w:r>
      <w:r>
        <w:rPr>
          <w:spacing w:val="3"/>
          <w:sz w:val="24"/>
          <w:szCs w:val="24"/>
        </w:rPr>
        <w:t xml:space="preserve"> </w:t>
      </w:r>
      <w:r>
        <w:rPr>
          <w:sz w:val="24"/>
          <w:szCs w:val="24"/>
        </w:rPr>
        <w:t>it</w:t>
      </w:r>
      <w:r>
        <w:rPr>
          <w:spacing w:val="-1"/>
          <w:sz w:val="24"/>
          <w:szCs w:val="24"/>
        </w:rPr>
        <w:t>e</w:t>
      </w:r>
      <w:r>
        <w:rPr>
          <w:sz w:val="24"/>
          <w:szCs w:val="24"/>
        </w:rPr>
        <w:t>m</w:t>
      </w:r>
      <w:r>
        <w:rPr>
          <w:spacing w:val="4"/>
          <w:sz w:val="24"/>
          <w:szCs w:val="24"/>
        </w:rPr>
        <w:t xml:space="preserve"> </w:t>
      </w:r>
      <w:r>
        <w:rPr>
          <w:sz w:val="24"/>
          <w:szCs w:val="24"/>
        </w:rPr>
        <w:t>to</w:t>
      </w:r>
      <w:r>
        <w:rPr>
          <w:spacing w:val="4"/>
          <w:sz w:val="24"/>
          <w:szCs w:val="24"/>
        </w:rPr>
        <w:t xml:space="preserve"> </w:t>
      </w:r>
      <w:r>
        <w:rPr>
          <w:sz w:val="24"/>
          <w:szCs w:val="24"/>
        </w:rPr>
        <w:t>whi</w:t>
      </w:r>
      <w:r>
        <w:rPr>
          <w:spacing w:val="-1"/>
          <w:sz w:val="24"/>
          <w:szCs w:val="24"/>
        </w:rPr>
        <w:t>c</w:t>
      </w:r>
      <w:r>
        <w:rPr>
          <w:sz w:val="24"/>
          <w:szCs w:val="24"/>
        </w:rPr>
        <w:t>h</w:t>
      </w:r>
      <w:r>
        <w:rPr>
          <w:spacing w:val="4"/>
          <w:sz w:val="24"/>
          <w:szCs w:val="24"/>
        </w:rPr>
        <w:t xml:space="preserve"> </w:t>
      </w:r>
      <w:r>
        <w:rPr>
          <w:spacing w:val="1"/>
          <w:sz w:val="24"/>
          <w:szCs w:val="24"/>
        </w:rPr>
        <w:t>t</w:t>
      </w:r>
      <w:r>
        <w:rPr>
          <w:sz w:val="24"/>
          <w:szCs w:val="24"/>
        </w:rPr>
        <w:t>he</w:t>
      </w:r>
      <w:r>
        <w:rPr>
          <w:spacing w:val="3"/>
          <w:sz w:val="24"/>
          <w:szCs w:val="24"/>
        </w:rPr>
        <w:t xml:space="preserve"> </w:t>
      </w:r>
      <w:r>
        <w:rPr>
          <w:sz w:val="24"/>
          <w:szCs w:val="24"/>
        </w:rPr>
        <w:t>t</w:t>
      </w:r>
      <w:r>
        <w:rPr>
          <w:spacing w:val="-1"/>
          <w:sz w:val="24"/>
          <w:szCs w:val="24"/>
        </w:rPr>
        <w:t>ra</w:t>
      </w:r>
      <w:r>
        <w:rPr>
          <w:sz w:val="24"/>
          <w:szCs w:val="24"/>
        </w:rPr>
        <w:t>ns</w:t>
      </w:r>
      <w:r>
        <w:rPr>
          <w:spacing w:val="-1"/>
          <w:sz w:val="24"/>
          <w:szCs w:val="24"/>
        </w:rPr>
        <w:t>ac</w:t>
      </w:r>
      <w:r>
        <w:rPr>
          <w:sz w:val="24"/>
          <w:szCs w:val="24"/>
        </w:rPr>
        <w:t>tion</w:t>
      </w:r>
      <w:r>
        <w:rPr>
          <w:spacing w:val="4"/>
          <w:sz w:val="24"/>
          <w:szCs w:val="24"/>
        </w:rPr>
        <w:t xml:space="preserve"> </w:t>
      </w:r>
      <w:r>
        <w:rPr>
          <w:sz w:val="24"/>
          <w:szCs w:val="24"/>
        </w:rPr>
        <w:t>is</w:t>
      </w:r>
      <w:r>
        <w:rPr>
          <w:spacing w:val="4"/>
          <w:sz w:val="24"/>
          <w:szCs w:val="24"/>
        </w:rPr>
        <w:t xml:space="preserve"> </w:t>
      </w:r>
      <w:r>
        <w:rPr>
          <w:sz w:val="24"/>
          <w:szCs w:val="24"/>
        </w:rPr>
        <w:t>to</w:t>
      </w:r>
      <w:r>
        <w:rPr>
          <w:spacing w:val="4"/>
          <w:sz w:val="24"/>
          <w:szCs w:val="24"/>
        </w:rPr>
        <w:t xml:space="preserve"> </w:t>
      </w:r>
      <w:r>
        <w:rPr>
          <w:sz w:val="24"/>
          <w:szCs w:val="24"/>
        </w:rPr>
        <w:t xml:space="preserve">be </w:t>
      </w:r>
      <w:r>
        <w:rPr>
          <w:spacing w:val="-1"/>
          <w:sz w:val="24"/>
          <w:szCs w:val="24"/>
        </w:rPr>
        <w:t>c</w:t>
      </w:r>
      <w:r>
        <w:rPr>
          <w:sz w:val="24"/>
          <w:szCs w:val="24"/>
        </w:rPr>
        <w:t>h</w:t>
      </w:r>
      <w:r>
        <w:rPr>
          <w:spacing w:val="-1"/>
          <w:sz w:val="24"/>
          <w:szCs w:val="24"/>
        </w:rPr>
        <w:t>ar</w:t>
      </w:r>
      <w:r>
        <w:rPr>
          <w:spacing w:val="-2"/>
          <w:sz w:val="24"/>
          <w:szCs w:val="24"/>
        </w:rPr>
        <w:t>g</w:t>
      </w:r>
      <w:r>
        <w:rPr>
          <w:spacing w:val="-1"/>
          <w:sz w:val="24"/>
          <w:szCs w:val="24"/>
        </w:rPr>
        <w:t>e</w:t>
      </w:r>
      <w:r>
        <w:rPr>
          <w:sz w:val="24"/>
          <w:szCs w:val="24"/>
        </w:rPr>
        <w:t>d. All</w:t>
      </w:r>
      <w:r>
        <w:rPr>
          <w:spacing w:val="4"/>
          <w:sz w:val="24"/>
          <w:szCs w:val="24"/>
        </w:rPr>
        <w:t xml:space="preserve"> </w:t>
      </w:r>
      <w:r>
        <w:rPr>
          <w:spacing w:val="-1"/>
          <w:sz w:val="24"/>
          <w:szCs w:val="24"/>
        </w:rPr>
        <w:t>cre</w:t>
      </w:r>
      <w:r>
        <w:rPr>
          <w:sz w:val="24"/>
          <w:szCs w:val="24"/>
        </w:rPr>
        <w:t>dit</w:t>
      </w:r>
      <w:r>
        <w:rPr>
          <w:spacing w:val="4"/>
          <w:sz w:val="24"/>
          <w:szCs w:val="24"/>
        </w:rPr>
        <w:t xml:space="preserve"> </w:t>
      </w:r>
      <w:r>
        <w:rPr>
          <w:spacing w:val="-1"/>
          <w:sz w:val="24"/>
          <w:szCs w:val="24"/>
        </w:rPr>
        <w:t>car</w:t>
      </w:r>
      <w:r>
        <w:rPr>
          <w:sz w:val="24"/>
          <w:szCs w:val="24"/>
        </w:rPr>
        <w:t>d</w:t>
      </w:r>
      <w:r>
        <w:rPr>
          <w:spacing w:val="3"/>
          <w:sz w:val="24"/>
          <w:szCs w:val="24"/>
        </w:rPr>
        <w:t xml:space="preserve"> </w:t>
      </w:r>
      <w:r>
        <w:rPr>
          <w:sz w:val="24"/>
          <w:szCs w:val="24"/>
        </w:rPr>
        <w:t>slips</w:t>
      </w:r>
      <w:r>
        <w:rPr>
          <w:spacing w:val="4"/>
          <w:sz w:val="24"/>
          <w:szCs w:val="24"/>
        </w:rPr>
        <w:t xml:space="preserve"> </w:t>
      </w:r>
      <w:r>
        <w:rPr>
          <w:sz w:val="24"/>
          <w:szCs w:val="24"/>
        </w:rPr>
        <w:t>should</w:t>
      </w:r>
      <w:r>
        <w:rPr>
          <w:spacing w:val="1"/>
          <w:sz w:val="24"/>
          <w:szCs w:val="24"/>
        </w:rPr>
        <w:t xml:space="preserve"> </w:t>
      </w:r>
      <w:r>
        <w:rPr>
          <w:sz w:val="24"/>
          <w:szCs w:val="24"/>
        </w:rPr>
        <w:t>in</w:t>
      </w:r>
      <w:r>
        <w:rPr>
          <w:spacing w:val="-1"/>
          <w:sz w:val="24"/>
          <w:szCs w:val="24"/>
        </w:rPr>
        <w:t>c</w:t>
      </w:r>
      <w:r>
        <w:rPr>
          <w:sz w:val="24"/>
          <w:szCs w:val="24"/>
        </w:rPr>
        <w:t>lude this</w:t>
      </w:r>
      <w:r>
        <w:rPr>
          <w:spacing w:val="1"/>
          <w:sz w:val="24"/>
          <w:szCs w:val="24"/>
        </w:rPr>
        <w:t xml:space="preserve"> </w:t>
      </w:r>
      <w:r>
        <w:rPr>
          <w:sz w:val="24"/>
          <w:szCs w:val="24"/>
        </w:rPr>
        <w:t>in</w:t>
      </w:r>
      <w:r>
        <w:rPr>
          <w:spacing w:val="-1"/>
          <w:sz w:val="24"/>
          <w:szCs w:val="24"/>
        </w:rPr>
        <w:t>f</w:t>
      </w:r>
      <w:r>
        <w:rPr>
          <w:sz w:val="24"/>
          <w:szCs w:val="24"/>
        </w:rPr>
        <w:t>o</w:t>
      </w:r>
      <w:r>
        <w:rPr>
          <w:spacing w:val="-1"/>
          <w:sz w:val="24"/>
          <w:szCs w:val="24"/>
        </w:rPr>
        <w:t>r</w:t>
      </w:r>
      <w:r>
        <w:rPr>
          <w:sz w:val="24"/>
          <w:szCs w:val="24"/>
        </w:rPr>
        <w:t>m</w:t>
      </w:r>
      <w:r>
        <w:rPr>
          <w:spacing w:val="-1"/>
          <w:sz w:val="24"/>
          <w:szCs w:val="24"/>
        </w:rPr>
        <w:t>a</w:t>
      </w:r>
      <w:r>
        <w:rPr>
          <w:sz w:val="24"/>
          <w:szCs w:val="24"/>
        </w:rPr>
        <w:t>tion</w:t>
      </w:r>
      <w:r>
        <w:rPr>
          <w:spacing w:val="1"/>
          <w:sz w:val="24"/>
          <w:szCs w:val="24"/>
        </w:rPr>
        <w:t xml:space="preserve"> </w:t>
      </w:r>
      <w:r>
        <w:rPr>
          <w:spacing w:val="-1"/>
          <w:sz w:val="24"/>
          <w:szCs w:val="24"/>
        </w:rPr>
        <w:t>a</w:t>
      </w:r>
      <w:r>
        <w:rPr>
          <w:sz w:val="24"/>
          <w:szCs w:val="24"/>
        </w:rPr>
        <w:t>s</w:t>
      </w:r>
      <w:r>
        <w:rPr>
          <w:spacing w:val="1"/>
          <w:sz w:val="24"/>
          <w:szCs w:val="24"/>
        </w:rPr>
        <w:t xml:space="preserve"> </w:t>
      </w:r>
      <w:r>
        <w:rPr>
          <w:sz w:val="24"/>
          <w:szCs w:val="24"/>
        </w:rPr>
        <w:t>w</w:t>
      </w:r>
      <w:r>
        <w:rPr>
          <w:spacing w:val="-1"/>
          <w:sz w:val="24"/>
          <w:szCs w:val="24"/>
        </w:rPr>
        <w:t>e</w:t>
      </w:r>
      <w:r>
        <w:rPr>
          <w:sz w:val="24"/>
          <w:szCs w:val="24"/>
        </w:rPr>
        <w:t xml:space="preserve">ll. </w:t>
      </w:r>
      <w:r>
        <w:rPr>
          <w:spacing w:val="13"/>
          <w:sz w:val="24"/>
          <w:szCs w:val="24"/>
        </w:rPr>
        <w:t xml:space="preserve"> </w:t>
      </w:r>
      <w:r>
        <w:rPr>
          <w:sz w:val="24"/>
          <w:szCs w:val="24"/>
        </w:rPr>
        <w:t>Vou</w:t>
      </w:r>
      <w:r>
        <w:rPr>
          <w:spacing w:val="-1"/>
          <w:sz w:val="24"/>
          <w:szCs w:val="24"/>
        </w:rPr>
        <w:t>c</w:t>
      </w:r>
      <w:r>
        <w:rPr>
          <w:sz w:val="24"/>
          <w:szCs w:val="24"/>
        </w:rPr>
        <w:t>h</w:t>
      </w:r>
      <w:r>
        <w:rPr>
          <w:spacing w:val="-1"/>
          <w:sz w:val="24"/>
          <w:szCs w:val="24"/>
        </w:rPr>
        <w:t>er</w:t>
      </w:r>
      <w:r>
        <w:rPr>
          <w:sz w:val="24"/>
          <w:szCs w:val="24"/>
        </w:rPr>
        <w:t>s</w:t>
      </w:r>
      <w:r>
        <w:rPr>
          <w:spacing w:val="1"/>
          <w:sz w:val="24"/>
          <w:szCs w:val="24"/>
        </w:rPr>
        <w:t xml:space="preserve"> </w:t>
      </w:r>
      <w:r>
        <w:rPr>
          <w:sz w:val="24"/>
          <w:szCs w:val="24"/>
        </w:rPr>
        <w:t>must</w:t>
      </w:r>
      <w:r>
        <w:rPr>
          <w:spacing w:val="1"/>
          <w:sz w:val="24"/>
          <w:szCs w:val="24"/>
        </w:rPr>
        <w:t xml:space="preserve"> </w:t>
      </w:r>
      <w:r>
        <w:rPr>
          <w:spacing w:val="-1"/>
          <w:sz w:val="24"/>
          <w:szCs w:val="24"/>
        </w:rPr>
        <w:t>a</w:t>
      </w:r>
      <w:r>
        <w:rPr>
          <w:sz w:val="24"/>
          <w:szCs w:val="24"/>
        </w:rPr>
        <w:t>lso in</w:t>
      </w:r>
      <w:r>
        <w:rPr>
          <w:spacing w:val="-1"/>
          <w:sz w:val="24"/>
          <w:szCs w:val="24"/>
        </w:rPr>
        <w:t>c</w:t>
      </w:r>
      <w:r>
        <w:rPr>
          <w:sz w:val="24"/>
          <w:szCs w:val="24"/>
        </w:rPr>
        <w:t>lude</w:t>
      </w:r>
      <w:r>
        <w:rPr>
          <w:spacing w:val="-1"/>
          <w:sz w:val="24"/>
          <w:szCs w:val="24"/>
        </w:rPr>
        <w:t xml:space="preserve"> </w:t>
      </w:r>
      <w:r>
        <w:rPr>
          <w:sz w:val="24"/>
          <w:szCs w:val="24"/>
        </w:rPr>
        <w:t>a</w:t>
      </w:r>
      <w:r>
        <w:rPr>
          <w:spacing w:val="-1"/>
          <w:sz w:val="24"/>
          <w:szCs w:val="24"/>
        </w:rPr>
        <w:t xml:space="preserve"> </w:t>
      </w:r>
      <w:r>
        <w:rPr>
          <w:sz w:val="24"/>
          <w:szCs w:val="24"/>
        </w:rPr>
        <w:t>st</w:t>
      </w:r>
      <w:r>
        <w:rPr>
          <w:spacing w:val="-1"/>
          <w:sz w:val="24"/>
          <w:szCs w:val="24"/>
        </w:rPr>
        <w:t>a</w:t>
      </w:r>
      <w:r>
        <w:rPr>
          <w:sz w:val="24"/>
          <w:szCs w:val="24"/>
        </w:rPr>
        <w:t>t</w:t>
      </w:r>
      <w:r>
        <w:rPr>
          <w:spacing w:val="-1"/>
          <w:sz w:val="24"/>
          <w:szCs w:val="24"/>
        </w:rPr>
        <w:t>e</w:t>
      </w:r>
      <w:r>
        <w:rPr>
          <w:sz w:val="24"/>
          <w:szCs w:val="24"/>
        </w:rPr>
        <w:t>m</w:t>
      </w:r>
      <w:r>
        <w:rPr>
          <w:spacing w:val="-1"/>
          <w:sz w:val="24"/>
          <w:szCs w:val="24"/>
        </w:rPr>
        <w:t>e</w:t>
      </w:r>
      <w:r>
        <w:rPr>
          <w:sz w:val="24"/>
          <w:szCs w:val="24"/>
        </w:rPr>
        <w:t xml:space="preserve">nt </w:t>
      </w:r>
      <w:r>
        <w:rPr>
          <w:spacing w:val="-1"/>
          <w:sz w:val="24"/>
          <w:szCs w:val="24"/>
        </w:rPr>
        <w:t>a</w:t>
      </w:r>
      <w:r>
        <w:rPr>
          <w:sz w:val="24"/>
          <w:szCs w:val="24"/>
        </w:rPr>
        <w:t>s to why</w:t>
      </w:r>
      <w:r>
        <w:rPr>
          <w:spacing w:val="-7"/>
          <w:sz w:val="24"/>
          <w:szCs w:val="24"/>
        </w:rPr>
        <w:t xml:space="preserve"> </w:t>
      </w:r>
      <w:r>
        <w:rPr>
          <w:sz w:val="24"/>
          <w:szCs w:val="24"/>
        </w:rPr>
        <w:t>a</w:t>
      </w:r>
      <w:r>
        <w:rPr>
          <w:spacing w:val="-1"/>
          <w:sz w:val="24"/>
          <w:szCs w:val="24"/>
        </w:rPr>
        <w:t xml:space="preserve"> cre</w:t>
      </w:r>
      <w:r>
        <w:rPr>
          <w:sz w:val="24"/>
          <w:szCs w:val="24"/>
        </w:rPr>
        <w:t xml:space="preserve">dit </w:t>
      </w:r>
      <w:r>
        <w:rPr>
          <w:spacing w:val="-1"/>
          <w:sz w:val="24"/>
          <w:szCs w:val="24"/>
        </w:rPr>
        <w:t>car</w:t>
      </w:r>
      <w:r>
        <w:rPr>
          <w:sz w:val="24"/>
          <w:szCs w:val="24"/>
        </w:rPr>
        <w:t>d slip w</w:t>
      </w:r>
      <w:r>
        <w:rPr>
          <w:spacing w:val="-1"/>
          <w:sz w:val="24"/>
          <w:szCs w:val="24"/>
        </w:rPr>
        <w:t>a</w:t>
      </w:r>
      <w:r>
        <w:rPr>
          <w:sz w:val="24"/>
          <w:szCs w:val="24"/>
        </w:rPr>
        <w:t>s not obt</w:t>
      </w:r>
      <w:r>
        <w:rPr>
          <w:spacing w:val="-1"/>
          <w:sz w:val="24"/>
          <w:szCs w:val="24"/>
        </w:rPr>
        <w:t>a</w:t>
      </w:r>
      <w:r>
        <w:rPr>
          <w:sz w:val="24"/>
          <w:szCs w:val="24"/>
        </w:rPr>
        <w:t>in</w:t>
      </w:r>
      <w:r>
        <w:rPr>
          <w:spacing w:val="-1"/>
          <w:sz w:val="24"/>
          <w:szCs w:val="24"/>
        </w:rPr>
        <w:t>e</w:t>
      </w:r>
      <w:r>
        <w:rPr>
          <w:sz w:val="24"/>
          <w:szCs w:val="24"/>
        </w:rPr>
        <w:t>d.</w:t>
      </w:r>
    </w:p>
    <w:p w14:paraId="2669F5C6" w14:textId="77777777" w:rsidR="00481054" w:rsidRDefault="00481054" w:rsidP="004736A1">
      <w:pPr>
        <w:spacing w:line="240" w:lineRule="exact"/>
        <w:jc w:val="both"/>
        <w:rPr>
          <w:sz w:val="24"/>
          <w:szCs w:val="24"/>
        </w:rPr>
      </w:pPr>
    </w:p>
    <w:p w14:paraId="4A068605" w14:textId="4BE2150A" w:rsidR="00481054" w:rsidRDefault="00067A3E" w:rsidP="004736A1">
      <w:pPr>
        <w:spacing w:line="246" w:lineRule="auto"/>
        <w:ind w:left="840" w:right="78" w:hanging="360"/>
        <w:jc w:val="both"/>
        <w:rPr>
          <w:sz w:val="24"/>
          <w:szCs w:val="24"/>
        </w:rPr>
      </w:pPr>
      <w:r>
        <w:rPr>
          <w:sz w:val="24"/>
          <w:szCs w:val="24"/>
        </w:rPr>
        <w:t>4</w:t>
      </w:r>
      <w:r w:rsidR="00052C24">
        <w:rPr>
          <w:sz w:val="24"/>
          <w:szCs w:val="24"/>
        </w:rPr>
        <w:t>.</w:t>
      </w:r>
      <w:r w:rsidR="00052C24">
        <w:rPr>
          <w:sz w:val="24"/>
          <w:szCs w:val="24"/>
        </w:rPr>
        <w:tab/>
      </w:r>
      <w:r>
        <w:rPr>
          <w:sz w:val="24"/>
          <w:szCs w:val="24"/>
        </w:rPr>
        <w:t>An</w:t>
      </w:r>
      <w:r>
        <w:rPr>
          <w:spacing w:val="48"/>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47"/>
          <w:sz w:val="24"/>
          <w:szCs w:val="24"/>
        </w:rPr>
        <w:t xml:space="preserve"> </w:t>
      </w:r>
      <w:r>
        <w:rPr>
          <w:sz w:val="24"/>
          <w:szCs w:val="24"/>
        </w:rPr>
        <w:t>who</w:t>
      </w:r>
      <w:r>
        <w:rPr>
          <w:spacing w:val="48"/>
          <w:sz w:val="24"/>
          <w:szCs w:val="24"/>
        </w:rPr>
        <w:t xml:space="preserve"> </w:t>
      </w:r>
      <w:r>
        <w:rPr>
          <w:sz w:val="24"/>
          <w:szCs w:val="24"/>
        </w:rPr>
        <w:t>is</w:t>
      </w:r>
      <w:r>
        <w:rPr>
          <w:spacing w:val="48"/>
          <w:sz w:val="24"/>
          <w:szCs w:val="24"/>
        </w:rPr>
        <w:t xml:space="preserve"> </w:t>
      </w:r>
      <w:r>
        <w:rPr>
          <w:sz w:val="24"/>
          <w:szCs w:val="24"/>
        </w:rPr>
        <w:t>issu</w:t>
      </w:r>
      <w:r>
        <w:rPr>
          <w:spacing w:val="-1"/>
          <w:sz w:val="24"/>
          <w:szCs w:val="24"/>
        </w:rPr>
        <w:t>e</w:t>
      </w:r>
      <w:r>
        <w:rPr>
          <w:sz w:val="24"/>
          <w:szCs w:val="24"/>
        </w:rPr>
        <w:t>d</w:t>
      </w:r>
      <w:r>
        <w:rPr>
          <w:spacing w:val="48"/>
          <w:sz w:val="24"/>
          <w:szCs w:val="24"/>
        </w:rPr>
        <w:t xml:space="preserve"> </w:t>
      </w:r>
      <w:r>
        <w:rPr>
          <w:sz w:val="24"/>
          <w:szCs w:val="24"/>
        </w:rPr>
        <w:t>a</w:t>
      </w:r>
      <w:r>
        <w:rPr>
          <w:spacing w:val="47"/>
          <w:sz w:val="24"/>
          <w:szCs w:val="24"/>
        </w:rPr>
        <w:t xml:space="preserve"> </w:t>
      </w:r>
      <w:r>
        <w:rPr>
          <w:spacing w:val="-1"/>
          <w:sz w:val="24"/>
          <w:szCs w:val="24"/>
        </w:rPr>
        <w:t>cre</w:t>
      </w:r>
      <w:r>
        <w:rPr>
          <w:sz w:val="24"/>
          <w:szCs w:val="24"/>
        </w:rPr>
        <w:t>dit</w:t>
      </w:r>
      <w:r>
        <w:rPr>
          <w:spacing w:val="48"/>
          <w:sz w:val="24"/>
          <w:szCs w:val="24"/>
        </w:rPr>
        <w:t xml:space="preserve"> </w:t>
      </w:r>
      <w:r>
        <w:rPr>
          <w:spacing w:val="-1"/>
          <w:sz w:val="24"/>
          <w:szCs w:val="24"/>
        </w:rPr>
        <w:t>car</w:t>
      </w:r>
      <w:r>
        <w:rPr>
          <w:sz w:val="24"/>
          <w:szCs w:val="24"/>
        </w:rPr>
        <w:t>d</w:t>
      </w:r>
      <w:r>
        <w:rPr>
          <w:spacing w:val="48"/>
          <w:sz w:val="24"/>
          <w:szCs w:val="24"/>
        </w:rPr>
        <w:t xml:space="preserve"> </w:t>
      </w:r>
      <w:r>
        <w:rPr>
          <w:sz w:val="24"/>
          <w:szCs w:val="24"/>
        </w:rPr>
        <w:t>is</w:t>
      </w:r>
      <w:r>
        <w:rPr>
          <w:spacing w:val="46"/>
          <w:sz w:val="24"/>
          <w:szCs w:val="24"/>
        </w:rPr>
        <w:t xml:space="preserve"> </w:t>
      </w:r>
      <w:r>
        <w:rPr>
          <w:spacing w:val="-1"/>
          <w:sz w:val="24"/>
          <w:szCs w:val="24"/>
        </w:rPr>
        <w:t>re</w:t>
      </w:r>
      <w:r>
        <w:rPr>
          <w:sz w:val="24"/>
          <w:szCs w:val="24"/>
        </w:rPr>
        <w:t>sponsible</w:t>
      </w:r>
      <w:r>
        <w:rPr>
          <w:spacing w:val="45"/>
          <w:sz w:val="24"/>
          <w:szCs w:val="24"/>
        </w:rPr>
        <w:t xml:space="preserve"> </w:t>
      </w:r>
      <w:r>
        <w:rPr>
          <w:spacing w:val="-1"/>
          <w:sz w:val="24"/>
          <w:szCs w:val="24"/>
        </w:rPr>
        <w:t>f</w:t>
      </w:r>
      <w:r>
        <w:rPr>
          <w:sz w:val="24"/>
          <w:szCs w:val="24"/>
        </w:rPr>
        <w:t>or</w:t>
      </w:r>
      <w:r>
        <w:rPr>
          <w:spacing w:val="45"/>
          <w:sz w:val="24"/>
          <w:szCs w:val="24"/>
        </w:rPr>
        <w:t xml:space="preserve"> </w:t>
      </w:r>
      <w:r>
        <w:rPr>
          <w:sz w:val="24"/>
          <w:szCs w:val="24"/>
        </w:rPr>
        <w:t>its</w:t>
      </w:r>
      <w:r>
        <w:rPr>
          <w:spacing w:val="46"/>
          <w:sz w:val="24"/>
          <w:szCs w:val="24"/>
        </w:rPr>
        <w:t xml:space="preserve"> </w:t>
      </w:r>
      <w:r>
        <w:rPr>
          <w:sz w:val="24"/>
          <w:szCs w:val="24"/>
        </w:rPr>
        <w:t>p</w:t>
      </w:r>
      <w:r>
        <w:rPr>
          <w:spacing w:val="-1"/>
          <w:sz w:val="24"/>
          <w:szCs w:val="24"/>
        </w:rPr>
        <w:t>r</w:t>
      </w:r>
      <w:r>
        <w:rPr>
          <w:sz w:val="24"/>
          <w:szCs w:val="24"/>
        </w:rPr>
        <w:t>ot</w:t>
      </w:r>
      <w:r>
        <w:rPr>
          <w:spacing w:val="-1"/>
          <w:sz w:val="24"/>
          <w:szCs w:val="24"/>
        </w:rPr>
        <w:t>ec</w:t>
      </w:r>
      <w:r>
        <w:rPr>
          <w:sz w:val="24"/>
          <w:szCs w:val="24"/>
        </w:rPr>
        <w:t>tion</w:t>
      </w:r>
      <w:r>
        <w:rPr>
          <w:spacing w:val="46"/>
          <w:sz w:val="24"/>
          <w:szCs w:val="24"/>
        </w:rPr>
        <w:t xml:space="preserve"> </w:t>
      </w:r>
      <w:r>
        <w:rPr>
          <w:spacing w:val="-1"/>
          <w:sz w:val="24"/>
          <w:szCs w:val="24"/>
        </w:rPr>
        <w:t>a</w:t>
      </w:r>
      <w:r>
        <w:rPr>
          <w:sz w:val="24"/>
          <w:szCs w:val="24"/>
        </w:rPr>
        <w:t xml:space="preserve">nd </w:t>
      </w:r>
      <w:r>
        <w:rPr>
          <w:spacing w:val="-1"/>
          <w:sz w:val="24"/>
          <w:szCs w:val="24"/>
        </w:rPr>
        <w:t>c</w:t>
      </w:r>
      <w:r>
        <w:rPr>
          <w:sz w:val="24"/>
          <w:szCs w:val="24"/>
        </w:rPr>
        <w:t>ustod</w:t>
      </w:r>
      <w:r>
        <w:rPr>
          <w:spacing w:val="-7"/>
          <w:sz w:val="24"/>
          <w:szCs w:val="24"/>
        </w:rPr>
        <w:t>y</w:t>
      </w:r>
      <w:r>
        <w:rPr>
          <w:sz w:val="24"/>
          <w:szCs w:val="24"/>
        </w:rPr>
        <w:t xml:space="preserve">.  </w:t>
      </w:r>
      <w:r>
        <w:rPr>
          <w:spacing w:val="-6"/>
          <w:sz w:val="24"/>
          <w:szCs w:val="24"/>
        </w:rPr>
        <w:t>I</w:t>
      </w:r>
      <w:r>
        <w:rPr>
          <w:sz w:val="24"/>
          <w:szCs w:val="24"/>
        </w:rPr>
        <w:t>f</w:t>
      </w:r>
      <w:r>
        <w:rPr>
          <w:spacing w:val="11"/>
          <w:sz w:val="24"/>
          <w:szCs w:val="24"/>
        </w:rPr>
        <w:t xml:space="preserve"> </w:t>
      </w:r>
      <w:r>
        <w:rPr>
          <w:sz w:val="24"/>
          <w:szCs w:val="24"/>
        </w:rPr>
        <w:t>a</w:t>
      </w:r>
      <w:r>
        <w:rPr>
          <w:spacing w:val="11"/>
          <w:sz w:val="24"/>
          <w:szCs w:val="24"/>
        </w:rPr>
        <w:t xml:space="preserve"> </w:t>
      </w:r>
      <w:r>
        <w:rPr>
          <w:spacing w:val="-1"/>
          <w:sz w:val="24"/>
          <w:szCs w:val="24"/>
        </w:rPr>
        <w:t>cre</w:t>
      </w:r>
      <w:r>
        <w:rPr>
          <w:sz w:val="24"/>
          <w:szCs w:val="24"/>
        </w:rPr>
        <w:t>dit</w:t>
      </w:r>
      <w:r>
        <w:rPr>
          <w:spacing w:val="10"/>
          <w:sz w:val="24"/>
          <w:szCs w:val="24"/>
        </w:rPr>
        <w:t xml:space="preserve"> </w:t>
      </w:r>
      <w:r>
        <w:rPr>
          <w:spacing w:val="-1"/>
          <w:sz w:val="24"/>
          <w:szCs w:val="24"/>
        </w:rPr>
        <w:t>car</w:t>
      </w:r>
      <w:r>
        <w:rPr>
          <w:sz w:val="24"/>
          <w:szCs w:val="24"/>
        </w:rPr>
        <w:t>d</w:t>
      </w:r>
      <w:r>
        <w:rPr>
          <w:spacing w:val="10"/>
          <w:sz w:val="24"/>
          <w:szCs w:val="24"/>
        </w:rPr>
        <w:t xml:space="preserve"> </w:t>
      </w:r>
      <w:r>
        <w:rPr>
          <w:sz w:val="24"/>
          <w:szCs w:val="24"/>
        </w:rPr>
        <w:t>is</w:t>
      </w:r>
      <w:r>
        <w:rPr>
          <w:spacing w:val="10"/>
          <w:sz w:val="24"/>
          <w:szCs w:val="24"/>
        </w:rPr>
        <w:t xml:space="preserve"> </w:t>
      </w:r>
      <w:r>
        <w:rPr>
          <w:sz w:val="24"/>
          <w:szCs w:val="24"/>
        </w:rPr>
        <w:t>lost</w:t>
      </w:r>
      <w:r>
        <w:rPr>
          <w:spacing w:val="10"/>
          <w:sz w:val="24"/>
          <w:szCs w:val="24"/>
        </w:rPr>
        <w:t xml:space="preserve"> </w:t>
      </w:r>
      <w:r>
        <w:rPr>
          <w:sz w:val="24"/>
          <w:szCs w:val="24"/>
        </w:rPr>
        <w:t>or</w:t>
      </w:r>
      <w:r>
        <w:rPr>
          <w:spacing w:val="9"/>
          <w:sz w:val="24"/>
          <w:szCs w:val="24"/>
        </w:rPr>
        <w:t xml:space="preserve"> </w:t>
      </w:r>
      <w:r>
        <w:rPr>
          <w:sz w:val="24"/>
          <w:szCs w:val="24"/>
        </w:rPr>
        <w:t>stol</w:t>
      </w:r>
      <w:r>
        <w:rPr>
          <w:spacing w:val="-1"/>
          <w:sz w:val="24"/>
          <w:szCs w:val="24"/>
        </w:rPr>
        <w:t>e</w:t>
      </w:r>
      <w:r>
        <w:rPr>
          <w:sz w:val="24"/>
          <w:szCs w:val="24"/>
        </w:rPr>
        <w:t>n,</w:t>
      </w:r>
      <w:r>
        <w:rPr>
          <w:spacing w:val="10"/>
          <w:sz w:val="24"/>
          <w:szCs w:val="24"/>
        </w:rPr>
        <w:t xml:space="preserve"> </w:t>
      </w:r>
      <w:r>
        <w:rPr>
          <w:sz w:val="24"/>
          <w:szCs w:val="24"/>
        </w:rPr>
        <w:t>the</w:t>
      </w:r>
      <w:r>
        <w:rPr>
          <w:spacing w:val="9"/>
          <w:sz w:val="24"/>
          <w:szCs w:val="24"/>
        </w:rPr>
        <w:t xml:space="preserve"> </w:t>
      </w:r>
      <w:r w:rsidR="00052C24">
        <w:rPr>
          <w:spacing w:val="1"/>
          <w:sz w:val="24"/>
          <w:szCs w:val="24"/>
        </w:rPr>
        <w:t>C</w:t>
      </w:r>
      <w:r w:rsidR="00052C24">
        <w:rPr>
          <w:sz w:val="24"/>
          <w:szCs w:val="24"/>
        </w:rPr>
        <w:t>ity</w:t>
      </w:r>
      <w:r w:rsidR="00052C24">
        <w:rPr>
          <w:spacing w:val="2"/>
          <w:sz w:val="24"/>
          <w:szCs w:val="24"/>
        </w:rPr>
        <w:t xml:space="preserve"> </w:t>
      </w:r>
      <w:r w:rsidR="00052C24">
        <w:rPr>
          <w:sz w:val="24"/>
          <w:szCs w:val="24"/>
        </w:rPr>
        <w:t>M</w:t>
      </w:r>
      <w:r w:rsidR="00052C24">
        <w:rPr>
          <w:spacing w:val="-1"/>
          <w:sz w:val="24"/>
          <w:szCs w:val="24"/>
        </w:rPr>
        <w:t>a</w:t>
      </w:r>
      <w:r w:rsidR="00052C24">
        <w:rPr>
          <w:sz w:val="24"/>
          <w:szCs w:val="24"/>
        </w:rPr>
        <w:t>n</w:t>
      </w:r>
      <w:r w:rsidR="00052C24">
        <w:rPr>
          <w:spacing w:val="-1"/>
          <w:sz w:val="24"/>
          <w:szCs w:val="24"/>
        </w:rPr>
        <w:t>a</w:t>
      </w:r>
      <w:r w:rsidR="00052C24">
        <w:rPr>
          <w:spacing w:val="-2"/>
          <w:sz w:val="24"/>
          <w:szCs w:val="24"/>
        </w:rPr>
        <w:t>g</w:t>
      </w:r>
      <w:r w:rsidR="00052C24">
        <w:rPr>
          <w:spacing w:val="-1"/>
          <w:sz w:val="24"/>
          <w:szCs w:val="24"/>
        </w:rPr>
        <w:t>er’</w:t>
      </w:r>
      <w:r w:rsidR="00052C24">
        <w:rPr>
          <w:sz w:val="24"/>
          <w:szCs w:val="24"/>
        </w:rPr>
        <w:t>s</w:t>
      </w:r>
      <w:r>
        <w:rPr>
          <w:spacing w:val="10"/>
          <w:sz w:val="24"/>
          <w:szCs w:val="24"/>
        </w:rPr>
        <w:t xml:space="preserve"> </w:t>
      </w:r>
      <w:r>
        <w:rPr>
          <w:sz w:val="24"/>
          <w:szCs w:val="24"/>
        </w:rPr>
        <w:t>o</w:t>
      </w:r>
      <w:r>
        <w:rPr>
          <w:spacing w:val="-1"/>
          <w:sz w:val="24"/>
          <w:szCs w:val="24"/>
        </w:rPr>
        <w:t>ff</w:t>
      </w:r>
      <w:r>
        <w:rPr>
          <w:sz w:val="24"/>
          <w:szCs w:val="24"/>
        </w:rPr>
        <w:t>i</w:t>
      </w:r>
      <w:r>
        <w:rPr>
          <w:spacing w:val="-1"/>
          <w:sz w:val="24"/>
          <w:szCs w:val="24"/>
        </w:rPr>
        <w:t>c</w:t>
      </w:r>
      <w:r>
        <w:rPr>
          <w:sz w:val="24"/>
          <w:szCs w:val="24"/>
        </w:rPr>
        <w:t>e</w:t>
      </w:r>
      <w:r>
        <w:rPr>
          <w:spacing w:val="9"/>
          <w:sz w:val="24"/>
          <w:szCs w:val="24"/>
        </w:rPr>
        <w:t xml:space="preserve"> </w:t>
      </w:r>
      <w:r>
        <w:rPr>
          <w:sz w:val="24"/>
          <w:szCs w:val="24"/>
        </w:rPr>
        <w:t>must</w:t>
      </w:r>
      <w:r>
        <w:rPr>
          <w:spacing w:val="10"/>
          <w:sz w:val="24"/>
          <w:szCs w:val="24"/>
        </w:rPr>
        <w:t xml:space="preserve"> </w:t>
      </w:r>
      <w:r>
        <w:rPr>
          <w:sz w:val="24"/>
          <w:szCs w:val="24"/>
        </w:rPr>
        <w:t>be noti</w:t>
      </w:r>
      <w:r>
        <w:rPr>
          <w:spacing w:val="-1"/>
          <w:sz w:val="24"/>
          <w:szCs w:val="24"/>
        </w:rPr>
        <w:t>f</w:t>
      </w:r>
      <w:r>
        <w:rPr>
          <w:sz w:val="24"/>
          <w:szCs w:val="24"/>
        </w:rPr>
        <w:t>i</w:t>
      </w:r>
      <w:r>
        <w:rPr>
          <w:spacing w:val="-1"/>
          <w:sz w:val="24"/>
          <w:szCs w:val="24"/>
        </w:rPr>
        <w:t>e</w:t>
      </w:r>
      <w:r>
        <w:rPr>
          <w:sz w:val="24"/>
          <w:szCs w:val="24"/>
        </w:rPr>
        <w:t>d</w:t>
      </w:r>
      <w:r>
        <w:rPr>
          <w:spacing w:val="7"/>
          <w:sz w:val="24"/>
          <w:szCs w:val="24"/>
        </w:rPr>
        <w:t xml:space="preserve"> </w:t>
      </w:r>
      <w:r>
        <w:rPr>
          <w:sz w:val="24"/>
          <w:szCs w:val="24"/>
        </w:rPr>
        <w:t>imm</w:t>
      </w:r>
      <w:r>
        <w:rPr>
          <w:spacing w:val="-1"/>
          <w:sz w:val="24"/>
          <w:szCs w:val="24"/>
        </w:rPr>
        <w:t>e</w:t>
      </w:r>
      <w:r>
        <w:rPr>
          <w:sz w:val="24"/>
          <w:szCs w:val="24"/>
        </w:rPr>
        <w:t>di</w:t>
      </w:r>
      <w:r>
        <w:rPr>
          <w:spacing w:val="-1"/>
          <w:sz w:val="24"/>
          <w:szCs w:val="24"/>
        </w:rPr>
        <w:t>a</w:t>
      </w:r>
      <w:r>
        <w:rPr>
          <w:sz w:val="24"/>
          <w:szCs w:val="24"/>
        </w:rPr>
        <w:t>t</w:t>
      </w:r>
      <w:r>
        <w:rPr>
          <w:spacing w:val="-1"/>
          <w:sz w:val="24"/>
          <w:szCs w:val="24"/>
        </w:rPr>
        <w:t>e</w:t>
      </w:r>
      <w:r>
        <w:rPr>
          <w:sz w:val="24"/>
          <w:szCs w:val="24"/>
        </w:rPr>
        <w:t>l</w:t>
      </w:r>
      <w:r>
        <w:rPr>
          <w:spacing w:val="-7"/>
          <w:sz w:val="24"/>
          <w:szCs w:val="24"/>
        </w:rPr>
        <w:t>y</w:t>
      </w:r>
      <w:r>
        <w:rPr>
          <w:sz w:val="24"/>
          <w:szCs w:val="24"/>
        </w:rPr>
        <w:t>,</w:t>
      </w:r>
      <w:r>
        <w:rPr>
          <w:spacing w:val="7"/>
          <w:sz w:val="24"/>
          <w:szCs w:val="24"/>
        </w:rPr>
        <w:t xml:space="preserve"> </w:t>
      </w:r>
      <w:r>
        <w:rPr>
          <w:spacing w:val="-1"/>
          <w:sz w:val="24"/>
          <w:szCs w:val="24"/>
        </w:rPr>
        <w:t>a</w:t>
      </w:r>
      <w:r>
        <w:rPr>
          <w:sz w:val="24"/>
          <w:szCs w:val="24"/>
        </w:rPr>
        <w:t>s</w:t>
      </w:r>
      <w:r>
        <w:rPr>
          <w:spacing w:val="8"/>
          <w:sz w:val="24"/>
          <w:szCs w:val="24"/>
        </w:rPr>
        <w:t xml:space="preserve"> </w:t>
      </w:r>
      <w:r>
        <w:rPr>
          <w:sz w:val="24"/>
          <w:szCs w:val="24"/>
        </w:rPr>
        <w:t>w</w:t>
      </w:r>
      <w:r>
        <w:rPr>
          <w:spacing w:val="-1"/>
          <w:sz w:val="24"/>
          <w:szCs w:val="24"/>
        </w:rPr>
        <w:t>e</w:t>
      </w:r>
      <w:r>
        <w:rPr>
          <w:sz w:val="24"/>
          <w:szCs w:val="24"/>
        </w:rPr>
        <w:t>ll</w:t>
      </w:r>
      <w:r>
        <w:rPr>
          <w:spacing w:val="8"/>
          <w:sz w:val="24"/>
          <w:szCs w:val="24"/>
        </w:rPr>
        <w:t xml:space="preserve"> </w:t>
      </w:r>
      <w:r>
        <w:rPr>
          <w:spacing w:val="-1"/>
          <w:sz w:val="24"/>
          <w:szCs w:val="24"/>
        </w:rPr>
        <w:t>a</w:t>
      </w:r>
      <w:r>
        <w:rPr>
          <w:sz w:val="24"/>
          <w:szCs w:val="24"/>
        </w:rPr>
        <w:t>s</w:t>
      </w:r>
      <w:r>
        <w:rPr>
          <w:spacing w:val="8"/>
          <w:sz w:val="24"/>
          <w:szCs w:val="24"/>
        </w:rPr>
        <w:t xml:space="preserve"> </w:t>
      </w:r>
      <w:r>
        <w:rPr>
          <w:sz w:val="24"/>
          <w:szCs w:val="24"/>
        </w:rPr>
        <w:t>the</w:t>
      </w:r>
      <w:r>
        <w:rPr>
          <w:spacing w:val="6"/>
          <w:sz w:val="24"/>
          <w:szCs w:val="24"/>
        </w:rPr>
        <w:t xml:space="preserve"> </w:t>
      </w:r>
      <w:r>
        <w:rPr>
          <w:spacing w:val="-1"/>
          <w:sz w:val="24"/>
          <w:szCs w:val="24"/>
        </w:rPr>
        <w:t>e</w:t>
      </w:r>
      <w:r>
        <w:rPr>
          <w:sz w:val="24"/>
          <w:szCs w:val="24"/>
        </w:rPr>
        <w:t>ntity issuing</w:t>
      </w:r>
      <w:r>
        <w:rPr>
          <w:spacing w:val="5"/>
          <w:sz w:val="24"/>
          <w:szCs w:val="24"/>
        </w:rPr>
        <w:t xml:space="preserve"> </w:t>
      </w:r>
      <w:r>
        <w:rPr>
          <w:sz w:val="24"/>
          <w:szCs w:val="24"/>
        </w:rPr>
        <w:t>the</w:t>
      </w:r>
      <w:r>
        <w:rPr>
          <w:spacing w:val="6"/>
          <w:sz w:val="24"/>
          <w:szCs w:val="24"/>
        </w:rPr>
        <w:t xml:space="preserve"> </w:t>
      </w:r>
      <w:r>
        <w:rPr>
          <w:sz w:val="24"/>
          <w:szCs w:val="24"/>
        </w:rPr>
        <w:t>lost</w:t>
      </w:r>
      <w:r>
        <w:rPr>
          <w:spacing w:val="8"/>
          <w:sz w:val="24"/>
          <w:szCs w:val="24"/>
        </w:rPr>
        <w:t xml:space="preserve"> </w:t>
      </w:r>
      <w:r>
        <w:rPr>
          <w:sz w:val="24"/>
          <w:szCs w:val="24"/>
        </w:rPr>
        <w:t>or</w:t>
      </w:r>
      <w:r>
        <w:rPr>
          <w:spacing w:val="7"/>
          <w:sz w:val="24"/>
          <w:szCs w:val="24"/>
        </w:rPr>
        <w:t xml:space="preserve"> </w:t>
      </w:r>
      <w:r>
        <w:rPr>
          <w:sz w:val="24"/>
          <w:szCs w:val="24"/>
        </w:rPr>
        <w:t>stol</w:t>
      </w:r>
      <w:r>
        <w:rPr>
          <w:spacing w:val="-1"/>
          <w:sz w:val="24"/>
          <w:szCs w:val="24"/>
        </w:rPr>
        <w:t>e</w:t>
      </w:r>
      <w:r>
        <w:rPr>
          <w:sz w:val="24"/>
          <w:szCs w:val="24"/>
        </w:rPr>
        <w:t>n</w:t>
      </w:r>
      <w:r>
        <w:rPr>
          <w:spacing w:val="7"/>
          <w:sz w:val="24"/>
          <w:szCs w:val="24"/>
        </w:rPr>
        <w:t xml:space="preserve"> </w:t>
      </w:r>
      <w:r>
        <w:rPr>
          <w:spacing w:val="-1"/>
          <w:sz w:val="24"/>
          <w:szCs w:val="24"/>
        </w:rPr>
        <w:t>cre</w:t>
      </w:r>
      <w:r>
        <w:rPr>
          <w:sz w:val="24"/>
          <w:szCs w:val="24"/>
        </w:rPr>
        <w:t>dit</w:t>
      </w:r>
      <w:r>
        <w:rPr>
          <w:spacing w:val="8"/>
          <w:sz w:val="24"/>
          <w:szCs w:val="24"/>
        </w:rPr>
        <w:t xml:space="preserve"> </w:t>
      </w:r>
      <w:r>
        <w:rPr>
          <w:spacing w:val="-1"/>
          <w:sz w:val="24"/>
          <w:szCs w:val="24"/>
        </w:rPr>
        <w:t>car</w:t>
      </w:r>
      <w:r>
        <w:rPr>
          <w:sz w:val="24"/>
          <w:szCs w:val="24"/>
        </w:rPr>
        <w:t>d</w:t>
      </w:r>
      <w:r>
        <w:rPr>
          <w:spacing w:val="7"/>
          <w:sz w:val="24"/>
          <w:szCs w:val="24"/>
        </w:rPr>
        <w:t xml:space="preserve"> </w:t>
      </w:r>
      <w:r>
        <w:rPr>
          <w:sz w:val="24"/>
          <w:szCs w:val="24"/>
        </w:rPr>
        <w:t>in o</w:t>
      </w:r>
      <w:r>
        <w:rPr>
          <w:spacing w:val="-1"/>
          <w:sz w:val="24"/>
          <w:szCs w:val="24"/>
        </w:rPr>
        <w:t>r</w:t>
      </w:r>
      <w:r>
        <w:rPr>
          <w:sz w:val="24"/>
          <w:szCs w:val="24"/>
        </w:rPr>
        <w:t>d</w:t>
      </w:r>
      <w:r>
        <w:rPr>
          <w:spacing w:val="-1"/>
          <w:sz w:val="24"/>
          <w:szCs w:val="24"/>
        </w:rPr>
        <w:t>e</w:t>
      </w:r>
      <w:r>
        <w:rPr>
          <w:sz w:val="24"/>
          <w:szCs w:val="24"/>
        </w:rPr>
        <w:t>r</w:t>
      </w:r>
      <w:r>
        <w:rPr>
          <w:spacing w:val="-1"/>
          <w:sz w:val="24"/>
          <w:szCs w:val="24"/>
        </w:rPr>
        <w:t xml:space="preserve"> </w:t>
      </w:r>
      <w:r>
        <w:rPr>
          <w:sz w:val="24"/>
          <w:szCs w:val="24"/>
        </w:rPr>
        <w:t xml:space="preserve">to </w:t>
      </w:r>
      <w:r>
        <w:rPr>
          <w:spacing w:val="-1"/>
          <w:sz w:val="24"/>
          <w:szCs w:val="24"/>
        </w:rPr>
        <w:t>ca</w:t>
      </w:r>
      <w:r>
        <w:rPr>
          <w:sz w:val="24"/>
          <w:szCs w:val="24"/>
        </w:rPr>
        <w:t>n</w:t>
      </w:r>
      <w:r>
        <w:rPr>
          <w:spacing w:val="-1"/>
          <w:sz w:val="24"/>
          <w:szCs w:val="24"/>
        </w:rPr>
        <w:t>ce</w:t>
      </w:r>
      <w:r>
        <w:rPr>
          <w:sz w:val="24"/>
          <w:szCs w:val="24"/>
        </w:rPr>
        <w:t>l the</w:t>
      </w:r>
      <w:r>
        <w:rPr>
          <w:spacing w:val="-1"/>
          <w:sz w:val="24"/>
          <w:szCs w:val="24"/>
        </w:rPr>
        <w:t xml:space="preserve"> car</w:t>
      </w:r>
      <w:r>
        <w:rPr>
          <w:sz w:val="24"/>
          <w:szCs w:val="24"/>
        </w:rPr>
        <w:t>d.</w:t>
      </w:r>
    </w:p>
    <w:p w14:paraId="77504687" w14:textId="77777777" w:rsidR="00481054" w:rsidRDefault="00481054" w:rsidP="004736A1">
      <w:pPr>
        <w:spacing w:line="240" w:lineRule="exact"/>
        <w:jc w:val="both"/>
        <w:rPr>
          <w:sz w:val="24"/>
          <w:szCs w:val="24"/>
        </w:rPr>
      </w:pPr>
    </w:p>
    <w:p w14:paraId="5DAEABA4" w14:textId="3B4DF155" w:rsidR="00481054" w:rsidRDefault="00067A3E" w:rsidP="004736A1">
      <w:pPr>
        <w:spacing w:line="246" w:lineRule="auto"/>
        <w:ind w:left="840" w:right="80" w:hanging="360"/>
        <w:jc w:val="both"/>
        <w:rPr>
          <w:sz w:val="24"/>
          <w:szCs w:val="24"/>
        </w:rPr>
      </w:pPr>
      <w:r>
        <w:rPr>
          <w:sz w:val="24"/>
          <w:szCs w:val="24"/>
        </w:rPr>
        <w:t>5</w:t>
      </w:r>
      <w:r w:rsidR="00052C24">
        <w:rPr>
          <w:sz w:val="24"/>
          <w:szCs w:val="24"/>
        </w:rPr>
        <w:t>.</w:t>
      </w:r>
      <w:r w:rsidR="00052C24">
        <w:rPr>
          <w:sz w:val="24"/>
          <w:szCs w:val="24"/>
        </w:rPr>
        <w:tab/>
      </w:r>
      <w:r>
        <w:rPr>
          <w:sz w:val="24"/>
          <w:szCs w:val="24"/>
        </w:rPr>
        <w:t>An</w:t>
      </w:r>
      <w:r>
        <w:rPr>
          <w:spacing w:val="24"/>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23"/>
          <w:sz w:val="24"/>
          <w:szCs w:val="24"/>
        </w:rPr>
        <w:t xml:space="preserve"> </w:t>
      </w:r>
      <w:r>
        <w:rPr>
          <w:sz w:val="24"/>
          <w:szCs w:val="24"/>
        </w:rPr>
        <w:t>issu</w:t>
      </w:r>
      <w:r>
        <w:rPr>
          <w:spacing w:val="-1"/>
          <w:sz w:val="24"/>
          <w:szCs w:val="24"/>
        </w:rPr>
        <w:t>e</w:t>
      </w:r>
      <w:r>
        <w:rPr>
          <w:sz w:val="24"/>
          <w:szCs w:val="24"/>
        </w:rPr>
        <w:t>d</w:t>
      </w:r>
      <w:r>
        <w:rPr>
          <w:spacing w:val="24"/>
          <w:sz w:val="24"/>
          <w:szCs w:val="24"/>
        </w:rPr>
        <w:t xml:space="preserve"> </w:t>
      </w:r>
      <w:r>
        <w:rPr>
          <w:sz w:val="24"/>
          <w:szCs w:val="24"/>
        </w:rPr>
        <w:t>a</w:t>
      </w:r>
      <w:r>
        <w:rPr>
          <w:spacing w:val="23"/>
          <w:sz w:val="24"/>
          <w:szCs w:val="24"/>
        </w:rPr>
        <w:t xml:space="preserve"> </w:t>
      </w:r>
      <w:r>
        <w:rPr>
          <w:spacing w:val="-1"/>
          <w:sz w:val="24"/>
          <w:szCs w:val="24"/>
        </w:rPr>
        <w:t>cre</w:t>
      </w:r>
      <w:r>
        <w:rPr>
          <w:sz w:val="24"/>
          <w:szCs w:val="24"/>
        </w:rPr>
        <w:t>dit</w:t>
      </w:r>
      <w:r>
        <w:rPr>
          <w:spacing w:val="24"/>
          <w:sz w:val="24"/>
          <w:szCs w:val="24"/>
        </w:rPr>
        <w:t xml:space="preserve"> </w:t>
      </w:r>
      <w:r>
        <w:rPr>
          <w:spacing w:val="-1"/>
          <w:sz w:val="24"/>
          <w:szCs w:val="24"/>
        </w:rPr>
        <w:t>car</w:t>
      </w:r>
      <w:r>
        <w:rPr>
          <w:sz w:val="24"/>
          <w:szCs w:val="24"/>
        </w:rPr>
        <w:t>d</w:t>
      </w:r>
      <w:r>
        <w:rPr>
          <w:spacing w:val="24"/>
          <w:sz w:val="24"/>
          <w:szCs w:val="24"/>
        </w:rPr>
        <w:t xml:space="preserve"> </w:t>
      </w:r>
      <w:r>
        <w:rPr>
          <w:sz w:val="24"/>
          <w:szCs w:val="24"/>
        </w:rPr>
        <w:t>must</w:t>
      </w:r>
      <w:r>
        <w:rPr>
          <w:spacing w:val="24"/>
          <w:sz w:val="24"/>
          <w:szCs w:val="24"/>
        </w:rPr>
        <w:t xml:space="preserve"> </w:t>
      </w:r>
      <w:r>
        <w:rPr>
          <w:spacing w:val="-1"/>
          <w:sz w:val="24"/>
          <w:szCs w:val="24"/>
        </w:rPr>
        <w:t>re</w:t>
      </w:r>
      <w:r>
        <w:rPr>
          <w:sz w:val="24"/>
          <w:szCs w:val="24"/>
        </w:rPr>
        <w:t>tu</w:t>
      </w:r>
      <w:r>
        <w:rPr>
          <w:spacing w:val="-1"/>
          <w:sz w:val="24"/>
          <w:szCs w:val="24"/>
        </w:rPr>
        <w:t>r</w:t>
      </w:r>
      <w:r>
        <w:rPr>
          <w:sz w:val="24"/>
          <w:szCs w:val="24"/>
        </w:rPr>
        <w:t>n</w:t>
      </w:r>
      <w:r>
        <w:rPr>
          <w:spacing w:val="24"/>
          <w:sz w:val="24"/>
          <w:szCs w:val="24"/>
        </w:rPr>
        <w:t xml:space="preserve"> </w:t>
      </w:r>
      <w:r>
        <w:rPr>
          <w:sz w:val="24"/>
          <w:szCs w:val="24"/>
        </w:rPr>
        <w:t>the</w:t>
      </w:r>
      <w:r>
        <w:rPr>
          <w:spacing w:val="21"/>
          <w:sz w:val="24"/>
          <w:szCs w:val="24"/>
        </w:rPr>
        <w:t xml:space="preserve"> </w:t>
      </w:r>
      <w:r>
        <w:rPr>
          <w:spacing w:val="-1"/>
          <w:sz w:val="24"/>
          <w:szCs w:val="24"/>
        </w:rPr>
        <w:t>cre</w:t>
      </w:r>
      <w:r>
        <w:rPr>
          <w:sz w:val="24"/>
          <w:szCs w:val="24"/>
        </w:rPr>
        <w:t>dit</w:t>
      </w:r>
      <w:r>
        <w:rPr>
          <w:spacing w:val="22"/>
          <w:sz w:val="24"/>
          <w:szCs w:val="24"/>
        </w:rPr>
        <w:t xml:space="preserve"> </w:t>
      </w:r>
      <w:r>
        <w:rPr>
          <w:spacing w:val="-1"/>
          <w:sz w:val="24"/>
          <w:szCs w:val="24"/>
        </w:rPr>
        <w:t>car</w:t>
      </w:r>
      <w:r>
        <w:rPr>
          <w:sz w:val="24"/>
          <w:szCs w:val="24"/>
        </w:rPr>
        <w:t>d</w:t>
      </w:r>
      <w:r>
        <w:rPr>
          <w:spacing w:val="22"/>
          <w:sz w:val="24"/>
          <w:szCs w:val="24"/>
        </w:rPr>
        <w:t xml:space="preserve"> </w:t>
      </w:r>
      <w:r>
        <w:rPr>
          <w:sz w:val="24"/>
          <w:szCs w:val="24"/>
        </w:rPr>
        <w:t>to</w:t>
      </w:r>
      <w:r>
        <w:rPr>
          <w:spacing w:val="22"/>
          <w:sz w:val="24"/>
          <w:szCs w:val="24"/>
        </w:rPr>
        <w:t xml:space="preserve"> </w:t>
      </w:r>
      <w:r>
        <w:rPr>
          <w:sz w:val="24"/>
          <w:szCs w:val="24"/>
        </w:rPr>
        <w:t>the</w:t>
      </w:r>
      <w:r w:rsidR="00052C24">
        <w:rPr>
          <w:spacing w:val="21"/>
          <w:sz w:val="24"/>
          <w:szCs w:val="24"/>
        </w:rPr>
        <w:t xml:space="preserve"> </w:t>
      </w:r>
      <w:r w:rsidR="00052C24">
        <w:rPr>
          <w:spacing w:val="1"/>
          <w:sz w:val="24"/>
          <w:szCs w:val="24"/>
        </w:rPr>
        <w:t>C</w:t>
      </w:r>
      <w:r w:rsidR="00052C24">
        <w:rPr>
          <w:sz w:val="24"/>
          <w:szCs w:val="24"/>
        </w:rPr>
        <w:t>ity</w:t>
      </w:r>
      <w:r w:rsidR="00052C24">
        <w:rPr>
          <w:spacing w:val="14"/>
          <w:sz w:val="24"/>
          <w:szCs w:val="24"/>
        </w:rPr>
        <w:t xml:space="preserve"> </w:t>
      </w:r>
      <w:r w:rsidR="00052C24">
        <w:rPr>
          <w:spacing w:val="1"/>
          <w:sz w:val="24"/>
          <w:szCs w:val="24"/>
        </w:rPr>
        <w:t>C</w:t>
      </w:r>
      <w:r w:rsidR="00052C24">
        <w:rPr>
          <w:sz w:val="24"/>
          <w:szCs w:val="24"/>
        </w:rPr>
        <w:t>l</w:t>
      </w:r>
      <w:r w:rsidR="00052C24">
        <w:rPr>
          <w:spacing w:val="-1"/>
          <w:sz w:val="24"/>
          <w:szCs w:val="24"/>
        </w:rPr>
        <w:t>er</w:t>
      </w:r>
      <w:r w:rsidR="00052C24">
        <w:rPr>
          <w:sz w:val="24"/>
          <w:szCs w:val="24"/>
        </w:rPr>
        <w:t>k</w:t>
      </w:r>
      <w:r w:rsidR="00052C24">
        <w:rPr>
          <w:spacing w:val="-1"/>
          <w:sz w:val="24"/>
          <w:szCs w:val="24"/>
        </w:rPr>
        <w:t xml:space="preserve">’s </w:t>
      </w:r>
      <w:r>
        <w:rPr>
          <w:sz w:val="24"/>
          <w:szCs w:val="24"/>
        </w:rPr>
        <w:t>o</w:t>
      </w:r>
      <w:r>
        <w:rPr>
          <w:spacing w:val="-1"/>
          <w:sz w:val="24"/>
          <w:szCs w:val="24"/>
        </w:rPr>
        <w:t>ff</w:t>
      </w:r>
      <w:r>
        <w:rPr>
          <w:sz w:val="24"/>
          <w:szCs w:val="24"/>
        </w:rPr>
        <w:t>i</w:t>
      </w:r>
      <w:r>
        <w:rPr>
          <w:spacing w:val="-1"/>
          <w:sz w:val="24"/>
          <w:szCs w:val="24"/>
        </w:rPr>
        <w:t>c</w:t>
      </w:r>
      <w:r>
        <w:rPr>
          <w:sz w:val="24"/>
          <w:szCs w:val="24"/>
        </w:rPr>
        <w:t>e</w:t>
      </w:r>
      <w:r>
        <w:rPr>
          <w:spacing w:val="-1"/>
          <w:sz w:val="24"/>
          <w:szCs w:val="24"/>
        </w:rPr>
        <w:t xml:space="preserve"> </w:t>
      </w:r>
      <w:r>
        <w:rPr>
          <w:sz w:val="24"/>
          <w:szCs w:val="24"/>
        </w:rPr>
        <w:t>upon t</w:t>
      </w:r>
      <w:r>
        <w:rPr>
          <w:spacing w:val="-1"/>
          <w:sz w:val="24"/>
          <w:szCs w:val="24"/>
        </w:rPr>
        <w:t>er</w:t>
      </w:r>
      <w:r>
        <w:rPr>
          <w:sz w:val="24"/>
          <w:szCs w:val="24"/>
        </w:rPr>
        <w:t>min</w:t>
      </w:r>
      <w:r>
        <w:rPr>
          <w:spacing w:val="-1"/>
          <w:sz w:val="24"/>
          <w:szCs w:val="24"/>
        </w:rPr>
        <w:t>a</w:t>
      </w:r>
      <w:r>
        <w:rPr>
          <w:sz w:val="24"/>
          <w:szCs w:val="24"/>
        </w:rPr>
        <w:t>tion of</w:t>
      </w:r>
      <w:r>
        <w:rPr>
          <w:spacing w:val="-1"/>
          <w:sz w:val="24"/>
          <w:szCs w:val="24"/>
        </w:rPr>
        <w:t xml:space="preserve"> </w:t>
      </w:r>
      <w:r>
        <w:rPr>
          <w:sz w:val="24"/>
          <w:szCs w:val="24"/>
        </w:rPr>
        <w:t>his or</w:t>
      </w:r>
      <w:r>
        <w:rPr>
          <w:spacing w:val="-1"/>
          <w:sz w:val="24"/>
          <w:szCs w:val="24"/>
        </w:rPr>
        <w:t xml:space="preserve"> </w:t>
      </w:r>
      <w:r>
        <w:rPr>
          <w:sz w:val="24"/>
          <w:szCs w:val="24"/>
        </w:rPr>
        <w:t>h</w:t>
      </w:r>
      <w:r>
        <w:rPr>
          <w:spacing w:val="-1"/>
          <w:sz w:val="24"/>
          <w:szCs w:val="24"/>
        </w:rPr>
        <w:t>e</w:t>
      </w:r>
      <w:r>
        <w:rPr>
          <w:sz w:val="24"/>
          <w:szCs w:val="24"/>
        </w:rPr>
        <w:t>r</w:t>
      </w:r>
      <w:r>
        <w:rPr>
          <w:spacing w:val="-1"/>
          <w:sz w:val="24"/>
          <w:szCs w:val="24"/>
        </w:rPr>
        <w:t xml:space="preserve"> e</w:t>
      </w:r>
      <w:r>
        <w:rPr>
          <w:sz w:val="24"/>
          <w:szCs w:val="24"/>
        </w:rPr>
        <w:t>mplo</w:t>
      </w:r>
      <w:r>
        <w:rPr>
          <w:spacing w:val="-7"/>
          <w:sz w:val="24"/>
          <w:szCs w:val="24"/>
        </w:rPr>
        <w:t>y</w:t>
      </w:r>
      <w:r>
        <w:rPr>
          <w:sz w:val="24"/>
          <w:szCs w:val="24"/>
        </w:rPr>
        <w:t>m</w:t>
      </w:r>
      <w:r>
        <w:rPr>
          <w:spacing w:val="-1"/>
          <w:sz w:val="24"/>
          <w:szCs w:val="24"/>
        </w:rPr>
        <w:t>e</w:t>
      </w:r>
      <w:r>
        <w:rPr>
          <w:sz w:val="24"/>
          <w:szCs w:val="24"/>
        </w:rPr>
        <w:t>nt or</w:t>
      </w:r>
      <w:r>
        <w:rPr>
          <w:spacing w:val="-1"/>
          <w:sz w:val="24"/>
          <w:szCs w:val="24"/>
        </w:rPr>
        <w:t xml:space="preserve"> </w:t>
      </w:r>
      <w:r>
        <w:rPr>
          <w:sz w:val="24"/>
          <w:szCs w:val="24"/>
        </w:rPr>
        <w:t>s</w:t>
      </w:r>
      <w:r>
        <w:rPr>
          <w:spacing w:val="-1"/>
          <w:sz w:val="24"/>
          <w:szCs w:val="24"/>
        </w:rPr>
        <w:t>er</w:t>
      </w:r>
      <w:r>
        <w:rPr>
          <w:sz w:val="24"/>
          <w:szCs w:val="24"/>
        </w:rPr>
        <w:t>vi</w:t>
      </w:r>
      <w:r>
        <w:rPr>
          <w:spacing w:val="-1"/>
          <w:sz w:val="24"/>
          <w:szCs w:val="24"/>
        </w:rPr>
        <w:t>c</w:t>
      </w:r>
      <w:r>
        <w:rPr>
          <w:sz w:val="24"/>
          <w:szCs w:val="24"/>
        </w:rPr>
        <w:t>e</w:t>
      </w:r>
      <w:r>
        <w:rPr>
          <w:spacing w:val="-1"/>
          <w:sz w:val="24"/>
          <w:szCs w:val="24"/>
        </w:rPr>
        <w:t xml:space="preserve"> </w:t>
      </w:r>
      <w:r>
        <w:rPr>
          <w:sz w:val="24"/>
          <w:szCs w:val="24"/>
        </w:rPr>
        <w:t>with the</w:t>
      </w:r>
      <w:r>
        <w:rPr>
          <w:spacing w:val="-1"/>
          <w:sz w:val="24"/>
          <w:szCs w:val="24"/>
        </w:rPr>
        <w:t xml:space="preserve"> </w:t>
      </w:r>
      <w:r>
        <w:rPr>
          <w:spacing w:val="1"/>
          <w:sz w:val="24"/>
          <w:szCs w:val="24"/>
        </w:rPr>
        <w:t>C</w:t>
      </w:r>
      <w:r>
        <w:rPr>
          <w:sz w:val="24"/>
          <w:szCs w:val="24"/>
        </w:rPr>
        <w:t>it</w:t>
      </w:r>
      <w:r>
        <w:rPr>
          <w:spacing w:val="-7"/>
          <w:sz w:val="24"/>
          <w:szCs w:val="24"/>
        </w:rPr>
        <w:t>y</w:t>
      </w:r>
      <w:r>
        <w:rPr>
          <w:sz w:val="24"/>
          <w:szCs w:val="24"/>
        </w:rPr>
        <w:t>.</w:t>
      </w:r>
    </w:p>
    <w:p w14:paraId="10FBA380" w14:textId="77777777" w:rsidR="00481054" w:rsidRDefault="00481054" w:rsidP="004736A1">
      <w:pPr>
        <w:spacing w:line="240" w:lineRule="exact"/>
        <w:jc w:val="both"/>
        <w:rPr>
          <w:sz w:val="24"/>
          <w:szCs w:val="24"/>
        </w:rPr>
      </w:pPr>
    </w:p>
    <w:p w14:paraId="20BC0EB6" w14:textId="38301568" w:rsidR="00481054" w:rsidRDefault="00067A3E" w:rsidP="004736A1">
      <w:pPr>
        <w:spacing w:line="246" w:lineRule="auto"/>
        <w:ind w:left="840" w:right="79" w:hanging="360"/>
        <w:jc w:val="both"/>
        <w:rPr>
          <w:sz w:val="24"/>
          <w:szCs w:val="24"/>
        </w:rPr>
      </w:pPr>
      <w:r>
        <w:rPr>
          <w:sz w:val="24"/>
          <w:szCs w:val="24"/>
        </w:rPr>
        <w:t>6</w:t>
      </w:r>
      <w:r w:rsidR="00052C24">
        <w:rPr>
          <w:sz w:val="24"/>
          <w:szCs w:val="24"/>
        </w:rPr>
        <w:t>.</w:t>
      </w:r>
      <w:r w:rsidR="00052C24">
        <w:rPr>
          <w:sz w:val="24"/>
          <w:szCs w:val="24"/>
        </w:rPr>
        <w:tab/>
      </w:r>
      <w:r>
        <w:rPr>
          <w:sz w:val="24"/>
          <w:szCs w:val="24"/>
        </w:rPr>
        <w:t>The</w:t>
      </w:r>
      <w:r>
        <w:rPr>
          <w:spacing w:val="11"/>
          <w:sz w:val="24"/>
          <w:szCs w:val="24"/>
        </w:rPr>
        <w:t xml:space="preserve"> </w:t>
      </w:r>
      <w:r>
        <w:rPr>
          <w:spacing w:val="1"/>
          <w:sz w:val="24"/>
          <w:szCs w:val="24"/>
        </w:rPr>
        <w:t>C</w:t>
      </w:r>
      <w:r>
        <w:rPr>
          <w:sz w:val="24"/>
          <w:szCs w:val="24"/>
        </w:rPr>
        <w:t>ity</w:t>
      </w:r>
      <w:r>
        <w:rPr>
          <w:spacing w:val="5"/>
          <w:sz w:val="24"/>
          <w:szCs w:val="24"/>
        </w:rPr>
        <w:t xml:space="preserve"> </w:t>
      </w:r>
      <w:r>
        <w:rPr>
          <w:sz w:val="24"/>
          <w:szCs w:val="24"/>
        </w:rPr>
        <w:t>will</w:t>
      </w:r>
      <w:r>
        <w:rPr>
          <w:spacing w:val="12"/>
          <w:sz w:val="24"/>
          <w:szCs w:val="24"/>
        </w:rPr>
        <w:t xml:space="preserve"> </w:t>
      </w:r>
      <w:r>
        <w:rPr>
          <w:spacing w:val="-1"/>
          <w:sz w:val="24"/>
          <w:szCs w:val="24"/>
        </w:rPr>
        <w:t>re</w:t>
      </w:r>
      <w:r>
        <w:rPr>
          <w:sz w:val="24"/>
          <w:szCs w:val="24"/>
        </w:rPr>
        <w:t>vi</w:t>
      </w:r>
      <w:r>
        <w:rPr>
          <w:spacing w:val="-1"/>
          <w:sz w:val="24"/>
          <w:szCs w:val="24"/>
        </w:rPr>
        <w:t>e</w:t>
      </w:r>
      <w:r>
        <w:rPr>
          <w:sz w:val="24"/>
          <w:szCs w:val="24"/>
        </w:rPr>
        <w:t>w</w:t>
      </w:r>
      <w:r>
        <w:rPr>
          <w:spacing w:val="12"/>
          <w:sz w:val="24"/>
          <w:szCs w:val="24"/>
        </w:rPr>
        <w:t xml:space="preserve"> </w:t>
      </w:r>
      <w:r>
        <w:rPr>
          <w:spacing w:val="-1"/>
          <w:sz w:val="24"/>
          <w:szCs w:val="24"/>
        </w:rPr>
        <w:t>eac</w:t>
      </w:r>
      <w:r>
        <w:rPr>
          <w:sz w:val="24"/>
          <w:szCs w:val="24"/>
        </w:rPr>
        <w:t>h</w:t>
      </w:r>
      <w:r>
        <w:rPr>
          <w:spacing w:val="12"/>
          <w:sz w:val="24"/>
          <w:szCs w:val="24"/>
        </w:rPr>
        <w:t xml:space="preserve"> </w:t>
      </w:r>
      <w:r>
        <w:rPr>
          <w:spacing w:val="-1"/>
          <w:sz w:val="24"/>
          <w:szCs w:val="24"/>
        </w:rPr>
        <w:t>cre</w:t>
      </w:r>
      <w:r>
        <w:rPr>
          <w:sz w:val="24"/>
          <w:szCs w:val="24"/>
        </w:rPr>
        <w:t>dit</w:t>
      </w:r>
      <w:r>
        <w:rPr>
          <w:spacing w:val="12"/>
          <w:sz w:val="24"/>
          <w:szCs w:val="24"/>
        </w:rPr>
        <w:t xml:space="preserve"> </w:t>
      </w:r>
      <w:r>
        <w:rPr>
          <w:spacing w:val="-1"/>
          <w:sz w:val="24"/>
          <w:szCs w:val="24"/>
        </w:rPr>
        <w:t>car</w:t>
      </w:r>
      <w:r>
        <w:rPr>
          <w:sz w:val="24"/>
          <w:szCs w:val="24"/>
        </w:rPr>
        <w:t>d</w:t>
      </w:r>
      <w:r>
        <w:rPr>
          <w:spacing w:val="12"/>
          <w:sz w:val="24"/>
          <w:szCs w:val="24"/>
        </w:rPr>
        <w:t xml:space="preserve"> </w:t>
      </w:r>
      <w:r>
        <w:rPr>
          <w:sz w:val="24"/>
          <w:szCs w:val="24"/>
        </w:rPr>
        <w:t>st</w:t>
      </w:r>
      <w:r>
        <w:rPr>
          <w:spacing w:val="-1"/>
          <w:sz w:val="24"/>
          <w:szCs w:val="24"/>
        </w:rPr>
        <w:t>a</w:t>
      </w:r>
      <w:r>
        <w:rPr>
          <w:sz w:val="24"/>
          <w:szCs w:val="24"/>
        </w:rPr>
        <w:t>t</w:t>
      </w:r>
      <w:r>
        <w:rPr>
          <w:spacing w:val="-1"/>
          <w:sz w:val="24"/>
          <w:szCs w:val="24"/>
        </w:rPr>
        <w:t>e</w:t>
      </w:r>
      <w:r>
        <w:rPr>
          <w:sz w:val="24"/>
          <w:szCs w:val="24"/>
        </w:rPr>
        <w:t>m</w:t>
      </w:r>
      <w:r>
        <w:rPr>
          <w:spacing w:val="-1"/>
          <w:sz w:val="24"/>
          <w:szCs w:val="24"/>
        </w:rPr>
        <w:t>e</w:t>
      </w:r>
      <w:r>
        <w:rPr>
          <w:sz w:val="24"/>
          <w:szCs w:val="24"/>
        </w:rPr>
        <w:t>nt</w:t>
      </w:r>
      <w:r>
        <w:rPr>
          <w:spacing w:val="12"/>
          <w:sz w:val="24"/>
          <w:szCs w:val="24"/>
        </w:rPr>
        <w:t xml:space="preserve"> </w:t>
      </w:r>
      <w:r>
        <w:rPr>
          <w:spacing w:val="-1"/>
          <w:sz w:val="24"/>
          <w:szCs w:val="24"/>
        </w:rPr>
        <w:t>a</w:t>
      </w:r>
      <w:r>
        <w:rPr>
          <w:sz w:val="24"/>
          <w:szCs w:val="24"/>
        </w:rPr>
        <w:t>s</w:t>
      </w:r>
      <w:r>
        <w:rPr>
          <w:spacing w:val="10"/>
          <w:sz w:val="24"/>
          <w:szCs w:val="24"/>
        </w:rPr>
        <w:t xml:space="preserve"> </w:t>
      </w:r>
      <w:r>
        <w:rPr>
          <w:sz w:val="24"/>
          <w:szCs w:val="24"/>
        </w:rPr>
        <w:t>soon</w:t>
      </w:r>
      <w:r>
        <w:rPr>
          <w:spacing w:val="10"/>
          <w:sz w:val="24"/>
          <w:szCs w:val="24"/>
        </w:rPr>
        <w:t xml:space="preserve"> </w:t>
      </w:r>
      <w:r>
        <w:rPr>
          <w:spacing w:val="-1"/>
          <w:sz w:val="24"/>
          <w:szCs w:val="24"/>
        </w:rPr>
        <w:t>a</w:t>
      </w:r>
      <w:r>
        <w:rPr>
          <w:sz w:val="24"/>
          <w:szCs w:val="24"/>
        </w:rPr>
        <w:t>s</w:t>
      </w:r>
      <w:r>
        <w:rPr>
          <w:spacing w:val="10"/>
          <w:sz w:val="24"/>
          <w:szCs w:val="24"/>
        </w:rPr>
        <w:t xml:space="preserve"> </w:t>
      </w:r>
      <w:r>
        <w:rPr>
          <w:sz w:val="24"/>
          <w:szCs w:val="24"/>
        </w:rPr>
        <w:t>possible</w:t>
      </w:r>
      <w:r>
        <w:rPr>
          <w:spacing w:val="9"/>
          <w:sz w:val="24"/>
          <w:szCs w:val="24"/>
        </w:rPr>
        <w:t xml:space="preserve"> </w:t>
      </w:r>
      <w:r>
        <w:rPr>
          <w:sz w:val="24"/>
          <w:szCs w:val="24"/>
        </w:rPr>
        <w:t>to</w:t>
      </w:r>
      <w:r>
        <w:rPr>
          <w:spacing w:val="10"/>
          <w:sz w:val="24"/>
          <w:szCs w:val="24"/>
        </w:rPr>
        <w:t xml:space="preserve"> </w:t>
      </w:r>
      <w:r>
        <w:rPr>
          <w:spacing w:val="-1"/>
          <w:sz w:val="24"/>
          <w:szCs w:val="24"/>
        </w:rPr>
        <w:t>e</w:t>
      </w:r>
      <w:r>
        <w:rPr>
          <w:sz w:val="24"/>
          <w:szCs w:val="24"/>
        </w:rPr>
        <w:t>nsu</w:t>
      </w:r>
      <w:r>
        <w:rPr>
          <w:spacing w:val="-1"/>
          <w:sz w:val="24"/>
          <w:szCs w:val="24"/>
        </w:rPr>
        <w:t>r</w:t>
      </w:r>
      <w:r>
        <w:rPr>
          <w:sz w:val="24"/>
          <w:szCs w:val="24"/>
        </w:rPr>
        <w:t>e</w:t>
      </w:r>
      <w:r>
        <w:rPr>
          <w:spacing w:val="9"/>
          <w:sz w:val="24"/>
          <w:szCs w:val="24"/>
        </w:rPr>
        <w:t xml:space="preserve"> </w:t>
      </w:r>
      <w:r>
        <w:rPr>
          <w:sz w:val="24"/>
          <w:szCs w:val="24"/>
        </w:rPr>
        <w:t>th</w:t>
      </w:r>
      <w:r>
        <w:rPr>
          <w:spacing w:val="-1"/>
          <w:sz w:val="24"/>
          <w:szCs w:val="24"/>
        </w:rPr>
        <w:t>a</w:t>
      </w:r>
      <w:r>
        <w:rPr>
          <w:sz w:val="24"/>
          <w:szCs w:val="24"/>
        </w:rPr>
        <w:t>t t</w:t>
      </w:r>
      <w:r>
        <w:rPr>
          <w:spacing w:val="-1"/>
          <w:sz w:val="24"/>
          <w:szCs w:val="24"/>
        </w:rPr>
        <w:t>ra</w:t>
      </w:r>
      <w:r>
        <w:rPr>
          <w:sz w:val="24"/>
          <w:szCs w:val="24"/>
        </w:rPr>
        <w:t>ns</w:t>
      </w:r>
      <w:r>
        <w:rPr>
          <w:spacing w:val="-1"/>
          <w:sz w:val="24"/>
          <w:szCs w:val="24"/>
        </w:rPr>
        <w:t>ac</w:t>
      </w:r>
      <w:r>
        <w:rPr>
          <w:sz w:val="24"/>
          <w:szCs w:val="24"/>
        </w:rPr>
        <w:t>tions</w:t>
      </w:r>
      <w:r>
        <w:rPr>
          <w:spacing w:val="10"/>
          <w:sz w:val="24"/>
          <w:szCs w:val="24"/>
        </w:rPr>
        <w:t xml:space="preserve"> </w:t>
      </w:r>
      <w:r>
        <w:rPr>
          <w:spacing w:val="-1"/>
          <w:sz w:val="24"/>
          <w:szCs w:val="24"/>
        </w:rPr>
        <w:t>c</w:t>
      </w:r>
      <w:r>
        <w:rPr>
          <w:sz w:val="24"/>
          <w:szCs w:val="24"/>
        </w:rPr>
        <w:t>omply with</w:t>
      </w:r>
      <w:r>
        <w:rPr>
          <w:spacing w:val="7"/>
          <w:sz w:val="24"/>
          <w:szCs w:val="24"/>
        </w:rPr>
        <w:t xml:space="preserve"> </w:t>
      </w:r>
      <w:r>
        <w:rPr>
          <w:sz w:val="24"/>
          <w:szCs w:val="24"/>
        </w:rPr>
        <w:t>this</w:t>
      </w:r>
      <w:r>
        <w:rPr>
          <w:spacing w:val="8"/>
          <w:sz w:val="24"/>
          <w:szCs w:val="24"/>
        </w:rPr>
        <w:t xml:space="preserve"> </w:t>
      </w:r>
      <w:r>
        <w:rPr>
          <w:sz w:val="24"/>
          <w:szCs w:val="24"/>
        </w:rPr>
        <w:t>poli</w:t>
      </w:r>
      <w:r>
        <w:rPr>
          <w:spacing w:val="-1"/>
          <w:sz w:val="24"/>
          <w:szCs w:val="24"/>
        </w:rPr>
        <w:t>c</w:t>
      </w:r>
      <w:r>
        <w:rPr>
          <w:spacing w:val="-7"/>
          <w:sz w:val="24"/>
          <w:szCs w:val="24"/>
        </w:rPr>
        <w:t>y</w:t>
      </w:r>
      <w:r>
        <w:rPr>
          <w:sz w:val="24"/>
          <w:szCs w:val="24"/>
        </w:rPr>
        <w:t>.</w:t>
      </w:r>
      <w:r>
        <w:rPr>
          <w:spacing w:val="7"/>
          <w:sz w:val="24"/>
          <w:szCs w:val="24"/>
        </w:rPr>
        <w:t xml:space="preserve"> </w:t>
      </w:r>
      <w:r>
        <w:rPr>
          <w:spacing w:val="1"/>
          <w:sz w:val="24"/>
          <w:szCs w:val="24"/>
        </w:rPr>
        <w:t>P</w:t>
      </w:r>
      <w:r>
        <w:rPr>
          <w:spacing w:val="-1"/>
          <w:sz w:val="24"/>
          <w:szCs w:val="24"/>
        </w:rPr>
        <w:t>a</w:t>
      </w:r>
      <w:r>
        <w:rPr>
          <w:spacing w:val="-7"/>
          <w:sz w:val="24"/>
          <w:szCs w:val="24"/>
        </w:rPr>
        <w:t>y</w:t>
      </w:r>
      <w:r>
        <w:rPr>
          <w:sz w:val="24"/>
          <w:szCs w:val="24"/>
        </w:rPr>
        <w:t>m</w:t>
      </w:r>
      <w:r>
        <w:rPr>
          <w:spacing w:val="-1"/>
          <w:sz w:val="24"/>
          <w:szCs w:val="24"/>
        </w:rPr>
        <w:t>e</w:t>
      </w:r>
      <w:r>
        <w:rPr>
          <w:sz w:val="24"/>
          <w:szCs w:val="24"/>
        </w:rPr>
        <w:t>nt</w:t>
      </w:r>
      <w:r>
        <w:rPr>
          <w:spacing w:val="8"/>
          <w:sz w:val="24"/>
          <w:szCs w:val="24"/>
        </w:rPr>
        <w:t xml:space="preserve"> </w:t>
      </w:r>
      <w:r>
        <w:rPr>
          <w:sz w:val="24"/>
          <w:szCs w:val="24"/>
        </w:rPr>
        <w:t>will</w:t>
      </w:r>
      <w:r>
        <w:rPr>
          <w:spacing w:val="8"/>
          <w:sz w:val="24"/>
          <w:szCs w:val="24"/>
        </w:rPr>
        <w:t xml:space="preserve"> </w:t>
      </w:r>
      <w:r>
        <w:rPr>
          <w:sz w:val="24"/>
          <w:szCs w:val="24"/>
        </w:rPr>
        <w:t>not</w:t>
      </w:r>
      <w:r>
        <w:rPr>
          <w:spacing w:val="8"/>
          <w:sz w:val="24"/>
          <w:szCs w:val="24"/>
        </w:rPr>
        <w:t xml:space="preserve"> </w:t>
      </w:r>
      <w:r>
        <w:rPr>
          <w:sz w:val="24"/>
          <w:szCs w:val="24"/>
        </w:rPr>
        <w:t>be</w:t>
      </w:r>
      <w:r>
        <w:rPr>
          <w:spacing w:val="6"/>
          <w:sz w:val="24"/>
          <w:szCs w:val="24"/>
        </w:rPr>
        <w:t xml:space="preserve"> </w:t>
      </w:r>
      <w:r>
        <w:rPr>
          <w:sz w:val="24"/>
          <w:szCs w:val="24"/>
        </w:rPr>
        <w:t>issu</w:t>
      </w:r>
      <w:r>
        <w:rPr>
          <w:spacing w:val="-1"/>
          <w:sz w:val="24"/>
          <w:szCs w:val="24"/>
        </w:rPr>
        <w:t>e</w:t>
      </w:r>
      <w:r>
        <w:rPr>
          <w:sz w:val="24"/>
          <w:szCs w:val="24"/>
        </w:rPr>
        <w:t>d</w:t>
      </w:r>
      <w:r>
        <w:rPr>
          <w:spacing w:val="7"/>
          <w:sz w:val="24"/>
          <w:szCs w:val="24"/>
        </w:rPr>
        <w:t xml:space="preserve"> </w:t>
      </w:r>
      <w:r>
        <w:rPr>
          <w:sz w:val="24"/>
          <w:szCs w:val="24"/>
        </w:rPr>
        <w:t>until</w:t>
      </w:r>
      <w:r>
        <w:rPr>
          <w:spacing w:val="8"/>
          <w:sz w:val="24"/>
          <w:szCs w:val="24"/>
        </w:rPr>
        <w:t xml:space="preserve"> </w:t>
      </w:r>
      <w:r>
        <w:rPr>
          <w:spacing w:val="-1"/>
          <w:sz w:val="24"/>
          <w:szCs w:val="24"/>
        </w:rPr>
        <w:t>a</w:t>
      </w:r>
      <w:r>
        <w:rPr>
          <w:sz w:val="24"/>
          <w:szCs w:val="24"/>
        </w:rPr>
        <w:t>ll t</w:t>
      </w:r>
      <w:r>
        <w:rPr>
          <w:spacing w:val="-1"/>
          <w:sz w:val="24"/>
          <w:szCs w:val="24"/>
        </w:rPr>
        <w:t>ra</w:t>
      </w:r>
      <w:r>
        <w:rPr>
          <w:sz w:val="24"/>
          <w:szCs w:val="24"/>
        </w:rPr>
        <w:t>ns</w:t>
      </w:r>
      <w:r>
        <w:rPr>
          <w:spacing w:val="-1"/>
          <w:sz w:val="24"/>
          <w:szCs w:val="24"/>
        </w:rPr>
        <w:t>ac</w:t>
      </w:r>
      <w:r>
        <w:rPr>
          <w:sz w:val="24"/>
          <w:szCs w:val="24"/>
        </w:rPr>
        <w:t xml:space="preserve">tions </w:t>
      </w:r>
      <w:r>
        <w:rPr>
          <w:spacing w:val="-1"/>
          <w:sz w:val="24"/>
          <w:szCs w:val="24"/>
        </w:rPr>
        <w:t>ar</w:t>
      </w:r>
      <w:r>
        <w:rPr>
          <w:sz w:val="24"/>
          <w:szCs w:val="24"/>
        </w:rPr>
        <w:t>e</w:t>
      </w:r>
      <w:r>
        <w:rPr>
          <w:spacing w:val="-1"/>
          <w:sz w:val="24"/>
          <w:szCs w:val="24"/>
        </w:rPr>
        <w:t xml:space="preserve"> </w:t>
      </w:r>
      <w:r>
        <w:rPr>
          <w:sz w:val="24"/>
          <w:szCs w:val="24"/>
        </w:rPr>
        <w:t>v</w:t>
      </w:r>
      <w:r>
        <w:rPr>
          <w:spacing w:val="-1"/>
          <w:sz w:val="24"/>
          <w:szCs w:val="24"/>
        </w:rPr>
        <w:t>er</w:t>
      </w:r>
      <w:r>
        <w:rPr>
          <w:sz w:val="24"/>
          <w:szCs w:val="24"/>
        </w:rPr>
        <w:t>i</w:t>
      </w:r>
      <w:r>
        <w:rPr>
          <w:spacing w:val="-1"/>
          <w:sz w:val="24"/>
          <w:szCs w:val="24"/>
        </w:rPr>
        <w:t>f</w:t>
      </w:r>
      <w:r>
        <w:rPr>
          <w:sz w:val="24"/>
          <w:szCs w:val="24"/>
        </w:rPr>
        <w:t>i</w:t>
      </w:r>
      <w:r>
        <w:rPr>
          <w:spacing w:val="-1"/>
          <w:sz w:val="24"/>
          <w:szCs w:val="24"/>
        </w:rPr>
        <w:t>e</w:t>
      </w:r>
      <w:r>
        <w:rPr>
          <w:sz w:val="24"/>
          <w:szCs w:val="24"/>
        </w:rPr>
        <w:t>d.</w:t>
      </w:r>
    </w:p>
    <w:p w14:paraId="3435B5A0" w14:textId="77777777" w:rsidR="00F46321" w:rsidRDefault="00F46321" w:rsidP="004736A1">
      <w:pPr>
        <w:spacing w:line="246" w:lineRule="auto"/>
        <w:ind w:left="840" w:right="79" w:hanging="360"/>
        <w:jc w:val="both"/>
        <w:rPr>
          <w:sz w:val="24"/>
          <w:szCs w:val="24"/>
        </w:rPr>
      </w:pPr>
    </w:p>
    <w:p w14:paraId="0B85811D" w14:textId="77777777" w:rsidR="00F46321" w:rsidRPr="00262734" w:rsidRDefault="00F46321" w:rsidP="004736A1">
      <w:pPr>
        <w:spacing w:line="246" w:lineRule="auto"/>
        <w:ind w:left="840" w:right="79" w:hanging="360"/>
        <w:jc w:val="both"/>
        <w:rPr>
          <w:sz w:val="24"/>
          <w:szCs w:val="24"/>
        </w:rPr>
      </w:pPr>
    </w:p>
    <w:p w14:paraId="698D3235" w14:textId="77777777" w:rsidR="00481054" w:rsidRDefault="00067A3E" w:rsidP="00E74232">
      <w:pPr>
        <w:pStyle w:val="Heading2"/>
        <w:numPr>
          <w:ilvl w:val="0"/>
          <w:numId w:val="0"/>
        </w:numPr>
        <w:ind w:left="1440"/>
        <w:rPr>
          <w:sz w:val="24"/>
          <w:szCs w:val="24"/>
        </w:rPr>
      </w:pPr>
      <w:bookmarkStart w:id="39" w:name="_Toc535591480"/>
      <w:r>
        <w:rPr>
          <w:spacing w:val="1"/>
          <w:sz w:val="24"/>
          <w:szCs w:val="24"/>
          <w:u w:val="single" w:color="000000"/>
        </w:rPr>
        <w:t>S</w:t>
      </w:r>
      <w:r>
        <w:rPr>
          <w:sz w:val="24"/>
          <w:szCs w:val="24"/>
          <w:u w:val="single" w:color="000000"/>
        </w:rPr>
        <w:t>E</w:t>
      </w:r>
      <w:r>
        <w:rPr>
          <w:spacing w:val="1"/>
          <w:sz w:val="24"/>
          <w:szCs w:val="24"/>
          <w:u w:val="single" w:color="000000"/>
        </w:rPr>
        <w:t>C</w:t>
      </w:r>
      <w:r>
        <w:rPr>
          <w:sz w:val="24"/>
          <w:szCs w:val="24"/>
          <w:u w:val="single" w:color="000000"/>
        </w:rPr>
        <w:t>T</w:t>
      </w:r>
      <w:r>
        <w:rPr>
          <w:spacing w:val="-6"/>
          <w:sz w:val="24"/>
          <w:szCs w:val="24"/>
          <w:u w:val="single" w:color="000000"/>
        </w:rPr>
        <w:t>I</w:t>
      </w:r>
      <w:r>
        <w:rPr>
          <w:sz w:val="24"/>
          <w:szCs w:val="24"/>
          <w:u w:val="single" w:color="000000"/>
        </w:rPr>
        <w:t xml:space="preserve">ON </w:t>
      </w:r>
      <w:r>
        <w:rPr>
          <w:spacing w:val="3"/>
          <w:sz w:val="24"/>
          <w:szCs w:val="24"/>
          <w:u w:val="single" w:color="000000"/>
        </w:rPr>
        <w:t>J</w:t>
      </w:r>
      <w:r>
        <w:rPr>
          <w:sz w:val="24"/>
          <w:szCs w:val="24"/>
          <w:u w:val="single" w:color="000000"/>
        </w:rPr>
        <w:t xml:space="preserve">. </w:t>
      </w:r>
      <w:r>
        <w:rPr>
          <w:spacing w:val="1"/>
          <w:sz w:val="24"/>
          <w:szCs w:val="24"/>
          <w:u w:val="single" w:color="000000"/>
        </w:rPr>
        <w:t>C</w:t>
      </w:r>
      <w:r>
        <w:rPr>
          <w:sz w:val="24"/>
          <w:szCs w:val="24"/>
          <w:u w:val="single" w:color="000000"/>
        </w:rPr>
        <w:t>ON</w:t>
      </w:r>
      <w:r>
        <w:rPr>
          <w:spacing w:val="-1"/>
          <w:sz w:val="24"/>
          <w:szCs w:val="24"/>
          <w:u w:val="single" w:color="000000"/>
        </w:rPr>
        <w:t>F</w:t>
      </w:r>
      <w:r>
        <w:rPr>
          <w:spacing w:val="-6"/>
          <w:sz w:val="24"/>
          <w:szCs w:val="24"/>
          <w:u w:val="single" w:color="000000"/>
        </w:rPr>
        <w:t>I</w:t>
      </w:r>
      <w:r>
        <w:rPr>
          <w:sz w:val="24"/>
          <w:szCs w:val="24"/>
          <w:u w:val="single" w:color="000000"/>
        </w:rPr>
        <w:t>DENT</w:t>
      </w:r>
      <w:r>
        <w:rPr>
          <w:spacing w:val="-6"/>
          <w:sz w:val="24"/>
          <w:szCs w:val="24"/>
          <w:u w:val="single" w:color="000000"/>
        </w:rPr>
        <w:t>I</w:t>
      </w:r>
      <w:r>
        <w:rPr>
          <w:sz w:val="24"/>
          <w:szCs w:val="24"/>
          <w:u w:val="single" w:color="000000"/>
        </w:rPr>
        <w:t>A</w:t>
      </w:r>
      <w:r>
        <w:rPr>
          <w:spacing w:val="-5"/>
          <w:sz w:val="24"/>
          <w:szCs w:val="24"/>
          <w:u w:val="single" w:color="000000"/>
        </w:rPr>
        <w:t>L</w:t>
      </w:r>
      <w:r>
        <w:rPr>
          <w:spacing w:val="-6"/>
          <w:sz w:val="24"/>
          <w:szCs w:val="24"/>
          <w:u w:val="single" w:color="000000"/>
        </w:rPr>
        <w:t>I</w:t>
      </w:r>
      <w:r>
        <w:rPr>
          <w:sz w:val="24"/>
          <w:szCs w:val="24"/>
          <w:u w:val="single" w:color="000000"/>
        </w:rPr>
        <w:t>TY</w:t>
      </w:r>
      <w:bookmarkEnd w:id="39"/>
    </w:p>
    <w:p w14:paraId="68CC1024" w14:textId="77777777" w:rsidR="00481054" w:rsidRDefault="00481054" w:rsidP="00AD5185">
      <w:pPr>
        <w:spacing w:before="18" w:line="220" w:lineRule="exact"/>
        <w:rPr>
          <w:sz w:val="22"/>
          <w:szCs w:val="22"/>
        </w:rPr>
      </w:pPr>
    </w:p>
    <w:p w14:paraId="77941CB3" w14:textId="568B6645" w:rsidR="00481054" w:rsidRDefault="00067A3E" w:rsidP="004736A1">
      <w:pPr>
        <w:spacing w:line="246" w:lineRule="auto"/>
        <w:ind w:left="120" w:right="71"/>
        <w:jc w:val="both"/>
        <w:rPr>
          <w:sz w:val="24"/>
          <w:szCs w:val="24"/>
        </w:rPr>
      </w:pPr>
      <w:r>
        <w:rPr>
          <w:spacing w:val="1"/>
          <w:sz w:val="24"/>
          <w:szCs w:val="24"/>
        </w:rPr>
        <w:t>C</w:t>
      </w:r>
      <w:r>
        <w:rPr>
          <w:sz w:val="24"/>
          <w:szCs w:val="24"/>
        </w:rPr>
        <w:t>ity</w:t>
      </w:r>
      <w:r>
        <w:rPr>
          <w:spacing w:val="46"/>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53"/>
          <w:sz w:val="24"/>
          <w:szCs w:val="24"/>
        </w:rPr>
        <w:t xml:space="preserve"> </w:t>
      </w:r>
      <w:r>
        <w:rPr>
          <w:sz w:val="24"/>
          <w:szCs w:val="24"/>
        </w:rPr>
        <w:t>th</w:t>
      </w:r>
      <w:r>
        <w:rPr>
          <w:spacing w:val="-1"/>
          <w:sz w:val="24"/>
          <w:szCs w:val="24"/>
        </w:rPr>
        <w:t>r</w:t>
      </w:r>
      <w:r>
        <w:rPr>
          <w:sz w:val="24"/>
          <w:szCs w:val="24"/>
        </w:rPr>
        <w:t>ou</w:t>
      </w:r>
      <w:r>
        <w:rPr>
          <w:spacing w:val="-2"/>
          <w:sz w:val="24"/>
          <w:szCs w:val="24"/>
        </w:rPr>
        <w:t>g</w:t>
      </w:r>
      <w:r>
        <w:rPr>
          <w:sz w:val="24"/>
          <w:szCs w:val="24"/>
        </w:rPr>
        <w:t>h</w:t>
      </w:r>
      <w:r>
        <w:rPr>
          <w:spacing w:val="53"/>
          <w:sz w:val="24"/>
          <w:szCs w:val="24"/>
        </w:rPr>
        <w:t xml:space="preserve"> </w:t>
      </w:r>
      <w:r>
        <w:rPr>
          <w:sz w:val="24"/>
          <w:szCs w:val="24"/>
        </w:rPr>
        <w:t>the</w:t>
      </w:r>
      <w:r>
        <w:rPr>
          <w:spacing w:val="49"/>
          <w:sz w:val="24"/>
          <w:szCs w:val="24"/>
        </w:rPr>
        <w:t xml:space="preserve"> </w:t>
      </w:r>
      <w:r>
        <w:rPr>
          <w:spacing w:val="-1"/>
          <w:sz w:val="24"/>
          <w:szCs w:val="24"/>
        </w:rPr>
        <w:t>c</w:t>
      </w:r>
      <w:r>
        <w:rPr>
          <w:sz w:val="24"/>
          <w:szCs w:val="24"/>
        </w:rPr>
        <w:t>ou</w:t>
      </w:r>
      <w:r>
        <w:rPr>
          <w:spacing w:val="-1"/>
          <w:sz w:val="24"/>
          <w:szCs w:val="24"/>
        </w:rPr>
        <w:t>r</w:t>
      </w:r>
      <w:r>
        <w:rPr>
          <w:sz w:val="24"/>
          <w:szCs w:val="24"/>
        </w:rPr>
        <w:t>se</w:t>
      </w:r>
      <w:r>
        <w:rPr>
          <w:spacing w:val="49"/>
          <w:sz w:val="24"/>
          <w:szCs w:val="24"/>
        </w:rPr>
        <w:t xml:space="preserve"> </w:t>
      </w:r>
      <w:r>
        <w:rPr>
          <w:sz w:val="24"/>
          <w:szCs w:val="24"/>
        </w:rPr>
        <w:t>of</w:t>
      </w:r>
      <w:r>
        <w:rPr>
          <w:spacing w:val="50"/>
          <w:sz w:val="24"/>
          <w:szCs w:val="24"/>
        </w:rPr>
        <w:t xml:space="preserve"> </w:t>
      </w:r>
      <w:r>
        <w:rPr>
          <w:sz w:val="24"/>
          <w:szCs w:val="24"/>
        </w:rPr>
        <w:t>th</w:t>
      </w:r>
      <w:r>
        <w:rPr>
          <w:spacing w:val="-1"/>
          <w:sz w:val="24"/>
          <w:szCs w:val="24"/>
        </w:rPr>
        <w:t>e</w:t>
      </w:r>
      <w:r>
        <w:rPr>
          <w:sz w:val="24"/>
          <w:szCs w:val="24"/>
        </w:rPr>
        <w:t>ir</w:t>
      </w:r>
      <w:r>
        <w:rPr>
          <w:spacing w:val="50"/>
          <w:sz w:val="24"/>
          <w:szCs w:val="24"/>
        </w:rPr>
        <w:t xml:space="preserve"> </w:t>
      </w:r>
      <w:r>
        <w:rPr>
          <w:spacing w:val="-1"/>
          <w:sz w:val="24"/>
          <w:szCs w:val="24"/>
        </w:rPr>
        <w:t>e</w:t>
      </w:r>
      <w:r>
        <w:rPr>
          <w:sz w:val="24"/>
          <w:szCs w:val="24"/>
        </w:rPr>
        <w:t>mp</w:t>
      </w:r>
      <w:r>
        <w:rPr>
          <w:spacing w:val="1"/>
          <w:sz w:val="24"/>
          <w:szCs w:val="24"/>
        </w:rPr>
        <w:t>l</w:t>
      </w:r>
      <w:r>
        <w:rPr>
          <w:sz w:val="24"/>
          <w:szCs w:val="24"/>
        </w:rPr>
        <w:t>o</w:t>
      </w:r>
      <w:r>
        <w:rPr>
          <w:spacing w:val="-7"/>
          <w:sz w:val="24"/>
          <w:szCs w:val="24"/>
        </w:rPr>
        <w:t>y</w:t>
      </w:r>
      <w:r>
        <w:rPr>
          <w:spacing w:val="1"/>
          <w:sz w:val="24"/>
          <w:szCs w:val="24"/>
        </w:rPr>
        <w:t>m</w:t>
      </w:r>
      <w:r>
        <w:rPr>
          <w:spacing w:val="-1"/>
          <w:sz w:val="24"/>
          <w:szCs w:val="24"/>
        </w:rPr>
        <w:t>e</w:t>
      </w:r>
      <w:r>
        <w:rPr>
          <w:sz w:val="24"/>
          <w:szCs w:val="24"/>
        </w:rPr>
        <w:t>nt,</w:t>
      </w:r>
      <w:r>
        <w:rPr>
          <w:spacing w:val="50"/>
          <w:sz w:val="24"/>
          <w:szCs w:val="24"/>
        </w:rPr>
        <w:t xml:space="preserve"> </w:t>
      </w:r>
      <w:r>
        <w:rPr>
          <w:sz w:val="24"/>
          <w:szCs w:val="24"/>
        </w:rPr>
        <w:t>h</w:t>
      </w:r>
      <w:r>
        <w:rPr>
          <w:spacing w:val="-1"/>
          <w:sz w:val="24"/>
          <w:szCs w:val="24"/>
        </w:rPr>
        <w:t>a</w:t>
      </w:r>
      <w:r>
        <w:rPr>
          <w:sz w:val="24"/>
          <w:szCs w:val="24"/>
        </w:rPr>
        <w:t>ve</w:t>
      </w:r>
      <w:r>
        <w:rPr>
          <w:spacing w:val="49"/>
          <w:sz w:val="24"/>
          <w:szCs w:val="24"/>
        </w:rPr>
        <w:t xml:space="preserve"> </w:t>
      </w:r>
      <w:r>
        <w:rPr>
          <w:spacing w:val="-1"/>
          <w:sz w:val="24"/>
          <w:szCs w:val="24"/>
        </w:rPr>
        <w:t>acce</w:t>
      </w:r>
      <w:r>
        <w:rPr>
          <w:sz w:val="24"/>
          <w:szCs w:val="24"/>
        </w:rPr>
        <w:t>ss</w:t>
      </w:r>
      <w:r>
        <w:rPr>
          <w:spacing w:val="51"/>
          <w:sz w:val="24"/>
          <w:szCs w:val="24"/>
        </w:rPr>
        <w:t xml:space="preserve"> </w:t>
      </w:r>
      <w:r>
        <w:rPr>
          <w:sz w:val="24"/>
          <w:szCs w:val="24"/>
        </w:rPr>
        <w:t>to</w:t>
      </w:r>
      <w:r>
        <w:rPr>
          <w:spacing w:val="50"/>
          <w:sz w:val="24"/>
          <w:szCs w:val="24"/>
        </w:rPr>
        <w:t xml:space="preserve"> </w:t>
      </w:r>
      <w:r>
        <w:rPr>
          <w:sz w:val="24"/>
          <w:szCs w:val="24"/>
        </w:rPr>
        <w:t>in</w:t>
      </w:r>
      <w:r>
        <w:rPr>
          <w:spacing w:val="-1"/>
          <w:sz w:val="24"/>
          <w:szCs w:val="24"/>
        </w:rPr>
        <w:t>f</w:t>
      </w:r>
      <w:r>
        <w:rPr>
          <w:sz w:val="24"/>
          <w:szCs w:val="24"/>
        </w:rPr>
        <w:t>o</w:t>
      </w:r>
      <w:r>
        <w:rPr>
          <w:spacing w:val="-1"/>
          <w:sz w:val="24"/>
          <w:szCs w:val="24"/>
        </w:rPr>
        <w:t>r</w:t>
      </w:r>
      <w:r>
        <w:rPr>
          <w:sz w:val="24"/>
          <w:szCs w:val="24"/>
        </w:rPr>
        <w:t>m</w:t>
      </w:r>
      <w:r>
        <w:rPr>
          <w:spacing w:val="-1"/>
          <w:sz w:val="24"/>
          <w:szCs w:val="24"/>
        </w:rPr>
        <w:t>a</w:t>
      </w:r>
      <w:r>
        <w:rPr>
          <w:sz w:val="24"/>
          <w:szCs w:val="24"/>
        </w:rPr>
        <w:t xml:space="preserve">tion </w:t>
      </w:r>
      <w:r>
        <w:rPr>
          <w:spacing w:val="-1"/>
          <w:sz w:val="24"/>
          <w:szCs w:val="24"/>
        </w:rPr>
        <w:t>a</w:t>
      </w:r>
      <w:r>
        <w:rPr>
          <w:sz w:val="24"/>
          <w:szCs w:val="24"/>
        </w:rPr>
        <w:t>bout</w:t>
      </w:r>
      <w:r>
        <w:rPr>
          <w:spacing w:val="4"/>
          <w:sz w:val="24"/>
          <w:szCs w:val="24"/>
        </w:rPr>
        <w:t xml:space="preserve"> </w:t>
      </w:r>
      <w:r>
        <w:rPr>
          <w:sz w:val="24"/>
          <w:szCs w:val="24"/>
        </w:rPr>
        <w:t>the</w:t>
      </w:r>
      <w:r>
        <w:rPr>
          <w:spacing w:val="2"/>
          <w:sz w:val="24"/>
          <w:szCs w:val="24"/>
        </w:rPr>
        <w:t xml:space="preserve"> </w:t>
      </w:r>
      <w:r>
        <w:rPr>
          <w:spacing w:val="1"/>
          <w:sz w:val="24"/>
          <w:szCs w:val="24"/>
        </w:rPr>
        <w:t>C</w:t>
      </w:r>
      <w:r>
        <w:rPr>
          <w:sz w:val="24"/>
          <w:szCs w:val="24"/>
        </w:rPr>
        <w:t>it</w:t>
      </w:r>
      <w:r>
        <w:rPr>
          <w:spacing w:val="-7"/>
          <w:sz w:val="24"/>
          <w:szCs w:val="24"/>
        </w:rPr>
        <w:t>y</w:t>
      </w:r>
      <w:r>
        <w:rPr>
          <w:sz w:val="24"/>
          <w:szCs w:val="24"/>
        </w:rPr>
        <w:t>,</w:t>
      </w:r>
      <w:r>
        <w:rPr>
          <w:spacing w:val="3"/>
          <w:sz w:val="24"/>
          <w:szCs w:val="24"/>
        </w:rPr>
        <w:t xml:space="preserve"> </w:t>
      </w:r>
      <w:r>
        <w:rPr>
          <w:sz w:val="24"/>
          <w:szCs w:val="24"/>
        </w:rPr>
        <w:t>its</w:t>
      </w:r>
      <w:r>
        <w:rPr>
          <w:spacing w:val="4"/>
          <w:sz w:val="24"/>
          <w:szCs w:val="24"/>
        </w:rPr>
        <w:t xml:space="preserve"> </w:t>
      </w:r>
      <w:r>
        <w:rPr>
          <w:spacing w:val="-1"/>
          <w:sz w:val="24"/>
          <w:szCs w:val="24"/>
        </w:rPr>
        <w:t>c</w:t>
      </w:r>
      <w:r>
        <w:rPr>
          <w:sz w:val="24"/>
          <w:szCs w:val="24"/>
        </w:rPr>
        <w:t>iti</w:t>
      </w:r>
      <w:r>
        <w:rPr>
          <w:spacing w:val="1"/>
          <w:sz w:val="24"/>
          <w:szCs w:val="24"/>
        </w:rPr>
        <w:t>z</w:t>
      </w:r>
      <w:r>
        <w:rPr>
          <w:spacing w:val="-1"/>
          <w:sz w:val="24"/>
          <w:szCs w:val="24"/>
        </w:rPr>
        <w:t>e</w:t>
      </w:r>
      <w:r>
        <w:rPr>
          <w:sz w:val="24"/>
          <w:szCs w:val="24"/>
        </w:rPr>
        <w:t>ns,</w:t>
      </w:r>
      <w:r>
        <w:rPr>
          <w:spacing w:val="3"/>
          <w:sz w:val="24"/>
          <w:szCs w:val="24"/>
        </w:rPr>
        <w:t xml:space="preserve"> </w:t>
      </w:r>
      <w:r>
        <w:rPr>
          <w:spacing w:val="-1"/>
          <w:sz w:val="24"/>
          <w:szCs w:val="24"/>
        </w:rPr>
        <w:t>a</w:t>
      </w:r>
      <w:r>
        <w:rPr>
          <w:sz w:val="24"/>
          <w:szCs w:val="24"/>
        </w:rPr>
        <w:t>nd</w:t>
      </w:r>
      <w:r>
        <w:rPr>
          <w:spacing w:val="3"/>
          <w:sz w:val="24"/>
          <w:szCs w:val="24"/>
        </w:rPr>
        <w:t xml:space="preserve"> </w:t>
      </w:r>
      <w:r>
        <w:rPr>
          <w:sz w:val="24"/>
          <w:szCs w:val="24"/>
        </w:rPr>
        <w:t>oth</w:t>
      </w:r>
      <w:r>
        <w:rPr>
          <w:spacing w:val="-1"/>
          <w:sz w:val="24"/>
          <w:szCs w:val="24"/>
        </w:rPr>
        <w:t>e</w:t>
      </w:r>
      <w:r>
        <w:rPr>
          <w:sz w:val="24"/>
          <w:szCs w:val="24"/>
        </w:rPr>
        <w:t>r</w:t>
      </w:r>
      <w:r>
        <w:rPr>
          <w:spacing w:val="3"/>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 This</w:t>
      </w:r>
      <w:r>
        <w:rPr>
          <w:spacing w:val="4"/>
          <w:sz w:val="24"/>
          <w:szCs w:val="24"/>
        </w:rPr>
        <w:t xml:space="preserve"> </w:t>
      </w:r>
      <w:r>
        <w:rPr>
          <w:sz w:val="24"/>
          <w:szCs w:val="24"/>
        </w:rPr>
        <w:t>in</w:t>
      </w:r>
      <w:r>
        <w:rPr>
          <w:spacing w:val="-1"/>
          <w:sz w:val="24"/>
          <w:szCs w:val="24"/>
        </w:rPr>
        <w:t>f</w:t>
      </w:r>
      <w:r>
        <w:rPr>
          <w:sz w:val="24"/>
          <w:szCs w:val="24"/>
        </w:rPr>
        <w:t>o</w:t>
      </w:r>
      <w:r>
        <w:rPr>
          <w:spacing w:val="-1"/>
          <w:sz w:val="24"/>
          <w:szCs w:val="24"/>
        </w:rPr>
        <w:t>r</w:t>
      </w:r>
      <w:r>
        <w:rPr>
          <w:sz w:val="24"/>
          <w:szCs w:val="24"/>
        </w:rPr>
        <w:t>m</w:t>
      </w:r>
      <w:r>
        <w:rPr>
          <w:spacing w:val="-1"/>
          <w:sz w:val="24"/>
          <w:szCs w:val="24"/>
        </w:rPr>
        <w:t>a</w:t>
      </w:r>
      <w:r>
        <w:rPr>
          <w:sz w:val="24"/>
          <w:szCs w:val="24"/>
        </w:rPr>
        <w:t>tion</w:t>
      </w:r>
      <w:r>
        <w:rPr>
          <w:spacing w:val="3"/>
          <w:sz w:val="24"/>
          <w:szCs w:val="24"/>
        </w:rPr>
        <w:t xml:space="preserve"> </w:t>
      </w:r>
      <w:r>
        <w:rPr>
          <w:sz w:val="24"/>
          <w:szCs w:val="24"/>
        </w:rPr>
        <w:t>must</w:t>
      </w:r>
      <w:r>
        <w:rPr>
          <w:spacing w:val="1"/>
          <w:sz w:val="24"/>
          <w:szCs w:val="24"/>
        </w:rPr>
        <w:t xml:space="preserve"> </w:t>
      </w:r>
      <w:r>
        <w:rPr>
          <w:sz w:val="24"/>
          <w:szCs w:val="24"/>
        </w:rPr>
        <w:t>be k</w:t>
      </w:r>
      <w:r>
        <w:rPr>
          <w:spacing w:val="-1"/>
          <w:sz w:val="24"/>
          <w:szCs w:val="24"/>
        </w:rPr>
        <w:t>e</w:t>
      </w:r>
      <w:r>
        <w:rPr>
          <w:sz w:val="24"/>
          <w:szCs w:val="24"/>
        </w:rPr>
        <w:t xml:space="preserve">pt </w:t>
      </w:r>
      <w:r>
        <w:rPr>
          <w:spacing w:val="-1"/>
          <w:sz w:val="24"/>
          <w:szCs w:val="24"/>
        </w:rPr>
        <w:t>c</w:t>
      </w:r>
      <w:r>
        <w:rPr>
          <w:sz w:val="24"/>
          <w:szCs w:val="24"/>
        </w:rPr>
        <w:t>on</w:t>
      </w:r>
      <w:r>
        <w:rPr>
          <w:spacing w:val="-1"/>
          <w:sz w:val="24"/>
          <w:szCs w:val="24"/>
        </w:rPr>
        <w:t>f</w:t>
      </w:r>
      <w:r>
        <w:rPr>
          <w:sz w:val="24"/>
          <w:szCs w:val="24"/>
        </w:rPr>
        <w:t>id</w:t>
      </w:r>
      <w:r>
        <w:rPr>
          <w:spacing w:val="-1"/>
          <w:sz w:val="24"/>
          <w:szCs w:val="24"/>
        </w:rPr>
        <w:t>e</w:t>
      </w:r>
      <w:r>
        <w:rPr>
          <w:sz w:val="24"/>
          <w:szCs w:val="24"/>
        </w:rPr>
        <w:t>nti</w:t>
      </w:r>
      <w:r>
        <w:rPr>
          <w:spacing w:val="-1"/>
          <w:sz w:val="24"/>
          <w:szCs w:val="24"/>
        </w:rPr>
        <w:t>a</w:t>
      </w:r>
      <w:r>
        <w:rPr>
          <w:sz w:val="24"/>
          <w:szCs w:val="24"/>
        </w:rPr>
        <w:t>l. Emplo</w:t>
      </w:r>
      <w:r>
        <w:rPr>
          <w:spacing w:val="-7"/>
          <w:sz w:val="24"/>
          <w:szCs w:val="24"/>
        </w:rPr>
        <w:t>y</w:t>
      </w:r>
      <w:r>
        <w:rPr>
          <w:spacing w:val="-1"/>
          <w:sz w:val="24"/>
          <w:szCs w:val="24"/>
        </w:rPr>
        <w:t>ee</w:t>
      </w:r>
      <w:r>
        <w:rPr>
          <w:sz w:val="24"/>
          <w:szCs w:val="24"/>
        </w:rPr>
        <w:t>s</w:t>
      </w:r>
      <w:r>
        <w:rPr>
          <w:spacing w:val="2"/>
          <w:sz w:val="24"/>
          <w:szCs w:val="24"/>
        </w:rPr>
        <w:t xml:space="preserve"> </w:t>
      </w:r>
      <w:r>
        <w:rPr>
          <w:spacing w:val="-1"/>
          <w:sz w:val="24"/>
          <w:szCs w:val="24"/>
        </w:rPr>
        <w:t>ar</w:t>
      </w:r>
      <w:r>
        <w:rPr>
          <w:sz w:val="24"/>
          <w:szCs w:val="24"/>
        </w:rPr>
        <w:t>e</w:t>
      </w:r>
      <w:r>
        <w:rPr>
          <w:spacing w:val="1"/>
          <w:sz w:val="24"/>
          <w:szCs w:val="24"/>
        </w:rPr>
        <w:t xml:space="preserve"> </w:t>
      </w:r>
      <w:r>
        <w:rPr>
          <w:spacing w:val="-1"/>
          <w:sz w:val="24"/>
          <w:szCs w:val="24"/>
        </w:rPr>
        <w:t>e</w:t>
      </w:r>
      <w:r>
        <w:rPr>
          <w:spacing w:val="2"/>
          <w:sz w:val="24"/>
          <w:szCs w:val="24"/>
        </w:rPr>
        <w:t>x</w:t>
      </w:r>
      <w:r>
        <w:rPr>
          <w:sz w:val="24"/>
          <w:szCs w:val="24"/>
        </w:rPr>
        <w:t>p</w:t>
      </w:r>
      <w:r>
        <w:rPr>
          <w:spacing w:val="-1"/>
          <w:sz w:val="24"/>
          <w:szCs w:val="24"/>
        </w:rPr>
        <w:t>ec</w:t>
      </w:r>
      <w:r>
        <w:rPr>
          <w:sz w:val="24"/>
          <w:szCs w:val="24"/>
        </w:rPr>
        <w:t>t</w:t>
      </w:r>
      <w:r>
        <w:rPr>
          <w:spacing w:val="-1"/>
          <w:sz w:val="24"/>
          <w:szCs w:val="24"/>
        </w:rPr>
        <w:t>e</w:t>
      </w:r>
      <w:r>
        <w:rPr>
          <w:sz w:val="24"/>
          <w:szCs w:val="24"/>
        </w:rPr>
        <w:t>d</w:t>
      </w:r>
      <w:r>
        <w:rPr>
          <w:spacing w:val="2"/>
          <w:sz w:val="24"/>
          <w:szCs w:val="24"/>
        </w:rPr>
        <w:t xml:space="preserve"> </w:t>
      </w:r>
      <w:r>
        <w:rPr>
          <w:sz w:val="24"/>
          <w:szCs w:val="24"/>
        </w:rPr>
        <w:t>to</w:t>
      </w:r>
      <w:r>
        <w:rPr>
          <w:spacing w:val="2"/>
          <w:sz w:val="24"/>
          <w:szCs w:val="24"/>
        </w:rPr>
        <w:t xml:space="preserve"> </w:t>
      </w:r>
      <w:r>
        <w:rPr>
          <w:sz w:val="24"/>
          <w:szCs w:val="24"/>
        </w:rPr>
        <w:t>use</w:t>
      </w:r>
      <w:r>
        <w:rPr>
          <w:spacing w:val="1"/>
          <w:sz w:val="24"/>
          <w:szCs w:val="24"/>
        </w:rPr>
        <w:t xml:space="preserve"> </w:t>
      </w:r>
      <w:r>
        <w:rPr>
          <w:spacing w:val="-2"/>
          <w:sz w:val="24"/>
          <w:szCs w:val="24"/>
        </w:rPr>
        <w:t>g</w:t>
      </w:r>
      <w:r>
        <w:rPr>
          <w:sz w:val="24"/>
          <w:szCs w:val="24"/>
        </w:rPr>
        <w:t>ood</w:t>
      </w:r>
      <w:r>
        <w:rPr>
          <w:spacing w:val="2"/>
          <w:sz w:val="24"/>
          <w:szCs w:val="24"/>
        </w:rPr>
        <w:t xml:space="preserve"> </w:t>
      </w:r>
      <w:r>
        <w:rPr>
          <w:sz w:val="24"/>
          <w:szCs w:val="24"/>
        </w:rPr>
        <w:t>jud</w:t>
      </w:r>
      <w:r>
        <w:rPr>
          <w:spacing w:val="-2"/>
          <w:sz w:val="24"/>
          <w:szCs w:val="24"/>
        </w:rPr>
        <w:t>g</w:t>
      </w:r>
      <w:r>
        <w:rPr>
          <w:sz w:val="24"/>
          <w:szCs w:val="24"/>
        </w:rPr>
        <w:t>m</w:t>
      </w:r>
      <w:r>
        <w:rPr>
          <w:spacing w:val="-1"/>
          <w:sz w:val="24"/>
          <w:szCs w:val="24"/>
        </w:rPr>
        <w:t>e</w:t>
      </w:r>
      <w:r>
        <w:rPr>
          <w:sz w:val="24"/>
          <w:szCs w:val="24"/>
        </w:rPr>
        <w:t>nt</w:t>
      </w:r>
      <w:r>
        <w:rPr>
          <w:spacing w:val="3"/>
          <w:sz w:val="24"/>
          <w:szCs w:val="24"/>
        </w:rPr>
        <w:t xml:space="preserve"> </w:t>
      </w:r>
      <w:r>
        <w:rPr>
          <w:sz w:val="24"/>
          <w:szCs w:val="24"/>
        </w:rPr>
        <w:t>in</w:t>
      </w:r>
      <w:r>
        <w:rPr>
          <w:spacing w:val="2"/>
          <w:sz w:val="24"/>
          <w:szCs w:val="24"/>
        </w:rPr>
        <w:t xml:space="preserve"> </w:t>
      </w:r>
      <w:r>
        <w:rPr>
          <w:spacing w:val="1"/>
          <w:sz w:val="24"/>
          <w:szCs w:val="24"/>
        </w:rPr>
        <w:t>m</w:t>
      </w:r>
      <w:r>
        <w:rPr>
          <w:spacing w:val="-1"/>
          <w:sz w:val="24"/>
          <w:szCs w:val="24"/>
        </w:rPr>
        <w:t>a</w:t>
      </w:r>
      <w:r>
        <w:rPr>
          <w:sz w:val="24"/>
          <w:szCs w:val="24"/>
        </w:rPr>
        <w:t>in</w:t>
      </w:r>
      <w:r>
        <w:rPr>
          <w:spacing w:val="1"/>
          <w:sz w:val="24"/>
          <w:szCs w:val="24"/>
        </w:rPr>
        <w:t>t</w:t>
      </w:r>
      <w:r>
        <w:rPr>
          <w:spacing w:val="-1"/>
          <w:sz w:val="24"/>
          <w:szCs w:val="24"/>
        </w:rPr>
        <w:t>a</w:t>
      </w:r>
      <w:r>
        <w:rPr>
          <w:sz w:val="24"/>
          <w:szCs w:val="24"/>
        </w:rPr>
        <w:t>ining this in</w:t>
      </w:r>
      <w:r>
        <w:rPr>
          <w:spacing w:val="-1"/>
          <w:sz w:val="24"/>
          <w:szCs w:val="24"/>
        </w:rPr>
        <w:t>f</w:t>
      </w:r>
      <w:r>
        <w:rPr>
          <w:sz w:val="24"/>
          <w:szCs w:val="24"/>
        </w:rPr>
        <w:t>o</w:t>
      </w:r>
      <w:r>
        <w:rPr>
          <w:spacing w:val="-1"/>
          <w:sz w:val="24"/>
          <w:szCs w:val="24"/>
        </w:rPr>
        <w:t>r</w:t>
      </w:r>
      <w:r>
        <w:rPr>
          <w:sz w:val="24"/>
          <w:szCs w:val="24"/>
        </w:rPr>
        <w:t>m</w:t>
      </w:r>
      <w:r>
        <w:rPr>
          <w:spacing w:val="-1"/>
          <w:sz w:val="24"/>
          <w:szCs w:val="24"/>
        </w:rPr>
        <w:t>a</w:t>
      </w:r>
      <w:r>
        <w:rPr>
          <w:sz w:val="24"/>
          <w:szCs w:val="24"/>
        </w:rPr>
        <w:t>tion</w:t>
      </w:r>
      <w:r>
        <w:rPr>
          <w:spacing w:val="7"/>
          <w:sz w:val="24"/>
          <w:szCs w:val="24"/>
        </w:rPr>
        <w:t xml:space="preserve"> </w:t>
      </w:r>
      <w:r>
        <w:rPr>
          <w:spacing w:val="-1"/>
          <w:sz w:val="24"/>
          <w:szCs w:val="24"/>
        </w:rPr>
        <w:t>a</w:t>
      </w:r>
      <w:r>
        <w:rPr>
          <w:sz w:val="24"/>
          <w:szCs w:val="24"/>
        </w:rPr>
        <w:t>nd</w:t>
      </w:r>
      <w:r>
        <w:rPr>
          <w:spacing w:val="7"/>
          <w:sz w:val="24"/>
          <w:szCs w:val="24"/>
        </w:rPr>
        <w:t xml:space="preserve"> </w:t>
      </w:r>
      <w:r>
        <w:rPr>
          <w:sz w:val="24"/>
          <w:szCs w:val="24"/>
        </w:rPr>
        <w:t>s</w:t>
      </w:r>
      <w:r>
        <w:rPr>
          <w:spacing w:val="-1"/>
          <w:sz w:val="24"/>
          <w:szCs w:val="24"/>
        </w:rPr>
        <w:t>afe</w:t>
      </w:r>
      <w:r>
        <w:rPr>
          <w:spacing w:val="-2"/>
          <w:sz w:val="24"/>
          <w:szCs w:val="24"/>
        </w:rPr>
        <w:t>g</w:t>
      </w:r>
      <w:r>
        <w:rPr>
          <w:sz w:val="24"/>
          <w:szCs w:val="24"/>
        </w:rPr>
        <w:t>u</w:t>
      </w:r>
      <w:r>
        <w:rPr>
          <w:spacing w:val="-1"/>
          <w:sz w:val="24"/>
          <w:szCs w:val="24"/>
        </w:rPr>
        <w:t>ar</w:t>
      </w:r>
      <w:r>
        <w:rPr>
          <w:sz w:val="24"/>
          <w:szCs w:val="24"/>
        </w:rPr>
        <w:t>ding</w:t>
      </w:r>
      <w:r>
        <w:rPr>
          <w:spacing w:val="5"/>
          <w:sz w:val="24"/>
          <w:szCs w:val="24"/>
        </w:rPr>
        <w:t xml:space="preserve"> </w:t>
      </w:r>
      <w:r>
        <w:rPr>
          <w:sz w:val="24"/>
          <w:szCs w:val="24"/>
        </w:rPr>
        <w:t>the</w:t>
      </w:r>
      <w:r>
        <w:rPr>
          <w:spacing w:val="6"/>
          <w:sz w:val="24"/>
          <w:szCs w:val="24"/>
        </w:rPr>
        <w:t xml:space="preserve"> </w:t>
      </w:r>
      <w:r>
        <w:rPr>
          <w:spacing w:val="-1"/>
          <w:sz w:val="24"/>
          <w:szCs w:val="24"/>
        </w:rPr>
        <w:t>re</w:t>
      </w:r>
      <w:r>
        <w:rPr>
          <w:sz w:val="24"/>
          <w:szCs w:val="24"/>
        </w:rPr>
        <w:t>put</w:t>
      </w:r>
      <w:r>
        <w:rPr>
          <w:spacing w:val="-1"/>
          <w:sz w:val="24"/>
          <w:szCs w:val="24"/>
        </w:rPr>
        <w:t>a</w:t>
      </w:r>
      <w:r>
        <w:rPr>
          <w:sz w:val="24"/>
          <w:szCs w:val="24"/>
        </w:rPr>
        <w:t>tion</w:t>
      </w:r>
      <w:r>
        <w:rPr>
          <w:spacing w:val="7"/>
          <w:sz w:val="24"/>
          <w:szCs w:val="24"/>
        </w:rPr>
        <w:t xml:space="preserve"> </w:t>
      </w:r>
      <w:r>
        <w:rPr>
          <w:spacing w:val="-1"/>
          <w:sz w:val="24"/>
          <w:szCs w:val="24"/>
        </w:rPr>
        <w:t>a</w:t>
      </w:r>
      <w:r>
        <w:rPr>
          <w:sz w:val="24"/>
          <w:szCs w:val="24"/>
        </w:rPr>
        <w:t>nd</w:t>
      </w:r>
      <w:r>
        <w:rPr>
          <w:spacing w:val="7"/>
          <w:sz w:val="24"/>
          <w:szCs w:val="24"/>
        </w:rPr>
        <w:t xml:space="preserve"> </w:t>
      </w:r>
      <w:r>
        <w:rPr>
          <w:sz w:val="24"/>
          <w:szCs w:val="24"/>
        </w:rPr>
        <w:t>int</w:t>
      </w:r>
      <w:r>
        <w:rPr>
          <w:spacing w:val="-1"/>
          <w:sz w:val="24"/>
          <w:szCs w:val="24"/>
        </w:rPr>
        <w:t>e</w:t>
      </w:r>
      <w:r>
        <w:rPr>
          <w:spacing w:val="-2"/>
          <w:sz w:val="24"/>
          <w:szCs w:val="24"/>
        </w:rPr>
        <w:t>g</w:t>
      </w:r>
      <w:r>
        <w:rPr>
          <w:spacing w:val="-1"/>
          <w:sz w:val="24"/>
          <w:szCs w:val="24"/>
        </w:rPr>
        <w:t>r</w:t>
      </w:r>
      <w:r>
        <w:rPr>
          <w:sz w:val="24"/>
          <w:szCs w:val="24"/>
        </w:rPr>
        <w:t>ity of</w:t>
      </w:r>
      <w:r>
        <w:rPr>
          <w:spacing w:val="4"/>
          <w:sz w:val="24"/>
          <w:szCs w:val="24"/>
        </w:rPr>
        <w:t xml:space="preserve"> </w:t>
      </w:r>
      <w:r>
        <w:rPr>
          <w:sz w:val="24"/>
          <w:szCs w:val="24"/>
        </w:rPr>
        <w:t>the</w:t>
      </w:r>
      <w:r>
        <w:rPr>
          <w:spacing w:val="4"/>
          <w:sz w:val="24"/>
          <w:szCs w:val="24"/>
        </w:rPr>
        <w:t xml:space="preserve"> </w:t>
      </w:r>
      <w:r>
        <w:rPr>
          <w:spacing w:val="1"/>
          <w:sz w:val="24"/>
          <w:szCs w:val="24"/>
        </w:rPr>
        <w:t>C</w:t>
      </w:r>
      <w:r>
        <w:rPr>
          <w:sz w:val="24"/>
          <w:szCs w:val="24"/>
        </w:rPr>
        <w:t>it</w:t>
      </w:r>
      <w:r>
        <w:rPr>
          <w:spacing w:val="-7"/>
          <w:sz w:val="24"/>
          <w:szCs w:val="24"/>
        </w:rPr>
        <w:t>y</w:t>
      </w:r>
      <w:r>
        <w:rPr>
          <w:sz w:val="24"/>
          <w:szCs w:val="24"/>
        </w:rPr>
        <w:t xml:space="preserve">. </w:t>
      </w:r>
      <w:r>
        <w:rPr>
          <w:spacing w:val="22"/>
          <w:sz w:val="24"/>
          <w:szCs w:val="24"/>
        </w:rPr>
        <w:t xml:space="preserve"> </w:t>
      </w:r>
      <w:r>
        <w:rPr>
          <w:spacing w:val="-6"/>
          <w:sz w:val="24"/>
          <w:szCs w:val="24"/>
        </w:rPr>
        <w:t>I</w:t>
      </w:r>
      <w:r>
        <w:rPr>
          <w:sz w:val="24"/>
          <w:szCs w:val="24"/>
        </w:rPr>
        <w:t>f</w:t>
      </w:r>
      <w:r>
        <w:rPr>
          <w:spacing w:val="4"/>
          <w:sz w:val="24"/>
          <w:szCs w:val="24"/>
        </w:rPr>
        <w:t xml:space="preserve"> </w:t>
      </w:r>
      <w:r>
        <w:rPr>
          <w:spacing w:val="-1"/>
          <w:sz w:val="24"/>
          <w:szCs w:val="24"/>
        </w:rPr>
        <w:t>a</w:t>
      </w:r>
      <w:r>
        <w:rPr>
          <w:sz w:val="24"/>
          <w:szCs w:val="24"/>
        </w:rPr>
        <w:t>n</w:t>
      </w:r>
      <w:r>
        <w:rPr>
          <w:spacing w:val="5"/>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4"/>
          <w:sz w:val="24"/>
          <w:szCs w:val="24"/>
        </w:rPr>
        <w:t xml:space="preserve"> </w:t>
      </w:r>
      <w:r>
        <w:rPr>
          <w:sz w:val="24"/>
          <w:szCs w:val="24"/>
        </w:rPr>
        <w:t>is un</w:t>
      </w:r>
      <w:r>
        <w:rPr>
          <w:spacing w:val="-1"/>
          <w:sz w:val="24"/>
          <w:szCs w:val="24"/>
        </w:rPr>
        <w:t>cer</w:t>
      </w:r>
      <w:r>
        <w:rPr>
          <w:sz w:val="24"/>
          <w:szCs w:val="24"/>
        </w:rPr>
        <w:t>t</w:t>
      </w:r>
      <w:r>
        <w:rPr>
          <w:spacing w:val="-1"/>
          <w:sz w:val="24"/>
          <w:szCs w:val="24"/>
        </w:rPr>
        <w:t>a</w:t>
      </w:r>
      <w:r>
        <w:rPr>
          <w:sz w:val="24"/>
          <w:szCs w:val="24"/>
        </w:rPr>
        <w:t>in</w:t>
      </w:r>
      <w:r>
        <w:rPr>
          <w:spacing w:val="4"/>
          <w:sz w:val="24"/>
          <w:szCs w:val="24"/>
        </w:rPr>
        <w:t xml:space="preserve"> </w:t>
      </w:r>
      <w:r>
        <w:rPr>
          <w:spacing w:val="-1"/>
          <w:sz w:val="24"/>
          <w:szCs w:val="24"/>
        </w:rPr>
        <w:t>a</w:t>
      </w:r>
      <w:r>
        <w:rPr>
          <w:sz w:val="24"/>
          <w:szCs w:val="24"/>
        </w:rPr>
        <w:t>bout</w:t>
      </w:r>
      <w:r>
        <w:rPr>
          <w:spacing w:val="4"/>
          <w:sz w:val="24"/>
          <w:szCs w:val="24"/>
        </w:rPr>
        <w:t xml:space="preserve"> </w:t>
      </w:r>
      <w:r>
        <w:rPr>
          <w:sz w:val="24"/>
          <w:szCs w:val="24"/>
        </w:rPr>
        <w:t>wh</w:t>
      </w:r>
      <w:r>
        <w:rPr>
          <w:spacing w:val="-1"/>
          <w:sz w:val="24"/>
          <w:szCs w:val="24"/>
        </w:rPr>
        <w:t>e</w:t>
      </w:r>
      <w:r>
        <w:rPr>
          <w:sz w:val="24"/>
          <w:szCs w:val="24"/>
        </w:rPr>
        <w:t>th</w:t>
      </w:r>
      <w:r>
        <w:rPr>
          <w:spacing w:val="-1"/>
          <w:sz w:val="24"/>
          <w:szCs w:val="24"/>
        </w:rPr>
        <w:t>e</w:t>
      </w:r>
      <w:r>
        <w:rPr>
          <w:sz w:val="24"/>
          <w:szCs w:val="24"/>
        </w:rPr>
        <w:t>r</w:t>
      </w:r>
      <w:r>
        <w:rPr>
          <w:spacing w:val="3"/>
          <w:sz w:val="24"/>
          <w:szCs w:val="24"/>
        </w:rPr>
        <w:t xml:space="preserve"> </w:t>
      </w:r>
      <w:r>
        <w:rPr>
          <w:sz w:val="24"/>
          <w:szCs w:val="24"/>
        </w:rPr>
        <w:t>in</w:t>
      </w:r>
      <w:r>
        <w:rPr>
          <w:spacing w:val="-1"/>
          <w:sz w:val="24"/>
          <w:szCs w:val="24"/>
        </w:rPr>
        <w:t>f</w:t>
      </w:r>
      <w:r>
        <w:rPr>
          <w:sz w:val="24"/>
          <w:szCs w:val="24"/>
        </w:rPr>
        <w:t>o</w:t>
      </w:r>
      <w:r>
        <w:rPr>
          <w:spacing w:val="-1"/>
          <w:sz w:val="24"/>
          <w:szCs w:val="24"/>
        </w:rPr>
        <w:t>r</w:t>
      </w:r>
      <w:r>
        <w:rPr>
          <w:sz w:val="24"/>
          <w:szCs w:val="24"/>
        </w:rPr>
        <w:t>m</w:t>
      </w:r>
      <w:r>
        <w:rPr>
          <w:spacing w:val="-1"/>
          <w:sz w:val="24"/>
          <w:szCs w:val="24"/>
        </w:rPr>
        <w:t>a</w:t>
      </w:r>
      <w:r>
        <w:rPr>
          <w:sz w:val="24"/>
          <w:szCs w:val="24"/>
        </w:rPr>
        <w:t>tion</w:t>
      </w:r>
      <w:r>
        <w:rPr>
          <w:spacing w:val="4"/>
          <w:sz w:val="24"/>
          <w:szCs w:val="24"/>
        </w:rPr>
        <w:t xml:space="preserve"> </w:t>
      </w:r>
      <w:r>
        <w:rPr>
          <w:sz w:val="24"/>
          <w:szCs w:val="24"/>
        </w:rPr>
        <w:t>is</w:t>
      </w:r>
      <w:r>
        <w:rPr>
          <w:spacing w:val="4"/>
          <w:sz w:val="24"/>
          <w:szCs w:val="24"/>
        </w:rPr>
        <w:t xml:space="preserve"> </w:t>
      </w:r>
      <w:r>
        <w:rPr>
          <w:spacing w:val="-1"/>
          <w:sz w:val="24"/>
          <w:szCs w:val="24"/>
        </w:rPr>
        <w:t>c</w:t>
      </w:r>
      <w:r>
        <w:rPr>
          <w:sz w:val="24"/>
          <w:szCs w:val="24"/>
        </w:rPr>
        <w:t>on</w:t>
      </w:r>
      <w:r>
        <w:rPr>
          <w:spacing w:val="-1"/>
          <w:sz w:val="24"/>
          <w:szCs w:val="24"/>
        </w:rPr>
        <w:t>f</w:t>
      </w:r>
      <w:r>
        <w:rPr>
          <w:sz w:val="24"/>
          <w:szCs w:val="24"/>
        </w:rPr>
        <w:t>id</w:t>
      </w:r>
      <w:r>
        <w:rPr>
          <w:spacing w:val="-1"/>
          <w:sz w:val="24"/>
          <w:szCs w:val="24"/>
        </w:rPr>
        <w:t>e</w:t>
      </w:r>
      <w:r>
        <w:rPr>
          <w:sz w:val="24"/>
          <w:szCs w:val="24"/>
        </w:rPr>
        <w:t>nti</w:t>
      </w:r>
      <w:r>
        <w:rPr>
          <w:spacing w:val="-1"/>
          <w:sz w:val="24"/>
          <w:szCs w:val="24"/>
        </w:rPr>
        <w:t>a</w:t>
      </w:r>
      <w:r>
        <w:rPr>
          <w:sz w:val="24"/>
          <w:szCs w:val="24"/>
        </w:rPr>
        <w:t>l,</w:t>
      </w:r>
      <w:r>
        <w:rPr>
          <w:spacing w:val="4"/>
          <w:sz w:val="24"/>
          <w:szCs w:val="24"/>
        </w:rPr>
        <w:t xml:space="preserve"> </w:t>
      </w:r>
      <w:r>
        <w:rPr>
          <w:sz w:val="24"/>
          <w:szCs w:val="24"/>
        </w:rPr>
        <w:t>he</w:t>
      </w:r>
      <w:r>
        <w:rPr>
          <w:spacing w:val="3"/>
          <w:sz w:val="24"/>
          <w:szCs w:val="24"/>
        </w:rPr>
        <w:t xml:space="preserve"> </w:t>
      </w:r>
      <w:r>
        <w:rPr>
          <w:sz w:val="24"/>
          <w:szCs w:val="24"/>
        </w:rPr>
        <w:t>or</w:t>
      </w:r>
      <w:r>
        <w:rPr>
          <w:spacing w:val="3"/>
          <w:sz w:val="24"/>
          <w:szCs w:val="24"/>
        </w:rPr>
        <w:t xml:space="preserve"> </w:t>
      </w:r>
      <w:r>
        <w:rPr>
          <w:sz w:val="24"/>
          <w:szCs w:val="24"/>
        </w:rPr>
        <w:t>she</w:t>
      </w:r>
      <w:r>
        <w:rPr>
          <w:spacing w:val="3"/>
          <w:sz w:val="24"/>
          <w:szCs w:val="24"/>
        </w:rPr>
        <w:t xml:space="preserve"> </w:t>
      </w:r>
      <w:r>
        <w:rPr>
          <w:spacing w:val="1"/>
          <w:sz w:val="24"/>
          <w:szCs w:val="24"/>
        </w:rPr>
        <w:t>m</w:t>
      </w:r>
      <w:r>
        <w:rPr>
          <w:sz w:val="24"/>
          <w:szCs w:val="24"/>
        </w:rPr>
        <w:t>ust</w:t>
      </w:r>
      <w:r>
        <w:rPr>
          <w:spacing w:val="4"/>
          <w:sz w:val="24"/>
          <w:szCs w:val="24"/>
        </w:rPr>
        <w:t xml:space="preserve"> </w:t>
      </w:r>
      <w:r>
        <w:rPr>
          <w:spacing w:val="-1"/>
          <w:sz w:val="24"/>
          <w:szCs w:val="24"/>
        </w:rPr>
        <w:t>c</w:t>
      </w:r>
      <w:r>
        <w:rPr>
          <w:sz w:val="24"/>
          <w:szCs w:val="24"/>
        </w:rPr>
        <w:t>on</w:t>
      </w:r>
      <w:r>
        <w:rPr>
          <w:spacing w:val="-1"/>
          <w:sz w:val="24"/>
          <w:szCs w:val="24"/>
        </w:rPr>
        <w:t>fe</w:t>
      </w:r>
      <w:r>
        <w:rPr>
          <w:sz w:val="24"/>
          <w:szCs w:val="24"/>
        </w:rPr>
        <w:t>r with</w:t>
      </w:r>
      <w:r>
        <w:rPr>
          <w:spacing w:val="1"/>
          <w:sz w:val="24"/>
          <w:szCs w:val="24"/>
        </w:rPr>
        <w:t xml:space="preserve"> </w:t>
      </w:r>
      <w:r w:rsidR="008E77C7">
        <w:rPr>
          <w:sz w:val="24"/>
          <w:szCs w:val="24"/>
        </w:rPr>
        <w:t>the d</w:t>
      </w:r>
      <w:r>
        <w:rPr>
          <w:spacing w:val="-1"/>
          <w:sz w:val="24"/>
          <w:szCs w:val="24"/>
        </w:rPr>
        <w:t>e</w:t>
      </w:r>
      <w:r>
        <w:rPr>
          <w:sz w:val="24"/>
          <w:szCs w:val="24"/>
        </w:rPr>
        <w:t>p</w:t>
      </w:r>
      <w:r>
        <w:rPr>
          <w:spacing w:val="-1"/>
          <w:sz w:val="24"/>
          <w:szCs w:val="24"/>
        </w:rPr>
        <w:t>ar</w:t>
      </w:r>
      <w:r>
        <w:rPr>
          <w:sz w:val="24"/>
          <w:szCs w:val="24"/>
        </w:rPr>
        <w:t>tm</w:t>
      </w:r>
      <w:r>
        <w:rPr>
          <w:spacing w:val="-1"/>
          <w:sz w:val="24"/>
          <w:szCs w:val="24"/>
        </w:rPr>
        <w:t>e</w:t>
      </w:r>
      <w:r>
        <w:rPr>
          <w:sz w:val="24"/>
          <w:szCs w:val="24"/>
        </w:rPr>
        <w:t>nt</w:t>
      </w:r>
      <w:r>
        <w:rPr>
          <w:spacing w:val="24"/>
          <w:sz w:val="24"/>
          <w:szCs w:val="24"/>
        </w:rPr>
        <w:t xml:space="preserve"> </w:t>
      </w:r>
      <w:r w:rsidR="008E77C7">
        <w:rPr>
          <w:sz w:val="24"/>
          <w:szCs w:val="24"/>
        </w:rPr>
        <w:t>h</w:t>
      </w:r>
      <w:r>
        <w:rPr>
          <w:spacing w:val="-1"/>
          <w:sz w:val="24"/>
          <w:szCs w:val="24"/>
        </w:rPr>
        <w:t>ea</w:t>
      </w:r>
      <w:r>
        <w:rPr>
          <w:sz w:val="24"/>
          <w:szCs w:val="24"/>
        </w:rPr>
        <w:t>d</w:t>
      </w:r>
      <w:r>
        <w:rPr>
          <w:spacing w:val="24"/>
          <w:sz w:val="24"/>
          <w:szCs w:val="24"/>
        </w:rPr>
        <w:t xml:space="preserve"> </w:t>
      </w:r>
      <w:r>
        <w:rPr>
          <w:sz w:val="24"/>
          <w:szCs w:val="24"/>
        </w:rPr>
        <w:t>b</w:t>
      </w:r>
      <w:r>
        <w:rPr>
          <w:spacing w:val="-1"/>
          <w:sz w:val="24"/>
          <w:szCs w:val="24"/>
        </w:rPr>
        <w:t>ef</w:t>
      </w:r>
      <w:r>
        <w:rPr>
          <w:sz w:val="24"/>
          <w:szCs w:val="24"/>
        </w:rPr>
        <w:t>o</w:t>
      </w:r>
      <w:r>
        <w:rPr>
          <w:spacing w:val="-1"/>
          <w:sz w:val="24"/>
          <w:szCs w:val="24"/>
        </w:rPr>
        <w:t>r</w:t>
      </w:r>
      <w:r>
        <w:rPr>
          <w:sz w:val="24"/>
          <w:szCs w:val="24"/>
        </w:rPr>
        <w:t>e</w:t>
      </w:r>
      <w:r>
        <w:rPr>
          <w:spacing w:val="23"/>
          <w:sz w:val="24"/>
          <w:szCs w:val="24"/>
        </w:rPr>
        <w:t xml:space="preserve"> </w:t>
      </w:r>
      <w:r>
        <w:rPr>
          <w:sz w:val="24"/>
          <w:szCs w:val="24"/>
        </w:rPr>
        <w:t>dis</w:t>
      </w:r>
      <w:r>
        <w:rPr>
          <w:spacing w:val="-1"/>
          <w:sz w:val="24"/>
          <w:szCs w:val="24"/>
        </w:rPr>
        <w:t>c</w:t>
      </w:r>
      <w:r>
        <w:rPr>
          <w:sz w:val="24"/>
          <w:szCs w:val="24"/>
        </w:rPr>
        <w:t>ussing</w:t>
      </w:r>
      <w:r>
        <w:rPr>
          <w:spacing w:val="19"/>
          <w:sz w:val="24"/>
          <w:szCs w:val="24"/>
        </w:rPr>
        <w:t xml:space="preserve"> </w:t>
      </w:r>
      <w:r>
        <w:rPr>
          <w:sz w:val="24"/>
          <w:szCs w:val="24"/>
        </w:rPr>
        <w:t>it</w:t>
      </w:r>
      <w:r>
        <w:rPr>
          <w:spacing w:val="22"/>
          <w:sz w:val="24"/>
          <w:szCs w:val="24"/>
        </w:rPr>
        <w:t xml:space="preserve"> </w:t>
      </w:r>
      <w:r>
        <w:rPr>
          <w:sz w:val="24"/>
          <w:szCs w:val="24"/>
        </w:rPr>
        <w:t>with</w:t>
      </w:r>
      <w:r>
        <w:rPr>
          <w:spacing w:val="21"/>
          <w:sz w:val="24"/>
          <w:szCs w:val="24"/>
        </w:rPr>
        <w:t xml:space="preserve"> </w:t>
      </w:r>
      <w:r>
        <w:rPr>
          <w:spacing w:val="-1"/>
          <w:sz w:val="24"/>
          <w:szCs w:val="24"/>
        </w:rPr>
        <w:t>a</w:t>
      </w:r>
      <w:r>
        <w:rPr>
          <w:sz w:val="24"/>
          <w:szCs w:val="24"/>
        </w:rPr>
        <w:t>n</w:t>
      </w:r>
      <w:r>
        <w:rPr>
          <w:spacing w:val="-7"/>
          <w:sz w:val="24"/>
          <w:szCs w:val="24"/>
        </w:rPr>
        <w:t>y</w:t>
      </w:r>
      <w:r>
        <w:rPr>
          <w:sz w:val="24"/>
          <w:szCs w:val="24"/>
        </w:rPr>
        <w:t>on</w:t>
      </w:r>
      <w:r>
        <w:rPr>
          <w:spacing w:val="-1"/>
          <w:sz w:val="24"/>
          <w:szCs w:val="24"/>
        </w:rPr>
        <w:t>e</w:t>
      </w:r>
      <w:r>
        <w:rPr>
          <w:sz w:val="24"/>
          <w:szCs w:val="24"/>
        </w:rPr>
        <w:t>. Any</w:t>
      </w:r>
      <w:r>
        <w:rPr>
          <w:spacing w:val="14"/>
          <w:sz w:val="24"/>
          <w:szCs w:val="24"/>
        </w:rPr>
        <w:t xml:space="preserve"> </w:t>
      </w:r>
      <w:r>
        <w:rPr>
          <w:sz w:val="24"/>
          <w:szCs w:val="24"/>
        </w:rPr>
        <w:t>viol</w:t>
      </w:r>
      <w:r>
        <w:rPr>
          <w:spacing w:val="-1"/>
          <w:sz w:val="24"/>
          <w:szCs w:val="24"/>
        </w:rPr>
        <w:t>a</w:t>
      </w:r>
      <w:r>
        <w:rPr>
          <w:sz w:val="24"/>
          <w:szCs w:val="24"/>
        </w:rPr>
        <w:t>tion</w:t>
      </w:r>
      <w:r>
        <w:rPr>
          <w:spacing w:val="21"/>
          <w:sz w:val="24"/>
          <w:szCs w:val="24"/>
        </w:rPr>
        <w:t xml:space="preserve"> </w:t>
      </w:r>
      <w:r>
        <w:rPr>
          <w:sz w:val="24"/>
          <w:szCs w:val="24"/>
        </w:rPr>
        <w:t>of</w:t>
      </w:r>
      <w:r>
        <w:rPr>
          <w:spacing w:val="21"/>
          <w:sz w:val="24"/>
          <w:szCs w:val="24"/>
        </w:rPr>
        <w:t xml:space="preserve"> </w:t>
      </w:r>
      <w:r>
        <w:rPr>
          <w:sz w:val="24"/>
          <w:szCs w:val="24"/>
        </w:rPr>
        <w:t>this</w:t>
      </w:r>
      <w:r>
        <w:rPr>
          <w:spacing w:val="22"/>
          <w:sz w:val="24"/>
          <w:szCs w:val="24"/>
        </w:rPr>
        <w:t xml:space="preserve"> </w:t>
      </w:r>
      <w:r>
        <w:rPr>
          <w:sz w:val="24"/>
          <w:szCs w:val="24"/>
        </w:rPr>
        <w:t>poli</w:t>
      </w:r>
      <w:r>
        <w:rPr>
          <w:spacing w:val="-1"/>
          <w:sz w:val="24"/>
          <w:szCs w:val="24"/>
        </w:rPr>
        <w:t>c</w:t>
      </w:r>
      <w:r>
        <w:rPr>
          <w:sz w:val="24"/>
          <w:szCs w:val="24"/>
        </w:rPr>
        <w:t>y</w:t>
      </w:r>
      <w:r>
        <w:rPr>
          <w:spacing w:val="14"/>
          <w:sz w:val="24"/>
          <w:szCs w:val="24"/>
        </w:rPr>
        <w:t xml:space="preserve"> </w:t>
      </w:r>
      <w:r>
        <w:rPr>
          <w:sz w:val="24"/>
          <w:szCs w:val="24"/>
        </w:rPr>
        <w:t>m</w:t>
      </w:r>
      <w:r>
        <w:rPr>
          <w:spacing w:val="-1"/>
          <w:sz w:val="24"/>
          <w:szCs w:val="24"/>
        </w:rPr>
        <w:t>a</w:t>
      </w:r>
      <w:r>
        <w:rPr>
          <w:sz w:val="24"/>
          <w:szCs w:val="24"/>
        </w:rPr>
        <w:t xml:space="preserve">y </w:t>
      </w:r>
      <w:r>
        <w:rPr>
          <w:spacing w:val="-1"/>
          <w:sz w:val="24"/>
          <w:szCs w:val="24"/>
        </w:rPr>
        <w:t>re</w:t>
      </w:r>
      <w:r>
        <w:rPr>
          <w:sz w:val="24"/>
          <w:szCs w:val="24"/>
        </w:rPr>
        <w:t>sult in dis</w:t>
      </w:r>
      <w:r>
        <w:rPr>
          <w:spacing w:val="-1"/>
          <w:sz w:val="24"/>
          <w:szCs w:val="24"/>
        </w:rPr>
        <w:t>c</w:t>
      </w:r>
      <w:r>
        <w:rPr>
          <w:sz w:val="24"/>
          <w:szCs w:val="24"/>
        </w:rPr>
        <w:t>iplin</w:t>
      </w:r>
      <w:r>
        <w:rPr>
          <w:spacing w:val="-1"/>
          <w:sz w:val="24"/>
          <w:szCs w:val="24"/>
        </w:rPr>
        <w:t>e</w:t>
      </w:r>
      <w:r>
        <w:rPr>
          <w:sz w:val="24"/>
          <w:szCs w:val="24"/>
        </w:rPr>
        <w:t xml:space="preserve">, up to </w:t>
      </w:r>
      <w:r>
        <w:rPr>
          <w:spacing w:val="-1"/>
          <w:sz w:val="24"/>
          <w:szCs w:val="24"/>
        </w:rPr>
        <w:t>a</w:t>
      </w:r>
      <w:r>
        <w:rPr>
          <w:sz w:val="24"/>
          <w:szCs w:val="24"/>
        </w:rPr>
        <w:t>nd in</w:t>
      </w:r>
      <w:r>
        <w:rPr>
          <w:spacing w:val="-1"/>
          <w:sz w:val="24"/>
          <w:szCs w:val="24"/>
        </w:rPr>
        <w:t>c</w:t>
      </w:r>
      <w:r>
        <w:rPr>
          <w:sz w:val="24"/>
          <w:szCs w:val="24"/>
        </w:rPr>
        <w:t>luding</w:t>
      </w:r>
      <w:r>
        <w:rPr>
          <w:spacing w:val="-2"/>
          <w:sz w:val="24"/>
          <w:szCs w:val="24"/>
        </w:rPr>
        <w:t xml:space="preserve"> </w:t>
      </w:r>
      <w:r>
        <w:rPr>
          <w:sz w:val="24"/>
          <w:szCs w:val="24"/>
        </w:rPr>
        <w:t>t</w:t>
      </w:r>
      <w:r>
        <w:rPr>
          <w:spacing w:val="-1"/>
          <w:sz w:val="24"/>
          <w:szCs w:val="24"/>
        </w:rPr>
        <w:t>er</w:t>
      </w:r>
      <w:r>
        <w:rPr>
          <w:sz w:val="24"/>
          <w:szCs w:val="24"/>
        </w:rPr>
        <w:t>min</w:t>
      </w:r>
      <w:r>
        <w:rPr>
          <w:spacing w:val="-1"/>
          <w:sz w:val="24"/>
          <w:szCs w:val="24"/>
        </w:rPr>
        <w:t>a</w:t>
      </w:r>
      <w:r>
        <w:rPr>
          <w:sz w:val="24"/>
          <w:szCs w:val="24"/>
        </w:rPr>
        <w:t>tion of</w:t>
      </w:r>
      <w:r>
        <w:rPr>
          <w:spacing w:val="-1"/>
          <w:sz w:val="24"/>
          <w:szCs w:val="24"/>
        </w:rPr>
        <w:t xml:space="preserve"> e</w:t>
      </w:r>
      <w:r>
        <w:rPr>
          <w:sz w:val="24"/>
          <w:szCs w:val="24"/>
        </w:rPr>
        <w:t>mplo</w:t>
      </w:r>
      <w:r>
        <w:rPr>
          <w:spacing w:val="-7"/>
          <w:sz w:val="24"/>
          <w:szCs w:val="24"/>
        </w:rPr>
        <w:t>y</w:t>
      </w:r>
      <w:r>
        <w:rPr>
          <w:sz w:val="24"/>
          <w:szCs w:val="24"/>
        </w:rPr>
        <w:t>m</w:t>
      </w:r>
      <w:r>
        <w:rPr>
          <w:spacing w:val="-1"/>
          <w:sz w:val="24"/>
          <w:szCs w:val="24"/>
        </w:rPr>
        <w:t>e</w:t>
      </w:r>
      <w:r>
        <w:rPr>
          <w:sz w:val="24"/>
          <w:szCs w:val="24"/>
        </w:rPr>
        <w:t>nt.</w:t>
      </w:r>
    </w:p>
    <w:p w14:paraId="13F69CB4" w14:textId="77777777" w:rsidR="00A05A8A" w:rsidRPr="00262734" w:rsidRDefault="00A05A8A" w:rsidP="00F46321">
      <w:pPr>
        <w:spacing w:line="246" w:lineRule="auto"/>
        <w:ind w:right="71"/>
        <w:jc w:val="both"/>
        <w:rPr>
          <w:sz w:val="24"/>
          <w:szCs w:val="24"/>
        </w:rPr>
      </w:pPr>
    </w:p>
    <w:p w14:paraId="081E0740" w14:textId="77777777" w:rsidR="00481054" w:rsidRDefault="00067A3E" w:rsidP="00E74232">
      <w:pPr>
        <w:pStyle w:val="Heading2"/>
        <w:numPr>
          <w:ilvl w:val="0"/>
          <w:numId w:val="0"/>
        </w:numPr>
        <w:ind w:left="1440"/>
        <w:rPr>
          <w:sz w:val="24"/>
          <w:szCs w:val="24"/>
        </w:rPr>
      </w:pPr>
      <w:bookmarkStart w:id="40" w:name="_Toc535591481"/>
      <w:r>
        <w:rPr>
          <w:spacing w:val="1"/>
          <w:position w:val="-1"/>
          <w:sz w:val="24"/>
          <w:szCs w:val="24"/>
          <w:u w:val="single" w:color="000000"/>
        </w:rPr>
        <w:lastRenderedPageBreak/>
        <w:t>S</w:t>
      </w:r>
      <w:r>
        <w:rPr>
          <w:position w:val="-1"/>
          <w:sz w:val="24"/>
          <w:szCs w:val="24"/>
          <w:u w:val="single" w:color="000000"/>
        </w:rPr>
        <w:t>E</w:t>
      </w:r>
      <w:r>
        <w:rPr>
          <w:spacing w:val="1"/>
          <w:position w:val="-1"/>
          <w:sz w:val="24"/>
          <w:szCs w:val="24"/>
          <w:u w:val="single" w:color="000000"/>
        </w:rPr>
        <w:t>C</w:t>
      </w:r>
      <w:r>
        <w:rPr>
          <w:position w:val="-1"/>
          <w:sz w:val="24"/>
          <w:szCs w:val="24"/>
          <w:u w:val="single" w:color="000000"/>
        </w:rPr>
        <w:t>T</w:t>
      </w:r>
      <w:r>
        <w:rPr>
          <w:spacing w:val="-6"/>
          <w:position w:val="-1"/>
          <w:sz w:val="24"/>
          <w:szCs w:val="24"/>
          <w:u w:val="single" w:color="000000"/>
        </w:rPr>
        <w:t>I</w:t>
      </w:r>
      <w:r>
        <w:rPr>
          <w:position w:val="-1"/>
          <w:sz w:val="24"/>
          <w:szCs w:val="24"/>
          <w:u w:val="single" w:color="000000"/>
        </w:rPr>
        <w:t>ON K. ATTENDAN</w:t>
      </w:r>
      <w:r>
        <w:rPr>
          <w:spacing w:val="1"/>
          <w:position w:val="-1"/>
          <w:sz w:val="24"/>
          <w:szCs w:val="24"/>
          <w:u w:val="single" w:color="000000"/>
        </w:rPr>
        <w:t>C</w:t>
      </w:r>
      <w:r>
        <w:rPr>
          <w:position w:val="-1"/>
          <w:sz w:val="24"/>
          <w:szCs w:val="24"/>
          <w:u w:val="single" w:color="000000"/>
        </w:rPr>
        <w:t>E</w:t>
      </w:r>
      <w:bookmarkEnd w:id="40"/>
    </w:p>
    <w:p w14:paraId="0308DE6C" w14:textId="77777777" w:rsidR="00481054" w:rsidRDefault="00481054" w:rsidP="00AD5185">
      <w:pPr>
        <w:spacing w:before="14" w:line="200" w:lineRule="exact"/>
      </w:pPr>
    </w:p>
    <w:p w14:paraId="0649833F" w14:textId="3A75B749" w:rsidR="005824E9" w:rsidRPr="00E74232" w:rsidRDefault="00E03511" w:rsidP="004736A1">
      <w:pPr>
        <w:spacing w:before="29" w:line="246" w:lineRule="auto"/>
        <w:ind w:left="120" w:right="71"/>
        <w:jc w:val="both"/>
        <w:rPr>
          <w:sz w:val="24"/>
          <w:szCs w:val="24"/>
        </w:rPr>
      </w:pPr>
      <w:r>
        <w:rPr>
          <w:spacing w:val="1"/>
          <w:sz w:val="24"/>
          <w:szCs w:val="24"/>
        </w:rPr>
        <w:t>R</w:t>
      </w:r>
      <w:r>
        <w:rPr>
          <w:spacing w:val="-1"/>
          <w:sz w:val="24"/>
          <w:szCs w:val="24"/>
        </w:rPr>
        <w:t>e</w:t>
      </w:r>
      <w:r>
        <w:rPr>
          <w:spacing w:val="-2"/>
          <w:sz w:val="24"/>
          <w:szCs w:val="24"/>
        </w:rPr>
        <w:t>g</w:t>
      </w:r>
      <w:r>
        <w:rPr>
          <w:sz w:val="24"/>
          <w:szCs w:val="24"/>
        </w:rPr>
        <w:t>ul</w:t>
      </w:r>
      <w:r>
        <w:rPr>
          <w:spacing w:val="-1"/>
          <w:sz w:val="24"/>
          <w:szCs w:val="24"/>
        </w:rPr>
        <w:t>a</w:t>
      </w:r>
      <w:r>
        <w:rPr>
          <w:sz w:val="24"/>
          <w:szCs w:val="24"/>
        </w:rPr>
        <w:t xml:space="preserve">r </w:t>
      </w:r>
      <w:r>
        <w:rPr>
          <w:spacing w:val="7"/>
          <w:sz w:val="24"/>
          <w:szCs w:val="24"/>
        </w:rPr>
        <w:t>and</w:t>
      </w:r>
      <w:r>
        <w:rPr>
          <w:sz w:val="24"/>
          <w:szCs w:val="24"/>
        </w:rPr>
        <w:t xml:space="preserve"> </w:t>
      </w:r>
      <w:r>
        <w:rPr>
          <w:spacing w:val="7"/>
          <w:sz w:val="24"/>
          <w:szCs w:val="24"/>
        </w:rPr>
        <w:t>timely</w:t>
      </w:r>
      <w:r>
        <w:rPr>
          <w:sz w:val="24"/>
          <w:szCs w:val="24"/>
        </w:rPr>
        <w:t xml:space="preserve"> attendance </w:t>
      </w:r>
      <w:r>
        <w:rPr>
          <w:spacing w:val="6"/>
          <w:sz w:val="24"/>
          <w:szCs w:val="24"/>
        </w:rPr>
        <w:t>is</w:t>
      </w:r>
      <w:r>
        <w:rPr>
          <w:sz w:val="24"/>
          <w:szCs w:val="24"/>
        </w:rPr>
        <w:t xml:space="preserve"> </w:t>
      </w:r>
      <w:r>
        <w:rPr>
          <w:spacing w:val="8"/>
          <w:sz w:val="24"/>
          <w:szCs w:val="24"/>
        </w:rPr>
        <w:t>important</w:t>
      </w:r>
      <w:r>
        <w:rPr>
          <w:sz w:val="24"/>
          <w:szCs w:val="24"/>
        </w:rPr>
        <w:t xml:space="preserve"> </w:t>
      </w:r>
      <w:r>
        <w:rPr>
          <w:spacing w:val="8"/>
          <w:sz w:val="24"/>
          <w:szCs w:val="24"/>
        </w:rPr>
        <w:t>to</w:t>
      </w:r>
      <w:r>
        <w:rPr>
          <w:sz w:val="24"/>
          <w:szCs w:val="24"/>
        </w:rPr>
        <w:t xml:space="preserve"> </w:t>
      </w:r>
      <w:r>
        <w:rPr>
          <w:spacing w:val="7"/>
          <w:sz w:val="24"/>
          <w:szCs w:val="24"/>
        </w:rPr>
        <w:t>the</w:t>
      </w:r>
      <w:r>
        <w:rPr>
          <w:sz w:val="24"/>
          <w:szCs w:val="24"/>
        </w:rPr>
        <w:t xml:space="preserve"> </w:t>
      </w:r>
      <w:r>
        <w:rPr>
          <w:spacing w:val="6"/>
          <w:sz w:val="24"/>
          <w:szCs w:val="24"/>
        </w:rPr>
        <w:t>City’s</w:t>
      </w:r>
      <w:r>
        <w:rPr>
          <w:sz w:val="24"/>
          <w:szCs w:val="24"/>
        </w:rPr>
        <w:t xml:space="preserve"> </w:t>
      </w:r>
      <w:r>
        <w:rPr>
          <w:spacing w:val="5"/>
          <w:sz w:val="24"/>
          <w:szCs w:val="24"/>
        </w:rPr>
        <w:t>success</w:t>
      </w:r>
      <w:r>
        <w:rPr>
          <w:sz w:val="24"/>
          <w:szCs w:val="24"/>
        </w:rPr>
        <w:t xml:space="preserve">. </w:t>
      </w:r>
      <w:r>
        <w:rPr>
          <w:spacing w:val="-1"/>
          <w:sz w:val="24"/>
          <w:szCs w:val="24"/>
        </w:rPr>
        <w:t>Fre</w:t>
      </w:r>
      <w:r>
        <w:rPr>
          <w:sz w:val="24"/>
          <w:szCs w:val="24"/>
        </w:rPr>
        <w:t>qu</w:t>
      </w:r>
      <w:r>
        <w:rPr>
          <w:spacing w:val="-1"/>
          <w:sz w:val="24"/>
          <w:szCs w:val="24"/>
        </w:rPr>
        <w:t>e</w:t>
      </w:r>
      <w:r>
        <w:rPr>
          <w:sz w:val="24"/>
          <w:szCs w:val="24"/>
        </w:rPr>
        <w:t xml:space="preserve">nt </w:t>
      </w:r>
      <w:r>
        <w:rPr>
          <w:spacing w:val="5"/>
          <w:sz w:val="24"/>
          <w:szCs w:val="24"/>
        </w:rPr>
        <w:t>or</w:t>
      </w:r>
      <w:r w:rsidR="00067A3E">
        <w:rPr>
          <w:sz w:val="24"/>
          <w:szCs w:val="24"/>
        </w:rPr>
        <w:t xml:space="preserve"> un</w:t>
      </w:r>
      <w:r w:rsidR="00067A3E">
        <w:rPr>
          <w:spacing w:val="-1"/>
          <w:sz w:val="24"/>
          <w:szCs w:val="24"/>
        </w:rPr>
        <w:t>e</w:t>
      </w:r>
      <w:r w:rsidR="00067A3E">
        <w:rPr>
          <w:spacing w:val="2"/>
          <w:sz w:val="24"/>
          <w:szCs w:val="24"/>
        </w:rPr>
        <w:t>x</w:t>
      </w:r>
      <w:r w:rsidR="00067A3E">
        <w:rPr>
          <w:sz w:val="24"/>
          <w:szCs w:val="24"/>
        </w:rPr>
        <w:t>pl</w:t>
      </w:r>
      <w:r w:rsidR="00067A3E">
        <w:rPr>
          <w:spacing w:val="-1"/>
          <w:sz w:val="24"/>
          <w:szCs w:val="24"/>
        </w:rPr>
        <w:t>a</w:t>
      </w:r>
      <w:r w:rsidR="00067A3E">
        <w:rPr>
          <w:sz w:val="24"/>
          <w:szCs w:val="24"/>
        </w:rPr>
        <w:t>in</w:t>
      </w:r>
      <w:r w:rsidR="00067A3E">
        <w:rPr>
          <w:spacing w:val="-1"/>
          <w:sz w:val="24"/>
          <w:szCs w:val="24"/>
        </w:rPr>
        <w:t>e</w:t>
      </w:r>
      <w:r w:rsidR="00067A3E">
        <w:rPr>
          <w:sz w:val="24"/>
          <w:szCs w:val="24"/>
        </w:rPr>
        <w:t>d</w:t>
      </w:r>
      <w:r w:rsidR="00067A3E">
        <w:rPr>
          <w:spacing w:val="2"/>
          <w:sz w:val="24"/>
          <w:szCs w:val="24"/>
        </w:rPr>
        <w:t xml:space="preserve"> </w:t>
      </w:r>
      <w:r w:rsidR="00067A3E">
        <w:rPr>
          <w:spacing w:val="-1"/>
          <w:sz w:val="24"/>
          <w:szCs w:val="24"/>
        </w:rPr>
        <w:t>a</w:t>
      </w:r>
      <w:r w:rsidR="00067A3E">
        <w:rPr>
          <w:sz w:val="24"/>
          <w:szCs w:val="24"/>
        </w:rPr>
        <w:t>bs</w:t>
      </w:r>
      <w:r w:rsidR="00067A3E">
        <w:rPr>
          <w:spacing w:val="-1"/>
          <w:sz w:val="24"/>
          <w:szCs w:val="24"/>
        </w:rPr>
        <w:t>e</w:t>
      </w:r>
      <w:r w:rsidR="00067A3E">
        <w:rPr>
          <w:sz w:val="24"/>
          <w:szCs w:val="24"/>
        </w:rPr>
        <w:t>n</w:t>
      </w:r>
      <w:r w:rsidR="00067A3E">
        <w:rPr>
          <w:spacing w:val="-1"/>
          <w:sz w:val="24"/>
          <w:szCs w:val="24"/>
        </w:rPr>
        <w:t>c</w:t>
      </w:r>
      <w:r w:rsidR="00067A3E">
        <w:rPr>
          <w:sz w:val="24"/>
          <w:szCs w:val="24"/>
        </w:rPr>
        <w:t>e</w:t>
      </w:r>
      <w:r w:rsidR="00067A3E">
        <w:rPr>
          <w:spacing w:val="-1"/>
          <w:sz w:val="24"/>
          <w:szCs w:val="24"/>
        </w:rPr>
        <w:t xml:space="preserve"> </w:t>
      </w:r>
      <w:r w:rsidR="00067A3E">
        <w:rPr>
          <w:sz w:val="24"/>
          <w:szCs w:val="24"/>
        </w:rPr>
        <w:t>of</w:t>
      </w:r>
      <w:r w:rsidR="00067A3E">
        <w:rPr>
          <w:spacing w:val="-1"/>
          <w:sz w:val="24"/>
          <w:szCs w:val="24"/>
        </w:rPr>
        <w:t xml:space="preserve"> </w:t>
      </w:r>
      <w:r w:rsidR="00067A3E">
        <w:rPr>
          <w:sz w:val="24"/>
          <w:szCs w:val="24"/>
        </w:rPr>
        <w:t>t</w:t>
      </w:r>
      <w:r w:rsidR="00067A3E">
        <w:rPr>
          <w:spacing w:val="-1"/>
          <w:sz w:val="24"/>
          <w:szCs w:val="24"/>
        </w:rPr>
        <w:t>ar</w:t>
      </w:r>
      <w:r w:rsidR="00067A3E">
        <w:rPr>
          <w:sz w:val="24"/>
          <w:szCs w:val="24"/>
        </w:rPr>
        <w:t>d</w:t>
      </w:r>
      <w:r w:rsidR="00067A3E">
        <w:rPr>
          <w:spacing w:val="1"/>
          <w:sz w:val="24"/>
          <w:szCs w:val="24"/>
        </w:rPr>
        <w:t>i</w:t>
      </w:r>
      <w:r w:rsidR="00067A3E">
        <w:rPr>
          <w:sz w:val="24"/>
          <w:szCs w:val="24"/>
        </w:rPr>
        <w:t>n</w:t>
      </w:r>
      <w:r w:rsidR="00067A3E">
        <w:rPr>
          <w:spacing w:val="-1"/>
          <w:sz w:val="24"/>
          <w:szCs w:val="24"/>
        </w:rPr>
        <w:t>e</w:t>
      </w:r>
      <w:r w:rsidR="00067A3E">
        <w:rPr>
          <w:sz w:val="24"/>
          <w:szCs w:val="24"/>
        </w:rPr>
        <w:t>ss will s</w:t>
      </w:r>
      <w:r w:rsidR="00067A3E">
        <w:rPr>
          <w:spacing w:val="-1"/>
          <w:sz w:val="24"/>
          <w:szCs w:val="24"/>
        </w:rPr>
        <w:t>er</w:t>
      </w:r>
      <w:r w:rsidR="00067A3E">
        <w:rPr>
          <w:sz w:val="24"/>
          <w:szCs w:val="24"/>
        </w:rPr>
        <w:t>iously</w:t>
      </w:r>
      <w:r w:rsidR="00067A3E">
        <w:rPr>
          <w:spacing w:val="-7"/>
          <w:sz w:val="24"/>
          <w:szCs w:val="24"/>
        </w:rPr>
        <w:t xml:space="preserve"> </w:t>
      </w:r>
      <w:r w:rsidR="00067A3E">
        <w:rPr>
          <w:sz w:val="24"/>
          <w:szCs w:val="24"/>
        </w:rPr>
        <w:t>imp</w:t>
      </w:r>
      <w:r w:rsidR="00067A3E">
        <w:rPr>
          <w:spacing w:val="-1"/>
          <w:sz w:val="24"/>
          <w:szCs w:val="24"/>
        </w:rPr>
        <w:t>a</w:t>
      </w:r>
      <w:r w:rsidR="00067A3E">
        <w:rPr>
          <w:sz w:val="24"/>
          <w:szCs w:val="24"/>
        </w:rPr>
        <w:t>ir</w:t>
      </w:r>
      <w:r w:rsidR="00067A3E">
        <w:rPr>
          <w:spacing w:val="-1"/>
          <w:sz w:val="24"/>
          <w:szCs w:val="24"/>
        </w:rPr>
        <w:t xml:space="preserve"> </w:t>
      </w:r>
      <w:r w:rsidR="00067A3E">
        <w:rPr>
          <w:sz w:val="24"/>
          <w:szCs w:val="24"/>
        </w:rPr>
        <w:t>the</w:t>
      </w:r>
      <w:r w:rsidR="00067A3E">
        <w:rPr>
          <w:spacing w:val="-1"/>
          <w:sz w:val="24"/>
          <w:szCs w:val="24"/>
        </w:rPr>
        <w:t xml:space="preserve"> </w:t>
      </w:r>
      <w:r w:rsidR="00067A3E">
        <w:rPr>
          <w:sz w:val="24"/>
          <w:szCs w:val="24"/>
        </w:rPr>
        <w:t>v</w:t>
      </w:r>
      <w:r w:rsidR="00067A3E">
        <w:rPr>
          <w:spacing w:val="-1"/>
          <w:sz w:val="24"/>
          <w:szCs w:val="24"/>
        </w:rPr>
        <w:t>a</w:t>
      </w:r>
      <w:r w:rsidR="00067A3E">
        <w:rPr>
          <w:sz w:val="24"/>
          <w:szCs w:val="24"/>
        </w:rPr>
        <w:t>lue</w:t>
      </w:r>
      <w:r w:rsidR="00067A3E">
        <w:rPr>
          <w:spacing w:val="-1"/>
          <w:sz w:val="24"/>
          <w:szCs w:val="24"/>
        </w:rPr>
        <w:t xml:space="preserve"> </w:t>
      </w:r>
      <w:r w:rsidR="00067A3E">
        <w:rPr>
          <w:sz w:val="24"/>
          <w:szCs w:val="24"/>
        </w:rPr>
        <w:t>of</w:t>
      </w:r>
      <w:r w:rsidR="00067A3E">
        <w:rPr>
          <w:spacing w:val="-1"/>
          <w:sz w:val="24"/>
          <w:szCs w:val="24"/>
        </w:rPr>
        <w:t xml:space="preserve"> </w:t>
      </w:r>
      <w:r w:rsidR="00067A3E">
        <w:rPr>
          <w:sz w:val="24"/>
          <w:szCs w:val="24"/>
        </w:rPr>
        <w:t>the</w:t>
      </w:r>
      <w:r w:rsidR="00067A3E">
        <w:rPr>
          <w:spacing w:val="-1"/>
          <w:sz w:val="24"/>
          <w:szCs w:val="24"/>
        </w:rPr>
        <w:t xml:space="preserve"> e</w:t>
      </w:r>
      <w:r w:rsidR="00067A3E">
        <w:rPr>
          <w:sz w:val="24"/>
          <w:szCs w:val="24"/>
        </w:rPr>
        <w:t>mplo</w:t>
      </w:r>
      <w:r w:rsidR="00067A3E">
        <w:rPr>
          <w:spacing w:val="-7"/>
          <w:sz w:val="24"/>
          <w:szCs w:val="24"/>
        </w:rPr>
        <w:t>y</w:t>
      </w:r>
      <w:r w:rsidR="00067A3E">
        <w:rPr>
          <w:spacing w:val="-1"/>
          <w:sz w:val="24"/>
          <w:szCs w:val="24"/>
        </w:rPr>
        <w:t>ee’</w:t>
      </w:r>
      <w:r w:rsidR="00067A3E">
        <w:rPr>
          <w:sz w:val="24"/>
          <w:szCs w:val="24"/>
        </w:rPr>
        <w:t>s s</w:t>
      </w:r>
      <w:r w:rsidR="00067A3E">
        <w:rPr>
          <w:spacing w:val="-1"/>
          <w:sz w:val="24"/>
          <w:szCs w:val="24"/>
        </w:rPr>
        <w:t>er</w:t>
      </w:r>
      <w:r w:rsidR="00067A3E">
        <w:rPr>
          <w:sz w:val="24"/>
          <w:szCs w:val="24"/>
        </w:rPr>
        <w:t>vi</w:t>
      </w:r>
      <w:r w:rsidR="00067A3E">
        <w:rPr>
          <w:spacing w:val="-1"/>
          <w:sz w:val="24"/>
          <w:szCs w:val="24"/>
        </w:rPr>
        <w:t xml:space="preserve">ce </w:t>
      </w:r>
      <w:r w:rsidR="00067A3E">
        <w:rPr>
          <w:sz w:val="24"/>
          <w:szCs w:val="24"/>
        </w:rPr>
        <w:t>to</w:t>
      </w:r>
      <w:r w:rsidR="00067A3E">
        <w:rPr>
          <w:spacing w:val="3"/>
          <w:sz w:val="24"/>
          <w:szCs w:val="24"/>
        </w:rPr>
        <w:t xml:space="preserve"> </w:t>
      </w:r>
      <w:r w:rsidR="00067A3E">
        <w:rPr>
          <w:sz w:val="24"/>
          <w:szCs w:val="24"/>
        </w:rPr>
        <w:t>the</w:t>
      </w:r>
      <w:r w:rsidR="00067A3E">
        <w:rPr>
          <w:spacing w:val="2"/>
          <w:sz w:val="24"/>
          <w:szCs w:val="24"/>
        </w:rPr>
        <w:t xml:space="preserve"> </w:t>
      </w:r>
      <w:r w:rsidR="00067A3E">
        <w:rPr>
          <w:spacing w:val="1"/>
          <w:sz w:val="24"/>
          <w:szCs w:val="24"/>
        </w:rPr>
        <w:t>C</w:t>
      </w:r>
      <w:r w:rsidR="00067A3E">
        <w:rPr>
          <w:sz w:val="24"/>
          <w:szCs w:val="24"/>
        </w:rPr>
        <w:t>it</w:t>
      </w:r>
      <w:r w:rsidR="00067A3E">
        <w:rPr>
          <w:spacing w:val="-7"/>
          <w:sz w:val="24"/>
          <w:szCs w:val="24"/>
        </w:rPr>
        <w:t>y</w:t>
      </w:r>
      <w:r w:rsidR="00067A3E">
        <w:rPr>
          <w:sz w:val="24"/>
          <w:szCs w:val="24"/>
        </w:rPr>
        <w:t>,</w:t>
      </w:r>
      <w:r w:rsidR="00067A3E">
        <w:rPr>
          <w:spacing w:val="3"/>
          <w:sz w:val="24"/>
          <w:szCs w:val="24"/>
        </w:rPr>
        <w:t xml:space="preserve"> </w:t>
      </w:r>
      <w:r w:rsidR="00067A3E">
        <w:rPr>
          <w:spacing w:val="-1"/>
          <w:sz w:val="24"/>
          <w:szCs w:val="24"/>
        </w:rPr>
        <w:t>a</w:t>
      </w:r>
      <w:r w:rsidR="00067A3E">
        <w:rPr>
          <w:sz w:val="24"/>
          <w:szCs w:val="24"/>
        </w:rPr>
        <w:t>nd</w:t>
      </w:r>
      <w:r w:rsidR="00067A3E">
        <w:rPr>
          <w:spacing w:val="3"/>
          <w:sz w:val="24"/>
          <w:szCs w:val="24"/>
        </w:rPr>
        <w:t xml:space="preserve"> </w:t>
      </w:r>
      <w:r w:rsidR="00067A3E">
        <w:rPr>
          <w:sz w:val="24"/>
          <w:szCs w:val="24"/>
        </w:rPr>
        <w:t>of</w:t>
      </w:r>
      <w:r w:rsidR="00067A3E">
        <w:rPr>
          <w:spacing w:val="3"/>
          <w:sz w:val="24"/>
          <w:szCs w:val="24"/>
        </w:rPr>
        <w:t xml:space="preserve"> </w:t>
      </w:r>
      <w:r w:rsidR="00067A3E">
        <w:rPr>
          <w:spacing w:val="-1"/>
          <w:sz w:val="24"/>
          <w:szCs w:val="24"/>
        </w:rPr>
        <w:t>c</w:t>
      </w:r>
      <w:r w:rsidR="00067A3E">
        <w:rPr>
          <w:sz w:val="24"/>
          <w:szCs w:val="24"/>
        </w:rPr>
        <w:t>ou</w:t>
      </w:r>
      <w:r w:rsidR="00067A3E">
        <w:rPr>
          <w:spacing w:val="-1"/>
          <w:sz w:val="24"/>
          <w:szCs w:val="24"/>
        </w:rPr>
        <w:t>r</w:t>
      </w:r>
      <w:r w:rsidR="00067A3E">
        <w:rPr>
          <w:sz w:val="24"/>
          <w:szCs w:val="24"/>
        </w:rPr>
        <w:t>s</w:t>
      </w:r>
      <w:r w:rsidR="00067A3E">
        <w:rPr>
          <w:spacing w:val="-1"/>
          <w:sz w:val="24"/>
          <w:szCs w:val="24"/>
        </w:rPr>
        <w:t>e</w:t>
      </w:r>
      <w:r w:rsidR="00067A3E">
        <w:rPr>
          <w:sz w:val="24"/>
          <w:szCs w:val="24"/>
        </w:rPr>
        <w:t>,</w:t>
      </w:r>
      <w:r w:rsidR="00067A3E">
        <w:rPr>
          <w:spacing w:val="3"/>
          <w:sz w:val="24"/>
          <w:szCs w:val="24"/>
        </w:rPr>
        <w:t xml:space="preserve"> </w:t>
      </w:r>
      <w:r w:rsidR="00067A3E">
        <w:rPr>
          <w:sz w:val="24"/>
          <w:szCs w:val="24"/>
        </w:rPr>
        <w:t>the v</w:t>
      </w:r>
      <w:r w:rsidR="00067A3E">
        <w:rPr>
          <w:spacing w:val="-1"/>
          <w:sz w:val="24"/>
          <w:szCs w:val="24"/>
        </w:rPr>
        <w:t>a</w:t>
      </w:r>
      <w:r w:rsidR="00067A3E">
        <w:rPr>
          <w:sz w:val="24"/>
          <w:szCs w:val="24"/>
        </w:rPr>
        <w:t xml:space="preserve">lue of the </w:t>
      </w:r>
      <w:r w:rsidR="00067A3E">
        <w:rPr>
          <w:spacing w:val="1"/>
          <w:sz w:val="24"/>
          <w:szCs w:val="24"/>
        </w:rPr>
        <w:t>C</w:t>
      </w:r>
      <w:r w:rsidR="00067A3E">
        <w:rPr>
          <w:sz w:val="24"/>
          <w:szCs w:val="24"/>
        </w:rPr>
        <w:t>it</w:t>
      </w:r>
      <w:r w:rsidR="00067A3E">
        <w:rPr>
          <w:spacing w:val="-7"/>
          <w:sz w:val="24"/>
          <w:szCs w:val="24"/>
        </w:rPr>
        <w:t>y</w:t>
      </w:r>
      <w:r w:rsidR="00067A3E">
        <w:rPr>
          <w:spacing w:val="-1"/>
          <w:sz w:val="24"/>
          <w:szCs w:val="24"/>
        </w:rPr>
        <w:t>’</w:t>
      </w:r>
      <w:r w:rsidR="00067A3E">
        <w:rPr>
          <w:sz w:val="24"/>
          <w:szCs w:val="24"/>
        </w:rPr>
        <w:t>s</w:t>
      </w:r>
      <w:r w:rsidR="00067A3E">
        <w:rPr>
          <w:spacing w:val="1"/>
          <w:sz w:val="24"/>
          <w:szCs w:val="24"/>
        </w:rPr>
        <w:t xml:space="preserve"> </w:t>
      </w:r>
      <w:r w:rsidR="00067A3E">
        <w:rPr>
          <w:sz w:val="24"/>
          <w:szCs w:val="24"/>
        </w:rPr>
        <w:t>s</w:t>
      </w:r>
      <w:r w:rsidR="00067A3E">
        <w:rPr>
          <w:spacing w:val="-1"/>
          <w:sz w:val="24"/>
          <w:szCs w:val="24"/>
        </w:rPr>
        <w:t>er</w:t>
      </w:r>
      <w:r w:rsidR="00067A3E">
        <w:rPr>
          <w:sz w:val="24"/>
          <w:szCs w:val="24"/>
        </w:rPr>
        <w:t>vi</w:t>
      </w:r>
      <w:r w:rsidR="00067A3E">
        <w:rPr>
          <w:spacing w:val="-1"/>
          <w:sz w:val="24"/>
          <w:szCs w:val="24"/>
        </w:rPr>
        <w:t>c</w:t>
      </w:r>
      <w:r w:rsidR="00067A3E">
        <w:rPr>
          <w:sz w:val="24"/>
          <w:szCs w:val="24"/>
        </w:rPr>
        <w:t>e to</w:t>
      </w:r>
      <w:r w:rsidR="00067A3E">
        <w:rPr>
          <w:spacing w:val="1"/>
          <w:sz w:val="24"/>
          <w:szCs w:val="24"/>
        </w:rPr>
        <w:t xml:space="preserve"> </w:t>
      </w:r>
      <w:r w:rsidR="00067A3E">
        <w:rPr>
          <w:sz w:val="24"/>
          <w:szCs w:val="24"/>
        </w:rPr>
        <w:t>its</w:t>
      </w:r>
      <w:r w:rsidR="00067A3E">
        <w:rPr>
          <w:spacing w:val="1"/>
          <w:sz w:val="24"/>
          <w:szCs w:val="24"/>
        </w:rPr>
        <w:t xml:space="preserve"> </w:t>
      </w:r>
      <w:r w:rsidR="00067A3E">
        <w:rPr>
          <w:spacing w:val="-1"/>
          <w:sz w:val="24"/>
          <w:szCs w:val="24"/>
        </w:rPr>
        <w:t>re</w:t>
      </w:r>
      <w:r w:rsidR="00067A3E">
        <w:rPr>
          <w:sz w:val="24"/>
          <w:szCs w:val="24"/>
        </w:rPr>
        <w:t>sid</w:t>
      </w:r>
      <w:r w:rsidR="00067A3E">
        <w:rPr>
          <w:spacing w:val="-1"/>
          <w:sz w:val="24"/>
          <w:szCs w:val="24"/>
        </w:rPr>
        <w:t>e</w:t>
      </w:r>
      <w:r w:rsidR="00067A3E">
        <w:rPr>
          <w:sz w:val="24"/>
          <w:szCs w:val="24"/>
        </w:rPr>
        <w:t xml:space="preserve">nts. </w:t>
      </w:r>
      <w:r w:rsidR="00067A3E">
        <w:rPr>
          <w:spacing w:val="1"/>
          <w:sz w:val="24"/>
          <w:szCs w:val="24"/>
        </w:rPr>
        <w:t xml:space="preserve"> </w:t>
      </w:r>
      <w:r w:rsidR="00067A3E">
        <w:rPr>
          <w:sz w:val="24"/>
          <w:szCs w:val="24"/>
        </w:rPr>
        <w:t>Emplo</w:t>
      </w:r>
      <w:r w:rsidR="00067A3E">
        <w:rPr>
          <w:spacing w:val="-7"/>
          <w:sz w:val="24"/>
          <w:szCs w:val="24"/>
        </w:rPr>
        <w:t>y</w:t>
      </w:r>
      <w:r w:rsidR="00067A3E">
        <w:rPr>
          <w:spacing w:val="-1"/>
          <w:sz w:val="24"/>
          <w:szCs w:val="24"/>
        </w:rPr>
        <w:t>ee</w:t>
      </w:r>
      <w:r w:rsidR="00067A3E">
        <w:rPr>
          <w:sz w:val="24"/>
          <w:szCs w:val="24"/>
        </w:rPr>
        <w:t>s</w:t>
      </w:r>
      <w:r w:rsidR="00067A3E">
        <w:rPr>
          <w:spacing w:val="1"/>
          <w:sz w:val="24"/>
          <w:szCs w:val="24"/>
        </w:rPr>
        <w:t xml:space="preserve"> </w:t>
      </w:r>
      <w:r w:rsidR="00067A3E">
        <w:rPr>
          <w:spacing w:val="-1"/>
          <w:sz w:val="24"/>
          <w:szCs w:val="24"/>
        </w:rPr>
        <w:t>ar</w:t>
      </w:r>
      <w:r w:rsidR="00067A3E">
        <w:rPr>
          <w:sz w:val="24"/>
          <w:szCs w:val="24"/>
        </w:rPr>
        <w:t xml:space="preserve">e </w:t>
      </w:r>
      <w:r w:rsidR="00067A3E">
        <w:rPr>
          <w:spacing w:val="-1"/>
          <w:sz w:val="24"/>
          <w:szCs w:val="24"/>
        </w:rPr>
        <w:t>e</w:t>
      </w:r>
      <w:r w:rsidR="00067A3E">
        <w:rPr>
          <w:spacing w:val="2"/>
          <w:sz w:val="24"/>
          <w:szCs w:val="24"/>
        </w:rPr>
        <w:t>x</w:t>
      </w:r>
      <w:r w:rsidR="00067A3E">
        <w:rPr>
          <w:sz w:val="24"/>
          <w:szCs w:val="24"/>
        </w:rPr>
        <w:t>p</w:t>
      </w:r>
      <w:r w:rsidR="00067A3E">
        <w:rPr>
          <w:spacing w:val="-1"/>
          <w:sz w:val="24"/>
          <w:szCs w:val="24"/>
        </w:rPr>
        <w:t>ec</w:t>
      </w:r>
      <w:r w:rsidR="00067A3E">
        <w:rPr>
          <w:sz w:val="24"/>
          <w:szCs w:val="24"/>
        </w:rPr>
        <w:t>t</w:t>
      </w:r>
      <w:r w:rsidR="00067A3E">
        <w:rPr>
          <w:spacing w:val="-1"/>
          <w:sz w:val="24"/>
          <w:szCs w:val="24"/>
        </w:rPr>
        <w:t>e</w:t>
      </w:r>
      <w:r w:rsidR="00067A3E">
        <w:rPr>
          <w:sz w:val="24"/>
          <w:szCs w:val="24"/>
        </w:rPr>
        <w:t>d</w:t>
      </w:r>
      <w:r w:rsidR="00067A3E">
        <w:rPr>
          <w:spacing w:val="14"/>
          <w:sz w:val="24"/>
          <w:szCs w:val="24"/>
        </w:rPr>
        <w:t xml:space="preserve"> </w:t>
      </w:r>
      <w:r w:rsidR="00067A3E">
        <w:rPr>
          <w:sz w:val="24"/>
          <w:szCs w:val="24"/>
        </w:rPr>
        <w:t>to</w:t>
      </w:r>
      <w:r w:rsidR="00067A3E">
        <w:rPr>
          <w:spacing w:val="14"/>
          <w:sz w:val="24"/>
          <w:szCs w:val="24"/>
        </w:rPr>
        <w:t xml:space="preserve"> </w:t>
      </w:r>
      <w:r w:rsidR="00067A3E">
        <w:rPr>
          <w:sz w:val="24"/>
          <w:szCs w:val="24"/>
        </w:rPr>
        <w:t>be</w:t>
      </w:r>
      <w:r w:rsidR="00067A3E">
        <w:rPr>
          <w:spacing w:val="13"/>
          <w:sz w:val="24"/>
          <w:szCs w:val="24"/>
        </w:rPr>
        <w:t xml:space="preserve"> </w:t>
      </w:r>
      <w:r w:rsidR="00067A3E">
        <w:rPr>
          <w:spacing w:val="-1"/>
          <w:sz w:val="24"/>
          <w:szCs w:val="24"/>
        </w:rPr>
        <w:t>c</w:t>
      </w:r>
      <w:r w:rsidR="00067A3E">
        <w:rPr>
          <w:sz w:val="24"/>
          <w:szCs w:val="24"/>
        </w:rPr>
        <w:t>ons</w:t>
      </w:r>
      <w:r w:rsidR="00067A3E">
        <w:rPr>
          <w:spacing w:val="-1"/>
          <w:sz w:val="24"/>
          <w:szCs w:val="24"/>
        </w:rPr>
        <w:t>c</w:t>
      </w:r>
      <w:r w:rsidR="00067A3E">
        <w:rPr>
          <w:sz w:val="24"/>
          <w:szCs w:val="24"/>
        </w:rPr>
        <w:t>i</w:t>
      </w:r>
      <w:r w:rsidR="00067A3E">
        <w:rPr>
          <w:spacing w:val="-1"/>
          <w:sz w:val="24"/>
          <w:szCs w:val="24"/>
        </w:rPr>
        <w:t>e</w:t>
      </w:r>
      <w:r w:rsidR="00067A3E">
        <w:rPr>
          <w:sz w:val="24"/>
          <w:szCs w:val="24"/>
        </w:rPr>
        <w:t>ntious</w:t>
      </w:r>
      <w:r w:rsidR="00067A3E">
        <w:rPr>
          <w:spacing w:val="15"/>
          <w:sz w:val="24"/>
          <w:szCs w:val="24"/>
        </w:rPr>
        <w:t xml:space="preserve"> </w:t>
      </w:r>
      <w:r w:rsidR="00067A3E">
        <w:rPr>
          <w:spacing w:val="-1"/>
          <w:sz w:val="24"/>
          <w:szCs w:val="24"/>
        </w:rPr>
        <w:t>a</w:t>
      </w:r>
      <w:r w:rsidR="00067A3E">
        <w:rPr>
          <w:sz w:val="24"/>
          <w:szCs w:val="24"/>
        </w:rPr>
        <w:t>bout</w:t>
      </w:r>
      <w:r w:rsidR="00067A3E">
        <w:rPr>
          <w:spacing w:val="15"/>
          <w:sz w:val="24"/>
          <w:szCs w:val="24"/>
        </w:rPr>
        <w:t xml:space="preserve"> </w:t>
      </w:r>
      <w:r w:rsidR="00067A3E">
        <w:rPr>
          <w:spacing w:val="-1"/>
          <w:sz w:val="24"/>
          <w:szCs w:val="24"/>
        </w:rPr>
        <w:t>re</w:t>
      </w:r>
      <w:r w:rsidR="00067A3E">
        <w:rPr>
          <w:sz w:val="24"/>
          <w:szCs w:val="24"/>
        </w:rPr>
        <w:t>po</w:t>
      </w:r>
      <w:r w:rsidR="00067A3E">
        <w:rPr>
          <w:spacing w:val="-1"/>
          <w:sz w:val="24"/>
          <w:szCs w:val="24"/>
        </w:rPr>
        <w:t>r</w:t>
      </w:r>
      <w:r w:rsidR="00067A3E">
        <w:rPr>
          <w:sz w:val="24"/>
          <w:szCs w:val="24"/>
        </w:rPr>
        <w:t>ting</w:t>
      </w:r>
      <w:r w:rsidR="00067A3E">
        <w:rPr>
          <w:spacing w:val="12"/>
          <w:sz w:val="24"/>
          <w:szCs w:val="24"/>
        </w:rPr>
        <w:t xml:space="preserve"> </w:t>
      </w:r>
      <w:r w:rsidR="00067A3E">
        <w:rPr>
          <w:sz w:val="24"/>
          <w:szCs w:val="24"/>
        </w:rPr>
        <w:t>to</w:t>
      </w:r>
      <w:r w:rsidR="00067A3E">
        <w:rPr>
          <w:spacing w:val="12"/>
          <w:sz w:val="24"/>
          <w:szCs w:val="24"/>
        </w:rPr>
        <w:t xml:space="preserve"> </w:t>
      </w:r>
      <w:r w:rsidR="00067A3E">
        <w:rPr>
          <w:sz w:val="24"/>
          <w:szCs w:val="24"/>
        </w:rPr>
        <w:t>wo</w:t>
      </w:r>
      <w:r w:rsidR="00067A3E">
        <w:rPr>
          <w:spacing w:val="-1"/>
          <w:sz w:val="24"/>
          <w:szCs w:val="24"/>
        </w:rPr>
        <w:t>r</w:t>
      </w:r>
      <w:r w:rsidR="00067A3E">
        <w:rPr>
          <w:sz w:val="24"/>
          <w:szCs w:val="24"/>
        </w:rPr>
        <w:t>k</w:t>
      </w:r>
      <w:r w:rsidR="00067A3E">
        <w:rPr>
          <w:spacing w:val="12"/>
          <w:sz w:val="24"/>
          <w:szCs w:val="24"/>
        </w:rPr>
        <w:t xml:space="preserve"> </w:t>
      </w:r>
      <w:r w:rsidR="00067A3E">
        <w:rPr>
          <w:spacing w:val="-1"/>
          <w:sz w:val="24"/>
          <w:szCs w:val="24"/>
        </w:rPr>
        <w:t>re</w:t>
      </w:r>
      <w:r w:rsidR="00067A3E">
        <w:rPr>
          <w:spacing w:val="-2"/>
          <w:sz w:val="24"/>
          <w:szCs w:val="24"/>
        </w:rPr>
        <w:t>g</w:t>
      </w:r>
      <w:r w:rsidR="00067A3E">
        <w:rPr>
          <w:sz w:val="24"/>
          <w:szCs w:val="24"/>
        </w:rPr>
        <w:t>ul</w:t>
      </w:r>
      <w:r w:rsidR="00067A3E">
        <w:rPr>
          <w:spacing w:val="-1"/>
          <w:sz w:val="24"/>
          <w:szCs w:val="24"/>
        </w:rPr>
        <w:t>ar</w:t>
      </w:r>
      <w:r w:rsidR="00067A3E">
        <w:rPr>
          <w:sz w:val="24"/>
          <w:szCs w:val="24"/>
        </w:rPr>
        <w:t>ly</w:t>
      </w:r>
      <w:r w:rsidR="00067A3E">
        <w:rPr>
          <w:spacing w:val="5"/>
          <w:sz w:val="24"/>
          <w:szCs w:val="24"/>
        </w:rPr>
        <w:t xml:space="preserve"> </w:t>
      </w:r>
      <w:r w:rsidR="00067A3E">
        <w:rPr>
          <w:spacing w:val="-1"/>
          <w:sz w:val="24"/>
          <w:szCs w:val="24"/>
        </w:rPr>
        <w:t>a</w:t>
      </w:r>
      <w:r w:rsidR="00067A3E">
        <w:rPr>
          <w:sz w:val="24"/>
          <w:szCs w:val="24"/>
        </w:rPr>
        <w:t>nd</w:t>
      </w:r>
      <w:r w:rsidR="00067A3E">
        <w:rPr>
          <w:spacing w:val="12"/>
          <w:sz w:val="24"/>
          <w:szCs w:val="24"/>
        </w:rPr>
        <w:t xml:space="preserve"> </w:t>
      </w:r>
      <w:r w:rsidR="00067A3E">
        <w:rPr>
          <w:sz w:val="24"/>
          <w:szCs w:val="24"/>
        </w:rPr>
        <w:t>on</w:t>
      </w:r>
      <w:r w:rsidR="00067A3E">
        <w:rPr>
          <w:spacing w:val="12"/>
          <w:sz w:val="24"/>
          <w:szCs w:val="24"/>
        </w:rPr>
        <w:t xml:space="preserve"> </w:t>
      </w:r>
      <w:r w:rsidR="00067A3E">
        <w:rPr>
          <w:sz w:val="24"/>
          <w:szCs w:val="24"/>
        </w:rPr>
        <w:t>time</w:t>
      </w:r>
      <w:r w:rsidR="00067A3E">
        <w:rPr>
          <w:spacing w:val="11"/>
          <w:sz w:val="24"/>
          <w:szCs w:val="24"/>
        </w:rPr>
        <w:t xml:space="preserve"> </w:t>
      </w:r>
      <w:r w:rsidR="00067A3E">
        <w:rPr>
          <w:spacing w:val="-1"/>
          <w:sz w:val="24"/>
          <w:szCs w:val="24"/>
        </w:rPr>
        <w:t>a</w:t>
      </w:r>
      <w:r w:rsidR="00067A3E">
        <w:rPr>
          <w:sz w:val="24"/>
          <w:szCs w:val="24"/>
        </w:rPr>
        <w:t>nd</w:t>
      </w:r>
      <w:r w:rsidR="00067A3E">
        <w:rPr>
          <w:spacing w:val="12"/>
          <w:sz w:val="24"/>
          <w:szCs w:val="24"/>
        </w:rPr>
        <w:t xml:space="preserve"> </w:t>
      </w:r>
      <w:r w:rsidR="00067A3E">
        <w:rPr>
          <w:sz w:val="24"/>
          <w:szCs w:val="24"/>
        </w:rPr>
        <w:t>with</w:t>
      </w:r>
      <w:r w:rsidR="00067A3E">
        <w:rPr>
          <w:spacing w:val="12"/>
          <w:sz w:val="24"/>
          <w:szCs w:val="24"/>
        </w:rPr>
        <w:t xml:space="preserve"> </w:t>
      </w:r>
      <w:r w:rsidR="00067A3E">
        <w:rPr>
          <w:sz w:val="24"/>
          <w:szCs w:val="24"/>
        </w:rPr>
        <w:t>use of</w:t>
      </w:r>
      <w:r w:rsidR="00067A3E">
        <w:rPr>
          <w:spacing w:val="9"/>
          <w:sz w:val="24"/>
          <w:szCs w:val="24"/>
        </w:rPr>
        <w:t xml:space="preserve"> </w:t>
      </w:r>
      <w:r w:rsidR="00067A3E">
        <w:rPr>
          <w:sz w:val="24"/>
          <w:szCs w:val="24"/>
        </w:rPr>
        <w:t>si</w:t>
      </w:r>
      <w:r w:rsidR="00067A3E">
        <w:rPr>
          <w:spacing w:val="-1"/>
          <w:sz w:val="24"/>
          <w:szCs w:val="24"/>
        </w:rPr>
        <w:t>c</w:t>
      </w:r>
      <w:r w:rsidR="00067A3E">
        <w:rPr>
          <w:sz w:val="24"/>
          <w:szCs w:val="24"/>
        </w:rPr>
        <w:t>k</w:t>
      </w:r>
      <w:r w:rsidR="00067A3E">
        <w:rPr>
          <w:spacing w:val="10"/>
          <w:sz w:val="24"/>
          <w:szCs w:val="24"/>
        </w:rPr>
        <w:t xml:space="preserve"> </w:t>
      </w:r>
      <w:r w:rsidR="00067A3E">
        <w:rPr>
          <w:sz w:val="24"/>
          <w:szCs w:val="24"/>
        </w:rPr>
        <w:t>l</w:t>
      </w:r>
      <w:r w:rsidR="00067A3E">
        <w:rPr>
          <w:spacing w:val="-1"/>
          <w:sz w:val="24"/>
          <w:szCs w:val="24"/>
        </w:rPr>
        <w:t>ea</w:t>
      </w:r>
      <w:r w:rsidR="00067A3E">
        <w:rPr>
          <w:sz w:val="24"/>
          <w:szCs w:val="24"/>
        </w:rPr>
        <w:t>v</w:t>
      </w:r>
      <w:r w:rsidR="00067A3E">
        <w:rPr>
          <w:spacing w:val="-1"/>
          <w:sz w:val="24"/>
          <w:szCs w:val="24"/>
        </w:rPr>
        <w:t>e</w:t>
      </w:r>
      <w:r w:rsidR="00067A3E">
        <w:rPr>
          <w:sz w:val="24"/>
          <w:szCs w:val="24"/>
        </w:rPr>
        <w:t>.</w:t>
      </w:r>
      <w:r w:rsidR="00067A3E">
        <w:rPr>
          <w:spacing w:val="10"/>
          <w:sz w:val="24"/>
          <w:szCs w:val="24"/>
        </w:rPr>
        <w:t xml:space="preserve"> </w:t>
      </w:r>
      <w:r w:rsidR="00067A3E">
        <w:rPr>
          <w:spacing w:val="-6"/>
          <w:sz w:val="24"/>
          <w:szCs w:val="24"/>
        </w:rPr>
        <w:t>I</w:t>
      </w:r>
      <w:r w:rsidR="00067A3E">
        <w:rPr>
          <w:sz w:val="24"/>
          <w:szCs w:val="24"/>
        </w:rPr>
        <w:t>f</w:t>
      </w:r>
      <w:r w:rsidR="00067A3E">
        <w:rPr>
          <w:spacing w:val="9"/>
          <w:sz w:val="24"/>
          <w:szCs w:val="24"/>
        </w:rPr>
        <w:t xml:space="preserve"> </w:t>
      </w:r>
      <w:r w:rsidR="00067A3E">
        <w:rPr>
          <w:spacing w:val="-1"/>
          <w:sz w:val="24"/>
          <w:szCs w:val="24"/>
        </w:rPr>
        <w:t>a</w:t>
      </w:r>
      <w:r w:rsidR="00067A3E">
        <w:rPr>
          <w:sz w:val="24"/>
          <w:szCs w:val="24"/>
        </w:rPr>
        <w:t>n</w:t>
      </w:r>
      <w:r w:rsidR="00067A3E">
        <w:rPr>
          <w:spacing w:val="10"/>
          <w:sz w:val="24"/>
          <w:szCs w:val="24"/>
        </w:rPr>
        <w:t xml:space="preserve"> </w:t>
      </w:r>
      <w:r w:rsidR="00067A3E">
        <w:rPr>
          <w:spacing w:val="-1"/>
          <w:sz w:val="24"/>
          <w:szCs w:val="24"/>
        </w:rPr>
        <w:t>e</w:t>
      </w:r>
      <w:r w:rsidR="00067A3E">
        <w:rPr>
          <w:sz w:val="24"/>
          <w:szCs w:val="24"/>
        </w:rPr>
        <w:t>mplo</w:t>
      </w:r>
      <w:r w:rsidR="00067A3E">
        <w:rPr>
          <w:spacing w:val="-7"/>
          <w:sz w:val="24"/>
          <w:szCs w:val="24"/>
        </w:rPr>
        <w:t>y</w:t>
      </w:r>
      <w:r w:rsidR="00067A3E">
        <w:rPr>
          <w:spacing w:val="-1"/>
          <w:sz w:val="24"/>
          <w:szCs w:val="24"/>
        </w:rPr>
        <w:t>e</w:t>
      </w:r>
      <w:r w:rsidR="00067A3E">
        <w:rPr>
          <w:sz w:val="24"/>
          <w:szCs w:val="24"/>
        </w:rPr>
        <w:t>e</w:t>
      </w:r>
      <w:r w:rsidR="00067A3E">
        <w:rPr>
          <w:spacing w:val="9"/>
          <w:sz w:val="24"/>
          <w:szCs w:val="24"/>
        </w:rPr>
        <w:t xml:space="preserve"> </w:t>
      </w:r>
      <w:r w:rsidR="00067A3E">
        <w:rPr>
          <w:sz w:val="24"/>
          <w:szCs w:val="24"/>
        </w:rPr>
        <w:t>will</w:t>
      </w:r>
      <w:r w:rsidR="00067A3E">
        <w:rPr>
          <w:spacing w:val="10"/>
          <w:sz w:val="24"/>
          <w:szCs w:val="24"/>
        </w:rPr>
        <w:t xml:space="preserve"> </w:t>
      </w:r>
      <w:r w:rsidR="00067A3E">
        <w:rPr>
          <w:sz w:val="24"/>
          <w:szCs w:val="24"/>
        </w:rPr>
        <w:t>be</w:t>
      </w:r>
      <w:r w:rsidR="00067A3E">
        <w:rPr>
          <w:spacing w:val="9"/>
          <w:sz w:val="24"/>
          <w:szCs w:val="24"/>
        </w:rPr>
        <w:t xml:space="preserve"> </w:t>
      </w:r>
      <w:r w:rsidR="00067A3E">
        <w:rPr>
          <w:spacing w:val="1"/>
          <w:sz w:val="24"/>
          <w:szCs w:val="24"/>
        </w:rPr>
        <w:t>l</w:t>
      </w:r>
      <w:r w:rsidR="00067A3E">
        <w:rPr>
          <w:spacing w:val="-1"/>
          <w:sz w:val="24"/>
          <w:szCs w:val="24"/>
        </w:rPr>
        <w:t>a</w:t>
      </w:r>
      <w:r w:rsidR="00067A3E">
        <w:rPr>
          <w:sz w:val="24"/>
          <w:szCs w:val="24"/>
        </w:rPr>
        <w:t>te</w:t>
      </w:r>
      <w:r w:rsidR="00067A3E">
        <w:rPr>
          <w:spacing w:val="9"/>
          <w:sz w:val="24"/>
          <w:szCs w:val="24"/>
        </w:rPr>
        <w:t xml:space="preserve"> </w:t>
      </w:r>
      <w:r w:rsidR="00067A3E">
        <w:rPr>
          <w:sz w:val="24"/>
          <w:szCs w:val="24"/>
        </w:rPr>
        <w:t>or</w:t>
      </w:r>
      <w:r w:rsidR="00067A3E">
        <w:rPr>
          <w:spacing w:val="9"/>
          <w:sz w:val="24"/>
          <w:szCs w:val="24"/>
        </w:rPr>
        <w:t xml:space="preserve"> </w:t>
      </w:r>
      <w:r w:rsidR="00067A3E">
        <w:rPr>
          <w:spacing w:val="-1"/>
          <w:sz w:val="24"/>
          <w:szCs w:val="24"/>
        </w:rPr>
        <w:t>a</w:t>
      </w:r>
      <w:r w:rsidR="00067A3E">
        <w:rPr>
          <w:sz w:val="24"/>
          <w:szCs w:val="24"/>
        </w:rPr>
        <w:t>bs</w:t>
      </w:r>
      <w:r w:rsidR="00067A3E">
        <w:rPr>
          <w:spacing w:val="-1"/>
          <w:sz w:val="24"/>
          <w:szCs w:val="24"/>
        </w:rPr>
        <w:t>e</w:t>
      </w:r>
      <w:r w:rsidR="00067A3E">
        <w:rPr>
          <w:sz w:val="24"/>
          <w:szCs w:val="24"/>
        </w:rPr>
        <w:t>nt,</w:t>
      </w:r>
      <w:r w:rsidR="00067A3E">
        <w:rPr>
          <w:spacing w:val="10"/>
          <w:sz w:val="24"/>
          <w:szCs w:val="24"/>
        </w:rPr>
        <w:t xml:space="preserve"> </w:t>
      </w:r>
      <w:r w:rsidR="00067A3E">
        <w:rPr>
          <w:sz w:val="24"/>
          <w:szCs w:val="24"/>
        </w:rPr>
        <w:t>he</w:t>
      </w:r>
      <w:r w:rsidR="00067A3E">
        <w:rPr>
          <w:spacing w:val="6"/>
          <w:sz w:val="24"/>
          <w:szCs w:val="24"/>
        </w:rPr>
        <w:t xml:space="preserve"> </w:t>
      </w:r>
      <w:r w:rsidR="00067A3E">
        <w:rPr>
          <w:sz w:val="24"/>
          <w:szCs w:val="24"/>
        </w:rPr>
        <w:t>or</w:t>
      </w:r>
      <w:r w:rsidR="00067A3E">
        <w:rPr>
          <w:spacing w:val="6"/>
          <w:sz w:val="24"/>
          <w:szCs w:val="24"/>
        </w:rPr>
        <w:t xml:space="preserve"> </w:t>
      </w:r>
      <w:r w:rsidR="00067A3E">
        <w:rPr>
          <w:sz w:val="24"/>
          <w:szCs w:val="24"/>
        </w:rPr>
        <w:t>she</w:t>
      </w:r>
      <w:r w:rsidR="00067A3E">
        <w:rPr>
          <w:spacing w:val="6"/>
          <w:sz w:val="24"/>
          <w:szCs w:val="24"/>
        </w:rPr>
        <w:t xml:space="preserve"> </w:t>
      </w:r>
      <w:r w:rsidR="00067A3E">
        <w:rPr>
          <w:sz w:val="24"/>
          <w:szCs w:val="24"/>
        </w:rPr>
        <w:t>must</w:t>
      </w:r>
      <w:r w:rsidR="00067A3E">
        <w:rPr>
          <w:spacing w:val="8"/>
          <w:sz w:val="24"/>
          <w:szCs w:val="24"/>
        </w:rPr>
        <w:t xml:space="preserve"> </w:t>
      </w:r>
      <w:r w:rsidR="00067A3E">
        <w:rPr>
          <w:sz w:val="24"/>
          <w:szCs w:val="24"/>
        </w:rPr>
        <w:t>noti</w:t>
      </w:r>
      <w:r w:rsidR="00067A3E">
        <w:rPr>
          <w:spacing w:val="-1"/>
          <w:sz w:val="24"/>
          <w:szCs w:val="24"/>
        </w:rPr>
        <w:t>f</w:t>
      </w:r>
      <w:r w:rsidR="00067A3E">
        <w:rPr>
          <w:sz w:val="24"/>
          <w:szCs w:val="24"/>
        </w:rPr>
        <w:t>y the</w:t>
      </w:r>
      <w:r w:rsidR="00067A3E">
        <w:rPr>
          <w:spacing w:val="6"/>
          <w:sz w:val="24"/>
          <w:szCs w:val="24"/>
        </w:rPr>
        <w:t xml:space="preserve"> </w:t>
      </w:r>
      <w:r w:rsidR="008E77C7">
        <w:rPr>
          <w:sz w:val="24"/>
          <w:szCs w:val="24"/>
        </w:rPr>
        <w:t>d</w:t>
      </w:r>
      <w:r w:rsidR="00067A3E">
        <w:rPr>
          <w:spacing w:val="-1"/>
          <w:sz w:val="24"/>
          <w:szCs w:val="24"/>
        </w:rPr>
        <w:t>e</w:t>
      </w:r>
      <w:r w:rsidR="00067A3E">
        <w:rPr>
          <w:sz w:val="24"/>
          <w:szCs w:val="24"/>
        </w:rPr>
        <w:t>p</w:t>
      </w:r>
      <w:r w:rsidR="00067A3E">
        <w:rPr>
          <w:spacing w:val="-1"/>
          <w:sz w:val="24"/>
          <w:szCs w:val="24"/>
        </w:rPr>
        <w:t>ar</w:t>
      </w:r>
      <w:r w:rsidR="00067A3E">
        <w:rPr>
          <w:sz w:val="24"/>
          <w:szCs w:val="24"/>
        </w:rPr>
        <w:t>tm</w:t>
      </w:r>
      <w:r w:rsidR="00067A3E">
        <w:rPr>
          <w:spacing w:val="-1"/>
          <w:sz w:val="24"/>
          <w:szCs w:val="24"/>
        </w:rPr>
        <w:t>e</w:t>
      </w:r>
      <w:r w:rsidR="00067A3E">
        <w:rPr>
          <w:sz w:val="24"/>
          <w:szCs w:val="24"/>
        </w:rPr>
        <w:t xml:space="preserve">nt </w:t>
      </w:r>
      <w:r w:rsidR="008E77C7">
        <w:rPr>
          <w:sz w:val="24"/>
          <w:szCs w:val="24"/>
        </w:rPr>
        <w:t>h</w:t>
      </w:r>
      <w:r w:rsidR="00067A3E">
        <w:rPr>
          <w:spacing w:val="-1"/>
          <w:sz w:val="24"/>
          <w:szCs w:val="24"/>
        </w:rPr>
        <w:t>ea</w:t>
      </w:r>
      <w:r w:rsidR="00067A3E">
        <w:rPr>
          <w:sz w:val="24"/>
          <w:szCs w:val="24"/>
        </w:rPr>
        <w:t>d</w:t>
      </w:r>
      <w:r w:rsidR="00067A3E">
        <w:rPr>
          <w:spacing w:val="43"/>
          <w:sz w:val="24"/>
          <w:szCs w:val="24"/>
        </w:rPr>
        <w:t xml:space="preserve"> </w:t>
      </w:r>
      <w:r w:rsidR="00067A3E">
        <w:rPr>
          <w:sz w:val="24"/>
          <w:szCs w:val="24"/>
        </w:rPr>
        <w:t>or</w:t>
      </w:r>
      <w:r w:rsidR="00067A3E">
        <w:rPr>
          <w:spacing w:val="42"/>
          <w:sz w:val="24"/>
          <w:szCs w:val="24"/>
        </w:rPr>
        <w:t xml:space="preserve"> </w:t>
      </w:r>
      <w:r w:rsidR="00CA3298">
        <w:rPr>
          <w:spacing w:val="1"/>
          <w:sz w:val="24"/>
          <w:szCs w:val="24"/>
        </w:rPr>
        <w:t>C</w:t>
      </w:r>
      <w:r w:rsidR="00067A3E">
        <w:rPr>
          <w:sz w:val="24"/>
          <w:szCs w:val="24"/>
        </w:rPr>
        <w:t>ity</w:t>
      </w:r>
      <w:r w:rsidR="00067A3E">
        <w:rPr>
          <w:spacing w:val="36"/>
          <w:sz w:val="24"/>
          <w:szCs w:val="24"/>
        </w:rPr>
        <w:t xml:space="preserve"> </w:t>
      </w:r>
      <w:r w:rsidR="00CA3298">
        <w:rPr>
          <w:sz w:val="24"/>
          <w:szCs w:val="24"/>
        </w:rPr>
        <w:t>M</w:t>
      </w:r>
      <w:r w:rsidR="00067A3E">
        <w:rPr>
          <w:spacing w:val="-1"/>
          <w:sz w:val="24"/>
          <w:szCs w:val="24"/>
        </w:rPr>
        <w:t>a</w:t>
      </w:r>
      <w:r w:rsidR="00067A3E">
        <w:rPr>
          <w:sz w:val="24"/>
          <w:szCs w:val="24"/>
        </w:rPr>
        <w:t>n</w:t>
      </w:r>
      <w:r w:rsidR="00067A3E">
        <w:rPr>
          <w:spacing w:val="-1"/>
          <w:sz w:val="24"/>
          <w:szCs w:val="24"/>
        </w:rPr>
        <w:t>a</w:t>
      </w:r>
      <w:r w:rsidR="00067A3E">
        <w:rPr>
          <w:spacing w:val="-2"/>
          <w:sz w:val="24"/>
          <w:szCs w:val="24"/>
        </w:rPr>
        <w:t>g</w:t>
      </w:r>
      <w:r w:rsidR="00067A3E">
        <w:rPr>
          <w:spacing w:val="-1"/>
          <w:sz w:val="24"/>
          <w:szCs w:val="24"/>
        </w:rPr>
        <w:t>e</w:t>
      </w:r>
      <w:r w:rsidR="00067A3E">
        <w:rPr>
          <w:sz w:val="24"/>
          <w:szCs w:val="24"/>
        </w:rPr>
        <w:t>r</w:t>
      </w:r>
      <w:r w:rsidR="00067A3E">
        <w:rPr>
          <w:spacing w:val="42"/>
          <w:sz w:val="24"/>
          <w:szCs w:val="24"/>
        </w:rPr>
        <w:t xml:space="preserve"> </w:t>
      </w:r>
      <w:r w:rsidR="00067A3E">
        <w:rPr>
          <w:sz w:val="24"/>
          <w:szCs w:val="24"/>
        </w:rPr>
        <w:t>by</w:t>
      </w:r>
      <w:r w:rsidR="00067A3E">
        <w:rPr>
          <w:spacing w:val="36"/>
          <w:sz w:val="24"/>
          <w:szCs w:val="24"/>
        </w:rPr>
        <w:t xml:space="preserve"> </w:t>
      </w:r>
      <w:r w:rsidR="00067A3E">
        <w:rPr>
          <w:sz w:val="24"/>
          <w:szCs w:val="24"/>
        </w:rPr>
        <w:t>the</w:t>
      </w:r>
      <w:r w:rsidR="00067A3E">
        <w:rPr>
          <w:spacing w:val="42"/>
          <w:sz w:val="24"/>
          <w:szCs w:val="24"/>
        </w:rPr>
        <w:t xml:space="preserve"> </w:t>
      </w:r>
      <w:r w:rsidR="00067A3E">
        <w:rPr>
          <w:sz w:val="24"/>
          <w:szCs w:val="24"/>
        </w:rPr>
        <w:t>st</w:t>
      </w:r>
      <w:r w:rsidR="00067A3E">
        <w:rPr>
          <w:spacing w:val="-1"/>
          <w:sz w:val="24"/>
          <w:szCs w:val="24"/>
        </w:rPr>
        <w:t>ar</w:t>
      </w:r>
      <w:r w:rsidR="00067A3E">
        <w:rPr>
          <w:sz w:val="24"/>
          <w:szCs w:val="24"/>
        </w:rPr>
        <w:t>t</w:t>
      </w:r>
      <w:r w:rsidR="00067A3E">
        <w:rPr>
          <w:spacing w:val="44"/>
          <w:sz w:val="24"/>
          <w:szCs w:val="24"/>
        </w:rPr>
        <w:t xml:space="preserve"> </w:t>
      </w:r>
      <w:r w:rsidR="00067A3E">
        <w:rPr>
          <w:sz w:val="24"/>
          <w:szCs w:val="24"/>
        </w:rPr>
        <w:t>of</w:t>
      </w:r>
      <w:r w:rsidR="00067A3E">
        <w:rPr>
          <w:spacing w:val="42"/>
          <w:sz w:val="24"/>
          <w:szCs w:val="24"/>
        </w:rPr>
        <w:t xml:space="preserve"> </w:t>
      </w:r>
      <w:r w:rsidR="00067A3E">
        <w:rPr>
          <w:sz w:val="24"/>
          <w:szCs w:val="24"/>
        </w:rPr>
        <w:t>the</w:t>
      </w:r>
      <w:r w:rsidR="00067A3E">
        <w:rPr>
          <w:spacing w:val="42"/>
          <w:sz w:val="24"/>
          <w:szCs w:val="24"/>
        </w:rPr>
        <w:t xml:space="preserve"> </w:t>
      </w:r>
      <w:r w:rsidR="00067A3E">
        <w:rPr>
          <w:sz w:val="24"/>
          <w:szCs w:val="24"/>
        </w:rPr>
        <w:t>sh</w:t>
      </w:r>
      <w:r w:rsidR="00067A3E">
        <w:rPr>
          <w:spacing w:val="1"/>
          <w:sz w:val="24"/>
          <w:szCs w:val="24"/>
        </w:rPr>
        <w:t>i</w:t>
      </w:r>
      <w:r w:rsidR="00067A3E">
        <w:rPr>
          <w:spacing w:val="-1"/>
          <w:sz w:val="24"/>
          <w:szCs w:val="24"/>
        </w:rPr>
        <w:t>f</w:t>
      </w:r>
      <w:r w:rsidR="00067A3E">
        <w:rPr>
          <w:sz w:val="24"/>
          <w:szCs w:val="24"/>
        </w:rPr>
        <w:t xml:space="preserve">t. </w:t>
      </w:r>
      <w:r w:rsidR="00067A3E">
        <w:rPr>
          <w:spacing w:val="41"/>
          <w:sz w:val="24"/>
          <w:szCs w:val="24"/>
        </w:rPr>
        <w:t xml:space="preserve"> </w:t>
      </w:r>
      <w:r w:rsidR="00067A3E">
        <w:rPr>
          <w:sz w:val="24"/>
          <w:szCs w:val="24"/>
        </w:rPr>
        <w:t>Noti</w:t>
      </w:r>
      <w:r w:rsidR="00067A3E">
        <w:rPr>
          <w:spacing w:val="-1"/>
          <w:sz w:val="24"/>
          <w:szCs w:val="24"/>
        </w:rPr>
        <w:t>f</w:t>
      </w:r>
      <w:r w:rsidR="00067A3E">
        <w:rPr>
          <w:sz w:val="24"/>
          <w:szCs w:val="24"/>
        </w:rPr>
        <w:t>i</w:t>
      </w:r>
      <w:r w:rsidR="00067A3E">
        <w:rPr>
          <w:spacing w:val="-1"/>
          <w:sz w:val="24"/>
          <w:szCs w:val="24"/>
        </w:rPr>
        <w:t>ca</w:t>
      </w:r>
      <w:r w:rsidR="00067A3E">
        <w:rPr>
          <w:sz w:val="24"/>
          <w:szCs w:val="24"/>
        </w:rPr>
        <w:t>tion</w:t>
      </w:r>
      <w:r w:rsidR="00067A3E">
        <w:rPr>
          <w:spacing w:val="41"/>
          <w:sz w:val="24"/>
          <w:szCs w:val="24"/>
        </w:rPr>
        <w:t xml:space="preserve"> </w:t>
      </w:r>
      <w:r w:rsidR="00067A3E">
        <w:rPr>
          <w:sz w:val="24"/>
          <w:szCs w:val="24"/>
        </w:rPr>
        <w:t>is</w:t>
      </w:r>
      <w:r w:rsidR="00067A3E">
        <w:rPr>
          <w:spacing w:val="41"/>
          <w:sz w:val="24"/>
          <w:szCs w:val="24"/>
        </w:rPr>
        <w:t xml:space="preserve"> </w:t>
      </w:r>
      <w:r w:rsidR="00067A3E">
        <w:rPr>
          <w:spacing w:val="-1"/>
          <w:sz w:val="24"/>
          <w:szCs w:val="24"/>
        </w:rPr>
        <w:t>re</w:t>
      </w:r>
      <w:r w:rsidR="00067A3E">
        <w:rPr>
          <w:sz w:val="24"/>
          <w:szCs w:val="24"/>
        </w:rPr>
        <w:t>qui</w:t>
      </w:r>
      <w:r w:rsidR="00067A3E">
        <w:rPr>
          <w:spacing w:val="-1"/>
          <w:sz w:val="24"/>
          <w:szCs w:val="24"/>
        </w:rPr>
        <w:t>re</w:t>
      </w:r>
      <w:r w:rsidR="00067A3E">
        <w:rPr>
          <w:sz w:val="24"/>
          <w:szCs w:val="24"/>
        </w:rPr>
        <w:t>d</w:t>
      </w:r>
      <w:r w:rsidR="00067A3E">
        <w:rPr>
          <w:spacing w:val="41"/>
          <w:sz w:val="24"/>
          <w:szCs w:val="24"/>
        </w:rPr>
        <w:t xml:space="preserve"> </w:t>
      </w:r>
      <w:r w:rsidR="00067A3E">
        <w:rPr>
          <w:spacing w:val="-1"/>
          <w:sz w:val="24"/>
          <w:szCs w:val="24"/>
        </w:rPr>
        <w:t>f</w:t>
      </w:r>
      <w:r w:rsidR="00067A3E">
        <w:rPr>
          <w:sz w:val="24"/>
          <w:szCs w:val="24"/>
        </w:rPr>
        <w:t>or</w:t>
      </w:r>
      <w:r w:rsidR="00067A3E">
        <w:rPr>
          <w:spacing w:val="40"/>
          <w:sz w:val="24"/>
          <w:szCs w:val="24"/>
        </w:rPr>
        <w:t xml:space="preserve"> </w:t>
      </w:r>
      <w:r w:rsidR="00067A3E">
        <w:rPr>
          <w:spacing w:val="-1"/>
          <w:sz w:val="24"/>
          <w:szCs w:val="24"/>
        </w:rPr>
        <w:t>eac</w:t>
      </w:r>
      <w:r w:rsidR="00067A3E">
        <w:rPr>
          <w:sz w:val="24"/>
          <w:szCs w:val="24"/>
        </w:rPr>
        <w:t>h</w:t>
      </w:r>
      <w:r w:rsidR="00067A3E">
        <w:rPr>
          <w:spacing w:val="41"/>
          <w:sz w:val="24"/>
          <w:szCs w:val="24"/>
        </w:rPr>
        <w:t xml:space="preserve"> </w:t>
      </w:r>
      <w:r w:rsidR="00067A3E">
        <w:rPr>
          <w:sz w:val="24"/>
          <w:szCs w:val="24"/>
        </w:rPr>
        <w:t>d</w:t>
      </w:r>
      <w:r w:rsidR="00067A3E">
        <w:rPr>
          <w:spacing w:val="-1"/>
          <w:sz w:val="24"/>
          <w:szCs w:val="24"/>
        </w:rPr>
        <w:t>a</w:t>
      </w:r>
      <w:r w:rsidR="00067A3E">
        <w:rPr>
          <w:sz w:val="24"/>
          <w:szCs w:val="24"/>
        </w:rPr>
        <w:t xml:space="preserve">y </w:t>
      </w:r>
      <w:r w:rsidR="00067A3E">
        <w:rPr>
          <w:spacing w:val="-1"/>
          <w:sz w:val="24"/>
          <w:szCs w:val="24"/>
        </w:rPr>
        <w:t>a</w:t>
      </w:r>
      <w:r w:rsidR="00067A3E">
        <w:rPr>
          <w:sz w:val="24"/>
          <w:szCs w:val="24"/>
        </w:rPr>
        <w:t>bs</w:t>
      </w:r>
      <w:r w:rsidR="00067A3E">
        <w:rPr>
          <w:spacing w:val="-1"/>
          <w:sz w:val="24"/>
          <w:szCs w:val="24"/>
        </w:rPr>
        <w:t>e</w:t>
      </w:r>
      <w:r w:rsidR="00067A3E">
        <w:rPr>
          <w:sz w:val="24"/>
          <w:szCs w:val="24"/>
        </w:rPr>
        <w:t xml:space="preserve">nt. </w:t>
      </w:r>
      <w:r w:rsidR="00067A3E">
        <w:rPr>
          <w:spacing w:val="10"/>
          <w:sz w:val="24"/>
          <w:szCs w:val="24"/>
        </w:rPr>
        <w:t xml:space="preserve"> </w:t>
      </w:r>
      <w:r w:rsidR="00067A3E">
        <w:rPr>
          <w:sz w:val="24"/>
          <w:szCs w:val="24"/>
        </w:rPr>
        <w:t>Un</w:t>
      </w:r>
      <w:r w:rsidR="00067A3E">
        <w:rPr>
          <w:spacing w:val="-1"/>
          <w:sz w:val="24"/>
          <w:szCs w:val="24"/>
        </w:rPr>
        <w:t>a</w:t>
      </w:r>
      <w:r w:rsidR="00067A3E">
        <w:rPr>
          <w:sz w:val="24"/>
          <w:szCs w:val="24"/>
        </w:rPr>
        <w:t>utho</w:t>
      </w:r>
      <w:r w:rsidR="00067A3E">
        <w:rPr>
          <w:spacing w:val="-1"/>
          <w:sz w:val="24"/>
          <w:szCs w:val="24"/>
        </w:rPr>
        <w:t>r</w:t>
      </w:r>
      <w:r w:rsidR="00067A3E">
        <w:rPr>
          <w:sz w:val="24"/>
          <w:szCs w:val="24"/>
        </w:rPr>
        <w:t>i</w:t>
      </w:r>
      <w:r w:rsidR="00067A3E">
        <w:rPr>
          <w:spacing w:val="1"/>
          <w:sz w:val="24"/>
          <w:szCs w:val="24"/>
        </w:rPr>
        <w:t>z</w:t>
      </w:r>
      <w:r w:rsidR="00067A3E">
        <w:rPr>
          <w:spacing w:val="-1"/>
          <w:sz w:val="24"/>
          <w:szCs w:val="24"/>
        </w:rPr>
        <w:t>e</w:t>
      </w:r>
      <w:r w:rsidR="00067A3E">
        <w:rPr>
          <w:sz w:val="24"/>
          <w:szCs w:val="24"/>
        </w:rPr>
        <w:t xml:space="preserve">d </w:t>
      </w:r>
      <w:r w:rsidR="00067A3E">
        <w:rPr>
          <w:spacing w:val="-1"/>
          <w:sz w:val="24"/>
          <w:szCs w:val="24"/>
        </w:rPr>
        <w:t>a</w:t>
      </w:r>
      <w:r w:rsidR="00067A3E">
        <w:rPr>
          <w:sz w:val="24"/>
          <w:szCs w:val="24"/>
        </w:rPr>
        <w:t>bs</w:t>
      </w:r>
      <w:r w:rsidR="00067A3E">
        <w:rPr>
          <w:spacing w:val="-1"/>
          <w:sz w:val="24"/>
          <w:szCs w:val="24"/>
        </w:rPr>
        <w:t>e</w:t>
      </w:r>
      <w:r w:rsidR="00067A3E">
        <w:rPr>
          <w:sz w:val="24"/>
          <w:szCs w:val="24"/>
        </w:rPr>
        <w:t>n</w:t>
      </w:r>
      <w:r w:rsidR="00067A3E">
        <w:rPr>
          <w:spacing w:val="-1"/>
          <w:sz w:val="24"/>
          <w:szCs w:val="24"/>
        </w:rPr>
        <w:t>ce</w:t>
      </w:r>
      <w:r w:rsidR="00067A3E">
        <w:rPr>
          <w:sz w:val="24"/>
          <w:szCs w:val="24"/>
        </w:rPr>
        <w:t>s, t</w:t>
      </w:r>
      <w:r w:rsidR="00067A3E">
        <w:rPr>
          <w:spacing w:val="-1"/>
          <w:sz w:val="24"/>
          <w:szCs w:val="24"/>
        </w:rPr>
        <w:t>ar</w:t>
      </w:r>
      <w:r w:rsidR="00067A3E">
        <w:rPr>
          <w:sz w:val="24"/>
          <w:szCs w:val="24"/>
        </w:rPr>
        <w:t>din</w:t>
      </w:r>
      <w:r w:rsidR="00067A3E">
        <w:rPr>
          <w:spacing w:val="-1"/>
          <w:sz w:val="24"/>
          <w:szCs w:val="24"/>
        </w:rPr>
        <w:t>e</w:t>
      </w:r>
      <w:r w:rsidR="00067A3E">
        <w:rPr>
          <w:sz w:val="24"/>
          <w:szCs w:val="24"/>
        </w:rPr>
        <w:t>ss, or</w:t>
      </w:r>
      <w:r w:rsidR="00067A3E">
        <w:rPr>
          <w:spacing w:val="9"/>
          <w:sz w:val="24"/>
          <w:szCs w:val="24"/>
        </w:rPr>
        <w:t xml:space="preserve"> </w:t>
      </w:r>
      <w:r w:rsidR="00067A3E">
        <w:rPr>
          <w:spacing w:val="-1"/>
          <w:sz w:val="24"/>
          <w:szCs w:val="24"/>
        </w:rPr>
        <w:t>a</w:t>
      </w:r>
      <w:r w:rsidR="00067A3E">
        <w:rPr>
          <w:sz w:val="24"/>
          <w:szCs w:val="24"/>
        </w:rPr>
        <w:t>buse of si</w:t>
      </w:r>
      <w:r w:rsidR="00067A3E">
        <w:rPr>
          <w:spacing w:val="-1"/>
          <w:sz w:val="24"/>
          <w:szCs w:val="24"/>
        </w:rPr>
        <w:t>c</w:t>
      </w:r>
      <w:r w:rsidR="00067A3E">
        <w:rPr>
          <w:sz w:val="24"/>
          <w:szCs w:val="24"/>
        </w:rPr>
        <w:t xml:space="preserve">k </w:t>
      </w:r>
      <w:r w:rsidR="00052C24">
        <w:rPr>
          <w:spacing w:val="8"/>
          <w:sz w:val="24"/>
          <w:szCs w:val="24"/>
        </w:rPr>
        <w:t>l</w:t>
      </w:r>
      <w:r w:rsidR="00067A3E">
        <w:rPr>
          <w:spacing w:val="-1"/>
          <w:sz w:val="24"/>
          <w:szCs w:val="24"/>
        </w:rPr>
        <w:t>ea</w:t>
      </w:r>
      <w:r w:rsidR="00067A3E">
        <w:rPr>
          <w:sz w:val="24"/>
          <w:szCs w:val="24"/>
        </w:rPr>
        <w:t>ve m</w:t>
      </w:r>
      <w:r w:rsidR="00067A3E">
        <w:rPr>
          <w:spacing w:val="-1"/>
          <w:sz w:val="24"/>
          <w:szCs w:val="24"/>
        </w:rPr>
        <w:t>a</w:t>
      </w:r>
      <w:r w:rsidR="00067A3E">
        <w:rPr>
          <w:sz w:val="24"/>
          <w:szCs w:val="24"/>
        </w:rPr>
        <w:t>y subj</w:t>
      </w:r>
      <w:r w:rsidR="00067A3E">
        <w:rPr>
          <w:spacing w:val="-1"/>
          <w:sz w:val="24"/>
          <w:szCs w:val="24"/>
        </w:rPr>
        <w:t>ec</w:t>
      </w:r>
      <w:r w:rsidR="00067A3E">
        <w:rPr>
          <w:sz w:val="24"/>
          <w:szCs w:val="24"/>
        </w:rPr>
        <w:t>t</w:t>
      </w:r>
      <w:r w:rsidR="00067A3E">
        <w:rPr>
          <w:spacing w:val="8"/>
          <w:sz w:val="24"/>
          <w:szCs w:val="24"/>
        </w:rPr>
        <w:t xml:space="preserve"> </w:t>
      </w:r>
      <w:r w:rsidR="00067A3E">
        <w:rPr>
          <w:sz w:val="24"/>
          <w:szCs w:val="24"/>
        </w:rPr>
        <w:t xml:space="preserve">the </w:t>
      </w:r>
      <w:r w:rsidR="00067A3E">
        <w:rPr>
          <w:spacing w:val="-1"/>
          <w:sz w:val="24"/>
          <w:szCs w:val="24"/>
        </w:rPr>
        <w:t>e</w:t>
      </w:r>
      <w:r w:rsidR="00067A3E">
        <w:rPr>
          <w:sz w:val="24"/>
          <w:szCs w:val="24"/>
        </w:rPr>
        <w:t>mplo</w:t>
      </w:r>
      <w:r w:rsidR="00067A3E">
        <w:rPr>
          <w:spacing w:val="-7"/>
          <w:sz w:val="24"/>
          <w:szCs w:val="24"/>
        </w:rPr>
        <w:t>y</w:t>
      </w:r>
      <w:r w:rsidR="00067A3E">
        <w:rPr>
          <w:spacing w:val="-1"/>
          <w:sz w:val="24"/>
          <w:szCs w:val="24"/>
        </w:rPr>
        <w:t>e</w:t>
      </w:r>
      <w:r w:rsidR="00067A3E">
        <w:rPr>
          <w:sz w:val="24"/>
          <w:szCs w:val="24"/>
        </w:rPr>
        <w:t>e</w:t>
      </w:r>
      <w:r w:rsidR="00067A3E">
        <w:rPr>
          <w:spacing w:val="-1"/>
          <w:sz w:val="24"/>
          <w:szCs w:val="24"/>
        </w:rPr>
        <w:t xml:space="preserve"> </w:t>
      </w:r>
      <w:r w:rsidR="00067A3E">
        <w:rPr>
          <w:sz w:val="24"/>
          <w:szCs w:val="24"/>
        </w:rPr>
        <w:t>to dis</w:t>
      </w:r>
      <w:r w:rsidR="00067A3E">
        <w:rPr>
          <w:spacing w:val="-1"/>
          <w:sz w:val="24"/>
          <w:szCs w:val="24"/>
        </w:rPr>
        <w:t>c</w:t>
      </w:r>
      <w:r w:rsidR="00067A3E">
        <w:rPr>
          <w:sz w:val="24"/>
          <w:szCs w:val="24"/>
        </w:rPr>
        <w:t>iplin</w:t>
      </w:r>
      <w:r w:rsidR="00067A3E">
        <w:rPr>
          <w:spacing w:val="-1"/>
          <w:sz w:val="24"/>
          <w:szCs w:val="24"/>
        </w:rPr>
        <w:t>ar</w:t>
      </w:r>
      <w:r w:rsidR="00067A3E">
        <w:rPr>
          <w:sz w:val="24"/>
          <w:szCs w:val="24"/>
        </w:rPr>
        <w:t>y</w:t>
      </w:r>
      <w:r w:rsidR="00067A3E">
        <w:rPr>
          <w:spacing w:val="-7"/>
          <w:sz w:val="24"/>
          <w:szCs w:val="24"/>
        </w:rPr>
        <w:t xml:space="preserve"> </w:t>
      </w:r>
      <w:r w:rsidR="00067A3E">
        <w:rPr>
          <w:spacing w:val="-1"/>
          <w:sz w:val="24"/>
          <w:szCs w:val="24"/>
        </w:rPr>
        <w:t>ac</w:t>
      </w:r>
      <w:r w:rsidR="00067A3E">
        <w:rPr>
          <w:sz w:val="24"/>
          <w:szCs w:val="24"/>
        </w:rPr>
        <w:t xml:space="preserve">tion, up to </w:t>
      </w:r>
      <w:r w:rsidR="00067A3E">
        <w:rPr>
          <w:spacing w:val="-1"/>
          <w:sz w:val="24"/>
          <w:szCs w:val="24"/>
        </w:rPr>
        <w:t>a</w:t>
      </w:r>
      <w:r w:rsidR="00067A3E">
        <w:rPr>
          <w:sz w:val="24"/>
          <w:szCs w:val="24"/>
        </w:rPr>
        <w:t>nd in</w:t>
      </w:r>
      <w:r w:rsidR="00067A3E">
        <w:rPr>
          <w:spacing w:val="-1"/>
          <w:sz w:val="24"/>
          <w:szCs w:val="24"/>
        </w:rPr>
        <w:t>c</w:t>
      </w:r>
      <w:r w:rsidR="00067A3E">
        <w:rPr>
          <w:sz w:val="24"/>
          <w:szCs w:val="24"/>
        </w:rPr>
        <w:t>luding</w:t>
      </w:r>
      <w:r w:rsidR="00067A3E">
        <w:rPr>
          <w:spacing w:val="-2"/>
          <w:sz w:val="24"/>
          <w:szCs w:val="24"/>
        </w:rPr>
        <w:t xml:space="preserve"> </w:t>
      </w:r>
      <w:r w:rsidR="00067A3E">
        <w:rPr>
          <w:sz w:val="24"/>
          <w:szCs w:val="24"/>
        </w:rPr>
        <w:t>dis</w:t>
      </w:r>
      <w:r w:rsidR="00067A3E">
        <w:rPr>
          <w:spacing w:val="-1"/>
          <w:sz w:val="24"/>
          <w:szCs w:val="24"/>
        </w:rPr>
        <w:t>c</w:t>
      </w:r>
      <w:r w:rsidR="00067A3E">
        <w:rPr>
          <w:sz w:val="24"/>
          <w:szCs w:val="24"/>
        </w:rPr>
        <w:t>h</w:t>
      </w:r>
      <w:r w:rsidR="00067A3E">
        <w:rPr>
          <w:spacing w:val="-1"/>
          <w:sz w:val="24"/>
          <w:szCs w:val="24"/>
        </w:rPr>
        <w:t>ar</w:t>
      </w:r>
      <w:r w:rsidR="00067A3E">
        <w:rPr>
          <w:spacing w:val="-2"/>
          <w:sz w:val="24"/>
          <w:szCs w:val="24"/>
        </w:rPr>
        <w:t>g</w:t>
      </w:r>
      <w:r w:rsidR="00067A3E">
        <w:rPr>
          <w:spacing w:val="-1"/>
          <w:sz w:val="24"/>
          <w:szCs w:val="24"/>
        </w:rPr>
        <w:t>e</w:t>
      </w:r>
      <w:r w:rsidR="00067A3E">
        <w:rPr>
          <w:sz w:val="24"/>
          <w:szCs w:val="24"/>
        </w:rPr>
        <w:t>.</w:t>
      </w:r>
    </w:p>
    <w:p w14:paraId="4D3CA93B" w14:textId="77777777" w:rsidR="005824E9" w:rsidRDefault="00E74232" w:rsidP="00E74232">
      <w:pPr>
        <w:pStyle w:val="Heading2"/>
        <w:numPr>
          <w:ilvl w:val="0"/>
          <w:numId w:val="0"/>
        </w:numPr>
        <w:ind w:left="1440"/>
        <w:rPr>
          <w:sz w:val="24"/>
          <w:szCs w:val="24"/>
          <w:u w:val="single" w:color="000000"/>
        </w:rPr>
      </w:pPr>
      <w:bookmarkStart w:id="41" w:name="_Toc535591482"/>
      <w:proofErr w:type="gramStart"/>
      <w:r>
        <w:rPr>
          <w:sz w:val="24"/>
          <w:szCs w:val="24"/>
          <w:u w:val="single" w:color="000000"/>
        </w:rPr>
        <w:t>S</w:t>
      </w:r>
      <w:r w:rsidR="00067A3E">
        <w:rPr>
          <w:sz w:val="24"/>
          <w:szCs w:val="24"/>
          <w:u w:val="single" w:color="000000"/>
        </w:rPr>
        <w:t>E</w:t>
      </w:r>
      <w:r w:rsidR="00067A3E">
        <w:rPr>
          <w:spacing w:val="1"/>
          <w:sz w:val="24"/>
          <w:szCs w:val="24"/>
          <w:u w:val="single" w:color="000000"/>
        </w:rPr>
        <w:t>C</w:t>
      </w:r>
      <w:r w:rsidR="00067A3E">
        <w:rPr>
          <w:sz w:val="24"/>
          <w:szCs w:val="24"/>
          <w:u w:val="single" w:color="000000"/>
        </w:rPr>
        <w:t>T</w:t>
      </w:r>
      <w:r w:rsidR="00067A3E">
        <w:rPr>
          <w:spacing w:val="-6"/>
          <w:sz w:val="24"/>
          <w:szCs w:val="24"/>
          <w:u w:val="single" w:color="000000"/>
        </w:rPr>
        <w:t>I</w:t>
      </w:r>
      <w:r w:rsidR="00067A3E">
        <w:rPr>
          <w:sz w:val="24"/>
          <w:szCs w:val="24"/>
          <w:u w:val="single" w:color="000000"/>
        </w:rPr>
        <w:t xml:space="preserve">ON </w:t>
      </w:r>
      <w:r w:rsidR="00067A3E">
        <w:rPr>
          <w:spacing w:val="-5"/>
          <w:sz w:val="24"/>
          <w:szCs w:val="24"/>
          <w:u w:val="single" w:color="000000"/>
        </w:rPr>
        <w:t>L</w:t>
      </w:r>
      <w:r w:rsidR="00067A3E">
        <w:rPr>
          <w:sz w:val="24"/>
          <w:szCs w:val="24"/>
          <w:u w:val="single" w:color="000000"/>
        </w:rPr>
        <w:t>.</w:t>
      </w:r>
      <w:proofErr w:type="gramEnd"/>
      <w:r w:rsidR="00067A3E">
        <w:rPr>
          <w:sz w:val="24"/>
          <w:szCs w:val="24"/>
          <w:u w:val="single" w:color="000000"/>
        </w:rPr>
        <w:t xml:space="preserve">  </w:t>
      </w:r>
      <w:r w:rsidR="00067A3E">
        <w:rPr>
          <w:spacing w:val="1"/>
          <w:sz w:val="24"/>
          <w:szCs w:val="24"/>
          <w:u w:val="single" w:color="000000"/>
        </w:rPr>
        <w:t>S</w:t>
      </w:r>
      <w:r w:rsidR="00067A3E">
        <w:rPr>
          <w:sz w:val="24"/>
          <w:szCs w:val="24"/>
          <w:u w:val="single" w:color="000000"/>
        </w:rPr>
        <w:t>O</w:t>
      </w:r>
      <w:r w:rsidR="00067A3E">
        <w:rPr>
          <w:spacing w:val="1"/>
          <w:sz w:val="24"/>
          <w:szCs w:val="24"/>
          <w:u w:val="single" w:color="000000"/>
        </w:rPr>
        <w:t>C</w:t>
      </w:r>
      <w:r w:rsidR="00067A3E">
        <w:rPr>
          <w:spacing w:val="-6"/>
          <w:sz w:val="24"/>
          <w:szCs w:val="24"/>
          <w:u w:val="single" w:color="000000"/>
        </w:rPr>
        <w:t>I</w:t>
      </w:r>
      <w:r w:rsidR="00067A3E">
        <w:rPr>
          <w:sz w:val="24"/>
          <w:szCs w:val="24"/>
          <w:u w:val="single" w:color="000000"/>
        </w:rPr>
        <w:t>AL</w:t>
      </w:r>
      <w:r w:rsidR="00067A3E">
        <w:rPr>
          <w:spacing w:val="-5"/>
          <w:sz w:val="24"/>
          <w:szCs w:val="24"/>
          <w:u w:val="single" w:color="000000"/>
        </w:rPr>
        <w:t xml:space="preserve"> </w:t>
      </w:r>
      <w:r w:rsidR="00067A3E">
        <w:rPr>
          <w:sz w:val="24"/>
          <w:szCs w:val="24"/>
          <w:u w:val="single" w:color="000000"/>
        </w:rPr>
        <w:t>MED</w:t>
      </w:r>
      <w:r w:rsidR="00067A3E">
        <w:rPr>
          <w:spacing w:val="-6"/>
          <w:sz w:val="24"/>
          <w:szCs w:val="24"/>
          <w:u w:val="single" w:color="000000"/>
        </w:rPr>
        <w:t>I</w:t>
      </w:r>
      <w:r w:rsidR="00067A3E">
        <w:rPr>
          <w:sz w:val="24"/>
          <w:szCs w:val="24"/>
          <w:u w:val="single" w:color="000000"/>
        </w:rPr>
        <w:t>A U</w:t>
      </w:r>
      <w:r w:rsidR="00067A3E">
        <w:rPr>
          <w:spacing w:val="1"/>
          <w:sz w:val="24"/>
          <w:szCs w:val="24"/>
          <w:u w:val="single" w:color="000000"/>
        </w:rPr>
        <w:t>S</w:t>
      </w:r>
      <w:r w:rsidR="00067A3E">
        <w:rPr>
          <w:sz w:val="24"/>
          <w:szCs w:val="24"/>
          <w:u w:val="single" w:color="000000"/>
        </w:rPr>
        <w:t>E</w:t>
      </w:r>
      <w:bookmarkEnd w:id="41"/>
    </w:p>
    <w:p w14:paraId="2B3526C0" w14:textId="77777777" w:rsidR="005824E9" w:rsidRDefault="005824E9" w:rsidP="00AD5185">
      <w:pPr>
        <w:ind w:left="120" w:right="40" w:hanging="30"/>
        <w:rPr>
          <w:sz w:val="24"/>
          <w:szCs w:val="24"/>
          <w:u w:val="single" w:color="000000"/>
        </w:rPr>
      </w:pPr>
    </w:p>
    <w:p w14:paraId="311C54A4" w14:textId="77777777" w:rsidR="00481054" w:rsidRDefault="00067A3E" w:rsidP="004736A1">
      <w:pPr>
        <w:ind w:left="120" w:right="40" w:hanging="30"/>
        <w:jc w:val="both"/>
        <w:rPr>
          <w:sz w:val="24"/>
          <w:szCs w:val="24"/>
        </w:rPr>
      </w:pPr>
      <w:r>
        <w:rPr>
          <w:sz w:val="24"/>
          <w:szCs w:val="24"/>
        </w:rPr>
        <w:t>The</w:t>
      </w:r>
      <w:r>
        <w:rPr>
          <w:spacing w:val="6"/>
          <w:sz w:val="24"/>
          <w:szCs w:val="24"/>
        </w:rPr>
        <w:t xml:space="preserve"> </w:t>
      </w:r>
      <w:r>
        <w:rPr>
          <w:spacing w:val="1"/>
          <w:sz w:val="24"/>
          <w:szCs w:val="24"/>
        </w:rPr>
        <w:t>C</w:t>
      </w:r>
      <w:r>
        <w:rPr>
          <w:sz w:val="24"/>
          <w:szCs w:val="24"/>
        </w:rPr>
        <w:t>ity of</w:t>
      </w:r>
      <w:r>
        <w:rPr>
          <w:spacing w:val="6"/>
          <w:sz w:val="24"/>
          <w:szCs w:val="24"/>
        </w:rPr>
        <w:t xml:space="preserve"> </w:t>
      </w:r>
      <w:r>
        <w:rPr>
          <w:spacing w:val="-1"/>
          <w:sz w:val="24"/>
          <w:szCs w:val="24"/>
        </w:rPr>
        <w:t>F</w:t>
      </w:r>
      <w:r>
        <w:rPr>
          <w:sz w:val="24"/>
          <w:szCs w:val="24"/>
        </w:rPr>
        <w:t>lushing</w:t>
      </w:r>
      <w:r>
        <w:rPr>
          <w:spacing w:val="5"/>
          <w:sz w:val="24"/>
          <w:szCs w:val="24"/>
        </w:rPr>
        <w:t xml:space="preserve"> </w:t>
      </w:r>
      <w:r>
        <w:rPr>
          <w:spacing w:val="-1"/>
          <w:sz w:val="24"/>
          <w:szCs w:val="24"/>
        </w:rPr>
        <w:t>re</w:t>
      </w:r>
      <w:r>
        <w:rPr>
          <w:sz w:val="24"/>
          <w:szCs w:val="24"/>
        </w:rPr>
        <w:t>sp</w:t>
      </w:r>
      <w:r>
        <w:rPr>
          <w:spacing w:val="-1"/>
          <w:sz w:val="24"/>
          <w:szCs w:val="24"/>
        </w:rPr>
        <w:t>ec</w:t>
      </w:r>
      <w:r>
        <w:rPr>
          <w:sz w:val="24"/>
          <w:szCs w:val="24"/>
        </w:rPr>
        <w:t>ts</w:t>
      </w:r>
      <w:r>
        <w:rPr>
          <w:spacing w:val="7"/>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6"/>
          <w:sz w:val="24"/>
          <w:szCs w:val="24"/>
        </w:rPr>
        <w:t xml:space="preserve"> </w:t>
      </w:r>
      <w:r>
        <w:rPr>
          <w:spacing w:val="-1"/>
          <w:sz w:val="24"/>
          <w:szCs w:val="24"/>
        </w:rPr>
        <w:t>r</w:t>
      </w:r>
      <w:r>
        <w:rPr>
          <w:sz w:val="24"/>
          <w:szCs w:val="24"/>
        </w:rPr>
        <w:t>i</w:t>
      </w:r>
      <w:r>
        <w:rPr>
          <w:spacing w:val="-2"/>
          <w:sz w:val="24"/>
          <w:szCs w:val="24"/>
        </w:rPr>
        <w:t>g</w:t>
      </w:r>
      <w:r>
        <w:rPr>
          <w:sz w:val="24"/>
          <w:szCs w:val="24"/>
        </w:rPr>
        <w:t>hts</w:t>
      </w:r>
      <w:r>
        <w:rPr>
          <w:spacing w:val="7"/>
          <w:sz w:val="24"/>
          <w:szCs w:val="24"/>
        </w:rPr>
        <w:t xml:space="preserve"> </w:t>
      </w:r>
      <w:r>
        <w:rPr>
          <w:spacing w:val="1"/>
          <w:sz w:val="24"/>
          <w:szCs w:val="24"/>
        </w:rPr>
        <w:t>t</w:t>
      </w:r>
      <w:r>
        <w:rPr>
          <w:sz w:val="24"/>
          <w:szCs w:val="24"/>
        </w:rPr>
        <w:t>o</w:t>
      </w:r>
      <w:r>
        <w:rPr>
          <w:spacing w:val="7"/>
          <w:sz w:val="24"/>
          <w:szCs w:val="24"/>
        </w:rPr>
        <w:t xml:space="preserve"> </w:t>
      </w:r>
      <w:r>
        <w:rPr>
          <w:spacing w:val="-1"/>
          <w:sz w:val="24"/>
          <w:szCs w:val="24"/>
        </w:rPr>
        <w:t>e</w:t>
      </w:r>
      <w:r>
        <w:rPr>
          <w:spacing w:val="2"/>
          <w:sz w:val="24"/>
          <w:szCs w:val="24"/>
        </w:rPr>
        <w:t>x</w:t>
      </w:r>
      <w:r>
        <w:rPr>
          <w:sz w:val="24"/>
          <w:szCs w:val="24"/>
        </w:rPr>
        <w:t>p</w:t>
      </w:r>
      <w:r>
        <w:rPr>
          <w:spacing w:val="-1"/>
          <w:sz w:val="24"/>
          <w:szCs w:val="24"/>
        </w:rPr>
        <w:t>re</w:t>
      </w:r>
      <w:r>
        <w:rPr>
          <w:sz w:val="24"/>
          <w:szCs w:val="24"/>
        </w:rPr>
        <w:t>ss</w:t>
      </w:r>
      <w:r>
        <w:rPr>
          <w:spacing w:val="7"/>
          <w:sz w:val="24"/>
          <w:szCs w:val="24"/>
        </w:rPr>
        <w:t xml:space="preserve"> </w:t>
      </w:r>
      <w:r>
        <w:rPr>
          <w:sz w:val="24"/>
          <w:szCs w:val="24"/>
        </w:rPr>
        <w:t>th</w:t>
      </w:r>
      <w:r>
        <w:rPr>
          <w:spacing w:val="-1"/>
          <w:sz w:val="24"/>
          <w:szCs w:val="24"/>
        </w:rPr>
        <w:t>e</w:t>
      </w:r>
      <w:r>
        <w:rPr>
          <w:sz w:val="24"/>
          <w:szCs w:val="24"/>
        </w:rPr>
        <w:t>ms</w:t>
      </w:r>
      <w:r>
        <w:rPr>
          <w:spacing w:val="-1"/>
          <w:sz w:val="24"/>
          <w:szCs w:val="24"/>
        </w:rPr>
        <w:t>e</w:t>
      </w:r>
      <w:r>
        <w:rPr>
          <w:sz w:val="24"/>
          <w:szCs w:val="24"/>
        </w:rPr>
        <w:t>lv</w:t>
      </w:r>
      <w:r>
        <w:rPr>
          <w:spacing w:val="-1"/>
          <w:sz w:val="24"/>
          <w:szCs w:val="24"/>
        </w:rPr>
        <w:t>e</w:t>
      </w:r>
      <w:r>
        <w:rPr>
          <w:sz w:val="24"/>
          <w:szCs w:val="24"/>
        </w:rPr>
        <w:t>s</w:t>
      </w:r>
      <w:r>
        <w:rPr>
          <w:spacing w:val="7"/>
          <w:sz w:val="24"/>
          <w:szCs w:val="24"/>
        </w:rPr>
        <w:t xml:space="preserve"> </w:t>
      </w:r>
      <w:r>
        <w:rPr>
          <w:sz w:val="24"/>
          <w:szCs w:val="24"/>
        </w:rPr>
        <w:t>th</w:t>
      </w:r>
      <w:r>
        <w:rPr>
          <w:spacing w:val="-1"/>
          <w:sz w:val="24"/>
          <w:szCs w:val="24"/>
        </w:rPr>
        <w:t>r</w:t>
      </w:r>
      <w:r>
        <w:rPr>
          <w:sz w:val="24"/>
          <w:szCs w:val="24"/>
        </w:rPr>
        <w:t>ou</w:t>
      </w:r>
      <w:r>
        <w:rPr>
          <w:spacing w:val="-2"/>
          <w:sz w:val="24"/>
          <w:szCs w:val="24"/>
        </w:rPr>
        <w:t>g</w:t>
      </w:r>
      <w:r>
        <w:rPr>
          <w:sz w:val="24"/>
          <w:szCs w:val="24"/>
        </w:rPr>
        <w:t>h</w:t>
      </w:r>
      <w:r>
        <w:rPr>
          <w:spacing w:val="7"/>
          <w:sz w:val="24"/>
          <w:szCs w:val="24"/>
        </w:rPr>
        <w:t xml:space="preserve"> </w:t>
      </w:r>
      <w:r>
        <w:rPr>
          <w:sz w:val="24"/>
          <w:szCs w:val="24"/>
        </w:rPr>
        <w:t>so</w:t>
      </w:r>
      <w:r>
        <w:rPr>
          <w:spacing w:val="-1"/>
          <w:sz w:val="24"/>
          <w:szCs w:val="24"/>
        </w:rPr>
        <w:t>c</w:t>
      </w:r>
      <w:r>
        <w:rPr>
          <w:sz w:val="24"/>
          <w:szCs w:val="24"/>
        </w:rPr>
        <w:t>i</w:t>
      </w:r>
      <w:r>
        <w:rPr>
          <w:spacing w:val="-1"/>
          <w:sz w:val="24"/>
          <w:szCs w:val="24"/>
        </w:rPr>
        <w:t>a</w:t>
      </w:r>
      <w:r>
        <w:rPr>
          <w:sz w:val="24"/>
          <w:szCs w:val="24"/>
        </w:rPr>
        <w:t>l m</w:t>
      </w:r>
      <w:r>
        <w:rPr>
          <w:spacing w:val="-1"/>
          <w:sz w:val="24"/>
          <w:szCs w:val="24"/>
        </w:rPr>
        <w:t>e</w:t>
      </w:r>
      <w:r>
        <w:rPr>
          <w:sz w:val="24"/>
          <w:szCs w:val="24"/>
        </w:rPr>
        <w:t>dia</w:t>
      </w:r>
      <w:r>
        <w:rPr>
          <w:spacing w:val="1"/>
          <w:sz w:val="24"/>
          <w:szCs w:val="24"/>
        </w:rPr>
        <w:t xml:space="preserve"> </w:t>
      </w:r>
      <w:r>
        <w:rPr>
          <w:spacing w:val="-1"/>
          <w:sz w:val="24"/>
          <w:szCs w:val="24"/>
        </w:rPr>
        <w:t>a</w:t>
      </w:r>
      <w:r>
        <w:rPr>
          <w:sz w:val="24"/>
          <w:szCs w:val="24"/>
        </w:rPr>
        <w:t>nd</w:t>
      </w:r>
      <w:r>
        <w:rPr>
          <w:spacing w:val="2"/>
          <w:sz w:val="24"/>
          <w:szCs w:val="24"/>
        </w:rPr>
        <w:t xml:space="preserve"> </w:t>
      </w:r>
      <w:r>
        <w:rPr>
          <w:spacing w:val="-1"/>
          <w:sz w:val="24"/>
          <w:szCs w:val="24"/>
        </w:rPr>
        <w:t>a</w:t>
      </w:r>
      <w:r>
        <w:rPr>
          <w:sz w:val="24"/>
          <w:szCs w:val="24"/>
        </w:rPr>
        <w:t>ddition</w:t>
      </w:r>
      <w:r>
        <w:rPr>
          <w:spacing w:val="-1"/>
          <w:sz w:val="24"/>
          <w:szCs w:val="24"/>
        </w:rPr>
        <w:t>a</w:t>
      </w:r>
      <w:r>
        <w:rPr>
          <w:sz w:val="24"/>
          <w:szCs w:val="24"/>
        </w:rPr>
        <w:t>lly</w:t>
      </w:r>
      <w:r>
        <w:rPr>
          <w:spacing w:val="-5"/>
          <w:sz w:val="24"/>
          <w:szCs w:val="24"/>
        </w:rPr>
        <w:t xml:space="preserve"> </w:t>
      </w:r>
      <w:r>
        <w:rPr>
          <w:spacing w:val="-1"/>
          <w:sz w:val="24"/>
          <w:szCs w:val="24"/>
        </w:rPr>
        <w:t>a</w:t>
      </w:r>
      <w:r>
        <w:rPr>
          <w:sz w:val="24"/>
          <w:szCs w:val="24"/>
        </w:rPr>
        <w:t>dh</w:t>
      </w:r>
      <w:r>
        <w:rPr>
          <w:spacing w:val="-1"/>
          <w:sz w:val="24"/>
          <w:szCs w:val="24"/>
        </w:rPr>
        <w:t>ere</w:t>
      </w:r>
      <w:r>
        <w:rPr>
          <w:sz w:val="24"/>
          <w:szCs w:val="24"/>
        </w:rPr>
        <w:t>s</w:t>
      </w:r>
      <w:r>
        <w:rPr>
          <w:spacing w:val="3"/>
          <w:sz w:val="24"/>
          <w:szCs w:val="24"/>
        </w:rPr>
        <w:t xml:space="preserve"> </w:t>
      </w:r>
      <w:r>
        <w:rPr>
          <w:sz w:val="24"/>
          <w:szCs w:val="24"/>
        </w:rPr>
        <w:t>to</w:t>
      </w:r>
      <w:r>
        <w:rPr>
          <w:spacing w:val="2"/>
          <w:sz w:val="24"/>
          <w:szCs w:val="24"/>
        </w:rPr>
        <w:t xml:space="preserve"> </w:t>
      </w:r>
      <w:r>
        <w:rPr>
          <w:spacing w:val="-1"/>
          <w:sz w:val="24"/>
          <w:szCs w:val="24"/>
        </w:rPr>
        <w:t>a</w:t>
      </w:r>
      <w:r>
        <w:rPr>
          <w:sz w:val="24"/>
          <w:szCs w:val="24"/>
        </w:rPr>
        <w:t>ll</w:t>
      </w:r>
      <w:r>
        <w:rPr>
          <w:spacing w:val="3"/>
          <w:sz w:val="24"/>
          <w:szCs w:val="24"/>
        </w:rPr>
        <w:t xml:space="preserve"> </w:t>
      </w:r>
      <w:r>
        <w:rPr>
          <w:sz w:val="24"/>
          <w:szCs w:val="24"/>
        </w:rPr>
        <w:t>p</w:t>
      </w:r>
      <w:r>
        <w:rPr>
          <w:spacing w:val="-1"/>
          <w:sz w:val="24"/>
          <w:szCs w:val="24"/>
        </w:rPr>
        <w:t>r</w:t>
      </w:r>
      <w:r>
        <w:rPr>
          <w:sz w:val="24"/>
          <w:szCs w:val="24"/>
        </w:rPr>
        <w:t>ovisions</w:t>
      </w:r>
      <w:r>
        <w:rPr>
          <w:spacing w:val="3"/>
          <w:sz w:val="24"/>
          <w:szCs w:val="24"/>
        </w:rPr>
        <w:t xml:space="preserve"> </w:t>
      </w:r>
      <w:r>
        <w:rPr>
          <w:sz w:val="24"/>
          <w:szCs w:val="24"/>
        </w:rPr>
        <w:t>in</w:t>
      </w:r>
      <w:r>
        <w:rPr>
          <w:spacing w:val="2"/>
          <w:sz w:val="24"/>
          <w:szCs w:val="24"/>
        </w:rPr>
        <w:t xml:space="preserve"> </w:t>
      </w:r>
      <w:r>
        <w:rPr>
          <w:sz w:val="24"/>
          <w:szCs w:val="24"/>
        </w:rPr>
        <w:t>Mi</w:t>
      </w:r>
      <w:r>
        <w:rPr>
          <w:spacing w:val="-1"/>
          <w:sz w:val="24"/>
          <w:szCs w:val="24"/>
        </w:rPr>
        <w:t>c</w:t>
      </w:r>
      <w:r>
        <w:rPr>
          <w:sz w:val="24"/>
          <w:szCs w:val="24"/>
        </w:rPr>
        <w:t>hi</w:t>
      </w:r>
      <w:r>
        <w:rPr>
          <w:spacing w:val="-2"/>
          <w:sz w:val="24"/>
          <w:szCs w:val="24"/>
        </w:rPr>
        <w:t>g</w:t>
      </w:r>
      <w:r>
        <w:rPr>
          <w:spacing w:val="-1"/>
          <w:sz w:val="24"/>
          <w:szCs w:val="24"/>
        </w:rPr>
        <w:t>a</w:t>
      </w:r>
      <w:r>
        <w:rPr>
          <w:sz w:val="24"/>
          <w:szCs w:val="24"/>
        </w:rPr>
        <w:t>n</w:t>
      </w:r>
      <w:r>
        <w:rPr>
          <w:spacing w:val="-1"/>
          <w:sz w:val="24"/>
          <w:szCs w:val="24"/>
        </w:rPr>
        <w:t>’</w:t>
      </w:r>
      <w:r>
        <w:rPr>
          <w:sz w:val="24"/>
          <w:szCs w:val="24"/>
        </w:rPr>
        <w:t>s</w:t>
      </w:r>
      <w:r>
        <w:rPr>
          <w:spacing w:val="3"/>
          <w:sz w:val="24"/>
          <w:szCs w:val="24"/>
        </w:rPr>
        <w:t xml:space="preserve"> </w:t>
      </w:r>
      <w:r>
        <w:rPr>
          <w:spacing w:val="-6"/>
          <w:sz w:val="24"/>
          <w:szCs w:val="24"/>
        </w:rPr>
        <w:t>I</w:t>
      </w:r>
      <w:r>
        <w:rPr>
          <w:sz w:val="24"/>
          <w:szCs w:val="24"/>
        </w:rPr>
        <w:t>nt</w:t>
      </w:r>
      <w:r>
        <w:rPr>
          <w:spacing w:val="-1"/>
          <w:sz w:val="24"/>
          <w:szCs w:val="24"/>
        </w:rPr>
        <w:t>er</w:t>
      </w:r>
      <w:r>
        <w:rPr>
          <w:sz w:val="24"/>
          <w:szCs w:val="24"/>
        </w:rPr>
        <w:t>n</w:t>
      </w:r>
      <w:r>
        <w:rPr>
          <w:spacing w:val="-1"/>
          <w:sz w:val="24"/>
          <w:szCs w:val="24"/>
        </w:rPr>
        <w:t>e</w:t>
      </w:r>
      <w:r>
        <w:rPr>
          <w:sz w:val="24"/>
          <w:szCs w:val="24"/>
        </w:rPr>
        <w:t>t</w:t>
      </w:r>
      <w:r>
        <w:rPr>
          <w:spacing w:val="3"/>
          <w:sz w:val="24"/>
          <w:szCs w:val="24"/>
        </w:rPr>
        <w:t xml:space="preserve"> </w:t>
      </w:r>
      <w:r>
        <w:rPr>
          <w:spacing w:val="1"/>
          <w:sz w:val="24"/>
          <w:szCs w:val="24"/>
        </w:rPr>
        <w:t>P</w:t>
      </w:r>
      <w:r>
        <w:rPr>
          <w:spacing w:val="-1"/>
          <w:sz w:val="24"/>
          <w:szCs w:val="24"/>
        </w:rPr>
        <w:t>r</w:t>
      </w:r>
      <w:r>
        <w:rPr>
          <w:sz w:val="24"/>
          <w:szCs w:val="24"/>
        </w:rPr>
        <w:t>iv</w:t>
      </w:r>
      <w:r>
        <w:rPr>
          <w:spacing w:val="-1"/>
          <w:sz w:val="24"/>
          <w:szCs w:val="24"/>
        </w:rPr>
        <w:t>ac</w:t>
      </w:r>
      <w:r>
        <w:rPr>
          <w:sz w:val="24"/>
          <w:szCs w:val="24"/>
        </w:rPr>
        <w:t>y</w:t>
      </w:r>
      <w:r>
        <w:rPr>
          <w:spacing w:val="-7"/>
          <w:sz w:val="24"/>
          <w:szCs w:val="24"/>
        </w:rPr>
        <w:t xml:space="preserve"> </w:t>
      </w:r>
      <w:r>
        <w:rPr>
          <w:spacing w:val="1"/>
          <w:sz w:val="24"/>
          <w:szCs w:val="24"/>
        </w:rPr>
        <w:t>P</w:t>
      </w:r>
      <w:r>
        <w:rPr>
          <w:spacing w:val="-1"/>
          <w:sz w:val="24"/>
          <w:szCs w:val="24"/>
        </w:rPr>
        <w:t>r</w:t>
      </w:r>
      <w:r>
        <w:rPr>
          <w:sz w:val="24"/>
          <w:szCs w:val="24"/>
        </w:rPr>
        <w:t>ot</w:t>
      </w:r>
      <w:r>
        <w:rPr>
          <w:spacing w:val="-1"/>
          <w:sz w:val="24"/>
          <w:szCs w:val="24"/>
        </w:rPr>
        <w:t>ec</w:t>
      </w:r>
      <w:r>
        <w:rPr>
          <w:sz w:val="24"/>
          <w:szCs w:val="24"/>
        </w:rPr>
        <w:t>tion A</w:t>
      </w:r>
      <w:r>
        <w:rPr>
          <w:spacing w:val="-1"/>
          <w:sz w:val="24"/>
          <w:szCs w:val="24"/>
        </w:rPr>
        <w:t>c</w:t>
      </w:r>
      <w:r>
        <w:rPr>
          <w:sz w:val="24"/>
          <w:szCs w:val="24"/>
        </w:rPr>
        <w:t>t.</w:t>
      </w:r>
      <w:r>
        <w:rPr>
          <w:spacing w:val="2"/>
          <w:sz w:val="24"/>
          <w:szCs w:val="24"/>
        </w:rPr>
        <w:t xml:space="preserve"> </w:t>
      </w:r>
      <w:r>
        <w:rPr>
          <w:i/>
          <w:sz w:val="24"/>
          <w:szCs w:val="24"/>
        </w:rPr>
        <w:t>Ho</w:t>
      </w:r>
      <w:r>
        <w:rPr>
          <w:i/>
          <w:spacing w:val="1"/>
          <w:sz w:val="24"/>
          <w:szCs w:val="24"/>
        </w:rPr>
        <w:t>w</w:t>
      </w:r>
      <w:r>
        <w:rPr>
          <w:i/>
          <w:spacing w:val="-1"/>
          <w:sz w:val="24"/>
          <w:szCs w:val="24"/>
        </w:rPr>
        <w:t>eve</w:t>
      </w:r>
      <w:r>
        <w:rPr>
          <w:i/>
          <w:sz w:val="24"/>
          <w:szCs w:val="24"/>
        </w:rPr>
        <w:t>r,</w:t>
      </w:r>
      <w:r>
        <w:rPr>
          <w:i/>
          <w:spacing w:val="2"/>
          <w:sz w:val="24"/>
          <w:szCs w:val="24"/>
        </w:rPr>
        <w:t xml:space="preserve"> </w:t>
      </w:r>
      <w:r>
        <w:rPr>
          <w:i/>
          <w:spacing w:val="-1"/>
          <w:sz w:val="24"/>
          <w:szCs w:val="24"/>
        </w:rPr>
        <w:t>e</w:t>
      </w:r>
      <w:r>
        <w:rPr>
          <w:i/>
          <w:sz w:val="24"/>
          <w:szCs w:val="24"/>
        </w:rPr>
        <w:t>mplo</w:t>
      </w:r>
      <w:r>
        <w:rPr>
          <w:i/>
          <w:spacing w:val="-1"/>
          <w:sz w:val="24"/>
          <w:szCs w:val="24"/>
        </w:rPr>
        <w:t>yee</w:t>
      </w:r>
      <w:r>
        <w:rPr>
          <w:i/>
          <w:sz w:val="24"/>
          <w:szCs w:val="24"/>
        </w:rPr>
        <w:t>s</w:t>
      </w:r>
      <w:r>
        <w:rPr>
          <w:i/>
          <w:spacing w:val="3"/>
          <w:sz w:val="24"/>
          <w:szCs w:val="24"/>
        </w:rPr>
        <w:t xml:space="preserve"> </w:t>
      </w:r>
      <w:r>
        <w:rPr>
          <w:i/>
          <w:sz w:val="24"/>
          <w:szCs w:val="24"/>
        </w:rPr>
        <w:t>are</w:t>
      </w:r>
      <w:r>
        <w:rPr>
          <w:i/>
          <w:spacing w:val="-1"/>
          <w:sz w:val="24"/>
          <w:szCs w:val="24"/>
        </w:rPr>
        <w:t xml:space="preserve"> </w:t>
      </w:r>
      <w:r>
        <w:rPr>
          <w:i/>
          <w:sz w:val="24"/>
          <w:szCs w:val="24"/>
        </w:rPr>
        <w:t>r</w:t>
      </w:r>
      <w:r>
        <w:rPr>
          <w:i/>
          <w:spacing w:val="-1"/>
          <w:sz w:val="24"/>
          <w:szCs w:val="24"/>
        </w:rPr>
        <w:t>e</w:t>
      </w:r>
      <w:r>
        <w:rPr>
          <w:i/>
          <w:sz w:val="24"/>
          <w:szCs w:val="24"/>
        </w:rPr>
        <w:t>mind</w:t>
      </w:r>
      <w:r>
        <w:rPr>
          <w:i/>
          <w:spacing w:val="-1"/>
          <w:sz w:val="24"/>
          <w:szCs w:val="24"/>
        </w:rPr>
        <w:t>e</w:t>
      </w:r>
      <w:r>
        <w:rPr>
          <w:i/>
          <w:sz w:val="24"/>
          <w:szCs w:val="24"/>
        </w:rPr>
        <w:t xml:space="preserve">d that all </w:t>
      </w:r>
      <w:r>
        <w:rPr>
          <w:i/>
          <w:spacing w:val="-1"/>
          <w:sz w:val="24"/>
          <w:szCs w:val="24"/>
        </w:rPr>
        <w:t>c</w:t>
      </w:r>
      <w:r>
        <w:rPr>
          <w:i/>
          <w:sz w:val="24"/>
          <w:szCs w:val="24"/>
        </w:rPr>
        <w:t>ont</w:t>
      </w:r>
      <w:r>
        <w:rPr>
          <w:i/>
          <w:spacing w:val="-1"/>
          <w:sz w:val="24"/>
          <w:szCs w:val="24"/>
        </w:rPr>
        <w:t>e</w:t>
      </w:r>
      <w:r>
        <w:rPr>
          <w:i/>
          <w:sz w:val="24"/>
          <w:szCs w:val="24"/>
        </w:rPr>
        <w:t>nt shar</w:t>
      </w:r>
      <w:r>
        <w:rPr>
          <w:i/>
          <w:spacing w:val="-1"/>
          <w:sz w:val="24"/>
          <w:szCs w:val="24"/>
        </w:rPr>
        <w:t>e</w:t>
      </w:r>
      <w:r>
        <w:rPr>
          <w:i/>
          <w:sz w:val="24"/>
          <w:szCs w:val="24"/>
        </w:rPr>
        <w:t>d by</w:t>
      </w:r>
      <w:r>
        <w:rPr>
          <w:i/>
          <w:spacing w:val="-1"/>
          <w:sz w:val="24"/>
          <w:szCs w:val="24"/>
        </w:rPr>
        <w:t xml:space="preserve"> </w:t>
      </w:r>
      <w:r>
        <w:rPr>
          <w:i/>
          <w:spacing w:val="1"/>
          <w:sz w:val="24"/>
          <w:szCs w:val="24"/>
        </w:rPr>
        <w:t>C</w:t>
      </w:r>
      <w:r>
        <w:rPr>
          <w:i/>
          <w:sz w:val="24"/>
          <w:szCs w:val="24"/>
        </w:rPr>
        <w:t>ity</w:t>
      </w:r>
      <w:r>
        <w:rPr>
          <w:i/>
          <w:spacing w:val="-1"/>
          <w:sz w:val="24"/>
          <w:szCs w:val="24"/>
        </w:rPr>
        <w:t xml:space="preserve"> e</w:t>
      </w:r>
      <w:r>
        <w:rPr>
          <w:i/>
          <w:sz w:val="24"/>
          <w:szCs w:val="24"/>
        </w:rPr>
        <w:t>mplo</w:t>
      </w:r>
      <w:r>
        <w:rPr>
          <w:i/>
          <w:spacing w:val="-1"/>
          <w:sz w:val="24"/>
          <w:szCs w:val="24"/>
        </w:rPr>
        <w:t>yee</w:t>
      </w:r>
      <w:r>
        <w:rPr>
          <w:i/>
          <w:sz w:val="24"/>
          <w:szCs w:val="24"/>
        </w:rPr>
        <w:t>s on th</w:t>
      </w:r>
      <w:r>
        <w:rPr>
          <w:i/>
          <w:spacing w:val="-1"/>
          <w:sz w:val="24"/>
          <w:szCs w:val="24"/>
        </w:rPr>
        <w:t>e</w:t>
      </w:r>
      <w:r>
        <w:rPr>
          <w:i/>
          <w:sz w:val="24"/>
          <w:szCs w:val="24"/>
        </w:rPr>
        <w:t>ir p</w:t>
      </w:r>
      <w:r>
        <w:rPr>
          <w:i/>
          <w:spacing w:val="-1"/>
          <w:sz w:val="24"/>
          <w:szCs w:val="24"/>
        </w:rPr>
        <w:t>e</w:t>
      </w:r>
      <w:r>
        <w:rPr>
          <w:i/>
          <w:sz w:val="24"/>
          <w:szCs w:val="24"/>
        </w:rPr>
        <w:t>rsonal</w:t>
      </w:r>
      <w:r>
        <w:rPr>
          <w:i/>
          <w:spacing w:val="3"/>
          <w:sz w:val="24"/>
          <w:szCs w:val="24"/>
        </w:rPr>
        <w:t xml:space="preserve"> </w:t>
      </w:r>
      <w:r>
        <w:rPr>
          <w:i/>
          <w:sz w:val="24"/>
          <w:szCs w:val="24"/>
        </w:rPr>
        <w:t>so</w:t>
      </w:r>
      <w:r>
        <w:rPr>
          <w:i/>
          <w:spacing w:val="-1"/>
          <w:sz w:val="24"/>
          <w:szCs w:val="24"/>
        </w:rPr>
        <w:t>c</w:t>
      </w:r>
      <w:r>
        <w:rPr>
          <w:i/>
          <w:sz w:val="24"/>
          <w:szCs w:val="24"/>
        </w:rPr>
        <w:t>ial</w:t>
      </w:r>
      <w:r>
        <w:rPr>
          <w:i/>
          <w:spacing w:val="3"/>
          <w:sz w:val="24"/>
          <w:szCs w:val="24"/>
        </w:rPr>
        <w:t xml:space="preserve"> </w:t>
      </w:r>
      <w:r>
        <w:rPr>
          <w:i/>
          <w:sz w:val="24"/>
          <w:szCs w:val="24"/>
        </w:rPr>
        <w:t>m</w:t>
      </w:r>
      <w:r>
        <w:rPr>
          <w:i/>
          <w:spacing w:val="-1"/>
          <w:sz w:val="24"/>
          <w:szCs w:val="24"/>
        </w:rPr>
        <w:t>e</w:t>
      </w:r>
      <w:r>
        <w:rPr>
          <w:i/>
          <w:sz w:val="24"/>
          <w:szCs w:val="24"/>
        </w:rPr>
        <w:t>dia</w:t>
      </w:r>
      <w:r>
        <w:rPr>
          <w:i/>
          <w:spacing w:val="3"/>
          <w:sz w:val="24"/>
          <w:szCs w:val="24"/>
        </w:rPr>
        <w:t xml:space="preserve"> </w:t>
      </w:r>
      <w:r>
        <w:rPr>
          <w:i/>
          <w:sz w:val="24"/>
          <w:szCs w:val="24"/>
        </w:rPr>
        <w:t>a</w:t>
      </w:r>
      <w:r>
        <w:rPr>
          <w:i/>
          <w:spacing w:val="-1"/>
          <w:sz w:val="24"/>
          <w:szCs w:val="24"/>
        </w:rPr>
        <w:t>cc</w:t>
      </w:r>
      <w:r>
        <w:rPr>
          <w:i/>
          <w:sz w:val="24"/>
          <w:szCs w:val="24"/>
        </w:rPr>
        <w:t>ounts</w:t>
      </w:r>
      <w:r>
        <w:rPr>
          <w:i/>
          <w:spacing w:val="1"/>
          <w:sz w:val="24"/>
          <w:szCs w:val="24"/>
        </w:rPr>
        <w:t xml:space="preserve"> </w:t>
      </w:r>
      <w:r>
        <w:rPr>
          <w:i/>
          <w:sz w:val="24"/>
          <w:szCs w:val="24"/>
        </w:rPr>
        <w:t>should</w:t>
      </w:r>
      <w:r>
        <w:rPr>
          <w:i/>
          <w:spacing w:val="1"/>
          <w:sz w:val="24"/>
          <w:szCs w:val="24"/>
        </w:rPr>
        <w:t xml:space="preserve"> </w:t>
      </w:r>
      <w:r>
        <w:rPr>
          <w:i/>
          <w:sz w:val="24"/>
          <w:szCs w:val="24"/>
        </w:rPr>
        <w:t xml:space="preserve">be </w:t>
      </w:r>
      <w:r>
        <w:rPr>
          <w:i/>
          <w:spacing w:val="-1"/>
          <w:sz w:val="24"/>
          <w:szCs w:val="24"/>
        </w:rPr>
        <w:t>c</w:t>
      </w:r>
      <w:r>
        <w:rPr>
          <w:i/>
          <w:sz w:val="24"/>
          <w:szCs w:val="24"/>
        </w:rPr>
        <w:t>onsid</w:t>
      </w:r>
      <w:r>
        <w:rPr>
          <w:i/>
          <w:spacing w:val="-1"/>
          <w:sz w:val="24"/>
          <w:szCs w:val="24"/>
        </w:rPr>
        <w:t>e</w:t>
      </w:r>
      <w:r>
        <w:rPr>
          <w:i/>
          <w:sz w:val="24"/>
          <w:szCs w:val="24"/>
        </w:rPr>
        <w:t>r</w:t>
      </w:r>
      <w:r>
        <w:rPr>
          <w:i/>
          <w:spacing w:val="-1"/>
          <w:sz w:val="24"/>
          <w:szCs w:val="24"/>
        </w:rPr>
        <w:t>e</w:t>
      </w:r>
      <w:r>
        <w:rPr>
          <w:i/>
          <w:sz w:val="24"/>
          <w:szCs w:val="24"/>
        </w:rPr>
        <w:t>d</w:t>
      </w:r>
      <w:r>
        <w:rPr>
          <w:i/>
          <w:spacing w:val="1"/>
          <w:sz w:val="24"/>
          <w:szCs w:val="24"/>
        </w:rPr>
        <w:t xml:space="preserve"> </w:t>
      </w:r>
      <w:r>
        <w:rPr>
          <w:i/>
          <w:sz w:val="24"/>
          <w:szCs w:val="24"/>
        </w:rPr>
        <w:t>pub</w:t>
      </w:r>
      <w:r>
        <w:rPr>
          <w:i/>
          <w:spacing w:val="1"/>
          <w:sz w:val="24"/>
          <w:szCs w:val="24"/>
        </w:rPr>
        <w:t>l</w:t>
      </w:r>
      <w:r>
        <w:rPr>
          <w:i/>
          <w:sz w:val="24"/>
          <w:szCs w:val="24"/>
        </w:rPr>
        <w:t>ic and</w:t>
      </w:r>
      <w:r>
        <w:rPr>
          <w:i/>
          <w:spacing w:val="1"/>
          <w:sz w:val="24"/>
          <w:szCs w:val="24"/>
        </w:rPr>
        <w:t xml:space="preserve"> </w:t>
      </w:r>
      <w:r>
        <w:rPr>
          <w:i/>
          <w:sz w:val="24"/>
          <w:szCs w:val="24"/>
        </w:rPr>
        <w:t>p</w:t>
      </w:r>
      <w:r>
        <w:rPr>
          <w:i/>
          <w:spacing w:val="-1"/>
          <w:sz w:val="24"/>
          <w:szCs w:val="24"/>
        </w:rPr>
        <w:t>e</w:t>
      </w:r>
      <w:r>
        <w:rPr>
          <w:i/>
          <w:sz w:val="24"/>
          <w:szCs w:val="24"/>
        </w:rPr>
        <w:t>rman</w:t>
      </w:r>
      <w:r>
        <w:rPr>
          <w:i/>
          <w:spacing w:val="-1"/>
          <w:sz w:val="24"/>
          <w:szCs w:val="24"/>
        </w:rPr>
        <w:t>e</w:t>
      </w:r>
      <w:r>
        <w:rPr>
          <w:i/>
          <w:sz w:val="24"/>
          <w:szCs w:val="24"/>
        </w:rPr>
        <w:t>nt,</w:t>
      </w:r>
      <w:r>
        <w:rPr>
          <w:i/>
          <w:spacing w:val="1"/>
          <w:sz w:val="24"/>
          <w:szCs w:val="24"/>
        </w:rPr>
        <w:t xml:space="preserve"> </w:t>
      </w:r>
      <w:r>
        <w:rPr>
          <w:i/>
          <w:sz w:val="24"/>
          <w:szCs w:val="24"/>
        </w:rPr>
        <w:t>and</w:t>
      </w:r>
      <w:r>
        <w:rPr>
          <w:i/>
          <w:spacing w:val="1"/>
          <w:sz w:val="24"/>
          <w:szCs w:val="24"/>
        </w:rPr>
        <w:t xml:space="preserve"> </w:t>
      </w:r>
      <w:r>
        <w:rPr>
          <w:i/>
          <w:sz w:val="24"/>
          <w:szCs w:val="24"/>
        </w:rPr>
        <w:t>may be monitor</w:t>
      </w:r>
      <w:r>
        <w:rPr>
          <w:i/>
          <w:spacing w:val="-1"/>
          <w:sz w:val="24"/>
          <w:szCs w:val="24"/>
        </w:rPr>
        <w:t>e</w:t>
      </w:r>
      <w:r>
        <w:rPr>
          <w:i/>
          <w:sz w:val="24"/>
          <w:szCs w:val="24"/>
        </w:rPr>
        <w:t>d by</w:t>
      </w:r>
      <w:r>
        <w:rPr>
          <w:i/>
          <w:spacing w:val="-1"/>
          <w:sz w:val="24"/>
          <w:szCs w:val="24"/>
        </w:rPr>
        <w:t xml:space="preserve"> </w:t>
      </w:r>
      <w:r>
        <w:rPr>
          <w:i/>
          <w:sz w:val="24"/>
          <w:szCs w:val="24"/>
        </w:rPr>
        <w:t>the</w:t>
      </w:r>
      <w:r>
        <w:rPr>
          <w:i/>
          <w:spacing w:val="-1"/>
          <w:sz w:val="24"/>
          <w:szCs w:val="24"/>
        </w:rPr>
        <w:t xml:space="preserve"> </w:t>
      </w:r>
      <w:r>
        <w:rPr>
          <w:i/>
          <w:spacing w:val="1"/>
          <w:sz w:val="24"/>
          <w:szCs w:val="24"/>
        </w:rPr>
        <w:t>C</w:t>
      </w:r>
      <w:r>
        <w:rPr>
          <w:i/>
          <w:sz w:val="24"/>
          <w:szCs w:val="24"/>
        </w:rPr>
        <w:t>ity</w:t>
      </w:r>
      <w:r>
        <w:rPr>
          <w:i/>
          <w:spacing w:val="-1"/>
          <w:sz w:val="24"/>
          <w:szCs w:val="24"/>
        </w:rPr>
        <w:t xml:space="preserve"> </w:t>
      </w:r>
      <w:r>
        <w:rPr>
          <w:i/>
          <w:sz w:val="24"/>
          <w:szCs w:val="24"/>
        </w:rPr>
        <w:t xml:space="preserve">or its </w:t>
      </w:r>
      <w:r>
        <w:rPr>
          <w:i/>
          <w:spacing w:val="-1"/>
          <w:sz w:val="24"/>
          <w:szCs w:val="24"/>
        </w:rPr>
        <w:t>c</w:t>
      </w:r>
      <w:r>
        <w:rPr>
          <w:i/>
          <w:sz w:val="24"/>
          <w:szCs w:val="24"/>
        </w:rPr>
        <w:t>itiz</w:t>
      </w:r>
      <w:r>
        <w:rPr>
          <w:i/>
          <w:spacing w:val="-1"/>
          <w:sz w:val="24"/>
          <w:szCs w:val="24"/>
        </w:rPr>
        <w:t>e</w:t>
      </w:r>
      <w:r>
        <w:rPr>
          <w:i/>
          <w:sz w:val="24"/>
          <w:szCs w:val="24"/>
        </w:rPr>
        <w:t>ns</w:t>
      </w:r>
      <w:r>
        <w:rPr>
          <w:sz w:val="24"/>
          <w:szCs w:val="24"/>
        </w:rPr>
        <w:t>.</w:t>
      </w:r>
    </w:p>
    <w:p w14:paraId="26E7D698" w14:textId="77777777" w:rsidR="00481054" w:rsidRDefault="00481054" w:rsidP="004736A1">
      <w:pPr>
        <w:spacing w:before="4" w:line="280" w:lineRule="exact"/>
        <w:jc w:val="both"/>
        <w:rPr>
          <w:sz w:val="28"/>
          <w:szCs w:val="28"/>
        </w:rPr>
      </w:pPr>
    </w:p>
    <w:p w14:paraId="272055D8" w14:textId="77777777" w:rsidR="00481054" w:rsidRDefault="00067A3E" w:rsidP="004736A1">
      <w:pPr>
        <w:spacing w:line="246" w:lineRule="auto"/>
        <w:ind w:left="100" w:right="78"/>
        <w:jc w:val="both"/>
        <w:rPr>
          <w:sz w:val="24"/>
          <w:szCs w:val="24"/>
        </w:rPr>
      </w:pPr>
      <w:r>
        <w:rPr>
          <w:sz w:val="24"/>
          <w:szCs w:val="24"/>
        </w:rPr>
        <w:t>Non</w:t>
      </w:r>
      <w:r>
        <w:rPr>
          <w:spacing w:val="-1"/>
          <w:sz w:val="24"/>
          <w:szCs w:val="24"/>
        </w:rPr>
        <w:t>-</w:t>
      </w:r>
      <w:r>
        <w:rPr>
          <w:sz w:val="24"/>
          <w:szCs w:val="24"/>
        </w:rPr>
        <w:t>o</w:t>
      </w:r>
      <w:r>
        <w:rPr>
          <w:spacing w:val="-1"/>
          <w:sz w:val="24"/>
          <w:szCs w:val="24"/>
        </w:rPr>
        <w:t>ff</w:t>
      </w:r>
      <w:r>
        <w:rPr>
          <w:sz w:val="24"/>
          <w:szCs w:val="24"/>
        </w:rPr>
        <w:t>i</w:t>
      </w:r>
      <w:r>
        <w:rPr>
          <w:spacing w:val="-1"/>
          <w:sz w:val="24"/>
          <w:szCs w:val="24"/>
        </w:rPr>
        <w:t>c</w:t>
      </w:r>
      <w:r>
        <w:rPr>
          <w:sz w:val="24"/>
          <w:szCs w:val="24"/>
        </w:rPr>
        <w:t>i</w:t>
      </w:r>
      <w:r>
        <w:rPr>
          <w:spacing w:val="-1"/>
          <w:sz w:val="24"/>
          <w:szCs w:val="24"/>
        </w:rPr>
        <w:t>a</w:t>
      </w:r>
      <w:r>
        <w:rPr>
          <w:sz w:val="24"/>
          <w:szCs w:val="24"/>
        </w:rPr>
        <w:t>l</w:t>
      </w:r>
      <w:r>
        <w:rPr>
          <w:spacing w:val="2"/>
          <w:sz w:val="24"/>
          <w:szCs w:val="24"/>
        </w:rPr>
        <w:t xml:space="preserve"> </w:t>
      </w:r>
      <w:r>
        <w:rPr>
          <w:sz w:val="24"/>
          <w:szCs w:val="24"/>
        </w:rPr>
        <w:t>so</w:t>
      </w:r>
      <w:r>
        <w:rPr>
          <w:spacing w:val="-1"/>
          <w:sz w:val="24"/>
          <w:szCs w:val="24"/>
        </w:rPr>
        <w:t>c</w:t>
      </w:r>
      <w:r>
        <w:rPr>
          <w:sz w:val="24"/>
          <w:szCs w:val="24"/>
        </w:rPr>
        <w:t>i</w:t>
      </w:r>
      <w:r>
        <w:rPr>
          <w:spacing w:val="-1"/>
          <w:sz w:val="24"/>
          <w:szCs w:val="24"/>
        </w:rPr>
        <w:t>a</w:t>
      </w:r>
      <w:r>
        <w:rPr>
          <w:sz w:val="24"/>
          <w:szCs w:val="24"/>
        </w:rPr>
        <w:t>l</w:t>
      </w:r>
      <w:r>
        <w:rPr>
          <w:spacing w:val="2"/>
          <w:sz w:val="24"/>
          <w:szCs w:val="24"/>
        </w:rPr>
        <w:t xml:space="preserve"> </w:t>
      </w:r>
      <w:r>
        <w:rPr>
          <w:sz w:val="24"/>
          <w:szCs w:val="24"/>
        </w:rPr>
        <w:t>m</w:t>
      </w:r>
      <w:r>
        <w:rPr>
          <w:spacing w:val="-1"/>
          <w:sz w:val="24"/>
          <w:szCs w:val="24"/>
        </w:rPr>
        <w:t>e</w:t>
      </w:r>
      <w:r>
        <w:rPr>
          <w:sz w:val="24"/>
          <w:szCs w:val="24"/>
        </w:rPr>
        <w:t>dia use is</w:t>
      </w:r>
      <w:r>
        <w:rPr>
          <w:spacing w:val="1"/>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 use of so</w:t>
      </w:r>
      <w:r>
        <w:rPr>
          <w:spacing w:val="-1"/>
          <w:sz w:val="24"/>
          <w:szCs w:val="24"/>
        </w:rPr>
        <w:t>c</w:t>
      </w:r>
      <w:r>
        <w:rPr>
          <w:spacing w:val="1"/>
          <w:sz w:val="24"/>
          <w:szCs w:val="24"/>
        </w:rPr>
        <w:t>i</w:t>
      </w:r>
      <w:r>
        <w:rPr>
          <w:spacing w:val="-1"/>
          <w:sz w:val="24"/>
          <w:szCs w:val="24"/>
        </w:rPr>
        <w:t>a</w:t>
      </w:r>
      <w:r>
        <w:rPr>
          <w:sz w:val="24"/>
          <w:szCs w:val="24"/>
        </w:rPr>
        <w:t>l</w:t>
      </w:r>
      <w:r>
        <w:rPr>
          <w:spacing w:val="2"/>
          <w:sz w:val="24"/>
          <w:szCs w:val="24"/>
        </w:rPr>
        <w:t xml:space="preserve"> </w:t>
      </w:r>
      <w:r>
        <w:rPr>
          <w:sz w:val="24"/>
          <w:szCs w:val="24"/>
        </w:rPr>
        <w:t>m</w:t>
      </w:r>
      <w:r>
        <w:rPr>
          <w:spacing w:val="-1"/>
          <w:sz w:val="24"/>
          <w:szCs w:val="24"/>
        </w:rPr>
        <w:t>e</w:t>
      </w:r>
      <w:r>
        <w:rPr>
          <w:sz w:val="24"/>
          <w:szCs w:val="24"/>
        </w:rPr>
        <w:t>dia on</w:t>
      </w:r>
      <w:r>
        <w:rPr>
          <w:spacing w:val="1"/>
          <w:sz w:val="24"/>
          <w:szCs w:val="24"/>
        </w:rPr>
        <w:t xml:space="preserve"> </w:t>
      </w:r>
      <w:r>
        <w:rPr>
          <w:sz w:val="24"/>
          <w:szCs w:val="24"/>
        </w:rPr>
        <w:t>th</w:t>
      </w:r>
      <w:r>
        <w:rPr>
          <w:spacing w:val="-1"/>
          <w:sz w:val="24"/>
          <w:szCs w:val="24"/>
        </w:rPr>
        <w:t>e</w:t>
      </w:r>
      <w:r>
        <w:rPr>
          <w:sz w:val="24"/>
          <w:szCs w:val="24"/>
        </w:rPr>
        <w:t>ir own</w:t>
      </w:r>
      <w:r>
        <w:rPr>
          <w:spacing w:val="1"/>
          <w:sz w:val="24"/>
          <w:szCs w:val="24"/>
        </w:rPr>
        <w:t xml:space="preserve"> </w:t>
      </w:r>
      <w:r>
        <w:rPr>
          <w:sz w:val="24"/>
          <w:szCs w:val="24"/>
        </w:rPr>
        <w:t>p</w:t>
      </w:r>
      <w:r>
        <w:rPr>
          <w:spacing w:val="-1"/>
          <w:sz w:val="24"/>
          <w:szCs w:val="24"/>
        </w:rPr>
        <w:t>er</w:t>
      </w:r>
      <w:r>
        <w:rPr>
          <w:sz w:val="24"/>
          <w:szCs w:val="24"/>
        </w:rPr>
        <w:t>son</w:t>
      </w:r>
      <w:r>
        <w:rPr>
          <w:spacing w:val="-1"/>
          <w:sz w:val="24"/>
          <w:szCs w:val="24"/>
        </w:rPr>
        <w:t>al acc</w:t>
      </w:r>
      <w:r>
        <w:rPr>
          <w:sz w:val="24"/>
          <w:szCs w:val="24"/>
        </w:rPr>
        <w:t>ounts,</w:t>
      </w:r>
      <w:r>
        <w:rPr>
          <w:spacing w:val="8"/>
          <w:sz w:val="24"/>
          <w:szCs w:val="24"/>
        </w:rPr>
        <w:t xml:space="preserve"> </w:t>
      </w:r>
      <w:r>
        <w:rPr>
          <w:sz w:val="24"/>
          <w:szCs w:val="24"/>
        </w:rPr>
        <w:t>wh</w:t>
      </w:r>
      <w:r>
        <w:rPr>
          <w:spacing w:val="-1"/>
          <w:sz w:val="24"/>
          <w:szCs w:val="24"/>
        </w:rPr>
        <w:t>e</w:t>
      </w:r>
      <w:r>
        <w:rPr>
          <w:sz w:val="24"/>
          <w:szCs w:val="24"/>
        </w:rPr>
        <w:t>n</w:t>
      </w:r>
      <w:r>
        <w:rPr>
          <w:spacing w:val="8"/>
          <w:sz w:val="24"/>
          <w:szCs w:val="24"/>
        </w:rPr>
        <w:t xml:space="preserve"> </w:t>
      </w:r>
      <w:r>
        <w:rPr>
          <w:sz w:val="24"/>
          <w:szCs w:val="24"/>
        </w:rPr>
        <w:t>not</w:t>
      </w:r>
      <w:r>
        <w:rPr>
          <w:spacing w:val="8"/>
          <w:sz w:val="24"/>
          <w:szCs w:val="24"/>
        </w:rPr>
        <w:t xml:space="preserve"> </w:t>
      </w:r>
      <w:r>
        <w:rPr>
          <w:spacing w:val="-1"/>
          <w:sz w:val="24"/>
          <w:szCs w:val="24"/>
        </w:rPr>
        <w:t>re</w:t>
      </w:r>
      <w:r>
        <w:rPr>
          <w:sz w:val="24"/>
          <w:szCs w:val="24"/>
        </w:rPr>
        <w:t>p</w:t>
      </w:r>
      <w:r>
        <w:rPr>
          <w:spacing w:val="-1"/>
          <w:sz w:val="24"/>
          <w:szCs w:val="24"/>
        </w:rPr>
        <w:t>re</w:t>
      </w:r>
      <w:r>
        <w:rPr>
          <w:sz w:val="24"/>
          <w:szCs w:val="24"/>
        </w:rPr>
        <w:t>s</w:t>
      </w:r>
      <w:r>
        <w:rPr>
          <w:spacing w:val="-1"/>
          <w:sz w:val="24"/>
          <w:szCs w:val="24"/>
        </w:rPr>
        <w:t>e</w:t>
      </w:r>
      <w:r>
        <w:rPr>
          <w:sz w:val="24"/>
          <w:szCs w:val="24"/>
        </w:rPr>
        <w:t>nting</w:t>
      </w:r>
      <w:r>
        <w:rPr>
          <w:spacing w:val="5"/>
          <w:sz w:val="24"/>
          <w:szCs w:val="24"/>
        </w:rPr>
        <w:t xml:space="preserve"> </w:t>
      </w:r>
      <w:r>
        <w:rPr>
          <w:sz w:val="24"/>
          <w:szCs w:val="24"/>
        </w:rPr>
        <w:t>the</w:t>
      </w:r>
      <w:r>
        <w:rPr>
          <w:spacing w:val="7"/>
          <w:sz w:val="24"/>
          <w:szCs w:val="24"/>
        </w:rPr>
        <w:t xml:space="preserve"> </w:t>
      </w:r>
      <w:r>
        <w:rPr>
          <w:spacing w:val="1"/>
          <w:sz w:val="24"/>
          <w:szCs w:val="24"/>
        </w:rPr>
        <w:t>C</w:t>
      </w:r>
      <w:r>
        <w:rPr>
          <w:sz w:val="24"/>
          <w:szCs w:val="24"/>
        </w:rPr>
        <w:t>ity in</w:t>
      </w:r>
      <w:r>
        <w:rPr>
          <w:spacing w:val="8"/>
          <w:sz w:val="24"/>
          <w:szCs w:val="24"/>
        </w:rPr>
        <w:t xml:space="preserve"> </w:t>
      </w:r>
      <w:r>
        <w:rPr>
          <w:spacing w:val="-1"/>
          <w:sz w:val="24"/>
          <w:szCs w:val="24"/>
        </w:rPr>
        <w:t>a</w:t>
      </w:r>
      <w:r>
        <w:rPr>
          <w:sz w:val="24"/>
          <w:szCs w:val="24"/>
        </w:rPr>
        <w:t>n</w:t>
      </w:r>
      <w:r>
        <w:rPr>
          <w:spacing w:val="8"/>
          <w:sz w:val="24"/>
          <w:szCs w:val="24"/>
        </w:rPr>
        <w:t xml:space="preserve"> </w:t>
      </w:r>
      <w:r>
        <w:rPr>
          <w:sz w:val="24"/>
          <w:szCs w:val="24"/>
        </w:rPr>
        <w:t>o</w:t>
      </w:r>
      <w:r>
        <w:rPr>
          <w:spacing w:val="-1"/>
          <w:sz w:val="24"/>
          <w:szCs w:val="24"/>
        </w:rPr>
        <w:t>ff</w:t>
      </w:r>
      <w:r>
        <w:rPr>
          <w:spacing w:val="1"/>
          <w:sz w:val="24"/>
          <w:szCs w:val="24"/>
        </w:rPr>
        <w:t>i</w:t>
      </w:r>
      <w:r>
        <w:rPr>
          <w:spacing w:val="-1"/>
          <w:sz w:val="24"/>
          <w:szCs w:val="24"/>
        </w:rPr>
        <w:t>c</w:t>
      </w:r>
      <w:r>
        <w:rPr>
          <w:sz w:val="24"/>
          <w:szCs w:val="24"/>
        </w:rPr>
        <w:t>i</w:t>
      </w:r>
      <w:r>
        <w:rPr>
          <w:spacing w:val="-1"/>
          <w:sz w:val="24"/>
          <w:szCs w:val="24"/>
        </w:rPr>
        <w:t>a</w:t>
      </w:r>
      <w:r>
        <w:rPr>
          <w:sz w:val="24"/>
          <w:szCs w:val="24"/>
        </w:rPr>
        <w:t>l</w:t>
      </w:r>
      <w:r>
        <w:rPr>
          <w:spacing w:val="8"/>
          <w:sz w:val="24"/>
          <w:szCs w:val="24"/>
        </w:rPr>
        <w:t xml:space="preserve"> </w:t>
      </w:r>
      <w:r>
        <w:rPr>
          <w:spacing w:val="-1"/>
          <w:sz w:val="24"/>
          <w:szCs w:val="24"/>
        </w:rPr>
        <w:t>ca</w:t>
      </w:r>
      <w:r>
        <w:rPr>
          <w:sz w:val="24"/>
          <w:szCs w:val="24"/>
        </w:rPr>
        <w:t>p</w:t>
      </w:r>
      <w:r>
        <w:rPr>
          <w:spacing w:val="-1"/>
          <w:sz w:val="24"/>
          <w:szCs w:val="24"/>
        </w:rPr>
        <w:t>ac</w:t>
      </w:r>
      <w:r>
        <w:rPr>
          <w:sz w:val="24"/>
          <w:szCs w:val="24"/>
        </w:rPr>
        <w:t>it</w:t>
      </w:r>
      <w:r>
        <w:rPr>
          <w:spacing w:val="-7"/>
          <w:sz w:val="24"/>
          <w:szCs w:val="24"/>
        </w:rPr>
        <w:t>y</w:t>
      </w:r>
      <w:r>
        <w:rPr>
          <w:sz w:val="24"/>
          <w:szCs w:val="24"/>
        </w:rPr>
        <w:t>.</w:t>
      </w:r>
      <w:r>
        <w:rPr>
          <w:spacing w:val="8"/>
          <w:sz w:val="24"/>
          <w:szCs w:val="24"/>
        </w:rPr>
        <w:t xml:space="preserve"> </w:t>
      </w:r>
      <w:r>
        <w:rPr>
          <w:sz w:val="24"/>
          <w:szCs w:val="24"/>
        </w:rPr>
        <w:t>Althou</w:t>
      </w:r>
      <w:r>
        <w:rPr>
          <w:spacing w:val="-2"/>
          <w:sz w:val="24"/>
          <w:szCs w:val="24"/>
        </w:rPr>
        <w:t>g</w:t>
      </w:r>
      <w:r>
        <w:rPr>
          <w:sz w:val="24"/>
          <w:szCs w:val="24"/>
        </w:rPr>
        <w:t>h</w:t>
      </w:r>
      <w:r>
        <w:rPr>
          <w:spacing w:val="5"/>
          <w:sz w:val="24"/>
          <w:szCs w:val="24"/>
        </w:rPr>
        <w:t xml:space="preserve"> </w:t>
      </w:r>
      <w:r>
        <w:rPr>
          <w:sz w:val="24"/>
          <w:szCs w:val="24"/>
        </w:rPr>
        <w:t>not</w:t>
      </w:r>
      <w:r>
        <w:rPr>
          <w:spacing w:val="6"/>
          <w:sz w:val="24"/>
          <w:szCs w:val="24"/>
        </w:rPr>
        <w:t xml:space="preserve"> </w:t>
      </w:r>
      <w:r>
        <w:rPr>
          <w:spacing w:val="-1"/>
          <w:sz w:val="24"/>
          <w:szCs w:val="24"/>
        </w:rPr>
        <w:t>a</w:t>
      </w:r>
      <w:r>
        <w:rPr>
          <w:sz w:val="24"/>
          <w:szCs w:val="24"/>
        </w:rPr>
        <w:t xml:space="preserve">ll- </w:t>
      </w:r>
      <w:r>
        <w:rPr>
          <w:spacing w:val="-1"/>
          <w:sz w:val="24"/>
          <w:szCs w:val="24"/>
        </w:rPr>
        <w:t>e</w:t>
      </w:r>
      <w:r>
        <w:rPr>
          <w:sz w:val="24"/>
          <w:szCs w:val="24"/>
        </w:rPr>
        <w:t>n</w:t>
      </w:r>
      <w:r>
        <w:rPr>
          <w:spacing w:val="-1"/>
          <w:sz w:val="24"/>
          <w:szCs w:val="24"/>
        </w:rPr>
        <w:t>c</w:t>
      </w:r>
      <w:r>
        <w:rPr>
          <w:sz w:val="24"/>
          <w:szCs w:val="24"/>
        </w:rPr>
        <w:t>omp</w:t>
      </w:r>
      <w:r>
        <w:rPr>
          <w:spacing w:val="-1"/>
          <w:sz w:val="24"/>
          <w:szCs w:val="24"/>
        </w:rPr>
        <w:t>a</w:t>
      </w:r>
      <w:r>
        <w:rPr>
          <w:sz w:val="24"/>
          <w:szCs w:val="24"/>
        </w:rPr>
        <w:t>ssin</w:t>
      </w:r>
      <w:r>
        <w:rPr>
          <w:spacing w:val="-2"/>
          <w:sz w:val="24"/>
          <w:szCs w:val="24"/>
        </w:rPr>
        <w:t>g</w:t>
      </w:r>
      <w:r>
        <w:rPr>
          <w:sz w:val="24"/>
          <w:szCs w:val="24"/>
        </w:rPr>
        <w:t>,</w:t>
      </w:r>
      <w:r>
        <w:rPr>
          <w:spacing w:val="41"/>
          <w:sz w:val="24"/>
          <w:szCs w:val="24"/>
        </w:rPr>
        <w:t xml:space="preserve"> </w:t>
      </w:r>
      <w:r>
        <w:rPr>
          <w:sz w:val="24"/>
          <w:szCs w:val="24"/>
        </w:rPr>
        <w:t>the</w:t>
      </w:r>
      <w:r>
        <w:rPr>
          <w:spacing w:val="40"/>
          <w:sz w:val="24"/>
          <w:szCs w:val="24"/>
        </w:rPr>
        <w:t xml:space="preserve"> </w:t>
      </w:r>
      <w:r>
        <w:rPr>
          <w:spacing w:val="-1"/>
          <w:sz w:val="24"/>
          <w:szCs w:val="24"/>
        </w:rPr>
        <w:t>f</w:t>
      </w:r>
      <w:r>
        <w:rPr>
          <w:sz w:val="24"/>
          <w:szCs w:val="24"/>
        </w:rPr>
        <w:t>ollowing</w:t>
      </w:r>
      <w:r>
        <w:rPr>
          <w:spacing w:val="38"/>
          <w:sz w:val="24"/>
          <w:szCs w:val="24"/>
        </w:rPr>
        <w:t xml:space="preserve"> </w:t>
      </w:r>
      <w:r>
        <w:rPr>
          <w:sz w:val="24"/>
          <w:szCs w:val="24"/>
        </w:rPr>
        <w:t>is</w:t>
      </w:r>
      <w:r>
        <w:rPr>
          <w:spacing w:val="41"/>
          <w:sz w:val="24"/>
          <w:szCs w:val="24"/>
        </w:rPr>
        <w:t xml:space="preserve"> </w:t>
      </w:r>
      <w:r>
        <w:rPr>
          <w:sz w:val="24"/>
          <w:szCs w:val="24"/>
        </w:rPr>
        <w:t>a</w:t>
      </w:r>
      <w:r>
        <w:rPr>
          <w:spacing w:val="40"/>
          <w:sz w:val="24"/>
          <w:szCs w:val="24"/>
        </w:rPr>
        <w:t xml:space="preserve"> </w:t>
      </w:r>
      <w:r>
        <w:rPr>
          <w:sz w:val="24"/>
          <w:szCs w:val="24"/>
        </w:rPr>
        <w:t>list</w:t>
      </w:r>
      <w:r>
        <w:rPr>
          <w:spacing w:val="41"/>
          <w:sz w:val="24"/>
          <w:szCs w:val="24"/>
        </w:rPr>
        <w:t xml:space="preserve"> </w:t>
      </w:r>
      <w:r>
        <w:rPr>
          <w:sz w:val="24"/>
          <w:szCs w:val="24"/>
        </w:rPr>
        <w:t>of</w:t>
      </w:r>
      <w:r>
        <w:rPr>
          <w:spacing w:val="40"/>
          <w:sz w:val="24"/>
          <w:szCs w:val="24"/>
        </w:rPr>
        <w:t xml:space="preserve"> </w:t>
      </w:r>
      <w:r>
        <w:rPr>
          <w:spacing w:val="-2"/>
          <w:sz w:val="24"/>
          <w:szCs w:val="24"/>
        </w:rPr>
        <w:t>g</w:t>
      </w:r>
      <w:r>
        <w:rPr>
          <w:sz w:val="24"/>
          <w:szCs w:val="24"/>
        </w:rPr>
        <w:t>uid</w:t>
      </w:r>
      <w:r>
        <w:rPr>
          <w:spacing w:val="-1"/>
          <w:sz w:val="24"/>
          <w:szCs w:val="24"/>
        </w:rPr>
        <w:t>e</w:t>
      </w:r>
      <w:r>
        <w:rPr>
          <w:sz w:val="24"/>
          <w:szCs w:val="24"/>
        </w:rPr>
        <w:t>lin</w:t>
      </w:r>
      <w:r>
        <w:rPr>
          <w:spacing w:val="-1"/>
          <w:sz w:val="24"/>
          <w:szCs w:val="24"/>
        </w:rPr>
        <w:t>e</w:t>
      </w:r>
      <w:r>
        <w:rPr>
          <w:sz w:val="24"/>
          <w:szCs w:val="24"/>
        </w:rPr>
        <w:t>s</w:t>
      </w:r>
      <w:r>
        <w:rPr>
          <w:spacing w:val="41"/>
          <w:sz w:val="24"/>
          <w:szCs w:val="24"/>
        </w:rPr>
        <w:t xml:space="preserve"> </w:t>
      </w:r>
      <w:r>
        <w:rPr>
          <w:spacing w:val="-1"/>
          <w:sz w:val="24"/>
          <w:szCs w:val="24"/>
        </w:rPr>
        <w:t>f</w:t>
      </w:r>
      <w:r>
        <w:rPr>
          <w:sz w:val="24"/>
          <w:szCs w:val="24"/>
        </w:rPr>
        <w:t>or</w:t>
      </w:r>
      <w:r>
        <w:rPr>
          <w:spacing w:val="40"/>
          <w:sz w:val="24"/>
          <w:szCs w:val="24"/>
        </w:rPr>
        <w:t xml:space="preserve"> </w:t>
      </w:r>
      <w:r>
        <w:rPr>
          <w:spacing w:val="-1"/>
          <w:sz w:val="24"/>
          <w:szCs w:val="24"/>
        </w:rPr>
        <w:t>a</w:t>
      </w:r>
      <w:r>
        <w:rPr>
          <w:sz w:val="24"/>
          <w:szCs w:val="24"/>
        </w:rPr>
        <w:t>n</w:t>
      </w:r>
      <w:r>
        <w:rPr>
          <w:spacing w:val="41"/>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40"/>
          <w:sz w:val="24"/>
          <w:szCs w:val="24"/>
        </w:rPr>
        <w:t xml:space="preserve"> </w:t>
      </w:r>
      <w:r>
        <w:rPr>
          <w:sz w:val="24"/>
          <w:szCs w:val="24"/>
        </w:rPr>
        <w:t>to</w:t>
      </w:r>
      <w:r>
        <w:rPr>
          <w:spacing w:val="41"/>
          <w:sz w:val="24"/>
          <w:szCs w:val="24"/>
        </w:rPr>
        <w:t xml:space="preserve"> </w:t>
      </w:r>
      <w:r>
        <w:rPr>
          <w:spacing w:val="-1"/>
          <w:sz w:val="24"/>
          <w:szCs w:val="24"/>
        </w:rPr>
        <w:t>c</w:t>
      </w:r>
      <w:r>
        <w:rPr>
          <w:sz w:val="24"/>
          <w:szCs w:val="24"/>
        </w:rPr>
        <w:t>onsid</w:t>
      </w:r>
      <w:r>
        <w:rPr>
          <w:spacing w:val="-1"/>
          <w:sz w:val="24"/>
          <w:szCs w:val="24"/>
        </w:rPr>
        <w:t>e</w:t>
      </w:r>
      <w:r>
        <w:rPr>
          <w:sz w:val="24"/>
          <w:szCs w:val="24"/>
        </w:rPr>
        <w:t>r</w:t>
      </w:r>
      <w:r>
        <w:rPr>
          <w:spacing w:val="40"/>
          <w:sz w:val="24"/>
          <w:szCs w:val="24"/>
        </w:rPr>
        <w:t xml:space="preserve"> </w:t>
      </w:r>
      <w:r>
        <w:rPr>
          <w:sz w:val="24"/>
          <w:szCs w:val="24"/>
        </w:rPr>
        <w:t>wh</w:t>
      </w:r>
      <w:r>
        <w:rPr>
          <w:spacing w:val="-1"/>
          <w:sz w:val="24"/>
          <w:szCs w:val="24"/>
        </w:rPr>
        <w:t>e</w:t>
      </w:r>
      <w:r>
        <w:rPr>
          <w:sz w:val="24"/>
          <w:szCs w:val="24"/>
        </w:rPr>
        <w:t>n using</w:t>
      </w:r>
      <w:r>
        <w:rPr>
          <w:spacing w:val="-2"/>
          <w:sz w:val="24"/>
          <w:szCs w:val="24"/>
        </w:rPr>
        <w:t xml:space="preserve"> </w:t>
      </w:r>
      <w:r>
        <w:rPr>
          <w:sz w:val="24"/>
          <w:szCs w:val="24"/>
        </w:rPr>
        <w:t>so</w:t>
      </w:r>
      <w:r>
        <w:rPr>
          <w:spacing w:val="-1"/>
          <w:sz w:val="24"/>
          <w:szCs w:val="24"/>
        </w:rPr>
        <w:t>c</w:t>
      </w:r>
      <w:r>
        <w:rPr>
          <w:sz w:val="24"/>
          <w:szCs w:val="24"/>
        </w:rPr>
        <w:t>i</w:t>
      </w:r>
      <w:r>
        <w:rPr>
          <w:spacing w:val="-1"/>
          <w:sz w:val="24"/>
          <w:szCs w:val="24"/>
        </w:rPr>
        <w:t>a</w:t>
      </w:r>
      <w:r>
        <w:rPr>
          <w:sz w:val="24"/>
          <w:szCs w:val="24"/>
        </w:rPr>
        <w:t>l m</w:t>
      </w:r>
      <w:r>
        <w:rPr>
          <w:spacing w:val="-1"/>
          <w:sz w:val="24"/>
          <w:szCs w:val="24"/>
        </w:rPr>
        <w:t>e</w:t>
      </w:r>
      <w:r>
        <w:rPr>
          <w:sz w:val="24"/>
          <w:szCs w:val="24"/>
        </w:rPr>
        <w:t>dia</w:t>
      </w:r>
      <w:r>
        <w:rPr>
          <w:spacing w:val="-1"/>
          <w:sz w:val="24"/>
          <w:szCs w:val="24"/>
        </w:rPr>
        <w:t xml:space="preserve"> </w:t>
      </w:r>
      <w:r>
        <w:rPr>
          <w:sz w:val="24"/>
          <w:szCs w:val="24"/>
        </w:rPr>
        <w:t>in a</w:t>
      </w:r>
      <w:r>
        <w:rPr>
          <w:spacing w:val="-1"/>
          <w:sz w:val="24"/>
          <w:szCs w:val="24"/>
        </w:rPr>
        <w:t xml:space="preserve"> </w:t>
      </w:r>
      <w:r>
        <w:rPr>
          <w:sz w:val="24"/>
          <w:szCs w:val="24"/>
        </w:rPr>
        <w:t>non</w:t>
      </w:r>
      <w:r>
        <w:rPr>
          <w:spacing w:val="-1"/>
          <w:sz w:val="24"/>
          <w:szCs w:val="24"/>
        </w:rPr>
        <w:t>-</w:t>
      </w:r>
      <w:r>
        <w:rPr>
          <w:sz w:val="24"/>
          <w:szCs w:val="24"/>
        </w:rPr>
        <w:t>o</w:t>
      </w:r>
      <w:r>
        <w:rPr>
          <w:spacing w:val="-1"/>
          <w:sz w:val="24"/>
          <w:szCs w:val="24"/>
        </w:rPr>
        <w:t>ff</w:t>
      </w:r>
      <w:r>
        <w:rPr>
          <w:sz w:val="24"/>
          <w:szCs w:val="24"/>
        </w:rPr>
        <w:t>i</w:t>
      </w:r>
      <w:r>
        <w:rPr>
          <w:spacing w:val="-1"/>
          <w:sz w:val="24"/>
          <w:szCs w:val="24"/>
        </w:rPr>
        <w:t>c</w:t>
      </w:r>
      <w:r>
        <w:rPr>
          <w:sz w:val="24"/>
          <w:szCs w:val="24"/>
        </w:rPr>
        <w:t>i</w:t>
      </w:r>
      <w:r>
        <w:rPr>
          <w:spacing w:val="-1"/>
          <w:sz w:val="24"/>
          <w:szCs w:val="24"/>
        </w:rPr>
        <w:t>a</w:t>
      </w:r>
      <w:r>
        <w:rPr>
          <w:sz w:val="24"/>
          <w:szCs w:val="24"/>
        </w:rPr>
        <w:t xml:space="preserve">l </w:t>
      </w:r>
      <w:r>
        <w:rPr>
          <w:spacing w:val="-1"/>
          <w:sz w:val="24"/>
          <w:szCs w:val="24"/>
        </w:rPr>
        <w:t>ca</w:t>
      </w:r>
      <w:r>
        <w:rPr>
          <w:sz w:val="24"/>
          <w:szCs w:val="24"/>
        </w:rPr>
        <w:t>p</w:t>
      </w:r>
      <w:r>
        <w:rPr>
          <w:spacing w:val="-1"/>
          <w:sz w:val="24"/>
          <w:szCs w:val="24"/>
        </w:rPr>
        <w:t>ac</w:t>
      </w:r>
      <w:r>
        <w:rPr>
          <w:sz w:val="24"/>
          <w:szCs w:val="24"/>
        </w:rPr>
        <w:t>it</w:t>
      </w:r>
      <w:r>
        <w:rPr>
          <w:spacing w:val="-7"/>
          <w:sz w:val="24"/>
          <w:szCs w:val="24"/>
        </w:rPr>
        <w:t>y</w:t>
      </w:r>
      <w:r>
        <w:rPr>
          <w:sz w:val="24"/>
          <w:szCs w:val="24"/>
        </w:rPr>
        <w:t>.</w:t>
      </w:r>
    </w:p>
    <w:p w14:paraId="1E8A0408" w14:textId="77777777" w:rsidR="00481054" w:rsidRDefault="00481054" w:rsidP="004736A1">
      <w:pPr>
        <w:spacing w:before="15" w:line="240" w:lineRule="exact"/>
        <w:jc w:val="both"/>
        <w:rPr>
          <w:sz w:val="24"/>
          <w:szCs w:val="24"/>
        </w:rPr>
      </w:pPr>
    </w:p>
    <w:p w14:paraId="2FC9621A" w14:textId="77777777" w:rsidR="00481054" w:rsidRDefault="00067A3E" w:rsidP="004736A1">
      <w:pPr>
        <w:spacing w:line="246" w:lineRule="auto"/>
        <w:ind w:left="820" w:right="78" w:hanging="259"/>
        <w:jc w:val="both"/>
        <w:rPr>
          <w:sz w:val="24"/>
          <w:szCs w:val="24"/>
        </w:rPr>
      </w:pPr>
      <w:r>
        <w:rPr>
          <w:w w:val="131"/>
          <w:sz w:val="24"/>
          <w:szCs w:val="24"/>
        </w:rPr>
        <w:t>•</w:t>
      </w:r>
      <w:r>
        <w:rPr>
          <w:spacing w:val="70"/>
          <w:w w:val="131"/>
          <w:sz w:val="24"/>
          <w:szCs w:val="24"/>
        </w:rPr>
        <w:t xml:space="preserve"> </w:t>
      </w:r>
      <w:r>
        <w:rPr>
          <w:b/>
          <w:sz w:val="24"/>
          <w:szCs w:val="24"/>
        </w:rPr>
        <w:t>I</w:t>
      </w:r>
      <w:r>
        <w:rPr>
          <w:b/>
          <w:spacing w:val="1"/>
          <w:sz w:val="24"/>
          <w:szCs w:val="24"/>
        </w:rPr>
        <w:t>d</w:t>
      </w:r>
      <w:r>
        <w:rPr>
          <w:b/>
          <w:spacing w:val="-1"/>
          <w:sz w:val="24"/>
          <w:szCs w:val="24"/>
        </w:rPr>
        <w:t>e</w:t>
      </w:r>
      <w:r>
        <w:rPr>
          <w:b/>
          <w:spacing w:val="1"/>
          <w:sz w:val="24"/>
          <w:szCs w:val="24"/>
        </w:rPr>
        <w:t>n</w:t>
      </w:r>
      <w:r>
        <w:rPr>
          <w:b/>
          <w:spacing w:val="-1"/>
          <w:sz w:val="24"/>
          <w:szCs w:val="24"/>
        </w:rPr>
        <w:t>t</w:t>
      </w:r>
      <w:r>
        <w:rPr>
          <w:b/>
          <w:sz w:val="24"/>
          <w:szCs w:val="24"/>
        </w:rPr>
        <w:t>i</w:t>
      </w:r>
      <w:r>
        <w:rPr>
          <w:b/>
          <w:spacing w:val="2"/>
          <w:sz w:val="24"/>
          <w:szCs w:val="24"/>
        </w:rPr>
        <w:t>f</w:t>
      </w:r>
      <w:r>
        <w:rPr>
          <w:b/>
          <w:sz w:val="24"/>
          <w:szCs w:val="24"/>
        </w:rPr>
        <w:t>i</w:t>
      </w:r>
      <w:r>
        <w:rPr>
          <w:b/>
          <w:spacing w:val="-1"/>
          <w:sz w:val="24"/>
          <w:szCs w:val="24"/>
        </w:rPr>
        <w:t>c</w:t>
      </w:r>
      <w:r>
        <w:rPr>
          <w:b/>
          <w:sz w:val="24"/>
          <w:szCs w:val="24"/>
        </w:rPr>
        <w:t>a</w:t>
      </w:r>
      <w:r>
        <w:rPr>
          <w:b/>
          <w:spacing w:val="-1"/>
          <w:sz w:val="24"/>
          <w:szCs w:val="24"/>
        </w:rPr>
        <w:t>t</w:t>
      </w:r>
      <w:r>
        <w:rPr>
          <w:b/>
          <w:sz w:val="24"/>
          <w:szCs w:val="24"/>
        </w:rPr>
        <w:t>ion</w:t>
      </w:r>
      <w:r>
        <w:rPr>
          <w:b/>
          <w:spacing w:val="3"/>
          <w:sz w:val="24"/>
          <w:szCs w:val="24"/>
        </w:rPr>
        <w:t xml:space="preserve"> </w:t>
      </w:r>
      <w:r>
        <w:rPr>
          <w:b/>
          <w:sz w:val="24"/>
          <w:szCs w:val="24"/>
        </w:rPr>
        <w:t>–</w:t>
      </w:r>
      <w:r>
        <w:rPr>
          <w:b/>
          <w:spacing w:val="2"/>
          <w:sz w:val="24"/>
          <w:szCs w:val="24"/>
        </w:rPr>
        <w:t xml:space="preserve"> </w:t>
      </w:r>
      <w:r>
        <w:rPr>
          <w:spacing w:val="-6"/>
          <w:sz w:val="24"/>
          <w:szCs w:val="24"/>
        </w:rPr>
        <w:t>I</w:t>
      </w:r>
      <w:r>
        <w:rPr>
          <w:sz w:val="24"/>
          <w:szCs w:val="24"/>
        </w:rPr>
        <w:t>f</w:t>
      </w:r>
      <w:r>
        <w:rPr>
          <w:spacing w:val="2"/>
          <w:sz w:val="24"/>
          <w:szCs w:val="24"/>
        </w:rPr>
        <w:t xml:space="preserve"> </w:t>
      </w:r>
      <w:r>
        <w:rPr>
          <w:spacing w:val="-1"/>
          <w:sz w:val="24"/>
          <w:szCs w:val="24"/>
        </w:rPr>
        <w:t>a</w:t>
      </w:r>
      <w:r>
        <w:rPr>
          <w:sz w:val="24"/>
          <w:szCs w:val="24"/>
        </w:rPr>
        <w:t>n</w:t>
      </w:r>
      <w:r>
        <w:rPr>
          <w:spacing w:val="2"/>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1"/>
          <w:sz w:val="24"/>
          <w:szCs w:val="24"/>
        </w:rPr>
        <w:t xml:space="preserve"> </w:t>
      </w:r>
      <w:r>
        <w:rPr>
          <w:sz w:val="24"/>
          <w:szCs w:val="24"/>
        </w:rPr>
        <w:t>id</w:t>
      </w:r>
      <w:r>
        <w:rPr>
          <w:spacing w:val="-1"/>
          <w:sz w:val="24"/>
          <w:szCs w:val="24"/>
        </w:rPr>
        <w:t>e</w:t>
      </w:r>
      <w:r>
        <w:rPr>
          <w:sz w:val="24"/>
          <w:szCs w:val="24"/>
        </w:rPr>
        <w:t>nti</w:t>
      </w:r>
      <w:r>
        <w:rPr>
          <w:spacing w:val="-1"/>
          <w:sz w:val="24"/>
          <w:szCs w:val="24"/>
        </w:rPr>
        <w:t>f</w:t>
      </w:r>
      <w:r>
        <w:rPr>
          <w:sz w:val="24"/>
          <w:szCs w:val="24"/>
        </w:rPr>
        <w:t>i</w:t>
      </w:r>
      <w:r>
        <w:rPr>
          <w:spacing w:val="-1"/>
          <w:sz w:val="24"/>
          <w:szCs w:val="24"/>
        </w:rPr>
        <w:t>e</w:t>
      </w:r>
      <w:r>
        <w:rPr>
          <w:sz w:val="24"/>
          <w:szCs w:val="24"/>
        </w:rPr>
        <w:t>s</w:t>
      </w:r>
      <w:r>
        <w:rPr>
          <w:spacing w:val="3"/>
          <w:sz w:val="24"/>
          <w:szCs w:val="24"/>
        </w:rPr>
        <w:t xml:space="preserve"> </w:t>
      </w:r>
      <w:r>
        <w:rPr>
          <w:sz w:val="24"/>
          <w:szCs w:val="24"/>
        </w:rPr>
        <w:t>him</w:t>
      </w:r>
      <w:r>
        <w:rPr>
          <w:spacing w:val="3"/>
          <w:sz w:val="24"/>
          <w:szCs w:val="24"/>
        </w:rPr>
        <w:t xml:space="preserve"> </w:t>
      </w:r>
      <w:r>
        <w:rPr>
          <w:sz w:val="24"/>
          <w:szCs w:val="24"/>
        </w:rPr>
        <w:t>or</w:t>
      </w:r>
      <w:r>
        <w:rPr>
          <w:spacing w:val="2"/>
          <w:sz w:val="24"/>
          <w:szCs w:val="24"/>
        </w:rPr>
        <w:t xml:space="preserve"> </w:t>
      </w:r>
      <w:r>
        <w:rPr>
          <w:sz w:val="24"/>
          <w:szCs w:val="24"/>
        </w:rPr>
        <w:t>h</w:t>
      </w:r>
      <w:r>
        <w:rPr>
          <w:spacing w:val="-1"/>
          <w:sz w:val="24"/>
          <w:szCs w:val="24"/>
        </w:rPr>
        <w:t>er</w:t>
      </w:r>
      <w:r>
        <w:rPr>
          <w:sz w:val="24"/>
          <w:szCs w:val="24"/>
        </w:rPr>
        <w:t>s</w:t>
      </w:r>
      <w:r>
        <w:rPr>
          <w:spacing w:val="-1"/>
          <w:sz w:val="24"/>
          <w:szCs w:val="24"/>
        </w:rPr>
        <w:t>e</w:t>
      </w:r>
      <w:r>
        <w:rPr>
          <w:sz w:val="24"/>
          <w:szCs w:val="24"/>
        </w:rPr>
        <w:t>lf</w:t>
      </w:r>
      <w:r>
        <w:rPr>
          <w:spacing w:val="2"/>
          <w:sz w:val="24"/>
          <w:szCs w:val="24"/>
        </w:rPr>
        <w:t xml:space="preserve"> </w:t>
      </w:r>
      <w:r>
        <w:rPr>
          <w:spacing w:val="-1"/>
          <w:sz w:val="24"/>
          <w:szCs w:val="24"/>
        </w:rPr>
        <w:t>a</w:t>
      </w:r>
      <w:r>
        <w:rPr>
          <w:sz w:val="24"/>
          <w:szCs w:val="24"/>
        </w:rPr>
        <w:t>s a</w:t>
      </w:r>
      <w:r>
        <w:rPr>
          <w:spacing w:val="-1"/>
          <w:sz w:val="24"/>
          <w:szCs w:val="24"/>
        </w:rPr>
        <w:t xml:space="preserve"> </w:t>
      </w:r>
      <w:r>
        <w:rPr>
          <w:spacing w:val="1"/>
          <w:sz w:val="24"/>
          <w:szCs w:val="24"/>
        </w:rPr>
        <w:t>C</w:t>
      </w:r>
      <w:r>
        <w:rPr>
          <w:sz w:val="24"/>
          <w:szCs w:val="24"/>
        </w:rPr>
        <w:t>ity</w:t>
      </w:r>
      <w:r>
        <w:rPr>
          <w:spacing w:val="-7"/>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1"/>
          <w:sz w:val="24"/>
          <w:szCs w:val="24"/>
        </w:rPr>
        <w:t xml:space="preserve"> </w:t>
      </w:r>
      <w:r>
        <w:rPr>
          <w:sz w:val="24"/>
          <w:szCs w:val="24"/>
        </w:rPr>
        <w:t>of</w:t>
      </w:r>
      <w:r>
        <w:rPr>
          <w:spacing w:val="-1"/>
          <w:sz w:val="24"/>
          <w:szCs w:val="24"/>
        </w:rPr>
        <w:t xml:space="preserve"> </w:t>
      </w:r>
      <w:r>
        <w:rPr>
          <w:sz w:val="24"/>
          <w:szCs w:val="24"/>
        </w:rPr>
        <w:t>the on</w:t>
      </w:r>
      <w:r>
        <w:rPr>
          <w:spacing w:val="4"/>
          <w:sz w:val="24"/>
          <w:szCs w:val="24"/>
        </w:rPr>
        <w:t xml:space="preserve"> </w:t>
      </w:r>
      <w:r>
        <w:rPr>
          <w:sz w:val="24"/>
          <w:szCs w:val="24"/>
        </w:rPr>
        <w:t>a</w:t>
      </w:r>
      <w:r>
        <w:rPr>
          <w:spacing w:val="3"/>
          <w:sz w:val="24"/>
          <w:szCs w:val="24"/>
        </w:rPr>
        <w:t xml:space="preserve"> </w:t>
      </w:r>
      <w:r>
        <w:rPr>
          <w:sz w:val="24"/>
          <w:szCs w:val="24"/>
        </w:rPr>
        <w:t>p</w:t>
      </w:r>
      <w:r>
        <w:rPr>
          <w:spacing w:val="-1"/>
          <w:sz w:val="24"/>
          <w:szCs w:val="24"/>
        </w:rPr>
        <w:t>er</w:t>
      </w:r>
      <w:r>
        <w:rPr>
          <w:sz w:val="24"/>
          <w:szCs w:val="24"/>
        </w:rPr>
        <w:t>son</w:t>
      </w:r>
      <w:r>
        <w:rPr>
          <w:spacing w:val="-1"/>
          <w:sz w:val="24"/>
          <w:szCs w:val="24"/>
        </w:rPr>
        <w:t>a</w:t>
      </w:r>
      <w:r>
        <w:rPr>
          <w:sz w:val="24"/>
          <w:szCs w:val="24"/>
        </w:rPr>
        <w:t>l</w:t>
      </w:r>
      <w:r>
        <w:rPr>
          <w:spacing w:val="4"/>
          <w:sz w:val="24"/>
          <w:szCs w:val="24"/>
        </w:rPr>
        <w:t xml:space="preserve"> </w:t>
      </w:r>
      <w:r>
        <w:rPr>
          <w:sz w:val="24"/>
          <w:szCs w:val="24"/>
        </w:rPr>
        <w:t>so</w:t>
      </w:r>
      <w:r>
        <w:rPr>
          <w:spacing w:val="-1"/>
          <w:sz w:val="24"/>
          <w:szCs w:val="24"/>
        </w:rPr>
        <w:t>c</w:t>
      </w:r>
      <w:r>
        <w:rPr>
          <w:sz w:val="24"/>
          <w:szCs w:val="24"/>
        </w:rPr>
        <w:t>i</w:t>
      </w:r>
      <w:r>
        <w:rPr>
          <w:spacing w:val="-1"/>
          <w:sz w:val="24"/>
          <w:szCs w:val="24"/>
        </w:rPr>
        <w:t>a</w:t>
      </w:r>
      <w:r>
        <w:rPr>
          <w:sz w:val="24"/>
          <w:szCs w:val="24"/>
        </w:rPr>
        <w:t>l</w:t>
      </w:r>
      <w:r>
        <w:rPr>
          <w:spacing w:val="4"/>
          <w:sz w:val="24"/>
          <w:szCs w:val="24"/>
        </w:rPr>
        <w:t xml:space="preserve"> </w:t>
      </w:r>
      <w:r>
        <w:rPr>
          <w:sz w:val="24"/>
          <w:szCs w:val="24"/>
        </w:rPr>
        <w:t>m</w:t>
      </w:r>
      <w:r>
        <w:rPr>
          <w:spacing w:val="-1"/>
          <w:sz w:val="24"/>
          <w:szCs w:val="24"/>
        </w:rPr>
        <w:t>e</w:t>
      </w:r>
      <w:r>
        <w:rPr>
          <w:sz w:val="24"/>
          <w:szCs w:val="24"/>
        </w:rPr>
        <w:t>dia</w:t>
      </w:r>
      <w:r>
        <w:rPr>
          <w:spacing w:val="3"/>
          <w:sz w:val="24"/>
          <w:szCs w:val="24"/>
        </w:rPr>
        <w:t xml:space="preserve"> </w:t>
      </w:r>
      <w:r>
        <w:rPr>
          <w:spacing w:val="-1"/>
          <w:sz w:val="24"/>
          <w:szCs w:val="24"/>
        </w:rPr>
        <w:t>acc</w:t>
      </w:r>
      <w:r>
        <w:rPr>
          <w:sz w:val="24"/>
          <w:szCs w:val="24"/>
        </w:rPr>
        <w:t>ount,</w:t>
      </w:r>
      <w:r>
        <w:rPr>
          <w:spacing w:val="4"/>
          <w:sz w:val="24"/>
          <w:szCs w:val="24"/>
        </w:rPr>
        <w:t xml:space="preserve"> </w:t>
      </w:r>
      <w:r>
        <w:rPr>
          <w:sz w:val="24"/>
          <w:szCs w:val="24"/>
        </w:rPr>
        <w:t>the</w:t>
      </w:r>
      <w:r>
        <w:rPr>
          <w:spacing w:val="3"/>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3"/>
          <w:sz w:val="24"/>
          <w:szCs w:val="24"/>
        </w:rPr>
        <w:t xml:space="preserve"> </w:t>
      </w:r>
      <w:r>
        <w:rPr>
          <w:sz w:val="24"/>
          <w:szCs w:val="24"/>
        </w:rPr>
        <w:t>should</w:t>
      </w:r>
      <w:r>
        <w:rPr>
          <w:spacing w:val="1"/>
          <w:sz w:val="24"/>
          <w:szCs w:val="24"/>
        </w:rPr>
        <w:t xml:space="preserve"> </w:t>
      </w:r>
      <w:r>
        <w:rPr>
          <w:sz w:val="24"/>
          <w:szCs w:val="24"/>
        </w:rPr>
        <w:t>note th</w:t>
      </w:r>
      <w:r>
        <w:rPr>
          <w:spacing w:val="-1"/>
          <w:sz w:val="24"/>
          <w:szCs w:val="24"/>
        </w:rPr>
        <w:t>a</w:t>
      </w:r>
      <w:r>
        <w:rPr>
          <w:sz w:val="24"/>
          <w:szCs w:val="24"/>
        </w:rPr>
        <w:t>t</w:t>
      </w:r>
      <w:r>
        <w:rPr>
          <w:spacing w:val="2"/>
          <w:sz w:val="24"/>
          <w:szCs w:val="24"/>
        </w:rPr>
        <w:t xml:space="preserve"> </w:t>
      </w:r>
      <w:r>
        <w:rPr>
          <w:sz w:val="24"/>
          <w:szCs w:val="24"/>
        </w:rPr>
        <w:t xml:space="preserve">the </w:t>
      </w:r>
      <w:r>
        <w:rPr>
          <w:spacing w:val="-1"/>
          <w:sz w:val="24"/>
          <w:szCs w:val="24"/>
        </w:rPr>
        <w:t>acc</w:t>
      </w:r>
      <w:r>
        <w:rPr>
          <w:sz w:val="24"/>
          <w:szCs w:val="24"/>
        </w:rPr>
        <w:t>ount</w:t>
      </w:r>
      <w:r>
        <w:rPr>
          <w:spacing w:val="2"/>
          <w:sz w:val="24"/>
          <w:szCs w:val="24"/>
        </w:rPr>
        <w:t xml:space="preserve"> </w:t>
      </w:r>
      <w:r>
        <w:rPr>
          <w:sz w:val="24"/>
          <w:szCs w:val="24"/>
        </w:rPr>
        <w:t>is non</w:t>
      </w:r>
      <w:r>
        <w:rPr>
          <w:spacing w:val="-1"/>
          <w:sz w:val="24"/>
          <w:szCs w:val="24"/>
        </w:rPr>
        <w:t>-</w:t>
      </w:r>
      <w:r>
        <w:rPr>
          <w:sz w:val="24"/>
          <w:szCs w:val="24"/>
        </w:rPr>
        <w:t>o</w:t>
      </w:r>
      <w:r>
        <w:rPr>
          <w:spacing w:val="-1"/>
          <w:sz w:val="24"/>
          <w:szCs w:val="24"/>
        </w:rPr>
        <w:t>ff</w:t>
      </w:r>
      <w:r>
        <w:rPr>
          <w:sz w:val="24"/>
          <w:szCs w:val="24"/>
        </w:rPr>
        <w:t>i</w:t>
      </w:r>
      <w:r>
        <w:rPr>
          <w:spacing w:val="-1"/>
          <w:sz w:val="24"/>
          <w:szCs w:val="24"/>
        </w:rPr>
        <w:t>c</w:t>
      </w:r>
      <w:r>
        <w:rPr>
          <w:sz w:val="24"/>
          <w:szCs w:val="24"/>
        </w:rPr>
        <w:t>i</w:t>
      </w:r>
      <w:r>
        <w:rPr>
          <w:spacing w:val="-1"/>
          <w:sz w:val="24"/>
          <w:szCs w:val="24"/>
        </w:rPr>
        <w:t>a</w:t>
      </w:r>
      <w:r>
        <w:rPr>
          <w:sz w:val="24"/>
          <w:szCs w:val="24"/>
        </w:rPr>
        <w:t>l.</w:t>
      </w:r>
    </w:p>
    <w:p w14:paraId="5BC545F4" w14:textId="77777777" w:rsidR="00481054" w:rsidRDefault="00481054" w:rsidP="004736A1">
      <w:pPr>
        <w:spacing w:before="6" w:line="160" w:lineRule="exact"/>
        <w:jc w:val="both"/>
        <w:rPr>
          <w:sz w:val="17"/>
          <w:szCs w:val="17"/>
        </w:rPr>
      </w:pPr>
    </w:p>
    <w:p w14:paraId="3A19788F" w14:textId="264E47B2" w:rsidR="00481054" w:rsidRDefault="00067A3E" w:rsidP="004736A1">
      <w:pPr>
        <w:spacing w:line="246" w:lineRule="auto"/>
        <w:ind w:left="820" w:right="71" w:hanging="259"/>
        <w:jc w:val="both"/>
        <w:rPr>
          <w:sz w:val="24"/>
          <w:szCs w:val="24"/>
        </w:rPr>
      </w:pPr>
      <w:r>
        <w:rPr>
          <w:w w:val="131"/>
          <w:sz w:val="24"/>
          <w:szCs w:val="24"/>
        </w:rPr>
        <w:t>•</w:t>
      </w:r>
      <w:r>
        <w:rPr>
          <w:spacing w:val="70"/>
          <w:w w:val="131"/>
          <w:sz w:val="24"/>
          <w:szCs w:val="24"/>
        </w:rPr>
        <w:t xml:space="preserve"> </w:t>
      </w:r>
      <w:r>
        <w:rPr>
          <w:b/>
          <w:sz w:val="24"/>
          <w:szCs w:val="24"/>
        </w:rPr>
        <w:t>Dis</w:t>
      </w:r>
      <w:r>
        <w:rPr>
          <w:b/>
          <w:spacing w:val="-1"/>
          <w:sz w:val="24"/>
          <w:szCs w:val="24"/>
        </w:rPr>
        <w:t>c</w:t>
      </w:r>
      <w:r>
        <w:rPr>
          <w:b/>
          <w:sz w:val="24"/>
          <w:szCs w:val="24"/>
        </w:rPr>
        <w:t>lai</w:t>
      </w:r>
      <w:r>
        <w:rPr>
          <w:b/>
          <w:spacing w:val="-3"/>
          <w:sz w:val="24"/>
          <w:szCs w:val="24"/>
        </w:rPr>
        <w:t>m</w:t>
      </w:r>
      <w:r>
        <w:rPr>
          <w:b/>
          <w:spacing w:val="-1"/>
          <w:sz w:val="24"/>
          <w:szCs w:val="24"/>
        </w:rPr>
        <w:t>e</w:t>
      </w:r>
      <w:r>
        <w:rPr>
          <w:b/>
          <w:sz w:val="24"/>
          <w:szCs w:val="24"/>
        </w:rPr>
        <w:t>r R</w:t>
      </w:r>
      <w:r>
        <w:rPr>
          <w:b/>
          <w:spacing w:val="-1"/>
          <w:sz w:val="24"/>
          <w:szCs w:val="24"/>
        </w:rPr>
        <w:t>ec</w:t>
      </w:r>
      <w:r>
        <w:rPr>
          <w:b/>
          <w:sz w:val="24"/>
          <w:szCs w:val="24"/>
        </w:rPr>
        <w:t>o</w:t>
      </w:r>
      <w:r>
        <w:rPr>
          <w:b/>
          <w:spacing w:val="-3"/>
          <w:sz w:val="24"/>
          <w:szCs w:val="24"/>
        </w:rPr>
        <w:t>mm</w:t>
      </w:r>
      <w:r>
        <w:rPr>
          <w:b/>
          <w:spacing w:val="-1"/>
          <w:sz w:val="24"/>
          <w:szCs w:val="24"/>
        </w:rPr>
        <w:t>e</w:t>
      </w:r>
      <w:r>
        <w:rPr>
          <w:b/>
          <w:spacing w:val="1"/>
          <w:sz w:val="24"/>
          <w:szCs w:val="24"/>
        </w:rPr>
        <w:t>nd</w:t>
      </w:r>
      <w:r>
        <w:rPr>
          <w:b/>
          <w:sz w:val="24"/>
          <w:szCs w:val="24"/>
        </w:rPr>
        <w:t>a</w:t>
      </w:r>
      <w:r>
        <w:rPr>
          <w:b/>
          <w:spacing w:val="-1"/>
          <w:sz w:val="24"/>
          <w:szCs w:val="24"/>
        </w:rPr>
        <w:t>t</w:t>
      </w:r>
      <w:r>
        <w:rPr>
          <w:b/>
          <w:sz w:val="24"/>
          <w:szCs w:val="24"/>
        </w:rPr>
        <w:t xml:space="preserve">ion – </w:t>
      </w:r>
      <w:r>
        <w:rPr>
          <w:sz w:val="24"/>
          <w:szCs w:val="24"/>
        </w:rPr>
        <w:t>Emplo</w:t>
      </w:r>
      <w:r>
        <w:rPr>
          <w:spacing w:val="-7"/>
          <w:sz w:val="24"/>
          <w:szCs w:val="24"/>
        </w:rPr>
        <w:t>y</w:t>
      </w:r>
      <w:r>
        <w:rPr>
          <w:spacing w:val="-1"/>
          <w:sz w:val="24"/>
          <w:szCs w:val="24"/>
        </w:rPr>
        <w:t>ee</w:t>
      </w:r>
      <w:r>
        <w:rPr>
          <w:sz w:val="24"/>
          <w:szCs w:val="24"/>
        </w:rPr>
        <w:t>s who</w:t>
      </w:r>
      <w:r>
        <w:rPr>
          <w:spacing w:val="7"/>
          <w:sz w:val="24"/>
          <w:szCs w:val="24"/>
        </w:rPr>
        <w:t xml:space="preserve"> </w:t>
      </w:r>
      <w:r>
        <w:rPr>
          <w:sz w:val="24"/>
          <w:szCs w:val="24"/>
        </w:rPr>
        <w:t>id</w:t>
      </w:r>
      <w:r>
        <w:rPr>
          <w:spacing w:val="-1"/>
          <w:sz w:val="24"/>
          <w:szCs w:val="24"/>
        </w:rPr>
        <w:t>e</w:t>
      </w:r>
      <w:r>
        <w:rPr>
          <w:sz w:val="24"/>
          <w:szCs w:val="24"/>
        </w:rPr>
        <w:t>nti</w:t>
      </w:r>
      <w:r>
        <w:rPr>
          <w:spacing w:val="-1"/>
          <w:sz w:val="24"/>
          <w:szCs w:val="24"/>
        </w:rPr>
        <w:t>f</w:t>
      </w:r>
      <w:r>
        <w:rPr>
          <w:sz w:val="24"/>
          <w:szCs w:val="24"/>
        </w:rPr>
        <w:t>y th</w:t>
      </w:r>
      <w:r>
        <w:rPr>
          <w:spacing w:val="-1"/>
          <w:sz w:val="24"/>
          <w:szCs w:val="24"/>
        </w:rPr>
        <w:t>e</w:t>
      </w:r>
      <w:r>
        <w:rPr>
          <w:sz w:val="24"/>
          <w:szCs w:val="24"/>
        </w:rPr>
        <w:t>ms</w:t>
      </w:r>
      <w:r>
        <w:rPr>
          <w:spacing w:val="-1"/>
          <w:sz w:val="24"/>
          <w:szCs w:val="24"/>
        </w:rPr>
        <w:t>e</w:t>
      </w:r>
      <w:r>
        <w:rPr>
          <w:sz w:val="24"/>
          <w:szCs w:val="24"/>
        </w:rPr>
        <w:t>lv</w:t>
      </w:r>
      <w:r>
        <w:rPr>
          <w:spacing w:val="-1"/>
          <w:sz w:val="24"/>
          <w:szCs w:val="24"/>
        </w:rPr>
        <w:t>e</w:t>
      </w:r>
      <w:r>
        <w:rPr>
          <w:sz w:val="24"/>
          <w:szCs w:val="24"/>
        </w:rPr>
        <w:t>s</w:t>
      </w:r>
      <w:r>
        <w:rPr>
          <w:spacing w:val="7"/>
          <w:sz w:val="24"/>
          <w:szCs w:val="24"/>
        </w:rPr>
        <w:t xml:space="preserve"> </w:t>
      </w:r>
      <w:r>
        <w:rPr>
          <w:spacing w:val="-1"/>
          <w:sz w:val="24"/>
          <w:szCs w:val="24"/>
        </w:rPr>
        <w:t>a</w:t>
      </w:r>
      <w:r>
        <w:rPr>
          <w:sz w:val="24"/>
          <w:szCs w:val="24"/>
        </w:rPr>
        <w:t>s</w:t>
      </w:r>
      <w:r>
        <w:rPr>
          <w:spacing w:val="7"/>
          <w:sz w:val="24"/>
          <w:szCs w:val="24"/>
        </w:rPr>
        <w:t xml:space="preserve"> </w:t>
      </w:r>
      <w:r>
        <w:rPr>
          <w:spacing w:val="1"/>
          <w:sz w:val="24"/>
          <w:szCs w:val="24"/>
        </w:rPr>
        <w:t>C</w:t>
      </w:r>
      <w:r>
        <w:rPr>
          <w:sz w:val="24"/>
          <w:szCs w:val="24"/>
        </w:rPr>
        <w:t xml:space="preserve">ity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7"/>
          <w:sz w:val="24"/>
          <w:szCs w:val="24"/>
        </w:rPr>
        <w:t xml:space="preserve"> </w:t>
      </w:r>
      <w:r>
        <w:rPr>
          <w:sz w:val="24"/>
          <w:szCs w:val="24"/>
        </w:rPr>
        <w:t>on</w:t>
      </w:r>
      <w:r>
        <w:rPr>
          <w:spacing w:val="7"/>
          <w:sz w:val="24"/>
          <w:szCs w:val="24"/>
        </w:rPr>
        <w:t xml:space="preserve"> </w:t>
      </w:r>
      <w:r>
        <w:rPr>
          <w:sz w:val="24"/>
          <w:szCs w:val="24"/>
        </w:rPr>
        <w:t>p</w:t>
      </w:r>
      <w:r>
        <w:rPr>
          <w:spacing w:val="-1"/>
          <w:sz w:val="24"/>
          <w:szCs w:val="24"/>
        </w:rPr>
        <w:t>er</w:t>
      </w:r>
      <w:r>
        <w:rPr>
          <w:sz w:val="24"/>
          <w:szCs w:val="24"/>
        </w:rPr>
        <w:t>son</w:t>
      </w:r>
      <w:r>
        <w:rPr>
          <w:spacing w:val="-1"/>
          <w:sz w:val="24"/>
          <w:szCs w:val="24"/>
        </w:rPr>
        <w:t>a</w:t>
      </w:r>
      <w:r>
        <w:rPr>
          <w:sz w:val="24"/>
          <w:szCs w:val="24"/>
        </w:rPr>
        <w:t>l</w:t>
      </w:r>
      <w:r>
        <w:rPr>
          <w:spacing w:val="7"/>
          <w:sz w:val="24"/>
          <w:szCs w:val="24"/>
        </w:rPr>
        <w:t xml:space="preserve"> </w:t>
      </w:r>
      <w:r>
        <w:rPr>
          <w:sz w:val="24"/>
          <w:szCs w:val="24"/>
        </w:rPr>
        <w:t>so</w:t>
      </w:r>
      <w:r>
        <w:rPr>
          <w:spacing w:val="-1"/>
          <w:sz w:val="24"/>
          <w:szCs w:val="24"/>
        </w:rPr>
        <w:t>c</w:t>
      </w:r>
      <w:r>
        <w:rPr>
          <w:sz w:val="24"/>
          <w:szCs w:val="24"/>
        </w:rPr>
        <w:t>i</w:t>
      </w:r>
      <w:r>
        <w:rPr>
          <w:spacing w:val="-1"/>
          <w:sz w:val="24"/>
          <w:szCs w:val="24"/>
        </w:rPr>
        <w:t>a</w:t>
      </w:r>
      <w:r>
        <w:rPr>
          <w:sz w:val="24"/>
          <w:szCs w:val="24"/>
        </w:rPr>
        <w:t>l</w:t>
      </w:r>
      <w:r>
        <w:rPr>
          <w:spacing w:val="7"/>
          <w:sz w:val="24"/>
          <w:szCs w:val="24"/>
        </w:rPr>
        <w:t xml:space="preserve"> </w:t>
      </w:r>
      <w:r>
        <w:rPr>
          <w:sz w:val="24"/>
          <w:szCs w:val="24"/>
        </w:rPr>
        <w:t>m</w:t>
      </w:r>
      <w:r>
        <w:rPr>
          <w:spacing w:val="-1"/>
          <w:sz w:val="24"/>
          <w:szCs w:val="24"/>
        </w:rPr>
        <w:t>e</w:t>
      </w:r>
      <w:r>
        <w:rPr>
          <w:sz w:val="24"/>
          <w:szCs w:val="24"/>
        </w:rPr>
        <w:t>dia</w:t>
      </w:r>
      <w:r>
        <w:rPr>
          <w:spacing w:val="6"/>
          <w:sz w:val="24"/>
          <w:szCs w:val="24"/>
        </w:rPr>
        <w:t xml:space="preserve"> </w:t>
      </w:r>
      <w:r>
        <w:rPr>
          <w:spacing w:val="-1"/>
          <w:sz w:val="24"/>
          <w:szCs w:val="24"/>
        </w:rPr>
        <w:t>acc</w:t>
      </w:r>
      <w:r>
        <w:rPr>
          <w:sz w:val="24"/>
          <w:szCs w:val="24"/>
        </w:rPr>
        <w:t>ounts</w:t>
      </w:r>
      <w:r>
        <w:rPr>
          <w:spacing w:val="7"/>
          <w:sz w:val="24"/>
          <w:szCs w:val="24"/>
        </w:rPr>
        <w:t xml:space="preserve"> </w:t>
      </w:r>
      <w:r>
        <w:rPr>
          <w:sz w:val="24"/>
          <w:szCs w:val="24"/>
        </w:rPr>
        <w:t>m</w:t>
      </w:r>
      <w:r>
        <w:rPr>
          <w:spacing w:val="-1"/>
          <w:sz w:val="24"/>
          <w:szCs w:val="24"/>
        </w:rPr>
        <w:t>a</w:t>
      </w:r>
      <w:r>
        <w:rPr>
          <w:sz w:val="24"/>
          <w:szCs w:val="24"/>
        </w:rPr>
        <w:t>y w</w:t>
      </w:r>
      <w:r>
        <w:rPr>
          <w:spacing w:val="-1"/>
          <w:sz w:val="24"/>
          <w:szCs w:val="24"/>
        </w:rPr>
        <w:t>a</w:t>
      </w:r>
      <w:r>
        <w:rPr>
          <w:sz w:val="24"/>
          <w:szCs w:val="24"/>
        </w:rPr>
        <w:t>nt</w:t>
      </w:r>
      <w:r>
        <w:rPr>
          <w:spacing w:val="7"/>
          <w:sz w:val="24"/>
          <w:szCs w:val="24"/>
        </w:rPr>
        <w:t xml:space="preserve"> </w:t>
      </w:r>
      <w:r>
        <w:rPr>
          <w:sz w:val="24"/>
          <w:szCs w:val="24"/>
        </w:rPr>
        <w:t>to</w:t>
      </w:r>
      <w:r>
        <w:rPr>
          <w:spacing w:val="7"/>
          <w:sz w:val="24"/>
          <w:szCs w:val="24"/>
        </w:rPr>
        <w:t xml:space="preserve"> </w:t>
      </w:r>
      <w:r>
        <w:rPr>
          <w:spacing w:val="-1"/>
          <w:sz w:val="24"/>
          <w:szCs w:val="24"/>
        </w:rPr>
        <w:t>c</w:t>
      </w:r>
      <w:r>
        <w:rPr>
          <w:sz w:val="24"/>
          <w:szCs w:val="24"/>
        </w:rPr>
        <w:t>onsid</w:t>
      </w:r>
      <w:r>
        <w:rPr>
          <w:spacing w:val="-1"/>
          <w:sz w:val="24"/>
          <w:szCs w:val="24"/>
        </w:rPr>
        <w:t>e</w:t>
      </w:r>
      <w:r>
        <w:rPr>
          <w:sz w:val="24"/>
          <w:szCs w:val="24"/>
        </w:rPr>
        <w:t>r</w:t>
      </w:r>
      <w:r>
        <w:rPr>
          <w:spacing w:val="6"/>
          <w:sz w:val="24"/>
          <w:szCs w:val="24"/>
        </w:rPr>
        <w:t xml:space="preserve"> </w:t>
      </w:r>
      <w:r>
        <w:rPr>
          <w:sz w:val="24"/>
          <w:szCs w:val="24"/>
        </w:rPr>
        <w:t>posting</w:t>
      </w:r>
      <w:r>
        <w:rPr>
          <w:spacing w:val="5"/>
          <w:sz w:val="24"/>
          <w:szCs w:val="24"/>
        </w:rPr>
        <w:t xml:space="preserve"> </w:t>
      </w:r>
      <w:r>
        <w:rPr>
          <w:sz w:val="24"/>
          <w:szCs w:val="24"/>
        </w:rPr>
        <w:t>a dis</w:t>
      </w:r>
      <w:r>
        <w:rPr>
          <w:spacing w:val="-1"/>
          <w:sz w:val="24"/>
          <w:szCs w:val="24"/>
        </w:rPr>
        <w:t>c</w:t>
      </w:r>
      <w:r>
        <w:rPr>
          <w:sz w:val="24"/>
          <w:szCs w:val="24"/>
        </w:rPr>
        <w:t>l</w:t>
      </w:r>
      <w:r>
        <w:rPr>
          <w:spacing w:val="-1"/>
          <w:sz w:val="24"/>
          <w:szCs w:val="24"/>
        </w:rPr>
        <w:t>a</w:t>
      </w:r>
      <w:r>
        <w:rPr>
          <w:sz w:val="24"/>
          <w:szCs w:val="24"/>
        </w:rPr>
        <w:t>im</w:t>
      </w:r>
      <w:r>
        <w:rPr>
          <w:spacing w:val="-1"/>
          <w:sz w:val="24"/>
          <w:szCs w:val="24"/>
        </w:rPr>
        <w:t>e</w:t>
      </w:r>
      <w:r>
        <w:rPr>
          <w:sz w:val="24"/>
          <w:szCs w:val="24"/>
        </w:rPr>
        <w:t>r</w:t>
      </w:r>
      <w:r>
        <w:rPr>
          <w:spacing w:val="2"/>
          <w:sz w:val="24"/>
          <w:szCs w:val="24"/>
        </w:rPr>
        <w:t xml:space="preserve"> </w:t>
      </w:r>
      <w:r>
        <w:rPr>
          <w:sz w:val="24"/>
          <w:szCs w:val="24"/>
        </w:rPr>
        <w:t>on</w:t>
      </w:r>
      <w:r>
        <w:rPr>
          <w:spacing w:val="2"/>
          <w:sz w:val="24"/>
          <w:szCs w:val="24"/>
        </w:rPr>
        <w:t xml:space="preserve"> </w:t>
      </w:r>
      <w:r>
        <w:rPr>
          <w:sz w:val="24"/>
          <w:szCs w:val="24"/>
        </w:rPr>
        <w:t>th</w:t>
      </w:r>
      <w:r>
        <w:rPr>
          <w:spacing w:val="-1"/>
          <w:sz w:val="24"/>
          <w:szCs w:val="24"/>
        </w:rPr>
        <w:t>e</w:t>
      </w:r>
      <w:r>
        <w:rPr>
          <w:sz w:val="24"/>
          <w:szCs w:val="24"/>
        </w:rPr>
        <w:t>ir</w:t>
      </w:r>
      <w:r>
        <w:rPr>
          <w:spacing w:val="2"/>
          <w:sz w:val="24"/>
          <w:szCs w:val="24"/>
        </w:rPr>
        <w:t xml:space="preserve"> </w:t>
      </w:r>
      <w:r>
        <w:rPr>
          <w:spacing w:val="-1"/>
          <w:sz w:val="24"/>
          <w:szCs w:val="24"/>
        </w:rPr>
        <w:t>acc</w:t>
      </w:r>
      <w:r>
        <w:rPr>
          <w:sz w:val="24"/>
          <w:szCs w:val="24"/>
        </w:rPr>
        <w:t>ount</w:t>
      </w:r>
      <w:r>
        <w:rPr>
          <w:spacing w:val="3"/>
          <w:sz w:val="24"/>
          <w:szCs w:val="24"/>
        </w:rPr>
        <w:t xml:space="preserve"> </w:t>
      </w:r>
      <w:r>
        <w:rPr>
          <w:sz w:val="24"/>
          <w:szCs w:val="24"/>
        </w:rPr>
        <w:t>st</w:t>
      </w:r>
      <w:r>
        <w:rPr>
          <w:spacing w:val="-1"/>
          <w:sz w:val="24"/>
          <w:szCs w:val="24"/>
        </w:rPr>
        <w:t>a</w:t>
      </w:r>
      <w:r>
        <w:rPr>
          <w:sz w:val="24"/>
          <w:szCs w:val="24"/>
        </w:rPr>
        <w:t xml:space="preserve">ting </w:t>
      </w:r>
      <w:r>
        <w:rPr>
          <w:spacing w:val="-1"/>
          <w:sz w:val="24"/>
          <w:szCs w:val="24"/>
        </w:rPr>
        <w:t>“</w:t>
      </w:r>
      <w:r>
        <w:rPr>
          <w:sz w:val="24"/>
          <w:szCs w:val="24"/>
        </w:rPr>
        <w:t>The</w:t>
      </w:r>
      <w:r>
        <w:rPr>
          <w:spacing w:val="1"/>
          <w:sz w:val="24"/>
          <w:szCs w:val="24"/>
        </w:rPr>
        <w:t xml:space="preserve"> </w:t>
      </w:r>
      <w:r>
        <w:rPr>
          <w:sz w:val="24"/>
          <w:szCs w:val="24"/>
        </w:rPr>
        <w:t>vi</w:t>
      </w:r>
      <w:r>
        <w:rPr>
          <w:spacing w:val="-1"/>
          <w:sz w:val="24"/>
          <w:szCs w:val="24"/>
        </w:rPr>
        <w:t>e</w:t>
      </w:r>
      <w:r>
        <w:rPr>
          <w:sz w:val="24"/>
          <w:szCs w:val="24"/>
        </w:rPr>
        <w:t>ws</w:t>
      </w:r>
      <w:r>
        <w:rPr>
          <w:spacing w:val="3"/>
          <w:sz w:val="24"/>
          <w:szCs w:val="24"/>
        </w:rPr>
        <w:t xml:space="preserve"> </w:t>
      </w:r>
      <w:r>
        <w:rPr>
          <w:spacing w:val="-1"/>
          <w:sz w:val="24"/>
          <w:szCs w:val="24"/>
        </w:rPr>
        <w:t>a</w:t>
      </w:r>
      <w:r>
        <w:rPr>
          <w:sz w:val="24"/>
          <w:szCs w:val="24"/>
        </w:rPr>
        <w:t>nd</w:t>
      </w:r>
      <w:r>
        <w:rPr>
          <w:spacing w:val="2"/>
          <w:sz w:val="24"/>
          <w:szCs w:val="24"/>
        </w:rPr>
        <w:t xml:space="preserve"> </w:t>
      </w:r>
      <w:r>
        <w:rPr>
          <w:sz w:val="24"/>
          <w:szCs w:val="24"/>
        </w:rPr>
        <w:t>opinions</w:t>
      </w:r>
      <w:r>
        <w:rPr>
          <w:spacing w:val="3"/>
          <w:sz w:val="24"/>
          <w:szCs w:val="24"/>
        </w:rPr>
        <w:t xml:space="preserve"> </w:t>
      </w:r>
      <w:r>
        <w:rPr>
          <w:spacing w:val="-1"/>
          <w:sz w:val="24"/>
          <w:szCs w:val="24"/>
        </w:rPr>
        <w:t>e</w:t>
      </w:r>
      <w:r>
        <w:rPr>
          <w:spacing w:val="2"/>
          <w:sz w:val="24"/>
          <w:szCs w:val="24"/>
        </w:rPr>
        <w:t>x</w:t>
      </w:r>
      <w:r>
        <w:rPr>
          <w:sz w:val="24"/>
          <w:szCs w:val="24"/>
        </w:rPr>
        <w:t>p</w:t>
      </w:r>
      <w:r>
        <w:rPr>
          <w:spacing w:val="-1"/>
          <w:sz w:val="24"/>
          <w:szCs w:val="24"/>
        </w:rPr>
        <w:t>re</w:t>
      </w:r>
      <w:r>
        <w:rPr>
          <w:sz w:val="24"/>
          <w:szCs w:val="24"/>
        </w:rPr>
        <w:t>ss</w:t>
      </w:r>
      <w:r>
        <w:rPr>
          <w:spacing w:val="-1"/>
          <w:sz w:val="24"/>
          <w:szCs w:val="24"/>
        </w:rPr>
        <w:t>e</w:t>
      </w:r>
      <w:r>
        <w:rPr>
          <w:sz w:val="24"/>
          <w:szCs w:val="24"/>
        </w:rPr>
        <w:t>d</w:t>
      </w:r>
      <w:r>
        <w:rPr>
          <w:spacing w:val="2"/>
          <w:sz w:val="24"/>
          <w:szCs w:val="24"/>
        </w:rPr>
        <w:t xml:space="preserve"> </w:t>
      </w:r>
      <w:r>
        <w:rPr>
          <w:sz w:val="24"/>
          <w:szCs w:val="24"/>
        </w:rPr>
        <w:t>h</w:t>
      </w:r>
      <w:r>
        <w:rPr>
          <w:spacing w:val="-1"/>
          <w:sz w:val="24"/>
          <w:szCs w:val="24"/>
        </w:rPr>
        <w:t>er</w:t>
      </w:r>
      <w:r>
        <w:rPr>
          <w:sz w:val="24"/>
          <w:szCs w:val="24"/>
        </w:rPr>
        <w:t>e</w:t>
      </w:r>
      <w:r>
        <w:rPr>
          <w:spacing w:val="1"/>
          <w:sz w:val="24"/>
          <w:szCs w:val="24"/>
        </w:rPr>
        <w:t xml:space="preserve"> </w:t>
      </w:r>
      <w:r>
        <w:rPr>
          <w:sz w:val="24"/>
          <w:szCs w:val="24"/>
        </w:rPr>
        <w:t>do not n</w:t>
      </w:r>
      <w:r>
        <w:rPr>
          <w:spacing w:val="-1"/>
          <w:sz w:val="24"/>
          <w:szCs w:val="24"/>
        </w:rPr>
        <w:t>ece</w:t>
      </w:r>
      <w:r>
        <w:rPr>
          <w:sz w:val="24"/>
          <w:szCs w:val="24"/>
        </w:rPr>
        <w:t>ss</w:t>
      </w:r>
      <w:r>
        <w:rPr>
          <w:spacing w:val="-1"/>
          <w:sz w:val="24"/>
          <w:szCs w:val="24"/>
        </w:rPr>
        <w:t>ar</w:t>
      </w:r>
      <w:r>
        <w:rPr>
          <w:sz w:val="24"/>
          <w:szCs w:val="24"/>
        </w:rPr>
        <w:t>ily</w:t>
      </w:r>
      <w:r>
        <w:rPr>
          <w:spacing w:val="-7"/>
          <w:sz w:val="24"/>
          <w:szCs w:val="24"/>
        </w:rPr>
        <w:t xml:space="preserve"> </w:t>
      </w:r>
      <w:r>
        <w:rPr>
          <w:spacing w:val="-1"/>
          <w:sz w:val="24"/>
          <w:szCs w:val="24"/>
        </w:rPr>
        <w:t>ref</w:t>
      </w:r>
      <w:r>
        <w:rPr>
          <w:sz w:val="24"/>
          <w:szCs w:val="24"/>
        </w:rPr>
        <w:t>l</w:t>
      </w:r>
      <w:r>
        <w:rPr>
          <w:spacing w:val="-1"/>
          <w:sz w:val="24"/>
          <w:szCs w:val="24"/>
        </w:rPr>
        <w:t>ec</w:t>
      </w:r>
      <w:r>
        <w:rPr>
          <w:sz w:val="24"/>
          <w:szCs w:val="24"/>
        </w:rPr>
        <w:t>t the</w:t>
      </w:r>
      <w:r>
        <w:rPr>
          <w:spacing w:val="-1"/>
          <w:sz w:val="24"/>
          <w:szCs w:val="24"/>
        </w:rPr>
        <w:t xml:space="preserve"> </w:t>
      </w:r>
      <w:r>
        <w:rPr>
          <w:sz w:val="24"/>
          <w:szCs w:val="24"/>
        </w:rPr>
        <w:t>vi</w:t>
      </w:r>
      <w:r>
        <w:rPr>
          <w:spacing w:val="-1"/>
          <w:sz w:val="24"/>
          <w:szCs w:val="24"/>
        </w:rPr>
        <w:t>e</w:t>
      </w:r>
      <w:r>
        <w:rPr>
          <w:sz w:val="24"/>
          <w:szCs w:val="24"/>
        </w:rPr>
        <w:t xml:space="preserve">ws </w:t>
      </w:r>
      <w:r>
        <w:rPr>
          <w:spacing w:val="-1"/>
          <w:sz w:val="24"/>
          <w:szCs w:val="24"/>
        </w:rPr>
        <w:t>a</w:t>
      </w:r>
      <w:r>
        <w:rPr>
          <w:sz w:val="24"/>
          <w:szCs w:val="24"/>
        </w:rPr>
        <w:t>nd opinions of</w:t>
      </w:r>
      <w:r>
        <w:rPr>
          <w:spacing w:val="-1"/>
          <w:sz w:val="24"/>
          <w:szCs w:val="24"/>
        </w:rPr>
        <w:t xml:space="preserve"> </w:t>
      </w:r>
      <w:r>
        <w:rPr>
          <w:sz w:val="24"/>
          <w:szCs w:val="24"/>
        </w:rPr>
        <w:t>the</w:t>
      </w:r>
      <w:r>
        <w:rPr>
          <w:spacing w:val="-1"/>
          <w:sz w:val="24"/>
          <w:szCs w:val="24"/>
        </w:rPr>
        <w:t xml:space="preserve"> </w:t>
      </w:r>
      <w:r>
        <w:rPr>
          <w:spacing w:val="1"/>
          <w:sz w:val="24"/>
          <w:szCs w:val="24"/>
        </w:rPr>
        <w:t>C</w:t>
      </w:r>
      <w:r>
        <w:rPr>
          <w:sz w:val="24"/>
          <w:szCs w:val="24"/>
        </w:rPr>
        <w:t>ity</w:t>
      </w:r>
      <w:r>
        <w:rPr>
          <w:spacing w:val="-7"/>
          <w:sz w:val="24"/>
          <w:szCs w:val="24"/>
        </w:rPr>
        <w:t xml:space="preserve"> </w:t>
      </w:r>
      <w:r>
        <w:rPr>
          <w:sz w:val="24"/>
          <w:szCs w:val="24"/>
        </w:rPr>
        <w:t>of</w:t>
      </w:r>
      <w:r>
        <w:rPr>
          <w:spacing w:val="-1"/>
          <w:sz w:val="24"/>
          <w:szCs w:val="24"/>
        </w:rPr>
        <w:t xml:space="preserve"> F</w:t>
      </w:r>
      <w:r>
        <w:rPr>
          <w:sz w:val="24"/>
          <w:szCs w:val="24"/>
        </w:rPr>
        <w:t>lushin</w:t>
      </w:r>
      <w:r>
        <w:rPr>
          <w:spacing w:val="-2"/>
          <w:sz w:val="24"/>
          <w:szCs w:val="24"/>
        </w:rPr>
        <w:t>g</w:t>
      </w:r>
      <w:r>
        <w:rPr>
          <w:sz w:val="24"/>
          <w:szCs w:val="24"/>
        </w:rPr>
        <w:t>.”</w:t>
      </w:r>
    </w:p>
    <w:p w14:paraId="7E32D465" w14:textId="77777777" w:rsidR="00481054" w:rsidRDefault="00481054" w:rsidP="004736A1">
      <w:pPr>
        <w:spacing w:before="6" w:line="160" w:lineRule="exact"/>
        <w:jc w:val="both"/>
        <w:rPr>
          <w:sz w:val="17"/>
          <w:szCs w:val="17"/>
        </w:rPr>
      </w:pPr>
    </w:p>
    <w:p w14:paraId="7F0B2DB5" w14:textId="7CE29623" w:rsidR="00481054" w:rsidRDefault="00067A3E" w:rsidP="004736A1">
      <w:pPr>
        <w:spacing w:line="246" w:lineRule="auto"/>
        <w:ind w:left="820" w:right="76" w:hanging="259"/>
        <w:jc w:val="both"/>
        <w:rPr>
          <w:sz w:val="24"/>
          <w:szCs w:val="24"/>
        </w:rPr>
      </w:pPr>
      <w:r>
        <w:rPr>
          <w:w w:val="131"/>
          <w:sz w:val="24"/>
          <w:szCs w:val="24"/>
        </w:rPr>
        <w:t>•</w:t>
      </w:r>
      <w:r>
        <w:rPr>
          <w:spacing w:val="66"/>
          <w:w w:val="131"/>
          <w:sz w:val="24"/>
          <w:szCs w:val="24"/>
        </w:rPr>
        <w:t xml:space="preserve"> </w:t>
      </w:r>
      <w:r>
        <w:rPr>
          <w:b/>
          <w:spacing w:val="1"/>
          <w:sz w:val="24"/>
          <w:szCs w:val="24"/>
        </w:rPr>
        <w:t>B</w:t>
      </w:r>
      <w:r>
        <w:rPr>
          <w:b/>
          <w:sz w:val="24"/>
          <w:szCs w:val="24"/>
        </w:rPr>
        <w:t xml:space="preserve">e </w:t>
      </w:r>
      <w:r w:rsidR="00052C24">
        <w:rPr>
          <w:b/>
          <w:spacing w:val="-1"/>
          <w:sz w:val="24"/>
          <w:szCs w:val="24"/>
        </w:rPr>
        <w:t>R</w:t>
      </w:r>
      <w:r>
        <w:rPr>
          <w:b/>
          <w:spacing w:val="-1"/>
          <w:sz w:val="24"/>
          <w:szCs w:val="24"/>
        </w:rPr>
        <w:t>e</w:t>
      </w:r>
      <w:r>
        <w:rPr>
          <w:b/>
          <w:sz w:val="24"/>
          <w:szCs w:val="24"/>
        </w:rPr>
        <w:t>s</w:t>
      </w:r>
      <w:r>
        <w:rPr>
          <w:b/>
          <w:spacing w:val="1"/>
          <w:sz w:val="24"/>
          <w:szCs w:val="24"/>
        </w:rPr>
        <w:t>p</w:t>
      </w:r>
      <w:r>
        <w:rPr>
          <w:b/>
          <w:spacing w:val="-1"/>
          <w:sz w:val="24"/>
          <w:szCs w:val="24"/>
        </w:rPr>
        <w:t>ect</w:t>
      </w:r>
      <w:r>
        <w:rPr>
          <w:b/>
          <w:spacing w:val="2"/>
          <w:sz w:val="24"/>
          <w:szCs w:val="24"/>
        </w:rPr>
        <w:t>f</w:t>
      </w:r>
      <w:r>
        <w:rPr>
          <w:b/>
          <w:spacing w:val="1"/>
          <w:sz w:val="24"/>
          <w:szCs w:val="24"/>
        </w:rPr>
        <w:t>u</w:t>
      </w:r>
      <w:r>
        <w:rPr>
          <w:b/>
          <w:sz w:val="24"/>
          <w:szCs w:val="24"/>
        </w:rPr>
        <w:t xml:space="preserve">l </w:t>
      </w:r>
      <w:r>
        <w:rPr>
          <w:sz w:val="24"/>
          <w:szCs w:val="24"/>
        </w:rPr>
        <w:t>– Emplo</w:t>
      </w:r>
      <w:r>
        <w:rPr>
          <w:spacing w:val="-7"/>
          <w:sz w:val="24"/>
          <w:szCs w:val="24"/>
        </w:rPr>
        <w:t>y</w:t>
      </w:r>
      <w:r>
        <w:rPr>
          <w:spacing w:val="-1"/>
          <w:sz w:val="24"/>
          <w:szCs w:val="24"/>
        </w:rPr>
        <w:t>ee</w:t>
      </w:r>
      <w:r>
        <w:rPr>
          <w:sz w:val="24"/>
          <w:szCs w:val="24"/>
        </w:rPr>
        <w:t>s</w:t>
      </w:r>
      <w:r>
        <w:rPr>
          <w:spacing w:val="1"/>
          <w:sz w:val="24"/>
          <w:szCs w:val="24"/>
        </w:rPr>
        <w:t xml:space="preserve"> </w:t>
      </w:r>
      <w:r>
        <w:rPr>
          <w:spacing w:val="-1"/>
          <w:sz w:val="24"/>
          <w:szCs w:val="24"/>
        </w:rPr>
        <w:t>ar</w:t>
      </w:r>
      <w:r>
        <w:rPr>
          <w:sz w:val="24"/>
          <w:szCs w:val="24"/>
        </w:rPr>
        <w:t xml:space="preserve">e </w:t>
      </w:r>
      <w:r>
        <w:rPr>
          <w:spacing w:val="-1"/>
          <w:sz w:val="24"/>
          <w:szCs w:val="24"/>
        </w:rPr>
        <w:t>e</w:t>
      </w:r>
      <w:r>
        <w:rPr>
          <w:spacing w:val="2"/>
          <w:sz w:val="24"/>
          <w:szCs w:val="24"/>
        </w:rPr>
        <w:t>x</w:t>
      </w:r>
      <w:r>
        <w:rPr>
          <w:sz w:val="24"/>
          <w:szCs w:val="24"/>
        </w:rPr>
        <w:t>p</w:t>
      </w:r>
      <w:r>
        <w:rPr>
          <w:spacing w:val="-1"/>
          <w:sz w:val="24"/>
          <w:szCs w:val="24"/>
        </w:rPr>
        <w:t>ec</w:t>
      </w:r>
      <w:r>
        <w:rPr>
          <w:sz w:val="24"/>
          <w:szCs w:val="24"/>
        </w:rPr>
        <w:t>t</w:t>
      </w:r>
      <w:r>
        <w:rPr>
          <w:spacing w:val="-1"/>
          <w:sz w:val="24"/>
          <w:szCs w:val="24"/>
        </w:rPr>
        <w:t>e</w:t>
      </w:r>
      <w:r>
        <w:rPr>
          <w:sz w:val="24"/>
          <w:szCs w:val="24"/>
        </w:rPr>
        <w:t xml:space="preserve">d to be </w:t>
      </w:r>
      <w:r>
        <w:rPr>
          <w:spacing w:val="-1"/>
          <w:sz w:val="24"/>
          <w:szCs w:val="24"/>
        </w:rPr>
        <w:t>fa</w:t>
      </w:r>
      <w:r>
        <w:rPr>
          <w:sz w:val="24"/>
          <w:szCs w:val="24"/>
        </w:rPr>
        <w:t>ir</w:t>
      </w:r>
      <w:r w:rsidR="00052C24">
        <w:rPr>
          <w:sz w:val="24"/>
          <w:szCs w:val="24"/>
        </w:rPr>
        <w:t xml:space="preserve"> </w:t>
      </w:r>
      <w:r>
        <w:rPr>
          <w:spacing w:val="-1"/>
          <w:sz w:val="24"/>
          <w:szCs w:val="24"/>
        </w:rPr>
        <w:t>a</w:t>
      </w:r>
      <w:r>
        <w:rPr>
          <w:sz w:val="24"/>
          <w:szCs w:val="24"/>
        </w:rPr>
        <w:t xml:space="preserve">nd </w:t>
      </w:r>
      <w:r>
        <w:rPr>
          <w:spacing w:val="-1"/>
          <w:sz w:val="24"/>
          <w:szCs w:val="24"/>
        </w:rPr>
        <w:t>c</w:t>
      </w:r>
      <w:r>
        <w:rPr>
          <w:sz w:val="24"/>
          <w:szCs w:val="24"/>
        </w:rPr>
        <w:t>ou</w:t>
      </w:r>
      <w:r>
        <w:rPr>
          <w:spacing w:val="-1"/>
          <w:sz w:val="24"/>
          <w:szCs w:val="24"/>
        </w:rPr>
        <w:t>r</w:t>
      </w:r>
      <w:r>
        <w:rPr>
          <w:sz w:val="24"/>
          <w:szCs w:val="24"/>
        </w:rPr>
        <w:t>t</w:t>
      </w:r>
      <w:r>
        <w:rPr>
          <w:spacing w:val="-1"/>
          <w:sz w:val="24"/>
          <w:szCs w:val="24"/>
        </w:rPr>
        <w:t>e</w:t>
      </w:r>
      <w:r>
        <w:rPr>
          <w:sz w:val="24"/>
          <w:szCs w:val="24"/>
        </w:rPr>
        <w:t>ous</w:t>
      </w:r>
      <w:r>
        <w:rPr>
          <w:spacing w:val="1"/>
          <w:sz w:val="24"/>
          <w:szCs w:val="24"/>
        </w:rPr>
        <w:t xml:space="preserve"> </w:t>
      </w:r>
      <w:r>
        <w:rPr>
          <w:sz w:val="24"/>
          <w:szCs w:val="24"/>
        </w:rPr>
        <w:t xml:space="preserve">to </w:t>
      </w:r>
      <w:r>
        <w:rPr>
          <w:spacing w:val="-1"/>
          <w:sz w:val="24"/>
          <w:szCs w:val="24"/>
        </w:rPr>
        <w:t>fe</w:t>
      </w:r>
      <w:r>
        <w:rPr>
          <w:sz w:val="24"/>
          <w:szCs w:val="24"/>
        </w:rPr>
        <w:t xml:space="preserve">llow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3"/>
          <w:sz w:val="24"/>
          <w:szCs w:val="24"/>
        </w:rPr>
        <w:t xml:space="preserve"> </w:t>
      </w:r>
      <w:r>
        <w:rPr>
          <w:sz w:val="24"/>
          <w:szCs w:val="24"/>
        </w:rPr>
        <w:t>the publi</w:t>
      </w:r>
      <w:r>
        <w:rPr>
          <w:spacing w:val="-1"/>
          <w:sz w:val="24"/>
          <w:szCs w:val="24"/>
        </w:rPr>
        <w:t>c</w:t>
      </w:r>
      <w:r>
        <w:rPr>
          <w:sz w:val="24"/>
          <w:szCs w:val="24"/>
        </w:rPr>
        <w:t>,</w:t>
      </w:r>
      <w:r>
        <w:rPr>
          <w:spacing w:val="1"/>
          <w:sz w:val="24"/>
          <w:szCs w:val="24"/>
        </w:rPr>
        <w:t xml:space="preserve"> </w:t>
      </w:r>
      <w:r>
        <w:rPr>
          <w:sz w:val="24"/>
          <w:szCs w:val="24"/>
        </w:rPr>
        <w:t>v</w:t>
      </w:r>
      <w:r>
        <w:rPr>
          <w:spacing w:val="-1"/>
          <w:sz w:val="24"/>
          <w:szCs w:val="24"/>
        </w:rPr>
        <w:t>e</w:t>
      </w:r>
      <w:r>
        <w:rPr>
          <w:sz w:val="24"/>
          <w:szCs w:val="24"/>
        </w:rPr>
        <w:t>ndo</w:t>
      </w:r>
      <w:r>
        <w:rPr>
          <w:spacing w:val="-1"/>
          <w:sz w:val="24"/>
          <w:szCs w:val="24"/>
        </w:rPr>
        <w:t>r</w:t>
      </w:r>
      <w:r>
        <w:rPr>
          <w:sz w:val="24"/>
          <w:szCs w:val="24"/>
        </w:rPr>
        <w:t>s</w:t>
      </w:r>
      <w:r>
        <w:rPr>
          <w:spacing w:val="1"/>
          <w:sz w:val="24"/>
          <w:szCs w:val="24"/>
        </w:rPr>
        <w:t xml:space="preserve"> </w:t>
      </w:r>
      <w:r>
        <w:rPr>
          <w:sz w:val="24"/>
          <w:szCs w:val="24"/>
        </w:rPr>
        <w:t>or p</w:t>
      </w:r>
      <w:r>
        <w:rPr>
          <w:spacing w:val="-1"/>
          <w:sz w:val="24"/>
          <w:szCs w:val="24"/>
        </w:rPr>
        <w:t>e</w:t>
      </w:r>
      <w:r>
        <w:rPr>
          <w:sz w:val="24"/>
          <w:szCs w:val="24"/>
        </w:rPr>
        <w:t>ople who</w:t>
      </w:r>
      <w:r>
        <w:rPr>
          <w:spacing w:val="1"/>
          <w:sz w:val="24"/>
          <w:szCs w:val="24"/>
        </w:rPr>
        <w:t xml:space="preserve"> </w:t>
      </w:r>
      <w:r>
        <w:rPr>
          <w:sz w:val="24"/>
          <w:szCs w:val="24"/>
        </w:rPr>
        <w:t>wo</w:t>
      </w:r>
      <w:r>
        <w:rPr>
          <w:spacing w:val="-1"/>
          <w:sz w:val="24"/>
          <w:szCs w:val="24"/>
        </w:rPr>
        <w:t>r</w:t>
      </w:r>
      <w:r>
        <w:rPr>
          <w:sz w:val="24"/>
          <w:szCs w:val="24"/>
        </w:rPr>
        <w:t>k</w:t>
      </w:r>
      <w:r>
        <w:rPr>
          <w:spacing w:val="1"/>
          <w:sz w:val="24"/>
          <w:szCs w:val="24"/>
        </w:rPr>
        <w:t xml:space="preserve"> </w:t>
      </w:r>
      <w:r>
        <w:rPr>
          <w:sz w:val="24"/>
          <w:szCs w:val="24"/>
        </w:rPr>
        <w:t>on</w:t>
      </w:r>
      <w:r>
        <w:rPr>
          <w:spacing w:val="1"/>
          <w:sz w:val="24"/>
          <w:szCs w:val="24"/>
        </w:rPr>
        <w:t xml:space="preserve"> </w:t>
      </w:r>
      <w:r>
        <w:rPr>
          <w:sz w:val="24"/>
          <w:szCs w:val="24"/>
        </w:rPr>
        <w:t>b</w:t>
      </w:r>
      <w:r>
        <w:rPr>
          <w:spacing w:val="-1"/>
          <w:sz w:val="24"/>
          <w:szCs w:val="24"/>
        </w:rPr>
        <w:t>e</w:t>
      </w:r>
      <w:r>
        <w:rPr>
          <w:sz w:val="24"/>
          <w:szCs w:val="24"/>
        </w:rPr>
        <w:t>h</w:t>
      </w:r>
      <w:r>
        <w:rPr>
          <w:spacing w:val="-1"/>
          <w:sz w:val="24"/>
          <w:szCs w:val="24"/>
        </w:rPr>
        <w:t>a</w:t>
      </w:r>
      <w:r>
        <w:rPr>
          <w:sz w:val="24"/>
          <w:szCs w:val="24"/>
        </w:rPr>
        <w:t xml:space="preserve">lf of the </w:t>
      </w:r>
      <w:r>
        <w:rPr>
          <w:spacing w:val="1"/>
          <w:sz w:val="24"/>
          <w:szCs w:val="24"/>
        </w:rPr>
        <w:t>C</w:t>
      </w:r>
      <w:r>
        <w:rPr>
          <w:sz w:val="24"/>
          <w:szCs w:val="24"/>
        </w:rPr>
        <w:t>it</w:t>
      </w:r>
      <w:r>
        <w:rPr>
          <w:spacing w:val="-7"/>
          <w:sz w:val="24"/>
          <w:szCs w:val="24"/>
        </w:rPr>
        <w:t>y</w:t>
      </w:r>
      <w:r>
        <w:rPr>
          <w:sz w:val="24"/>
          <w:szCs w:val="24"/>
        </w:rPr>
        <w:t xml:space="preserve">. </w:t>
      </w:r>
      <w:r>
        <w:rPr>
          <w:spacing w:val="18"/>
          <w:sz w:val="24"/>
          <w:szCs w:val="24"/>
        </w:rPr>
        <w:t xml:space="preserve"> </w:t>
      </w:r>
      <w:r>
        <w:rPr>
          <w:sz w:val="24"/>
          <w:szCs w:val="24"/>
        </w:rPr>
        <w:t xml:space="preserve">Also,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4"/>
          <w:sz w:val="24"/>
          <w:szCs w:val="24"/>
        </w:rPr>
        <w:t xml:space="preserve"> </w:t>
      </w:r>
      <w:r>
        <w:rPr>
          <w:spacing w:val="-1"/>
          <w:sz w:val="24"/>
          <w:szCs w:val="24"/>
        </w:rPr>
        <w:t>ar</w:t>
      </w:r>
      <w:r>
        <w:rPr>
          <w:sz w:val="24"/>
          <w:szCs w:val="24"/>
        </w:rPr>
        <w:t>e</w:t>
      </w:r>
      <w:r>
        <w:rPr>
          <w:spacing w:val="3"/>
          <w:sz w:val="24"/>
          <w:szCs w:val="24"/>
        </w:rPr>
        <w:t xml:space="preserve"> </w:t>
      </w:r>
      <w:r>
        <w:rPr>
          <w:spacing w:val="-1"/>
          <w:sz w:val="24"/>
          <w:szCs w:val="24"/>
        </w:rPr>
        <w:t>e</w:t>
      </w:r>
      <w:r>
        <w:rPr>
          <w:sz w:val="24"/>
          <w:szCs w:val="24"/>
        </w:rPr>
        <w:t>n</w:t>
      </w:r>
      <w:r>
        <w:rPr>
          <w:spacing w:val="-1"/>
          <w:sz w:val="24"/>
          <w:szCs w:val="24"/>
        </w:rPr>
        <w:t>c</w:t>
      </w:r>
      <w:r>
        <w:rPr>
          <w:sz w:val="24"/>
          <w:szCs w:val="24"/>
        </w:rPr>
        <w:t>ou</w:t>
      </w:r>
      <w:r>
        <w:rPr>
          <w:spacing w:val="-1"/>
          <w:sz w:val="24"/>
          <w:szCs w:val="24"/>
        </w:rPr>
        <w:t>ra</w:t>
      </w:r>
      <w:r>
        <w:rPr>
          <w:spacing w:val="-2"/>
          <w:sz w:val="24"/>
          <w:szCs w:val="24"/>
        </w:rPr>
        <w:t>g</w:t>
      </w:r>
      <w:r>
        <w:rPr>
          <w:spacing w:val="-1"/>
          <w:sz w:val="24"/>
          <w:szCs w:val="24"/>
        </w:rPr>
        <w:t>e</w:t>
      </w:r>
      <w:r>
        <w:rPr>
          <w:sz w:val="24"/>
          <w:szCs w:val="24"/>
        </w:rPr>
        <w:t>d</w:t>
      </w:r>
      <w:r>
        <w:rPr>
          <w:spacing w:val="4"/>
          <w:sz w:val="24"/>
          <w:szCs w:val="24"/>
        </w:rPr>
        <w:t xml:space="preserve"> </w:t>
      </w:r>
      <w:r>
        <w:rPr>
          <w:sz w:val="24"/>
          <w:szCs w:val="24"/>
        </w:rPr>
        <w:t>to</w:t>
      </w:r>
      <w:r>
        <w:rPr>
          <w:spacing w:val="4"/>
          <w:sz w:val="24"/>
          <w:szCs w:val="24"/>
        </w:rPr>
        <w:t xml:space="preserve"> </w:t>
      </w:r>
      <w:r>
        <w:rPr>
          <w:spacing w:val="-1"/>
          <w:sz w:val="24"/>
          <w:szCs w:val="24"/>
        </w:rPr>
        <w:t>re</w:t>
      </w:r>
      <w:r>
        <w:rPr>
          <w:sz w:val="24"/>
          <w:szCs w:val="24"/>
        </w:rPr>
        <w:t>m</w:t>
      </w:r>
      <w:r>
        <w:rPr>
          <w:spacing w:val="-1"/>
          <w:sz w:val="24"/>
          <w:szCs w:val="24"/>
        </w:rPr>
        <w:t>e</w:t>
      </w:r>
      <w:r>
        <w:rPr>
          <w:sz w:val="24"/>
          <w:szCs w:val="24"/>
        </w:rPr>
        <w:t>mb</w:t>
      </w:r>
      <w:r>
        <w:rPr>
          <w:spacing w:val="-1"/>
          <w:sz w:val="24"/>
          <w:szCs w:val="24"/>
        </w:rPr>
        <w:t>e</w:t>
      </w:r>
      <w:r>
        <w:rPr>
          <w:sz w:val="24"/>
          <w:szCs w:val="24"/>
        </w:rPr>
        <w:t>r th</w:t>
      </w:r>
      <w:r>
        <w:rPr>
          <w:spacing w:val="-1"/>
          <w:sz w:val="24"/>
          <w:szCs w:val="24"/>
        </w:rPr>
        <w:t>a</w:t>
      </w:r>
      <w:r>
        <w:rPr>
          <w:sz w:val="24"/>
          <w:szCs w:val="24"/>
        </w:rPr>
        <w:t>t</w:t>
      </w:r>
      <w:r>
        <w:rPr>
          <w:spacing w:val="2"/>
          <w:sz w:val="24"/>
          <w:szCs w:val="24"/>
        </w:rPr>
        <w:t xml:space="preserve"> </w:t>
      </w:r>
      <w:r>
        <w:rPr>
          <w:sz w:val="24"/>
          <w:szCs w:val="24"/>
        </w:rPr>
        <w:t>wo</w:t>
      </w:r>
      <w:r>
        <w:rPr>
          <w:spacing w:val="-1"/>
          <w:sz w:val="24"/>
          <w:szCs w:val="24"/>
        </w:rPr>
        <w:t>r</w:t>
      </w:r>
      <w:r>
        <w:rPr>
          <w:sz w:val="24"/>
          <w:szCs w:val="24"/>
        </w:rPr>
        <w:t>k</w:t>
      </w:r>
      <w:r>
        <w:rPr>
          <w:spacing w:val="-1"/>
          <w:sz w:val="24"/>
          <w:szCs w:val="24"/>
        </w:rPr>
        <w:t>-re</w:t>
      </w:r>
      <w:r>
        <w:rPr>
          <w:sz w:val="24"/>
          <w:szCs w:val="24"/>
        </w:rPr>
        <w:t>l</w:t>
      </w:r>
      <w:r>
        <w:rPr>
          <w:spacing w:val="-1"/>
          <w:sz w:val="24"/>
          <w:szCs w:val="24"/>
        </w:rPr>
        <w:t>a</w:t>
      </w:r>
      <w:r>
        <w:rPr>
          <w:sz w:val="24"/>
          <w:szCs w:val="24"/>
        </w:rPr>
        <w:t>t</w:t>
      </w:r>
      <w:r>
        <w:rPr>
          <w:spacing w:val="-1"/>
          <w:sz w:val="24"/>
          <w:szCs w:val="24"/>
        </w:rPr>
        <w:t>e</w:t>
      </w:r>
      <w:r>
        <w:rPr>
          <w:sz w:val="24"/>
          <w:szCs w:val="24"/>
        </w:rPr>
        <w:t>d</w:t>
      </w:r>
      <w:r>
        <w:rPr>
          <w:spacing w:val="1"/>
          <w:sz w:val="24"/>
          <w:szCs w:val="24"/>
        </w:rPr>
        <w:t xml:space="preserve"> </w:t>
      </w:r>
      <w:r>
        <w:rPr>
          <w:spacing w:val="-1"/>
          <w:sz w:val="24"/>
          <w:szCs w:val="24"/>
        </w:rPr>
        <w:t>c</w:t>
      </w:r>
      <w:r>
        <w:rPr>
          <w:sz w:val="24"/>
          <w:szCs w:val="24"/>
        </w:rPr>
        <w:t>ompl</w:t>
      </w:r>
      <w:r>
        <w:rPr>
          <w:spacing w:val="-1"/>
          <w:sz w:val="24"/>
          <w:szCs w:val="24"/>
        </w:rPr>
        <w:t>a</w:t>
      </w:r>
      <w:r>
        <w:rPr>
          <w:sz w:val="24"/>
          <w:szCs w:val="24"/>
        </w:rPr>
        <w:t>ints</w:t>
      </w:r>
      <w:r>
        <w:rPr>
          <w:spacing w:val="1"/>
          <w:sz w:val="24"/>
          <w:szCs w:val="24"/>
        </w:rPr>
        <w:t xml:space="preserve"> </w:t>
      </w:r>
      <w:r>
        <w:rPr>
          <w:spacing w:val="-1"/>
          <w:sz w:val="24"/>
          <w:szCs w:val="24"/>
        </w:rPr>
        <w:t>ar</w:t>
      </w:r>
      <w:r>
        <w:rPr>
          <w:sz w:val="24"/>
          <w:szCs w:val="24"/>
        </w:rPr>
        <w:t>e mo</w:t>
      </w:r>
      <w:r>
        <w:rPr>
          <w:spacing w:val="-1"/>
          <w:sz w:val="24"/>
          <w:szCs w:val="24"/>
        </w:rPr>
        <w:t>r</w:t>
      </w:r>
      <w:r>
        <w:rPr>
          <w:sz w:val="24"/>
          <w:szCs w:val="24"/>
        </w:rPr>
        <w:t>e lik</w:t>
      </w:r>
      <w:r>
        <w:rPr>
          <w:spacing w:val="-1"/>
          <w:sz w:val="24"/>
          <w:szCs w:val="24"/>
        </w:rPr>
        <w:t>e</w:t>
      </w:r>
      <w:r>
        <w:rPr>
          <w:sz w:val="24"/>
          <w:szCs w:val="24"/>
        </w:rPr>
        <w:t>ly</w:t>
      </w:r>
      <w:r>
        <w:rPr>
          <w:spacing w:val="43"/>
          <w:sz w:val="24"/>
          <w:szCs w:val="24"/>
        </w:rPr>
        <w:t xml:space="preserve"> </w:t>
      </w:r>
      <w:r>
        <w:rPr>
          <w:sz w:val="24"/>
          <w:szCs w:val="24"/>
        </w:rPr>
        <w:t>to</w:t>
      </w:r>
      <w:r>
        <w:rPr>
          <w:spacing w:val="50"/>
          <w:sz w:val="24"/>
          <w:szCs w:val="24"/>
        </w:rPr>
        <w:t xml:space="preserve"> </w:t>
      </w:r>
      <w:r>
        <w:rPr>
          <w:sz w:val="24"/>
          <w:szCs w:val="24"/>
        </w:rPr>
        <w:t>be</w:t>
      </w:r>
      <w:r>
        <w:rPr>
          <w:spacing w:val="49"/>
          <w:sz w:val="24"/>
          <w:szCs w:val="24"/>
        </w:rPr>
        <w:t xml:space="preserve"> </w:t>
      </w:r>
      <w:r>
        <w:rPr>
          <w:spacing w:val="-1"/>
          <w:sz w:val="24"/>
          <w:szCs w:val="24"/>
        </w:rPr>
        <w:t>re</w:t>
      </w:r>
      <w:r>
        <w:rPr>
          <w:sz w:val="24"/>
          <w:szCs w:val="24"/>
        </w:rPr>
        <w:t>solv</w:t>
      </w:r>
      <w:r>
        <w:rPr>
          <w:spacing w:val="-1"/>
          <w:sz w:val="24"/>
          <w:szCs w:val="24"/>
        </w:rPr>
        <w:t>e</w:t>
      </w:r>
      <w:r>
        <w:rPr>
          <w:sz w:val="24"/>
          <w:szCs w:val="24"/>
        </w:rPr>
        <w:t>d</w:t>
      </w:r>
      <w:r>
        <w:rPr>
          <w:spacing w:val="50"/>
          <w:sz w:val="24"/>
          <w:szCs w:val="24"/>
        </w:rPr>
        <w:t xml:space="preserve"> </w:t>
      </w:r>
      <w:r>
        <w:rPr>
          <w:sz w:val="24"/>
          <w:szCs w:val="24"/>
        </w:rPr>
        <w:t>by</w:t>
      </w:r>
      <w:r>
        <w:rPr>
          <w:spacing w:val="43"/>
          <w:sz w:val="24"/>
          <w:szCs w:val="24"/>
        </w:rPr>
        <w:t xml:space="preserve"> </w:t>
      </w:r>
      <w:r>
        <w:rPr>
          <w:sz w:val="24"/>
          <w:szCs w:val="24"/>
        </w:rPr>
        <w:t>sp</w:t>
      </w:r>
      <w:r>
        <w:rPr>
          <w:spacing w:val="-1"/>
          <w:sz w:val="24"/>
          <w:szCs w:val="24"/>
        </w:rPr>
        <w:t>ea</w:t>
      </w:r>
      <w:r>
        <w:rPr>
          <w:sz w:val="24"/>
          <w:szCs w:val="24"/>
        </w:rPr>
        <w:t>king</w:t>
      </w:r>
      <w:r>
        <w:rPr>
          <w:spacing w:val="48"/>
          <w:sz w:val="24"/>
          <w:szCs w:val="24"/>
        </w:rPr>
        <w:t xml:space="preserve"> </w:t>
      </w:r>
      <w:r>
        <w:rPr>
          <w:sz w:val="24"/>
          <w:szCs w:val="24"/>
        </w:rPr>
        <w:t>di</w:t>
      </w:r>
      <w:r>
        <w:rPr>
          <w:spacing w:val="-1"/>
          <w:sz w:val="24"/>
          <w:szCs w:val="24"/>
        </w:rPr>
        <w:t>rec</w:t>
      </w:r>
      <w:r>
        <w:rPr>
          <w:sz w:val="24"/>
          <w:szCs w:val="24"/>
        </w:rPr>
        <w:t>tly</w:t>
      </w:r>
      <w:r>
        <w:rPr>
          <w:spacing w:val="43"/>
          <w:sz w:val="24"/>
          <w:szCs w:val="24"/>
        </w:rPr>
        <w:t xml:space="preserve"> </w:t>
      </w:r>
      <w:r>
        <w:rPr>
          <w:spacing w:val="-1"/>
          <w:sz w:val="24"/>
          <w:szCs w:val="24"/>
        </w:rPr>
        <w:t>w</w:t>
      </w:r>
      <w:r>
        <w:rPr>
          <w:spacing w:val="1"/>
          <w:sz w:val="24"/>
          <w:szCs w:val="24"/>
        </w:rPr>
        <w:t>i</w:t>
      </w:r>
      <w:r>
        <w:rPr>
          <w:sz w:val="24"/>
          <w:szCs w:val="24"/>
        </w:rPr>
        <w:t>th</w:t>
      </w:r>
      <w:r>
        <w:rPr>
          <w:spacing w:val="50"/>
          <w:sz w:val="24"/>
          <w:szCs w:val="24"/>
        </w:rPr>
        <w:t xml:space="preserve"> </w:t>
      </w:r>
      <w:r>
        <w:rPr>
          <w:spacing w:val="-1"/>
          <w:sz w:val="24"/>
          <w:szCs w:val="24"/>
        </w:rPr>
        <w:t>c</w:t>
      </w:r>
      <w:r>
        <w:rPr>
          <w:sz w:val="24"/>
          <w:szCs w:val="24"/>
        </w:rPr>
        <w:t>o</w:t>
      </w:r>
      <w:r>
        <w:rPr>
          <w:spacing w:val="-1"/>
          <w:sz w:val="24"/>
          <w:szCs w:val="24"/>
        </w:rPr>
        <w:t>-</w:t>
      </w:r>
      <w:r>
        <w:rPr>
          <w:sz w:val="24"/>
          <w:szCs w:val="24"/>
        </w:rPr>
        <w:t>wo</w:t>
      </w:r>
      <w:r>
        <w:rPr>
          <w:spacing w:val="-1"/>
          <w:sz w:val="24"/>
          <w:szCs w:val="24"/>
        </w:rPr>
        <w:t>r</w:t>
      </w:r>
      <w:r>
        <w:rPr>
          <w:sz w:val="24"/>
          <w:szCs w:val="24"/>
        </w:rPr>
        <w:t>k</w:t>
      </w:r>
      <w:r>
        <w:rPr>
          <w:spacing w:val="-1"/>
          <w:sz w:val="24"/>
          <w:szCs w:val="24"/>
        </w:rPr>
        <w:t>er</w:t>
      </w:r>
      <w:r>
        <w:rPr>
          <w:sz w:val="24"/>
          <w:szCs w:val="24"/>
        </w:rPr>
        <w:t>s</w:t>
      </w:r>
      <w:r>
        <w:rPr>
          <w:spacing w:val="51"/>
          <w:sz w:val="24"/>
          <w:szCs w:val="24"/>
        </w:rPr>
        <w:t xml:space="preserve"> </w:t>
      </w:r>
      <w:r>
        <w:rPr>
          <w:sz w:val="24"/>
          <w:szCs w:val="24"/>
        </w:rPr>
        <w:t>or</w:t>
      </w:r>
      <w:r>
        <w:rPr>
          <w:spacing w:val="50"/>
          <w:sz w:val="24"/>
          <w:szCs w:val="24"/>
        </w:rPr>
        <w:t xml:space="preserve"> </w:t>
      </w:r>
      <w:r>
        <w:rPr>
          <w:sz w:val="24"/>
          <w:szCs w:val="24"/>
        </w:rPr>
        <w:t>by</w:t>
      </w:r>
      <w:r>
        <w:rPr>
          <w:spacing w:val="41"/>
          <w:sz w:val="24"/>
          <w:szCs w:val="24"/>
        </w:rPr>
        <w:t xml:space="preserve"> </w:t>
      </w:r>
      <w:r>
        <w:rPr>
          <w:sz w:val="24"/>
          <w:szCs w:val="24"/>
        </w:rPr>
        <w:t>utili</w:t>
      </w:r>
      <w:r>
        <w:rPr>
          <w:spacing w:val="1"/>
          <w:sz w:val="24"/>
          <w:szCs w:val="24"/>
        </w:rPr>
        <w:t>z</w:t>
      </w:r>
      <w:r>
        <w:rPr>
          <w:sz w:val="24"/>
          <w:szCs w:val="24"/>
        </w:rPr>
        <w:t>ing</w:t>
      </w:r>
      <w:r>
        <w:rPr>
          <w:spacing w:val="46"/>
          <w:sz w:val="24"/>
          <w:szCs w:val="24"/>
        </w:rPr>
        <w:t xml:space="preserve"> </w:t>
      </w:r>
      <w:r>
        <w:rPr>
          <w:sz w:val="24"/>
          <w:szCs w:val="24"/>
        </w:rPr>
        <w:t xml:space="preserve">the </w:t>
      </w:r>
      <w:r>
        <w:rPr>
          <w:spacing w:val="1"/>
          <w:sz w:val="24"/>
          <w:szCs w:val="24"/>
        </w:rPr>
        <w:t>C</w:t>
      </w:r>
      <w:r>
        <w:rPr>
          <w:sz w:val="24"/>
          <w:szCs w:val="24"/>
        </w:rPr>
        <w:t>it</w:t>
      </w:r>
      <w:r>
        <w:rPr>
          <w:spacing w:val="-7"/>
          <w:sz w:val="24"/>
          <w:szCs w:val="24"/>
        </w:rPr>
        <w:t>y</w:t>
      </w:r>
      <w:r>
        <w:rPr>
          <w:spacing w:val="-1"/>
          <w:sz w:val="24"/>
          <w:szCs w:val="24"/>
        </w:rPr>
        <w:t>’</w:t>
      </w:r>
      <w:r>
        <w:rPr>
          <w:sz w:val="24"/>
          <w:szCs w:val="24"/>
        </w:rPr>
        <w:t>s</w:t>
      </w:r>
      <w:r>
        <w:rPr>
          <w:spacing w:val="10"/>
          <w:sz w:val="24"/>
          <w:szCs w:val="24"/>
        </w:rPr>
        <w:t xml:space="preserve"> </w:t>
      </w:r>
      <w:r>
        <w:rPr>
          <w:sz w:val="24"/>
          <w:szCs w:val="24"/>
        </w:rPr>
        <w:t>Op</w:t>
      </w:r>
      <w:r>
        <w:rPr>
          <w:spacing w:val="-1"/>
          <w:sz w:val="24"/>
          <w:szCs w:val="24"/>
        </w:rPr>
        <w:t>e</w:t>
      </w:r>
      <w:r>
        <w:rPr>
          <w:sz w:val="24"/>
          <w:szCs w:val="24"/>
        </w:rPr>
        <w:t>n</w:t>
      </w:r>
      <w:r>
        <w:rPr>
          <w:spacing w:val="10"/>
          <w:sz w:val="24"/>
          <w:szCs w:val="24"/>
        </w:rPr>
        <w:t xml:space="preserve"> </w:t>
      </w:r>
      <w:r>
        <w:rPr>
          <w:sz w:val="24"/>
          <w:szCs w:val="24"/>
        </w:rPr>
        <w:t>Door</w:t>
      </w:r>
      <w:r>
        <w:rPr>
          <w:spacing w:val="7"/>
          <w:sz w:val="24"/>
          <w:szCs w:val="24"/>
        </w:rPr>
        <w:t xml:space="preserve"> </w:t>
      </w:r>
      <w:r>
        <w:rPr>
          <w:spacing w:val="1"/>
          <w:sz w:val="24"/>
          <w:szCs w:val="24"/>
        </w:rPr>
        <w:t>P</w:t>
      </w:r>
      <w:r>
        <w:rPr>
          <w:sz w:val="24"/>
          <w:szCs w:val="24"/>
        </w:rPr>
        <w:t>oli</w:t>
      </w:r>
      <w:r>
        <w:rPr>
          <w:spacing w:val="-1"/>
          <w:sz w:val="24"/>
          <w:szCs w:val="24"/>
        </w:rPr>
        <w:t>c</w:t>
      </w:r>
      <w:r>
        <w:rPr>
          <w:sz w:val="24"/>
          <w:szCs w:val="24"/>
        </w:rPr>
        <w:t>y th</w:t>
      </w:r>
      <w:r>
        <w:rPr>
          <w:spacing w:val="-1"/>
          <w:sz w:val="24"/>
          <w:szCs w:val="24"/>
        </w:rPr>
        <w:t>a</w:t>
      </w:r>
      <w:r>
        <w:rPr>
          <w:sz w:val="24"/>
          <w:szCs w:val="24"/>
        </w:rPr>
        <w:t>n</w:t>
      </w:r>
      <w:r>
        <w:rPr>
          <w:spacing w:val="8"/>
          <w:sz w:val="24"/>
          <w:szCs w:val="24"/>
        </w:rPr>
        <w:t xml:space="preserve"> </w:t>
      </w:r>
      <w:r>
        <w:rPr>
          <w:sz w:val="24"/>
          <w:szCs w:val="24"/>
        </w:rPr>
        <w:t>by posting</w:t>
      </w:r>
      <w:r>
        <w:rPr>
          <w:spacing w:val="5"/>
          <w:sz w:val="24"/>
          <w:szCs w:val="24"/>
        </w:rPr>
        <w:t xml:space="preserve"> </w:t>
      </w:r>
      <w:r>
        <w:rPr>
          <w:spacing w:val="-1"/>
          <w:sz w:val="24"/>
          <w:szCs w:val="24"/>
        </w:rPr>
        <w:t>c</w:t>
      </w:r>
      <w:r>
        <w:rPr>
          <w:sz w:val="24"/>
          <w:szCs w:val="24"/>
        </w:rPr>
        <w:t>ompl</w:t>
      </w:r>
      <w:r>
        <w:rPr>
          <w:spacing w:val="-1"/>
          <w:sz w:val="24"/>
          <w:szCs w:val="24"/>
        </w:rPr>
        <w:t>a</w:t>
      </w:r>
      <w:r>
        <w:rPr>
          <w:sz w:val="24"/>
          <w:szCs w:val="24"/>
        </w:rPr>
        <w:t>ints</w:t>
      </w:r>
      <w:r>
        <w:rPr>
          <w:spacing w:val="8"/>
          <w:sz w:val="24"/>
          <w:szCs w:val="24"/>
        </w:rPr>
        <w:t xml:space="preserve"> </w:t>
      </w:r>
      <w:r>
        <w:rPr>
          <w:sz w:val="24"/>
          <w:szCs w:val="24"/>
        </w:rPr>
        <w:t>to</w:t>
      </w:r>
      <w:r>
        <w:rPr>
          <w:spacing w:val="8"/>
          <w:sz w:val="24"/>
          <w:szCs w:val="24"/>
        </w:rPr>
        <w:t xml:space="preserve"> </w:t>
      </w:r>
      <w:r>
        <w:rPr>
          <w:sz w:val="24"/>
          <w:szCs w:val="24"/>
        </w:rPr>
        <w:t>a</w:t>
      </w:r>
      <w:r>
        <w:rPr>
          <w:spacing w:val="7"/>
          <w:sz w:val="24"/>
          <w:szCs w:val="24"/>
        </w:rPr>
        <w:t xml:space="preserve"> </w:t>
      </w:r>
      <w:r>
        <w:rPr>
          <w:sz w:val="24"/>
          <w:szCs w:val="24"/>
        </w:rPr>
        <w:t>so</w:t>
      </w:r>
      <w:r>
        <w:rPr>
          <w:spacing w:val="-1"/>
          <w:sz w:val="24"/>
          <w:szCs w:val="24"/>
        </w:rPr>
        <w:t>c</w:t>
      </w:r>
      <w:r>
        <w:rPr>
          <w:sz w:val="24"/>
          <w:szCs w:val="24"/>
        </w:rPr>
        <w:t>i</w:t>
      </w:r>
      <w:r>
        <w:rPr>
          <w:spacing w:val="-1"/>
          <w:sz w:val="24"/>
          <w:szCs w:val="24"/>
        </w:rPr>
        <w:t>a</w:t>
      </w:r>
      <w:r>
        <w:rPr>
          <w:sz w:val="24"/>
          <w:szCs w:val="24"/>
        </w:rPr>
        <w:t>l</w:t>
      </w:r>
      <w:r>
        <w:rPr>
          <w:spacing w:val="8"/>
          <w:sz w:val="24"/>
          <w:szCs w:val="24"/>
        </w:rPr>
        <w:t xml:space="preserve"> </w:t>
      </w:r>
      <w:r>
        <w:rPr>
          <w:sz w:val="24"/>
          <w:szCs w:val="24"/>
        </w:rPr>
        <w:t>m</w:t>
      </w:r>
      <w:r>
        <w:rPr>
          <w:spacing w:val="-1"/>
          <w:sz w:val="24"/>
          <w:szCs w:val="24"/>
        </w:rPr>
        <w:t>e</w:t>
      </w:r>
      <w:r>
        <w:rPr>
          <w:sz w:val="24"/>
          <w:szCs w:val="24"/>
        </w:rPr>
        <w:t>dia</w:t>
      </w:r>
      <w:r>
        <w:rPr>
          <w:spacing w:val="7"/>
          <w:sz w:val="24"/>
          <w:szCs w:val="24"/>
        </w:rPr>
        <w:t xml:space="preserve"> </w:t>
      </w:r>
      <w:r>
        <w:rPr>
          <w:sz w:val="24"/>
          <w:szCs w:val="24"/>
        </w:rPr>
        <w:t>outl</w:t>
      </w:r>
      <w:r>
        <w:rPr>
          <w:spacing w:val="-1"/>
          <w:sz w:val="24"/>
          <w:szCs w:val="24"/>
        </w:rPr>
        <w:t>e</w:t>
      </w:r>
      <w:r>
        <w:rPr>
          <w:sz w:val="24"/>
          <w:szCs w:val="24"/>
        </w:rPr>
        <w:t>t. N</w:t>
      </w:r>
      <w:r>
        <w:rPr>
          <w:spacing w:val="-1"/>
          <w:sz w:val="24"/>
          <w:szCs w:val="24"/>
        </w:rPr>
        <w:t>e</w:t>
      </w:r>
      <w:r>
        <w:rPr>
          <w:sz w:val="24"/>
          <w:szCs w:val="24"/>
        </w:rPr>
        <w:t>v</w:t>
      </w:r>
      <w:r>
        <w:rPr>
          <w:spacing w:val="-1"/>
          <w:sz w:val="24"/>
          <w:szCs w:val="24"/>
        </w:rPr>
        <w:t>er</w:t>
      </w:r>
      <w:r>
        <w:rPr>
          <w:sz w:val="24"/>
          <w:szCs w:val="24"/>
        </w:rPr>
        <w:t>th</w:t>
      </w:r>
      <w:r>
        <w:rPr>
          <w:spacing w:val="-1"/>
          <w:sz w:val="24"/>
          <w:szCs w:val="24"/>
        </w:rPr>
        <w:t>e</w:t>
      </w:r>
      <w:r>
        <w:rPr>
          <w:sz w:val="24"/>
          <w:szCs w:val="24"/>
        </w:rPr>
        <w:t>l</w:t>
      </w:r>
      <w:r>
        <w:rPr>
          <w:spacing w:val="-1"/>
          <w:sz w:val="24"/>
          <w:szCs w:val="24"/>
        </w:rPr>
        <w:t>e</w:t>
      </w:r>
      <w:r>
        <w:rPr>
          <w:sz w:val="24"/>
          <w:szCs w:val="24"/>
        </w:rPr>
        <w:t>ss,</w:t>
      </w:r>
      <w:r>
        <w:rPr>
          <w:spacing w:val="1"/>
          <w:sz w:val="24"/>
          <w:szCs w:val="24"/>
        </w:rPr>
        <w:t xml:space="preserve"> </w:t>
      </w:r>
      <w:r>
        <w:rPr>
          <w:sz w:val="24"/>
          <w:szCs w:val="24"/>
        </w:rPr>
        <w:t>if</w:t>
      </w:r>
      <w:r>
        <w:rPr>
          <w:spacing w:val="1"/>
          <w:sz w:val="24"/>
          <w:szCs w:val="24"/>
        </w:rPr>
        <w:t xml:space="preserve"> </w:t>
      </w:r>
      <w:r>
        <w:rPr>
          <w:spacing w:val="-1"/>
          <w:sz w:val="24"/>
          <w:szCs w:val="24"/>
        </w:rPr>
        <w:t>a</w:t>
      </w:r>
      <w:r>
        <w:rPr>
          <w:sz w:val="24"/>
          <w:szCs w:val="24"/>
        </w:rPr>
        <w:t>n</w:t>
      </w:r>
      <w:r>
        <w:rPr>
          <w:spacing w:val="1"/>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 d</w:t>
      </w:r>
      <w:r>
        <w:rPr>
          <w:spacing w:val="-1"/>
          <w:sz w:val="24"/>
          <w:szCs w:val="24"/>
        </w:rPr>
        <w:t>ec</w:t>
      </w:r>
      <w:r>
        <w:rPr>
          <w:sz w:val="24"/>
          <w:szCs w:val="24"/>
        </w:rPr>
        <w:t>id</w:t>
      </w:r>
      <w:r>
        <w:rPr>
          <w:spacing w:val="-1"/>
          <w:sz w:val="24"/>
          <w:szCs w:val="24"/>
        </w:rPr>
        <w:t>e</w:t>
      </w:r>
      <w:r>
        <w:rPr>
          <w:sz w:val="24"/>
          <w:szCs w:val="24"/>
        </w:rPr>
        <w:t>s</w:t>
      </w:r>
      <w:r>
        <w:rPr>
          <w:spacing w:val="2"/>
          <w:sz w:val="24"/>
          <w:szCs w:val="24"/>
        </w:rPr>
        <w:t xml:space="preserve"> </w:t>
      </w:r>
      <w:r>
        <w:rPr>
          <w:sz w:val="24"/>
          <w:szCs w:val="24"/>
        </w:rPr>
        <w:t>to</w:t>
      </w:r>
      <w:r>
        <w:rPr>
          <w:spacing w:val="1"/>
          <w:sz w:val="24"/>
          <w:szCs w:val="24"/>
        </w:rPr>
        <w:t xml:space="preserve"> </w:t>
      </w:r>
      <w:r>
        <w:rPr>
          <w:sz w:val="24"/>
          <w:szCs w:val="24"/>
        </w:rPr>
        <w:t>post</w:t>
      </w:r>
      <w:r>
        <w:rPr>
          <w:spacing w:val="2"/>
          <w:sz w:val="24"/>
          <w:szCs w:val="24"/>
        </w:rPr>
        <w:t xml:space="preserve"> </w:t>
      </w:r>
      <w:r>
        <w:rPr>
          <w:spacing w:val="-1"/>
          <w:sz w:val="24"/>
          <w:szCs w:val="24"/>
        </w:rPr>
        <w:t>c</w:t>
      </w:r>
      <w:r>
        <w:rPr>
          <w:sz w:val="24"/>
          <w:szCs w:val="24"/>
        </w:rPr>
        <w:t>ompl</w:t>
      </w:r>
      <w:r>
        <w:rPr>
          <w:spacing w:val="-1"/>
          <w:sz w:val="24"/>
          <w:szCs w:val="24"/>
        </w:rPr>
        <w:t>a</w:t>
      </w:r>
      <w:r>
        <w:rPr>
          <w:sz w:val="24"/>
          <w:szCs w:val="24"/>
        </w:rPr>
        <w:t>ints</w:t>
      </w:r>
      <w:r>
        <w:rPr>
          <w:spacing w:val="2"/>
          <w:sz w:val="24"/>
          <w:szCs w:val="24"/>
        </w:rPr>
        <w:t xml:space="preserve"> </w:t>
      </w:r>
      <w:r>
        <w:rPr>
          <w:sz w:val="24"/>
          <w:szCs w:val="24"/>
        </w:rPr>
        <w:t>or</w:t>
      </w:r>
      <w:r>
        <w:rPr>
          <w:spacing w:val="1"/>
          <w:sz w:val="24"/>
          <w:szCs w:val="24"/>
        </w:rPr>
        <w:t xml:space="preserve"> </w:t>
      </w:r>
      <w:r>
        <w:rPr>
          <w:spacing w:val="-1"/>
          <w:sz w:val="24"/>
          <w:szCs w:val="24"/>
        </w:rPr>
        <w:t>cr</w:t>
      </w:r>
      <w:r>
        <w:rPr>
          <w:sz w:val="24"/>
          <w:szCs w:val="24"/>
        </w:rPr>
        <w:t>iti</w:t>
      </w:r>
      <w:r>
        <w:rPr>
          <w:spacing w:val="-1"/>
          <w:sz w:val="24"/>
          <w:szCs w:val="24"/>
        </w:rPr>
        <w:t>c</w:t>
      </w:r>
      <w:r>
        <w:rPr>
          <w:sz w:val="24"/>
          <w:szCs w:val="24"/>
        </w:rPr>
        <w:t>ism,</w:t>
      </w:r>
      <w:r>
        <w:rPr>
          <w:spacing w:val="1"/>
          <w:sz w:val="24"/>
          <w:szCs w:val="24"/>
        </w:rPr>
        <w:t xml:space="preserve"> </w:t>
      </w:r>
      <w:r>
        <w:rPr>
          <w:spacing w:val="-1"/>
          <w:sz w:val="24"/>
          <w:szCs w:val="24"/>
        </w:rPr>
        <w:t>a</w:t>
      </w:r>
      <w:r>
        <w:rPr>
          <w:sz w:val="24"/>
          <w:szCs w:val="24"/>
        </w:rPr>
        <w:t>void</w:t>
      </w:r>
      <w:r>
        <w:rPr>
          <w:spacing w:val="1"/>
          <w:sz w:val="24"/>
          <w:szCs w:val="24"/>
        </w:rPr>
        <w:t xml:space="preserve"> </w:t>
      </w:r>
      <w:r>
        <w:rPr>
          <w:sz w:val="24"/>
          <w:szCs w:val="24"/>
        </w:rPr>
        <w:t>using st</w:t>
      </w:r>
      <w:r>
        <w:rPr>
          <w:spacing w:val="-1"/>
          <w:sz w:val="24"/>
          <w:szCs w:val="24"/>
        </w:rPr>
        <w:t>a</w:t>
      </w:r>
      <w:r>
        <w:rPr>
          <w:sz w:val="24"/>
          <w:szCs w:val="24"/>
        </w:rPr>
        <w:t>t</w:t>
      </w:r>
      <w:r>
        <w:rPr>
          <w:spacing w:val="-1"/>
          <w:sz w:val="24"/>
          <w:szCs w:val="24"/>
        </w:rPr>
        <w:t>e</w:t>
      </w:r>
      <w:r>
        <w:rPr>
          <w:sz w:val="24"/>
          <w:szCs w:val="24"/>
        </w:rPr>
        <w:t>m</w:t>
      </w:r>
      <w:r>
        <w:rPr>
          <w:spacing w:val="-1"/>
          <w:sz w:val="24"/>
          <w:szCs w:val="24"/>
        </w:rPr>
        <w:t>e</w:t>
      </w:r>
      <w:r>
        <w:rPr>
          <w:sz w:val="24"/>
          <w:szCs w:val="24"/>
        </w:rPr>
        <w:t>nts,</w:t>
      </w:r>
      <w:r>
        <w:rPr>
          <w:spacing w:val="10"/>
          <w:sz w:val="24"/>
          <w:szCs w:val="24"/>
        </w:rPr>
        <w:t xml:space="preserve"> </w:t>
      </w:r>
      <w:r>
        <w:rPr>
          <w:sz w:val="24"/>
          <w:szCs w:val="24"/>
        </w:rPr>
        <w:t>photo</w:t>
      </w:r>
      <w:r>
        <w:rPr>
          <w:spacing w:val="-2"/>
          <w:sz w:val="24"/>
          <w:szCs w:val="24"/>
        </w:rPr>
        <w:t>g</w:t>
      </w:r>
      <w:r>
        <w:rPr>
          <w:spacing w:val="-1"/>
          <w:sz w:val="24"/>
          <w:szCs w:val="24"/>
        </w:rPr>
        <w:t>ra</w:t>
      </w:r>
      <w:r>
        <w:rPr>
          <w:sz w:val="24"/>
          <w:szCs w:val="24"/>
        </w:rPr>
        <w:t>phs,</w:t>
      </w:r>
      <w:r>
        <w:rPr>
          <w:spacing w:val="10"/>
          <w:sz w:val="24"/>
          <w:szCs w:val="24"/>
        </w:rPr>
        <w:t xml:space="preserve"> </w:t>
      </w:r>
      <w:r>
        <w:rPr>
          <w:sz w:val="24"/>
          <w:szCs w:val="24"/>
        </w:rPr>
        <w:t>vid</w:t>
      </w:r>
      <w:r>
        <w:rPr>
          <w:spacing w:val="-1"/>
          <w:sz w:val="24"/>
          <w:szCs w:val="24"/>
        </w:rPr>
        <w:t>e</w:t>
      </w:r>
      <w:r>
        <w:rPr>
          <w:sz w:val="24"/>
          <w:szCs w:val="24"/>
        </w:rPr>
        <w:t>o</w:t>
      </w:r>
      <w:r>
        <w:rPr>
          <w:spacing w:val="8"/>
          <w:sz w:val="24"/>
          <w:szCs w:val="24"/>
        </w:rPr>
        <w:t xml:space="preserve"> </w:t>
      </w:r>
      <w:r>
        <w:rPr>
          <w:sz w:val="24"/>
          <w:szCs w:val="24"/>
        </w:rPr>
        <w:t>or</w:t>
      </w:r>
      <w:r>
        <w:rPr>
          <w:spacing w:val="7"/>
          <w:sz w:val="24"/>
          <w:szCs w:val="24"/>
        </w:rPr>
        <w:t xml:space="preserve"> </w:t>
      </w:r>
      <w:r>
        <w:rPr>
          <w:spacing w:val="-1"/>
          <w:sz w:val="24"/>
          <w:szCs w:val="24"/>
        </w:rPr>
        <w:t>a</w:t>
      </w:r>
      <w:r>
        <w:rPr>
          <w:sz w:val="24"/>
          <w:szCs w:val="24"/>
        </w:rPr>
        <w:t>udio</w:t>
      </w:r>
      <w:r>
        <w:rPr>
          <w:spacing w:val="8"/>
          <w:sz w:val="24"/>
          <w:szCs w:val="24"/>
        </w:rPr>
        <w:t xml:space="preserve"> </w:t>
      </w:r>
      <w:r>
        <w:rPr>
          <w:sz w:val="24"/>
          <w:szCs w:val="24"/>
        </w:rPr>
        <w:t>th</w:t>
      </w:r>
      <w:r>
        <w:rPr>
          <w:spacing w:val="-1"/>
          <w:sz w:val="24"/>
          <w:szCs w:val="24"/>
        </w:rPr>
        <w:t>a</w:t>
      </w:r>
      <w:r>
        <w:rPr>
          <w:sz w:val="24"/>
          <w:szCs w:val="24"/>
        </w:rPr>
        <w:t>t</w:t>
      </w:r>
      <w:r>
        <w:rPr>
          <w:spacing w:val="8"/>
          <w:sz w:val="24"/>
          <w:szCs w:val="24"/>
        </w:rPr>
        <w:t xml:space="preserve"> </w:t>
      </w:r>
      <w:r>
        <w:rPr>
          <w:spacing w:val="-1"/>
          <w:sz w:val="24"/>
          <w:szCs w:val="24"/>
        </w:rPr>
        <w:t>rea</w:t>
      </w:r>
      <w:r>
        <w:rPr>
          <w:sz w:val="24"/>
          <w:szCs w:val="24"/>
        </w:rPr>
        <w:t>son</w:t>
      </w:r>
      <w:r>
        <w:rPr>
          <w:spacing w:val="-1"/>
          <w:sz w:val="24"/>
          <w:szCs w:val="24"/>
        </w:rPr>
        <w:t>a</w:t>
      </w:r>
      <w:r>
        <w:rPr>
          <w:sz w:val="24"/>
          <w:szCs w:val="24"/>
        </w:rPr>
        <w:t xml:space="preserve">bly </w:t>
      </w:r>
      <w:r>
        <w:rPr>
          <w:spacing w:val="-1"/>
          <w:sz w:val="24"/>
          <w:szCs w:val="24"/>
        </w:rPr>
        <w:t>c</w:t>
      </w:r>
      <w:r>
        <w:rPr>
          <w:sz w:val="24"/>
          <w:szCs w:val="24"/>
        </w:rPr>
        <w:t>ould</w:t>
      </w:r>
      <w:r>
        <w:rPr>
          <w:spacing w:val="8"/>
          <w:sz w:val="24"/>
          <w:szCs w:val="24"/>
        </w:rPr>
        <w:t xml:space="preserve"> </w:t>
      </w:r>
      <w:r>
        <w:rPr>
          <w:sz w:val="24"/>
          <w:szCs w:val="24"/>
        </w:rPr>
        <w:t>be</w:t>
      </w:r>
      <w:r>
        <w:rPr>
          <w:spacing w:val="7"/>
          <w:sz w:val="24"/>
          <w:szCs w:val="24"/>
        </w:rPr>
        <w:t xml:space="preserve"> </w:t>
      </w:r>
      <w:r>
        <w:rPr>
          <w:sz w:val="24"/>
          <w:szCs w:val="24"/>
        </w:rPr>
        <w:t>vi</w:t>
      </w:r>
      <w:r>
        <w:rPr>
          <w:spacing w:val="-1"/>
          <w:sz w:val="24"/>
          <w:szCs w:val="24"/>
        </w:rPr>
        <w:t>e</w:t>
      </w:r>
      <w:r>
        <w:rPr>
          <w:sz w:val="24"/>
          <w:szCs w:val="24"/>
        </w:rPr>
        <w:t>w</w:t>
      </w:r>
      <w:r>
        <w:rPr>
          <w:spacing w:val="-1"/>
          <w:sz w:val="24"/>
          <w:szCs w:val="24"/>
        </w:rPr>
        <w:t>e</w:t>
      </w:r>
      <w:r>
        <w:rPr>
          <w:sz w:val="24"/>
          <w:szCs w:val="24"/>
        </w:rPr>
        <w:t>d</w:t>
      </w:r>
      <w:r>
        <w:rPr>
          <w:spacing w:val="8"/>
          <w:sz w:val="24"/>
          <w:szCs w:val="24"/>
        </w:rPr>
        <w:t xml:space="preserve"> </w:t>
      </w:r>
      <w:r>
        <w:rPr>
          <w:spacing w:val="-1"/>
          <w:sz w:val="24"/>
          <w:szCs w:val="24"/>
        </w:rPr>
        <w:t>a</w:t>
      </w:r>
      <w:r>
        <w:rPr>
          <w:sz w:val="24"/>
          <w:szCs w:val="24"/>
        </w:rPr>
        <w:t>s m</w:t>
      </w:r>
      <w:r>
        <w:rPr>
          <w:spacing w:val="-1"/>
          <w:sz w:val="24"/>
          <w:szCs w:val="24"/>
        </w:rPr>
        <w:t>a</w:t>
      </w:r>
      <w:r>
        <w:rPr>
          <w:sz w:val="24"/>
          <w:szCs w:val="24"/>
        </w:rPr>
        <w:t>li</w:t>
      </w:r>
      <w:r>
        <w:rPr>
          <w:spacing w:val="-1"/>
          <w:sz w:val="24"/>
          <w:szCs w:val="24"/>
        </w:rPr>
        <w:t>c</w:t>
      </w:r>
      <w:r>
        <w:rPr>
          <w:sz w:val="24"/>
          <w:szCs w:val="24"/>
        </w:rPr>
        <w:t>ious,</w:t>
      </w:r>
      <w:r>
        <w:rPr>
          <w:spacing w:val="4"/>
          <w:sz w:val="24"/>
          <w:szCs w:val="24"/>
        </w:rPr>
        <w:t xml:space="preserve"> </w:t>
      </w:r>
      <w:r>
        <w:rPr>
          <w:sz w:val="24"/>
          <w:szCs w:val="24"/>
        </w:rPr>
        <w:t>obs</w:t>
      </w:r>
      <w:r>
        <w:rPr>
          <w:spacing w:val="-1"/>
          <w:sz w:val="24"/>
          <w:szCs w:val="24"/>
        </w:rPr>
        <w:t>ce</w:t>
      </w:r>
      <w:r>
        <w:rPr>
          <w:sz w:val="24"/>
          <w:szCs w:val="24"/>
        </w:rPr>
        <w:t>n</w:t>
      </w:r>
      <w:r>
        <w:rPr>
          <w:spacing w:val="-1"/>
          <w:sz w:val="24"/>
          <w:szCs w:val="24"/>
        </w:rPr>
        <w:t>e</w:t>
      </w:r>
      <w:r>
        <w:rPr>
          <w:sz w:val="24"/>
          <w:szCs w:val="24"/>
        </w:rPr>
        <w:t>,</w:t>
      </w:r>
      <w:r>
        <w:rPr>
          <w:spacing w:val="2"/>
          <w:sz w:val="24"/>
          <w:szCs w:val="24"/>
        </w:rPr>
        <w:t xml:space="preserve"> </w:t>
      </w:r>
      <w:r>
        <w:rPr>
          <w:sz w:val="24"/>
          <w:szCs w:val="24"/>
        </w:rPr>
        <w:t>th</w:t>
      </w:r>
      <w:r>
        <w:rPr>
          <w:spacing w:val="-1"/>
          <w:sz w:val="24"/>
          <w:szCs w:val="24"/>
        </w:rPr>
        <w:t>rea</w:t>
      </w:r>
      <w:r>
        <w:rPr>
          <w:sz w:val="24"/>
          <w:szCs w:val="24"/>
        </w:rPr>
        <w:t>t</w:t>
      </w:r>
      <w:r>
        <w:rPr>
          <w:spacing w:val="-1"/>
          <w:sz w:val="24"/>
          <w:szCs w:val="24"/>
        </w:rPr>
        <w:t>e</w:t>
      </w:r>
      <w:r>
        <w:rPr>
          <w:sz w:val="24"/>
          <w:szCs w:val="24"/>
        </w:rPr>
        <w:t>ning or</w:t>
      </w:r>
      <w:r>
        <w:rPr>
          <w:spacing w:val="1"/>
          <w:sz w:val="24"/>
          <w:szCs w:val="24"/>
        </w:rPr>
        <w:t xml:space="preserve"> </w:t>
      </w:r>
      <w:r>
        <w:rPr>
          <w:sz w:val="24"/>
          <w:szCs w:val="24"/>
        </w:rPr>
        <w:t>intimid</w:t>
      </w:r>
      <w:r>
        <w:rPr>
          <w:spacing w:val="-1"/>
          <w:sz w:val="24"/>
          <w:szCs w:val="24"/>
        </w:rPr>
        <w:t>a</w:t>
      </w:r>
      <w:r>
        <w:rPr>
          <w:sz w:val="24"/>
          <w:szCs w:val="24"/>
        </w:rPr>
        <w:t>tin</w:t>
      </w:r>
      <w:r>
        <w:rPr>
          <w:spacing w:val="-2"/>
          <w:sz w:val="24"/>
          <w:szCs w:val="24"/>
        </w:rPr>
        <w:t>g</w:t>
      </w:r>
      <w:r>
        <w:rPr>
          <w:sz w:val="24"/>
          <w:szCs w:val="24"/>
        </w:rPr>
        <w:t>,</w:t>
      </w:r>
      <w:r>
        <w:rPr>
          <w:spacing w:val="2"/>
          <w:sz w:val="24"/>
          <w:szCs w:val="24"/>
        </w:rPr>
        <w:t xml:space="preserve"> </w:t>
      </w:r>
      <w:r>
        <w:rPr>
          <w:sz w:val="24"/>
          <w:szCs w:val="24"/>
        </w:rPr>
        <w:t>th</w:t>
      </w:r>
      <w:r>
        <w:rPr>
          <w:spacing w:val="-1"/>
          <w:sz w:val="24"/>
          <w:szCs w:val="24"/>
        </w:rPr>
        <w:t>a</w:t>
      </w:r>
      <w:r>
        <w:rPr>
          <w:sz w:val="24"/>
          <w:szCs w:val="24"/>
        </w:rPr>
        <w:t>t</w:t>
      </w:r>
      <w:r>
        <w:rPr>
          <w:spacing w:val="2"/>
          <w:sz w:val="24"/>
          <w:szCs w:val="24"/>
        </w:rPr>
        <w:t xml:space="preserve"> </w:t>
      </w:r>
      <w:r>
        <w:rPr>
          <w:sz w:val="24"/>
          <w:szCs w:val="24"/>
        </w:rPr>
        <w:t>disp</w:t>
      </w:r>
      <w:r>
        <w:rPr>
          <w:spacing w:val="-1"/>
          <w:sz w:val="24"/>
          <w:szCs w:val="24"/>
        </w:rPr>
        <w:t>ara</w:t>
      </w:r>
      <w:r>
        <w:rPr>
          <w:spacing w:val="-2"/>
          <w:sz w:val="24"/>
          <w:szCs w:val="24"/>
        </w:rPr>
        <w:t>g</w:t>
      </w:r>
      <w:r>
        <w:rPr>
          <w:sz w:val="24"/>
          <w:szCs w:val="24"/>
        </w:rPr>
        <w:t>e</w:t>
      </w:r>
      <w:r>
        <w:rPr>
          <w:spacing w:val="1"/>
          <w:sz w:val="24"/>
          <w:szCs w:val="24"/>
        </w:rPr>
        <w:t xml:space="preserve"> </w:t>
      </w:r>
      <w:r>
        <w:rPr>
          <w:spacing w:val="-1"/>
          <w:sz w:val="24"/>
          <w:szCs w:val="24"/>
        </w:rPr>
        <w:t>c</w:t>
      </w:r>
      <w:r>
        <w:rPr>
          <w:sz w:val="24"/>
          <w:szCs w:val="24"/>
        </w:rPr>
        <w:t>o</w:t>
      </w:r>
      <w:r>
        <w:rPr>
          <w:spacing w:val="-1"/>
          <w:sz w:val="24"/>
          <w:szCs w:val="24"/>
        </w:rPr>
        <w:t>-</w:t>
      </w:r>
      <w:r>
        <w:rPr>
          <w:sz w:val="24"/>
          <w:szCs w:val="24"/>
        </w:rPr>
        <w:t>wo</w:t>
      </w:r>
      <w:r>
        <w:rPr>
          <w:spacing w:val="-1"/>
          <w:sz w:val="24"/>
          <w:szCs w:val="24"/>
        </w:rPr>
        <w:t>r</w:t>
      </w:r>
      <w:r>
        <w:rPr>
          <w:sz w:val="24"/>
          <w:szCs w:val="24"/>
        </w:rPr>
        <w:t>k</w:t>
      </w:r>
      <w:r>
        <w:rPr>
          <w:spacing w:val="-1"/>
          <w:sz w:val="24"/>
          <w:szCs w:val="24"/>
        </w:rPr>
        <w:t>er</w:t>
      </w:r>
      <w:r>
        <w:rPr>
          <w:sz w:val="24"/>
          <w:szCs w:val="24"/>
        </w:rPr>
        <w:t xml:space="preserve">s, </w:t>
      </w:r>
      <w:r w:rsidR="00052C24">
        <w:rPr>
          <w:sz w:val="24"/>
          <w:szCs w:val="24"/>
        </w:rPr>
        <w:t xml:space="preserve">citizens or </w:t>
      </w:r>
      <w:r>
        <w:rPr>
          <w:sz w:val="24"/>
          <w:szCs w:val="24"/>
        </w:rPr>
        <w:t>suppli</w:t>
      </w:r>
      <w:r>
        <w:rPr>
          <w:spacing w:val="-1"/>
          <w:sz w:val="24"/>
          <w:szCs w:val="24"/>
        </w:rPr>
        <w:t>er</w:t>
      </w:r>
      <w:r>
        <w:rPr>
          <w:sz w:val="24"/>
          <w:szCs w:val="24"/>
        </w:rPr>
        <w:t>s, or</w:t>
      </w:r>
      <w:r>
        <w:rPr>
          <w:spacing w:val="-1"/>
          <w:sz w:val="24"/>
          <w:szCs w:val="24"/>
        </w:rPr>
        <w:t xml:space="preserve"> </w:t>
      </w:r>
      <w:r>
        <w:rPr>
          <w:sz w:val="24"/>
          <w:szCs w:val="24"/>
        </w:rPr>
        <w:t>th</w:t>
      </w:r>
      <w:r>
        <w:rPr>
          <w:spacing w:val="-1"/>
          <w:sz w:val="24"/>
          <w:szCs w:val="24"/>
        </w:rPr>
        <w:t>a</w:t>
      </w:r>
      <w:r>
        <w:rPr>
          <w:sz w:val="24"/>
          <w:szCs w:val="24"/>
        </w:rPr>
        <w:t>t mi</w:t>
      </w:r>
      <w:r>
        <w:rPr>
          <w:spacing w:val="-2"/>
          <w:sz w:val="24"/>
          <w:szCs w:val="24"/>
        </w:rPr>
        <w:t>g</w:t>
      </w:r>
      <w:r>
        <w:rPr>
          <w:sz w:val="24"/>
          <w:szCs w:val="24"/>
        </w:rPr>
        <w:t xml:space="preserve">ht </w:t>
      </w:r>
      <w:r>
        <w:rPr>
          <w:spacing w:val="-1"/>
          <w:sz w:val="24"/>
          <w:szCs w:val="24"/>
        </w:rPr>
        <w:t>c</w:t>
      </w:r>
      <w:r>
        <w:rPr>
          <w:sz w:val="24"/>
          <w:szCs w:val="24"/>
        </w:rPr>
        <w:t>onstitute</w:t>
      </w:r>
      <w:r>
        <w:rPr>
          <w:spacing w:val="-1"/>
          <w:sz w:val="24"/>
          <w:szCs w:val="24"/>
        </w:rPr>
        <w:t xml:space="preserve"> </w:t>
      </w:r>
      <w:r>
        <w:rPr>
          <w:sz w:val="24"/>
          <w:szCs w:val="24"/>
        </w:rPr>
        <w:t>h</w:t>
      </w:r>
      <w:r>
        <w:rPr>
          <w:spacing w:val="-1"/>
          <w:sz w:val="24"/>
          <w:szCs w:val="24"/>
        </w:rPr>
        <w:t>ara</w:t>
      </w:r>
      <w:r>
        <w:rPr>
          <w:sz w:val="24"/>
          <w:szCs w:val="24"/>
        </w:rPr>
        <w:t>ssm</w:t>
      </w:r>
      <w:r>
        <w:rPr>
          <w:spacing w:val="-1"/>
          <w:sz w:val="24"/>
          <w:szCs w:val="24"/>
        </w:rPr>
        <w:t>e</w:t>
      </w:r>
      <w:r>
        <w:rPr>
          <w:sz w:val="24"/>
          <w:szCs w:val="24"/>
        </w:rPr>
        <w:t>nt or</w:t>
      </w:r>
      <w:r>
        <w:rPr>
          <w:spacing w:val="-1"/>
          <w:sz w:val="24"/>
          <w:szCs w:val="24"/>
        </w:rPr>
        <w:t xml:space="preserve"> </w:t>
      </w:r>
      <w:r>
        <w:rPr>
          <w:sz w:val="24"/>
          <w:szCs w:val="24"/>
        </w:rPr>
        <w:t>bull</w:t>
      </w:r>
      <w:r>
        <w:rPr>
          <w:spacing w:val="-7"/>
          <w:sz w:val="24"/>
          <w:szCs w:val="24"/>
        </w:rPr>
        <w:t>y</w:t>
      </w:r>
      <w:r>
        <w:rPr>
          <w:sz w:val="24"/>
          <w:szCs w:val="24"/>
        </w:rPr>
        <w:t>in</w:t>
      </w:r>
      <w:r>
        <w:rPr>
          <w:spacing w:val="-2"/>
          <w:sz w:val="24"/>
          <w:szCs w:val="24"/>
        </w:rPr>
        <w:t>g</w:t>
      </w:r>
      <w:r>
        <w:rPr>
          <w:sz w:val="24"/>
          <w:szCs w:val="24"/>
        </w:rPr>
        <w:t>.</w:t>
      </w:r>
    </w:p>
    <w:p w14:paraId="6AE5853E" w14:textId="77777777" w:rsidR="00481054" w:rsidRDefault="00481054" w:rsidP="004736A1">
      <w:pPr>
        <w:spacing w:before="6" w:line="160" w:lineRule="exact"/>
        <w:jc w:val="both"/>
        <w:rPr>
          <w:sz w:val="17"/>
          <w:szCs w:val="17"/>
        </w:rPr>
      </w:pPr>
    </w:p>
    <w:p w14:paraId="02358B8C" w14:textId="25E6D59E" w:rsidR="00481054" w:rsidRDefault="00067A3E" w:rsidP="004736A1">
      <w:pPr>
        <w:spacing w:line="246" w:lineRule="auto"/>
        <w:ind w:left="820" w:right="71" w:hanging="259"/>
        <w:jc w:val="both"/>
        <w:rPr>
          <w:sz w:val="24"/>
          <w:szCs w:val="24"/>
        </w:rPr>
      </w:pPr>
      <w:r>
        <w:rPr>
          <w:w w:val="131"/>
          <w:sz w:val="24"/>
          <w:szCs w:val="24"/>
        </w:rPr>
        <w:t>•</w:t>
      </w:r>
      <w:r>
        <w:rPr>
          <w:spacing w:val="70"/>
          <w:w w:val="131"/>
          <w:sz w:val="24"/>
          <w:szCs w:val="24"/>
        </w:rPr>
        <w:t xml:space="preserve"> </w:t>
      </w:r>
      <w:r>
        <w:rPr>
          <w:b/>
          <w:sz w:val="24"/>
          <w:szCs w:val="24"/>
        </w:rPr>
        <w:t>O</w:t>
      </w:r>
      <w:r>
        <w:rPr>
          <w:b/>
          <w:spacing w:val="1"/>
          <w:sz w:val="24"/>
          <w:szCs w:val="24"/>
        </w:rPr>
        <w:t>b</w:t>
      </w:r>
      <w:r>
        <w:rPr>
          <w:b/>
          <w:sz w:val="24"/>
          <w:szCs w:val="24"/>
        </w:rPr>
        <w:t>s</w:t>
      </w:r>
      <w:r>
        <w:rPr>
          <w:b/>
          <w:spacing w:val="-1"/>
          <w:sz w:val="24"/>
          <w:szCs w:val="24"/>
        </w:rPr>
        <w:t>ce</w:t>
      </w:r>
      <w:r>
        <w:rPr>
          <w:b/>
          <w:spacing w:val="1"/>
          <w:sz w:val="24"/>
          <w:szCs w:val="24"/>
        </w:rPr>
        <w:t>n</w:t>
      </w:r>
      <w:r>
        <w:rPr>
          <w:b/>
          <w:sz w:val="24"/>
          <w:szCs w:val="24"/>
        </w:rPr>
        <w:t>e or V</w:t>
      </w:r>
      <w:r>
        <w:rPr>
          <w:b/>
          <w:spacing w:val="1"/>
          <w:sz w:val="24"/>
          <w:szCs w:val="24"/>
        </w:rPr>
        <w:t>u</w:t>
      </w:r>
      <w:r>
        <w:rPr>
          <w:b/>
          <w:sz w:val="24"/>
          <w:szCs w:val="24"/>
        </w:rPr>
        <w:t>lgar Co</w:t>
      </w:r>
      <w:r>
        <w:rPr>
          <w:b/>
          <w:spacing w:val="1"/>
          <w:sz w:val="24"/>
          <w:szCs w:val="24"/>
        </w:rPr>
        <w:t>n</w:t>
      </w:r>
      <w:r>
        <w:rPr>
          <w:b/>
          <w:spacing w:val="-1"/>
          <w:sz w:val="24"/>
          <w:szCs w:val="24"/>
        </w:rPr>
        <w:t>te</w:t>
      </w:r>
      <w:r>
        <w:rPr>
          <w:b/>
          <w:spacing w:val="1"/>
          <w:sz w:val="24"/>
          <w:szCs w:val="24"/>
        </w:rPr>
        <w:t>n</w:t>
      </w:r>
      <w:r>
        <w:rPr>
          <w:b/>
          <w:sz w:val="24"/>
          <w:szCs w:val="24"/>
        </w:rPr>
        <w:t>t</w:t>
      </w:r>
      <w:r>
        <w:rPr>
          <w:b/>
          <w:spacing w:val="2"/>
          <w:sz w:val="24"/>
          <w:szCs w:val="24"/>
        </w:rPr>
        <w:t xml:space="preserve"> </w:t>
      </w:r>
      <w:proofErr w:type="gramStart"/>
      <w:r>
        <w:rPr>
          <w:sz w:val="24"/>
          <w:szCs w:val="24"/>
        </w:rPr>
        <w:t xml:space="preserve">– </w:t>
      </w:r>
      <w:r>
        <w:rPr>
          <w:spacing w:val="2"/>
          <w:sz w:val="24"/>
          <w:szCs w:val="24"/>
        </w:rPr>
        <w:t xml:space="preserve"> </w:t>
      </w:r>
      <w:r>
        <w:rPr>
          <w:spacing w:val="1"/>
          <w:sz w:val="24"/>
          <w:szCs w:val="24"/>
        </w:rPr>
        <w:t>C</w:t>
      </w:r>
      <w:r>
        <w:rPr>
          <w:sz w:val="24"/>
          <w:szCs w:val="24"/>
        </w:rPr>
        <w:t>ity</w:t>
      </w:r>
      <w:proofErr w:type="gramEnd"/>
      <w:r>
        <w:rPr>
          <w:spacing w:val="55"/>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 xml:space="preserve">s should </w:t>
      </w:r>
      <w:r>
        <w:rPr>
          <w:spacing w:val="-1"/>
          <w:sz w:val="24"/>
          <w:szCs w:val="24"/>
        </w:rPr>
        <w:t>refra</w:t>
      </w:r>
      <w:r>
        <w:rPr>
          <w:sz w:val="24"/>
          <w:szCs w:val="24"/>
        </w:rPr>
        <w:t xml:space="preserve">in </w:t>
      </w:r>
      <w:r>
        <w:rPr>
          <w:spacing w:val="-1"/>
          <w:sz w:val="24"/>
          <w:szCs w:val="24"/>
        </w:rPr>
        <w:t>fr</w:t>
      </w:r>
      <w:r>
        <w:rPr>
          <w:sz w:val="24"/>
          <w:szCs w:val="24"/>
        </w:rPr>
        <w:t>om publi</w:t>
      </w:r>
      <w:r>
        <w:rPr>
          <w:spacing w:val="-1"/>
          <w:sz w:val="24"/>
          <w:szCs w:val="24"/>
        </w:rPr>
        <w:t>c</w:t>
      </w:r>
      <w:r>
        <w:rPr>
          <w:sz w:val="24"/>
          <w:szCs w:val="24"/>
        </w:rPr>
        <w:t>ly sh</w:t>
      </w:r>
      <w:r>
        <w:rPr>
          <w:spacing w:val="-1"/>
          <w:sz w:val="24"/>
          <w:szCs w:val="24"/>
        </w:rPr>
        <w:t>ar</w:t>
      </w:r>
      <w:r>
        <w:rPr>
          <w:sz w:val="24"/>
          <w:szCs w:val="24"/>
        </w:rPr>
        <w:t>ing</w:t>
      </w:r>
      <w:r>
        <w:rPr>
          <w:spacing w:val="-2"/>
          <w:sz w:val="24"/>
          <w:szCs w:val="24"/>
        </w:rPr>
        <w:t xml:space="preserve"> </w:t>
      </w:r>
      <w:r>
        <w:rPr>
          <w:sz w:val="24"/>
          <w:szCs w:val="24"/>
        </w:rPr>
        <w:t>vul</w:t>
      </w:r>
      <w:r>
        <w:rPr>
          <w:spacing w:val="-2"/>
          <w:sz w:val="24"/>
          <w:szCs w:val="24"/>
        </w:rPr>
        <w:t>g</w:t>
      </w:r>
      <w:r>
        <w:rPr>
          <w:spacing w:val="-1"/>
          <w:sz w:val="24"/>
          <w:szCs w:val="24"/>
        </w:rPr>
        <w:t>a</w:t>
      </w:r>
      <w:r>
        <w:rPr>
          <w:sz w:val="24"/>
          <w:szCs w:val="24"/>
        </w:rPr>
        <w:t>r</w:t>
      </w:r>
      <w:r>
        <w:rPr>
          <w:spacing w:val="-1"/>
          <w:sz w:val="24"/>
          <w:szCs w:val="24"/>
        </w:rPr>
        <w:t xml:space="preserve"> </w:t>
      </w:r>
      <w:r>
        <w:rPr>
          <w:sz w:val="24"/>
          <w:szCs w:val="24"/>
        </w:rPr>
        <w:t>or</w:t>
      </w:r>
      <w:r>
        <w:rPr>
          <w:spacing w:val="-1"/>
          <w:sz w:val="24"/>
          <w:szCs w:val="24"/>
        </w:rPr>
        <w:t xml:space="preserve"> </w:t>
      </w:r>
      <w:r>
        <w:rPr>
          <w:sz w:val="24"/>
          <w:szCs w:val="24"/>
        </w:rPr>
        <w:t>obs</w:t>
      </w:r>
      <w:r>
        <w:rPr>
          <w:spacing w:val="-1"/>
          <w:sz w:val="24"/>
          <w:szCs w:val="24"/>
        </w:rPr>
        <w:t>ce</w:t>
      </w:r>
      <w:r>
        <w:rPr>
          <w:sz w:val="24"/>
          <w:szCs w:val="24"/>
        </w:rPr>
        <w:t>ne</w:t>
      </w:r>
      <w:r>
        <w:rPr>
          <w:spacing w:val="-1"/>
          <w:sz w:val="24"/>
          <w:szCs w:val="24"/>
        </w:rPr>
        <w:t xml:space="preserve"> c</w:t>
      </w:r>
      <w:r>
        <w:rPr>
          <w:sz w:val="24"/>
          <w:szCs w:val="24"/>
        </w:rPr>
        <w:t>ont</w:t>
      </w:r>
      <w:r>
        <w:rPr>
          <w:spacing w:val="-1"/>
          <w:sz w:val="24"/>
          <w:szCs w:val="24"/>
        </w:rPr>
        <w:t>e</w:t>
      </w:r>
      <w:r>
        <w:rPr>
          <w:sz w:val="24"/>
          <w:szCs w:val="24"/>
        </w:rPr>
        <w:t>nt on p</w:t>
      </w:r>
      <w:r>
        <w:rPr>
          <w:spacing w:val="-1"/>
          <w:sz w:val="24"/>
          <w:szCs w:val="24"/>
        </w:rPr>
        <w:t>er</w:t>
      </w:r>
      <w:r>
        <w:rPr>
          <w:sz w:val="24"/>
          <w:szCs w:val="24"/>
        </w:rPr>
        <w:t>son</w:t>
      </w:r>
      <w:r>
        <w:rPr>
          <w:spacing w:val="-1"/>
          <w:sz w:val="24"/>
          <w:szCs w:val="24"/>
        </w:rPr>
        <w:t>a</w:t>
      </w:r>
      <w:r>
        <w:rPr>
          <w:sz w:val="24"/>
          <w:szCs w:val="24"/>
        </w:rPr>
        <w:t>l so</w:t>
      </w:r>
      <w:r>
        <w:rPr>
          <w:spacing w:val="-1"/>
          <w:sz w:val="24"/>
          <w:szCs w:val="24"/>
        </w:rPr>
        <w:t>c</w:t>
      </w:r>
      <w:r>
        <w:rPr>
          <w:sz w:val="24"/>
          <w:szCs w:val="24"/>
        </w:rPr>
        <w:t>i</w:t>
      </w:r>
      <w:r>
        <w:rPr>
          <w:spacing w:val="-1"/>
          <w:sz w:val="24"/>
          <w:szCs w:val="24"/>
        </w:rPr>
        <w:t>a</w:t>
      </w:r>
      <w:r>
        <w:rPr>
          <w:sz w:val="24"/>
          <w:szCs w:val="24"/>
        </w:rPr>
        <w:t>l m</w:t>
      </w:r>
      <w:r>
        <w:rPr>
          <w:spacing w:val="-1"/>
          <w:sz w:val="24"/>
          <w:szCs w:val="24"/>
        </w:rPr>
        <w:t>e</w:t>
      </w:r>
      <w:r>
        <w:rPr>
          <w:sz w:val="24"/>
          <w:szCs w:val="24"/>
        </w:rPr>
        <w:t>dia</w:t>
      </w:r>
      <w:r>
        <w:rPr>
          <w:spacing w:val="-1"/>
          <w:sz w:val="24"/>
          <w:szCs w:val="24"/>
        </w:rPr>
        <w:t xml:space="preserve"> acc</w:t>
      </w:r>
      <w:r>
        <w:rPr>
          <w:sz w:val="24"/>
          <w:szCs w:val="24"/>
        </w:rPr>
        <w:t>ounts.</w:t>
      </w:r>
    </w:p>
    <w:p w14:paraId="5B371C40" w14:textId="77777777" w:rsidR="00481054" w:rsidRDefault="00481054" w:rsidP="004736A1">
      <w:pPr>
        <w:spacing w:before="6" w:line="160" w:lineRule="exact"/>
        <w:jc w:val="both"/>
        <w:rPr>
          <w:sz w:val="17"/>
          <w:szCs w:val="17"/>
        </w:rPr>
      </w:pPr>
    </w:p>
    <w:p w14:paraId="6C43AB66" w14:textId="77777777" w:rsidR="00481054" w:rsidRDefault="00067A3E" w:rsidP="004736A1">
      <w:pPr>
        <w:ind w:left="561"/>
        <w:jc w:val="both"/>
        <w:rPr>
          <w:sz w:val="24"/>
          <w:szCs w:val="24"/>
        </w:rPr>
      </w:pPr>
      <w:r>
        <w:rPr>
          <w:w w:val="131"/>
          <w:sz w:val="24"/>
          <w:szCs w:val="24"/>
        </w:rPr>
        <w:t>•</w:t>
      </w:r>
      <w:r>
        <w:rPr>
          <w:spacing w:val="70"/>
          <w:w w:val="131"/>
          <w:sz w:val="24"/>
          <w:szCs w:val="24"/>
        </w:rPr>
        <w:t xml:space="preserve"> </w:t>
      </w:r>
      <w:r>
        <w:rPr>
          <w:b/>
          <w:sz w:val="24"/>
          <w:szCs w:val="24"/>
        </w:rPr>
        <w:t>Co</w:t>
      </w:r>
      <w:r>
        <w:rPr>
          <w:b/>
          <w:spacing w:val="1"/>
          <w:sz w:val="24"/>
          <w:szCs w:val="24"/>
        </w:rPr>
        <w:t>n</w:t>
      </w:r>
      <w:r>
        <w:rPr>
          <w:b/>
          <w:spacing w:val="2"/>
          <w:sz w:val="24"/>
          <w:szCs w:val="24"/>
        </w:rPr>
        <w:t>f</w:t>
      </w:r>
      <w:r>
        <w:rPr>
          <w:b/>
          <w:sz w:val="24"/>
          <w:szCs w:val="24"/>
        </w:rPr>
        <w:t>i</w:t>
      </w:r>
      <w:r>
        <w:rPr>
          <w:b/>
          <w:spacing w:val="1"/>
          <w:sz w:val="24"/>
          <w:szCs w:val="24"/>
        </w:rPr>
        <w:t>d</w:t>
      </w:r>
      <w:r>
        <w:rPr>
          <w:b/>
          <w:spacing w:val="-1"/>
          <w:sz w:val="24"/>
          <w:szCs w:val="24"/>
        </w:rPr>
        <w:t>e</w:t>
      </w:r>
      <w:r>
        <w:rPr>
          <w:b/>
          <w:spacing w:val="1"/>
          <w:sz w:val="24"/>
          <w:szCs w:val="24"/>
        </w:rPr>
        <w:t>n</w:t>
      </w:r>
      <w:r>
        <w:rPr>
          <w:b/>
          <w:spacing w:val="-1"/>
          <w:sz w:val="24"/>
          <w:szCs w:val="24"/>
        </w:rPr>
        <w:t>t</w:t>
      </w:r>
      <w:r>
        <w:rPr>
          <w:b/>
          <w:sz w:val="24"/>
          <w:szCs w:val="24"/>
        </w:rPr>
        <w:t>ial</w:t>
      </w:r>
      <w:r>
        <w:rPr>
          <w:b/>
          <w:spacing w:val="20"/>
          <w:sz w:val="24"/>
          <w:szCs w:val="24"/>
        </w:rPr>
        <w:t xml:space="preserve"> </w:t>
      </w:r>
      <w:r>
        <w:rPr>
          <w:b/>
          <w:sz w:val="24"/>
          <w:szCs w:val="24"/>
        </w:rPr>
        <w:t>I</w:t>
      </w:r>
      <w:r>
        <w:rPr>
          <w:b/>
          <w:spacing w:val="1"/>
          <w:sz w:val="24"/>
          <w:szCs w:val="24"/>
        </w:rPr>
        <w:t>n</w:t>
      </w:r>
      <w:r>
        <w:rPr>
          <w:b/>
          <w:spacing w:val="2"/>
          <w:sz w:val="24"/>
          <w:szCs w:val="24"/>
        </w:rPr>
        <w:t>f</w:t>
      </w:r>
      <w:r>
        <w:rPr>
          <w:b/>
          <w:sz w:val="24"/>
          <w:szCs w:val="24"/>
        </w:rPr>
        <w:t>o</w:t>
      </w:r>
      <w:r>
        <w:rPr>
          <w:b/>
          <w:spacing w:val="-1"/>
          <w:sz w:val="24"/>
          <w:szCs w:val="24"/>
        </w:rPr>
        <w:t>r</w:t>
      </w:r>
      <w:r>
        <w:rPr>
          <w:b/>
          <w:spacing w:val="-3"/>
          <w:sz w:val="24"/>
          <w:szCs w:val="24"/>
        </w:rPr>
        <w:t>m</w:t>
      </w:r>
      <w:r>
        <w:rPr>
          <w:b/>
          <w:sz w:val="24"/>
          <w:szCs w:val="24"/>
        </w:rPr>
        <w:t>a</w:t>
      </w:r>
      <w:r>
        <w:rPr>
          <w:b/>
          <w:spacing w:val="-1"/>
          <w:sz w:val="24"/>
          <w:szCs w:val="24"/>
        </w:rPr>
        <w:t>t</w:t>
      </w:r>
      <w:r>
        <w:rPr>
          <w:b/>
          <w:sz w:val="24"/>
          <w:szCs w:val="24"/>
        </w:rPr>
        <w:t>ion</w:t>
      </w:r>
      <w:r>
        <w:rPr>
          <w:b/>
          <w:spacing w:val="20"/>
          <w:sz w:val="24"/>
          <w:szCs w:val="24"/>
        </w:rPr>
        <w:t xml:space="preserve"> </w:t>
      </w:r>
      <w:r>
        <w:rPr>
          <w:b/>
          <w:sz w:val="24"/>
          <w:szCs w:val="24"/>
        </w:rPr>
        <w:t>–</w:t>
      </w:r>
      <w:r>
        <w:rPr>
          <w:b/>
          <w:spacing w:val="17"/>
          <w:sz w:val="24"/>
          <w:szCs w:val="24"/>
        </w:rPr>
        <w:t xml:space="preserve"> </w:t>
      </w:r>
      <w:r>
        <w:rPr>
          <w:spacing w:val="1"/>
          <w:sz w:val="24"/>
          <w:szCs w:val="24"/>
        </w:rPr>
        <w:t>C</w:t>
      </w:r>
      <w:r>
        <w:rPr>
          <w:sz w:val="24"/>
          <w:szCs w:val="24"/>
        </w:rPr>
        <w:t>ity</w:t>
      </w:r>
      <w:r>
        <w:rPr>
          <w:spacing w:val="10"/>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17"/>
          <w:sz w:val="24"/>
          <w:szCs w:val="24"/>
        </w:rPr>
        <w:t xml:space="preserve"> </w:t>
      </w:r>
      <w:r>
        <w:rPr>
          <w:sz w:val="24"/>
          <w:szCs w:val="24"/>
        </w:rPr>
        <w:t>m</w:t>
      </w:r>
      <w:r>
        <w:rPr>
          <w:spacing w:val="-1"/>
          <w:sz w:val="24"/>
          <w:szCs w:val="24"/>
        </w:rPr>
        <w:t>a</w:t>
      </w:r>
      <w:r>
        <w:rPr>
          <w:sz w:val="24"/>
          <w:szCs w:val="24"/>
        </w:rPr>
        <w:t>y</w:t>
      </w:r>
      <w:r>
        <w:rPr>
          <w:spacing w:val="10"/>
          <w:sz w:val="24"/>
          <w:szCs w:val="24"/>
        </w:rPr>
        <w:t xml:space="preserve"> </w:t>
      </w:r>
      <w:r>
        <w:rPr>
          <w:sz w:val="24"/>
          <w:szCs w:val="24"/>
        </w:rPr>
        <w:t>not</w:t>
      </w:r>
      <w:r>
        <w:rPr>
          <w:spacing w:val="17"/>
          <w:sz w:val="24"/>
          <w:szCs w:val="24"/>
        </w:rPr>
        <w:t xml:space="preserve"> </w:t>
      </w:r>
      <w:r>
        <w:rPr>
          <w:sz w:val="24"/>
          <w:szCs w:val="24"/>
        </w:rPr>
        <w:t>publi</w:t>
      </w:r>
      <w:r>
        <w:rPr>
          <w:spacing w:val="-1"/>
          <w:sz w:val="24"/>
          <w:szCs w:val="24"/>
        </w:rPr>
        <w:t>c</w:t>
      </w:r>
      <w:r>
        <w:rPr>
          <w:sz w:val="24"/>
          <w:szCs w:val="24"/>
        </w:rPr>
        <w:t>ly</w:t>
      </w:r>
      <w:r>
        <w:rPr>
          <w:spacing w:val="10"/>
          <w:sz w:val="24"/>
          <w:szCs w:val="24"/>
        </w:rPr>
        <w:t xml:space="preserve"> </w:t>
      </w:r>
      <w:r>
        <w:rPr>
          <w:sz w:val="24"/>
          <w:szCs w:val="24"/>
        </w:rPr>
        <w:t>sh</w:t>
      </w:r>
      <w:r>
        <w:rPr>
          <w:spacing w:val="-1"/>
          <w:sz w:val="24"/>
          <w:szCs w:val="24"/>
        </w:rPr>
        <w:t>ar</w:t>
      </w:r>
      <w:r>
        <w:rPr>
          <w:sz w:val="24"/>
          <w:szCs w:val="24"/>
        </w:rPr>
        <w:t>e</w:t>
      </w:r>
      <w:r>
        <w:rPr>
          <w:spacing w:val="16"/>
          <w:sz w:val="24"/>
          <w:szCs w:val="24"/>
        </w:rPr>
        <w:t xml:space="preserve"> </w:t>
      </w:r>
      <w:r>
        <w:rPr>
          <w:spacing w:val="-1"/>
          <w:sz w:val="24"/>
          <w:szCs w:val="24"/>
        </w:rPr>
        <w:t>c</w:t>
      </w:r>
      <w:r>
        <w:rPr>
          <w:sz w:val="24"/>
          <w:szCs w:val="24"/>
        </w:rPr>
        <w:t>on</w:t>
      </w:r>
      <w:r>
        <w:rPr>
          <w:spacing w:val="-1"/>
          <w:sz w:val="24"/>
          <w:szCs w:val="24"/>
        </w:rPr>
        <w:t>f</w:t>
      </w:r>
      <w:r>
        <w:rPr>
          <w:sz w:val="24"/>
          <w:szCs w:val="24"/>
        </w:rPr>
        <w:t>id</w:t>
      </w:r>
      <w:r>
        <w:rPr>
          <w:spacing w:val="-1"/>
          <w:sz w:val="24"/>
          <w:szCs w:val="24"/>
        </w:rPr>
        <w:t>e</w:t>
      </w:r>
      <w:r>
        <w:rPr>
          <w:sz w:val="24"/>
          <w:szCs w:val="24"/>
        </w:rPr>
        <w:t>nti</w:t>
      </w:r>
      <w:r>
        <w:rPr>
          <w:spacing w:val="-1"/>
          <w:sz w:val="24"/>
          <w:szCs w:val="24"/>
        </w:rPr>
        <w:t>a</w:t>
      </w:r>
      <w:r>
        <w:rPr>
          <w:sz w:val="24"/>
          <w:szCs w:val="24"/>
        </w:rPr>
        <w:t>l</w:t>
      </w:r>
    </w:p>
    <w:p w14:paraId="7B136B53" w14:textId="77777777" w:rsidR="00481054" w:rsidRDefault="00067A3E" w:rsidP="004736A1">
      <w:pPr>
        <w:spacing w:before="7"/>
        <w:ind w:left="820"/>
        <w:jc w:val="both"/>
        <w:rPr>
          <w:sz w:val="24"/>
          <w:szCs w:val="24"/>
        </w:rPr>
      </w:pPr>
      <w:r>
        <w:rPr>
          <w:spacing w:val="1"/>
          <w:sz w:val="24"/>
          <w:szCs w:val="24"/>
        </w:rPr>
        <w:t>C</w:t>
      </w:r>
      <w:r>
        <w:rPr>
          <w:sz w:val="24"/>
          <w:szCs w:val="24"/>
        </w:rPr>
        <w:t>ity</w:t>
      </w:r>
      <w:r>
        <w:rPr>
          <w:spacing w:val="-7"/>
          <w:sz w:val="24"/>
          <w:szCs w:val="24"/>
        </w:rPr>
        <w:t xml:space="preserve"> </w:t>
      </w:r>
      <w:r>
        <w:rPr>
          <w:sz w:val="24"/>
          <w:szCs w:val="24"/>
        </w:rPr>
        <w:t>in</w:t>
      </w:r>
      <w:r>
        <w:rPr>
          <w:spacing w:val="-1"/>
          <w:sz w:val="24"/>
          <w:szCs w:val="24"/>
        </w:rPr>
        <w:t>f</w:t>
      </w:r>
      <w:r>
        <w:rPr>
          <w:sz w:val="24"/>
          <w:szCs w:val="24"/>
        </w:rPr>
        <w:t>o</w:t>
      </w:r>
      <w:r>
        <w:rPr>
          <w:spacing w:val="-1"/>
          <w:sz w:val="24"/>
          <w:szCs w:val="24"/>
        </w:rPr>
        <w:t>r</w:t>
      </w:r>
      <w:r>
        <w:rPr>
          <w:sz w:val="24"/>
          <w:szCs w:val="24"/>
        </w:rPr>
        <w:t>m</w:t>
      </w:r>
      <w:r>
        <w:rPr>
          <w:spacing w:val="-1"/>
          <w:sz w:val="24"/>
          <w:szCs w:val="24"/>
        </w:rPr>
        <w:t>a</w:t>
      </w:r>
      <w:r>
        <w:rPr>
          <w:sz w:val="24"/>
          <w:szCs w:val="24"/>
        </w:rPr>
        <w:t>tion on p</w:t>
      </w:r>
      <w:r>
        <w:rPr>
          <w:spacing w:val="-1"/>
          <w:sz w:val="24"/>
          <w:szCs w:val="24"/>
        </w:rPr>
        <w:t>er</w:t>
      </w:r>
      <w:r>
        <w:rPr>
          <w:sz w:val="24"/>
          <w:szCs w:val="24"/>
        </w:rPr>
        <w:t>son</w:t>
      </w:r>
      <w:r>
        <w:rPr>
          <w:spacing w:val="-1"/>
          <w:sz w:val="24"/>
          <w:szCs w:val="24"/>
        </w:rPr>
        <w:t>a</w:t>
      </w:r>
      <w:r>
        <w:rPr>
          <w:sz w:val="24"/>
          <w:szCs w:val="24"/>
        </w:rPr>
        <w:t>l so</w:t>
      </w:r>
      <w:r>
        <w:rPr>
          <w:spacing w:val="-1"/>
          <w:sz w:val="24"/>
          <w:szCs w:val="24"/>
        </w:rPr>
        <w:t>c</w:t>
      </w:r>
      <w:r>
        <w:rPr>
          <w:sz w:val="24"/>
          <w:szCs w:val="24"/>
        </w:rPr>
        <w:t>i</w:t>
      </w:r>
      <w:r>
        <w:rPr>
          <w:spacing w:val="-1"/>
          <w:sz w:val="24"/>
          <w:szCs w:val="24"/>
        </w:rPr>
        <w:t>a</w:t>
      </w:r>
      <w:r>
        <w:rPr>
          <w:sz w:val="24"/>
          <w:szCs w:val="24"/>
        </w:rPr>
        <w:t>l m</w:t>
      </w:r>
      <w:r>
        <w:rPr>
          <w:spacing w:val="-1"/>
          <w:sz w:val="24"/>
          <w:szCs w:val="24"/>
        </w:rPr>
        <w:t>e</w:t>
      </w:r>
      <w:r>
        <w:rPr>
          <w:sz w:val="24"/>
          <w:szCs w:val="24"/>
        </w:rPr>
        <w:t>dia</w:t>
      </w:r>
      <w:r>
        <w:rPr>
          <w:spacing w:val="-1"/>
          <w:sz w:val="24"/>
          <w:szCs w:val="24"/>
        </w:rPr>
        <w:t xml:space="preserve"> acc</w:t>
      </w:r>
      <w:r>
        <w:rPr>
          <w:sz w:val="24"/>
          <w:szCs w:val="24"/>
        </w:rPr>
        <w:t>ounts.</w:t>
      </w:r>
    </w:p>
    <w:p w14:paraId="33095859" w14:textId="77777777" w:rsidR="00481054" w:rsidRDefault="00481054" w:rsidP="004736A1">
      <w:pPr>
        <w:spacing w:before="2" w:line="180" w:lineRule="exact"/>
        <w:jc w:val="both"/>
        <w:rPr>
          <w:sz w:val="18"/>
          <w:szCs w:val="18"/>
        </w:rPr>
      </w:pPr>
    </w:p>
    <w:p w14:paraId="088F184A" w14:textId="1B64C0D5" w:rsidR="00481054" w:rsidRDefault="00067A3E" w:rsidP="004736A1">
      <w:pPr>
        <w:spacing w:line="246" w:lineRule="auto"/>
        <w:ind w:left="820" w:right="71" w:hanging="259"/>
        <w:jc w:val="both"/>
        <w:rPr>
          <w:sz w:val="24"/>
          <w:szCs w:val="24"/>
        </w:rPr>
      </w:pPr>
      <w:r>
        <w:rPr>
          <w:w w:val="131"/>
          <w:sz w:val="24"/>
          <w:szCs w:val="24"/>
        </w:rPr>
        <w:lastRenderedPageBreak/>
        <w:t>•</w:t>
      </w:r>
      <w:r>
        <w:rPr>
          <w:spacing w:val="70"/>
          <w:w w:val="131"/>
          <w:sz w:val="24"/>
          <w:szCs w:val="24"/>
        </w:rPr>
        <w:t xml:space="preserve"> </w:t>
      </w:r>
      <w:r>
        <w:rPr>
          <w:b/>
          <w:sz w:val="24"/>
          <w:szCs w:val="24"/>
        </w:rPr>
        <w:t>Use</w:t>
      </w:r>
      <w:r>
        <w:rPr>
          <w:b/>
          <w:spacing w:val="4"/>
          <w:sz w:val="24"/>
          <w:szCs w:val="24"/>
        </w:rPr>
        <w:t xml:space="preserve"> </w:t>
      </w:r>
      <w:r>
        <w:rPr>
          <w:b/>
          <w:sz w:val="24"/>
          <w:szCs w:val="24"/>
        </w:rPr>
        <w:t>of</w:t>
      </w:r>
      <w:r>
        <w:rPr>
          <w:b/>
          <w:spacing w:val="6"/>
          <w:sz w:val="24"/>
          <w:szCs w:val="24"/>
        </w:rPr>
        <w:t xml:space="preserve"> </w:t>
      </w:r>
      <w:r>
        <w:rPr>
          <w:b/>
          <w:sz w:val="24"/>
          <w:szCs w:val="24"/>
        </w:rPr>
        <w:t>Ci</w:t>
      </w:r>
      <w:r>
        <w:rPr>
          <w:b/>
          <w:spacing w:val="-1"/>
          <w:sz w:val="24"/>
          <w:szCs w:val="24"/>
        </w:rPr>
        <w:t>t</w:t>
      </w:r>
      <w:r>
        <w:rPr>
          <w:b/>
          <w:sz w:val="24"/>
          <w:szCs w:val="24"/>
        </w:rPr>
        <w:t>y</w:t>
      </w:r>
      <w:r>
        <w:rPr>
          <w:b/>
          <w:spacing w:val="5"/>
          <w:sz w:val="24"/>
          <w:szCs w:val="24"/>
        </w:rPr>
        <w:t xml:space="preserve"> </w:t>
      </w:r>
      <w:r>
        <w:rPr>
          <w:b/>
          <w:spacing w:val="1"/>
          <w:sz w:val="24"/>
          <w:szCs w:val="24"/>
        </w:rPr>
        <w:t>L</w:t>
      </w:r>
      <w:r>
        <w:rPr>
          <w:b/>
          <w:sz w:val="24"/>
          <w:szCs w:val="24"/>
        </w:rPr>
        <w:t>ogos</w:t>
      </w:r>
      <w:r>
        <w:rPr>
          <w:b/>
          <w:spacing w:val="5"/>
          <w:sz w:val="24"/>
          <w:szCs w:val="24"/>
        </w:rPr>
        <w:t xml:space="preserve"> </w:t>
      </w:r>
      <w:r>
        <w:rPr>
          <w:b/>
          <w:sz w:val="24"/>
          <w:szCs w:val="24"/>
        </w:rPr>
        <w:t>–</w:t>
      </w:r>
      <w:r>
        <w:rPr>
          <w:b/>
          <w:spacing w:val="5"/>
          <w:sz w:val="24"/>
          <w:szCs w:val="24"/>
        </w:rPr>
        <w:t xml:space="preserve"> </w:t>
      </w:r>
      <w:r>
        <w:rPr>
          <w:spacing w:val="1"/>
          <w:sz w:val="24"/>
          <w:szCs w:val="24"/>
        </w:rPr>
        <w:t>C</w:t>
      </w:r>
      <w:r>
        <w:rPr>
          <w:sz w:val="24"/>
          <w:szCs w:val="24"/>
        </w:rPr>
        <w:t>ity</w:t>
      </w:r>
      <w:r>
        <w:rPr>
          <w:spacing w:val="-2"/>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5"/>
          <w:sz w:val="24"/>
          <w:szCs w:val="24"/>
        </w:rPr>
        <w:t xml:space="preserve"> </w:t>
      </w:r>
      <w:r>
        <w:rPr>
          <w:sz w:val="24"/>
          <w:szCs w:val="24"/>
        </w:rPr>
        <w:t>m</w:t>
      </w:r>
      <w:r>
        <w:rPr>
          <w:spacing w:val="-1"/>
          <w:sz w:val="24"/>
          <w:szCs w:val="24"/>
        </w:rPr>
        <w:t>a</w:t>
      </w:r>
      <w:r>
        <w:rPr>
          <w:sz w:val="24"/>
          <w:szCs w:val="24"/>
        </w:rPr>
        <w:t>y</w:t>
      </w:r>
      <w:r>
        <w:rPr>
          <w:spacing w:val="-2"/>
          <w:sz w:val="24"/>
          <w:szCs w:val="24"/>
        </w:rPr>
        <w:t xml:space="preserve"> </w:t>
      </w:r>
      <w:r>
        <w:rPr>
          <w:sz w:val="24"/>
          <w:szCs w:val="24"/>
        </w:rPr>
        <w:t>not</w:t>
      </w:r>
      <w:r>
        <w:rPr>
          <w:spacing w:val="5"/>
          <w:sz w:val="24"/>
          <w:szCs w:val="24"/>
        </w:rPr>
        <w:t xml:space="preserve"> </w:t>
      </w:r>
      <w:r>
        <w:rPr>
          <w:sz w:val="24"/>
          <w:szCs w:val="24"/>
        </w:rPr>
        <w:t>use</w:t>
      </w:r>
      <w:r>
        <w:rPr>
          <w:spacing w:val="4"/>
          <w:sz w:val="24"/>
          <w:szCs w:val="24"/>
        </w:rPr>
        <w:t xml:space="preserve"> </w:t>
      </w:r>
      <w:r>
        <w:rPr>
          <w:spacing w:val="-1"/>
          <w:sz w:val="24"/>
          <w:szCs w:val="24"/>
        </w:rPr>
        <w:t>a</w:t>
      </w:r>
      <w:r>
        <w:rPr>
          <w:sz w:val="24"/>
          <w:szCs w:val="24"/>
        </w:rPr>
        <w:t>ny</w:t>
      </w:r>
      <w:r>
        <w:rPr>
          <w:spacing w:val="-5"/>
          <w:sz w:val="24"/>
          <w:szCs w:val="24"/>
        </w:rPr>
        <w:t xml:space="preserve"> </w:t>
      </w:r>
      <w:r>
        <w:rPr>
          <w:spacing w:val="1"/>
          <w:sz w:val="24"/>
          <w:szCs w:val="24"/>
        </w:rPr>
        <w:t>C</w:t>
      </w:r>
      <w:r>
        <w:rPr>
          <w:sz w:val="24"/>
          <w:szCs w:val="24"/>
        </w:rPr>
        <w:t>ity</w:t>
      </w:r>
      <w:r>
        <w:rPr>
          <w:spacing w:val="-5"/>
          <w:sz w:val="24"/>
          <w:szCs w:val="24"/>
        </w:rPr>
        <w:t xml:space="preserve"> </w:t>
      </w:r>
      <w:r>
        <w:rPr>
          <w:sz w:val="24"/>
          <w:szCs w:val="24"/>
        </w:rPr>
        <w:t>lo</w:t>
      </w:r>
      <w:r>
        <w:rPr>
          <w:spacing w:val="-2"/>
          <w:sz w:val="24"/>
          <w:szCs w:val="24"/>
        </w:rPr>
        <w:t>g</w:t>
      </w:r>
      <w:r>
        <w:rPr>
          <w:sz w:val="24"/>
          <w:szCs w:val="24"/>
        </w:rPr>
        <w:t>os</w:t>
      </w:r>
      <w:r>
        <w:rPr>
          <w:spacing w:val="3"/>
          <w:sz w:val="24"/>
          <w:szCs w:val="24"/>
        </w:rPr>
        <w:t xml:space="preserve"> </w:t>
      </w:r>
      <w:r>
        <w:rPr>
          <w:sz w:val="24"/>
          <w:szCs w:val="24"/>
        </w:rPr>
        <w:t>on</w:t>
      </w:r>
      <w:r>
        <w:rPr>
          <w:spacing w:val="2"/>
          <w:sz w:val="24"/>
          <w:szCs w:val="24"/>
        </w:rPr>
        <w:t xml:space="preserve"> </w:t>
      </w:r>
      <w:r>
        <w:rPr>
          <w:spacing w:val="1"/>
          <w:sz w:val="24"/>
          <w:szCs w:val="24"/>
        </w:rPr>
        <w:t>t</w:t>
      </w:r>
      <w:r>
        <w:rPr>
          <w:sz w:val="24"/>
          <w:szCs w:val="24"/>
        </w:rPr>
        <w:t>h</w:t>
      </w:r>
      <w:r>
        <w:rPr>
          <w:spacing w:val="-1"/>
          <w:sz w:val="24"/>
          <w:szCs w:val="24"/>
        </w:rPr>
        <w:t>e</w:t>
      </w:r>
      <w:r>
        <w:rPr>
          <w:sz w:val="24"/>
          <w:szCs w:val="24"/>
        </w:rPr>
        <w:t>ir</w:t>
      </w:r>
      <w:r>
        <w:rPr>
          <w:spacing w:val="2"/>
          <w:sz w:val="24"/>
          <w:szCs w:val="24"/>
        </w:rPr>
        <w:t xml:space="preserve"> </w:t>
      </w:r>
      <w:r>
        <w:rPr>
          <w:sz w:val="24"/>
          <w:szCs w:val="24"/>
        </w:rPr>
        <w:t>p</w:t>
      </w:r>
      <w:r>
        <w:rPr>
          <w:spacing w:val="-1"/>
          <w:sz w:val="24"/>
          <w:szCs w:val="24"/>
        </w:rPr>
        <w:t>er</w:t>
      </w:r>
      <w:r>
        <w:rPr>
          <w:sz w:val="24"/>
          <w:szCs w:val="24"/>
        </w:rPr>
        <w:t>son</w:t>
      </w:r>
      <w:r>
        <w:rPr>
          <w:spacing w:val="-1"/>
          <w:sz w:val="24"/>
          <w:szCs w:val="24"/>
        </w:rPr>
        <w:t>a</w:t>
      </w:r>
      <w:r>
        <w:rPr>
          <w:sz w:val="24"/>
          <w:szCs w:val="24"/>
        </w:rPr>
        <w:t>l so</w:t>
      </w:r>
      <w:r>
        <w:rPr>
          <w:spacing w:val="-1"/>
          <w:sz w:val="24"/>
          <w:szCs w:val="24"/>
        </w:rPr>
        <w:t>c</w:t>
      </w:r>
      <w:r>
        <w:rPr>
          <w:sz w:val="24"/>
          <w:szCs w:val="24"/>
        </w:rPr>
        <w:t>i</w:t>
      </w:r>
      <w:r>
        <w:rPr>
          <w:spacing w:val="-1"/>
          <w:sz w:val="24"/>
          <w:szCs w:val="24"/>
        </w:rPr>
        <w:t>a</w:t>
      </w:r>
      <w:r>
        <w:rPr>
          <w:sz w:val="24"/>
          <w:szCs w:val="24"/>
        </w:rPr>
        <w:t>l</w:t>
      </w:r>
      <w:r>
        <w:rPr>
          <w:spacing w:val="10"/>
          <w:sz w:val="24"/>
          <w:szCs w:val="24"/>
        </w:rPr>
        <w:t xml:space="preserve"> </w:t>
      </w:r>
      <w:r>
        <w:rPr>
          <w:sz w:val="24"/>
          <w:szCs w:val="24"/>
        </w:rPr>
        <w:t>m</w:t>
      </w:r>
      <w:r>
        <w:rPr>
          <w:spacing w:val="-1"/>
          <w:sz w:val="24"/>
          <w:szCs w:val="24"/>
        </w:rPr>
        <w:t>e</w:t>
      </w:r>
      <w:r>
        <w:rPr>
          <w:sz w:val="24"/>
          <w:szCs w:val="24"/>
        </w:rPr>
        <w:t>dia</w:t>
      </w:r>
      <w:r>
        <w:rPr>
          <w:spacing w:val="7"/>
          <w:sz w:val="24"/>
          <w:szCs w:val="24"/>
        </w:rPr>
        <w:t xml:space="preserve"> </w:t>
      </w:r>
      <w:r>
        <w:rPr>
          <w:spacing w:val="-1"/>
          <w:sz w:val="24"/>
          <w:szCs w:val="24"/>
        </w:rPr>
        <w:t>acc</w:t>
      </w:r>
      <w:r>
        <w:rPr>
          <w:sz w:val="24"/>
          <w:szCs w:val="24"/>
        </w:rPr>
        <w:t>ounts</w:t>
      </w:r>
      <w:r>
        <w:rPr>
          <w:spacing w:val="8"/>
          <w:sz w:val="24"/>
          <w:szCs w:val="24"/>
        </w:rPr>
        <w:t xml:space="preserve"> </w:t>
      </w:r>
      <w:r>
        <w:rPr>
          <w:sz w:val="24"/>
          <w:szCs w:val="24"/>
        </w:rPr>
        <w:t>without</w:t>
      </w:r>
      <w:r>
        <w:rPr>
          <w:spacing w:val="8"/>
          <w:sz w:val="24"/>
          <w:szCs w:val="24"/>
        </w:rPr>
        <w:t xml:space="preserve"> </w:t>
      </w:r>
      <w:r>
        <w:rPr>
          <w:sz w:val="24"/>
          <w:szCs w:val="24"/>
        </w:rPr>
        <w:t>the</w:t>
      </w:r>
      <w:r>
        <w:rPr>
          <w:spacing w:val="7"/>
          <w:sz w:val="24"/>
          <w:szCs w:val="24"/>
        </w:rPr>
        <w:t xml:space="preserve"> </w:t>
      </w:r>
      <w:r>
        <w:rPr>
          <w:spacing w:val="-1"/>
          <w:sz w:val="24"/>
          <w:szCs w:val="24"/>
        </w:rPr>
        <w:t>e</w:t>
      </w:r>
      <w:r>
        <w:rPr>
          <w:spacing w:val="2"/>
          <w:sz w:val="24"/>
          <w:szCs w:val="24"/>
        </w:rPr>
        <w:t>x</w:t>
      </w:r>
      <w:r>
        <w:rPr>
          <w:sz w:val="24"/>
          <w:szCs w:val="24"/>
        </w:rPr>
        <w:t>p</w:t>
      </w:r>
      <w:r>
        <w:rPr>
          <w:spacing w:val="-1"/>
          <w:sz w:val="24"/>
          <w:szCs w:val="24"/>
        </w:rPr>
        <w:t>re</w:t>
      </w:r>
      <w:r>
        <w:rPr>
          <w:sz w:val="24"/>
          <w:szCs w:val="24"/>
        </w:rPr>
        <w:t>ss</w:t>
      </w:r>
      <w:r>
        <w:rPr>
          <w:spacing w:val="-1"/>
          <w:sz w:val="24"/>
          <w:szCs w:val="24"/>
        </w:rPr>
        <w:t>e</w:t>
      </w:r>
      <w:r>
        <w:rPr>
          <w:sz w:val="24"/>
          <w:szCs w:val="24"/>
        </w:rPr>
        <w:t>d</w:t>
      </w:r>
      <w:r>
        <w:rPr>
          <w:spacing w:val="8"/>
          <w:sz w:val="24"/>
          <w:szCs w:val="24"/>
        </w:rPr>
        <w:t xml:space="preserve"> </w:t>
      </w:r>
      <w:r>
        <w:rPr>
          <w:sz w:val="24"/>
          <w:szCs w:val="24"/>
        </w:rPr>
        <w:t>w</w:t>
      </w:r>
      <w:r>
        <w:rPr>
          <w:spacing w:val="-1"/>
          <w:sz w:val="24"/>
          <w:szCs w:val="24"/>
        </w:rPr>
        <w:t>r</w:t>
      </w:r>
      <w:r>
        <w:rPr>
          <w:sz w:val="24"/>
          <w:szCs w:val="24"/>
        </w:rPr>
        <w:t>itt</w:t>
      </w:r>
      <w:r>
        <w:rPr>
          <w:spacing w:val="-1"/>
          <w:sz w:val="24"/>
          <w:szCs w:val="24"/>
        </w:rPr>
        <w:t>e</w:t>
      </w:r>
      <w:r>
        <w:rPr>
          <w:sz w:val="24"/>
          <w:szCs w:val="24"/>
        </w:rPr>
        <w:t>n</w:t>
      </w:r>
      <w:r>
        <w:rPr>
          <w:spacing w:val="8"/>
          <w:sz w:val="24"/>
          <w:szCs w:val="24"/>
        </w:rPr>
        <w:t xml:space="preserve"> </w:t>
      </w:r>
      <w:r>
        <w:rPr>
          <w:sz w:val="24"/>
          <w:szCs w:val="24"/>
        </w:rPr>
        <w:t>p</w:t>
      </w:r>
      <w:r>
        <w:rPr>
          <w:spacing w:val="-1"/>
          <w:sz w:val="24"/>
          <w:szCs w:val="24"/>
        </w:rPr>
        <w:t>er</w:t>
      </w:r>
      <w:r>
        <w:rPr>
          <w:sz w:val="24"/>
          <w:szCs w:val="24"/>
        </w:rPr>
        <w:t>mission</w:t>
      </w:r>
      <w:r>
        <w:rPr>
          <w:spacing w:val="8"/>
          <w:sz w:val="24"/>
          <w:szCs w:val="24"/>
        </w:rPr>
        <w:t xml:space="preserve"> </w:t>
      </w:r>
      <w:r>
        <w:rPr>
          <w:sz w:val="24"/>
          <w:szCs w:val="24"/>
        </w:rPr>
        <w:t>by the</w:t>
      </w:r>
      <w:r>
        <w:rPr>
          <w:spacing w:val="7"/>
          <w:sz w:val="24"/>
          <w:szCs w:val="24"/>
        </w:rPr>
        <w:t xml:space="preserve"> </w:t>
      </w:r>
      <w:r w:rsidR="00052C24">
        <w:rPr>
          <w:spacing w:val="1"/>
          <w:sz w:val="24"/>
          <w:szCs w:val="24"/>
        </w:rPr>
        <w:t>C</w:t>
      </w:r>
      <w:r w:rsidR="00052C24">
        <w:rPr>
          <w:sz w:val="24"/>
          <w:szCs w:val="24"/>
        </w:rPr>
        <w:t>ity M</w:t>
      </w:r>
      <w:r w:rsidR="00052C24">
        <w:rPr>
          <w:spacing w:val="-1"/>
          <w:sz w:val="24"/>
          <w:szCs w:val="24"/>
        </w:rPr>
        <w:t>a</w:t>
      </w:r>
      <w:r w:rsidR="00052C24">
        <w:rPr>
          <w:sz w:val="24"/>
          <w:szCs w:val="24"/>
        </w:rPr>
        <w:t>n</w:t>
      </w:r>
      <w:r w:rsidR="00052C24">
        <w:rPr>
          <w:spacing w:val="-1"/>
          <w:sz w:val="24"/>
          <w:szCs w:val="24"/>
        </w:rPr>
        <w:t>a</w:t>
      </w:r>
      <w:r w:rsidR="00052C24">
        <w:rPr>
          <w:spacing w:val="-2"/>
          <w:sz w:val="24"/>
          <w:szCs w:val="24"/>
        </w:rPr>
        <w:t>g</w:t>
      </w:r>
      <w:r w:rsidR="00052C24">
        <w:rPr>
          <w:spacing w:val="-1"/>
          <w:sz w:val="24"/>
          <w:szCs w:val="24"/>
        </w:rPr>
        <w:t>er</w:t>
      </w:r>
      <w:r w:rsidR="00052C24">
        <w:rPr>
          <w:sz w:val="24"/>
          <w:szCs w:val="24"/>
        </w:rPr>
        <w:t>.</w:t>
      </w:r>
    </w:p>
    <w:p w14:paraId="5EE37776" w14:textId="77777777" w:rsidR="00262734" w:rsidRDefault="00262734" w:rsidP="00AD5185">
      <w:pPr>
        <w:spacing w:before="7" w:line="200" w:lineRule="exact"/>
      </w:pPr>
    </w:p>
    <w:p w14:paraId="576AE413" w14:textId="77777777" w:rsidR="00481054" w:rsidRDefault="00067A3E" w:rsidP="00262734">
      <w:pPr>
        <w:pStyle w:val="Heading1"/>
        <w:numPr>
          <w:ilvl w:val="0"/>
          <w:numId w:val="0"/>
        </w:numPr>
        <w:ind w:left="720"/>
        <w:rPr>
          <w:sz w:val="24"/>
          <w:szCs w:val="24"/>
        </w:rPr>
      </w:pPr>
      <w:bookmarkStart w:id="42" w:name="_Toc535591483"/>
      <w:r>
        <w:rPr>
          <w:sz w:val="24"/>
          <w:szCs w:val="24"/>
          <w:u w:val="thick" w:color="000000"/>
        </w:rPr>
        <w:t>AR</w:t>
      </w:r>
      <w:r>
        <w:rPr>
          <w:spacing w:val="1"/>
          <w:sz w:val="24"/>
          <w:szCs w:val="24"/>
          <w:u w:val="thick" w:color="000000"/>
        </w:rPr>
        <w:t>T</w:t>
      </w:r>
      <w:r>
        <w:rPr>
          <w:sz w:val="24"/>
          <w:szCs w:val="24"/>
          <w:u w:val="thick" w:color="000000"/>
        </w:rPr>
        <w:t>IC</w:t>
      </w:r>
      <w:r>
        <w:rPr>
          <w:spacing w:val="1"/>
          <w:sz w:val="24"/>
          <w:szCs w:val="24"/>
          <w:u w:val="thick" w:color="000000"/>
        </w:rPr>
        <w:t>L</w:t>
      </w:r>
      <w:r>
        <w:rPr>
          <w:sz w:val="24"/>
          <w:szCs w:val="24"/>
          <w:u w:val="thick" w:color="000000"/>
        </w:rPr>
        <w:t>E</w:t>
      </w:r>
      <w:r>
        <w:rPr>
          <w:spacing w:val="1"/>
          <w:sz w:val="24"/>
          <w:szCs w:val="24"/>
          <w:u w:val="thick" w:color="000000"/>
        </w:rPr>
        <w:t xml:space="preserve"> </w:t>
      </w:r>
      <w:r>
        <w:rPr>
          <w:sz w:val="24"/>
          <w:szCs w:val="24"/>
          <w:u w:val="thick" w:color="000000"/>
        </w:rPr>
        <w:t>VI – CI</w:t>
      </w:r>
      <w:r>
        <w:rPr>
          <w:spacing w:val="1"/>
          <w:sz w:val="24"/>
          <w:szCs w:val="24"/>
          <w:u w:val="thick" w:color="000000"/>
        </w:rPr>
        <w:t>T</w:t>
      </w:r>
      <w:r>
        <w:rPr>
          <w:sz w:val="24"/>
          <w:szCs w:val="24"/>
          <w:u w:val="thick" w:color="000000"/>
        </w:rPr>
        <w:t xml:space="preserve">Y AND </w:t>
      </w:r>
      <w:r>
        <w:rPr>
          <w:spacing w:val="1"/>
          <w:sz w:val="24"/>
          <w:szCs w:val="24"/>
          <w:u w:val="thick" w:color="000000"/>
        </w:rPr>
        <w:t>E</w:t>
      </w:r>
      <w:r>
        <w:rPr>
          <w:spacing w:val="-1"/>
          <w:sz w:val="24"/>
          <w:szCs w:val="24"/>
          <w:u w:val="thick" w:color="000000"/>
        </w:rPr>
        <w:t>M</w:t>
      </w:r>
      <w:r>
        <w:rPr>
          <w:spacing w:val="-3"/>
          <w:sz w:val="24"/>
          <w:szCs w:val="24"/>
          <w:u w:val="thick" w:color="000000"/>
        </w:rPr>
        <w:t>P</w:t>
      </w:r>
      <w:r>
        <w:rPr>
          <w:spacing w:val="1"/>
          <w:sz w:val="24"/>
          <w:szCs w:val="24"/>
          <w:u w:val="thick" w:color="000000"/>
        </w:rPr>
        <w:t>L</w:t>
      </w:r>
      <w:r>
        <w:rPr>
          <w:sz w:val="24"/>
          <w:szCs w:val="24"/>
          <w:u w:val="thick" w:color="000000"/>
        </w:rPr>
        <w:t>OY</w:t>
      </w:r>
      <w:r>
        <w:rPr>
          <w:spacing w:val="1"/>
          <w:sz w:val="24"/>
          <w:szCs w:val="24"/>
          <w:u w:val="thick" w:color="000000"/>
        </w:rPr>
        <w:t>E</w:t>
      </w:r>
      <w:r>
        <w:rPr>
          <w:sz w:val="24"/>
          <w:szCs w:val="24"/>
          <w:u w:val="thick" w:color="000000"/>
        </w:rPr>
        <w:t>E</w:t>
      </w:r>
      <w:r>
        <w:rPr>
          <w:spacing w:val="1"/>
          <w:sz w:val="24"/>
          <w:szCs w:val="24"/>
          <w:u w:val="thick" w:color="000000"/>
        </w:rPr>
        <w:t xml:space="preserve"> </w:t>
      </w:r>
      <w:r>
        <w:rPr>
          <w:sz w:val="24"/>
          <w:szCs w:val="24"/>
          <w:u w:val="thick" w:color="000000"/>
        </w:rPr>
        <w:t>R</w:t>
      </w:r>
      <w:r>
        <w:rPr>
          <w:spacing w:val="1"/>
          <w:sz w:val="24"/>
          <w:szCs w:val="24"/>
          <w:u w:val="thick" w:color="000000"/>
        </w:rPr>
        <w:t>EL</w:t>
      </w:r>
      <w:r>
        <w:rPr>
          <w:sz w:val="24"/>
          <w:szCs w:val="24"/>
          <w:u w:val="thick" w:color="000000"/>
        </w:rPr>
        <w:t>A</w:t>
      </w:r>
      <w:r>
        <w:rPr>
          <w:spacing w:val="1"/>
          <w:sz w:val="24"/>
          <w:szCs w:val="24"/>
          <w:u w:val="thick" w:color="000000"/>
        </w:rPr>
        <w:t>T</w:t>
      </w:r>
      <w:r>
        <w:rPr>
          <w:sz w:val="24"/>
          <w:szCs w:val="24"/>
          <w:u w:val="thick" w:color="000000"/>
        </w:rPr>
        <w:t>IONS</w:t>
      </w:r>
      <w:bookmarkEnd w:id="42"/>
    </w:p>
    <w:p w14:paraId="3ABC908F" w14:textId="77777777" w:rsidR="00481054" w:rsidRDefault="00067A3E" w:rsidP="00E74232">
      <w:pPr>
        <w:pStyle w:val="Heading2"/>
        <w:numPr>
          <w:ilvl w:val="0"/>
          <w:numId w:val="0"/>
        </w:numPr>
        <w:ind w:left="1440"/>
        <w:rPr>
          <w:sz w:val="24"/>
          <w:szCs w:val="24"/>
        </w:rPr>
      </w:pPr>
      <w:bookmarkStart w:id="43" w:name="_Toc535591484"/>
      <w:r>
        <w:rPr>
          <w:spacing w:val="1"/>
          <w:position w:val="-1"/>
          <w:sz w:val="24"/>
          <w:szCs w:val="24"/>
          <w:u w:val="single" w:color="000000"/>
        </w:rPr>
        <w:t>S</w:t>
      </w:r>
      <w:r>
        <w:rPr>
          <w:position w:val="-1"/>
          <w:sz w:val="24"/>
          <w:szCs w:val="24"/>
          <w:u w:val="single" w:color="000000"/>
        </w:rPr>
        <w:t>E</w:t>
      </w:r>
      <w:r>
        <w:rPr>
          <w:spacing w:val="1"/>
          <w:position w:val="-1"/>
          <w:sz w:val="24"/>
          <w:szCs w:val="24"/>
          <w:u w:val="single" w:color="000000"/>
        </w:rPr>
        <w:t>C</w:t>
      </w:r>
      <w:r>
        <w:rPr>
          <w:position w:val="-1"/>
          <w:sz w:val="24"/>
          <w:szCs w:val="24"/>
          <w:u w:val="single" w:color="000000"/>
        </w:rPr>
        <w:t>T</w:t>
      </w:r>
      <w:r>
        <w:rPr>
          <w:spacing w:val="-6"/>
          <w:position w:val="-1"/>
          <w:sz w:val="24"/>
          <w:szCs w:val="24"/>
          <w:u w:val="single" w:color="000000"/>
        </w:rPr>
        <w:t>I</w:t>
      </w:r>
      <w:r>
        <w:rPr>
          <w:position w:val="-1"/>
          <w:sz w:val="24"/>
          <w:szCs w:val="24"/>
          <w:u w:val="single" w:color="000000"/>
        </w:rPr>
        <w:t>ON A. O</w:t>
      </w:r>
      <w:r>
        <w:rPr>
          <w:spacing w:val="1"/>
          <w:position w:val="-1"/>
          <w:sz w:val="24"/>
          <w:szCs w:val="24"/>
          <w:u w:val="single" w:color="000000"/>
        </w:rPr>
        <w:t>P</w:t>
      </w:r>
      <w:r>
        <w:rPr>
          <w:position w:val="-1"/>
          <w:sz w:val="24"/>
          <w:szCs w:val="24"/>
          <w:u w:val="single" w:color="000000"/>
        </w:rPr>
        <w:t>EN DOOR</w:t>
      </w:r>
      <w:r>
        <w:rPr>
          <w:spacing w:val="1"/>
          <w:position w:val="-1"/>
          <w:sz w:val="24"/>
          <w:szCs w:val="24"/>
          <w:u w:val="single" w:color="000000"/>
        </w:rPr>
        <w:t xml:space="preserve"> P</w:t>
      </w:r>
      <w:r>
        <w:rPr>
          <w:position w:val="-1"/>
          <w:sz w:val="24"/>
          <w:szCs w:val="24"/>
          <w:u w:val="single" w:color="000000"/>
        </w:rPr>
        <w:t>O</w:t>
      </w:r>
      <w:r>
        <w:rPr>
          <w:spacing w:val="-5"/>
          <w:position w:val="-1"/>
          <w:sz w:val="24"/>
          <w:szCs w:val="24"/>
          <w:u w:val="single" w:color="000000"/>
        </w:rPr>
        <w:t>L</w:t>
      </w:r>
      <w:r>
        <w:rPr>
          <w:spacing w:val="-6"/>
          <w:position w:val="-1"/>
          <w:sz w:val="24"/>
          <w:szCs w:val="24"/>
          <w:u w:val="single" w:color="000000"/>
        </w:rPr>
        <w:t>I</w:t>
      </w:r>
      <w:r>
        <w:rPr>
          <w:spacing w:val="1"/>
          <w:position w:val="-1"/>
          <w:sz w:val="24"/>
          <w:szCs w:val="24"/>
          <w:u w:val="single" w:color="000000"/>
        </w:rPr>
        <w:t>C</w:t>
      </w:r>
      <w:r>
        <w:rPr>
          <w:position w:val="-1"/>
          <w:sz w:val="24"/>
          <w:szCs w:val="24"/>
          <w:u w:val="single" w:color="000000"/>
        </w:rPr>
        <w:t>Y</w:t>
      </w:r>
      <w:bookmarkEnd w:id="43"/>
    </w:p>
    <w:p w14:paraId="6F0287C0" w14:textId="77777777" w:rsidR="00481054" w:rsidRDefault="00481054" w:rsidP="00AD5185">
      <w:pPr>
        <w:spacing w:before="14" w:line="200" w:lineRule="exact"/>
      </w:pPr>
    </w:p>
    <w:p w14:paraId="4F1ECDBB" w14:textId="08086C0B" w:rsidR="00481054" w:rsidRPr="00262734" w:rsidRDefault="00067A3E" w:rsidP="004736A1">
      <w:pPr>
        <w:spacing w:before="29" w:line="246" w:lineRule="auto"/>
        <w:ind w:left="100" w:right="79"/>
        <w:jc w:val="both"/>
        <w:rPr>
          <w:sz w:val="24"/>
          <w:szCs w:val="24"/>
        </w:rPr>
      </w:pPr>
      <w:r>
        <w:rPr>
          <w:spacing w:val="-6"/>
          <w:sz w:val="24"/>
          <w:szCs w:val="24"/>
        </w:rPr>
        <w:t>I</w:t>
      </w:r>
      <w:r>
        <w:rPr>
          <w:sz w:val="24"/>
          <w:szCs w:val="24"/>
        </w:rPr>
        <w:t>t</w:t>
      </w:r>
      <w:r>
        <w:rPr>
          <w:spacing w:val="3"/>
          <w:sz w:val="24"/>
          <w:szCs w:val="24"/>
        </w:rPr>
        <w:t xml:space="preserve"> </w:t>
      </w:r>
      <w:r>
        <w:rPr>
          <w:sz w:val="24"/>
          <w:szCs w:val="24"/>
        </w:rPr>
        <w:t>is</w:t>
      </w:r>
      <w:r>
        <w:rPr>
          <w:spacing w:val="2"/>
          <w:sz w:val="24"/>
          <w:szCs w:val="24"/>
        </w:rPr>
        <w:t xml:space="preserve"> </w:t>
      </w:r>
      <w:r>
        <w:rPr>
          <w:sz w:val="24"/>
          <w:szCs w:val="24"/>
        </w:rPr>
        <w:t>the</w:t>
      </w:r>
      <w:r>
        <w:rPr>
          <w:spacing w:val="1"/>
          <w:sz w:val="24"/>
          <w:szCs w:val="24"/>
        </w:rPr>
        <w:t xml:space="preserve"> C</w:t>
      </w:r>
      <w:r>
        <w:rPr>
          <w:sz w:val="24"/>
          <w:szCs w:val="24"/>
        </w:rPr>
        <w:t>it</w:t>
      </w:r>
      <w:r>
        <w:rPr>
          <w:spacing w:val="-7"/>
          <w:sz w:val="24"/>
          <w:szCs w:val="24"/>
        </w:rPr>
        <w:t>y</w:t>
      </w:r>
      <w:r>
        <w:rPr>
          <w:spacing w:val="-1"/>
          <w:sz w:val="24"/>
          <w:szCs w:val="24"/>
        </w:rPr>
        <w:t>’</w:t>
      </w:r>
      <w:r>
        <w:rPr>
          <w:sz w:val="24"/>
          <w:szCs w:val="24"/>
        </w:rPr>
        <w:t>s</w:t>
      </w:r>
      <w:r>
        <w:rPr>
          <w:spacing w:val="2"/>
          <w:sz w:val="24"/>
          <w:szCs w:val="24"/>
        </w:rPr>
        <w:t xml:space="preserve"> </w:t>
      </w:r>
      <w:r>
        <w:rPr>
          <w:sz w:val="24"/>
          <w:szCs w:val="24"/>
        </w:rPr>
        <w:t>d</w:t>
      </w:r>
      <w:r>
        <w:rPr>
          <w:spacing w:val="-1"/>
          <w:sz w:val="24"/>
          <w:szCs w:val="24"/>
        </w:rPr>
        <w:t>e</w:t>
      </w:r>
      <w:r>
        <w:rPr>
          <w:sz w:val="24"/>
          <w:szCs w:val="24"/>
        </w:rPr>
        <w:t>si</w:t>
      </w:r>
      <w:r>
        <w:rPr>
          <w:spacing w:val="-1"/>
          <w:sz w:val="24"/>
          <w:szCs w:val="24"/>
        </w:rPr>
        <w:t>r</w:t>
      </w:r>
      <w:r>
        <w:rPr>
          <w:sz w:val="24"/>
          <w:szCs w:val="24"/>
        </w:rPr>
        <w:t>e</w:t>
      </w:r>
      <w:r>
        <w:rPr>
          <w:spacing w:val="1"/>
          <w:sz w:val="24"/>
          <w:szCs w:val="24"/>
        </w:rPr>
        <w:t xml:space="preserve"> </w:t>
      </w:r>
      <w:r>
        <w:rPr>
          <w:sz w:val="24"/>
          <w:szCs w:val="24"/>
        </w:rPr>
        <w:t>to</w:t>
      </w:r>
      <w:r>
        <w:rPr>
          <w:spacing w:val="2"/>
          <w:sz w:val="24"/>
          <w:szCs w:val="24"/>
        </w:rPr>
        <w:t xml:space="preserve"> </w:t>
      </w:r>
      <w:r>
        <w:rPr>
          <w:sz w:val="24"/>
          <w:szCs w:val="24"/>
        </w:rPr>
        <w:t>p</w:t>
      </w:r>
      <w:r>
        <w:rPr>
          <w:spacing w:val="-1"/>
          <w:sz w:val="24"/>
          <w:szCs w:val="24"/>
        </w:rPr>
        <w:t>r</w:t>
      </w:r>
      <w:r>
        <w:rPr>
          <w:sz w:val="24"/>
          <w:szCs w:val="24"/>
        </w:rPr>
        <w:t>ovide</w:t>
      </w:r>
      <w:r>
        <w:rPr>
          <w:spacing w:val="1"/>
          <w:sz w:val="24"/>
          <w:szCs w:val="24"/>
        </w:rPr>
        <w:t xml:space="preserve"> </w:t>
      </w:r>
      <w:r>
        <w:rPr>
          <w:spacing w:val="-2"/>
          <w:sz w:val="24"/>
          <w:szCs w:val="24"/>
        </w:rPr>
        <w:t>g</w:t>
      </w:r>
      <w:r>
        <w:rPr>
          <w:sz w:val="24"/>
          <w:szCs w:val="24"/>
        </w:rPr>
        <w:t>ood</w:t>
      </w:r>
      <w:r>
        <w:rPr>
          <w:spacing w:val="2"/>
          <w:sz w:val="24"/>
          <w:szCs w:val="24"/>
        </w:rPr>
        <w:t xml:space="preserve"> </w:t>
      </w:r>
      <w:r>
        <w:rPr>
          <w:sz w:val="24"/>
          <w:szCs w:val="24"/>
        </w:rPr>
        <w:t>wo</w:t>
      </w:r>
      <w:r>
        <w:rPr>
          <w:spacing w:val="-1"/>
          <w:sz w:val="24"/>
          <w:szCs w:val="24"/>
        </w:rPr>
        <w:t>r</w:t>
      </w:r>
      <w:r>
        <w:rPr>
          <w:sz w:val="24"/>
          <w:szCs w:val="24"/>
        </w:rPr>
        <w:t xml:space="preserve">king </w:t>
      </w:r>
      <w:r>
        <w:rPr>
          <w:spacing w:val="-1"/>
          <w:sz w:val="24"/>
          <w:szCs w:val="24"/>
        </w:rPr>
        <w:t>c</w:t>
      </w:r>
      <w:r>
        <w:rPr>
          <w:sz w:val="24"/>
          <w:szCs w:val="24"/>
        </w:rPr>
        <w:t>onditions</w:t>
      </w:r>
      <w:r>
        <w:rPr>
          <w:spacing w:val="2"/>
          <w:sz w:val="24"/>
          <w:szCs w:val="24"/>
        </w:rPr>
        <w:t xml:space="preserve"> </w:t>
      </w:r>
      <w:r>
        <w:rPr>
          <w:spacing w:val="-1"/>
          <w:sz w:val="24"/>
          <w:szCs w:val="24"/>
        </w:rPr>
        <w:t>a</w:t>
      </w:r>
      <w:r>
        <w:rPr>
          <w:sz w:val="24"/>
          <w:szCs w:val="24"/>
        </w:rPr>
        <w:t>nd</w:t>
      </w:r>
      <w:r>
        <w:rPr>
          <w:spacing w:val="2"/>
          <w:sz w:val="24"/>
          <w:szCs w:val="24"/>
        </w:rPr>
        <w:t xml:space="preserve"> </w:t>
      </w:r>
      <w:r>
        <w:rPr>
          <w:sz w:val="24"/>
          <w:szCs w:val="24"/>
        </w:rPr>
        <w:t>m</w:t>
      </w:r>
      <w:r>
        <w:rPr>
          <w:spacing w:val="-1"/>
          <w:sz w:val="24"/>
          <w:szCs w:val="24"/>
        </w:rPr>
        <w:t>a</w:t>
      </w:r>
      <w:r>
        <w:rPr>
          <w:sz w:val="24"/>
          <w:szCs w:val="24"/>
        </w:rPr>
        <w:t>int</w:t>
      </w:r>
      <w:r>
        <w:rPr>
          <w:spacing w:val="-1"/>
          <w:sz w:val="24"/>
          <w:szCs w:val="24"/>
        </w:rPr>
        <w:t>a</w:t>
      </w:r>
      <w:r>
        <w:rPr>
          <w:sz w:val="24"/>
          <w:szCs w:val="24"/>
        </w:rPr>
        <w:t>in h</w:t>
      </w:r>
      <w:r>
        <w:rPr>
          <w:spacing w:val="-1"/>
          <w:sz w:val="24"/>
          <w:szCs w:val="24"/>
        </w:rPr>
        <w:t>ar</w:t>
      </w:r>
      <w:r>
        <w:rPr>
          <w:sz w:val="24"/>
          <w:szCs w:val="24"/>
        </w:rPr>
        <w:t>monious wo</w:t>
      </w:r>
      <w:r>
        <w:rPr>
          <w:spacing w:val="-1"/>
          <w:sz w:val="24"/>
          <w:szCs w:val="24"/>
        </w:rPr>
        <w:t>r</w:t>
      </w:r>
      <w:r>
        <w:rPr>
          <w:sz w:val="24"/>
          <w:szCs w:val="24"/>
        </w:rPr>
        <w:t xml:space="preserve">king </w:t>
      </w:r>
      <w:r>
        <w:rPr>
          <w:spacing w:val="-1"/>
          <w:sz w:val="24"/>
          <w:szCs w:val="24"/>
        </w:rPr>
        <w:t>re</w:t>
      </w:r>
      <w:r>
        <w:rPr>
          <w:sz w:val="24"/>
          <w:szCs w:val="24"/>
        </w:rPr>
        <w:t>l</w:t>
      </w:r>
      <w:r>
        <w:rPr>
          <w:spacing w:val="-1"/>
          <w:sz w:val="24"/>
          <w:szCs w:val="24"/>
        </w:rPr>
        <w:t>a</w:t>
      </w:r>
      <w:r>
        <w:rPr>
          <w:sz w:val="24"/>
          <w:szCs w:val="24"/>
        </w:rPr>
        <w:t>tionships</w:t>
      </w:r>
      <w:r>
        <w:rPr>
          <w:spacing w:val="3"/>
          <w:sz w:val="24"/>
          <w:szCs w:val="24"/>
        </w:rPr>
        <w:t xml:space="preserve"> </w:t>
      </w:r>
      <w:r>
        <w:rPr>
          <w:spacing w:val="-1"/>
          <w:sz w:val="24"/>
          <w:szCs w:val="24"/>
        </w:rPr>
        <w:t>a</w:t>
      </w:r>
      <w:r>
        <w:rPr>
          <w:sz w:val="24"/>
          <w:szCs w:val="24"/>
        </w:rPr>
        <w:t xml:space="preserve">mong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3"/>
          <w:sz w:val="24"/>
          <w:szCs w:val="24"/>
        </w:rPr>
        <w:t xml:space="preserve"> </w:t>
      </w:r>
      <w:r>
        <w:rPr>
          <w:spacing w:val="-1"/>
          <w:sz w:val="24"/>
          <w:szCs w:val="24"/>
        </w:rPr>
        <w:t>a</w:t>
      </w:r>
      <w:r>
        <w:rPr>
          <w:sz w:val="24"/>
          <w:szCs w:val="24"/>
        </w:rPr>
        <w:t>s</w:t>
      </w:r>
      <w:r>
        <w:rPr>
          <w:spacing w:val="3"/>
          <w:sz w:val="24"/>
          <w:szCs w:val="24"/>
        </w:rPr>
        <w:t xml:space="preserve"> </w:t>
      </w:r>
      <w:r>
        <w:rPr>
          <w:sz w:val="24"/>
          <w:szCs w:val="24"/>
        </w:rPr>
        <w:t>w</w:t>
      </w:r>
      <w:r>
        <w:rPr>
          <w:spacing w:val="-1"/>
          <w:sz w:val="24"/>
          <w:szCs w:val="24"/>
        </w:rPr>
        <w:t>e</w:t>
      </w:r>
      <w:r>
        <w:rPr>
          <w:sz w:val="24"/>
          <w:szCs w:val="24"/>
        </w:rPr>
        <w:t>ll</w:t>
      </w:r>
      <w:r>
        <w:rPr>
          <w:spacing w:val="1"/>
          <w:sz w:val="24"/>
          <w:szCs w:val="24"/>
        </w:rPr>
        <w:t xml:space="preserve"> </w:t>
      </w:r>
      <w:r>
        <w:rPr>
          <w:spacing w:val="-1"/>
          <w:sz w:val="24"/>
          <w:szCs w:val="24"/>
        </w:rPr>
        <w:t>a</w:t>
      </w:r>
      <w:r>
        <w:rPr>
          <w:sz w:val="24"/>
          <w:szCs w:val="24"/>
        </w:rPr>
        <w:t>s</w:t>
      </w:r>
      <w:r>
        <w:rPr>
          <w:spacing w:val="1"/>
          <w:sz w:val="24"/>
          <w:szCs w:val="24"/>
        </w:rPr>
        <w:t xml:space="preserve"> </w:t>
      </w:r>
      <w:r>
        <w:rPr>
          <w:sz w:val="24"/>
          <w:szCs w:val="24"/>
        </w:rPr>
        <w:t>b</w:t>
      </w:r>
      <w:r>
        <w:rPr>
          <w:spacing w:val="-1"/>
          <w:sz w:val="24"/>
          <w:szCs w:val="24"/>
        </w:rPr>
        <w:t>e</w:t>
      </w:r>
      <w:r>
        <w:rPr>
          <w:sz w:val="24"/>
          <w:szCs w:val="24"/>
        </w:rPr>
        <w:t>tw</w:t>
      </w:r>
      <w:r>
        <w:rPr>
          <w:spacing w:val="-1"/>
          <w:sz w:val="24"/>
          <w:szCs w:val="24"/>
        </w:rPr>
        <w:t>ee</w:t>
      </w:r>
      <w:r>
        <w:rPr>
          <w:sz w:val="24"/>
          <w:szCs w:val="24"/>
        </w:rPr>
        <w:t xml:space="preserve">n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1"/>
          <w:sz w:val="24"/>
          <w:szCs w:val="24"/>
        </w:rPr>
        <w:t xml:space="preserve"> </w:t>
      </w:r>
      <w:r>
        <w:rPr>
          <w:spacing w:val="-1"/>
          <w:sz w:val="24"/>
          <w:szCs w:val="24"/>
        </w:rPr>
        <w:t>a</w:t>
      </w:r>
      <w:r>
        <w:rPr>
          <w:sz w:val="24"/>
          <w:szCs w:val="24"/>
        </w:rPr>
        <w:t>nd m</w:t>
      </w:r>
      <w:r>
        <w:rPr>
          <w:spacing w:val="-1"/>
          <w:sz w:val="24"/>
          <w:szCs w:val="24"/>
        </w:rPr>
        <w:t>a</w:t>
      </w:r>
      <w:r>
        <w:rPr>
          <w:sz w:val="24"/>
          <w:szCs w:val="24"/>
        </w:rPr>
        <w:t>n</w:t>
      </w:r>
      <w:r>
        <w:rPr>
          <w:spacing w:val="-1"/>
          <w:sz w:val="24"/>
          <w:szCs w:val="24"/>
        </w:rPr>
        <w:t>a</w:t>
      </w:r>
      <w:r>
        <w:rPr>
          <w:spacing w:val="-2"/>
          <w:sz w:val="24"/>
          <w:szCs w:val="24"/>
        </w:rPr>
        <w:t>g</w:t>
      </w:r>
      <w:r>
        <w:rPr>
          <w:spacing w:val="-1"/>
          <w:sz w:val="24"/>
          <w:szCs w:val="24"/>
        </w:rPr>
        <w:t>e</w:t>
      </w:r>
      <w:r>
        <w:rPr>
          <w:sz w:val="24"/>
          <w:szCs w:val="24"/>
        </w:rPr>
        <w:t>m</w:t>
      </w:r>
      <w:r>
        <w:rPr>
          <w:spacing w:val="-1"/>
          <w:sz w:val="24"/>
          <w:szCs w:val="24"/>
        </w:rPr>
        <w:t>e</w:t>
      </w:r>
      <w:r>
        <w:rPr>
          <w:sz w:val="24"/>
          <w:szCs w:val="24"/>
        </w:rPr>
        <w:t>nt, b</w:t>
      </w:r>
      <w:r>
        <w:rPr>
          <w:spacing w:val="-1"/>
          <w:sz w:val="24"/>
          <w:szCs w:val="24"/>
        </w:rPr>
        <w:t>eca</w:t>
      </w:r>
      <w:r>
        <w:rPr>
          <w:sz w:val="24"/>
          <w:szCs w:val="24"/>
        </w:rPr>
        <w:t>use</w:t>
      </w:r>
      <w:r>
        <w:rPr>
          <w:spacing w:val="8"/>
          <w:sz w:val="24"/>
          <w:szCs w:val="24"/>
        </w:rPr>
        <w:t xml:space="preserve"> </w:t>
      </w:r>
      <w:r>
        <w:rPr>
          <w:sz w:val="24"/>
          <w:szCs w:val="24"/>
        </w:rPr>
        <w:t>doing</w:t>
      </w:r>
      <w:r>
        <w:rPr>
          <w:spacing w:val="7"/>
          <w:sz w:val="24"/>
          <w:szCs w:val="24"/>
        </w:rPr>
        <w:t xml:space="preserve"> </w:t>
      </w:r>
      <w:r>
        <w:rPr>
          <w:sz w:val="24"/>
          <w:szCs w:val="24"/>
        </w:rPr>
        <w:t>so</w:t>
      </w:r>
      <w:r>
        <w:rPr>
          <w:spacing w:val="9"/>
          <w:sz w:val="24"/>
          <w:szCs w:val="24"/>
        </w:rPr>
        <w:t xml:space="preserve"> </w:t>
      </w:r>
      <w:r>
        <w:rPr>
          <w:sz w:val="24"/>
          <w:szCs w:val="24"/>
        </w:rPr>
        <w:t>h</w:t>
      </w:r>
      <w:r>
        <w:rPr>
          <w:spacing w:val="-1"/>
          <w:sz w:val="24"/>
          <w:szCs w:val="24"/>
        </w:rPr>
        <w:t>e</w:t>
      </w:r>
      <w:r>
        <w:rPr>
          <w:sz w:val="24"/>
          <w:szCs w:val="24"/>
        </w:rPr>
        <w:t>lps</w:t>
      </w:r>
      <w:r>
        <w:rPr>
          <w:spacing w:val="10"/>
          <w:sz w:val="24"/>
          <w:szCs w:val="24"/>
        </w:rPr>
        <w:t xml:space="preserve"> </w:t>
      </w:r>
      <w:r>
        <w:rPr>
          <w:sz w:val="24"/>
          <w:szCs w:val="24"/>
        </w:rPr>
        <w:t>to</w:t>
      </w:r>
      <w:r>
        <w:rPr>
          <w:spacing w:val="9"/>
          <w:sz w:val="24"/>
          <w:szCs w:val="24"/>
        </w:rPr>
        <w:t xml:space="preserve"> </w:t>
      </w:r>
      <w:r>
        <w:rPr>
          <w:spacing w:val="-1"/>
          <w:sz w:val="24"/>
          <w:szCs w:val="24"/>
        </w:rPr>
        <w:t>e</w:t>
      </w:r>
      <w:r>
        <w:rPr>
          <w:sz w:val="24"/>
          <w:szCs w:val="24"/>
        </w:rPr>
        <w:t>nsu</w:t>
      </w:r>
      <w:r>
        <w:rPr>
          <w:spacing w:val="-1"/>
          <w:sz w:val="24"/>
          <w:szCs w:val="24"/>
        </w:rPr>
        <w:t>r</w:t>
      </w:r>
      <w:r>
        <w:rPr>
          <w:sz w:val="24"/>
          <w:szCs w:val="24"/>
        </w:rPr>
        <w:t>e</w:t>
      </w:r>
      <w:r>
        <w:rPr>
          <w:spacing w:val="8"/>
          <w:sz w:val="24"/>
          <w:szCs w:val="24"/>
        </w:rPr>
        <w:t xml:space="preserve"> </w:t>
      </w:r>
      <w:r>
        <w:rPr>
          <w:sz w:val="24"/>
          <w:szCs w:val="24"/>
        </w:rPr>
        <w:t>the</w:t>
      </w:r>
      <w:r>
        <w:rPr>
          <w:spacing w:val="8"/>
          <w:sz w:val="24"/>
          <w:szCs w:val="24"/>
        </w:rPr>
        <w:t xml:space="preserve"> </w:t>
      </w:r>
      <w:r>
        <w:rPr>
          <w:sz w:val="24"/>
          <w:szCs w:val="24"/>
        </w:rPr>
        <w:t>o</w:t>
      </w:r>
      <w:r>
        <w:rPr>
          <w:spacing w:val="-1"/>
          <w:sz w:val="24"/>
          <w:szCs w:val="24"/>
        </w:rPr>
        <w:t>r</w:t>
      </w:r>
      <w:r>
        <w:rPr>
          <w:sz w:val="24"/>
          <w:szCs w:val="24"/>
        </w:rPr>
        <w:t>d</w:t>
      </w:r>
      <w:r>
        <w:rPr>
          <w:spacing w:val="-1"/>
          <w:sz w:val="24"/>
          <w:szCs w:val="24"/>
        </w:rPr>
        <w:t>er</w:t>
      </w:r>
      <w:r>
        <w:rPr>
          <w:sz w:val="24"/>
          <w:szCs w:val="24"/>
        </w:rPr>
        <w:t>ly</w:t>
      </w:r>
      <w:r>
        <w:rPr>
          <w:spacing w:val="2"/>
          <w:sz w:val="24"/>
          <w:szCs w:val="24"/>
        </w:rPr>
        <w:t xml:space="preserve"> </w:t>
      </w:r>
      <w:r>
        <w:rPr>
          <w:spacing w:val="-1"/>
          <w:sz w:val="24"/>
          <w:szCs w:val="24"/>
        </w:rPr>
        <w:t>a</w:t>
      </w:r>
      <w:r>
        <w:rPr>
          <w:sz w:val="24"/>
          <w:szCs w:val="24"/>
        </w:rPr>
        <w:t>nd</w:t>
      </w:r>
      <w:r>
        <w:rPr>
          <w:spacing w:val="9"/>
          <w:sz w:val="24"/>
          <w:szCs w:val="24"/>
        </w:rPr>
        <w:t xml:space="preserve"> </w:t>
      </w:r>
      <w:r>
        <w:rPr>
          <w:spacing w:val="-1"/>
          <w:sz w:val="24"/>
          <w:szCs w:val="24"/>
        </w:rPr>
        <w:t>eff</w:t>
      </w:r>
      <w:r>
        <w:rPr>
          <w:sz w:val="24"/>
          <w:szCs w:val="24"/>
        </w:rPr>
        <w:t>i</w:t>
      </w:r>
      <w:r>
        <w:rPr>
          <w:spacing w:val="-1"/>
          <w:sz w:val="24"/>
          <w:szCs w:val="24"/>
        </w:rPr>
        <w:t>c</w:t>
      </w:r>
      <w:r>
        <w:rPr>
          <w:sz w:val="24"/>
          <w:szCs w:val="24"/>
        </w:rPr>
        <w:t>i</w:t>
      </w:r>
      <w:r>
        <w:rPr>
          <w:spacing w:val="-1"/>
          <w:sz w:val="24"/>
          <w:szCs w:val="24"/>
        </w:rPr>
        <w:t>e</w:t>
      </w:r>
      <w:r>
        <w:rPr>
          <w:sz w:val="24"/>
          <w:szCs w:val="24"/>
        </w:rPr>
        <w:t>nt</w:t>
      </w:r>
      <w:r>
        <w:rPr>
          <w:spacing w:val="10"/>
          <w:sz w:val="24"/>
          <w:szCs w:val="24"/>
        </w:rPr>
        <w:t xml:space="preserve"> </w:t>
      </w:r>
      <w:r>
        <w:rPr>
          <w:sz w:val="24"/>
          <w:szCs w:val="24"/>
        </w:rPr>
        <w:t>op</w:t>
      </w:r>
      <w:r>
        <w:rPr>
          <w:spacing w:val="-1"/>
          <w:sz w:val="24"/>
          <w:szCs w:val="24"/>
        </w:rPr>
        <w:t>era</w:t>
      </w:r>
      <w:r>
        <w:rPr>
          <w:sz w:val="24"/>
          <w:szCs w:val="24"/>
        </w:rPr>
        <w:t>tion</w:t>
      </w:r>
      <w:r>
        <w:rPr>
          <w:spacing w:val="9"/>
          <w:sz w:val="24"/>
          <w:szCs w:val="24"/>
        </w:rPr>
        <w:t xml:space="preserve"> </w:t>
      </w:r>
      <w:r>
        <w:rPr>
          <w:sz w:val="24"/>
          <w:szCs w:val="24"/>
        </w:rPr>
        <w:t>of</w:t>
      </w:r>
      <w:r>
        <w:rPr>
          <w:spacing w:val="9"/>
          <w:sz w:val="24"/>
          <w:szCs w:val="24"/>
        </w:rPr>
        <w:t xml:space="preserve"> </w:t>
      </w:r>
      <w:r>
        <w:rPr>
          <w:spacing w:val="1"/>
          <w:sz w:val="24"/>
          <w:szCs w:val="24"/>
        </w:rPr>
        <w:t>C</w:t>
      </w:r>
      <w:r>
        <w:rPr>
          <w:sz w:val="24"/>
          <w:szCs w:val="24"/>
        </w:rPr>
        <w:t>ity busin</w:t>
      </w:r>
      <w:r>
        <w:rPr>
          <w:spacing w:val="-1"/>
          <w:sz w:val="24"/>
          <w:szCs w:val="24"/>
        </w:rPr>
        <w:t>e</w:t>
      </w:r>
      <w:r>
        <w:rPr>
          <w:sz w:val="24"/>
          <w:szCs w:val="24"/>
        </w:rPr>
        <w:t xml:space="preserve">ss. </w:t>
      </w:r>
      <w:r>
        <w:rPr>
          <w:spacing w:val="19"/>
          <w:sz w:val="24"/>
          <w:szCs w:val="24"/>
        </w:rPr>
        <w:t xml:space="preserve"> </w:t>
      </w:r>
      <w:r>
        <w:rPr>
          <w:spacing w:val="-6"/>
          <w:sz w:val="24"/>
          <w:szCs w:val="24"/>
        </w:rPr>
        <w:t>I</w:t>
      </w:r>
      <w:r>
        <w:rPr>
          <w:sz w:val="24"/>
          <w:szCs w:val="24"/>
        </w:rPr>
        <w:t>n o</w:t>
      </w:r>
      <w:r>
        <w:rPr>
          <w:spacing w:val="-1"/>
          <w:sz w:val="24"/>
          <w:szCs w:val="24"/>
        </w:rPr>
        <w:t>r</w:t>
      </w:r>
      <w:r>
        <w:rPr>
          <w:sz w:val="24"/>
          <w:szCs w:val="24"/>
        </w:rPr>
        <w:t>d</w:t>
      </w:r>
      <w:r>
        <w:rPr>
          <w:spacing w:val="-1"/>
          <w:sz w:val="24"/>
          <w:szCs w:val="24"/>
        </w:rPr>
        <w:t>e</w:t>
      </w:r>
      <w:r>
        <w:rPr>
          <w:sz w:val="24"/>
          <w:szCs w:val="24"/>
        </w:rPr>
        <w:t>r</w:t>
      </w:r>
      <w:r>
        <w:rPr>
          <w:spacing w:val="16"/>
          <w:sz w:val="24"/>
          <w:szCs w:val="24"/>
        </w:rPr>
        <w:t xml:space="preserve"> </w:t>
      </w:r>
      <w:r>
        <w:rPr>
          <w:sz w:val="24"/>
          <w:szCs w:val="24"/>
        </w:rPr>
        <w:t>to</w:t>
      </w:r>
      <w:r>
        <w:rPr>
          <w:spacing w:val="17"/>
          <w:sz w:val="24"/>
          <w:szCs w:val="24"/>
        </w:rPr>
        <w:t xml:space="preserve"> </w:t>
      </w:r>
      <w:r>
        <w:rPr>
          <w:spacing w:val="-1"/>
          <w:sz w:val="24"/>
          <w:szCs w:val="24"/>
        </w:rPr>
        <w:t>c</w:t>
      </w:r>
      <w:r>
        <w:rPr>
          <w:sz w:val="24"/>
          <w:szCs w:val="24"/>
        </w:rPr>
        <w:t>o</w:t>
      </w:r>
      <w:r>
        <w:rPr>
          <w:spacing w:val="-1"/>
          <w:sz w:val="24"/>
          <w:szCs w:val="24"/>
        </w:rPr>
        <w:t>rrec</w:t>
      </w:r>
      <w:r>
        <w:rPr>
          <w:sz w:val="24"/>
          <w:szCs w:val="24"/>
        </w:rPr>
        <w:t>t</w:t>
      </w:r>
      <w:r>
        <w:rPr>
          <w:spacing w:val="17"/>
          <w:sz w:val="24"/>
          <w:szCs w:val="24"/>
        </w:rPr>
        <w:t xml:space="preserve"> </w:t>
      </w:r>
      <w:r>
        <w:rPr>
          <w:spacing w:val="-1"/>
          <w:sz w:val="24"/>
          <w:szCs w:val="24"/>
        </w:rPr>
        <w:t>a</w:t>
      </w:r>
      <w:r>
        <w:rPr>
          <w:sz w:val="24"/>
          <w:szCs w:val="24"/>
        </w:rPr>
        <w:t>ny</w:t>
      </w:r>
      <w:r>
        <w:rPr>
          <w:spacing w:val="10"/>
          <w:sz w:val="24"/>
          <w:szCs w:val="24"/>
        </w:rPr>
        <w:t xml:space="preserve"> </w:t>
      </w:r>
      <w:r>
        <w:rPr>
          <w:sz w:val="24"/>
          <w:szCs w:val="24"/>
        </w:rPr>
        <w:t>wo</w:t>
      </w:r>
      <w:r>
        <w:rPr>
          <w:spacing w:val="-1"/>
          <w:sz w:val="24"/>
          <w:szCs w:val="24"/>
        </w:rPr>
        <w:t>r</w:t>
      </w:r>
      <w:r>
        <w:rPr>
          <w:sz w:val="24"/>
          <w:szCs w:val="24"/>
        </w:rPr>
        <w:t>k</w:t>
      </w:r>
      <w:r>
        <w:rPr>
          <w:spacing w:val="-1"/>
          <w:sz w:val="24"/>
          <w:szCs w:val="24"/>
        </w:rPr>
        <w:t>-re</w:t>
      </w:r>
      <w:r>
        <w:rPr>
          <w:sz w:val="24"/>
          <w:szCs w:val="24"/>
        </w:rPr>
        <w:t>l</w:t>
      </w:r>
      <w:r>
        <w:rPr>
          <w:spacing w:val="-1"/>
          <w:sz w:val="24"/>
          <w:szCs w:val="24"/>
        </w:rPr>
        <w:t>a</w:t>
      </w:r>
      <w:r>
        <w:rPr>
          <w:sz w:val="24"/>
          <w:szCs w:val="24"/>
        </w:rPr>
        <w:t>t</w:t>
      </w:r>
      <w:r>
        <w:rPr>
          <w:spacing w:val="-1"/>
          <w:sz w:val="24"/>
          <w:szCs w:val="24"/>
        </w:rPr>
        <w:t>e</w:t>
      </w:r>
      <w:r>
        <w:rPr>
          <w:sz w:val="24"/>
          <w:szCs w:val="24"/>
        </w:rPr>
        <w:t>d</w:t>
      </w:r>
      <w:r>
        <w:rPr>
          <w:spacing w:val="17"/>
          <w:sz w:val="24"/>
          <w:szCs w:val="24"/>
        </w:rPr>
        <w:t xml:space="preserve"> </w:t>
      </w:r>
      <w:r>
        <w:rPr>
          <w:sz w:val="24"/>
          <w:szCs w:val="24"/>
        </w:rPr>
        <w:t>p</w:t>
      </w:r>
      <w:r>
        <w:rPr>
          <w:spacing w:val="-1"/>
          <w:sz w:val="24"/>
          <w:szCs w:val="24"/>
        </w:rPr>
        <w:t>r</w:t>
      </w:r>
      <w:r>
        <w:rPr>
          <w:sz w:val="24"/>
          <w:szCs w:val="24"/>
        </w:rPr>
        <w:t>obl</w:t>
      </w:r>
      <w:r>
        <w:rPr>
          <w:spacing w:val="-1"/>
          <w:sz w:val="24"/>
          <w:szCs w:val="24"/>
        </w:rPr>
        <w:t>e</w:t>
      </w:r>
      <w:r>
        <w:rPr>
          <w:sz w:val="24"/>
          <w:szCs w:val="24"/>
        </w:rPr>
        <w:t>ms,</w:t>
      </w:r>
      <w:r>
        <w:rPr>
          <w:spacing w:val="17"/>
          <w:sz w:val="24"/>
          <w:szCs w:val="24"/>
        </w:rPr>
        <w:t xml:space="preserve"> </w:t>
      </w:r>
      <w:r>
        <w:rPr>
          <w:sz w:val="24"/>
          <w:szCs w:val="24"/>
        </w:rPr>
        <w:t>the</w:t>
      </w:r>
      <w:r>
        <w:rPr>
          <w:spacing w:val="13"/>
          <w:sz w:val="24"/>
          <w:szCs w:val="24"/>
        </w:rPr>
        <w:t xml:space="preserve"> </w:t>
      </w:r>
      <w:r>
        <w:rPr>
          <w:spacing w:val="1"/>
          <w:sz w:val="24"/>
          <w:szCs w:val="24"/>
        </w:rPr>
        <w:t>C</w:t>
      </w:r>
      <w:r>
        <w:rPr>
          <w:sz w:val="24"/>
          <w:szCs w:val="24"/>
        </w:rPr>
        <w:t>ity</w:t>
      </w:r>
      <w:r>
        <w:rPr>
          <w:spacing w:val="7"/>
          <w:sz w:val="24"/>
          <w:szCs w:val="24"/>
        </w:rPr>
        <w:t xml:space="preserve"> </w:t>
      </w:r>
      <w:r>
        <w:rPr>
          <w:sz w:val="24"/>
          <w:szCs w:val="24"/>
        </w:rPr>
        <w:t>must</w:t>
      </w:r>
      <w:r>
        <w:rPr>
          <w:spacing w:val="15"/>
          <w:sz w:val="24"/>
          <w:szCs w:val="24"/>
        </w:rPr>
        <w:t xml:space="preserve"> </w:t>
      </w:r>
      <w:r>
        <w:rPr>
          <w:sz w:val="24"/>
          <w:szCs w:val="24"/>
        </w:rPr>
        <w:t>be</w:t>
      </w:r>
      <w:r>
        <w:rPr>
          <w:spacing w:val="13"/>
          <w:sz w:val="24"/>
          <w:szCs w:val="24"/>
        </w:rPr>
        <w:t xml:space="preserve"> </w:t>
      </w:r>
      <w:r>
        <w:rPr>
          <w:spacing w:val="-1"/>
          <w:sz w:val="24"/>
          <w:szCs w:val="24"/>
        </w:rPr>
        <w:t>f</w:t>
      </w:r>
      <w:r>
        <w:rPr>
          <w:sz w:val="24"/>
          <w:szCs w:val="24"/>
        </w:rPr>
        <w:t>ully</w:t>
      </w:r>
      <w:r>
        <w:rPr>
          <w:spacing w:val="7"/>
          <w:sz w:val="24"/>
          <w:szCs w:val="24"/>
        </w:rPr>
        <w:t xml:space="preserve"> </w:t>
      </w:r>
      <w:r>
        <w:rPr>
          <w:sz w:val="24"/>
          <w:szCs w:val="24"/>
        </w:rPr>
        <w:t>in</w:t>
      </w:r>
      <w:r>
        <w:rPr>
          <w:spacing w:val="-1"/>
          <w:sz w:val="24"/>
          <w:szCs w:val="24"/>
        </w:rPr>
        <w:t>f</w:t>
      </w:r>
      <w:r>
        <w:rPr>
          <w:sz w:val="24"/>
          <w:szCs w:val="24"/>
        </w:rPr>
        <w:t>o</w:t>
      </w:r>
      <w:r>
        <w:rPr>
          <w:spacing w:val="-1"/>
          <w:sz w:val="24"/>
          <w:szCs w:val="24"/>
        </w:rPr>
        <w:t>r</w:t>
      </w:r>
      <w:r>
        <w:rPr>
          <w:sz w:val="24"/>
          <w:szCs w:val="24"/>
        </w:rPr>
        <w:t>m</w:t>
      </w:r>
      <w:r>
        <w:rPr>
          <w:spacing w:val="-1"/>
          <w:sz w:val="24"/>
          <w:szCs w:val="24"/>
        </w:rPr>
        <w:t>e</w:t>
      </w:r>
      <w:r>
        <w:rPr>
          <w:sz w:val="24"/>
          <w:szCs w:val="24"/>
        </w:rPr>
        <w:t>d</w:t>
      </w:r>
      <w:r>
        <w:rPr>
          <w:spacing w:val="14"/>
          <w:sz w:val="24"/>
          <w:szCs w:val="24"/>
        </w:rPr>
        <w:t xml:space="preserve"> </w:t>
      </w:r>
      <w:r>
        <w:rPr>
          <w:spacing w:val="-1"/>
          <w:sz w:val="24"/>
          <w:szCs w:val="24"/>
        </w:rPr>
        <w:t>a</w:t>
      </w:r>
      <w:r>
        <w:rPr>
          <w:sz w:val="24"/>
          <w:szCs w:val="24"/>
        </w:rPr>
        <w:t>bout</w:t>
      </w:r>
      <w:r>
        <w:rPr>
          <w:spacing w:val="15"/>
          <w:sz w:val="24"/>
          <w:szCs w:val="24"/>
        </w:rPr>
        <w:t xml:space="preserve"> </w:t>
      </w:r>
      <w:r>
        <w:rPr>
          <w:sz w:val="24"/>
          <w:szCs w:val="24"/>
        </w:rPr>
        <w:t>th</w:t>
      </w:r>
      <w:r>
        <w:rPr>
          <w:spacing w:val="-1"/>
          <w:sz w:val="24"/>
          <w:szCs w:val="24"/>
        </w:rPr>
        <w:t>e</w:t>
      </w:r>
      <w:r>
        <w:rPr>
          <w:sz w:val="24"/>
          <w:szCs w:val="24"/>
        </w:rPr>
        <w:t>m.</w:t>
      </w:r>
      <w:r w:rsidR="00C00241">
        <w:rPr>
          <w:sz w:val="24"/>
          <w:szCs w:val="24"/>
        </w:rPr>
        <w:t xml:space="preserve"> </w:t>
      </w:r>
      <w:r>
        <w:rPr>
          <w:sz w:val="24"/>
          <w:szCs w:val="24"/>
        </w:rPr>
        <w:t>Th</w:t>
      </w:r>
      <w:r>
        <w:rPr>
          <w:spacing w:val="-1"/>
          <w:sz w:val="24"/>
          <w:szCs w:val="24"/>
        </w:rPr>
        <w:t>eref</w:t>
      </w:r>
      <w:r>
        <w:rPr>
          <w:sz w:val="24"/>
          <w:szCs w:val="24"/>
        </w:rPr>
        <w:t>o</w:t>
      </w:r>
      <w:r>
        <w:rPr>
          <w:spacing w:val="-1"/>
          <w:sz w:val="24"/>
          <w:szCs w:val="24"/>
        </w:rPr>
        <w:t>re</w:t>
      </w:r>
      <w:r>
        <w:rPr>
          <w:sz w:val="24"/>
          <w:szCs w:val="24"/>
        </w:rPr>
        <w:t>,</w:t>
      </w:r>
      <w:r>
        <w:rPr>
          <w:spacing w:val="24"/>
          <w:sz w:val="24"/>
          <w:szCs w:val="24"/>
        </w:rPr>
        <w:t xml:space="preserve"> </w:t>
      </w:r>
      <w:r>
        <w:rPr>
          <w:sz w:val="24"/>
          <w:szCs w:val="24"/>
        </w:rPr>
        <w:t>the</w:t>
      </w:r>
      <w:r>
        <w:rPr>
          <w:spacing w:val="23"/>
          <w:sz w:val="24"/>
          <w:szCs w:val="24"/>
        </w:rPr>
        <w:t xml:space="preserve"> </w:t>
      </w:r>
      <w:r>
        <w:rPr>
          <w:spacing w:val="1"/>
          <w:sz w:val="24"/>
          <w:szCs w:val="24"/>
        </w:rPr>
        <w:t>C</w:t>
      </w:r>
      <w:r>
        <w:rPr>
          <w:sz w:val="24"/>
          <w:szCs w:val="24"/>
        </w:rPr>
        <w:t>ity</w:t>
      </w:r>
      <w:r>
        <w:rPr>
          <w:spacing w:val="17"/>
          <w:sz w:val="24"/>
          <w:szCs w:val="24"/>
        </w:rPr>
        <w:t xml:space="preserve"> </w:t>
      </w:r>
      <w:r>
        <w:rPr>
          <w:sz w:val="24"/>
          <w:szCs w:val="24"/>
        </w:rPr>
        <w:t>h</w:t>
      </w:r>
      <w:r>
        <w:rPr>
          <w:spacing w:val="-1"/>
          <w:sz w:val="24"/>
          <w:szCs w:val="24"/>
        </w:rPr>
        <w:t>a</w:t>
      </w:r>
      <w:r>
        <w:rPr>
          <w:sz w:val="24"/>
          <w:szCs w:val="24"/>
        </w:rPr>
        <w:t>s</w:t>
      </w:r>
      <w:r>
        <w:rPr>
          <w:spacing w:val="24"/>
          <w:sz w:val="24"/>
          <w:szCs w:val="24"/>
        </w:rPr>
        <w:t xml:space="preserve"> </w:t>
      </w:r>
      <w:r>
        <w:rPr>
          <w:spacing w:val="-1"/>
          <w:sz w:val="24"/>
          <w:szCs w:val="24"/>
        </w:rPr>
        <w:t>a</w:t>
      </w:r>
      <w:r>
        <w:rPr>
          <w:sz w:val="24"/>
          <w:szCs w:val="24"/>
        </w:rPr>
        <w:t>n</w:t>
      </w:r>
      <w:r>
        <w:rPr>
          <w:spacing w:val="24"/>
          <w:sz w:val="24"/>
          <w:szCs w:val="24"/>
        </w:rPr>
        <w:t xml:space="preserve"> </w:t>
      </w:r>
      <w:r>
        <w:rPr>
          <w:spacing w:val="-1"/>
          <w:sz w:val="24"/>
          <w:szCs w:val="24"/>
        </w:rPr>
        <w:t>“</w:t>
      </w:r>
      <w:r>
        <w:rPr>
          <w:sz w:val="24"/>
          <w:szCs w:val="24"/>
        </w:rPr>
        <w:t>op</w:t>
      </w:r>
      <w:r>
        <w:rPr>
          <w:spacing w:val="-1"/>
          <w:sz w:val="24"/>
          <w:szCs w:val="24"/>
        </w:rPr>
        <w:t>e</w:t>
      </w:r>
      <w:r>
        <w:rPr>
          <w:sz w:val="24"/>
          <w:szCs w:val="24"/>
        </w:rPr>
        <w:t>n</w:t>
      </w:r>
      <w:r>
        <w:rPr>
          <w:spacing w:val="24"/>
          <w:sz w:val="24"/>
          <w:szCs w:val="24"/>
        </w:rPr>
        <w:t xml:space="preserve"> </w:t>
      </w:r>
      <w:r>
        <w:rPr>
          <w:sz w:val="24"/>
          <w:szCs w:val="24"/>
        </w:rPr>
        <w:t>doo</w:t>
      </w:r>
      <w:r>
        <w:rPr>
          <w:spacing w:val="-1"/>
          <w:sz w:val="24"/>
          <w:szCs w:val="24"/>
        </w:rPr>
        <w:t>r</w:t>
      </w:r>
      <w:r>
        <w:rPr>
          <w:sz w:val="24"/>
          <w:szCs w:val="24"/>
        </w:rPr>
        <w:t>”</w:t>
      </w:r>
      <w:r>
        <w:rPr>
          <w:spacing w:val="23"/>
          <w:sz w:val="24"/>
          <w:szCs w:val="24"/>
        </w:rPr>
        <w:t xml:space="preserve"> </w:t>
      </w:r>
      <w:r>
        <w:rPr>
          <w:sz w:val="24"/>
          <w:szCs w:val="24"/>
        </w:rPr>
        <w:t>poli</w:t>
      </w:r>
      <w:r>
        <w:rPr>
          <w:spacing w:val="-1"/>
          <w:sz w:val="24"/>
          <w:szCs w:val="24"/>
        </w:rPr>
        <w:t>c</w:t>
      </w:r>
      <w:r>
        <w:rPr>
          <w:spacing w:val="-7"/>
          <w:sz w:val="24"/>
          <w:szCs w:val="24"/>
        </w:rPr>
        <w:t>y</w:t>
      </w:r>
      <w:r>
        <w:rPr>
          <w:sz w:val="24"/>
          <w:szCs w:val="24"/>
        </w:rPr>
        <w:t>.  Emplo</w:t>
      </w:r>
      <w:r>
        <w:rPr>
          <w:spacing w:val="-7"/>
          <w:sz w:val="24"/>
          <w:szCs w:val="24"/>
        </w:rPr>
        <w:t>y</w:t>
      </w:r>
      <w:r>
        <w:rPr>
          <w:spacing w:val="-1"/>
          <w:sz w:val="24"/>
          <w:szCs w:val="24"/>
        </w:rPr>
        <w:t>ee</w:t>
      </w:r>
      <w:r>
        <w:rPr>
          <w:sz w:val="24"/>
          <w:szCs w:val="24"/>
        </w:rPr>
        <w:t>s</w:t>
      </w:r>
      <w:r>
        <w:rPr>
          <w:spacing w:val="22"/>
          <w:sz w:val="24"/>
          <w:szCs w:val="24"/>
        </w:rPr>
        <w:t xml:space="preserve"> </w:t>
      </w:r>
      <w:r>
        <w:rPr>
          <w:spacing w:val="-1"/>
          <w:sz w:val="24"/>
          <w:szCs w:val="24"/>
        </w:rPr>
        <w:t>ar</w:t>
      </w:r>
      <w:r>
        <w:rPr>
          <w:sz w:val="24"/>
          <w:szCs w:val="24"/>
        </w:rPr>
        <w:t>e</w:t>
      </w:r>
      <w:r>
        <w:rPr>
          <w:spacing w:val="20"/>
          <w:sz w:val="24"/>
          <w:szCs w:val="24"/>
        </w:rPr>
        <w:t xml:space="preserve"> </w:t>
      </w:r>
      <w:r>
        <w:rPr>
          <w:spacing w:val="-1"/>
          <w:sz w:val="24"/>
          <w:szCs w:val="24"/>
        </w:rPr>
        <w:t>e</w:t>
      </w:r>
      <w:r>
        <w:rPr>
          <w:sz w:val="24"/>
          <w:szCs w:val="24"/>
        </w:rPr>
        <w:t>n</w:t>
      </w:r>
      <w:r>
        <w:rPr>
          <w:spacing w:val="-1"/>
          <w:sz w:val="24"/>
          <w:szCs w:val="24"/>
        </w:rPr>
        <w:t>c</w:t>
      </w:r>
      <w:r>
        <w:rPr>
          <w:sz w:val="24"/>
          <w:szCs w:val="24"/>
        </w:rPr>
        <w:t>ou</w:t>
      </w:r>
      <w:r>
        <w:rPr>
          <w:spacing w:val="-1"/>
          <w:sz w:val="24"/>
          <w:szCs w:val="24"/>
        </w:rPr>
        <w:t>ra</w:t>
      </w:r>
      <w:r>
        <w:rPr>
          <w:spacing w:val="-2"/>
          <w:sz w:val="24"/>
          <w:szCs w:val="24"/>
        </w:rPr>
        <w:t>g</w:t>
      </w:r>
      <w:r>
        <w:rPr>
          <w:spacing w:val="-1"/>
          <w:sz w:val="24"/>
          <w:szCs w:val="24"/>
        </w:rPr>
        <w:t>e</w:t>
      </w:r>
      <w:r>
        <w:rPr>
          <w:sz w:val="24"/>
          <w:szCs w:val="24"/>
        </w:rPr>
        <w:t>d</w:t>
      </w:r>
      <w:r>
        <w:rPr>
          <w:spacing w:val="21"/>
          <w:sz w:val="24"/>
          <w:szCs w:val="24"/>
        </w:rPr>
        <w:t xml:space="preserve"> </w:t>
      </w:r>
      <w:r>
        <w:rPr>
          <w:sz w:val="24"/>
          <w:szCs w:val="24"/>
        </w:rPr>
        <w:t>to</w:t>
      </w:r>
      <w:r>
        <w:rPr>
          <w:spacing w:val="21"/>
          <w:sz w:val="24"/>
          <w:szCs w:val="24"/>
        </w:rPr>
        <w:t xml:space="preserve"> </w:t>
      </w:r>
      <w:r>
        <w:rPr>
          <w:sz w:val="24"/>
          <w:szCs w:val="24"/>
        </w:rPr>
        <w:t>dis</w:t>
      </w:r>
      <w:r>
        <w:rPr>
          <w:spacing w:val="-1"/>
          <w:sz w:val="24"/>
          <w:szCs w:val="24"/>
        </w:rPr>
        <w:t>c</w:t>
      </w:r>
      <w:r>
        <w:rPr>
          <w:sz w:val="24"/>
          <w:szCs w:val="24"/>
        </w:rPr>
        <w:t xml:space="preserve">uss </w:t>
      </w:r>
      <w:r>
        <w:rPr>
          <w:spacing w:val="-1"/>
          <w:sz w:val="24"/>
          <w:szCs w:val="24"/>
        </w:rPr>
        <w:t>c</w:t>
      </w:r>
      <w:r>
        <w:rPr>
          <w:sz w:val="24"/>
          <w:szCs w:val="24"/>
        </w:rPr>
        <w:t>on</w:t>
      </w:r>
      <w:r>
        <w:rPr>
          <w:spacing w:val="-1"/>
          <w:sz w:val="24"/>
          <w:szCs w:val="24"/>
        </w:rPr>
        <w:t>cer</w:t>
      </w:r>
      <w:r>
        <w:rPr>
          <w:sz w:val="24"/>
          <w:szCs w:val="24"/>
        </w:rPr>
        <w:t>ns</w:t>
      </w:r>
      <w:r>
        <w:rPr>
          <w:spacing w:val="3"/>
          <w:sz w:val="24"/>
          <w:szCs w:val="24"/>
        </w:rPr>
        <w:t xml:space="preserve"> </w:t>
      </w:r>
      <w:r>
        <w:rPr>
          <w:sz w:val="24"/>
          <w:szCs w:val="24"/>
        </w:rPr>
        <w:t>or</w:t>
      </w:r>
      <w:r>
        <w:rPr>
          <w:spacing w:val="2"/>
          <w:sz w:val="24"/>
          <w:szCs w:val="24"/>
        </w:rPr>
        <w:t xml:space="preserve"> </w:t>
      </w:r>
      <w:r>
        <w:rPr>
          <w:sz w:val="24"/>
          <w:szCs w:val="24"/>
        </w:rPr>
        <w:t>su</w:t>
      </w:r>
      <w:r>
        <w:rPr>
          <w:spacing w:val="-2"/>
          <w:sz w:val="24"/>
          <w:szCs w:val="24"/>
        </w:rPr>
        <w:t>gg</w:t>
      </w:r>
      <w:r>
        <w:rPr>
          <w:spacing w:val="-1"/>
          <w:sz w:val="24"/>
          <w:szCs w:val="24"/>
        </w:rPr>
        <w:t>e</w:t>
      </w:r>
      <w:r>
        <w:rPr>
          <w:sz w:val="24"/>
          <w:szCs w:val="24"/>
        </w:rPr>
        <w:t>stions</w:t>
      </w:r>
      <w:r>
        <w:rPr>
          <w:spacing w:val="3"/>
          <w:sz w:val="24"/>
          <w:szCs w:val="24"/>
        </w:rPr>
        <w:t xml:space="preserve"> </w:t>
      </w:r>
      <w:r>
        <w:rPr>
          <w:sz w:val="24"/>
          <w:szCs w:val="24"/>
        </w:rPr>
        <w:t>with</w:t>
      </w:r>
      <w:r>
        <w:rPr>
          <w:spacing w:val="3"/>
          <w:sz w:val="24"/>
          <w:szCs w:val="24"/>
        </w:rPr>
        <w:t xml:space="preserve"> </w:t>
      </w:r>
      <w:r>
        <w:rPr>
          <w:sz w:val="24"/>
          <w:szCs w:val="24"/>
        </w:rPr>
        <w:t>the</w:t>
      </w:r>
      <w:r>
        <w:rPr>
          <w:spacing w:val="2"/>
          <w:sz w:val="24"/>
          <w:szCs w:val="24"/>
        </w:rPr>
        <w:t xml:space="preserve"> </w:t>
      </w:r>
      <w:r w:rsidR="008E77C7">
        <w:rPr>
          <w:sz w:val="24"/>
          <w:szCs w:val="24"/>
        </w:rPr>
        <w:t>d</w:t>
      </w:r>
      <w:r>
        <w:rPr>
          <w:spacing w:val="-1"/>
          <w:sz w:val="24"/>
          <w:szCs w:val="24"/>
        </w:rPr>
        <w:t>e</w:t>
      </w:r>
      <w:r>
        <w:rPr>
          <w:sz w:val="24"/>
          <w:szCs w:val="24"/>
        </w:rPr>
        <w:t>p</w:t>
      </w:r>
      <w:r>
        <w:rPr>
          <w:spacing w:val="-1"/>
          <w:sz w:val="24"/>
          <w:szCs w:val="24"/>
        </w:rPr>
        <w:t>ar</w:t>
      </w:r>
      <w:r>
        <w:rPr>
          <w:sz w:val="24"/>
          <w:szCs w:val="24"/>
        </w:rPr>
        <w:t>tm</w:t>
      </w:r>
      <w:r>
        <w:rPr>
          <w:spacing w:val="-1"/>
          <w:sz w:val="24"/>
          <w:szCs w:val="24"/>
        </w:rPr>
        <w:t>e</w:t>
      </w:r>
      <w:r>
        <w:rPr>
          <w:sz w:val="24"/>
          <w:szCs w:val="24"/>
        </w:rPr>
        <w:t>nt</w:t>
      </w:r>
      <w:r>
        <w:rPr>
          <w:spacing w:val="4"/>
          <w:sz w:val="24"/>
          <w:szCs w:val="24"/>
        </w:rPr>
        <w:t xml:space="preserve"> </w:t>
      </w:r>
      <w:r w:rsidR="008E77C7">
        <w:rPr>
          <w:sz w:val="24"/>
          <w:szCs w:val="24"/>
        </w:rPr>
        <w:t>h</w:t>
      </w:r>
      <w:r>
        <w:rPr>
          <w:spacing w:val="-1"/>
          <w:sz w:val="24"/>
          <w:szCs w:val="24"/>
        </w:rPr>
        <w:t>ea</w:t>
      </w:r>
      <w:r>
        <w:rPr>
          <w:sz w:val="24"/>
          <w:szCs w:val="24"/>
        </w:rPr>
        <w:t xml:space="preserve">d. </w:t>
      </w:r>
      <w:r>
        <w:rPr>
          <w:spacing w:val="-6"/>
          <w:sz w:val="24"/>
          <w:szCs w:val="24"/>
        </w:rPr>
        <w:t>I</w:t>
      </w:r>
      <w:r w:rsidR="008E77C7">
        <w:rPr>
          <w:sz w:val="24"/>
          <w:szCs w:val="24"/>
        </w:rPr>
        <w:t xml:space="preserve">f the </w:t>
      </w:r>
      <w:r w:rsidR="00052C24">
        <w:rPr>
          <w:sz w:val="24"/>
          <w:szCs w:val="24"/>
        </w:rPr>
        <w:t>D</w:t>
      </w:r>
      <w:r w:rsidR="00052C24">
        <w:rPr>
          <w:spacing w:val="-1"/>
          <w:sz w:val="24"/>
          <w:szCs w:val="24"/>
        </w:rPr>
        <w:t>e</w:t>
      </w:r>
      <w:r w:rsidR="00052C24">
        <w:rPr>
          <w:sz w:val="24"/>
          <w:szCs w:val="24"/>
        </w:rPr>
        <w:t>p</w:t>
      </w:r>
      <w:r w:rsidR="00052C24">
        <w:rPr>
          <w:spacing w:val="-1"/>
          <w:sz w:val="24"/>
          <w:szCs w:val="24"/>
        </w:rPr>
        <w:t>ar</w:t>
      </w:r>
      <w:r w:rsidR="00052C24">
        <w:rPr>
          <w:sz w:val="24"/>
          <w:szCs w:val="24"/>
        </w:rPr>
        <w:t>tm</w:t>
      </w:r>
      <w:r w:rsidR="00052C24">
        <w:rPr>
          <w:spacing w:val="-1"/>
          <w:sz w:val="24"/>
          <w:szCs w:val="24"/>
        </w:rPr>
        <w:t>e</w:t>
      </w:r>
      <w:r w:rsidR="00052C24">
        <w:rPr>
          <w:sz w:val="24"/>
          <w:szCs w:val="24"/>
        </w:rPr>
        <w:t>nt</w:t>
      </w:r>
      <w:r w:rsidR="00052C24">
        <w:rPr>
          <w:spacing w:val="1"/>
          <w:sz w:val="24"/>
          <w:szCs w:val="24"/>
        </w:rPr>
        <w:t xml:space="preserve"> </w:t>
      </w:r>
      <w:r w:rsidR="00052C24">
        <w:rPr>
          <w:sz w:val="24"/>
          <w:szCs w:val="24"/>
        </w:rPr>
        <w:t>H</w:t>
      </w:r>
      <w:r w:rsidR="00052C24">
        <w:rPr>
          <w:spacing w:val="-1"/>
          <w:sz w:val="24"/>
          <w:szCs w:val="24"/>
        </w:rPr>
        <w:t>ea</w:t>
      </w:r>
      <w:r w:rsidR="00052C24">
        <w:rPr>
          <w:sz w:val="24"/>
          <w:szCs w:val="24"/>
        </w:rPr>
        <w:t>d</w:t>
      </w:r>
      <w:r>
        <w:rPr>
          <w:spacing w:val="1"/>
          <w:sz w:val="24"/>
          <w:szCs w:val="24"/>
        </w:rPr>
        <w:t xml:space="preserve"> </w:t>
      </w:r>
      <w:r>
        <w:rPr>
          <w:sz w:val="24"/>
          <w:szCs w:val="24"/>
        </w:rPr>
        <w:t>h</w:t>
      </w:r>
      <w:r>
        <w:rPr>
          <w:spacing w:val="-1"/>
          <w:sz w:val="24"/>
          <w:szCs w:val="24"/>
        </w:rPr>
        <w:t>a</w:t>
      </w:r>
      <w:r>
        <w:rPr>
          <w:sz w:val="24"/>
          <w:szCs w:val="24"/>
        </w:rPr>
        <w:t>s</w:t>
      </w:r>
      <w:r>
        <w:rPr>
          <w:spacing w:val="1"/>
          <w:sz w:val="24"/>
          <w:szCs w:val="24"/>
        </w:rPr>
        <w:t xml:space="preserve"> </w:t>
      </w:r>
      <w:r>
        <w:rPr>
          <w:sz w:val="24"/>
          <w:szCs w:val="24"/>
        </w:rPr>
        <w:t>not,</w:t>
      </w:r>
      <w:r>
        <w:rPr>
          <w:spacing w:val="1"/>
          <w:sz w:val="24"/>
          <w:szCs w:val="24"/>
        </w:rPr>
        <w:t xml:space="preserve"> </w:t>
      </w:r>
      <w:r>
        <w:rPr>
          <w:sz w:val="24"/>
          <w:szCs w:val="24"/>
        </w:rPr>
        <w:t xml:space="preserve">or </w:t>
      </w:r>
      <w:r>
        <w:rPr>
          <w:spacing w:val="-1"/>
          <w:sz w:val="24"/>
          <w:szCs w:val="24"/>
        </w:rPr>
        <w:t>ca</w:t>
      </w:r>
      <w:r>
        <w:rPr>
          <w:sz w:val="24"/>
          <w:szCs w:val="24"/>
        </w:rPr>
        <w:t>nnot,</w:t>
      </w:r>
      <w:r>
        <w:rPr>
          <w:spacing w:val="7"/>
          <w:sz w:val="24"/>
          <w:szCs w:val="24"/>
        </w:rPr>
        <w:t xml:space="preserve"> </w:t>
      </w:r>
      <w:r>
        <w:rPr>
          <w:spacing w:val="-1"/>
          <w:sz w:val="24"/>
          <w:szCs w:val="24"/>
        </w:rPr>
        <w:t>a</w:t>
      </w:r>
      <w:r>
        <w:rPr>
          <w:sz w:val="24"/>
          <w:szCs w:val="24"/>
        </w:rPr>
        <w:t>d</w:t>
      </w:r>
      <w:r>
        <w:rPr>
          <w:spacing w:val="-1"/>
          <w:sz w:val="24"/>
          <w:szCs w:val="24"/>
        </w:rPr>
        <w:t>e</w:t>
      </w:r>
      <w:r>
        <w:rPr>
          <w:sz w:val="24"/>
          <w:szCs w:val="24"/>
        </w:rPr>
        <w:t>qu</w:t>
      </w:r>
      <w:r>
        <w:rPr>
          <w:spacing w:val="-1"/>
          <w:sz w:val="24"/>
          <w:szCs w:val="24"/>
        </w:rPr>
        <w:t>a</w:t>
      </w:r>
      <w:r>
        <w:rPr>
          <w:sz w:val="24"/>
          <w:szCs w:val="24"/>
        </w:rPr>
        <w:t>t</w:t>
      </w:r>
      <w:r>
        <w:rPr>
          <w:spacing w:val="-1"/>
          <w:sz w:val="24"/>
          <w:szCs w:val="24"/>
        </w:rPr>
        <w:t>e</w:t>
      </w:r>
      <w:r>
        <w:rPr>
          <w:sz w:val="24"/>
          <w:szCs w:val="24"/>
        </w:rPr>
        <w:t xml:space="preserve">ly </w:t>
      </w:r>
      <w:r>
        <w:rPr>
          <w:spacing w:val="-1"/>
          <w:sz w:val="24"/>
          <w:szCs w:val="24"/>
        </w:rPr>
        <w:t>a</w:t>
      </w:r>
      <w:r>
        <w:rPr>
          <w:sz w:val="24"/>
          <w:szCs w:val="24"/>
        </w:rPr>
        <w:t>dd</w:t>
      </w:r>
      <w:r>
        <w:rPr>
          <w:spacing w:val="-1"/>
          <w:sz w:val="24"/>
          <w:szCs w:val="24"/>
        </w:rPr>
        <w:t>re</w:t>
      </w:r>
      <w:r>
        <w:rPr>
          <w:sz w:val="24"/>
          <w:szCs w:val="24"/>
        </w:rPr>
        <w:t>ss</w:t>
      </w:r>
      <w:r>
        <w:rPr>
          <w:spacing w:val="8"/>
          <w:sz w:val="24"/>
          <w:szCs w:val="24"/>
        </w:rPr>
        <w:t xml:space="preserve"> </w:t>
      </w:r>
      <w:r>
        <w:rPr>
          <w:sz w:val="24"/>
          <w:szCs w:val="24"/>
        </w:rPr>
        <w:t>the</w:t>
      </w:r>
      <w:r>
        <w:rPr>
          <w:spacing w:val="4"/>
          <w:sz w:val="24"/>
          <w:szCs w:val="24"/>
        </w:rPr>
        <w:t xml:space="preserve"> </w:t>
      </w:r>
      <w:r>
        <w:rPr>
          <w:sz w:val="24"/>
          <w:szCs w:val="24"/>
        </w:rPr>
        <w:t>situ</w:t>
      </w:r>
      <w:r>
        <w:rPr>
          <w:spacing w:val="-1"/>
          <w:sz w:val="24"/>
          <w:szCs w:val="24"/>
        </w:rPr>
        <w:t>a</w:t>
      </w:r>
      <w:r>
        <w:rPr>
          <w:sz w:val="24"/>
          <w:szCs w:val="24"/>
        </w:rPr>
        <w:t>tion,</w:t>
      </w:r>
      <w:r>
        <w:rPr>
          <w:spacing w:val="5"/>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5"/>
          <w:sz w:val="24"/>
          <w:szCs w:val="24"/>
        </w:rPr>
        <w:t xml:space="preserve"> </w:t>
      </w:r>
      <w:r>
        <w:rPr>
          <w:spacing w:val="-1"/>
          <w:sz w:val="24"/>
          <w:szCs w:val="24"/>
        </w:rPr>
        <w:t>ar</w:t>
      </w:r>
      <w:r>
        <w:rPr>
          <w:sz w:val="24"/>
          <w:szCs w:val="24"/>
        </w:rPr>
        <w:t>e</w:t>
      </w:r>
      <w:r>
        <w:rPr>
          <w:spacing w:val="4"/>
          <w:sz w:val="24"/>
          <w:szCs w:val="24"/>
        </w:rPr>
        <w:t xml:space="preserve"> </w:t>
      </w:r>
      <w:r>
        <w:rPr>
          <w:spacing w:val="-1"/>
          <w:sz w:val="24"/>
          <w:szCs w:val="24"/>
        </w:rPr>
        <w:t>e</w:t>
      </w:r>
      <w:r>
        <w:rPr>
          <w:sz w:val="24"/>
          <w:szCs w:val="24"/>
        </w:rPr>
        <w:t>n</w:t>
      </w:r>
      <w:r>
        <w:rPr>
          <w:spacing w:val="-1"/>
          <w:sz w:val="24"/>
          <w:szCs w:val="24"/>
        </w:rPr>
        <w:t>c</w:t>
      </w:r>
      <w:r>
        <w:rPr>
          <w:sz w:val="24"/>
          <w:szCs w:val="24"/>
        </w:rPr>
        <w:t>ou</w:t>
      </w:r>
      <w:r>
        <w:rPr>
          <w:spacing w:val="-1"/>
          <w:sz w:val="24"/>
          <w:szCs w:val="24"/>
        </w:rPr>
        <w:t>ra</w:t>
      </w:r>
      <w:r>
        <w:rPr>
          <w:spacing w:val="-2"/>
          <w:sz w:val="24"/>
          <w:szCs w:val="24"/>
        </w:rPr>
        <w:t>g</w:t>
      </w:r>
      <w:r>
        <w:rPr>
          <w:spacing w:val="-1"/>
          <w:sz w:val="24"/>
          <w:szCs w:val="24"/>
        </w:rPr>
        <w:t>e</w:t>
      </w:r>
      <w:r>
        <w:rPr>
          <w:sz w:val="24"/>
          <w:szCs w:val="24"/>
        </w:rPr>
        <w:t>d</w:t>
      </w:r>
      <w:r>
        <w:rPr>
          <w:spacing w:val="5"/>
          <w:sz w:val="24"/>
          <w:szCs w:val="24"/>
        </w:rPr>
        <w:t xml:space="preserve"> </w:t>
      </w:r>
      <w:r>
        <w:rPr>
          <w:sz w:val="24"/>
          <w:szCs w:val="24"/>
        </w:rPr>
        <w:t>to</w:t>
      </w:r>
      <w:r>
        <w:rPr>
          <w:spacing w:val="5"/>
          <w:sz w:val="24"/>
          <w:szCs w:val="24"/>
        </w:rPr>
        <w:t xml:space="preserve"> </w:t>
      </w:r>
      <w:r>
        <w:rPr>
          <w:sz w:val="24"/>
          <w:szCs w:val="24"/>
        </w:rPr>
        <w:t>dis</w:t>
      </w:r>
      <w:r>
        <w:rPr>
          <w:spacing w:val="-1"/>
          <w:sz w:val="24"/>
          <w:szCs w:val="24"/>
        </w:rPr>
        <w:t>c</w:t>
      </w:r>
      <w:r>
        <w:rPr>
          <w:sz w:val="24"/>
          <w:szCs w:val="24"/>
        </w:rPr>
        <w:t>uss</w:t>
      </w:r>
      <w:r>
        <w:rPr>
          <w:spacing w:val="5"/>
          <w:sz w:val="24"/>
          <w:szCs w:val="24"/>
        </w:rPr>
        <w:t xml:space="preserve"> </w:t>
      </w:r>
      <w:r>
        <w:rPr>
          <w:sz w:val="24"/>
          <w:szCs w:val="24"/>
        </w:rPr>
        <w:t>it</w:t>
      </w:r>
      <w:r>
        <w:rPr>
          <w:spacing w:val="5"/>
          <w:sz w:val="24"/>
          <w:szCs w:val="24"/>
        </w:rPr>
        <w:t xml:space="preserve"> </w:t>
      </w:r>
      <w:r>
        <w:rPr>
          <w:sz w:val="24"/>
          <w:szCs w:val="24"/>
        </w:rPr>
        <w:t>with</w:t>
      </w:r>
      <w:r>
        <w:rPr>
          <w:spacing w:val="5"/>
          <w:sz w:val="24"/>
          <w:szCs w:val="24"/>
        </w:rPr>
        <w:t xml:space="preserve"> </w:t>
      </w:r>
      <w:r>
        <w:rPr>
          <w:sz w:val="24"/>
          <w:szCs w:val="24"/>
        </w:rPr>
        <w:t xml:space="preserve">the </w:t>
      </w:r>
      <w:r w:rsidR="00052C24">
        <w:rPr>
          <w:spacing w:val="1"/>
          <w:sz w:val="24"/>
          <w:szCs w:val="24"/>
        </w:rPr>
        <w:t>C</w:t>
      </w:r>
      <w:r w:rsidR="00052C24">
        <w:rPr>
          <w:sz w:val="24"/>
          <w:szCs w:val="24"/>
        </w:rPr>
        <w:t>ity</w:t>
      </w:r>
      <w:r w:rsidR="00052C24">
        <w:rPr>
          <w:spacing w:val="2"/>
          <w:sz w:val="24"/>
          <w:szCs w:val="24"/>
        </w:rPr>
        <w:t xml:space="preserve"> </w:t>
      </w:r>
      <w:r w:rsidR="00052C24">
        <w:rPr>
          <w:sz w:val="24"/>
          <w:szCs w:val="24"/>
        </w:rPr>
        <w:t>M</w:t>
      </w:r>
      <w:r w:rsidR="00052C24">
        <w:rPr>
          <w:spacing w:val="-1"/>
          <w:sz w:val="24"/>
          <w:szCs w:val="24"/>
        </w:rPr>
        <w:t>a</w:t>
      </w:r>
      <w:r w:rsidR="00052C24">
        <w:rPr>
          <w:sz w:val="24"/>
          <w:szCs w:val="24"/>
        </w:rPr>
        <w:t>n</w:t>
      </w:r>
      <w:r w:rsidR="00052C24">
        <w:rPr>
          <w:spacing w:val="-1"/>
          <w:sz w:val="24"/>
          <w:szCs w:val="24"/>
        </w:rPr>
        <w:t>a</w:t>
      </w:r>
      <w:r w:rsidR="00052C24">
        <w:rPr>
          <w:spacing w:val="-2"/>
          <w:sz w:val="24"/>
          <w:szCs w:val="24"/>
        </w:rPr>
        <w:t>g</w:t>
      </w:r>
      <w:r w:rsidR="00052C24">
        <w:rPr>
          <w:spacing w:val="-1"/>
          <w:sz w:val="24"/>
          <w:szCs w:val="24"/>
        </w:rPr>
        <w:t>er</w:t>
      </w:r>
      <w:r>
        <w:rPr>
          <w:sz w:val="24"/>
          <w:szCs w:val="24"/>
        </w:rPr>
        <w:t>.  This</w:t>
      </w:r>
      <w:r>
        <w:rPr>
          <w:spacing w:val="7"/>
          <w:sz w:val="24"/>
          <w:szCs w:val="24"/>
        </w:rPr>
        <w:t xml:space="preserve"> </w:t>
      </w:r>
      <w:r>
        <w:rPr>
          <w:sz w:val="24"/>
          <w:szCs w:val="24"/>
        </w:rPr>
        <w:t>p</w:t>
      </w:r>
      <w:r>
        <w:rPr>
          <w:spacing w:val="-1"/>
          <w:sz w:val="24"/>
          <w:szCs w:val="24"/>
        </w:rPr>
        <w:t>r</w:t>
      </w:r>
      <w:r>
        <w:rPr>
          <w:sz w:val="24"/>
          <w:szCs w:val="24"/>
        </w:rPr>
        <w:t>o</w:t>
      </w:r>
      <w:r>
        <w:rPr>
          <w:spacing w:val="-1"/>
          <w:sz w:val="24"/>
          <w:szCs w:val="24"/>
        </w:rPr>
        <w:t>ce</w:t>
      </w:r>
      <w:r>
        <w:rPr>
          <w:sz w:val="24"/>
          <w:szCs w:val="24"/>
        </w:rPr>
        <w:t>du</w:t>
      </w:r>
      <w:r>
        <w:rPr>
          <w:spacing w:val="-1"/>
          <w:sz w:val="24"/>
          <w:szCs w:val="24"/>
        </w:rPr>
        <w:t>r</w:t>
      </w:r>
      <w:r>
        <w:rPr>
          <w:sz w:val="24"/>
          <w:szCs w:val="24"/>
        </w:rPr>
        <w:t>e</w:t>
      </w:r>
      <w:r>
        <w:rPr>
          <w:spacing w:val="6"/>
          <w:sz w:val="24"/>
          <w:szCs w:val="24"/>
        </w:rPr>
        <w:t xml:space="preserve"> </w:t>
      </w:r>
      <w:r>
        <w:rPr>
          <w:sz w:val="24"/>
          <w:szCs w:val="24"/>
        </w:rPr>
        <w:t>should</w:t>
      </w:r>
      <w:r>
        <w:rPr>
          <w:spacing w:val="7"/>
          <w:sz w:val="24"/>
          <w:szCs w:val="24"/>
        </w:rPr>
        <w:t xml:space="preserve"> </w:t>
      </w:r>
      <w:r>
        <w:rPr>
          <w:sz w:val="24"/>
          <w:szCs w:val="24"/>
        </w:rPr>
        <w:t>in</w:t>
      </w:r>
      <w:r>
        <w:rPr>
          <w:spacing w:val="7"/>
          <w:sz w:val="24"/>
          <w:szCs w:val="24"/>
        </w:rPr>
        <w:t xml:space="preserve"> </w:t>
      </w:r>
      <w:r>
        <w:rPr>
          <w:sz w:val="24"/>
          <w:szCs w:val="24"/>
        </w:rPr>
        <w:t>no</w:t>
      </w:r>
      <w:r>
        <w:rPr>
          <w:spacing w:val="7"/>
          <w:sz w:val="24"/>
          <w:szCs w:val="24"/>
        </w:rPr>
        <w:t xml:space="preserve"> </w:t>
      </w:r>
      <w:r>
        <w:rPr>
          <w:sz w:val="24"/>
          <w:szCs w:val="24"/>
        </w:rPr>
        <w:t>w</w:t>
      </w:r>
      <w:r>
        <w:rPr>
          <w:spacing w:val="-1"/>
          <w:sz w:val="24"/>
          <w:szCs w:val="24"/>
        </w:rPr>
        <w:t>a</w:t>
      </w:r>
      <w:r>
        <w:rPr>
          <w:sz w:val="24"/>
          <w:szCs w:val="24"/>
        </w:rPr>
        <w:t xml:space="preserve">y </w:t>
      </w:r>
      <w:r>
        <w:rPr>
          <w:spacing w:val="-1"/>
          <w:sz w:val="24"/>
          <w:szCs w:val="24"/>
        </w:rPr>
        <w:t>f</w:t>
      </w:r>
      <w:r>
        <w:rPr>
          <w:sz w:val="24"/>
          <w:szCs w:val="24"/>
        </w:rPr>
        <w:t>o</w:t>
      </w:r>
      <w:r>
        <w:rPr>
          <w:spacing w:val="-1"/>
          <w:sz w:val="24"/>
          <w:szCs w:val="24"/>
        </w:rPr>
        <w:t>rec</w:t>
      </w:r>
      <w:r>
        <w:rPr>
          <w:sz w:val="24"/>
          <w:szCs w:val="24"/>
        </w:rPr>
        <w:t>lose</w:t>
      </w:r>
      <w:r>
        <w:rPr>
          <w:spacing w:val="6"/>
          <w:sz w:val="24"/>
          <w:szCs w:val="24"/>
        </w:rPr>
        <w:t xml:space="preserve"> </w:t>
      </w:r>
      <w:r>
        <w:rPr>
          <w:sz w:val="24"/>
          <w:szCs w:val="24"/>
        </w:rPr>
        <w:t>the</w:t>
      </w:r>
      <w:r>
        <w:rPr>
          <w:spacing w:val="6"/>
          <w:sz w:val="24"/>
          <w:szCs w:val="24"/>
        </w:rPr>
        <w:t xml:space="preserve"> </w:t>
      </w:r>
      <w:r>
        <w:rPr>
          <w:sz w:val="24"/>
          <w:szCs w:val="24"/>
        </w:rPr>
        <w:t>di</w:t>
      </w:r>
      <w:r>
        <w:rPr>
          <w:spacing w:val="-1"/>
          <w:sz w:val="24"/>
          <w:szCs w:val="24"/>
        </w:rPr>
        <w:t>rec</w:t>
      </w:r>
      <w:r>
        <w:rPr>
          <w:sz w:val="24"/>
          <w:szCs w:val="24"/>
        </w:rPr>
        <w:t>t</w:t>
      </w:r>
      <w:r>
        <w:rPr>
          <w:spacing w:val="8"/>
          <w:sz w:val="24"/>
          <w:szCs w:val="24"/>
        </w:rPr>
        <w:t xml:space="preserve"> </w:t>
      </w:r>
      <w:r>
        <w:rPr>
          <w:sz w:val="24"/>
          <w:szCs w:val="24"/>
        </w:rPr>
        <w:t>dis</w:t>
      </w:r>
      <w:r>
        <w:rPr>
          <w:spacing w:val="-1"/>
          <w:sz w:val="24"/>
          <w:szCs w:val="24"/>
        </w:rPr>
        <w:t>c</w:t>
      </w:r>
      <w:r>
        <w:rPr>
          <w:sz w:val="24"/>
          <w:szCs w:val="24"/>
        </w:rPr>
        <w:t>ussions sup</w:t>
      </w:r>
      <w:r>
        <w:rPr>
          <w:spacing w:val="-1"/>
          <w:sz w:val="24"/>
          <w:szCs w:val="24"/>
        </w:rPr>
        <w:t>er</w:t>
      </w:r>
      <w:r>
        <w:rPr>
          <w:sz w:val="24"/>
          <w:szCs w:val="24"/>
        </w:rPr>
        <w:t>viso</w:t>
      </w:r>
      <w:r>
        <w:rPr>
          <w:spacing w:val="-1"/>
          <w:sz w:val="24"/>
          <w:szCs w:val="24"/>
        </w:rPr>
        <w:t>r</w:t>
      </w:r>
      <w:r>
        <w:rPr>
          <w:sz w:val="24"/>
          <w:szCs w:val="24"/>
        </w:rPr>
        <w:t xml:space="preserve">s </w:t>
      </w:r>
      <w:r>
        <w:rPr>
          <w:spacing w:val="-1"/>
          <w:sz w:val="24"/>
          <w:szCs w:val="24"/>
        </w:rPr>
        <w:t>a</w:t>
      </w:r>
      <w:r w:rsidR="008E77C7">
        <w:rPr>
          <w:sz w:val="24"/>
          <w:szCs w:val="24"/>
        </w:rPr>
        <w:t>nd d</w:t>
      </w:r>
      <w:r>
        <w:rPr>
          <w:spacing w:val="-1"/>
          <w:sz w:val="24"/>
          <w:szCs w:val="24"/>
        </w:rPr>
        <w:t>e</w:t>
      </w:r>
      <w:r>
        <w:rPr>
          <w:sz w:val="24"/>
          <w:szCs w:val="24"/>
        </w:rPr>
        <w:t>p</w:t>
      </w:r>
      <w:r>
        <w:rPr>
          <w:spacing w:val="-1"/>
          <w:sz w:val="24"/>
          <w:szCs w:val="24"/>
        </w:rPr>
        <w:t>ar</w:t>
      </w:r>
      <w:r>
        <w:rPr>
          <w:sz w:val="24"/>
          <w:szCs w:val="24"/>
        </w:rPr>
        <w:t>tm</w:t>
      </w:r>
      <w:r>
        <w:rPr>
          <w:spacing w:val="-1"/>
          <w:sz w:val="24"/>
          <w:szCs w:val="24"/>
        </w:rPr>
        <w:t>e</w:t>
      </w:r>
      <w:r w:rsidR="008E77C7">
        <w:rPr>
          <w:sz w:val="24"/>
          <w:szCs w:val="24"/>
        </w:rPr>
        <w:t>nt h</w:t>
      </w:r>
      <w:r>
        <w:rPr>
          <w:spacing w:val="-1"/>
          <w:sz w:val="24"/>
          <w:szCs w:val="24"/>
        </w:rPr>
        <w:t>ea</w:t>
      </w:r>
      <w:r>
        <w:rPr>
          <w:sz w:val="24"/>
          <w:szCs w:val="24"/>
        </w:rPr>
        <w:t>ds h</w:t>
      </w:r>
      <w:r>
        <w:rPr>
          <w:spacing w:val="-1"/>
          <w:sz w:val="24"/>
          <w:szCs w:val="24"/>
        </w:rPr>
        <w:t>a</w:t>
      </w:r>
      <w:r>
        <w:rPr>
          <w:sz w:val="24"/>
          <w:szCs w:val="24"/>
        </w:rPr>
        <w:t>ve</w:t>
      </w:r>
      <w:r>
        <w:rPr>
          <w:spacing w:val="-1"/>
          <w:sz w:val="24"/>
          <w:szCs w:val="24"/>
        </w:rPr>
        <w:t xml:space="preserve"> a</w:t>
      </w:r>
      <w:r>
        <w:rPr>
          <w:sz w:val="24"/>
          <w:szCs w:val="24"/>
        </w:rPr>
        <w:t>lw</w:t>
      </w:r>
      <w:r>
        <w:rPr>
          <w:spacing w:val="-1"/>
          <w:sz w:val="24"/>
          <w:szCs w:val="24"/>
        </w:rPr>
        <w:t>a</w:t>
      </w:r>
      <w:r>
        <w:rPr>
          <w:spacing w:val="-7"/>
          <w:sz w:val="24"/>
          <w:szCs w:val="24"/>
        </w:rPr>
        <w:t>y</w:t>
      </w:r>
      <w:r>
        <w:rPr>
          <w:sz w:val="24"/>
          <w:szCs w:val="24"/>
        </w:rPr>
        <w:t>s h</w:t>
      </w:r>
      <w:r>
        <w:rPr>
          <w:spacing w:val="-1"/>
          <w:sz w:val="24"/>
          <w:szCs w:val="24"/>
        </w:rPr>
        <w:t>a</w:t>
      </w:r>
      <w:r>
        <w:rPr>
          <w:sz w:val="24"/>
          <w:szCs w:val="24"/>
        </w:rPr>
        <w:t xml:space="preserve">d on </w:t>
      </w:r>
      <w:r>
        <w:rPr>
          <w:spacing w:val="-1"/>
          <w:sz w:val="24"/>
          <w:szCs w:val="24"/>
        </w:rPr>
        <w:t>a</w:t>
      </w:r>
      <w:r>
        <w:rPr>
          <w:sz w:val="24"/>
          <w:szCs w:val="24"/>
        </w:rPr>
        <w:t>n in</w:t>
      </w:r>
      <w:r>
        <w:rPr>
          <w:spacing w:val="-1"/>
          <w:sz w:val="24"/>
          <w:szCs w:val="24"/>
        </w:rPr>
        <w:t>f</w:t>
      </w:r>
      <w:r>
        <w:rPr>
          <w:sz w:val="24"/>
          <w:szCs w:val="24"/>
        </w:rPr>
        <w:t>o</w:t>
      </w:r>
      <w:r>
        <w:rPr>
          <w:spacing w:val="-1"/>
          <w:sz w:val="24"/>
          <w:szCs w:val="24"/>
        </w:rPr>
        <w:t>r</w:t>
      </w:r>
      <w:r>
        <w:rPr>
          <w:sz w:val="24"/>
          <w:szCs w:val="24"/>
        </w:rPr>
        <w:t>m</w:t>
      </w:r>
      <w:r>
        <w:rPr>
          <w:spacing w:val="-1"/>
          <w:sz w:val="24"/>
          <w:szCs w:val="24"/>
        </w:rPr>
        <w:t>a</w:t>
      </w:r>
      <w:r>
        <w:rPr>
          <w:sz w:val="24"/>
          <w:szCs w:val="24"/>
        </w:rPr>
        <w:t>l b</w:t>
      </w:r>
      <w:r>
        <w:rPr>
          <w:spacing w:val="-1"/>
          <w:sz w:val="24"/>
          <w:szCs w:val="24"/>
        </w:rPr>
        <w:t>a</w:t>
      </w:r>
      <w:r>
        <w:rPr>
          <w:sz w:val="24"/>
          <w:szCs w:val="24"/>
        </w:rPr>
        <w:t xml:space="preserve">sis with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p>
    <w:p w14:paraId="6BC757DF" w14:textId="77777777" w:rsidR="00481054" w:rsidRDefault="00067A3E" w:rsidP="00E74232">
      <w:pPr>
        <w:pStyle w:val="Heading2"/>
        <w:numPr>
          <w:ilvl w:val="0"/>
          <w:numId w:val="0"/>
        </w:numPr>
        <w:ind w:left="1440"/>
        <w:rPr>
          <w:sz w:val="24"/>
          <w:szCs w:val="24"/>
        </w:rPr>
      </w:pPr>
      <w:bookmarkStart w:id="44" w:name="_Toc535591485"/>
      <w:r>
        <w:rPr>
          <w:spacing w:val="1"/>
          <w:sz w:val="24"/>
          <w:szCs w:val="24"/>
          <w:u w:val="single" w:color="000000"/>
        </w:rPr>
        <w:t>S</w:t>
      </w:r>
      <w:r>
        <w:rPr>
          <w:sz w:val="24"/>
          <w:szCs w:val="24"/>
          <w:u w:val="single" w:color="000000"/>
        </w:rPr>
        <w:t>E</w:t>
      </w:r>
      <w:r>
        <w:rPr>
          <w:spacing w:val="1"/>
          <w:sz w:val="24"/>
          <w:szCs w:val="24"/>
          <w:u w:val="single" w:color="000000"/>
        </w:rPr>
        <w:t>C</w:t>
      </w:r>
      <w:r>
        <w:rPr>
          <w:sz w:val="24"/>
          <w:szCs w:val="24"/>
          <w:u w:val="single" w:color="000000"/>
        </w:rPr>
        <w:t>T</w:t>
      </w:r>
      <w:r>
        <w:rPr>
          <w:spacing w:val="-6"/>
          <w:sz w:val="24"/>
          <w:szCs w:val="24"/>
          <w:u w:val="single" w:color="000000"/>
        </w:rPr>
        <w:t>I</w:t>
      </w:r>
      <w:r>
        <w:rPr>
          <w:sz w:val="24"/>
          <w:szCs w:val="24"/>
          <w:u w:val="single" w:color="000000"/>
        </w:rPr>
        <w:t xml:space="preserve">ON </w:t>
      </w:r>
      <w:r>
        <w:rPr>
          <w:spacing w:val="-2"/>
          <w:sz w:val="24"/>
          <w:szCs w:val="24"/>
          <w:u w:val="single" w:color="000000"/>
        </w:rPr>
        <w:t>B</w:t>
      </w:r>
      <w:r>
        <w:rPr>
          <w:sz w:val="24"/>
          <w:szCs w:val="24"/>
          <w:u w:val="single" w:color="000000"/>
        </w:rPr>
        <w:t xml:space="preserve">. </w:t>
      </w:r>
      <w:r>
        <w:rPr>
          <w:spacing w:val="1"/>
          <w:sz w:val="24"/>
          <w:szCs w:val="24"/>
          <w:u w:val="single" w:color="000000"/>
        </w:rPr>
        <w:t>PR</w:t>
      </w:r>
      <w:r>
        <w:rPr>
          <w:sz w:val="24"/>
          <w:szCs w:val="24"/>
          <w:u w:val="single" w:color="000000"/>
        </w:rPr>
        <w:t>OG</w:t>
      </w:r>
      <w:r>
        <w:rPr>
          <w:spacing w:val="1"/>
          <w:sz w:val="24"/>
          <w:szCs w:val="24"/>
          <w:u w:val="single" w:color="000000"/>
        </w:rPr>
        <w:t>R</w:t>
      </w:r>
      <w:r>
        <w:rPr>
          <w:sz w:val="24"/>
          <w:szCs w:val="24"/>
          <w:u w:val="single" w:color="000000"/>
        </w:rPr>
        <w:t>E</w:t>
      </w:r>
      <w:r>
        <w:rPr>
          <w:spacing w:val="1"/>
          <w:sz w:val="24"/>
          <w:szCs w:val="24"/>
          <w:u w:val="single" w:color="000000"/>
        </w:rPr>
        <w:t>SS</w:t>
      </w:r>
      <w:r>
        <w:rPr>
          <w:spacing w:val="-6"/>
          <w:sz w:val="24"/>
          <w:szCs w:val="24"/>
          <w:u w:val="single" w:color="000000"/>
        </w:rPr>
        <w:t>I</w:t>
      </w:r>
      <w:r>
        <w:rPr>
          <w:sz w:val="24"/>
          <w:szCs w:val="24"/>
          <w:u w:val="single" w:color="000000"/>
        </w:rPr>
        <w:t>VE D</w:t>
      </w:r>
      <w:r>
        <w:rPr>
          <w:spacing w:val="-6"/>
          <w:sz w:val="24"/>
          <w:szCs w:val="24"/>
          <w:u w:val="single" w:color="000000"/>
        </w:rPr>
        <w:t>I</w:t>
      </w:r>
      <w:r>
        <w:rPr>
          <w:spacing w:val="1"/>
          <w:sz w:val="24"/>
          <w:szCs w:val="24"/>
          <w:u w:val="single" w:color="000000"/>
        </w:rPr>
        <w:t>SC</w:t>
      </w:r>
      <w:r>
        <w:rPr>
          <w:spacing w:val="-6"/>
          <w:sz w:val="24"/>
          <w:szCs w:val="24"/>
          <w:u w:val="single" w:color="000000"/>
        </w:rPr>
        <w:t>I</w:t>
      </w:r>
      <w:r>
        <w:rPr>
          <w:spacing w:val="1"/>
          <w:sz w:val="24"/>
          <w:szCs w:val="24"/>
          <w:u w:val="single" w:color="000000"/>
        </w:rPr>
        <w:t>P</w:t>
      </w:r>
      <w:r>
        <w:rPr>
          <w:spacing w:val="-5"/>
          <w:sz w:val="24"/>
          <w:szCs w:val="24"/>
          <w:u w:val="single" w:color="000000"/>
        </w:rPr>
        <w:t>L</w:t>
      </w:r>
      <w:r>
        <w:rPr>
          <w:spacing w:val="-6"/>
          <w:sz w:val="24"/>
          <w:szCs w:val="24"/>
          <w:u w:val="single" w:color="000000"/>
        </w:rPr>
        <w:t>I</w:t>
      </w:r>
      <w:r>
        <w:rPr>
          <w:sz w:val="24"/>
          <w:szCs w:val="24"/>
          <w:u w:val="single" w:color="000000"/>
        </w:rPr>
        <w:t>NE</w:t>
      </w:r>
      <w:bookmarkEnd w:id="44"/>
    </w:p>
    <w:p w14:paraId="5982F727" w14:textId="77777777" w:rsidR="00481054" w:rsidRDefault="00481054" w:rsidP="00AD5185">
      <w:pPr>
        <w:spacing w:before="18" w:line="220" w:lineRule="exact"/>
        <w:rPr>
          <w:sz w:val="22"/>
          <w:szCs w:val="22"/>
        </w:rPr>
      </w:pPr>
    </w:p>
    <w:p w14:paraId="105077CD" w14:textId="5340B347" w:rsidR="00481054" w:rsidRDefault="00067A3E" w:rsidP="004736A1">
      <w:pPr>
        <w:spacing w:line="246" w:lineRule="auto"/>
        <w:ind w:left="120" w:right="71"/>
        <w:jc w:val="both"/>
        <w:rPr>
          <w:sz w:val="24"/>
          <w:szCs w:val="24"/>
        </w:rPr>
      </w:pPr>
      <w:r>
        <w:rPr>
          <w:spacing w:val="1"/>
          <w:sz w:val="24"/>
          <w:szCs w:val="24"/>
        </w:rPr>
        <w:t>P</w:t>
      </w:r>
      <w:r>
        <w:rPr>
          <w:sz w:val="24"/>
          <w:szCs w:val="24"/>
        </w:rPr>
        <w:t>oli</w:t>
      </w:r>
      <w:r>
        <w:rPr>
          <w:spacing w:val="-1"/>
          <w:sz w:val="24"/>
          <w:szCs w:val="24"/>
        </w:rPr>
        <w:t>c</w:t>
      </w:r>
      <w:r>
        <w:rPr>
          <w:sz w:val="24"/>
          <w:szCs w:val="24"/>
        </w:rPr>
        <w:t>i</w:t>
      </w:r>
      <w:r>
        <w:rPr>
          <w:spacing w:val="-1"/>
          <w:sz w:val="24"/>
          <w:szCs w:val="24"/>
        </w:rPr>
        <w:t>e</w:t>
      </w:r>
      <w:r>
        <w:rPr>
          <w:sz w:val="24"/>
          <w:szCs w:val="24"/>
        </w:rPr>
        <w:t>s</w:t>
      </w:r>
      <w:r>
        <w:rPr>
          <w:spacing w:val="10"/>
          <w:sz w:val="24"/>
          <w:szCs w:val="24"/>
        </w:rPr>
        <w:t xml:space="preserve"> </w:t>
      </w:r>
      <w:r>
        <w:rPr>
          <w:spacing w:val="-1"/>
          <w:sz w:val="24"/>
          <w:szCs w:val="24"/>
        </w:rPr>
        <w:t>c</w:t>
      </w:r>
      <w:r>
        <w:rPr>
          <w:sz w:val="24"/>
          <w:szCs w:val="24"/>
        </w:rPr>
        <w:t>on</w:t>
      </w:r>
      <w:r>
        <w:rPr>
          <w:spacing w:val="-1"/>
          <w:sz w:val="24"/>
          <w:szCs w:val="24"/>
        </w:rPr>
        <w:t>cer</w:t>
      </w:r>
      <w:r>
        <w:rPr>
          <w:sz w:val="24"/>
          <w:szCs w:val="24"/>
        </w:rPr>
        <w:t>ning</w:t>
      </w:r>
      <w:r>
        <w:rPr>
          <w:spacing w:val="8"/>
          <w:sz w:val="24"/>
          <w:szCs w:val="24"/>
        </w:rPr>
        <w:t xml:space="preserve"> </w:t>
      </w:r>
      <w:r>
        <w:rPr>
          <w:spacing w:val="-1"/>
          <w:sz w:val="24"/>
          <w:szCs w:val="24"/>
        </w:rPr>
        <w:t>e</w:t>
      </w:r>
      <w:r>
        <w:rPr>
          <w:sz w:val="24"/>
          <w:szCs w:val="24"/>
        </w:rPr>
        <w:t>mp</w:t>
      </w:r>
      <w:r>
        <w:rPr>
          <w:spacing w:val="1"/>
          <w:sz w:val="24"/>
          <w:szCs w:val="24"/>
        </w:rPr>
        <w:t>l</w:t>
      </w:r>
      <w:r>
        <w:rPr>
          <w:sz w:val="24"/>
          <w:szCs w:val="24"/>
        </w:rPr>
        <w:t>o</w:t>
      </w:r>
      <w:r>
        <w:rPr>
          <w:spacing w:val="-7"/>
          <w:sz w:val="24"/>
          <w:szCs w:val="24"/>
        </w:rPr>
        <w:t>y</w:t>
      </w:r>
      <w:r>
        <w:rPr>
          <w:spacing w:val="-1"/>
          <w:sz w:val="24"/>
          <w:szCs w:val="24"/>
        </w:rPr>
        <w:t>e</w:t>
      </w:r>
      <w:r>
        <w:rPr>
          <w:sz w:val="24"/>
          <w:szCs w:val="24"/>
        </w:rPr>
        <w:t>e</w:t>
      </w:r>
      <w:r>
        <w:rPr>
          <w:spacing w:val="9"/>
          <w:sz w:val="24"/>
          <w:szCs w:val="24"/>
        </w:rPr>
        <w:t xml:space="preserve"> </w:t>
      </w:r>
      <w:r>
        <w:rPr>
          <w:spacing w:val="-1"/>
          <w:sz w:val="24"/>
          <w:szCs w:val="24"/>
        </w:rPr>
        <w:t>c</w:t>
      </w:r>
      <w:r>
        <w:rPr>
          <w:sz w:val="24"/>
          <w:szCs w:val="24"/>
        </w:rPr>
        <w:t>ondu</w:t>
      </w:r>
      <w:r>
        <w:rPr>
          <w:spacing w:val="-1"/>
          <w:sz w:val="24"/>
          <w:szCs w:val="24"/>
        </w:rPr>
        <w:t>c</w:t>
      </w:r>
      <w:r>
        <w:rPr>
          <w:sz w:val="24"/>
          <w:szCs w:val="24"/>
        </w:rPr>
        <w:t>t</w:t>
      </w:r>
      <w:r>
        <w:rPr>
          <w:spacing w:val="10"/>
          <w:sz w:val="24"/>
          <w:szCs w:val="24"/>
        </w:rPr>
        <w:t xml:space="preserve"> </w:t>
      </w:r>
      <w:r>
        <w:rPr>
          <w:spacing w:val="-1"/>
          <w:sz w:val="24"/>
          <w:szCs w:val="24"/>
        </w:rPr>
        <w:t>ar</w:t>
      </w:r>
      <w:r>
        <w:rPr>
          <w:sz w:val="24"/>
          <w:szCs w:val="24"/>
        </w:rPr>
        <w:t>e</w:t>
      </w:r>
      <w:r>
        <w:rPr>
          <w:spacing w:val="9"/>
          <w:sz w:val="24"/>
          <w:szCs w:val="24"/>
        </w:rPr>
        <w:t xml:space="preserve"> </w:t>
      </w:r>
      <w:r>
        <w:rPr>
          <w:sz w:val="24"/>
          <w:szCs w:val="24"/>
        </w:rPr>
        <w:t>d</w:t>
      </w:r>
      <w:r>
        <w:rPr>
          <w:spacing w:val="-1"/>
          <w:sz w:val="24"/>
          <w:szCs w:val="24"/>
        </w:rPr>
        <w:t>ee</w:t>
      </w:r>
      <w:r>
        <w:rPr>
          <w:sz w:val="24"/>
          <w:szCs w:val="24"/>
        </w:rPr>
        <w:t>m</w:t>
      </w:r>
      <w:r>
        <w:rPr>
          <w:spacing w:val="-1"/>
          <w:sz w:val="24"/>
          <w:szCs w:val="24"/>
        </w:rPr>
        <w:t>e</w:t>
      </w:r>
      <w:r>
        <w:rPr>
          <w:sz w:val="24"/>
          <w:szCs w:val="24"/>
        </w:rPr>
        <w:t>d</w:t>
      </w:r>
      <w:r>
        <w:rPr>
          <w:spacing w:val="10"/>
          <w:sz w:val="24"/>
          <w:szCs w:val="24"/>
        </w:rPr>
        <w:t xml:space="preserve"> </w:t>
      </w:r>
      <w:r>
        <w:rPr>
          <w:sz w:val="24"/>
          <w:szCs w:val="24"/>
        </w:rPr>
        <w:t>n</w:t>
      </w:r>
      <w:r>
        <w:rPr>
          <w:spacing w:val="-1"/>
          <w:sz w:val="24"/>
          <w:szCs w:val="24"/>
        </w:rPr>
        <w:t>ece</w:t>
      </w:r>
      <w:r>
        <w:rPr>
          <w:sz w:val="24"/>
          <w:szCs w:val="24"/>
        </w:rPr>
        <w:t>ss</w:t>
      </w:r>
      <w:r>
        <w:rPr>
          <w:spacing w:val="-1"/>
          <w:sz w:val="24"/>
          <w:szCs w:val="24"/>
        </w:rPr>
        <w:t>ar</w:t>
      </w:r>
      <w:r>
        <w:rPr>
          <w:sz w:val="24"/>
          <w:szCs w:val="24"/>
        </w:rPr>
        <w:t>y</w:t>
      </w:r>
      <w:r>
        <w:rPr>
          <w:spacing w:val="3"/>
          <w:sz w:val="24"/>
          <w:szCs w:val="24"/>
        </w:rPr>
        <w:t xml:space="preserve"> </w:t>
      </w:r>
      <w:r>
        <w:rPr>
          <w:sz w:val="24"/>
          <w:szCs w:val="24"/>
        </w:rPr>
        <w:t>to</w:t>
      </w:r>
      <w:r>
        <w:rPr>
          <w:spacing w:val="8"/>
          <w:sz w:val="24"/>
          <w:szCs w:val="24"/>
        </w:rPr>
        <w:t xml:space="preserve"> </w:t>
      </w:r>
      <w:r>
        <w:rPr>
          <w:spacing w:val="-1"/>
          <w:sz w:val="24"/>
          <w:szCs w:val="24"/>
        </w:rPr>
        <w:t>e</w:t>
      </w:r>
      <w:r>
        <w:rPr>
          <w:sz w:val="24"/>
          <w:szCs w:val="24"/>
        </w:rPr>
        <w:t>nsu</w:t>
      </w:r>
      <w:r>
        <w:rPr>
          <w:spacing w:val="-1"/>
          <w:sz w:val="24"/>
          <w:szCs w:val="24"/>
        </w:rPr>
        <w:t>r</w:t>
      </w:r>
      <w:r>
        <w:rPr>
          <w:sz w:val="24"/>
          <w:szCs w:val="24"/>
        </w:rPr>
        <w:t>e</w:t>
      </w:r>
      <w:r>
        <w:rPr>
          <w:spacing w:val="7"/>
          <w:sz w:val="24"/>
          <w:szCs w:val="24"/>
        </w:rPr>
        <w:t xml:space="preserve"> </w:t>
      </w:r>
      <w:r>
        <w:rPr>
          <w:sz w:val="24"/>
          <w:szCs w:val="24"/>
        </w:rPr>
        <w:t>the</w:t>
      </w:r>
      <w:r>
        <w:rPr>
          <w:spacing w:val="7"/>
          <w:sz w:val="24"/>
          <w:szCs w:val="24"/>
        </w:rPr>
        <w:t xml:space="preserve"> </w:t>
      </w:r>
      <w:r>
        <w:rPr>
          <w:sz w:val="24"/>
          <w:szCs w:val="24"/>
        </w:rPr>
        <w:t>o</w:t>
      </w:r>
      <w:r>
        <w:rPr>
          <w:spacing w:val="-1"/>
          <w:sz w:val="24"/>
          <w:szCs w:val="24"/>
        </w:rPr>
        <w:t>r</w:t>
      </w:r>
      <w:r>
        <w:rPr>
          <w:sz w:val="24"/>
          <w:szCs w:val="24"/>
        </w:rPr>
        <w:t>d</w:t>
      </w:r>
      <w:r>
        <w:rPr>
          <w:spacing w:val="-1"/>
          <w:sz w:val="24"/>
          <w:szCs w:val="24"/>
        </w:rPr>
        <w:t>er</w:t>
      </w:r>
      <w:r>
        <w:rPr>
          <w:sz w:val="24"/>
          <w:szCs w:val="24"/>
        </w:rPr>
        <w:t xml:space="preserve">ly </w:t>
      </w:r>
      <w:r>
        <w:rPr>
          <w:spacing w:val="-1"/>
          <w:sz w:val="24"/>
          <w:szCs w:val="24"/>
        </w:rPr>
        <w:t>a</w:t>
      </w:r>
      <w:r>
        <w:rPr>
          <w:sz w:val="24"/>
          <w:szCs w:val="24"/>
        </w:rPr>
        <w:t xml:space="preserve">nd </w:t>
      </w:r>
      <w:r>
        <w:rPr>
          <w:spacing w:val="-1"/>
          <w:sz w:val="24"/>
          <w:szCs w:val="24"/>
        </w:rPr>
        <w:t>eff</w:t>
      </w:r>
      <w:r>
        <w:rPr>
          <w:sz w:val="24"/>
          <w:szCs w:val="24"/>
        </w:rPr>
        <w:t>i</w:t>
      </w:r>
      <w:r>
        <w:rPr>
          <w:spacing w:val="-1"/>
          <w:sz w:val="24"/>
          <w:szCs w:val="24"/>
        </w:rPr>
        <w:t>c</w:t>
      </w:r>
      <w:r>
        <w:rPr>
          <w:sz w:val="24"/>
          <w:szCs w:val="24"/>
        </w:rPr>
        <w:t>i</w:t>
      </w:r>
      <w:r>
        <w:rPr>
          <w:spacing w:val="-1"/>
          <w:sz w:val="24"/>
          <w:szCs w:val="24"/>
        </w:rPr>
        <w:t>e</w:t>
      </w:r>
      <w:r>
        <w:rPr>
          <w:sz w:val="24"/>
          <w:szCs w:val="24"/>
        </w:rPr>
        <w:t>nt</w:t>
      </w:r>
      <w:r>
        <w:rPr>
          <w:spacing w:val="27"/>
          <w:sz w:val="24"/>
          <w:szCs w:val="24"/>
        </w:rPr>
        <w:t xml:space="preserve"> </w:t>
      </w:r>
      <w:r>
        <w:rPr>
          <w:sz w:val="24"/>
          <w:szCs w:val="24"/>
        </w:rPr>
        <w:t>op</w:t>
      </w:r>
      <w:r>
        <w:rPr>
          <w:spacing w:val="-1"/>
          <w:sz w:val="24"/>
          <w:szCs w:val="24"/>
        </w:rPr>
        <w:t>era</w:t>
      </w:r>
      <w:r>
        <w:rPr>
          <w:sz w:val="24"/>
          <w:szCs w:val="24"/>
        </w:rPr>
        <w:t>tion</w:t>
      </w:r>
      <w:r>
        <w:rPr>
          <w:spacing w:val="27"/>
          <w:sz w:val="24"/>
          <w:szCs w:val="24"/>
        </w:rPr>
        <w:t xml:space="preserve"> </w:t>
      </w:r>
      <w:r>
        <w:rPr>
          <w:sz w:val="24"/>
          <w:szCs w:val="24"/>
        </w:rPr>
        <w:t>of</w:t>
      </w:r>
      <w:r>
        <w:rPr>
          <w:spacing w:val="26"/>
          <w:sz w:val="24"/>
          <w:szCs w:val="24"/>
        </w:rPr>
        <w:t xml:space="preserve"> </w:t>
      </w:r>
      <w:r>
        <w:rPr>
          <w:sz w:val="24"/>
          <w:szCs w:val="24"/>
        </w:rPr>
        <w:t>the</w:t>
      </w:r>
      <w:r>
        <w:rPr>
          <w:spacing w:val="26"/>
          <w:sz w:val="24"/>
          <w:szCs w:val="24"/>
        </w:rPr>
        <w:t xml:space="preserve"> </w:t>
      </w:r>
      <w:r>
        <w:rPr>
          <w:spacing w:val="1"/>
          <w:sz w:val="24"/>
          <w:szCs w:val="24"/>
        </w:rPr>
        <w:t>C</w:t>
      </w:r>
      <w:r>
        <w:rPr>
          <w:sz w:val="24"/>
          <w:szCs w:val="24"/>
        </w:rPr>
        <w:t>it</w:t>
      </w:r>
      <w:r>
        <w:rPr>
          <w:spacing w:val="-7"/>
          <w:sz w:val="24"/>
          <w:szCs w:val="24"/>
        </w:rPr>
        <w:t>y</w:t>
      </w:r>
      <w:r>
        <w:rPr>
          <w:sz w:val="24"/>
          <w:szCs w:val="24"/>
        </w:rPr>
        <w:t>.  The</w:t>
      </w:r>
      <w:r>
        <w:rPr>
          <w:spacing w:val="26"/>
          <w:sz w:val="24"/>
          <w:szCs w:val="24"/>
        </w:rPr>
        <w:t xml:space="preserve"> </w:t>
      </w:r>
      <w:r>
        <w:rPr>
          <w:spacing w:val="1"/>
          <w:sz w:val="24"/>
          <w:szCs w:val="24"/>
        </w:rPr>
        <w:t>C</w:t>
      </w:r>
      <w:r>
        <w:rPr>
          <w:sz w:val="24"/>
          <w:szCs w:val="24"/>
        </w:rPr>
        <w:t>ity</w:t>
      </w:r>
      <w:r>
        <w:rPr>
          <w:spacing w:val="19"/>
          <w:sz w:val="24"/>
          <w:szCs w:val="24"/>
        </w:rPr>
        <w:t xml:space="preserve"> </w:t>
      </w:r>
      <w:r>
        <w:rPr>
          <w:sz w:val="24"/>
          <w:szCs w:val="24"/>
        </w:rPr>
        <w:t>t</w:t>
      </w:r>
      <w:r>
        <w:rPr>
          <w:spacing w:val="-1"/>
          <w:sz w:val="24"/>
          <w:szCs w:val="24"/>
        </w:rPr>
        <w:t>r</w:t>
      </w:r>
      <w:r>
        <w:rPr>
          <w:sz w:val="24"/>
          <w:szCs w:val="24"/>
        </w:rPr>
        <w:t>usts</w:t>
      </w:r>
      <w:r>
        <w:rPr>
          <w:spacing w:val="27"/>
          <w:sz w:val="24"/>
          <w:szCs w:val="24"/>
        </w:rPr>
        <w:t xml:space="preserve"> </w:t>
      </w:r>
      <w:r>
        <w:rPr>
          <w:sz w:val="24"/>
          <w:szCs w:val="24"/>
        </w:rPr>
        <w:t>th</w:t>
      </w:r>
      <w:r>
        <w:rPr>
          <w:spacing w:val="-1"/>
          <w:sz w:val="24"/>
          <w:szCs w:val="24"/>
        </w:rPr>
        <w:t>a</w:t>
      </w:r>
      <w:r>
        <w:rPr>
          <w:sz w:val="24"/>
          <w:szCs w:val="24"/>
        </w:rPr>
        <w:t>t</w:t>
      </w:r>
      <w:r>
        <w:rPr>
          <w:spacing w:val="27"/>
          <w:sz w:val="24"/>
          <w:szCs w:val="24"/>
        </w:rPr>
        <w:t xml:space="preserve"> </w:t>
      </w:r>
      <w:r>
        <w:rPr>
          <w:spacing w:val="-1"/>
          <w:sz w:val="24"/>
          <w:szCs w:val="24"/>
        </w:rPr>
        <w:t>a</w:t>
      </w:r>
      <w:r>
        <w:rPr>
          <w:sz w:val="24"/>
          <w:szCs w:val="24"/>
        </w:rPr>
        <w:t>ll</w:t>
      </w:r>
      <w:r>
        <w:rPr>
          <w:spacing w:val="27"/>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24"/>
          <w:sz w:val="24"/>
          <w:szCs w:val="24"/>
        </w:rPr>
        <w:t xml:space="preserve"> </w:t>
      </w:r>
      <w:r>
        <w:rPr>
          <w:sz w:val="24"/>
          <w:szCs w:val="24"/>
        </w:rPr>
        <w:t>will</w:t>
      </w:r>
      <w:r>
        <w:rPr>
          <w:spacing w:val="25"/>
          <w:sz w:val="24"/>
          <w:szCs w:val="24"/>
        </w:rPr>
        <w:t xml:space="preserve"> </w:t>
      </w:r>
      <w:r>
        <w:rPr>
          <w:spacing w:val="-1"/>
          <w:sz w:val="24"/>
          <w:szCs w:val="24"/>
        </w:rPr>
        <w:t>c</w:t>
      </w:r>
      <w:r>
        <w:rPr>
          <w:sz w:val="24"/>
          <w:szCs w:val="24"/>
        </w:rPr>
        <w:t>ontinue</w:t>
      </w:r>
      <w:r>
        <w:rPr>
          <w:spacing w:val="23"/>
          <w:sz w:val="24"/>
          <w:szCs w:val="24"/>
        </w:rPr>
        <w:t xml:space="preserve"> </w:t>
      </w:r>
      <w:r>
        <w:rPr>
          <w:sz w:val="24"/>
          <w:szCs w:val="24"/>
        </w:rPr>
        <w:t>to</w:t>
      </w:r>
      <w:r>
        <w:rPr>
          <w:spacing w:val="24"/>
          <w:sz w:val="24"/>
          <w:szCs w:val="24"/>
        </w:rPr>
        <w:t xml:space="preserve"> </w:t>
      </w:r>
      <w:r>
        <w:rPr>
          <w:spacing w:val="-1"/>
          <w:sz w:val="24"/>
          <w:szCs w:val="24"/>
        </w:rPr>
        <w:t>ac</w:t>
      </w:r>
      <w:r>
        <w:rPr>
          <w:sz w:val="24"/>
          <w:szCs w:val="24"/>
        </w:rPr>
        <w:t xml:space="preserve">t </w:t>
      </w:r>
      <w:r>
        <w:rPr>
          <w:spacing w:val="-1"/>
          <w:sz w:val="24"/>
          <w:szCs w:val="24"/>
        </w:rPr>
        <w:t>re</w:t>
      </w:r>
      <w:r>
        <w:rPr>
          <w:sz w:val="24"/>
          <w:szCs w:val="24"/>
        </w:rPr>
        <w:t>sponsibly to</w:t>
      </w:r>
      <w:r>
        <w:rPr>
          <w:spacing w:val="7"/>
          <w:sz w:val="24"/>
          <w:szCs w:val="24"/>
        </w:rPr>
        <w:t xml:space="preserve"> </w:t>
      </w:r>
      <w:r>
        <w:rPr>
          <w:spacing w:val="-1"/>
          <w:sz w:val="24"/>
          <w:szCs w:val="24"/>
        </w:rPr>
        <w:t>e</w:t>
      </w:r>
      <w:r>
        <w:rPr>
          <w:sz w:val="24"/>
          <w:szCs w:val="24"/>
        </w:rPr>
        <w:t>st</w:t>
      </w:r>
      <w:r>
        <w:rPr>
          <w:spacing w:val="-1"/>
          <w:sz w:val="24"/>
          <w:szCs w:val="24"/>
        </w:rPr>
        <w:t>a</w:t>
      </w:r>
      <w:r>
        <w:rPr>
          <w:sz w:val="24"/>
          <w:szCs w:val="24"/>
        </w:rPr>
        <w:t>blish</w:t>
      </w:r>
      <w:r>
        <w:rPr>
          <w:spacing w:val="7"/>
          <w:sz w:val="24"/>
          <w:szCs w:val="24"/>
        </w:rPr>
        <w:t xml:space="preserve"> </w:t>
      </w:r>
      <w:r>
        <w:rPr>
          <w:spacing w:val="-1"/>
          <w:sz w:val="24"/>
          <w:szCs w:val="24"/>
        </w:rPr>
        <w:t>a</w:t>
      </w:r>
      <w:r>
        <w:rPr>
          <w:sz w:val="24"/>
          <w:szCs w:val="24"/>
        </w:rPr>
        <w:t>nd</w:t>
      </w:r>
      <w:r>
        <w:rPr>
          <w:spacing w:val="7"/>
          <w:sz w:val="24"/>
          <w:szCs w:val="24"/>
        </w:rPr>
        <w:t xml:space="preserve"> </w:t>
      </w:r>
      <w:r>
        <w:rPr>
          <w:sz w:val="24"/>
          <w:szCs w:val="24"/>
        </w:rPr>
        <w:t>m</w:t>
      </w:r>
      <w:r>
        <w:rPr>
          <w:spacing w:val="-1"/>
          <w:sz w:val="24"/>
          <w:szCs w:val="24"/>
        </w:rPr>
        <w:t>a</w:t>
      </w:r>
      <w:r>
        <w:rPr>
          <w:sz w:val="24"/>
          <w:szCs w:val="24"/>
        </w:rPr>
        <w:t>int</w:t>
      </w:r>
      <w:r>
        <w:rPr>
          <w:spacing w:val="-1"/>
          <w:sz w:val="24"/>
          <w:szCs w:val="24"/>
        </w:rPr>
        <w:t>a</w:t>
      </w:r>
      <w:r>
        <w:rPr>
          <w:sz w:val="24"/>
          <w:szCs w:val="24"/>
        </w:rPr>
        <w:t>in</w:t>
      </w:r>
      <w:r>
        <w:rPr>
          <w:spacing w:val="7"/>
          <w:sz w:val="24"/>
          <w:szCs w:val="24"/>
        </w:rPr>
        <w:t xml:space="preserve"> </w:t>
      </w:r>
      <w:r>
        <w:rPr>
          <w:sz w:val="24"/>
          <w:szCs w:val="24"/>
        </w:rPr>
        <w:t>a</w:t>
      </w:r>
      <w:r>
        <w:rPr>
          <w:spacing w:val="6"/>
          <w:sz w:val="24"/>
          <w:szCs w:val="24"/>
        </w:rPr>
        <w:t xml:space="preserve"> </w:t>
      </w:r>
      <w:r>
        <w:rPr>
          <w:sz w:val="24"/>
          <w:szCs w:val="24"/>
        </w:rPr>
        <w:t>pl</w:t>
      </w:r>
      <w:r>
        <w:rPr>
          <w:spacing w:val="-1"/>
          <w:sz w:val="24"/>
          <w:szCs w:val="24"/>
        </w:rPr>
        <w:t>ea</w:t>
      </w:r>
      <w:r>
        <w:rPr>
          <w:sz w:val="24"/>
          <w:szCs w:val="24"/>
        </w:rPr>
        <w:t>s</w:t>
      </w:r>
      <w:r>
        <w:rPr>
          <w:spacing w:val="-1"/>
          <w:sz w:val="24"/>
          <w:szCs w:val="24"/>
        </w:rPr>
        <w:t>a</w:t>
      </w:r>
      <w:r>
        <w:rPr>
          <w:sz w:val="24"/>
          <w:szCs w:val="24"/>
        </w:rPr>
        <w:t>nt</w:t>
      </w:r>
      <w:r>
        <w:rPr>
          <w:spacing w:val="7"/>
          <w:sz w:val="24"/>
          <w:szCs w:val="24"/>
        </w:rPr>
        <w:t xml:space="preserve"> </w:t>
      </w:r>
      <w:r>
        <w:rPr>
          <w:sz w:val="24"/>
          <w:szCs w:val="24"/>
        </w:rPr>
        <w:t>wo</w:t>
      </w:r>
      <w:r>
        <w:rPr>
          <w:spacing w:val="-1"/>
          <w:sz w:val="24"/>
          <w:szCs w:val="24"/>
        </w:rPr>
        <w:t>r</w:t>
      </w:r>
      <w:r>
        <w:rPr>
          <w:sz w:val="24"/>
          <w:szCs w:val="24"/>
        </w:rPr>
        <w:t>king</w:t>
      </w:r>
      <w:r>
        <w:rPr>
          <w:spacing w:val="5"/>
          <w:sz w:val="24"/>
          <w:szCs w:val="24"/>
        </w:rPr>
        <w:t xml:space="preserve"> </w:t>
      </w:r>
      <w:r>
        <w:rPr>
          <w:spacing w:val="-1"/>
          <w:sz w:val="24"/>
          <w:szCs w:val="24"/>
        </w:rPr>
        <w:t>e</w:t>
      </w:r>
      <w:r>
        <w:rPr>
          <w:sz w:val="24"/>
          <w:szCs w:val="24"/>
        </w:rPr>
        <w:t>nvi</w:t>
      </w:r>
      <w:r>
        <w:rPr>
          <w:spacing w:val="-1"/>
          <w:sz w:val="24"/>
          <w:szCs w:val="24"/>
        </w:rPr>
        <w:t>r</w:t>
      </w:r>
      <w:r>
        <w:rPr>
          <w:sz w:val="24"/>
          <w:szCs w:val="24"/>
        </w:rPr>
        <w:t>onm</w:t>
      </w:r>
      <w:r>
        <w:rPr>
          <w:spacing w:val="-1"/>
          <w:sz w:val="24"/>
          <w:szCs w:val="24"/>
        </w:rPr>
        <w:t>e</w:t>
      </w:r>
      <w:r>
        <w:rPr>
          <w:sz w:val="24"/>
          <w:szCs w:val="24"/>
        </w:rPr>
        <w:t>nt,</w:t>
      </w:r>
      <w:r>
        <w:rPr>
          <w:spacing w:val="7"/>
          <w:sz w:val="24"/>
          <w:szCs w:val="24"/>
        </w:rPr>
        <w:t xml:space="preserve"> </w:t>
      </w:r>
      <w:r>
        <w:rPr>
          <w:spacing w:val="-1"/>
          <w:sz w:val="24"/>
          <w:szCs w:val="24"/>
        </w:rPr>
        <w:t>fre</w:t>
      </w:r>
      <w:r>
        <w:rPr>
          <w:sz w:val="24"/>
          <w:szCs w:val="24"/>
        </w:rPr>
        <w:t>e</w:t>
      </w:r>
      <w:r>
        <w:rPr>
          <w:spacing w:val="6"/>
          <w:sz w:val="24"/>
          <w:szCs w:val="24"/>
        </w:rPr>
        <w:t xml:space="preserve"> </w:t>
      </w:r>
      <w:r>
        <w:rPr>
          <w:sz w:val="24"/>
          <w:szCs w:val="24"/>
        </w:rPr>
        <w:t>of dis</w:t>
      </w:r>
      <w:r>
        <w:rPr>
          <w:spacing w:val="-1"/>
          <w:sz w:val="24"/>
          <w:szCs w:val="24"/>
        </w:rPr>
        <w:t>cr</w:t>
      </w:r>
      <w:r>
        <w:rPr>
          <w:sz w:val="24"/>
          <w:szCs w:val="24"/>
        </w:rPr>
        <w:t>imin</w:t>
      </w:r>
      <w:r>
        <w:rPr>
          <w:spacing w:val="-1"/>
          <w:sz w:val="24"/>
          <w:szCs w:val="24"/>
        </w:rPr>
        <w:t>a</w:t>
      </w:r>
      <w:r>
        <w:rPr>
          <w:sz w:val="24"/>
          <w:szCs w:val="24"/>
        </w:rPr>
        <w:t>tion,</w:t>
      </w:r>
      <w:r>
        <w:rPr>
          <w:spacing w:val="26"/>
          <w:sz w:val="24"/>
          <w:szCs w:val="24"/>
        </w:rPr>
        <w:t xml:space="preserve"> </w:t>
      </w:r>
      <w:r>
        <w:rPr>
          <w:sz w:val="24"/>
          <w:szCs w:val="24"/>
        </w:rPr>
        <w:t>h</w:t>
      </w:r>
      <w:r>
        <w:rPr>
          <w:spacing w:val="-1"/>
          <w:sz w:val="24"/>
          <w:szCs w:val="24"/>
        </w:rPr>
        <w:t>ara</w:t>
      </w:r>
      <w:r>
        <w:rPr>
          <w:sz w:val="24"/>
          <w:szCs w:val="24"/>
        </w:rPr>
        <w:t>ssm</w:t>
      </w:r>
      <w:r>
        <w:rPr>
          <w:spacing w:val="-1"/>
          <w:sz w:val="24"/>
          <w:szCs w:val="24"/>
        </w:rPr>
        <w:t>e</w:t>
      </w:r>
      <w:r>
        <w:rPr>
          <w:sz w:val="24"/>
          <w:szCs w:val="24"/>
        </w:rPr>
        <w:t>nt,</w:t>
      </w:r>
      <w:r>
        <w:rPr>
          <w:spacing w:val="26"/>
          <w:sz w:val="24"/>
          <w:szCs w:val="24"/>
        </w:rPr>
        <w:t xml:space="preserve"> </w:t>
      </w:r>
      <w:r>
        <w:rPr>
          <w:spacing w:val="-1"/>
          <w:sz w:val="24"/>
          <w:szCs w:val="24"/>
        </w:rPr>
        <w:t>a</w:t>
      </w:r>
      <w:r>
        <w:rPr>
          <w:sz w:val="24"/>
          <w:szCs w:val="24"/>
        </w:rPr>
        <w:t>nd</w:t>
      </w:r>
      <w:r>
        <w:rPr>
          <w:spacing w:val="26"/>
          <w:sz w:val="24"/>
          <w:szCs w:val="24"/>
        </w:rPr>
        <w:t xml:space="preserve"> </w:t>
      </w:r>
      <w:r>
        <w:rPr>
          <w:spacing w:val="-1"/>
          <w:sz w:val="24"/>
          <w:szCs w:val="24"/>
        </w:rPr>
        <w:t>re</w:t>
      </w:r>
      <w:r>
        <w:rPr>
          <w:sz w:val="24"/>
          <w:szCs w:val="24"/>
        </w:rPr>
        <w:t>t</w:t>
      </w:r>
      <w:r>
        <w:rPr>
          <w:spacing w:val="-1"/>
          <w:sz w:val="24"/>
          <w:szCs w:val="24"/>
        </w:rPr>
        <w:t>a</w:t>
      </w:r>
      <w:r>
        <w:rPr>
          <w:sz w:val="24"/>
          <w:szCs w:val="24"/>
        </w:rPr>
        <w:t>li</w:t>
      </w:r>
      <w:r>
        <w:rPr>
          <w:spacing w:val="-1"/>
          <w:sz w:val="24"/>
          <w:szCs w:val="24"/>
        </w:rPr>
        <w:t>a</w:t>
      </w:r>
      <w:r>
        <w:rPr>
          <w:sz w:val="24"/>
          <w:szCs w:val="24"/>
        </w:rPr>
        <w:t>tion</w:t>
      </w:r>
      <w:r>
        <w:rPr>
          <w:spacing w:val="26"/>
          <w:sz w:val="24"/>
          <w:szCs w:val="24"/>
        </w:rPr>
        <w:t xml:space="preserve"> </w:t>
      </w:r>
      <w:r>
        <w:rPr>
          <w:spacing w:val="-1"/>
          <w:sz w:val="24"/>
          <w:szCs w:val="24"/>
        </w:rPr>
        <w:t>f</w:t>
      </w:r>
      <w:r>
        <w:rPr>
          <w:sz w:val="24"/>
          <w:szCs w:val="24"/>
        </w:rPr>
        <w:t>or</w:t>
      </w:r>
      <w:r>
        <w:rPr>
          <w:spacing w:val="23"/>
          <w:sz w:val="24"/>
          <w:szCs w:val="24"/>
        </w:rPr>
        <w:t xml:space="preserve"> </w:t>
      </w:r>
      <w:r>
        <w:rPr>
          <w:spacing w:val="-1"/>
          <w:sz w:val="24"/>
          <w:szCs w:val="24"/>
        </w:rPr>
        <w:t>a</w:t>
      </w:r>
      <w:r>
        <w:rPr>
          <w:sz w:val="24"/>
          <w:szCs w:val="24"/>
        </w:rPr>
        <w:t>ll.</w:t>
      </w:r>
      <w:r>
        <w:rPr>
          <w:spacing w:val="24"/>
          <w:sz w:val="24"/>
          <w:szCs w:val="24"/>
        </w:rPr>
        <w:t xml:space="preserve"> </w:t>
      </w:r>
      <w:r>
        <w:rPr>
          <w:sz w:val="24"/>
          <w:szCs w:val="24"/>
        </w:rPr>
        <w:t>The</w:t>
      </w:r>
      <w:r>
        <w:rPr>
          <w:spacing w:val="23"/>
          <w:sz w:val="24"/>
          <w:szCs w:val="24"/>
        </w:rPr>
        <w:t xml:space="preserve"> </w:t>
      </w:r>
      <w:r>
        <w:rPr>
          <w:sz w:val="24"/>
          <w:szCs w:val="24"/>
        </w:rPr>
        <w:t>pu</w:t>
      </w:r>
      <w:r>
        <w:rPr>
          <w:spacing w:val="-1"/>
          <w:sz w:val="24"/>
          <w:szCs w:val="24"/>
        </w:rPr>
        <w:t>r</w:t>
      </w:r>
      <w:r>
        <w:rPr>
          <w:sz w:val="24"/>
          <w:szCs w:val="24"/>
        </w:rPr>
        <w:t>pose</w:t>
      </w:r>
      <w:r>
        <w:rPr>
          <w:spacing w:val="23"/>
          <w:sz w:val="24"/>
          <w:szCs w:val="24"/>
        </w:rPr>
        <w:t xml:space="preserve"> </w:t>
      </w:r>
      <w:r>
        <w:rPr>
          <w:sz w:val="24"/>
          <w:szCs w:val="24"/>
        </w:rPr>
        <w:t>of</w:t>
      </w:r>
      <w:r>
        <w:rPr>
          <w:spacing w:val="23"/>
          <w:sz w:val="24"/>
          <w:szCs w:val="24"/>
        </w:rPr>
        <w:t xml:space="preserve"> </w:t>
      </w:r>
      <w:r>
        <w:rPr>
          <w:sz w:val="24"/>
          <w:szCs w:val="24"/>
        </w:rPr>
        <w:t>this</w:t>
      </w:r>
      <w:r>
        <w:rPr>
          <w:spacing w:val="24"/>
          <w:sz w:val="24"/>
          <w:szCs w:val="24"/>
        </w:rPr>
        <w:t xml:space="preserve"> </w:t>
      </w:r>
      <w:r>
        <w:rPr>
          <w:sz w:val="24"/>
          <w:szCs w:val="24"/>
        </w:rPr>
        <w:t>poli</w:t>
      </w:r>
      <w:r>
        <w:rPr>
          <w:spacing w:val="-1"/>
          <w:sz w:val="24"/>
          <w:szCs w:val="24"/>
        </w:rPr>
        <w:t>c</w:t>
      </w:r>
      <w:r>
        <w:rPr>
          <w:sz w:val="24"/>
          <w:szCs w:val="24"/>
        </w:rPr>
        <w:t>y</w:t>
      </w:r>
      <w:r>
        <w:rPr>
          <w:spacing w:val="17"/>
          <w:sz w:val="24"/>
          <w:szCs w:val="24"/>
        </w:rPr>
        <w:t xml:space="preserve"> </w:t>
      </w:r>
      <w:r>
        <w:rPr>
          <w:sz w:val="24"/>
          <w:szCs w:val="24"/>
        </w:rPr>
        <w:t>is</w:t>
      </w:r>
      <w:r>
        <w:rPr>
          <w:spacing w:val="24"/>
          <w:sz w:val="24"/>
          <w:szCs w:val="24"/>
        </w:rPr>
        <w:t xml:space="preserve"> </w:t>
      </w:r>
      <w:r>
        <w:rPr>
          <w:sz w:val="24"/>
          <w:szCs w:val="24"/>
        </w:rPr>
        <w:t>to</w:t>
      </w:r>
      <w:r>
        <w:rPr>
          <w:spacing w:val="24"/>
          <w:sz w:val="24"/>
          <w:szCs w:val="24"/>
        </w:rPr>
        <w:t xml:space="preserve"> </w:t>
      </w:r>
      <w:r>
        <w:rPr>
          <w:sz w:val="24"/>
          <w:szCs w:val="24"/>
        </w:rPr>
        <w:t>st</w:t>
      </w:r>
      <w:r>
        <w:rPr>
          <w:spacing w:val="-1"/>
          <w:sz w:val="24"/>
          <w:szCs w:val="24"/>
        </w:rPr>
        <w:t>a</w:t>
      </w:r>
      <w:r>
        <w:rPr>
          <w:sz w:val="24"/>
          <w:szCs w:val="24"/>
        </w:rPr>
        <w:t>te the</w:t>
      </w:r>
      <w:r>
        <w:rPr>
          <w:spacing w:val="4"/>
          <w:sz w:val="24"/>
          <w:szCs w:val="24"/>
        </w:rPr>
        <w:t xml:space="preserve"> </w:t>
      </w:r>
      <w:r>
        <w:rPr>
          <w:spacing w:val="1"/>
          <w:sz w:val="24"/>
          <w:szCs w:val="24"/>
        </w:rPr>
        <w:t>C</w:t>
      </w:r>
      <w:r>
        <w:rPr>
          <w:sz w:val="24"/>
          <w:szCs w:val="24"/>
        </w:rPr>
        <w:t>it</w:t>
      </w:r>
      <w:r>
        <w:rPr>
          <w:spacing w:val="-7"/>
          <w:sz w:val="24"/>
          <w:szCs w:val="24"/>
        </w:rPr>
        <w:t>y</w:t>
      </w:r>
      <w:r>
        <w:rPr>
          <w:spacing w:val="-1"/>
          <w:sz w:val="24"/>
          <w:szCs w:val="24"/>
        </w:rPr>
        <w:t>’</w:t>
      </w:r>
      <w:r>
        <w:rPr>
          <w:sz w:val="24"/>
          <w:szCs w:val="24"/>
        </w:rPr>
        <w:t>s</w:t>
      </w:r>
      <w:r>
        <w:rPr>
          <w:spacing w:val="5"/>
          <w:sz w:val="24"/>
          <w:szCs w:val="24"/>
        </w:rPr>
        <w:t xml:space="preserve"> </w:t>
      </w:r>
      <w:r>
        <w:rPr>
          <w:sz w:val="24"/>
          <w:szCs w:val="24"/>
        </w:rPr>
        <w:t>position</w:t>
      </w:r>
      <w:r>
        <w:rPr>
          <w:spacing w:val="3"/>
          <w:sz w:val="24"/>
          <w:szCs w:val="24"/>
        </w:rPr>
        <w:t xml:space="preserve"> </w:t>
      </w:r>
      <w:r>
        <w:rPr>
          <w:sz w:val="24"/>
          <w:szCs w:val="24"/>
        </w:rPr>
        <w:t>on</w:t>
      </w:r>
      <w:r>
        <w:rPr>
          <w:spacing w:val="3"/>
          <w:sz w:val="24"/>
          <w:szCs w:val="24"/>
        </w:rPr>
        <w:t xml:space="preserve"> </w:t>
      </w:r>
      <w:r>
        <w:rPr>
          <w:spacing w:val="-1"/>
          <w:sz w:val="24"/>
          <w:szCs w:val="24"/>
        </w:rPr>
        <w:t>a</w:t>
      </w:r>
      <w:r>
        <w:rPr>
          <w:sz w:val="24"/>
          <w:szCs w:val="24"/>
        </w:rPr>
        <w:t>dminist</w:t>
      </w:r>
      <w:r>
        <w:rPr>
          <w:spacing w:val="-1"/>
          <w:sz w:val="24"/>
          <w:szCs w:val="24"/>
        </w:rPr>
        <w:t>er</w:t>
      </w:r>
      <w:r>
        <w:rPr>
          <w:sz w:val="24"/>
          <w:szCs w:val="24"/>
        </w:rPr>
        <w:t xml:space="preserve">ing </w:t>
      </w:r>
      <w:r>
        <w:rPr>
          <w:spacing w:val="-1"/>
          <w:sz w:val="24"/>
          <w:szCs w:val="24"/>
        </w:rPr>
        <w:t>e</w:t>
      </w:r>
      <w:r>
        <w:rPr>
          <w:sz w:val="24"/>
          <w:szCs w:val="24"/>
        </w:rPr>
        <w:t>quit</w:t>
      </w:r>
      <w:r>
        <w:rPr>
          <w:spacing w:val="-1"/>
          <w:sz w:val="24"/>
          <w:szCs w:val="24"/>
        </w:rPr>
        <w:t>a</w:t>
      </w:r>
      <w:r>
        <w:rPr>
          <w:sz w:val="24"/>
          <w:szCs w:val="24"/>
        </w:rPr>
        <w:t>ble</w:t>
      </w:r>
      <w:r>
        <w:rPr>
          <w:spacing w:val="2"/>
          <w:sz w:val="24"/>
          <w:szCs w:val="24"/>
        </w:rPr>
        <w:t xml:space="preserve"> </w:t>
      </w:r>
      <w:r>
        <w:rPr>
          <w:spacing w:val="-1"/>
          <w:sz w:val="24"/>
          <w:szCs w:val="24"/>
        </w:rPr>
        <w:t>a</w:t>
      </w:r>
      <w:r>
        <w:rPr>
          <w:sz w:val="24"/>
          <w:szCs w:val="24"/>
        </w:rPr>
        <w:t>nd</w:t>
      </w:r>
      <w:r>
        <w:rPr>
          <w:spacing w:val="3"/>
          <w:sz w:val="24"/>
          <w:szCs w:val="24"/>
        </w:rPr>
        <w:t xml:space="preserve"> </w:t>
      </w:r>
      <w:r>
        <w:rPr>
          <w:spacing w:val="-1"/>
          <w:sz w:val="24"/>
          <w:szCs w:val="24"/>
        </w:rPr>
        <w:t>c</w:t>
      </w:r>
      <w:r>
        <w:rPr>
          <w:sz w:val="24"/>
          <w:szCs w:val="24"/>
        </w:rPr>
        <w:t>ons</w:t>
      </w:r>
      <w:r>
        <w:rPr>
          <w:spacing w:val="1"/>
          <w:sz w:val="24"/>
          <w:szCs w:val="24"/>
        </w:rPr>
        <w:t>i</w:t>
      </w:r>
      <w:r>
        <w:rPr>
          <w:sz w:val="24"/>
          <w:szCs w:val="24"/>
        </w:rPr>
        <w:t>st</w:t>
      </w:r>
      <w:r>
        <w:rPr>
          <w:spacing w:val="-1"/>
          <w:sz w:val="24"/>
          <w:szCs w:val="24"/>
        </w:rPr>
        <w:t>e</w:t>
      </w:r>
      <w:r>
        <w:rPr>
          <w:sz w:val="24"/>
          <w:szCs w:val="24"/>
        </w:rPr>
        <w:t>nt</w:t>
      </w:r>
      <w:r>
        <w:rPr>
          <w:spacing w:val="3"/>
          <w:sz w:val="24"/>
          <w:szCs w:val="24"/>
        </w:rPr>
        <w:t xml:space="preserve"> </w:t>
      </w:r>
      <w:r>
        <w:rPr>
          <w:sz w:val="24"/>
          <w:szCs w:val="24"/>
        </w:rPr>
        <w:t>dis</w:t>
      </w:r>
      <w:r>
        <w:rPr>
          <w:spacing w:val="-1"/>
          <w:sz w:val="24"/>
          <w:szCs w:val="24"/>
        </w:rPr>
        <w:t>c</w:t>
      </w:r>
      <w:r>
        <w:rPr>
          <w:sz w:val="24"/>
          <w:szCs w:val="24"/>
        </w:rPr>
        <w:t>ipl</w:t>
      </w:r>
      <w:r>
        <w:rPr>
          <w:spacing w:val="1"/>
          <w:sz w:val="24"/>
          <w:szCs w:val="24"/>
        </w:rPr>
        <w:t>i</w:t>
      </w:r>
      <w:r>
        <w:rPr>
          <w:sz w:val="24"/>
          <w:szCs w:val="24"/>
        </w:rPr>
        <w:t>ne</w:t>
      </w:r>
      <w:r>
        <w:rPr>
          <w:spacing w:val="2"/>
          <w:sz w:val="24"/>
          <w:szCs w:val="24"/>
        </w:rPr>
        <w:t xml:space="preserve"> </w:t>
      </w:r>
      <w:r>
        <w:rPr>
          <w:spacing w:val="-1"/>
          <w:sz w:val="24"/>
          <w:szCs w:val="24"/>
        </w:rPr>
        <w:t>f</w:t>
      </w:r>
      <w:r>
        <w:rPr>
          <w:sz w:val="24"/>
          <w:szCs w:val="24"/>
        </w:rPr>
        <w:t>or</w:t>
      </w:r>
      <w:r>
        <w:rPr>
          <w:spacing w:val="2"/>
          <w:sz w:val="24"/>
          <w:szCs w:val="24"/>
        </w:rPr>
        <w:t xml:space="preserve"> </w:t>
      </w:r>
      <w:r>
        <w:rPr>
          <w:sz w:val="24"/>
          <w:szCs w:val="24"/>
        </w:rPr>
        <w:t>uns</w:t>
      </w:r>
      <w:r>
        <w:rPr>
          <w:spacing w:val="-1"/>
          <w:sz w:val="24"/>
          <w:szCs w:val="24"/>
        </w:rPr>
        <w:t>a</w:t>
      </w:r>
      <w:r>
        <w:rPr>
          <w:sz w:val="24"/>
          <w:szCs w:val="24"/>
        </w:rPr>
        <w:t>tis</w:t>
      </w:r>
      <w:r>
        <w:rPr>
          <w:spacing w:val="-1"/>
          <w:sz w:val="24"/>
          <w:szCs w:val="24"/>
        </w:rPr>
        <w:t>fac</w:t>
      </w:r>
      <w:r>
        <w:rPr>
          <w:sz w:val="24"/>
          <w:szCs w:val="24"/>
        </w:rPr>
        <w:t>to</w:t>
      </w:r>
      <w:r>
        <w:rPr>
          <w:spacing w:val="-1"/>
          <w:sz w:val="24"/>
          <w:szCs w:val="24"/>
        </w:rPr>
        <w:t>r</w:t>
      </w:r>
      <w:r>
        <w:rPr>
          <w:sz w:val="24"/>
          <w:szCs w:val="24"/>
        </w:rPr>
        <w:t xml:space="preserve">y </w:t>
      </w:r>
      <w:r>
        <w:rPr>
          <w:spacing w:val="-1"/>
          <w:sz w:val="24"/>
          <w:szCs w:val="24"/>
        </w:rPr>
        <w:t>c</w:t>
      </w:r>
      <w:r>
        <w:rPr>
          <w:sz w:val="24"/>
          <w:szCs w:val="24"/>
        </w:rPr>
        <w:t>ondu</w:t>
      </w:r>
      <w:r>
        <w:rPr>
          <w:spacing w:val="-1"/>
          <w:sz w:val="24"/>
          <w:szCs w:val="24"/>
        </w:rPr>
        <w:t>c</w:t>
      </w:r>
      <w:r>
        <w:rPr>
          <w:sz w:val="24"/>
          <w:szCs w:val="24"/>
        </w:rPr>
        <w:t>t</w:t>
      </w:r>
      <w:r>
        <w:rPr>
          <w:spacing w:val="15"/>
          <w:sz w:val="24"/>
          <w:szCs w:val="24"/>
        </w:rPr>
        <w:t xml:space="preserve"> </w:t>
      </w:r>
      <w:r>
        <w:rPr>
          <w:sz w:val="24"/>
          <w:szCs w:val="24"/>
        </w:rPr>
        <w:t>in</w:t>
      </w:r>
      <w:r>
        <w:rPr>
          <w:spacing w:val="14"/>
          <w:sz w:val="24"/>
          <w:szCs w:val="24"/>
        </w:rPr>
        <w:t xml:space="preserve"> </w:t>
      </w:r>
      <w:r>
        <w:rPr>
          <w:sz w:val="24"/>
          <w:szCs w:val="24"/>
        </w:rPr>
        <w:t>the</w:t>
      </w:r>
      <w:r>
        <w:rPr>
          <w:spacing w:val="13"/>
          <w:sz w:val="24"/>
          <w:szCs w:val="24"/>
        </w:rPr>
        <w:t xml:space="preserve"> </w:t>
      </w:r>
      <w:r>
        <w:rPr>
          <w:sz w:val="24"/>
          <w:szCs w:val="24"/>
        </w:rPr>
        <w:t>wo</w:t>
      </w:r>
      <w:r>
        <w:rPr>
          <w:spacing w:val="-1"/>
          <w:sz w:val="24"/>
          <w:szCs w:val="24"/>
        </w:rPr>
        <w:t>r</w:t>
      </w:r>
      <w:r>
        <w:rPr>
          <w:sz w:val="24"/>
          <w:szCs w:val="24"/>
        </w:rPr>
        <w:t>kpl</w:t>
      </w:r>
      <w:r>
        <w:rPr>
          <w:spacing w:val="-1"/>
          <w:sz w:val="24"/>
          <w:szCs w:val="24"/>
        </w:rPr>
        <w:t>ace</w:t>
      </w:r>
      <w:r>
        <w:rPr>
          <w:sz w:val="24"/>
          <w:szCs w:val="24"/>
        </w:rPr>
        <w:t xml:space="preserve">. </w:t>
      </w:r>
      <w:r>
        <w:rPr>
          <w:spacing w:val="29"/>
          <w:sz w:val="24"/>
          <w:szCs w:val="24"/>
        </w:rPr>
        <w:t xml:space="preserve"> </w:t>
      </w:r>
      <w:r>
        <w:rPr>
          <w:sz w:val="24"/>
          <w:szCs w:val="24"/>
        </w:rPr>
        <w:t>The</w:t>
      </w:r>
      <w:r>
        <w:rPr>
          <w:spacing w:val="13"/>
          <w:sz w:val="24"/>
          <w:szCs w:val="24"/>
        </w:rPr>
        <w:t xml:space="preserve"> </w:t>
      </w:r>
      <w:r>
        <w:rPr>
          <w:spacing w:val="1"/>
          <w:sz w:val="24"/>
          <w:szCs w:val="24"/>
        </w:rPr>
        <w:t>C</w:t>
      </w:r>
      <w:r>
        <w:rPr>
          <w:sz w:val="24"/>
          <w:szCs w:val="24"/>
        </w:rPr>
        <w:t>it</w:t>
      </w:r>
      <w:r>
        <w:rPr>
          <w:spacing w:val="-7"/>
          <w:sz w:val="24"/>
          <w:szCs w:val="24"/>
        </w:rPr>
        <w:t>y</w:t>
      </w:r>
      <w:r>
        <w:rPr>
          <w:spacing w:val="-1"/>
          <w:sz w:val="24"/>
          <w:szCs w:val="24"/>
        </w:rPr>
        <w:t>’</w:t>
      </w:r>
      <w:r>
        <w:rPr>
          <w:sz w:val="24"/>
          <w:szCs w:val="24"/>
        </w:rPr>
        <w:t>s</w:t>
      </w:r>
      <w:r>
        <w:rPr>
          <w:spacing w:val="15"/>
          <w:sz w:val="24"/>
          <w:szCs w:val="24"/>
        </w:rPr>
        <w:t xml:space="preserve"> </w:t>
      </w:r>
      <w:r>
        <w:rPr>
          <w:sz w:val="24"/>
          <w:szCs w:val="24"/>
        </w:rPr>
        <w:t>own</w:t>
      </w:r>
      <w:r>
        <w:rPr>
          <w:spacing w:val="14"/>
          <w:sz w:val="24"/>
          <w:szCs w:val="24"/>
        </w:rPr>
        <w:t xml:space="preserve"> </w:t>
      </w:r>
      <w:r>
        <w:rPr>
          <w:sz w:val="24"/>
          <w:szCs w:val="24"/>
        </w:rPr>
        <w:t>b</w:t>
      </w:r>
      <w:r>
        <w:rPr>
          <w:spacing w:val="-1"/>
          <w:sz w:val="24"/>
          <w:szCs w:val="24"/>
        </w:rPr>
        <w:t>e</w:t>
      </w:r>
      <w:r>
        <w:rPr>
          <w:sz w:val="24"/>
          <w:szCs w:val="24"/>
        </w:rPr>
        <w:t>st</w:t>
      </w:r>
      <w:r>
        <w:rPr>
          <w:spacing w:val="15"/>
          <w:sz w:val="24"/>
          <w:szCs w:val="24"/>
        </w:rPr>
        <w:t xml:space="preserve"> </w:t>
      </w:r>
      <w:r>
        <w:rPr>
          <w:sz w:val="24"/>
          <w:szCs w:val="24"/>
        </w:rPr>
        <w:t>int</w:t>
      </w:r>
      <w:r>
        <w:rPr>
          <w:spacing w:val="-1"/>
          <w:sz w:val="24"/>
          <w:szCs w:val="24"/>
        </w:rPr>
        <w:t>ere</w:t>
      </w:r>
      <w:r>
        <w:rPr>
          <w:sz w:val="24"/>
          <w:szCs w:val="24"/>
        </w:rPr>
        <w:t>st</w:t>
      </w:r>
      <w:r>
        <w:rPr>
          <w:spacing w:val="15"/>
          <w:sz w:val="24"/>
          <w:szCs w:val="24"/>
        </w:rPr>
        <w:t xml:space="preserve"> </w:t>
      </w:r>
      <w:r>
        <w:rPr>
          <w:sz w:val="24"/>
          <w:szCs w:val="24"/>
        </w:rPr>
        <w:t>li</w:t>
      </w:r>
      <w:r>
        <w:rPr>
          <w:spacing w:val="-1"/>
          <w:sz w:val="24"/>
          <w:szCs w:val="24"/>
        </w:rPr>
        <w:t>e</w:t>
      </w:r>
      <w:r>
        <w:rPr>
          <w:sz w:val="24"/>
          <w:szCs w:val="24"/>
        </w:rPr>
        <w:t>s</w:t>
      </w:r>
      <w:r>
        <w:rPr>
          <w:spacing w:val="15"/>
          <w:sz w:val="24"/>
          <w:szCs w:val="24"/>
        </w:rPr>
        <w:t xml:space="preserve"> </w:t>
      </w:r>
      <w:r>
        <w:rPr>
          <w:sz w:val="24"/>
          <w:szCs w:val="24"/>
        </w:rPr>
        <w:t>in</w:t>
      </w:r>
      <w:r>
        <w:rPr>
          <w:spacing w:val="14"/>
          <w:sz w:val="24"/>
          <w:szCs w:val="24"/>
        </w:rPr>
        <w:t xml:space="preserve"> </w:t>
      </w:r>
      <w:r>
        <w:rPr>
          <w:spacing w:val="-1"/>
          <w:sz w:val="24"/>
          <w:szCs w:val="24"/>
        </w:rPr>
        <w:t>e</w:t>
      </w:r>
      <w:r>
        <w:rPr>
          <w:sz w:val="24"/>
          <w:szCs w:val="24"/>
        </w:rPr>
        <w:t>nsu</w:t>
      </w:r>
      <w:r>
        <w:rPr>
          <w:spacing w:val="-1"/>
          <w:sz w:val="24"/>
          <w:szCs w:val="24"/>
        </w:rPr>
        <w:t>r</w:t>
      </w:r>
      <w:r>
        <w:rPr>
          <w:sz w:val="24"/>
          <w:szCs w:val="24"/>
        </w:rPr>
        <w:t>ing</w:t>
      </w:r>
      <w:r>
        <w:rPr>
          <w:spacing w:val="10"/>
          <w:sz w:val="24"/>
          <w:szCs w:val="24"/>
        </w:rPr>
        <w:t xml:space="preserve"> </w:t>
      </w:r>
      <w:r>
        <w:rPr>
          <w:spacing w:val="-1"/>
          <w:sz w:val="24"/>
          <w:szCs w:val="24"/>
        </w:rPr>
        <w:t>fa</w:t>
      </w:r>
      <w:r>
        <w:rPr>
          <w:sz w:val="24"/>
          <w:szCs w:val="24"/>
        </w:rPr>
        <w:t>ir</w:t>
      </w:r>
      <w:r>
        <w:rPr>
          <w:spacing w:val="11"/>
          <w:sz w:val="24"/>
          <w:szCs w:val="24"/>
        </w:rPr>
        <w:t xml:space="preserve"> </w:t>
      </w:r>
      <w:r>
        <w:rPr>
          <w:sz w:val="24"/>
          <w:szCs w:val="24"/>
        </w:rPr>
        <w:t>t</w:t>
      </w:r>
      <w:r>
        <w:rPr>
          <w:spacing w:val="-1"/>
          <w:sz w:val="24"/>
          <w:szCs w:val="24"/>
        </w:rPr>
        <w:t>rea</w:t>
      </w:r>
      <w:r>
        <w:rPr>
          <w:sz w:val="24"/>
          <w:szCs w:val="24"/>
        </w:rPr>
        <w:t>tm</w:t>
      </w:r>
      <w:r>
        <w:rPr>
          <w:spacing w:val="-1"/>
          <w:sz w:val="24"/>
          <w:szCs w:val="24"/>
        </w:rPr>
        <w:t>e</w:t>
      </w:r>
      <w:r>
        <w:rPr>
          <w:sz w:val="24"/>
          <w:szCs w:val="24"/>
        </w:rPr>
        <w:t>nt</w:t>
      </w:r>
      <w:r>
        <w:rPr>
          <w:spacing w:val="12"/>
          <w:sz w:val="24"/>
          <w:szCs w:val="24"/>
        </w:rPr>
        <w:t xml:space="preserve"> </w:t>
      </w:r>
      <w:r>
        <w:rPr>
          <w:sz w:val="24"/>
          <w:szCs w:val="24"/>
        </w:rPr>
        <w:t xml:space="preserve">of </w:t>
      </w:r>
      <w:r>
        <w:rPr>
          <w:spacing w:val="-1"/>
          <w:sz w:val="24"/>
          <w:szCs w:val="24"/>
        </w:rPr>
        <w:t>a</w:t>
      </w:r>
      <w:r>
        <w:rPr>
          <w:sz w:val="24"/>
          <w:szCs w:val="24"/>
        </w:rPr>
        <w:t>ll</w:t>
      </w:r>
      <w:r>
        <w:rPr>
          <w:spacing w:val="8"/>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7"/>
          <w:sz w:val="24"/>
          <w:szCs w:val="24"/>
        </w:rPr>
        <w:t xml:space="preserve"> </w:t>
      </w:r>
      <w:r>
        <w:rPr>
          <w:spacing w:val="-1"/>
          <w:sz w:val="24"/>
          <w:szCs w:val="24"/>
        </w:rPr>
        <w:t>a</w:t>
      </w:r>
      <w:r>
        <w:rPr>
          <w:sz w:val="24"/>
          <w:szCs w:val="24"/>
        </w:rPr>
        <w:t>nd</w:t>
      </w:r>
      <w:r>
        <w:rPr>
          <w:spacing w:val="7"/>
          <w:sz w:val="24"/>
          <w:szCs w:val="24"/>
        </w:rPr>
        <w:t xml:space="preserve"> </w:t>
      </w:r>
      <w:r>
        <w:rPr>
          <w:sz w:val="24"/>
          <w:szCs w:val="24"/>
        </w:rPr>
        <w:t>in</w:t>
      </w:r>
      <w:r>
        <w:rPr>
          <w:spacing w:val="7"/>
          <w:sz w:val="24"/>
          <w:szCs w:val="24"/>
        </w:rPr>
        <w:t xml:space="preserve"> </w:t>
      </w:r>
      <w:r>
        <w:rPr>
          <w:sz w:val="24"/>
          <w:szCs w:val="24"/>
        </w:rPr>
        <w:t>m</w:t>
      </w:r>
      <w:r>
        <w:rPr>
          <w:spacing w:val="-1"/>
          <w:sz w:val="24"/>
          <w:szCs w:val="24"/>
        </w:rPr>
        <w:t>a</w:t>
      </w:r>
      <w:r>
        <w:rPr>
          <w:sz w:val="24"/>
          <w:szCs w:val="24"/>
        </w:rPr>
        <w:t>king</w:t>
      </w:r>
      <w:r>
        <w:rPr>
          <w:spacing w:val="5"/>
          <w:sz w:val="24"/>
          <w:szCs w:val="24"/>
        </w:rPr>
        <w:t xml:space="preserve"> </w:t>
      </w:r>
      <w:r>
        <w:rPr>
          <w:spacing w:val="-1"/>
          <w:sz w:val="24"/>
          <w:szCs w:val="24"/>
        </w:rPr>
        <w:t>cer</w:t>
      </w:r>
      <w:r>
        <w:rPr>
          <w:sz w:val="24"/>
          <w:szCs w:val="24"/>
        </w:rPr>
        <w:t>t</w:t>
      </w:r>
      <w:r>
        <w:rPr>
          <w:spacing w:val="-1"/>
          <w:sz w:val="24"/>
          <w:szCs w:val="24"/>
        </w:rPr>
        <w:t>a</w:t>
      </w:r>
      <w:r>
        <w:rPr>
          <w:sz w:val="24"/>
          <w:szCs w:val="24"/>
        </w:rPr>
        <w:t>in</w:t>
      </w:r>
      <w:r>
        <w:rPr>
          <w:spacing w:val="7"/>
          <w:sz w:val="24"/>
          <w:szCs w:val="24"/>
        </w:rPr>
        <w:t xml:space="preserve"> </w:t>
      </w:r>
      <w:r>
        <w:rPr>
          <w:sz w:val="24"/>
          <w:szCs w:val="24"/>
        </w:rPr>
        <w:t>th</w:t>
      </w:r>
      <w:r>
        <w:rPr>
          <w:spacing w:val="-1"/>
          <w:sz w:val="24"/>
          <w:szCs w:val="24"/>
        </w:rPr>
        <w:t>a</w:t>
      </w:r>
      <w:r>
        <w:rPr>
          <w:sz w:val="24"/>
          <w:szCs w:val="24"/>
        </w:rPr>
        <w:t>t</w:t>
      </w:r>
      <w:r>
        <w:rPr>
          <w:spacing w:val="8"/>
          <w:sz w:val="24"/>
          <w:szCs w:val="24"/>
        </w:rPr>
        <w:t xml:space="preserve"> </w:t>
      </w:r>
      <w:r>
        <w:rPr>
          <w:sz w:val="24"/>
          <w:szCs w:val="24"/>
        </w:rPr>
        <w:t>dis</w:t>
      </w:r>
      <w:r>
        <w:rPr>
          <w:spacing w:val="-1"/>
          <w:sz w:val="24"/>
          <w:szCs w:val="24"/>
        </w:rPr>
        <w:t>c</w:t>
      </w:r>
      <w:r>
        <w:rPr>
          <w:sz w:val="24"/>
          <w:szCs w:val="24"/>
        </w:rPr>
        <w:t>iplin</w:t>
      </w:r>
      <w:r>
        <w:rPr>
          <w:spacing w:val="-1"/>
          <w:sz w:val="24"/>
          <w:szCs w:val="24"/>
        </w:rPr>
        <w:t>ar</w:t>
      </w:r>
      <w:r>
        <w:rPr>
          <w:sz w:val="24"/>
          <w:szCs w:val="24"/>
        </w:rPr>
        <w:t xml:space="preserve">y </w:t>
      </w:r>
      <w:r>
        <w:rPr>
          <w:spacing w:val="-1"/>
          <w:sz w:val="24"/>
          <w:szCs w:val="24"/>
        </w:rPr>
        <w:t>ac</w:t>
      </w:r>
      <w:r>
        <w:rPr>
          <w:sz w:val="24"/>
          <w:szCs w:val="24"/>
        </w:rPr>
        <w:t>tions</w:t>
      </w:r>
      <w:r>
        <w:rPr>
          <w:spacing w:val="7"/>
          <w:sz w:val="24"/>
          <w:szCs w:val="24"/>
        </w:rPr>
        <w:t xml:space="preserve"> </w:t>
      </w:r>
      <w:r>
        <w:rPr>
          <w:spacing w:val="-1"/>
          <w:sz w:val="24"/>
          <w:szCs w:val="24"/>
        </w:rPr>
        <w:t>ar</w:t>
      </w:r>
      <w:r>
        <w:rPr>
          <w:sz w:val="24"/>
          <w:szCs w:val="24"/>
        </w:rPr>
        <w:t>e</w:t>
      </w:r>
      <w:r>
        <w:rPr>
          <w:spacing w:val="6"/>
          <w:sz w:val="24"/>
          <w:szCs w:val="24"/>
        </w:rPr>
        <w:t xml:space="preserve"> </w:t>
      </w:r>
      <w:r>
        <w:rPr>
          <w:sz w:val="24"/>
          <w:szCs w:val="24"/>
        </w:rPr>
        <w:t>p</w:t>
      </w:r>
      <w:r>
        <w:rPr>
          <w:spacing w:val="-1"/>
          <w:sz w:val="24"/>
          <w:szCs w:val="24"/>
        </w:rPr>
        <w:t>r</w:t>
      </w:r>
      <w:r>
        <w:rPr>
          <w:sz w:val="24"/>
          <w:szCs w:val="24"/>
        </w:rPr>
        <w:t>o</w:t>
      </w:r>
      <w:r>
        <w:rPr>
          <w:spacing w:val="1"/>
          <w:sz w:val="24"/>
          <w:szCs w:val="24"/>
        </w:rPr>
        <w:t>m</w:t>
      </w:r>
      <w:r>
        <w:rPr>
          <w:sz w:val="24"/>
          <w:szCs w:val="24"/>
        </w:rPr>
        <w:t>pt,</w:t>
      </w:r>
      <w:r>
        <w:rPr>
          <w:spacing w:val="7"/>
          <w:sz w:val="24"/>
          <w:szCs w:val="24"/>
        </w:rPr>
        <w:t xml:space="preserve"> </w:t>
      </w:r>
      <w:r>
        <w:rPr>
          <w:sz w:val="24"/>
          <w:szCs w:val="24"/>
        </w:rPr>
        <w:t>uni</w:t>
      </w:r>
      <w:r>
        <w:rPr>
          <w:spacing w:val="-1"/>
          <w:sz w:val="24"/>
          <w:szCs w:val="24"/>
        </w:rPr>
        <w:t>f</w:t>
      </w:r>
      <w:r>
        <w:rPr>
          <w:sz w:val="24"/>
          <w:szCs w:val="24"/>
        </w:rPr>
        <w:t>o</w:t>
      </w:r>
      <w:r>
        <w:rPr>
          <w:spacing w:val="-1"/>
          <w:sz w:val="24"/>
          <w:szCs w:val="24"/>
        </w:rPr>
        <w:t>r</w:t>
      </w:r>
      <w:r>
        <w:rPr>
          <w:sz w:val="24"/>
          <w:szCs w:val="24"/>
        </w:rPr>
        <w:t>m,</w:t>
      </w:r>
      <w:r>
        <w:rPr>
          <w:spacing w:val="7"/>
          <w:sz w:val="24"/>
          <w:szCs w:val="24"/>
        </w:rPr>
        <w:t xml:space="preserve"> </w:t>
      </w:r>
      <w:r>
        <w:rPr>
          <w:spacing w:val="-1"/>
          <w:sz w:val="24"/>
          <w:szCs w:val="24"/>
        </w:rPr>
        <w:t>a</w:t>
      </w:r>
      <w:r>
        <w:rPr>
          <w:sz w:val="24"/>
          <w:szCs w:val="24"/>
        </w:rPr>
        <w:t>nd imp</w:t>
      </w:r>
      <w:r>
        <w:rPr>
          <w:spacing w:val="-1"/>
          <w:sz w:val="24"/>
          <w:szCs w:val="24"/>
        </w:rPr>
        <w:t>ar</w:t>
      </w:r>
      <w:r>
        <w:rPr>
          <w:sz w:val="24"/>
          <w:szCs w:val="24"/>
        </w:rPr>
        <w:t>ti</w:t>
      </w:r>
      <w:r>
        <w:rPr>
          <w:spacing w:val="-1"/>
          <w:sz w:val="24"/>
          <w:szCs w:val="24"/>
        </w:rPr>
        <w:t>a</w:t>
      </w:r>
      <w:r>
        <w:rPr>
          <w:sz w:val="24"/>
          <w:szCs w:val="24"/>
        </w:rPr>
        <w:t xml:space="preserve">l. </w:t>
      </w:r>
      <w:r>
        <w:rPr>
          <w:spacing w:val="24"/>
          <w:sz w:val="24"/>
          <w:szCs w:val="24"/>
        </w:rPr>
        <w:t xml:space="preserve"> </w:t>
      </w:r>
      <w:r>
        <w:rPr>
          <w:sz w:val="24"/>
          <w:szCs w:val="24"/>
        </w:rPr>
        <w:t>To</w:t>
      </w:r>
      <w:r>
        <w:rPr>
          <w:spacing w:val="7"/>
          <w:sz w:val="24"/>
          <w:szCs w:val="24"/>
        </w:rPr>
        <w:t xml:space="preserve"> </w:t>
      </w:r>
      <w:r>
        <w:rPr>
          <w:spacing w:val="-1"/>
          <w:sz w:val="24"/>
          <w:szCs w:val="24"/>
        </w:rPr>
        <w:t>acc</w:t>
      </w:r>
      <w:r>
        <w:rPr>
          <w:sz w:val="24"/>
          <w:szCs w:val="24"/>
        </w:rPr>
        <w:t>omplish</w:t>
      </w:r>
      <w:r>
        <w:rPr>
          <w:spacing w:val="7"/>
          <w:sz w:val="24"/>
          <w:szCs w:val="24"/>
        </w:rPr>
        <w:t xml:space="preserve"> </w:t>
      </w:r>
      <w:r>
        <w:rPr>
          <w:sz w:val="24"/>
          <w:szCs w:val="24"/>
        </w:rPr>
        <w:t>th</w:t>
      </w:r>
      <w:r>
        <w:rPr>
          <w:spacing w:val="-1"/>
          <w:sz w:val="24"/>
          <w:szCs w:val="24"/>
        </w:rPr>
        <w:t>e</w:t>
      </w:r>
      <w:r>
        <w:rPr>
          <w:sz w:val="24"/>
          <w:szCs w:val="24"/>
        </w:rPr>
        <w:t>se</w:t>
      </w:r>
      <w:r>
        <w:rPr>
          <w:spacing w:val="6"/>
          <w:sz w:val="24"/>
          <w:szCs w:val="24"/>
        </w:rPr>
        <w:t xml:space="preserve"> </w:t>
      </w:r>
      <w:r>
        <w:rPr>
          <w:sz w:val="24"/>
          <w:szCs w:val="24"/>
        </w:rPr>
        <w:t>obj</w:t>
      </w:r>
      <w:r>
        <w:rPr>
          <w:spacing w:val="-1"/>
          <w:sz w:val="24"/>
          <w:szCs w:val="24"/>
        </w:rPr>
        <w:t>ec</w:t>
      </w:r>
      <w:r>
        <w:rPr>
          <w:sz w:val="24"/>
          <w:szCs w:val="24"/>
        </w:rPr>
        <w:t>tiv</w:t>
      </w:r>
      <w:r>
        <w:rPr>
          <w:spacing w:val="-1"/>
          <w:sz w:val="24"/>
          <w:szCs w:val="24"/>
        </w:rPr>
        <w:t>e</w:t>
      </w:r>
      <w:r>
        <w:rPr>
          <w:sz w:val="24"/>
          <w:szCs w:val="24"/>
        </w:rPr>
        <w:t>s,</w:t>
      </w:r>
      <w:r>
        <w:rPr>
          <w:spacing w:val="7"/>
          <w:sz w:val="24"/>
          <w:szCs w:val="24"/>
        </w:rPr>
        <w:t xml:space="preserve"> </w:t>
      </w:r>
      <w:r>
        <w:rPr>
          <w:sz w:val="24"/>
          <w:szCs w:val="24"/>
        </w:rPr>
        <w:t>the</w:t>
      </w:r>
      <w:r>
        <w:rPr>
          <w:spacing w:val="6"/>
          <w:sz w:val="24"/>
          <w:szCs w:val="24"/>
        </w:rPr>
        <w:t xml:space="preserve"> </w:t>
      </w:r>
      <w:r>
        <w:rPr>
          <w:spacing w:val="1"/>
          <w:sz w:val="24"/>
          <w:szCs w:val="24"/>
        </w:rPr>
        <w:t>C</w:t>
      </w:r>
      <w:r>
        <w:rPr>
          <w:sz w:val="24"/>
          <w:szCs w:val="24"/>
        </w:rPr>
        <w:t>ity m</w:t>
      </w:r>
      <w:r>
        <w:rPr>
          <w:spacing w:val="-1"/>
          <w:sz w:val="24"/>
          <w:szCs w:val="24"/>
        </w:rPr>
        <w:t>a</w:t>
      </w:r>
      <w:r>
        <w:rPr>
          <w:sz w:val="24"/>
          <w:szCs w:val="24"/>
        </w:rPr>
        <w:t>y use</w:t>
      </w:r>
      <w:r>
        <w:rPr>
          <w:spacing w:val="6"/>
          <w:sz w:val="24"/>
          <w:szCs w:val="24"/>
        </w:rPr>
        <w:t xml:space="preserve"> </w:t>
      </w:r>
      <w:r>
        <w:rPr>
          <w:sz w:val="24"/>
          <w:szCs w:val="24"/>
        </w:rPr>
        <w:t>p</w:t>
      </w:r>
      <w:r>
        <w:rPr>
          <w:spacing w:val="-1"/>
          <w:sz w:val="24"/>
          <w:szCs w:val="24"/>
        </w:rPr>
        <w:t>r</w:t>
      </w:r>
      <w:r>
        <w:rPr>
          <w:sz w:val="24"/>
          <w:szCs w:val="24"/>
        </w:rPr>
        <w:t>o</w:t>
      </w:r>
      <w:r>
        <w:rPr>
          <w:spacing w:val="-2"/>
          <w:sz w:val="24"/>
          <w:szCs w:val="24"/>
        </w:rPr>
        <w:t>g</w:t>
      </w:r>
      <w:r>
        <w:rPr>
          <w:spacing w:val="-1"/>
          <w:sz w:val="24"/>
          <w:szCs w:val="24"/>
        </w:rPr>
        <w:t>re</w:t>
      </w:r>
      <w:r>
        <w:rPr>
          <w:sz w:val="24"/>
          <w:szCs w:val="24"/>
        </w:rPr>
        <w:t>ssive</w:t>
      </w:r>
      <w:r>
        <w:rPr>
          <w:spacing w:val="6"/>
          <w:sz w:val="24"/>
          <w:szCs w:val="24"/>
        </w:rPr>
        <w:t xml:space="preserve"> </w:t>
      </w:r>
      <w:r>
        <w:rPr>
          <w:sz w:val="24"/>
          <w:szCs w:val="24"/>
        </w:rPr>
        <w:t>dis</w:t>
      </w:r>
      <w:r>
        <w:rPr>
          <w:spacing w:val="-1"/>
          <w:sz w:val="24"/>
          <w:szCs w:val="24"/>
        </w:rPr>
        <w:t>c</w:t>
      </w:r>
      <w:r>
        <w:rPr>
          <w:sz w:val="24"/>
          <w:szCs w:val="24"/>
        </w:rPr>
        <w:t>ipline</w:t>
      </w:r>
      <w:r>
        <w:rPr>
          <w:spacing w:val="6"/>
          <w:sz w:val="24"/>
          <w:szCs w:val="24"/>
        </w:rPr>
        <w:t xml:space="preserve"> </w:t>
      </w:r>
      <w:r>
        <w:rPr>
          <w:spacing w:val="-1"/>
          <w:sz w:val="24"/>
          <w:szCs w:val="24"/>
        </w:rPr>
        <w:t>a</w:t>
      </w:r>
      <w:r>
        <w:rPr>
          <w:sz w:val="24"/>
          <w:szCs w:val="24"/>
        </w:rPr>
        <w:t>t</w:t>
      </w:r>
      <w:r>
        <w:rPr>
          <w:spacing w:val="8"/>
          <w:sz w:val="24"/>
          <w:szCs w:val="24"/>
        </w:rPr>
        <w:t xml:space="preserve"> </w:t>
      </w:r>
      <w:r>
        <w:rPr>
          <w:sz w:val="24"/>
          <w:szCs w:val="24"/>
        </w:rPr>
        <w:t>its dis</w:t>
      </w:r>
      <w:r>
        <w:rPr>
          <w:spacing w:val="-1"/>
          <w:sz w:val="24"/>
          <w:szCs w:val="24"/>
        </w:rPr>
        <w:t>cre</w:t>
      </w:r>
      <w:r>
        <w:rPr>
          <w:sz w:val="24"/>
          <w:szCs w:val="24"/>
        </w:rPr>
        <w:t>tion.</w:t>
      </w:r>
    </w:p>
    <w:p w14:paraId="7A10A4C6" w14:textId="77777777" w:rsidR="00481054" w:rsidRDefault="00481054" w:rsidP="00AD5185">
      <w:pPr>
        <w:spacing w:before="4" w:line="280" w:lineRule="exact"/>
        <w:rPr>
          <w:sz w:val="28"/>
          <w:szCs w:val="28"/>
        </w:rPr>
      </w:pPr>
    </w:p>
    <w:p w14:paraId="6B8E2DB3" w14:textId="5BB7491C" w:rsidR="00481054" w:rsidRDefault="00067A3E" w:rsidP="004736A1">
      <w:pPr>
        <w:spacing w:line="246" w:lineRule="auto"/>
        <w:ind w:left="120" w:right="78"/>
        <w:jc w:val="both"/>
        <w:rPr>
          <w:sz w:val="24"/>
          <w:szCs w:val="24"/>
        </w:rPr>
      </w:pPr>
      <w:r>
        <w:rPr>
          <w:sz w:val="24"/>
          <w:szCs w:val="24"/>
        </w:rPr>
        <w:t>Dis</w:t>
      </w:r>
      <w:r>
        <w:rPr>
          <w:spacing w:val="-1"/>
          <w:sz w:val="24"/>
          <w:szCs w:val="24"/>
        </w:rPr>
        <w:t>c</w:t>
      </w:r>
      <w:r>
        <w:rPr>
          <w:sz w:val="24"/>
          <w:szCs w:val="24"/>
        </w:rPr>
        <w:t>iplin</w:t>
      </w:r>
      <w:r>
        <w:rPr>
          <w:spacing w:val="-1"/>
          <w:sz w:val="24"/>
          <w:szCs w:val="24"/>
        </w:rPr>
        <w:t>ar</w:t>
      </w:r>
      <w:r>
        <w:rPr>
          <w:sz w:val="24"/>
          <w:szCs w:val="24"/>
        </w:rPr>
        <w:t xml:space="preserve">y </w:t>
      </w:r>
      <w:r>
        <w:rPr>
          <w:spacing w:val="-1"/>
          <w:sz w:val="24"/>
          <w:szCs w:val="24"/>
        </w:rPr>
        <w:t>ac</w:t>
      </w:r>
      <w:r>
        <w:rPr>
          <w:sz w:val="24"/>
          <w:szCs w:val="24"/>
        </w:rPr>
        <w:t>tion</w:t>
      </w:r>
      <w:r>
        <w:rPr>
          <w:spacing w:val="8"/>
          <w:sz w:val="24"/>
          <w:szCs w:val="24"/>
        </w:rPr>
        <w:t xml:space="preserve"> </w:t>
      </w:r>
      <w:r>
        <w:rPr>
          <w:sz w:val="24"/>
          <w:szCs w:val="24"/>
        </w:rPr>
        <w:t>m</w:t>
      </w:r>
      <w:r>
        <w:rPr>
          <w:spacing w:val="-1"/>
          <w:sz w:val="24"/>
          <w:szCs w:val="24"/>
        </w:rPr>
        <w:t>a</w:t>
      </w:r>
      <w:r>
        <w:rPr>
          <w:sz w:val="24"/>
          <w:szCs w:val="24"/>
        </w:rPr>
        <w:t xml:space="preserve">y </w:t>
      </w:r>
      <w:r>
        <w:rPr>
          <w:spacing w:val="-1"/>
          <w:sz w:val="24"/>
          <w:szCs w:val="24"/>
        </w:rPr>
        <w:t>ca</w:t>
      </w:r>
      <w:r>
        <w:rPr>
          <w:sz w:val="24"/>
          <w:szCs w:val="24"/>
        </w:rPr>
        <w:t>ll</w:t>
      </w:r>
      <w:r>
        <w:rPr>
          <w:spacing w:val="8"/>
          <w:sz w:val="24"/>
          <w:szCs w:val="24"/>
        </w:rPr>
        <w:t xml:space="preserve"> </w:t>
      </w:r>
      <w:r>
        <w:rPr>
          <w:spacing w:val="-1"/>
          <w:sz w:val="24"/>
          <w:szCs w:val="24"/>
        </w:rPr>
        <w:t>f</w:t>
      </w:r>
      <w:r>
        <w:rPr>
          <w:sz w:val="24"/>
          <w:szCs w:val="24"/>
        </w:rPr>
        <w:t>or</w:t>
      </w:r>
      <w:r>
        <w:rPr>
          <w:spacing w:val="7"/>
          <w:sz w:val="24"/>
          <w:szCs w:val="24"/>
        </w:rPr>
        <w:t xml:space="preserve"> </w:t>
      </w:r>
      <w:r>
        <w:rPr>
          <w:spacing w:val="-1"/>
          <w:sz w:val="24"/>
          <w:szCs w:val="24"/>
        </w:rPr>
        <w:t>a</w:t>
      </w:r>
      <w:r>
        <w:rPr>
          <w:sz w:val="24"/>
          <w:szCs w:val="24"/>
        </w:rPr>
        <w:t>ny of</w:t>
      </w:r>
      <w:r>
        <w:rPr>
          <w:spacing w:val="7"/>
          <w:sz w:val="24"/>
          <w:szCs w:val="24"/>
        </w:rPr>
        <w:t xml:space="preserve"> </w:t>
      </w:r>
      <w:r>
        <w:rPr>
          <w:spacing w:val="-1"/>
          <w:sz w:val="24"/>
          <w:szCs w:val="24"/>
        </w:rPr>
        <w:t>f</w:t>
      </w:r>
      <w:r>
        <w:rPr>
          <w:sz w:val="24"/>
          <w:szCs w:val="24"/>
        </w:rPr>
        <w:t>our</w:t>
      </w:r>
      <w:r>
        <w:rPr>
          <w:spacing w:val="7"/>
          <w:sz w:val="24"/>
          <w:szCs w:val="24"/>
        </w:rPr>
        <w:t xml:space="preserve"> </w:t>
      </w:r>
      <w:r>
        <w:rPr>
          <w:sz w:val="24"/>
          <w:szCs w:val="24"/>
        </w:rPr>
        <w:t>st</w:t>
      </w:r>
      <w:r>
        <w:rPr>
          <w:spacing w:val="-1"/>
          <w:sz w:val="24"/>
          <w:szCs w:val="24"/>
        </w:rPr>
        <w:t>e</w:t>
      </w:r>
      <w:r>
        <w:rPr>
          <w:sz w:val="24"/>
          <w:szCs w:val="24"/>
        </w:rPr>
        <w:t>ps:</w:t>
      </w:r>
      <w:r>
        <w:rPr>
          <w:spacing w:val="6"/>
          <w:sz w:val="24"/>
          <w:szCs w:val="24"/>
        </w:rPr>
        <w:t xml:space="preserve"> </w:t>
      </w:r>
      <w:r>
        <w:rPr>
          <w:sz w:val="24"/>
          <w:szCs w:val="24"/>
        </w:rPr>
        <w:t>v</w:t>
      </w:r>
      <w:r>
        <w:rPr>
          <w:spacing w:val="-1"/>
          <w:sz w:val="24"/>
          <w:szCs w:val="24"/>
        </w:rPr>
        <w:t>er</w:t>
      </w:r>
      <w:r>
        <w:rPr>
          <w:sz w:val="24"/>
          <w:szCs w:val="24"/>
        </w:rPr>
        <w:t>b</w:t>
      </w:r>
      <w:r>
        <w:rPr>
          <w:spacing w:val="-1"/>
          <w:sz w:val="24"/>
          <w:szCs w:val="24"/>
        </w:rPr>
        <w:t>a</w:t>
      </w:r>
      <w:r>
        <w:rPr>
          <w:sz w:val="24"/>
          <w:szCs w:val="24"/>
        </w:rPr>
        <w:t>l</w:t>
      </w:r>
      <w:r>
        <w:rPr>
          <w:spacing w:val="6"/>
          <w:sz w:val="24"/>
          <w:szCs w:val="24"/>
        </w:rPr>
        <w:t xml:space="preserve"> </w:t>
      </w:r>
      <w:r>
        <w:rPr>
          <w:sz w:val="24"/>
          <w:szCs w:val="24"/>
        </w:rPr>
        <w:t>w</w:t>
      </w:r>
      <w:r>
        <w:rPr>
          <w:spacing w:val="-1"/>
          <w:sz w:val="24"/>
          <w:szCs w:val="24"/>
        </w:rPr>
        <w:t>ar</w:t>
      </w:r>
      <w:r>
        <w:rPr>
          <w:sz w:val="24"/>
          <w:szCs w:val="24"/>
        </w:rPr>
        <w:t>nin</w:t>
      </w:r>
      <w:r>
        <w:rPr>
          <w:spacing w:val="-2"/>
          <w:sz w:val="24"/>
          <w:szCs w:val="24"/>
        </w:rPr>
        <w:t>g</w:t>
      </w:r>
      <w:r>
        <w:rPr>
          <w:sz w:val="24"/>
          <w:szCs w:val="24"/>
        </w:rPr>
        <w:t>,</w:t>
      </w:r>
      <w:r>
        <w:rPr>
          <w:spacing w:val="5"/>
          <w:sz w:val="24"/>
          <w:szCs w:val="24"/>
        </w:rPr>
        <w:t xml:space="preserve"> </w:t>
      </w:r>
      <w:r>
        <w:rPr>
          <w:sz w:val="24"/>
          <w:szCs w:val="24"/>
        </w:rPr>
        <w:t>w</w:t>
      </w:r>
      <w:r>
        <w:rPr>
          <w:spacing w:val="-1"/>
          <w:sz w:val="24"/>
          <w:szCs w:val="24"/>
        </w:rPr>
        <w:t>r</w:t>
      </w:r>
      <w:r>
        <w:rPr>
          <w:sz w:val="24"/>
          <w:szCs w:val="24"/>
        </w:rPr>
        <w:t>itt</w:t>
      </w:r>
      <w:r>
        <w:rPr>
          <w:spacing w:val="-1"/>
          <w:sz w:val="24"/>
          <w:szCs w:val="24"/>
        </w:rPr>
        <w:t>e</w:t>
      </w:r>
      <w:r>
        <w:rPr>
          <w:sz w:val="24"/>
          <w:szCs w:val="24"/>
        </w:rPr>
        <w:t>n</w:t>
      </w:r>
      <w:r>
        <w:rPr>
          <w:spacing w:val="5"/>
          <w:sz w:val="24"/>
          <w:szCs w:val="24"/>
        </w:rPr>
        <w:t xml:space="preserve"> </w:t>
      </w:r>
      <w:r>
        <w:rPr>
          <w:sz w:val="24"/>
          <w:szCs w:val="24"/>
        </w:rPr>
        <w:t>w</w:t>
      </w:r>
      <w:r>
        <w:rPr>
          <w:spacing w:val="-1"/>
          <w:sz w:val="24"/>
          <w:szCs w:val="24"/>
        </w:rPr>
        <w:t>ar</w:t>
      </w:r>
      <w:r>
        <w:rPr>
          <w:sz w:val="24"/>
          <w:szCs w:val="24"/>
        </w:rPr>
        <w:t>nin</w:t>
      </w:r>
      <w:r>
        <w:rPr>
          <w:spacing w:val="-2"/>
          <w:sz w:val="24"/>
          <w:szCs w:val="24"/>
        </w:rPr>
        <w:t>g</w:t>
      </w:r>
      <w:r>
        <w:rPr>
          <w:sz w:val="24"/>
          <w:szCs w:val="24"/>
        </w:rPr>
        <w:t>, susp</w:t>
      </w:r>
      <w:r>
        <w:rPr>
          <w:spacing w:val="-1"/>
          <w:sz w:val="24"/>
          <w:szCs w:val="24"/>
        </w:rPr>
        <w:t>e</w:t>
      </w:r>
      <w:r>
        <w:rPr>
          <w:sz w:val="24"/>
          <w:szCs w:val="24"/>
        </w:rPr>
        <w:t>nsion with</w:t>
      </w:r>
      <w:r>
        <w:rPr>
          <w:spacing w:val="9"/>
          <w:sz w:val="24"/>
          <w:szCs w:val="24"/>
        </w:rPr>
        <w:t xml:space="preserve"> </w:t>
      </w:r>
      <w:r>
        <w:rPr>
          <w:sz w:val="24"/>
          <w:szCs w:val="24"/>
        </w:rPr>
        <w:t>or</w:t>
      </w:r>
      <w:r>
        <w:rPr>
          <w:spacing w:val="9"/>
          <w:sz w:val="24"/>
          <w:szCs w:val="24"/>
        </w:rPr>
        <w:t xml:space="preserve"> </w:t>
      </w:r>
      <w:r>
        <w:rPr>
          <w:sz w:val="24"/>
          <w:szCs w:val="24"/>
        </w:rPr>
        <w:t>without p</w:t>
      </w:r>
      <w:r>
        <w:rPr>
          <w:spacing w:val="-1"/>
          <w:sz w:val="24"/>
          <w:szCs w:val="24"/>
        </w:rPr>
        <w:t>a</w:t>
      </w:r>
      <w:r>
        <w:rPr>
          <w:spacing w:val="-7"/>
          <w:sz w:val="24"/>
          <w:szCs w:val="24"/>
        </w:rPr>
        <w:t>y</w:t>
      </w:r>
      <w:r>
        <w:rPr>
          <w:sz w:val="24"/>
          <w:szCs w:val="24"/>
        </w:rPr>
        <w:t>, or dis</w:t>
      </w:r>
      <w:r>
        <w:rPr>
          <w:spacing w:val="-1"/>
          <w:sz w:val="24"/>
          <w:szCs w:val="24"/>
        </w:rPr>
        <w:t>c</w:t>
      </w:r>
      <w:r>
        <w:rPr>
          <w:sz w:val="24"/>
          <w:szCs w:val="24"/>
        </w:rPr>
        <w:t>h</w:t>
      </w:r>
      <w:r>
        <w:rPr>
          <w:spacing w:val="-1"/>
          <w:sz w:val="24"/>
          <w:szCs w:val="24"/>
        </w:rPr>
        <w:t>ar</w:t>
      </w:r>
      <w:r>
        <w:rPr>
          <w:spacing w:val="-2"/>
          <w:sz w:val="24"/>
          <w:szCs w:val="24"/>
        </w:rPr>
        <w:t>g</w:t>
      </w:r>
      <w:r>
        <w:rPr>
          <w:spacing w:val="-1"/>
          <w:sz w:val="24"/>
          <w:szCs w:val="24"/>
        </w:rPr>
        <w:t>e</w:t>
      </w:r>
      <w:r>
        <w:rPr>
          <w:sz w:val="24"/>
          <w:szCs w:val="24"/>
        </w:rPr>
        <w:t>,</w:t>
      </w:r>
      <w:r>
        <w:rPr>
          <w:spacing w:val="7"/>
          <w:sz w:val="24"/>
          <w:szCs w:val="24"/>
        </w:rPr>
        <w:t xml:space="preserve"> </w:t>
      </w:r>
      <w:r>
        <w:rPr>
          <w:sz w:val="24"/>
          <w:szCs w:val="24"/>
        </w:rPr>
        <w:t>d</w:t>
      </w:r>
      <w:r>
        <w:rPr>
          <w:spacing w:val="-1"/>
          <w:sz w:val="24"/>
          <w:szCs w:val="24"/>
        </w:rPr>
        <w:t>e</w:t>
      </w:r>
      <w:r>
        <w:rPr>
          <w:sz w:val="24"/>
          <w:szCs w:val="24"/>
        </w:rPr>
        <w:t>p</w:t>
      </w:r>
      <w:r>
        <w:rPr>
          <w:spacing w:val="-1"/>
          <w:sz w:val="24"/>
          <w:szCs w:val="24"/>
        </w:rPr>
        <w:t>e</w:t>
      </w:r>
      <w:r>
        <w:rPr>
          <w:sz w:val="24"/>
          <w:szCs w:val="24"/>
        </w:rPr>
        <w:t xml:space="preserve">nding on </w:t>
      </w:r>
      <w:r>
        <w:rPr>
          <w:spacing w:val="1"/>
          <w:sz w:val="24"/>
          <w:szCs w:val="24"/>
        </w:rPr>
        <w:t>t</w:t>
      </w:r>
      <w:r>
        <w:rPr>
          <w:sz w:val="24"/>
          <w:szCs w:val="24"/>
        </w:rPr>
        <w:t>he s</w:t>
      </w:r>
      <w:r>
        <w:rPr>
          <w:spacing w:val="-1"/>
          <w:sz w:val="24"/>
          <w:szCs w:val="24"/>
        </w:rPr>
        <w:t>e</w:t>
      </w:r>
      <w:r>
        <w:rPr>
          <w:sz w:val="24"/>
          <w:szCs w:val="24"/>
        </w:rPr>
        <w:t>v</w:t>
      </w:r>
      <w:r>
        <w:rPr>
          <w:spacing w:val="-1"/>
          <w:sz w:val="24"/>
          <w:szCs w:val="24"/>
        </w:rPr>
        <w:t>er</w:t>
      </w:r>
      <w:r>
        <w:rPr>
          <w:sz w:val="24"/>
          <w:szCs w:val="24"/>
        </w:rPr>
        <w:t>ity of the o</w:t>
      </w:r>
      <w:r>
        <w:rPr>
          <w:spacing w:val="-1"/>
          <w:sz w:val="24"/>
          <w:szCs w:val="24"/>
        </w:rPr>
        <w:t>cc</w:t>
      </w:r>
      <w:r>
        <w:rPr>
          <w:sz w:val="24"/>
          <w:szCs w:val="24"/>
        </w:rPr>
        <w:t>u</w:t>
      </w:r>
      <w:r>
        <w:rPr>
          <w:spacing w:val="-1"/>
          <w:sz w:val="24"/>
          <w:szCs w:val="24"/>
        </w:rPr>
        <w:t>rre</w:t>
      </w:r>
      <w:r>
        <w:rPr>
          <w:sz w:val="24"/>
          <w:szCs w:val="24"/>
        </w:rPr>
        <w:t>n</w:t>
      </w:r>
      <w:r>
        <w:rPr>
          <w:spacing w:val="-1"/>
          <w:sz w:val="24"/>
          <w:szCs w:val="24"/>
        </w:rPr>
        <w:t>ce</w:t>
      </w:r>
      <w:r>
        <w:rPr>
          <w:sz w:val="24"/>
          <w:szCs w:val="24"/>
        </w:rPr>
        <w:t>.  Th</w:t>
      </w:r>
      <w:r>
        <w:rPr>
          <w:spacing w:val="-1"/>
          <w:sz w:val="24"/>
          <w:szCs w:val="24"/>
        </w:rPr>
        <w:t>er</w:t>
      </w:r>
      <w:r>
        <w:rPr>
          <w:sz w:val="24"/>
          <w:szCs w:val="24"/>
        </w:rPr>
        <w:t>e</w:t>
      </w:r>
      <w:r>
        <w:rPr>
          <w:spacing w:val="-1"/>
          <w:sz w:val="24"/>
          <w:szCs w:val="24"/>
        </w:rPr>
        <w:t xml:space="preserve"> </w:t>
      </w:r>
      <w:r>
        <w:rPr>
          <w:sz w:val="24"/>
          <w:szCs w:val="24"/>
        </w:rPr>
        <w:t>m</w:t>
      </w:r>
      <w:r>
        <w:rPr>
          <w:spacing w:val="-1"/>
          <w:sz w:val="24"/>
          <w:szCs w:val="24"/>
        </w:rPr>
        <w:t>a</w:t>
      </w:r>
      <w:r>
        <w:rPr>
          <w:sz w:val="24"/>
          <w:szCs w:val="24"/>
        </w:rPr>
        <w:t>y</w:t>
      </w:r>
      <w:r>
        <w:rPr>
          <w:spacing w:val="-7"/>
          <w:sz w:val="24"/>
          <w:szCs w:val="24"/>
        </w:rPr>
        <w:t xml:space="preserve"> </w:t>
      </w:r>
      <w:r>
        <w:rPr>
          <w:sz w:val="24"/>
          <w:szCs w:val="24"/>
        </w:rPr>
        <w:t>be</w:t>
      </w:r>
      <w:r>
        <w:rPr>
          <w:spacing w:val="-1"/>
          <w:sz w:val="24"/>
          <w:szCs w:val="24"/>
        </w:rPr>
        <w:t xml:space="preserve"> c</w:t>
      </w:r>
      <w:r>
        <w:rPr>
          <w:sz w:val="24"/>
          <w:szCs w:val="24"/>
        </w:rPr>
        <w:t>i</w:t>
      </w:r>
      <w:r>
        <w:rPr>
          <w:spacing w:val="-1"/>
          <w:sz w:val="24"/>
          <w:szCs w:val="24"/>
        </w:rPr>
        <w:t>rc</w:t>
      </w:r>
      <w:r>
        <w:rPr>
          <w:sz w:val="24"/>
          <w:szCs w:val="24"/>
        </w:rPr>
        <w:t>umst</w:t>
      </w:r>
      <w:r>
        <w:rPr>
          <w:spacing w:val="-1"/>
          <w:sz w:val="24"/>
          <w:szCs w:val="24"/>
        </w:rPr>
        <w:t>a</w:t>
      </w:r>
      <w:r>
        <w:rPr>
          <w:sz w:val="24"/>
          <w:szCs w:val="24"/>
        </w:rPr>
        <w:t>n</w:t>
      </w:r>
      <w:r>
        <w:rPr>
          <w:spacing w:val="-1"/>
          <w:sz w:val="24"/>
          <w:szCs w:val="24"/>
        </w:rPr>
        <w:t>ce</w:t>
      </w:r>
      <w:r>
        <w:rPr>
          <w:sz w:val="24"/>
          <w:szCs w:val="24"/>
        </w:rPr>
        <w:t>s wh</w:t>
      </w:r>
      <w:r>
        <w:rPr>
          <w:spacing w:val="-1"/>
          <w:sz w:val="24"/>
          <w:szCs w:val="24"/>
        </w:rPr>
        <w:t>e</w:t>
      </w:r>
      <w:r>
        <w:rPr>
          <w:sz w:val="24"/>
          <w:szCs w:val="24"/>
        </w:rPr>
        <w:t>n one</w:t>
      </w:r>
      <w:r>
        <w:rPr>
          <w:spacing w:val="-1"/>
          <w:sz w:val="24"/>
          <w:szCs w:val="24"/>
        </w:rPr>
        <w:t xml:space="preserve"> </w:t>
      </w:r>
      <w:r>
        <w:rPr>
          <w:sz w:val="24"/>
          <w:szCs w:val="24"/>
        </w:rPr>
        <w:t>or</w:t>
      </w:r>
      <w:r>
        <w:rPr>
          <w:spacing w:val="-1"/>
          <w:sz w:val="24"/>
          <w:szCs w:val="24"/>
        </w:rPr>
        <w:t xml:space="preserve"> </w:t>
      </w:r>
      <w:r>
        <w:rPr>
          <w:sz w:val="24"/>
          <w:szCs w:val="24"/>
        </w:rPr>
        <w:t>mo</w:t>
      </w:r>
      <w:r>
        <w:rPr>
          <w:spacing w:val="-1"/>
          <w:sz w:val="24"/>
          <w:szCs w:val="24"/>
        </w:rPr>
        <w:t>r</w:t>
      </w:r>
      <w:r>
        <w:rPr>
          <w:sz w:val="24"/>
          <w:szCs w:val="24"/>
        </w:rPr>
        <w:t>e</w:t>
      </w:r>
      <w:r>
        <w:rPr>
          <w:spacing w:val="-1"/>
          <w:sz w:val="24"/>
          <w:szCs w:val="24"/>
        </w:rPr>
        <w:t xml:space="preserve"> </w:t>
      </w:r>
      <w:r>
        <w:rPr>
          <w:sz w:val="24"/>
          <w:szCs w:val="24"/>
        </w:rPr>
        <w:t>st</w:t>
      </w:r>
      <w:r>
        <w:rPr>
          <w:spacing w:val="-1"/>
          <w:sz w:val="24"/>
          <w:szCs w:val="24"/>
        </w:rPr>
        <w:t>e</w:t>
      </w:r>
      <w:r>
        <w:rPr>
          <w:sz w:val="24"/>
          <w:szCs w:val="24"/>
        </w:rPr>
        <w:t xml:space="preserve">ps </w:t>
      </w:r>
      <w:r>
        <w:rPr>
          <w:spacing w:val="-1"/>
          <w:sz w:val="24"/>
          <w:szCs w:val="24"/>
        </w:rPr>
        <w:t>ar</w:t>
      </w:r>
      <w:r>
        <w:rPr>
          <w:sz w:val="24"/>
          <w:szCs w:val="24"/>
        </w:rPr>
        <w:t>e</w:t>
      </w:r>
      <w:r>
        <w:rPr>
          <w:spacing w:val="-1"/>
          <w:sz w:val="24"/>
          <w:szCs w:val="24"/>
        </w:rPr>
        <w:t xml:space="preserve"> </w:t>
      </w:r>
      <w:r>
        <w:rPr>
          <w:sz w:val="24"/>
          <w:szCs w:val="24"/>
        </w:rPr>
        <w:t>b</w:t>
      </w:r>
      <w:r>
        <w:rPr>
          <w:spacing w:val="-7"/>
          <w:sz w:val="24"/>
          <w:szCs w:val="24"/>
        </w:rPr>
        <w:t>y</w:t>
      </w:r>
      <w:r>
        <w:rPr>
          <w:sz w:val="24"/>
          <w:szCs w:val="24"/>
        </w:rPr>
        <w:t>p</w:t>
      </w:r>
      <w:r>
        <w:rPr>
          <w:spacing w:val="-1"/>
          <w:sz w:val="24"/>
          <w:szCs w:val="24"/>
        </w:rPr>
        <w:t>a</w:t>
      </w:r>
      <w:r>
        <w:rPr>
          <w:sz w:val="24"/>
          <w:szCs w:val="24"/>
        </w:rPr>
        <w:t>ss</w:t>
      </w:r>
      <w:r>
        <w:rPr>
          <w:spacing w:val="-1"/>
          <w:sz w:val="24"/>
          <w:szCs w:val="24"/>
        </w:rPr>
        <w:t>e</w:t>
      </w:r>
      <w:r>
        <w:rPr>
          <w:sz w:val="24"/>
          <w:szCs w:val="24"/>
        </w:rPr>
        <w:t>d.</w:t>
      </w:r>
    </w:p>
    <w:p w14:paraId="487C09EA" w14:textId="77777777" w:rsidR="00481054" w:rsidRDefault="00481054" w:rsidP="00AD5185">
      <w:pPr>
        <w:spacing w:before="4" w:line="280" w:lineRule="exact"/>
        <w:rPr>
          <w:sz w:val="28"/>
          <w:szCs w:val="28"/>
        </w:rPr>
      </w:pPr>
    </w:p>
    <w:p w14:paraId="59952069" w14:textId="77777777" w:rsidR="00481054" w:rsidRDefault="00067A3E" w:rsidP="004736A1">
      <w:pPr>
        <w:spacing w:line="260" w:lineRule="exact"/>
        <w:ind w:left="120" w:right="312"/>
        <w:jc w:val="both"/>
        <w:rPr>
          <w:position w:val="-1"/>
          <w:sz w:val="24"/>
          <w:szCs w:val="24"/>
        </w:rPr>
      </w:pPr>
      <w:r>
        <w:rPr>
          <w:position w:val="-1"/>
          <w:sz w:val="24"/>
          <w:szCs w:val="24"/>
        </w:rPr>
        <w:t>This poli</w:t>
      </w:r>
      <w:r>
        <w:rPr>
          <w:spacing w:val="-1"/>
          <w:position w:val="-1"/>
          <w:sz w:val="24"/>
          <w:szCs w:val="24"/>
        </w:rPr>
        <w:t>c</w:t>
      </w:r>
      <w:r>
        <w:rPr>
          <w:position w:val="-1"/>
          <w:sz w:val="24"/>
          <w:szCs w:val="24"/>
        </w:rPr>
        <w:t>y</w:t>
      </w:r>
      <w:r>
        <w:rPr>
          <w:spacing w:val="-7"/>
          <w:position w:val="-1"/>
          <w:sz w:val="24"/>
          <w:szCs w:val="24"/>
        </w:rPr>
        <w:t xml:space="preserve"> </w:t>
      </w:r>
      <w:r>
        <w:rPr>
          <w:position w:val="-1"/>
          <w:sz w:val="24"/>
          <w:szCs w:val="24"/>
        </w:rPr>
        <w:t>do</w:t>
      </w:r>
      <w:r>
        <w:rPr>
          <w:spacing w:val="-1"/>
          <w:position w:val="-1"/>
          <w:sz w:val="24"/>
          <w:szCs w:val="24"/>
        </w:rPr>
        <w:t>e</w:t>
      </w:r>
      <w:r>
        <w:rPr>
          <w:position w:val="-1"/>
          <w:sz w:val="24"/>
          <w:szCs w:val="24"/>
        </w:rPr>
        <w:t xml:space="preserve">s not </w:t>
      </w:r>
      <w:r>
        <w:rPr>
          <w:spacing w:val="-1"/>
          <w:position w:val="-1"/>
          <w:sz w:val="24"/>
          <w:szCs w:val="24"/>
        </w:rPr>
        <w:t>a</w:t>
      </w:r>
      <w:r>
        <w:rPr>
          <w:position w:val="-1"/>
          <w:sz w:val="24"/>
          <w:szCs w:val="24"/>
        </w:rPr>
        <w:t>lt</w:t>
      </w:r>
      <w:r>
        <w:rPr>
          <w:spacing w:val="-1"/>
          <w:position w:val="-1"/>
          <w:sz w:val="24"/>
          <w:szCs w:val="24"/>
        </w:rPr>
        <w:t>e</w:t>
      </w:r>
      <w:r>
        <w:rPr>
          <w:position w:val="-1"/>
          <w:sz w:val="24"/>
          <w:szCs w:val="24"/>
        </w:rPr>
        <w:t>r</w:t>
      </w:r>
      <w:r>
        <w:rPr>
          <w:spacing w:val="-1"/>
          <w:position w:val="-1"/>
          <w:sz w:val="24"/>
          <w:szCs w:val="24"/>
        </w:rPr>
        <w:t xml:space="preserve"> a</w:t>
      </w:r>
      <w:r>
        <w:rPr>
          <w:position w:val="-1"/>
          <w:sz w:val="24"/>
          <w:szCs w:val="24"/>
        </w:rPr>
        <w:t>ny</w:t>
      </w:r>
      <w:r>
        <w:rPr>
          <w:spacing w:val="-7"/>
          <w:position w:val="-1"/>
          <w:sz w:val="24"/>
          <w:szCs w:val="24"/>
        </w:rPr>
        <w:t xml:space="preserve"> </w:t>
      </w:r>
      <w:r>
        <w:rPr>
          <w:spacing w:val="-1"/>
          <w:position w:val="-1"/>
          <w:sz w:val="24"/>
          <w:szCs w:val="24"/>
        </w:rPr>
        <w:t>e</w:t>
      </w:r>
      <w:r>
        <w:rPr>
          <w:position w:val="-1"/>
          <w:sz w:val="24"/>
          <w:szCs w:val="24"/>
        </w:rPr>
        <w:t>mplo</w:t>
      </w:r>
      <w:r>
        <w:rPr>
          <w:spacing w:val="-7"/>
          <w:position w:val="-1"/>
          <w:sz w:val="24"/>
          <w:szCs w:val="24"/>
        </w:rPr>
        <w:t>y</w:t>
      </w:r>
      <w:r>
        <w:rPr>
          <w:position w:val="-1"/>
          <w:sz w:val="24"/>
          <w:szCs w:val="24"/>
        </w:rPr>
        <w:t>m</w:t>
      </w:r>
      <w:r>
        <w:rPr>
          <w:spacing w:val="-1"/>
          <w:position w:val="-1"/>
          <w:sz w:val="24"/>
          <w:szCs w:val="24"/>
        </w:rPr>
        <w:t>e</w:t>
      </w:r>
      <w:r>
        <w:rPr>
          <w:position w:val="-1"/>
          <w:sz w:val="24"/>
          <w:szCs w:val="24"/>
        </w:rPr>
        <w:t xml:space="preserve">nt </w:t>
      </w:r>
      <w:r>
        <w:rPr>
          <w:spacing w:val="-1"/>
          <w:position w:val="-1"/>
          <w:sz w:val="24"/>
          <w:szCs w:val="24"/>
        </w:rPr>
        <w:t>re</w:t>
      </w:r>
      <w:r>
        <w:rPr>
          <w:position w:val="-1"/>
          <w:sz w:val="24"/>
          <w:szCs w:val="24"/>
        </w:rPr>
        <w:t>l</w:t>
      </w:r>
      <w:r>
        <w:rPr>
          <w:spacing w:val="-1"/>
          <w:position w:val="-1"/>
          <w:sz w:val="24"/>
          <w:szCs w:val="24"/>
        </w:rPr>
        <w:t>a</w:t>
      </w:r>
      <w:r>
        <w:rPr>
          <w:position w:val="-1"/>
          <w:sz w:val="24"/>
          <w:szCs w:val="24"/>
        </w:rPr>
        <w:t xml:space="preserve">tionship </w:t>
      </w:r>
      <w:r>
        <w:rPr>
          <w:spacing w:val="-1"/>
          <w:position w:val="-1"/>
          <w:sz w:val="24"/>
          <w:szCs w:val="24"/>
        </w:rPr>
        <w:t>fr</w:t>
      </w:r>
      <w:r>
        <w:rPr>
          <w:position w:val="-1"/>
          <w:sz w:val="24"/>
          <w:szCs w:val="24"/>
        </w:rPr>
        <w:t>om, or</w:t>
      </w:r>
      <w:r>
        <w:rPr>
          <w:spacing w:val="-1"/>
          <w:position w:val="-1"/>
          <w:sz w:val="24"/>
          <w:szCs w:val="24"/>
        </w:rPr>
        <w:t xml:space="preserve"> </w:t>
      </w:r>
      <w:r>
        <w:rPr>
          <w:position w:val="-1"/>
          <w:sz w:val="24"/>
          <w:szCs w:val="24"/>
        </w:rPr>
        <w:t xml:space="preserve">to, just </w:t>
      </w:r>
      <w:r>
        <w:rPr>
          <w:spacing w:val="-1"/>
          <w:position w:val="-1"/>
          <w:sz w:val="24"/>
          <w:szCs w:val="24"/>
        </w:rPr>
        <w:t>ca</w:t>
      </w:r>
      <w:r>
        <w:rPr>
          <w:position w:val="-1"/>
          <w:sz w:val="24"/>
          <w:szCs w:val="24"/>
        </w:rPr>
        <w:t>use</w:t>
      </w:r>
      <w:r>
        <w:rPr>
          <w:spacing w:val="-1"/>
          <w:position w:val="-1"/>
          <w:sz w:val="24"/>
          <w:szCs w:val="24"/>
        </w:rPr>
        <w:t xml:space="preserve"> </w:t>
      </w:r>
      <w:r>
        <w:rPr>
          <w:position w:val="-1"/>
          <w:sz w:val="24"/>
          <w:szCs w:val="24"/>
        </w:rPr>
        <w:t>or</w:t>
      </w:r>
      <w:r>
        <w:rPr>
          <w:spacing w:val="-1"/>
          <w:position w:val="-1"/>
          <w:sz w:val="24"/>
          <w:szCs w:val="24"/>
        </w:rPr>
        <w:t xml:space="preserve"> a</w:t>
      </w:r>
      <w:r>
        <w:rPr>
          <w:position w:val="-1"/>
          <w:sz w:val="24"/>
          <w:szCs w:val="24"/>
        </w:rPr>
        <w:t>t will.</w:t>
      </w:r>
    </w:p>
    <w:p w14:paraId="1BB6DBAD" w14:textId="77777777" w:rsidR="00F46321" w:rsidRPr="00262734" w:rsidRDefault="00F46321" w:rsidP="004736A1">
      <w:pPr>
        <w:spacing w:line="260" w:lineRule="exact"/>
        <w:ind w:left="120" w:right="312"/>
        <w:jc w:val="both"/>
        <w:rPr>
          <w:sz w:val="24"/>
          <w:szCs w:val="24"/>
        </w:rPr>
      </w:pPr>
    </w:p>
    <w:p w14:paraId="49094425" w14:textId="77777777" w:rsidR="00481054" w:rsidRDefault="00067A3E" w:rsidP="00E74232">
      <w:pPr>
        <w:pStyle w:val="Heading2"/>
        <w:numPr>
          <w:ilvl w:val="0"/>
          <w:numId w:val="0"/>
        </w:numPr>
        <w:ind w:left="1440"/>
        <w:rPr>
          <w:sz w:val="24"/>
          <w:szCs w:val="24"/>
        </w:rPr>
      </w:pPr>
      <w:bookmarkStart w:id="45" w:name="_Toc535591486"/>
      <w:r>
        <w:rPr>
          <w:spacing w:val="1"/>
          <w:position w:val="-1"/>
          <w:sz w:val="24"/>
          <w:szCs w:val="24"/>
          <w:u w:val="single" w:color="000000"/>
        </w:rPr>
        <w:t>S</w:t>
      </w:r>
      <w:r>
        <w:rPr>
          <w:position w:val="-1"/>
          <w:sz w:val="24"/>
          <w:szCs w:val="24"/>
          <w:u w:val="single" w:color="000000"/>
        </w:rPr>
        <w:t>E</w:t>
      </w:r>
      <w:r>
        <w:rPr>
          <w:spacing w:val="1"/>
          <w:position w:val="-1"/>
          <w:sz w:val="24"/>
          <w:szCs w:val="24"/>
          <w:u w:val="single" w:color="000000"/>
        </w:rPr>
        <w:t>C</w:t>
      </w:r>
      <w:r>
        <w:rPr>
          <w:position w:val="-1"/>
          <w:sz w:val="24"/>
          <w:szCs w:val="24"/>
          <w:u w:val="single" w:color="000000"/>
        </w:rPr>
        <w:t>T</w:t>
      </w:r>
      <w:r>
        <w:rPr>
          <w:spacing w:val="-6"/>
          <w:position w:val="-1"/>
          <w:sz w:val="24"/>
          <w:szCs w:val="24"/>
          <w:u w:val="single" w:color="000000"/>
        </w:rPr>
        <w:t>I</w:t>
      </w:r>
      <w:r>
        <w:rPr>
          <w:position w:val="-1"/>
          <w:sz w:val="24"/>
          <w:szCs w:val="24"/>
          <w:u w:val="single" w:color="000000"/>
        </w:rPr>
        <w:t xml:space="preserve">ON </w:t>
      </w:r>
      <w:r>
        <w:rPr>
          <w:spacing w:val="1"/>
          <w:position w:val="-1"/>
          <w:sz w:val="24"/>
          <w:szCs w:val="24"/>
          <w:u w:val="single" w:color="000000"/>
        </w:rPr>
        <w:t>C</w:t>
      </w:r>
      <w:r>
        <w:rPr>
          <w:position w:val="-1"/>
          <w:sz w:val="24"/>
          <w:szCs w:val="24"/>
          <w:u w:val="single" w:color="000000"/>
        </w:rPr>
        <w:t xml:space="preserve">. </w:t>
      </w:r>
      <w:r>
        <w:rPr>
          <w:spacing w:val="1"/>
          <w:position w:val="-1"/>
          <w:sz w:val="24"/>
          <w:szCs w:val="24"/>
          <w:u w:val="single" w:color="000000"/>
        </w:rPr>
        <w:t>S</w:t>
      </w:r>
      <w:r>
        <w:rPr>
          <w:position w:val="-1"/>
          <w:sz w:val="24"/>
          <w:szCs w:val="24"/>
          <w:u w:val="single" w:color="000000"/>
        </w:rPr>
        <w:t>TANDA</w:t>
      </w:r>
      <w:r>
        <w:rPr>
          <w:spacing w:val="1"/>
          <w:position w:val="-1"/>
          <w:sz w:val="24"/>
          <w:szCs w:val="24"/>
          <w:u w:val="single" w:color="000000"/>
        </w:rPr>
        <w:t>R</w:t>
      </w:r>
      <w:r>
        <w:rPr>
          <w:position w:val="-1"/>
          <w:sz w:val="24"/>
          <w:szCs w:val="24"/>
          <w:u w:val="single" w:color="000000"/>
        </w:rPr>
        <w:t>DS</w:t>
      </w:r>
      <w:r>
        <w:rPr>
          <w:spacing w:val="1"/>
          <w:position w:val="-1"/>
          <w:sz w:val="24"/>
          <w:szCs w:val="24"/>
          <w:u w:val="single" w:color="000000"/>
        </w:rPr>
        <w:t xml:space="preserve"> </w:t>
      </w:r>
      <w:r>
        <w:rPr>
          <w:position w:val="-1"/>
          <w:sz w:val="24"/>
          <w:szCs w:val="24"/>
          <w:u w:val="single" w:color="000000"/>
        </w:rPr>
        <w:t>OF</w:t>
      </w:r>
      <w:r>
        <w:rPr>
          <w:spacing w:val="-1"/>
          <w:position w:val="-1"/>
          <w:sz w:val="24"/>
          <w:szCs w:val="24"/>
          <w:u w:val="single" w:color="000000"/>
        </w:rPr>
        <w:t xml:space="preserve"> </w:t>
      </w:r>
      <w:r>
        <w:rPr>
          <w:spacing w:val="1"/>
          <w:position w:val="-1"/>
          <w:sz w:val="24"/>
          <w:szCs w:val="24"/>
          <w:u w:val="single" w:color="000000"/>
        </w:rPr>
        <w:t>C</w:t>
      </w:r>
      <w:r>
        <w:rPr>
          <w:position w:val="-1"/>
          <w:sz w:val="24"/>
          <w:szCs w:val="24"/>
          <w:u w:val="single" w:color="000000"/>
        </w:rPr>
        <w:t>ONDU</w:t>
      </w:r>
      <w:r>
        <w:rPr>
          <w:spacing w:val="1"/>
          <w:position w:val="-1"/>
          <w:sz w:val="24"/>
          <w:szCs w:val="24"/>
          <w:u w:val="single" w:color="000000"/>
        </w:rPr>
        <w:t>C</w:t>
      </w:r>
      <w:r>
        <w:rPr>
          <w:position w:val="-1"/>
          <w:sz w:val="24"/>
          <w:szCs w:val="24"/>
          <w:u w:val="single" w:color="000000"/>
        </w:rPr>
        <w:t>T</w:t>
      </w:r>
      <w:bookmarkEnd w:id="45"/>
    </w:p>
    <w:p w14:paraId="03881DC8" w14:textId="77777777" w:rsidR="00481054" w:rsidRDefault="00481054" w:rsidP="00AD5185">
      <w:pPr>
        <w:spacing w:before="14" w:line="200" w:lineRule="exact"/>
      </w:pPr>
    </w:p>
    <w:p w14:paraId="17EB2912" w14:textId="77777777" w:rsidR="00481054" w:rsidRDefault="00067A3E" w:rsidP="004736A1">
      <w:pPr>
        <w:spacing w:before="29" w:line="246" w:lineRule="auto"/>
        <w:ind w:left="120" w:right="71"/>
        <w:jc w:val="both"/>
        <w:rPr>
          <w:sz w:val="24"/>
          <w:szCs w:val="24"/>
        </w:rPr>
      </w:pPr>
      <w:r>
        <w:rPr>
          <w:spacing w:val="1"/>
          <w:sz w:val="24"/>
          <w:szCs w:val="24"/>
        </w:rPr>
        <w:t>S</w:t>
      </w:r>
      <w:r>
        <w:rPr>
          <w:sz w:val="24"/>
          <w:szCs w:val="24"/>
        </w:rPr>
        <w:t>t</w:t>
      </w:r>
      <w:r>
        <w:rPr>
          <w:spacing w:val="-1"/>
          <w:sz w:val="24"/>
          <w:szCs w:val="24"/>
        </w:rPr>
        <w:t>a</w:t>
      </w:r>
      <w:r>
        <w:rPr>
          <w:sz w:val="24"/>
          <w:szCs w:val="24"/>
        </w:rPr>
        <w:t>nd</w:t>
      </w:r>
      <w:r>
        <w:rPr>
          <w:spacing w:val="-1"/>
          <w:sz w:val="24"/>
          <w:szCs w:val="24"/>
        </w:rPr>
        <w:t>ar</w:t>
      </w:r>
      <w:r>
        <w:rPr>
          <w:sz w:val="24"/>
          <w:szCs w:val="24"/>
        </w:rPr>
        <w:t>ds</w:t>
      </w:r>
      <w:r>
        <w:rPr>
          <w:spacing w:val="10"/>
          <w:sz w:val="24"/>
          <w:szCs w:val="24"/>
        </w:rPr>
        <w:t xml:space="preserve"> </w:t>
      </w:r>
      <w:r>
        <w:rPr>
          <w:sz w:val="24"/>
          <w:szCs w:val="24"/>
        </w:rPr>
        <w:t>of</w:t>
      </w:r>
      <w:r>
        <w:rPr>
          <w:spacing w:val="9"/>
          <w:sz w:val="24"/>
          <w:szCs w:val="24"/>
        </w:rPr>
        <w:t xml:space="preserve"> </w:t>
      </w:r>
      <w:r>
        <w:rPr>
          <w:spacing w:val="-1"/>
          <w:sz w:val="24"/>
          <w:szCs w:val="24"/>
        </w:rPr>
        <w:t>c</w:t>
      </w:r>
      <w:r>
        <w:rPr>
          <w:sz w:val="24"/>
          <w:szCs w:val="24"/>
        </w:rPr>
        <w:t>ondu</w:t>
      </w:r>
      <w:r>
        <w:rPr>
          <w:spacing w:val="-1"/>
          <w:sz w:val="24"/>
          <w:szCs w:val="24"/>
        </w:rPr>
        <w:t>c</w:t>
      </w:r>
      <w:r>
        <w:rPr>
          <w:sz w:val="24"/>
          <w:szCs w:val="24"/>
        </w:rPr>
        <w:t>t,</w:t>
      </w:r>
      <w:r>
        <w:rPr>
          <w:spacing w:val="10"/>
          <w:sz w:val="24"/>
          <w:szCs w:val="24"/>
        </w:rPr>
        <w:t xml:space="preserve"> </w:t>
      </w:r>
      <w:r>
        <w:rPr>
          <w:sz w:val="24"/>
          <w:szCs w:val="24"/>
        </w:rPr>
        <w:t>too,</w:t>
      </w:r>
      <w:r>
        <w:rPr>
          <w:spacing w:val="10"/>
          <w:sz w:val="24"/>
          <w:szCs w:val="24"/>
        </w:rPr>
        <w:t xml:space="preserve"> </w:t>
      </w:r>
      <w:r>
        <w:rPr>
          <w:spacing w:val="-1"/>
          <w:sz w:val="24"/>
          <w:szCs w:val="24"/>
        </w:rPr>
        <w:t>ar</w:t>
      </w:r>
      <w:r>
        <w:rPr>
          <w:sz w:val="24"/>
          <w:szCs w:val="24"/>
        </w:rPr>
        <w:t>e</w:t>
      </w:r>
      <w:r>
        <w:rPr>
          <w:spacing w:val="9"/>
          <w:sz w:val="24"/>
          <w:szCs w:val="24"/>
        </w:rPr>
        <w:t xml:space="preserve"> </w:t>
      </w:r>
      <w:r>
        <w:rPr>
          <w:sz w:val="24"/>
          <w:szCs w:val="24"/>
        </w:rPr>
        <w:t>int</w:t>
      </w:r>
      <w:r>
        <w:rPr>
          <w:spacing w:val="-1"/>
          <w:sz w:val="24"/>
          <w:szCs w:val="24"/>
        </w:rPr>
        <w:t>e</w:t>
      </w:r>
      <w:r>
        <w:rPr>
          <w:sz w:val="24"/>
          <w:szCs w:val="24"/>
        </w:rPr>
        <w:t>nd</w:t>
      </w:r>
      <w:r>
        <w:rPr>
          <w:spacing w:val="-1"/>
          <w:sz w:val="24"/>
          <w:szCs w:val="24"/>
        </w:rPr>
        <w:t>e</w:t>
      </w:r>
      <w:r>
        <w:rPr>
          <w:sz w:val="24"/>
          <w:szCs w:val="24"/>
        </w:rPr>
        <w:t>d</w:t>
      </w:r>
      <w:r>
        <w:rPr>
          <w:spacing w:val="10"/>
          <w:sz w:val="24"/>
          <w:szCs w:val="24"/>
        </w:rPr>
        <w:t xml:space="preserve"> </w:t>
      </w:r>
      <w:r>
        <w:rPr>
          <w:sz w:val="24"/>
          <w:szCs w:val="24"/>
        </w:rPr>
        <w:t>to</w:t>
      </w:r>
      <w:r>
        <w:rPr>
          <w:spacing w:val="10"/>
          <w:sz w:val="24"/>
          <w:szCs w:val="24"/>
        </w:rPr>
        <w:t xml:space="preserve"> </w:t>
      </w:r>
      <w:r>
        <w:rPr>
          <w:sz w:val="24"/>
          <w:szCs w:val="24"/>
        </w:rPr>
        <w:t>p</w:t>
      </w:r>
      <w:r>
        <w:rPr>
          <w:spacing w:val="-1"/>
          <w:sz w:val="24"/>
          <w:szCs w:val="24"/>
        </w:rPr>
        <w:t>r</w:t>
      </w:r>
      <w:r>
        <w:rPr>
          <w:sz w:val="24"/>
          <w:szCs w:val="24"/>
        </w:rPr>
        <w:t>omote</w:t>
      </w:r>
      <w:r>
        <w:rPr>
          <w:spacing w:val="6"/>
          <w:sz w:val="24"/>
          <w:szCs w:val="24"/>
        </w:rPr>
        <w:t xml:space="preserve"> </w:t>
      </w:r>
      <w:r>
        <w:rPr>
          <w:sz w:val="24"/>
          <w:szCs w:val="24"/>
        </w:rPr>
        <w:t>the</w:t>
      </w:r>
      <w:r>
        <w:rPr>
          <w:spacing w:val="6"/>
          <w:sz w:val="24"/>
          <w:szCs w:val="24"/>
        </w:rPr>
        <w:t xml:space="preserve"> </w:t>
      </w:r>
      <w:r>
        <w:rPr>
          <w:sz w:val="24"/>
          <w:szCs w:val="24"/>
        </w:rPr>
        <w:t>o</w:t>
      </w:r>
      <w:r>
        <w:rPr>
          <w:spacing w:val="-1"/>
          <w:sz w:val="24"/>
          <w:szCs w:val="24"/>
        </w:rPr>
        <w:t>r</w:t>
      </w:r>
      <w:r>
        <w:rPr>
          <w:sz w:val="24"/>
          <w:szCs w:val="24"/>
        </w:rPr>
        <w:t>d</w:t>
      </w:r>
      <w:r>
        <w:rPr>
          <w:spacing w:val="-1"/>
          <w:sz w:val="24"/>
          <w:szCs w:val="24"/>
        </w:rPr>
        <w:t>er</w:t>
      </w:r>
      <w:r>
        <w:rPr>
          <w:sz w:val="24"/>
          <w:szCs w:val="24"/>
        </w:rPr>
        <w:t xml:space="preserve">ly </w:t>
      </w:r>
      <w:r>
        <w:rPr>
          <w:spacing w:val="-1"/>
          <w:sz w:val="24"/>
          <w:szCs w:val="24"/>
        </w:rPr>
        <w:t>a</w:t>
      </w:r>
      <w:r>
        <w:rPr>
          <w:sz w:val="24"/>
          <w:szCs w:val="24"/>
        </w:rPr>
        <w:t>nd</w:t>
      </w:r>
      <w:r>
        <w:rPr>
          <w:spacing w:val="7"/>
          <w:sz w:val="24"/>
          <w:szCs w:val="24"/>
        </w:rPr>
        <w:t xml:space="preserve"> </w:t>
      </w:r>
      <w:r>
        <w:rPr>
          <w:spacing w:val="-1"/>
          <w:sz w:val="24"/>
          <w:szCs w:val="24"/>
        </w:rPr>
        <w:t>eff</w:t>
      </w:r>
      <w:r>
        <w:rPr>
          <w:sz w:val="24"/>
          <w:szCs w:val="24"/>
        </w:rPr>
        <w:t>i</w:t>
      </w:r>
      <w:r>
        <w:rPr>
          <w:spacing w:val="-1"/>
          <w:sz w:val="24"/>
          <w:szCs w:val="24"/>
        </w:rPr>
        <w:t>c</w:t>
      </w:r>
      <w:r>
        <w:rPr>
          <w:sz w:val="24"/>
          <w:szCs w:val="24"/>
        </w:rPr>
        <w:t>i</w:t>
      </w:r>
      <w:r>
        <w:rPr>
          <w:spacing w:val="-1"/>
          <w:sz w:val="24"/>
          <w:szCs w:val="24"/>
        </w:rPr>
        <w:t>e</w:t>
      </w:r>
      <w:r>
        <w:rPr>
          <w:sz w:val="24"/>
          <w:szCs w:val="24"/>
        </w:rPr>
        <w:t>nt</w:t>
      </w:r>
      <w:r>
        <w:rPr>
          <w:spacing w:val="8"/>
          <w:sz w:val="24"/>
          <w:szCs w:val="24"/>
        </w:rPr>
        <w:t xml:space="preserve"> </w:t>
      </w:r>
      <w:r>
        <w:rPr>
          <w:sz w:val="24"/>
          <w:szCs w:val="24"/>
        </w:rPr>
        <w:t>op</w:t>
      </w:r>
      <w:r>
        <w:rPr>
          <w:spacing w:val="-1"/>
          <w:sz w:val="24"/>
          <w:szCs w:val="24"/>
        </w:rPr>
        <w:t>era</w:t>
      </w:r>
      <w:r>
        <w:rPr>
          <w:sz w:val="24"/>
          <w:szCs w:val="24"/>
        </w:rPr>
        <w:t>tion</w:t>
      </w:r>
      <w:r>
        <w:rPr>
          <w:spacing w:val="7"/>
          <w:sz w:val="24"/>
          <w:szCs w:val="24"/>
        </w:rPr>
        <w:t xml:space="preserve"> </w:t>
      </w:r>
      <w:r>
        <w:rPr>
          <w:sz w:val="24"/>
          <w:szCs w:val="24"/>
        </w:rPr>
        <w:t>of the</w:t>
      </w:r>
      <w:r>
        <w:rPr>
          <w:spacing w:val="13"/>
          <w:sz w:val="24"/>
          <w:szCs w:val="24"/>
        </w:rPr>
        <w:t xml:space="preserve"> </w:t>
      </w:r>
      <w:r>
        <w:rPr>
          <w:spacing w:val="1"/>
          <w:sz w:val="24"/>
          <w:szCs w:val="24"/>
        </w:rPr>
        <w:t>C</w:t>
      </w:r>
      <w:r>
        <w:rPr>
          <w:sz w:val="24"/>
          <w:szCs w:val="24"/>
        </w:rPr>
        <w:t>it</w:t>
      </w:r>
      <w:r>
        <w:rPr>
          <w:spacing w:val="-7"/>
          <w:sz w:val="24"/>
          <w:szCs w:val="24"/>
        </w:rPr>
        <w:t>y</w:t>
      </w:r>
      <w:r>
        <w:rPr>
          <w:sz w:val="24"/>
          <w:szCs w:val="24"/>
        </w:rPr>
        <w:t>,</w:t>
      </w:r>
      <w:r>
        <w:rPr>
          <w:spacing w:val="14"/>
          <w:sz w:val="24"/>
          <w:szCs w:val="24"/>
        </w:rPr>
        <w:t xml:space="preserve"> </w:t>
      </w:r>
      <w:r>
        <w:rPr>
          <w:spacing w:val="-1"/>
          <w:sz w:val="24"/>
          <w:szCs w:val="24"/>
        </w:rPr>
        <w:t>a</w:t>
      </w:r>
      <w:r>
        <w:rPr>
          <w:sz w:val="24"/>
          <w:szCs w:val="24"/>
        </w:rPr>
        <w:t>s</w:t>
      </w:r>
      <w:r>
        <w:rPr>
          <w:spacing w:val="15"/>
          <w:sz w:val="24"/>
          <w:szCs w:val="24"/>
        </w:rPr>
        <w:t xml:space="preserve"> </w:t>
      </w:r>
      <w:r>
        <w:rPr>
          <w:sz w:val="24"/>
          <w:szCs w:val="24"/>
        </w:rPr>
        <w:t>w</w:t>
      </w:r>
      <w:r>
        <w:rPr>
          <w:spacing w:val="-1"/>
          <w:sz w:val="24"/>
          <w:szCs w:val="24"/>
        </w:rPr>
        <w:t>e</w:t>
      </w:r>
      <w:r>
        <w:rPr>
          <w:sz w:val="24"/>
          <w:szCs w:val="24"/>
        </w:rPr>
        <w:t>ll</w:t>
      </w:r>
      <w:r>
        <w:rPr>
          <w:spacing w:val="15"/>
          <w:sz w:val="24"/>
          <w:szCs w:val="24"/>
        </w:rPr>
        <w:t xml:space="preserve"> </w:t>
      </w:r>
      <w:r>
        <w:rPr>
          <w:spacing w:val="-1"/>
          <w:sz w:val="24"/>
          <w:szCs w:val="24"/>
        </w:rPr>
        <w:t>a</w:t>
      </w:r>
      <w:r>
        <w:rPr>
          <w:sz w:val="24"/>
          <w:szCs w:val="24"/>
        </w:rPr>
        <w:t>s</w:t>
      </w:r>
      <w:r>
        <w:rPr>
          <w:spacing w:val="15"/>
          <w:sz w:val="24"/>
          <w:szCs w:val="24"/>
        </w:rPr>
        <w:t xml:space="preserve"> </w:t>
      </w:r>
      <w:r>
        <w:rPr>
          <w:sz w:val="24"/>
          <w:szCs w:val="24"/>
        </w:rPr>
        <w:t>to</w:t>
      </w:r>
      <w:r>
        <w:rPr>
          <w:spacing w:val="14"/>
          <w:sz w:val="24"/>
          <w:szCs w:val="24"/>
        </w:rPr>
        <w:t xml:space="preserve"> </w:t>
      </w:r>
      <w:r>
        <w:rPr>
          <w:sz w:val="24"/>
          <w:szCs w:val="24"/>
        </w:rPr>
        <w:t>p</w:t>
      </w:r>
      <w:r>
        <w:rPr>
          <w:spacing w:val="-1"/>
          <w:sz w:val="24"/>
          <w:szCs w:val="24"/>
        </w:rPr>
        <w:t>r</w:t>
      </w:r>
      <w:r>
        <w:rPr>
          <w:sz w:val="24"/>
          <w:szCs w:val="24"/>
        </w:rPr>
        <w:t>ot</w:t>
      </w:r>
      <w:r>
        <w:rPr>
          <w:spacing w:val="-1"/>
          <w:sz w:val="24"/>
          <w:szCs w:val="24"/>
        </w:rPr>
        <w:t>ec</w:t>
      </w:r>
      <w:r>
        <w:rPr>
          <w:sz w:val="24"/>
          <w:szCs w:val="24"/>
        </w:rPr>
        <w:t>t</w:t>
      </w:r>
      <w:r>
        <w:rPr>
          <w:spacing w:val="15"/>
          <w:sz w:val="24"/>
          <w:szCs w:val="24"/>
        </w:rPr>
        <w:t xml:space="preserve"> </w:t>
      </w:r>
      <w:r>
        <w:rPr>
          <w:sz w:val="24"/>
          <w:szCs w:val="24"/>
        </w:rPr>
        <w:t>the</w:t>
      </w:r>
      <w:r>
        <w:rPr>
          <w:spacing w:val="13"/>
          <w:sz w:val="24"/>
          <w:szCs w:val="24"/>
        </w:rPr>
        <w:t xml:space="preserve"> </w:t>
      </w:r>
      <w:r>
        <w:rPr>
          <w:spacing w:val="-1"/>
          <w:sz w:val="24"/>
          <w:szCs w:val="24"/>
        </w:rPr>
        <w:t>r</w:t>
      </w:r>
      <w:r>
        <w:rPr>
          <w:sz w:val="24"/>
          <w:szCs w:val="24"/>
        </w:rPr>
        <w:t>i</w:t>
      </w:r>
      <w:r>
        <w:rPr>
          <w:spacing w:val="-2"/>
          <w:sz w:val="24"/>
          <w:szCs w:val="24"/>
        </w:rPr>
        <w:t>g</w:t>
      </w:r>
      <w:r>
        <w:rPr>
          <w:sz w:val="24"/>
          <w:szCs w:val="24"/>
        </w:rPr>
        <w:t>hts</w:t>
      </w:r>
      <w:r>
        <w:rPr>
          <w:spacing w:val="15"/>
          <w:sz w:val="24"/>
          <w:szCs w:val="24"/>
        </w:rPr>
        <w:t xml:space="preserve"> </w:t>
      </w:r>
      <w:r>
        <w:rPr>
          <w:sz w:val="24"/>
          <w:szCs w:val="24"/>
        </w:rPr>
        <w:t>of</w:t>
      </w:r>
      <w:r>
        <w:rPr>
          <w:spacing w:val="14"/>
          <w:sz w:val="24"/>
          <w:szCs w:val="24"/>
        </w:rPr>
        <w:t xml:space="preserve"> </w:t>
      </w:r>
      <w:r>
        <w:rPr>
          <w:spacing w:val="-1"/>
          <w:sz w:val="24"/>
          <w:szCs w:val="24"/>
        </w:rPr>
        <w:t>a</w:t>
      </w:r>
      <w:r>
        <w:rPr>
          <w:sz w:val="24"/>
          <w:szCs w:val="24"/>
        </w:rPr>
        <w:t>ll</w:t>
      </w:r>
      <w:r>
        <w:rPr>
          <w:spacing w:val="15"/>
          <w:sz w:val="24"/>
          <w:szCs w:val="24"/>
        </w:rPr>
        <w:t xml:space="preserve"> </w:t>
      </w:r>
      <w:r>
        <w:rPr>
          <w:sz w:val="24"/>
          <w:szCs w:val="24"/>
        </w:rPr>
        <w:t>of</w:t>
      </w:r>
      <w:r>
        <w:rPr>
          <w:spacing w:val="11"/>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   The</w:t>
      </w:r>
      <w:r>
        <w:rPr>
          <w:spacing w:val="11"/>
          <w:sz w:val="24"/>
          <w:szCs w:val="24"/>
        </w:rPr>
        <w:t xml:space="preserve"> </w:t>
      </w:r>
      <w:r>
        <w:rPr>
          <w:sz w:val="24"/>
          <w:szCs w:val="24"/>
        </w:rPr>
        <w:t>list</w:t>
      </w:r>
      <w:r>
        <w:rPr>
          <w:spacing w:val="12"/>
          <w:sz w:val="24"/>
          <w:szCs w:val="24"/>
        </w:rPr>
        <w:t xml:space="preserve"> </w:t>
      </w:r>
      <w:r>
        <w:rPr>
          <w:sz w:val="24"/>
          <w:szCs w:val="24"/>
        </w:rPr>
        <w:t>b</w:t>
      </w:r>
      <w:r>
        <w:rPr>
          <w:spacing w:val="-1"/>
          <w:sz w:val="24"/>
          <w:szCs w:val="24"/>
        </w:rPr>
        <w:t>e</w:t>
      </w:r>
      <w:r>
        <w:rPr>
          <w:sz w:val="24"/>
          <w:szCs w:val="24"/>
        </w:rPr>
        <w:t>low</w:t>
      </w:r>
      <w:r>
        <w:rPr>
          <w:spacing w:val="12"/>
          <w:sz w:val="24"/>
          <w:szCs w:val="24"/>
        </w:rPr>
        <w:t xml:space="preserve"> </w:t>
      </w:r>
      <w:r>
        <w:rPr>
          <w:sz w:val="24"/>
          <w:szCs w:val="24"/>
        </w:rPr>
        <w:t>is</w:t>
      </w:r>
      <w:r>
        <w:rPr>
          <w:spacing w:val="12"/>
          <w:sz w:val="24"/>
          <w:szCs w:val="24"/>
        </w:rPr>
        <w:t xml:space="preserve"> </w:t>
      </w:r>
      <w:r>
        <w:rPr>
          <w:spacing w:val="-1"/>
          <w:sz w:val="24"/>
          <w:szCs w:val="24"/>
        </w:rPr>
        <w:t>f</w:t>
      </w:r>
      <w:r>
        <w:rPr>
          <w:sz w:val="24"/>
          <w:szCs w:val="24"/>
        </w:rPr>
        <w:t>or illust</w:t>
      </w:r>
      <w:r>
        <w:rPr>
          <w:spacing w:val="-1"/>
          <w:sz w:val="24"/>
          <w:szCs w:val="24"/>
        </w:rPr>
        <w:t>ra</w:t>
      </w:r>
      <w:r>
        <w:rPr>
          <w:sz w:val="24"/>
          <w:szCs w:val="24"/>
        </w:rPr>
        <w:t xml:space="preserve">tion </w:t>
      </w:r>
      <w:r>
        <w:rPr>
          <w:spacing w:val="4"/>
          <w:sz w:val="24"/>
          <w:szCs w:val="24"/>
        </w:rPr>
        <w:t xml:space="preserve"> </w:t>
      </w:r>
      <w:r>
        <w:rPr>
          <w:sz w:val="24"/>
          <w:szCs w:val="24"/>
        </w:rPr>
        <w:t>pu</w:t>
      </w:r>
      <w:r>
        <w:rPr>
          <w:spacing w:val="-1"/>
          <w:sz w:val="24"/>
          <w:szCs w:val="24"/>
        </w:rPr>
        <w:t>r</w:t>
      </w:r>
      <w:r>
        <w:rPr>
          <w:sz w:val="24"/>
          <w:szCs w:val="24"/>
        </w:rPr>
        <w:t>pos</w:t>
      </w:r>
      <w:r>
        <w:rPr>
          <w:spacing w:val="-1"/>
          <w:sz w:val="24"/>
          <w:szCs w:val="24"/>
        </w:rPr>
        <w:t>e</w:t>
      </w:r>
      <w:r>
        <w:rPr>
          <w:sz w:val="24"/>
          <w:szCs w:val="24"/>
        </w:rPr>
        <w:t xml:space="preserve">s </w:t>
      </w:r>
      <w:r>
        <w:rPr>
          <w:spacing w:val="4"/>
          <w:sz w:val="24"/>
          <w:szCs w:val="24"/>
        </w:rPr>
        <w:t xml:space="preserve"> </w:t>
      </w:r>
      <w:r>
        <w:rPr>
          <w:sz w:val="24"/>
          <w:szCs w:val="24"/>
        </w:rPr>
        <w:t>onl</w:t>
      </w:r>
      <w:r>
        <w:rPr>
          <w:spacing w:val="-7"/>
          <w:sz w:val="24"/>
          <w:szCs w:val="24"/>
        </w:rPr>
        <w:t>y</w:t>
      </w:r>
      <w:r>
        <w:rPr>
          <w:sz w:val="24"/>
          <w:szCs w:val="24"/>
        </w:rPr>
        <w:t xml:space="preserve">; </w:t>
      </w:r>
      <w:r>
        <w:rPr>
          <w:spacing w:val="4"/>
          <w:sz w:val="24"/>
          <w:szCs w:val="24"/>
        </w:rPr>
        <w:t xml:space="preserve"> </w:t>
      </w:r>
      <w:r>
        <w:rPr>
          <w:sz w:val="24"/>
          <w:szCs w:val="24"/>
        </w:rPr>
        <w:t>th</w:t>
      </w:r>
      <w:r>
        <w:rPr>
          <w:spacing w:val="-1"/>
          <w:sz w:val="24"/>
          <w:szCs w:val="24"/>
        </w:rPr>
        <w:t>er</w:t>
      </w:r>
      <w:r>
        <w:rPr>
          <w:sz w:val="24"/>
          <w:szCs w:val="24"/>
        </w:rPr>
        <w:t xml:space="preserve">e </w:t>
      </w:r>
      <w:r>
        <w:rPr>
          <w:spacing w:val="3"/>
          <w:sz w:val="24"/>
          <w:szCs w:val="24"/>
        </w:rPr>
        <w:t xml:space="preserve"> </w:t>
      </w:r>
      <w:r>
        <w:rPr>
          <w:spacing w:val="-1"/>
          <w:sz w:val="24"/>
          <w:szCs w:val="24"/>
        </w:rPr>
        <w:t>ar</w:t>
      </w:r>
      <w:r>
        <w:rPr>
          <w:sz w:val="24"/>
          <w:szCs w:val="24"/>
        </w:rPr>
        <w:t xml:space="preserve">e </w:t>
      </w:r>
      <w:r>
        <w:rPr>
          <w:spacing w:val="3"/>
          <w:sz w:val="24"/>
          <w:szCs w:val="24"/>
        </w:rPr>
        <w:t xml:space="preserve"> </w:t>
      </w:r>
      <w:r>
        <w:rPr>
          <w:sz w:val="24"/>
          <w:szCs w:val="24"/>
        </w:rPr>
        <w:t>oth</w:t>
      </w:r>
      <w:r>
        <w:rPr>
          <w:spacing w:val="-1"/>
          <w:sz w:val="24"/>
          <w:szCs w:val="24"/>
        </w:rPr>
        <w:t>e</w:t>
      </w:r>
      <w:r>
        <w:rPr>
          <w:sz w:val="24"/>
          <w:szCs w:val="24"/>
        </w:rPr>
        <w:t xml:space="preserve">r </w:t>
      </w:r>
      <w:r>
        <w:rPr>
          <w:spacing w:val="3"/>
          <w:sz w:val="24"/>
          <w:szCs w:val="24"/>
        </w:rPr>
        <w:t xml:space="preserve"> </w:t>
      </w:r>
      <w:r>
        <w:rPr>
          <w:sz w:val="24"/>
          <w:szCs w:val="24"/>
        </w:rPr>
        <w:t>t</w:t>
      </w:r>
      <w:r>
        <w:rPr>
          <w:spacing w:val="-7"/>
          <w:sz w:val="24"/>
          <w:szCs w:val="24"/>
        </w:rPr>
        <w:t>y</w:t>
      </w:r>
      <w:r>
        <w:rPr>
          <w:sz w:val="24"/>
          <w:szCs w:val="24"/>
        </w:rPr>
        <w:t>p</w:t>
      </w:r>
      <w:r>
        <w:rPr>
          <w:spacing w:val="-1"/>
          <w:sz w:val="24"/>
          <w:szCs w:val="24"/>
        </w:rPr>
        <w:t>e</w:t>
      </w:r>
      <w:r>
        <w:rPr>
          <w:sz w:val="24"/>
          <w:szCs w:val="24"/>
        </w:rPr>
        <w:t xml:space="preserve">s </w:t>
      </w:r>
      <w:r>
        <w:rPr>
          <w:spacing w:val="4"/>
          <w:sz w:val="24"/>
          <w:szCs w:val="24"/>
        </w:rPr>
        <w:t xml:space="preserve"> </w:t>
      </w:r>
      <w:r>
        <w:rPr>
          <w:sz w:val="24"/>
          <w:szCs w:val="24"/>
        </w:rPr>
        <w:t xml:space="preserve">of </w:t>
      </w:r>
      <w:r>
        <w:rPr>
          <w:spacing w:val="1"/>
          <w:sz w:val="24"/>
          <w:szCs w:val="24"/>
        </w:rPr>
        <w:t xml:space="preserve"> </w:t>
      </w:r>
      <w:r>
        <w:rPr>
          <w:spacing w:val="-1"/>
          <w:sz w:val="24"/>
          <w:szCs w:val="24"/>
        </w:rPr>
        <w:t>c</w:t>
      </w:r>
      <w:r>
        <w:rPr>
          <w:sz w:val="24"/>
          <w:szCs w:val="24"/>
        </w:rPr>
        <w:t>ondu</w:t>
      </w:r>
      <w:r>
        <w:rPr>
          <w:spacing w:val="-1"/>
          <w:sz w:val="24"/>
          <w:szCs w:val="24"/>
        </w:rPr>
        <w:t>c</w:t>
      </w:r>
      <w:r>
        <w:rPr>
          <w:sz w:val="24"/>
          <w:szCs w:val="24"/>
        </w:rPr>
        <w:t xml:space="preserve">t </w:t>
      </w:r>
      <w:r>
        <w:rPr>
          <w:spacing w:val="2"/>
          <w:sz w:val="24"/>
          <w:szCs w:val="24"/>
        </w:rPr>
        <w:t xml:space="preserve"> </w:t>
      </w:r>
      <w:r>
        <w:rPr>
          <w:sz w:val="24"/>
          <w:szCs w:val="24"/>
        </w:rPr>
        <w:t>th</w:t>
      </w:r>
      <w:r>
        <w:rPr>
          <w:spacing w:val="-1"/>
          <w:sz w:val="24"/>
          <w:szCs w:val="24"/>
        </w:rPr>
        <w:t>a</w:t>
      </w:r>
      <w:r>
        <w:rPr>
          <w:sz w:val="24"/>
          <w:szCs w:val="24"/>
        </w:rPr>
        <w:t xml:space="preserve">t </w:t>
      </w:r>
      <w:r>
        <w:rPr>
          <w:spacing w:val="2"/>
          <w:sz w:val="24"/>
          <w:szCs w:val="24"/>
        </w:rPr>
        <w:t xml:space="preserve"> </w:t>
      </w:r>
      <w:r>
        <w:rPr>
          <w:sz w:val="24"/>
          <w:szCs w:val="24"/>
        </w:rPr>
        <w:t>m</w:t>
      </w:r>
      <w:r>
        <w:rPr>
          <w:spacing w:val="-1"/>
          <w:sz w:val="24"/>
          <w:szCs w:val="24"/>
        </w:rPr>
        <w:t>a</w:t>
      </w:r>
      <w:r>
        <w:rPr>
          <w:sz w:val="24"/>
          <w:szCs w:val="24"/>
        </w:rPr>
        <w:t>y</w:t>
      </w:r>
      <w:r>
        <w:rPr>
          <w:spacing w:val="54"/>
          <w:sz w:val="24"/>
          <w:szCs w:val="24"/>
        </w:rPr>
        <w:t xml:space="preserve"> </w:t>
      </w:r>
      <w:r>
        <w:rPr>
          <w:spacing w:val="1"/>
          <w:sz w:val="24"/>
          <w:szCs w:val="24"/>
        </w:rPr>
        <w:t>j</w:t>
      </w:r>
      <w:r>
        <w:rPr>
          <w:spacing w:val="-1"/>
          <w:sz w:val="24"/>
          <w:szCs w:val="24"/>
        </w:rPr>
        <w:t>e</w:t>
      </w:r>
      <w:r>
        <w:rPr>
          <w:sz w:val="24"/>
          <w:szCs w:val="24"/>
        </w:rPr>
        <w:t>op</w:t>
      </w:r>
      <w:r>
        <w:rPr>
          <w:spacing w:val="-1"/>
          <w:sz w:val="24"/>
          <w:szCs w:val="24"/>
        </w:rPr>
        <w:t>ar</w:t>
      </w:r>
      <w:r>
        <w:rPr>
          <w:sz w:val="24"/>
          <w:szCs w:val="24"/>
        </w:rPr>
        <w:t>di</w:t>
      </w:r>
      <w:r>
        <w:rPr>
          <w:spacing w:val="1"/>
          <w:sz w:val="24"/>
          <w:szCs w:val="24"/>
        </w:rPr>
        <w:t>z</w:t>
      </w:r>
      <w:r>
        <w:rPr>
          <w:sz w:val="24"/>
          <w:szCs w:val="24"/>
        </w:rPr>
        <w:t xml:space="preserve">e  </w:t>
      </w:r>
      <w:r>
        <w:rPr>
          <w:spacing w:val="1"/>
          <w:sz w:val="24"/>
          <w:szCs w:val="24"/>
        </w:rPr>
        <w:t>t</w:t>
      </w:r>
      <w:r>
        <w:rPr>
          <w:sz w:val="24"/>
          <w:szCs w:val="24"/>
        </w:rPr>
        <w:t>he p</w:t>
      </w:r>
      <w:r>
        <w:rPr>
          <w:spacing w:val="-1"/>
          <w:sz w:val="24"/>
          <w:szCs w:val="24"/>
        </w:rPr>
        <w:t>er</w:t>
      </w:r>
      <w:r>
        <w:rPr>
          <w:sz w:val="24"/>
          <w:szCs w:val="24"/>
        </w:rPr>
        <w:t>son</w:t>
      </w:r>
      <w:r>
        <w:rPr>
          <w:spacing w:val="-1"/>
          <w:sz w:val="24"/>
          <w:szCs w:val="24"/>
        </w:rPr>
        <w:t>a</w:t>
      </w:r>
      <w:r>
        <w:rPr>
          <w:sz w:val="24"/>
          <w:szCs w:val="24"/>
        </w:rPr>
        <w:t xml:space="preserve">l </w:t>
      </w:r>
      <w:r>
        <w:rPr>
          <w:spacing w:val="10"/>
          <w:sz w:val="24"/>
          <w:szCs w:val="24"/>
        </w:rPr>
        <w:t xml:space="preserve"> </w:t>
      </w:r>
      <w:r>
        <w:rPr>
          <w:sz w:val="24"/>
          <w:szCs w:val="24"/>
        </w:rPr>
        <w:t>s</w:t>
      </w:r>
      <w:r>
        <w:rPr>
          <w:spacing w:val="-1"/>
          <w:sz w:val="24"/>
          <w:szCs w:val="24"/>
        </w:rPr>
        <w:t>afe</w:t>
      </w:r>
      <w:r>
        <w:rPr>
          <w:sz w:val="24"/>
          <w:szCs w:val="24"/>
        </w:rPr>
        <w:t>t</w:t>
      </w:r>
      <w:r>
        <w:rPr>
          <w:spacing w:val="-7"/>
          <w:sz w:val="24"/>
          <w:szCs w:val="24"/>
        </w:rPr>
        <w:t>y</w:t>
      </w:r>
      <w:r>
        <w:rPr>
          <w:sz w:val="24"/>
          <w:szCs w:val="24"/>
        </w:rPr>
        <w:t xml:space="preserve">, </w:t>
      </w:r>
      <w:r>
        <w:rPr>
          <w:spacing w:val="9"/>
          <w:sz w:val="24"/>
          <w:szCs w:val="24"/>
        </w:rPr>
        <w:t xml:space="preserve"> </w:t>
      </w:r>
      <w:r>
        <w:rPr>
          <w:sz w:val="24"/>
          <w:szCs w:val="24"/>
        </w:rPr>
        <w:t>s</w:t>
      </w:r>
      <w:r>
        <w:rPr>
          <w:spacing w:val="-1"/>
          <w:sz w:val="24"/>
          <w:szCs w:val="24"/>
        </w:rPr>
        <w:t>ec</w:t>
      </w:r>
      <w:r>
        <w:rPr>
          <w:sz w:val="24"/>
          <w:szCs w:val="24"/>
        </w:rPr>
        <w:t>u</w:t>
      </w:r>
      <w:r>
        <w:rPr>
          <w:spacing w:val="-1"/>
          <w:sz w:val="24"/>
          <w:szCs w:val="24"/>
        </w:rPr>
        <w:t>r</w:t>
      </w:r>
      <w:r>
        <w:rPr>
          <w:sz w:val="24"/>
          <w:szCs w:val="24"/>
        </w:rPr>
        <w:t>it</w:t>
      </w:r>
      <w:r>
        <w:rPr>
          <w:spacing w:val="-7"/>
          <w:sz w:val="24"/>
          <w:szCs w:val="24"/>
        </w:rPr>
        <w:t>y</w:t>
      </w:r>
      <w:r>
        <w:rPr>
          <w:sz w:val="24"/>
          <w:szCs w:val="24"/>
        </w:rPr>
        <w:t xml:space="preserve">, </w:t>
      </w:r>
      <w:r>
        <w:rPr>
          <w:spacing w:val="9"/>
          <w:sz w:val="24"/>
          <w:szCs w:val="24"/>
        </w:rPr>
        <w:t xml:space="preserve"> </w:t>
      </w:r>
      <w:r>
        <w:rPr>
          <w:sz w:val="24"/>
          <w:szCs w:val="24"/>
        </w:rPr>
        <w:t xml:space="preserve">or </w:t>
      </w:r>
      <w:r>
        <w:rPr>
          <w:spacing w:val="6"/>
          <w:sz w:val="24"/>
          <w:szCs w:val="24"/>
        </w:rPr>
        <w:t xml:space="preserve"> </w:t>
      </w:r>
      <w:r>
        <w:rPr>
          <w:sz w:val="24"/>
          <w:szCs w:val="24"/>
        </w:rPr>
        <w:t>w</w:t>
      </w:r>
      <w:r>
        <w:rPr>
          <w:spacing w:val="-1"/>
          <w:sz w:val="24"/>
          <w:szCs w:val="24"/>
        </w:rPr>
        <w:t>e</w:t>
      </w:r>
      <w:r>
        <w:rPr>
          <w:sz w:val="24"/>
          <w:szCs w:val="24"/>
        </w:rPr>
        <w:t>l</w:t>
      </w:r>
      <w:r>
        <w:rPr>
          <w:spacing w:val="-1"/>
          <w:sz w:val="24"/>
          <w:szCs w:val="24"/>
        </w:rPr>
        <w:t>far</w:t>
      </w:r>
      <w:r>
        <w:rPr>
          <w:sz w:val="24"/>
          <w:szCs w:val="24"/>
        </w:rPr>
        <w:t xml:space="preserve">e </w:t>
      </w:r>
      <w:r>
        <w:rPr>
          <w:spacing w:val="6"/>
          <w:sz w:val="24"/>
          <w:szCs w:val="24"/>
        </w:rPr>
        <w:t xml:space="preserve"> </w:t>
      </w:r>
      <w:r>
        <w:rPr>
          <w:sz w:val="24"/>
          <w:szCs w:val="24"/>
        </w:rPr>
        <w:t xml:space="preserve">of </w:t>
      </w:r>
      <w:r>
        <w:rPr>
          <w:spacing w:val="6"/>
          <w:sz w:val="24"/>
          <w:szCs w:val="24"/>
        </w:rPr>
        <w:t xml:space="preserve"> </w:t>
      </w:r>
      <w:r>
        <w:rPr>
          <w:sz w:val="24"/>
          <w:szCs w:val="24"/>
        </w:rPr>
        <w:t xml:space="preserve">the </w:t>
      </w:r>
      <w:r>
        <w:rPr>
          <w:spacing w:val="6"/>
          <w:sz w:val="24"/>
          <w:szCs w:val="24"/>
        </w:rPr>
        <w:t xml:space="preserve"> </w:t>
      </w:r>
      <w:r>
        <w:rPr>
          <w:spacing w:val="1"/>
          <w:sz w:val="24"/>
          <w:szCs w:val="24"/>
        </w:rPr>
        <w:t>C</w:t>
      </w:r>
      <w:r>
        <w:rPr>
          <w:sz w:val="24"/>
          <w:szCs w:val="24"/>
        </w:rPr>
        <w:t xml:space="preserve">ity  or </w:t>
      </w:r>
      <w:r>
        <w:rPr>
          <w:spacing w:val="6"/>
          <w:sz w:val="24"/>
          <w:szCs w:val="24"/>
        </w:rPr>
        <w:t xml:space="preserve"> </w:t>
      </w:r>
      <w:r>
        <w:rPr>
          <w:sz w:val="24"/>
          <w:szCs w:val="24"/>
        </w:rPr>
        <w:t>oth</w:t>
      </w:r>
      <w:r>
        <w:rPr>
          <w:spacing w:val="-1"/>
          <w:sz w:val="24"/>
          <w:szCs w:val="24"/>
        </w:rPr>
        <w:t>e</w:t>
      </w:r>
      <w:r>
        <w:rPr>
          <w:sz w:val="24"/>
          <w:szCs w:val="24"/>
        </w:rPr>
        <w:t xml:space="preserve">r </w:t>
      </w:r>
      <w:r>
        <w:rPr>
          <w:spacing w:val="6"/>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 xml:space="preserve">s </w:t>
      </w:r>
      <w:r>
        <w:rPr>
          <w:spacing w:val="7"/>
          <w:sz w:val="24"/>
          <w:szCs w:val="24"/>
        </w:rPr>
        <w:t xml:space="preserve"> </w:t>
      </w:r>
      <w:r>
        <w:rPr>
          <w:sz w:val="24"/>
          <w:szCs w:val="24"/>
        </w:rPr>
        <w:t>th</w:t>
      </w:r>
      <w:r>
        <w:rPr>
          <w:spacing w:val="-1"/>
          <w:sz w:val="24"/>
          <w:szCs w:val="24"/>
        </w:rPr>
        <w:t>a</w:t>
      </w:r>
      <w:r>
        <w:rPr>
          <w:sz w:val="24"/>
          <w:szCs w:val="24"/>
        </w:rPr>
        <w:t xml:space="preserve">t </w:t>
      </w:r>
      <w:r>
        <w:rPr>
          <w:spacing w:val="7"/>
          <w:sz w:val="24"/>
          <w:szCs w:val="24"/>
        </w:rPr>
        <w:t xml:space="preserve"> </w:t>
      </w:r>
      <w:r>
        <w:rPr>
          <w:sz w:val="24"/>
          <w:szCs w:val="24"/>
        </w:rPr>
        <w:t>m</w:t>
      </w:r>
      <w:r>
        <w:rPr>
          <w:spacing w:val="-1"/>
          <w:sz w:val="24"/>
          <w:szCs w:val="24"/>
        </w:rPr>
        <w:t>a</w:t>
      </w:r>
      <w:r>
        <w:rPr>
          <w:sz w:val="24"/>
          <w:szCs w:val="24"/>
        </w:rPr>
        <w:t>y  be p</w:t>
      </w:r>
      <w:r>
        <w:rPr>
          <w:spacing w:val="-1"/>
          <w:sz w:val="24"/>
          <w:szCs w:val="24"/>
        </w:rPr>
        <w:t>r</w:t>
      </w:r>
      <w:r>
        <w:rPr>
          <w:sz w:val="24"/>
          <w:szCs w:val="24"/>
        </w:rPr>
        <w:t>ohibit</w:t>
      </w:r>
      <w:r>
        <w:rPr>
          <w:spacing w:val="-1"/>
          <w:sz w:val="24"/>
          <w:szCs w:val="24"/>
        </w:rPr>
        <w:t>e</w:t>
      </w:r>
      <w:r>
        <w:rPr>
          <w:sz w:val="24"/>
          <w:szCs w:val="24"/>
        </w:rPr>
        <w:t xml:space="preserve">d. </w:t>
      </w:r>
      <w:r>
        <w:rPr>
          <w:spacing w:val="53"/>
          <w:sz w:val="24"/>
          <w:szCs w:val="24"/>
        </w:rPr>
        <w:t xml:space="preserve"> </w:t>
      </w:r>
      <w:r>
        <w:rPr>
          <w:sz w:val="24"/>
          <w:szCs w:val="24"/>
        </w:rPr>
        <w:t>This</w:t>
      </w:r>
      <w:r>
        <w:rPr>
          <w:spacing w:val="24"/>
          <w:sz w:val="24"/>
          <w:szCs w:val="24"/>
        </w:rPr>
        <w:t xml:space="preserve"> </w:t>
      </w:r>
      <w:r>
        <w:rPr>
          <w:sz w:val="24"/>
          <w:szCs w:val="24"/>
        </w:rPr>
        <w:t>list</w:t>
      </w:r>
      <w:r>
        <w:rPr>
          <w:spacing w:val="24"/>
          <w:sz w:val="24"/>
          <w:szCs w:val="24"/>
        </w:rPr>
        <w:t xml:space="preserve"> </w:t>
      </w:r>
      <w:r>
        <w:rPr>
          <w:sz w:val="24"/>
          <w:szCs w:val="24"/>
        </w:rPr>
        <w:t>in</w:t>
      </w:r>
      <w:r>
        <w:rPr>
          <w:spacing w:val="24"/>
          <w:sz w:val="24"/>
          <w:szCs w:val="24"/>
        </w:rPr>
        <w:t xml:space="preserve"> </w:t>
      </w:r>
      <w:r>
        <w:rPr>
          <w:sz w:val="24"/>
          <w:szCs w:val="24"/>
        </w:rPr>
        <w:t>no</w:t>
      </w:r>
      <w:r>
        <w:rPr>
          <w:spacing w:val="24"/>
          <w:sz w:val="24"/>
          <w:szCs w:val="24"/>
        </w:rPr>
        <w:t xml:space="preserve"> </w:t>
      </w:r>
      <w:r>
        <w:rPr>
          <w:sz w:val="24"/>
          <w:szCs w:val="24"/>
        </w:rPr>
        <w:t>w</w:t>
      </w:r>
      <w:r>
        <w:rPr>
          <w:spacing w:val="-1"/>
          <w:sz w:val="24"/>
          <w:szCs w:val="24"/>
        </w:rPr>
        <w:t>a</w:t>
      </w:r>
      <w:r>
        <w:rPr>
          <w:sz w:val="24"/>
          <w:szCs w:val="24"/>
        </w:rPr>
        <w:t>y</w:t>
      </w:r>
      <w:r>
        <w:rPr>
          <w:spacing w:val="17"/>
          <w:sz w:val="24"/>
          <w:szCs w:val="24"/>
        </w:rPr>
        <w:t xml:space="preserve"> </w:t>
      </w:r>
      <w:r>
        <w:rPr>
          <w:sz w:val="24"/>
          <w:szCs w:val="24"/>
        </w:rPr>
        <w:t>modi</w:t>
      </w:r>
      <w:r>
        <w:rPr>
          <w:spacing w:val="-1"/>
          <w:sz w:val="24"/>
          <w:szCs w:val="24"/>
        </w:rPr>
        <w:t>f</w:t>
      </w:r>
      <w:r>
        <w:rPr>
          <w:sz w:val="24"/>
          <w:szCs w:val="24"/>
        </w:rPr>
        <w:t>i</w:t>
      </w:r>
      <w:r>
        <w:rPr>
          <w:spacing w:val="-1"/>
          <w:sz w:val="24"/>
          <w:szCs w:val="24"/>
        </w:rPr>
        <w:t>e</w:t>
      </w:r>
      <w:r>
        <w:rPr>
          <w:sz w:val="24"/>
          <w:szCs w:val="24"/>
        </w:rPr>
        <w:t>s</w:t>
      </w:r>
      <w:r>
        <w:rPr>
          <w:spacing w:val="24"/>
          <w:sz w:val="24"/>
          <w:szCs w:val="24"/>
        </w:rPr>
        <w:t xml:space="preserve"> </w:t>
      </w:r>
      <w:r>
        <w:rPr>
          <w:sz w:val="24"/>
          <w:szCs w:val="24"/>
        </w:rPr>
        <w:t>the</w:t>
      </w:r>
      <w:r>
        <w:rPr>
          <w:spacing w:val="23"/>
          <w:sz w:val="24"/>
          <w:szCs w:val="24"/>
        </w:rPr>
        <w:t xml:space="preserve"> </w:t>
      </w:r>
      <w:r>
        <w:rPr>
          <w:spacing w:val="-1"/>
          <w:sz w:val="24"/>
          <w:szCs w:val="24"/>
        </w:rPr>
        <w:t>e</w:t>
      </w:r>
      <w:r>
        <w:rPr>
          <w:sz w:val="24"/>
          <w:szCs w:val="24"/>
        </w:rPr>
        <w:t>mplo</w:t>
      </w:r>
      <w:r>
        <w:rPr>
          <w:spacing w:val="-7"/>
          <w:sz w:val="24"/>
          <w:szCs w:val="24"/>
        </w:rPr>
        <w:t>y</w:t>
      </w:r>
      <w:r>
        <w:rPr>
          <w:sz w:val="24"/>
          <w:szCs w:val="24"/>
        </w:rPr>
        <w:t>m</w:t>
      </w:r>
      <w:r>
        <w:rPr>
          <w:spacing w:val="-1"/>
          <w:sz w:val="24"/>
          <w:szCs w:val="24"/>
        </w:rPr>
        <w:t>e</w:t>
      </w:r>
      <w:r>
        <w:rPr>
          <w:sz w:val="24"/>
          <w:szCs w:val="24"/>
        </w:rPr>
        <w:t>nt</w:t>
      </w:r>
      <w:r>
        <w:rPr>
          <w:spacing w:val="24"/>
          <w:sz w:val="24"/>
          <w:szCs w:val="24"/>
        </w:rPr>
        <w:t xml:space="preserve"> </w:t>
      </w:r>
      <w:r>
        <w:rPr>
          <w:spacing w:val="-1"/>
          <w:sz w:val="24"/>
          <w:szCs w:val="24"/>
        </w:rPr>
        <w:t>re</w:t>
      </w:r>
      <w:r>
        <w:rPr>
          <w:sz w:val="24"/>
          <w:szCs w:val="24"/>
        </w:rPr>
        <w:t>l</w:t>
      </w:r>
      <w:r>
        <w:rPr>
          <w:spacing w:val="-1"/>
          <w:sz w:val="24"/>
          <w:szCs w:val="24"/>
        </w:rPr>
        <w:t>a</w:t>
      </w:r>
      <w:r>
        <w:rPr>
          <w:sz w:val="24"/>
          <w:szCs w:val="24"/>
        </w:rPr>
        <w:t>tionship</w:t>
      </w:r>
      <w:r>
        <w:rPr>
          <w:spacing w:val="24"/>
          <w:sz w:val="24"/>
          <w:szCs w:val="24"/>
        </w:rPr>
        <w:t xml:space="preserve"> </w:t>
      </w:r>
      <w:r>
        <w:rPr>
          <w:sz w:val="24"/>
          <w:szCs w:val="24"/>
        </w:rPr>
        <w:t>b</w:t>
      </w:r>
      <w:r>
        <w:rPr>
          <w:spacing w:val="-1"/>
          <w:sz w:val="24"/>
          <w:szCs w:val="24"/>
        </w:rPr>
        <w:t>e</w:t>
      </w:r>
      <w:r>
        <w:rPr>
          <w:sz w:val="24"/>
          <w:szCs w:val="24"/>
        </w:rPr>
        <w:t>tw</w:t>
      </w:r>
      <w:r>
        <w:rPr>
          <w:spacing w:val="-1"/>
          <w:sz w:val="24"/>
          <w:szCs w:val="24"/>
        </w:rPr>
        <w:t>ee</w:t>
      </w:r>
      <w:r>
        <w:rPr>
          <w:sz w:val="24"/>
          <w:szCs w:val="24"/>
        </w:rPr>
        <w:t>n</w:t>
      </w:r>
      <w:r>
        <w:rPr>
          <w:spacing w:val="24"/>
          <w:sz w:val="24"/>
          <w:szCs w:val="24"/>
        </w:rPr>
        <w:t xml:space="preserve"> </w:t>
      </w:r>
      <w:r>
        <w:rPr>
          <w:sz w:val="24"/>
          <w:szCs w:val="24"/>
        </w:rPr>
        <w:t>the</w:t>
      </w:r>
      <w:r>
        <w:rPr>
          <w:spacing w:val="23"/>
          <w:sz w:val="24"/>
          <w:szCs w:val="24"/>
        </w:rPr>
        <w:t xml:space="preserve"> </w:t>
      </w:r>
      <w:r>
        <w:rPr>
          <w:spacing w:val="1"/>
          <w:sz w:val="24"/>
          <w:szCs w:val="24"/>
        </w:rPr>
        <w:t>C</w:t>
      </w:r>
      <w:r>
        <w:rPr>
          <w:sz w:val="24"/>
          <w:szCs w:val="24"/>
        </w:rPr>
        <w:t xml:space="preserve">ity </w:t>
      </w:r>
      <w:r>
        <w:rPr>
          <w:spacing w:val="-1"/>
          <w:sz w:val="24"/>
          <w:szCs w:val="24"/>
        </w:rPr>
        <w:t>a</w:t>
      </w:r>
      <w:r>
        <w:rPr>
          <w:sz w:val="24"/>
          <w:szCs w:val="24"/>
        </w:rPr>
        <w:t>nd</w:t>
      </w:r>
      <w:r>
        <w:rPr>
          <w:spacing w:val="19"/>
          <w:sz w:val="24"/>
          <w:szCs w:val="24"/>
        </w:rPr>
        <w:t xml:space="preserve"> </w:t>
      </w:r>
      <w:r>
        <w:rPr>
          <w:sz w:val="24"/>
          <w:szCs w:val="24"/>
        </w:rPr>
        <w:t>its</w:t>
      </w:r>
      <w:r>
        <w:rPr>
          <w:spacing w:val="19"/>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 xml:space="preserve">s. </w:t>
      </w:r>
      <w:r>
        <w:rPr>
          <w:spacing w:val="38"/>
          <w:sz w:val="24"/>
          <w:szCs w:val="24"/>
        </w:rPr>
        <w:t xml:space="preserve"> </w:t>
      </w:r>
      <w:r>
        <w:rPr>
          <w:sz w:val="24"/>
          <w:szCs w:val="24"/>
        </w:rPr>
        <w:t>The</w:t>
      </w:r>
      <w:r>
        <w:rPr>
          <w:spacing w:val="18"/>
          <w:sz w:val="24"/>
          <w:szCs w:val="24"/>
        </w:rPr>
        <w:t xml:space="preserve"> </w:t>
      </w:r>
      <w:r>
        <w:rPr>
          <w:spacing w:val="1"/>
          <w:sz w:val="24"/>
          <w:szCs w:val="24"/>
        </w:rPr>
        <w:t>C</w:t>
      </w:r>
      <w:r>
        <w:rPr>
          <w:sz w:val="24"/>
          <w:szCs w:val="24"/>
        </w:rPr>
        <w:t>ity</w:t>
      </w:r>
      <w:r>
        <w:rPr>
          <w:spacing w:val="12"/>
          <w:sz w:val="24"/>
          <w:szCs w:val="24"/>
        </w:rPr>
        <w:t xml:space="preserve"> </w:t>
      </w:r>
      <w:r>
        <w:rPr>
          <w:sz w:val="24"/>
          <w:szCs w:val="24"/>
        </w:rPr>
        <w:t>simply</w:t>
      </w:r>
      <w:r>
        <w:rPr>
          <w:spacing w:val="12"/>
          <w:sz w:val="24"/>
          <w:szCs w:val="24"/>
        </w:rPr>
        <w:t xml:space="preserve"> </w:t>
      </w:r>
      <w:r>
        <w:rPr>
          <w:sz w:val="24"/>
          <w:szCs w:val="24"/>
        </w:rPr>
        <w:t>w</w:t>
      </w:r>
      <w:r>
        <w:rPr>
          <w:spacing w:val="-1"/>
          <w:sz w:val="24"/>
          <w:szCs w:val="24"/>
        </w:rPr>
        <w:t>a</w:t>
      </w:r>
      <w:r>
        <w:rPr>
          <w:sz w:val="24"/>
          <w:szCs w:val="24"/>
        </w:rPr>
        <w:t>nts</w:t>
      </w:r>
      <w:r>
        <w:rPr>
          <w:spacing w:val="19"/>
          <w:sz w:val="24"/>
          <w:szCs w:val="24"/>
        </w:rPr>
        <w:t xml:space="preserve"> </w:t>
      </w:r>
      <w:r>
        <w:rPr>
          <w:sz w:val="24"/>
          <w:szCs w:val="24"/>
        </w:rPr>
        <w:t>its</w:t>
      </w:r>
      <w:r>
        <w:rPr>
          <w:spacing w:val="17"/>
          <w:sz w:val="24"/>
          <w:szCs w:val="24"/>
        </w:rPr>
        <w:t xml:space="preserve"> </w:t>
      </w:r>
      <w:r>
        <w:rPr>
          <w:spacing w:val="-1"/>
          <w:sz w:val="24"/>
          <w:szCs w:val="24"/>
        </w:rPr>
        <w:t>e</w:t>
      </w:r>
      <w:r>
        <w:rPr>
          <w:sz w:val="24"/>
          <w:szCs w:val="24"/>
        </w:rPr>
        <w:t>mp</w:t>
      </w:r>
      <w:r>
        <w:rPr>
          <w:spacing w:val="1"/>
          <w:sz w:val="24"/>
          <w:szCs w:val="24"/>
        </w:rPr>
        <w:t>l</w:t>
      </w:r>
      <w:r>
        <w:rPr>
          <w:sz w:val="24"/>
          <w:szCs w:val="24"/>
        </w:rPr>
        <w:t>o</w:t>
      </w:r>
      <w:r>
        <w:rPr>
          <w:spacing w:val="-7"/>
          <w:sz w:val="24"/>
          <w:szCs w:val="24"/>
        </w:rPr>
        <w:t>y</w:t>
      </w:r>
      <w:r>
        <w:rPr>
          <w:spacing w:val="-1"/>
          <w:sz w:val="24"/>
          <w:szCs w:val="24"/>
        </w:rPr>
        <w:t>ee</w:t>
      </w:r>
      <w:r>
        <w:rPr>
          <w:sz w:val="24"/>
          <w:szCs w:val="24"/>
        </w:rPr>
        <w:t>s</w:t>
      </w:r>
      <w:r>
        <w:rPr>
          <w:spacing w:val="17"/>
          <w:sz w:val="24"/>
          <w:szCs w:val="24"/>
        </w:rPr>
        <w:t xml:space="preserve"> </w:t>
      </w:r>
      <w:r>
        <w:rPr>
          <w:sz w:val="24"/>
          <w:szCs w:val="24"/>
        </w:rPr>
        <w:t>to</w:t>
      </w:r>
      <w:r>
        <w:rPr>
          <w:spacing w:val="17"/>
          <w:sz w:val="24"/>
          <w:szCs w:val="24"/>
        </w:rPr>
        <w:t xml:space="preserve"> </w:t>
      </w:r>
      <w:r>
        <w:rPr>
          <w:sz w:val="24"/>
          <w:szCs w:val="24"/>
        </w:rPr>
        <w:t>know</w:t>
      </w:r>
      <w:r>
        <w:rPr>
          <w:spacing w:val="16"/>
          <w:sz w:val="24"/>
          <w:szCs w:val="24"/>
        </w:rPr>
        <w:t xml:space="preserve"> </w:t>
      </w:r>
      <w:r>
        <w:rPr>
          <w:sz w:val="24"/>
          <w:szCs w:val="24"/>
        </w:rPr>
        <w:t>th</w:t>
      </w:r>
      <w:r>
        <w:rPr>
          <w:spacing w:val="-1"/>
          <w:sz w:val="24"/>
          <w:szCs w:val="24"/>
        </w:rPr>
        <w:t>a</w:t>
      </w:r>
      <w:r>
        <w:rPr>
          <w:sz w:val="24"/>
          <w:szCs w:val="24"/>
        </w:rPr>
        <w:t>t</w:t>
      </w:r>
      <w:r>
        <w:rPr>
          <w:spacing w:val="17"/>
          <w:sz w:val="24"/>
          <w:szCs w:val="24"/>
        </w:rPr>
        <w:t xml:space="preserve"> </w:t>
      </w:r>
      <w:r>
        <w:rPr>
          <w:spacing w:val="-1"/>
          <w:sz w:val="24"/>
          <w:szCs w:val="24"/>
        </w:rPr>
        <w:t>cer</w:t>
      </w:r>
      <w:r>
        <w:rPr>
          <w:sz w:val="24"/>
          <w:szCs w:val="24"/>
        </w:rPr>
        <w:t>t</w:t>
      </w:r>
      <w:r>
        <w:rPr>
          <w:spacing w:val="-1"/>
          <w:sz w:val="24"/>
          <w:szCs w:val="24"/>
        </w:rPr>
        <w:t>a</w:t>
      </w:r>
      <w:r>
        <w:rPr>
          <w:sz w:val="24"/>
          <w:szCs w:val="24"/>
        </w:rPr>
        <w:t>in</w:t>
      </w:r>
      <w:r>
        <w:rPr>
          <w:spacing w:val="17"/>
          <w:sz w:val="24"/>
          <w:szCs w:val="24"/>
        </w:rPr>
        <w:t xml:space="preserve"> </w:t>
      </w:r>
      <w:r>
        <w:rPr>
          <w:sz w:val="24"/>
          <w:szCs w:val="24"/>
        </w:rPr>
        <w:t>b</w:t>
      </w:r>
      <w:r>
        <w:rPr>
          <w:spacing w:val="-1"/>
          <w:sz w:val="24"/>
          <w:szCs w:val="24"/>
        </w:rPr>
        <w:t>e</w:t>
      </w:r>
      <w:r>
        <w:rPr>
          <w:sz w:val="24"/>
          <w:szCs w:val="24"/>
        </w:rPr>
        <w:t>h</w:t>
      </w:r>
      <w:r>
        <w:rPr>
          <w:spacing w:val="-1"/>
          <w:sz w:val="24"/>
          <w:szCs w:val="24"/>
        </w:rPr>
        <w:t>a</w:t>
      </w:r>
      <w:r>
        <w:rPr>
          <w:sz w:val="24"/>
          <w:szCs w:val="24"/>
        </w:rPr>
        <w:t>vio</w:t>
      </w:r>
      <w:r>
        <w:rPr>
          <w:spacing w:val="-1"/>
          <w:sz w:val="24"/>
          <w:szCs w:val="24"/>
        </w:rPr>
        <w:t>r</w:t>
      </w:r>
      <w:r>
        <w:rPr>
          <w:sz w:val="24"/>
          <w:szCs w:val="24"/>
        </w:rPr>
        <w:t xml:space="preserve">s </w:t>
      </w:r>
      <w:r>
        <w:rPr>
          <w:spacing w:val="-1"/>
          <w:sz w:val="24"/>
          <w:szCs w:val="24"/>
        </w:rPr>
        <w:t>ar</w:t>
      </w:r>
      <w:r>
        <w:rPr>
          <w:sz w:val="24"/>
          <w:szCs w:val="24"/>
        </w:rPr>
        <w:t>e</w:t>
      </w:r>
      <w:r>
        <w:rPr>
          <w:spacing w:val="-1"/>
          <w:sz w:val="24"/>
          <w:szCs w:val="24"/>
        </w:rPr>
        <w:t xml:space="preserve"> </w:t>
      </w:r>
      <w:r>
        <w:rPr>
          <w:sz w:val="24"/>
          <w:szCs w:val="24"/>
        </w:rPr>
        <w:t>p</w:t>
      </w:r>
      <w:r>
        <w:rPr>
          <w:spacing w:val="-1"/>
          <w:sz w:val="24"/>
          <w:szCs w:val="24"/>
        </w:rPr>
        <w:t>r</w:t>
      </w:r>
      <w:r>
        <w:rPr>
          <w:sz w:val="24"/>
          <w:szCs w:val="24"/>
        </w:rPr>
        <w:t>ohibit</w:t>
      </w:r>
      <w:r>
        <w:rPr>
          <w:spacing w:val="-1"/>
          <w:sz w:val="24"/>
          <w:szCs w:val="24"/>
        </w:rPr>
        <w:t>e</w:t>
      </w:r>
      <w:r>
        <w:rPr>
          <w:sz w:val="24"/>
          <w:szCs w:val="24"/>
        </w:rPr>
        <w:t xml:space="preserve">d </w:t>
      </w:r>
      <w:r>
        <w:rPr>
          <w:spacing w:val="-1"/>
          <w:sz w:val="24"/>
          <w:szCs w:val="24"/>
        </w:rPr>
        <w:t>a</w:t>
      </w:r>
      <w:r>
        <w:rPr>
          <w:sz w:val="24"/>
          <w:szCs w:val="24"/>
        </w:rPr>
        <w:t>nd will not be</w:t>
      </w:r>
      <w:r>
        <w:rPr>
          <w:spacing w:val="-1"/>
          <w:sz w:val="24"/>
          <w:szCs w:val="24"/>
        </w:rPr>
        <w:t xml:space="preserve"> </w:t>
      </w:r>
      <w:r>
        <w:rPr>
          <w:sz w:val="24"/>
          <w:szCs w:val="24"/>
        </w:rPr>
        <w:t>tol</w:t>
      </w:r>
      <w:r>
        <w:rPr>
          <w:spacing w:val="-1"/>
          <w:sz w:val="24"/>
          <w:szCs w:val="24"/>
        </w:rPr>
        <w:t>era</w:t>
      </w:r>
      <w:r>
        <w:rPr>
          <w:sz w:val="24"/>
          <w:szCs w:val="24"/>
        </w:rPr>
        <w:t>t</w:t>
      </w:r>
      <w:r>
        <w:rPr>
          <w:spacing w:val="-1"/>
          <w:sz w:val="24"/>
          <w:szCs w:val="24"/>
        </w:rPr>
        <w:t>e</w:t>
      </w:r>
      <w:r>
        <w:rPr>
          <w:sz w:val="24"/>
          <w:szCs w:val="24"/>
        </w:rPr>
        <w:t>d.</w:t>
      </w:r>
    </w:p>
    <w:p w14:paraId="33935FD9" w14:textId="77777777" w:rsidR="00481054" w:rsidRDefault="00481054" w:rsidP="004736A1">
      <w:pPr>
        <w:spacing w:before="4" w:line="280" w:lineRule="exact"/>
        <w:jc w:val="both"/>
        <w:rPr>
          <w:sz w:val="28"/>
          <w:szCs w:val="28"/>
        </w:rPr>
      </w:pPr>
    </w:p>
    <w:p w14:paraId="76E668AC" w14:textId="77777777" w:rsidR="00A05A8A" w:rsidRDefault="00A05A8A" w:rsidP="004736A1">
      <w:pPr>
        <w:spacing w:before="4" w:line="280" w:lineRule="exact"/>
        <w:jc w:val="both"/>
        <w:rPr>
          <w:sz w:val="28"/>
          <w:szCs w:val="28"/>
        </w:rPr>
      </w:pPr>
    </w:p>
    <w:p w14:paraId="004A9309" w14:textId="77777777" w:rsidR="00A05A8A" w:rsidRDefault="00A05A8A" w:rsidP="004736A1">
      <w:pPr>
        <w:spacing w:before="4" w:line="280" w:lineRule="exact"/>
        <w:jc w:val="both"/>
        <w:rPr>
          <w:sz w:val="28"/>
          <w:szCs w:val="28"/>
        </w:rPr>
      </w:pPr>
    </w:p>
    <w:p w14:paraId="37D0C62C" w14:textId="77777777" w:rsidR="00481054" w:rsidRDefault="00067A3E" w:rsidP="004736A1">
      <w:pPr>
        <w:ind w:left="120" w:right="5979"/>
        <w:jc w:val="both"/>
        <w:rPr>
          <w:sz w:val="24"/>
          <w:szCs w:val="24"/>
        </w:rPr>
      </w:pPr>
      <w:r>
        <w:rPr>
          <w:spacing w:val="1"/>
          <w:sz w:val="24"/>
          <w:szCs w:val="24"/>
        </w:rPr>
        <w:t>P</w:t>
      </w:r>
      <w:r>
        <w:rPr>
          <w:spacing w:val="-1"/>
          <w:sz w:val="24"/>
          <w:szCs w:val="24"/>
        </w:rPr>
        <w:t>r</w:t>
      </w:r>
      <w:r>
        <w:rPr>
          <w:sz w:val="24"/>
          <w:szCs w:val="24"/>
        </w:rPr>
        <w:t>ohibit</w:t>
      </w:r>
      <w:r>
        <w:rPr>
          <w:spacing w:val="-1"/>
          <w:sz w:val="24"/>
          <w:szCs w:val="24"/>
        </w:rPr>
        <w:t>e</w:t>
      </w:r>
      <w:r>
        <w:rPr>
          <w:sz w:val="24"/>
          <w:szCs w:val="24"/>
        </w:rPr>
        <w:t xml:space="preserve">d </w:t>
      </w:r>
      <w:r>
        <w:rPr>
          <w:spacing w:val="-1"/>
          <w:sz w:val="24"/>
          <w:szCs w:val="24"/>
        </w:rPr>
        <w:t>c</w:t>
      </w:r>
      <w:r>
        <w:rPr>
          <w:sz w:val="24"/>
          <w:szCs w:val="24"/>
        </w:rPr>
        <w:t>ondu</w:t>
      </w:r>
      <w:r>
        <w:rPr>
          <w:spacing w:val="-1"/>
          <w:sz w:val="24"/>
          <w:szCs w:val="24"/>
        </w:rPr>
        <w:t>c</w:t>
      </w:r>
      <w:r>
        <w:rPr>
          <w:sz w:val="24"/>
          <w:szCs w:val="24"/>
        </w:rPr>
        <w:t>t in</w:t>
      </w:r>
      <w:r>
        <w:rPr>
          <w:spacing w:val="-1"/>
          <w:sz w:val="24"/>
          <w:szCs w:val="24"/>
        </w:rPr>
        <w:t>c</w:t>
      </w:r>
      <w:r>
        <w:rPr>
          <w:sz w:val="24"/>
          <w:szCs w:val="24"/>
        </w:rPr>
        <w:t>lud</w:t>
      </w:r>
      <w:r>
        <w:rPr>
          <w:spacing w:val="-1"/>
          <w:sz w:val="24"/>
          <w:szCs w:val="24"/>
        </w:rPr>
        <w:t>e</w:t>
      </w:r>
      <w:r>
        <w:rPr>
          <w:sz w:val="24"/>
          <w:szCs w:val="24"/>
        </w:rPr>
        <w:t>s:</w:t>
      </w:r>
    </w:p>
    <w:p w14:paraId="5F4F649E" w14:textId="77777777" w:rsidR="00481054" w:rsidRDefault="00481054" w:rsidP="004736A1">
      <w:pPr>
        <w:spacing w:before="10" w:line="280" w:lineRule="exact"/>
        <w:jc w:val="both"/>
        <w:rPr>
          <w:sz w:val="28"/>
          <w:szCs w:val="28"/>
        </w:rPr>
      </w:pPr>
    </w:p>
    <w:p w14:paraId="03D3EB0D" w14:textId="77777777" w:rsidR="00481054" w:rsidRDefault="00067A3E" w:rsidP="004736A1">
      <w:pPr>
        <w:ind w:left="480"/>
        <w:jc w:val="both"/>
        <w:rPr>
          <w:sz w:val="24"/>
          <w:szCs w:val="24"/>
        </w:rPr>
      </w:pPr>
      <w:r>
        <w:rPr>
          <w:sz w:val="24"/>
          <w:szCs w:val="24"/>
        </w:rPr>
        <w:t>1.   Viol</w:t>
      </w:r>
      <w:r>
        <w:rPr>
          <w:spacing w:val="-1"/>
          <w:sz w:val="24"/>
          <w:szCs w:val="24"/>
        </w:rPr>
        <w:t>a</w:t>
      </w:r>
      <w:r>
        <w:rPr>
          <w:sz w:val="24"/>
          <w:szCs w:val="24"/>
        </w:rPr>
        <w:t>ting</w:t>
      </w:r>
      <w:r>
        <w:rPr>
          <w:spacing w:val="31"/>
          <w:sz w:val="24"/>
          <w:szCs w:val="24"/>
        </w:rPr>
        <w:t xml:space="preserve"> </w:t>
      </w:r>
      <w:r>
        <w:rPr>
          <w:sz w:val="24"/>
          <w:szCs w:val="24"/>
        </w:rPr>
        <w:t>the</w:t>
      </w:r>
      <w:r>
        <w:rPr>
          <w:spacing w:val="33"/>
          <w:sz w:val="24"/>
          <w:szCs w:val="24"/>
        </w:rPr>
        <w:t xml:space="preserve"> </w:t>
      </w:r>
      <w:r>
        <w:rPr>
          <w:spacing w:val="1"/>
          <w:sz w:val="24"/>
          <w:szCs w:val="24"/>
        </w:rPr>
        <w:t>C</w:t>
      </w:r>
      <w:r>
        <w:rPr>
          <w:sz w:val="24"/>
          <w:szCs w:val="24"/>
        </w:rPr>
        <w:t>it</w:t>
      </w:r>
      <w:r>
        <w:rPr>
          <w:spacing w:val="-7"/>
          <w:sz w:val="24"/>
          <w:szCs w:val="24"/>
        </w:rPr>
        <w:t>y</w:t>
      </w:r>
      <w:r>
        <w:rPr>
          <w:spacing w:val="-1"/>
          <w:sz w:val="24"/>
          <w:szCs w:val="24"/>
        </w:rPr>
        <w:t>’</w:t>
      </w:r>
      <w:r>
        <w:rPr>
          <w:sz w:val="24"/>
          <w:szCs w:val="24"/>
        </w:rPr>
        <w:t>s</w:t>
      </w:r>
      <w:r>
        <w:rPr>
          <w:spacing w:val="34"/>
          <w:sz w:val="24"/>
          <w:szCs w:val="24"/>
        </w:rPr>
        <w:t xml:space="preserve"> </w:t>
      </w:r>
      <w:r>
        <w:rPr>
          <w:spacing w:val="-3"/>
          <w:sz w:val="24"/>
          <w:szCs w:val="24"/>
        </w:rPr>
        <w:t>Z</w:t>
      </w:r>
      <w:r>
        <w:rPr>
          <w:spacing w:val="-1"/>
          <w:sz w:val="24"/>
          <w:szCs w:val="24"/>
        </w:rPr>
        <w:t>er</w:t>
      </w:r>
      <w:r>
        <w:rPr>
          <w:sz w:val="24"/>
          <w:szCs w:val="24"/>
        </w:rPr>
        <w:t>o</w:t>
      </w:r>
      <w:r>
        <w:rPr>
          <w:spacing w:val="34"/>
          <w:sz w:val="24"/>
          <w:szCs w:val="24"/>
        </w:rPr>
        <w:t xml:space="preserve"> </w:t>
      </w:r>
      <w:r>
        <w:rPr>
          <w:sz w:val="24"/>
          <w:szCs w:val="24"/>
        </w:rPr>
        <w:t>Tol</w:t>
      </w:r>
      <w:r>
        <w:rPr>
          <w:spacing w:val="-1"/>
          <w:sz w:val="24"/>
          <w:szCs w:val="24"/>
        </w:rPr>
        <w:t>era</w:t>
      </w:r>
      <w:r>
        <w:rPr>
          <w:sz w:val="24"/>
          <w:szCs w:val="24"/>
        </w:rPr>
        <w:t>n</w:t>
      </w:r>
      <w:r>
        <w:rPr>
          <w:spacing w:val="-1"/>
          <w:sz w:val="24"/>
          <w:szCs w:val="24"/>
        </w:rPr>
        <w:t>c</w:t>
      </w:r>
      <w:r>
        <w:rPr>
          <w:sz w:val="24"/>
          <w:szCs w:val="24"/>
        </w:rPr>
        <w:t>e</w:t>
      </w:r>
      <w:r>
        <w:rPr>
          <w:spacing w:val="33"/>
          <w:sz w:val="24"/>
          <w:szCs w:val="24"/>
        </w:rPr>
        <w:t xml:space="preserve"> </w:t>
      </w:r>
      <w:r>
        <w:rPr>
          <w:spacing w:val="1"/>
          <w:sz w:val="24"/>
          <w:szCs w:val="24"/>
        </w:rPr>
        <w:t>P</w:t>
      </w:r>
      <w:r>
        <w:rPr>
          <w:sz w:val="24"/>
          <w:szCs w:val="24"/>
        </w:rPr>
        <w:t>oli</w:t>
      </w:r>
      <w:r>
        <w:rPr>
          <w:spacing w:val="-1"/>
          <w:sz w:val="24"/>
          <w:szCs w:val="24"/>
        </w:rPr>
        <w:t>c</w:t>
      </w:r>
      <w:r>
        <w:rPr>
          <w:sz w:val="24"/>
          <w:szCs w:val="24"/>
        </w:rPr>
        <w:t>i</w:t>
      </w:r>
      <w:r>
        <w:rPr>
          <w:spacing w:val="-1"/>
          <w:sz w:val="24"/>
          <w:szCs w:val="24"/>
        </w:rPr>
        <w:t>e</w:t>
      </w:r>
      <w:r>
        <w:rPr>
          <w:sz w:val="24"/>
          <w:szCs w:val="24"/>
        </w:rPr>
        <w:t>s</w:t>
      </w:r>
      <w:r>
        <w:rPr>
          <w:spacing w:val="34"/>
          <w:sz w:val="24"/>
          <w:szCs w:val="24"/>
        </w:rPr>
        <w:t xml:space="preserve"> </w:t>
      </w:r>
      <w:r>
        <w:rPr>
          <w:sz w:val="24"/>
          <w:szCs w:val="24"/>
        </w:rPr>
        <w:t>on</w:t>
      </w:r>
      <w:r>
        <w:rPr>
          <w:spacing w:val="34"/>
          <w:sz w:val="24"/>
          <w:szCs w:val="24"/>
        </w:rPr>
        <w:t xml:space="preserve"> </w:t>
      </w:r>
      <w:r>
        <w:rPr>
          <w:sz w:val="24"/>
          <w:szCs w:val="24"/>
        </w:rPr>
        <w:t>D</w:t>
      </w:r>
      <w:r>
        <w:rPr>
          <w:spacing w:val="-1"/>
          <w:sz w:val="24"/>
          <w:szCs w:val="24"/>
        </w:rPr>
        <w:t>r</w:t>
      </w:r>
      <w:r>
        <w:rPr>
          <w:sz w:val="24"/>
          <w:szCs w:val="24"/>
        </w:rPr>
        <w:t>ug</w:t>
      </w:r>
      <w:r>
        <w:rPr>
          <w:spacing w:val="31"/>
          <w:sz w:val="24"/>
          <w:szCs w:val="24"/>
        </w:rPr>
        <w:t xml:space="preserve"> </w:t>
      </w:r>
      <w:r>
        <w:rPr>
          <w:spacing w:val="-1"/>
          <w:sz w:val="24"/>
          <w:szCs w:val="24"/>
        </w:rPr>
        <w:t>a</w:t>
      </w:r>
      <w:r>
        <w:rPr>
          <w:sz w:val="24"/>
          <w:szCs w:val="24"/>
        </w:rPr>
        <w:t>nd</w:t>
      </w:r>
      <w:r>
        <w:rPr>
          <w:spacing w:val="34"/>
          <w:sz w:val="24"/>
          <w:szCs w:val="24"/>
        </w:rPr>
        <w:t xml:space="preserve"> </w:t>
      </w:r>
      <w:r>
        <w:rPr>
          <w:sz w:val="24"/>
          <w:szCs w:val="24"/>
        </w:rPr>
        <w:t>Al</w:t>
      </w:r>
      <w:r>
        <w:rPr>
          <w:spacing w:val="-1"/>
          <w:sz w:val="24"/>
          <w:szCs w:val="24"/>
        </w:rPr>
        <w:t>c</w:t>
      </w:r>
      <w:r>
        <w:rPr>
          <w:sz w:val="24"/>
          <w:szCs w:val="24"/>
        </w:rPr>
        <w:t>ohol</w:t>
      </w:r>
      <w:r>
        <w:rPr>
          <w:spacing w:val="32"/>
          <w:sz w:val="24"/>
          <w:szCs w:val="24"/>
        </w:rPr>
        <w:t xml:space="preserve"> </w:t>
      </w:r>
      <w:r>
        <w:rPr>
          <w:sz w:val="24"/>
          <w:szCs w:val="24"/>
        </w:rPr>
        <w:t>or</w:t>
      </w:r>
      <w:r>
        <w:rPr>
          <w:spacing w:val="30"/>
          <w:sz w:val="24"/>
          <w:szCs w:val="24"/>
        </w:rPr>
        <w:t xml:space="preserve"> </w:t>
      </w:r>
      <w:r>
        <w:rPr>
          <w:sz w:val="24"/>
          <w:szCs w:val="24"/>
        </w:rPr>
        <w:t>Unl</w:t>
      </w:r>
      <w:r>
        <w:rPr>
          <w:spacing w:val="-1"/>
          <w:sz w:val="24"/>
          <w:szCs w:val="24"/>
        </w:rPr>
        <w:t>a</w:t>
      </w:r>
      <w:r>
        <w:rPr>
          <w:sz w:val="24"/>
          <w:szCs w:val="24"/>
        </w:rPr>
        <w:t>w</w:t>
      </w:r>
      <w:r>
        <w:rPr>
          <w:spacing w:val="-1"/>
          <w:sz w:val="24"/>
          <w:szCs w:val="24"/>
        </w:rPr>
        <w:t>f</w:t>
      </w:r>
      <w:r>
        <w:rPr>
          <w:sz w:val="24"/>
          <w:szCs w:val="24"/>
        </w:rPr>
        <w:t>ul</w:t>
      </w:r>
    </w:p>
    <w:p w14:paraId="73ED098B" w14:textId="77777777" w:rsidR="00481054" w:rsidRDefault="00067A3E" w:rsidP="004736A1">
      <w:pPr>
        <w:spacing w:before="7"/>
        <w:ind w:left="802" w:right="6812"/>
        <w:jc w:val="both"/>
        <w:rPr>
          <w:sz w:val="24"/>
          <w:szCs w:val="24"/>
        </w:rPr>
      </w:pPr>
      <w:proofErr w:type="gramStart"/>
      <w:r>
        <w:rPr>
          <w:sz w:val="24"/>
          <w:szCs w:val="24"/>
        </w:rPr>
        <w:t>H</w:t>
      </w:r>
      <w:r>
        <w:rPr>
          <w:spacing w:val="-1"/>
          <w:sz w:val="24"/>
          <w:szCs w:val="24"/>
        </w:rPr>
        <w:t>ara</w:t>
      </w:r>
      <w:r>
        <w:rPr>
          <w:sz w:val="24"/>
          <w:szCs w:val="24"/>
        </w:rPr>
        <w:t>ssm</w:t>
      </w:r>
      <w:r>
        <w:rPr>
          <w:spacing w:val="-1"/>
          <w:sz w:val="24"/>
          <w:szCs w:val="24"/>
        </w:rPr>
        <w:t>e</w:t>
      </w:r>
      <w:r>
        <w:rPr>
          <w:sz w:val="24"/>
          <w:szCs w:val="24"/>
        </w:rPr>
        <w:t>nt.</w:t>
      </w:r>
      <w:proofErr w:type="gramEnd"/>
    </w:p>
    <w:p w14:paraId="6793FFB2" w14:textId="77777777" w:rsidR="00481054" w:rsidRDefault="00481054" w:rsidP="004736A1">
      <w:pPr>
        <w:spacing w:before="7" w:line="240" w:lineRule="exact"/>
        <w:jc w:val="both"/>
        <w:rPr>
          <w:sz w:val="24"/>
          <w:szCs w:val="24"/>
        </w:rPr>
      </w:pPr>
    </w:p>
    <w:p w14:paraId="33C54694" w14:textId="77777777" w:rsidR="00481054" w:rsidRDefault="00067A3E" w:rsidP="004736A1">
      <w:pPr>
        <w:spacing w:line="246" w:lineRule="auto"/>
        <w:ind w:left="840" w:right="71" w:hanging="360"/>
        <w:jc w:val="both"/>
        <w:rPr>
          <w:sz w:val="24"/>
          <w:szCs w:val="24"/>
        </w:rPr>
      </w:pPr>
      <w:r>
        <w:rPr>
          <w:sz w:val="24"/>
          <w:szCs w:val="24"/>
        </w:rPr>
        <w:t>2.   Th</w:t>
      </w:r>
      <w:r>
        <w:rPr>
          <w:spacing w:val="-1"/>
          <w:sz w:val="24"/>
          <w:szCs w:val="24"/>
        </w:rPr>
        <w:t>ef</w:t>
      </w:r>
      <w:r>
        <w:rPr>
          <w:sz w:val="24"/>
          <w:szCs w:val="24"/>
        </w:rPr>
        <w:t xml:space="preserve">t, </w:t>
      </w:r>
      <w:r>
        <w:rPr>
          <w:spacing w:val="24"/>
          <w:sz w:val="24"/>
          <w:szCs w:val="24"/>
        </w:rPr>
        <w:t xml:space="preserve"> </w:t>
      </w:r>
      <w:r>
        <w:rPr>
          <w:sz w:val="24"/>
          <w:szCs w:val="24"/>
        </w:rPr>
        <w:t>d</w:t>
      </w:r>
      <w:r>
        <w:rPr>
          <w:spacing w:val="-1"/>
          <w:sz w:val="24"/>
          <w:szCs w:val="24"/>
        </w:rPr>
        <w:t>e</w:t>
      </w:r>
      <w:r>
        <w:rPr>
          <w:sz w:val="24"/>
          <w:szCs w:val="24"/>
        </w:rPr>
        <w:t>lib</w:t>
      </w:r>
      <w:r>
        <w:rPr>
          <w:spacing w:val="-1"/>
          <w:sz w:val="24"/>
          <w:szCs w:val="24"/>
        </w:rPr>
        <w:t>era</w:t>
      </w:r>
      <w:r>
        <w:rPr>
          <w:sz w:val="24"/>
          <w:szCs w:val="24"/>
        </w:rPr>
        <w:t xml:space="preserve">te </w:t>
      </w:r>
      <w:r>
        <w:rPr>
          <w:spacing w:val="23"/>
          <w:sz w:val="24"/>
          <w:szCs w:val="24"/>
        </w:rPr>
        <w:t xml:space="preserve"> </w:t>
      </w:r>
      <w:r>
        <w:rPr>
          <w:sz w:val="24"/>
          <w:szCs w:val="24"/>
        </w:rPr>
        <w:t xml:space="preserve">or </w:t>
      </w:r>
      <w:r>
        <w:rPr>
          <w:spacing w:val="23"/>
          <w:sz w:val="24"/>
          <w:szCs w:val="24"/>
        </w:rPr>
        <w:t xml:space="preserve"> </w:t>
      </w:r>
      <w:r>
        <w:rPr>
          <w:spacing w:val="-1"/>
          <w:sz w:val="24"/>
          <w:szCs w:val="24"/>
        </w:rPr>
        <w:t>care</w:t>
      </w:r>
      <w:r>
        <w:rPr>
          <w:spacing w:val="1"/>
          <w:sz w:val="24"/>
          <w:szCs w:val="24"/>
        </w:rPr>
        <w:t>l</w:t>
      </w:r>
      <w:r>
        <w:rPr>
          <w:spacing w:val="-1"/>
          <w:sz w:val="24"/>
          <w:szCs w:val="24"/>
        </w:rPr>
        <w:t>e</w:t>
      </w:r>
      <w:r>
        <w:rPr>
          <w:sz w:val="24"/>
          <w:szCs w:val="24"/>
        </w:rPr>
        <w:t xml:space="preserve">ss </w:t>
      </w:r>
      <w:r>
        <w:rPr>
          <w:spacing w:val="24"/>
          <w:sz w:val="24"/>
          <w:szCs w:val="24"/>
        </w:rPr>
        <w:t xml:space="preserve"> </w:t>
      </w:r>
      <w:r>
        <w:rPr>
          <w:sz w:val="24"/>
          <w:szCs w:val="24"/>
        </w:rPr>
        <w:t>d</w:t>
      </w:r>
      <w:r>
        <w:rPr>
          <w:spacing w:val="-1"/>
          <w:sz w:val="24"/>
          <w:szCs w:val="24"/>
        </w:rPr>
        <w:t>a</w:t>
      </w:r>
      <w:r>
        <w:rPr>
          <w:sz w:val="24"/>
          <w:szCs w:val="24"/>
        </w:rPr>
        <w:t>m</w:t>
      </w:r>
      <w:r>
        <w:rPr>
          <w:spacing w:val="-1"/>
          <w:sz w:val="24"/>
          <w:szCs w:val="24"/>
        </w:rPr>
        <w:t>a</w:t>
      </w:r>
      <w:r>
        <w:rPr>
          <w:spacing w:val="-2"/>
          <w:sz w:val="24"/>
          <w:szCs w:val="24"/>
        </w:rPr>
        <w:t>g</w:t>
      </w:r>
      <w:r>
        <w:rPr>
          <w:spacing w:val="-1"/>
          <w:sz w:val="24"/>
          <w:szCs w:val="24"/>
        </w:rPr>
        <w:t>e</w:t>
      </w:r>
      <w:r>
        <w:rPr>
          <w:sz w:val="24"/>
          <w:szCs w:val="24"/>
        </w:rPr>
        <w:t xml:space="preserve">, </w:t>
      </w:r>
      <w:r>
        <w:rPr>
          <w:spacing w:val="24"/>
          <w:sz w:val="24"/>
          <w:szCs w:val="24"/>
        </w:rPr>
        <w:t xml:space="preserve"> </w:t>
      </w:r>
      <w:r>
        <w:rPr>
          <w:spacing w:val="-1"/>
          <w:sz w:val="24"/>
          <w:szCs w:val="24"/>
        </w:rPr>
        <w:t>a</w:t>
      </w:r>
      <w:r>
        <w:rPr>
          <w:sz w:val="24"/>
          <w:szCs w:val="24"/>
        </w:rPr>
        <w:t>bus</w:t>
      </w:r>
      <w:r>
        <w:rPr>
          <w:spacing w:val="-1"/>
          <w:sz w:val="24"/>
          <w:szCs w:val="24"/>
        </w:rPr>
        <w:t>e</w:t>
      </w:r>
      <w:r>
        <w:rPr>
          <w:sz w:val="24"/>
          <w:szCs w:val="24"/>
        </w:rPr>
        <w:t xml:space="preserve">, </w:t>
      </w:r>
      <w:r>
        <w:rPr>
          <w:spacing w:val="24"/>
          <w:sz w:val="24"/>
          <w:szCs w:val="24"/>
        </w:rPr>
        <w:t xml:space="preserve"> </w:t>
      </w:r>
      <w:r>
        <w:rPr>
          <w:sz w:val="24"/>
          <w:szCs w:val="24"/>
        </w:rPr>
        <w:t>misus</w:t>
      </w:r>
      <w:r>
        <w:rPr>
          <w:spacing w:val="-1"/>
          <w:sz w:val="24"/>
          <w:szCs w:val="24"/>
        </w:rPr>
        <w:t>e</w:t>
      </w:r>
      <w:r>
        <w:rPr>
          <w:sz w:val="24"/>
          <w:szCs w:val="24"/>
        </w:rPr>
        <w:t xml:space="preserve">, </w:t>
      </w:r>
      <w:r>
        <w:rPr>
          <w:spacing w:val="24"/>
          <w:sz w:val="24"/>
          <w:szCs w:val="24"/>
        </w:rPr>
        <w:t xml:space="preserve"> </w:t>
      </w:r>
      <w:r>
        <w:rPr>
          <w:sz w:val="24"/>
          <w:szCs w:val="24"/>
        </w:rPr>
        <w:t xml:space="preserve">or </w:t>
      </w:r>
      <w:r>
        <w:rPr>
          <w:spacing w:val="23"/>
          <w:sz w:val="24"/>
          <w:szCs w:val="24"/>
        </w:rPr>
        <w:t xml:space="preserve"> </w:t>
      </w:r>
      <w:r>
        <w:rPr>
          <w:sz w:val="24"/>
          <w:szCs w:val="24"/>
        </w:rPr>
        <w:t>d</w:t>
      </w:r>
      <w:r>
        <w:rPr>
          <w:spacing w:val="-1"/>
          <w:sz w:val="24"/>
          <w:szCs w:val="24"/>
        </w:rPr>
        <w:t>e</w:t>
      </w:r>
      <w:r>
        <w:rPr>
          <w:sz w:val="24"/>
          <w:szCs w:val="24"/>
        </w:rPr>
        <w:t>st</w:t>
      </w:r>
      <w:r>
        <w:rPr>
          <w:spacing w:val="-1"/>
          <w:sz w:val="24"/>
          <w:szCs w:val="24"/>
        </w:rPr>
        <w:t>r</w:t>
      </w:r>
      <w:r>
        <w:rPr>
          <w:sz w:val="24"/>
          <w:szCs w:val="24"/>
        </w:rPr>
        <w:t>u</w:t>
      </w:r>
      <w:r>
        <w:rPr>
          <w:spacing w:val="-1"/>
          <w:sz w:val="24"/>
          <w:szCs w:val="24"/>
        </w:rPr>
        <w:t>c</w:t>
      </w:r>
      <w:r>
        <w:rPr>
          <w:sz w:val="24"/>
          <w:szCs w:val="24"/>
        </w:rPr>
        <w:t xml:space="preserve">tion </w:t>
      </w:r>
      <w:r>
        <w:rPr>
          <w:spacing w:val="24"/>
          <w:sz w:val="24"/>
          <w:szCs w:val="24"/>
        </w:rPr>
        <w:t xml:space="preserve"> </w:t>
      </w:r>
      <w:r>
        <w:rPr>
          <w:sz w:val="24"/>
          <w:szCs w:val="24"/>
        </w:rPr>
        <w:t xml:space="preserve">of </w:t>
      </w:r>
      <w:r>
        <w:rPr>
          <w:spacing w:val="21"/>
          <w:sz w:val="24"/>
          <w:szCs w:val="24"/>
        </w:rPr>
        <w:t xml:space="preserve"> </w:t>
      </w:r>
      <w:r>
        <w:rPr>
          <w:spacing w:val="1"/>
          <w:sz w:val="24"/>
          <w:szCs w:val="24"/>
        </w:rPr>
        <w:t>C</w:t>
      </w:r>
      <w:r>
        <w:rPr>
          <w:sz w:val="24"/>
          <w:szCs w:val="24"/>
        </w:rPr>
        <w:t>ity p</w:t>
      </w:r>
      <w:r>
        <w:rPr>
          <w:spacing w:val="-1"/>
          <w:sz w:val="24"/>
          <w:szCs w:val="24"/>
        </w:rPr>
        <w:t>r</w:t>
      </w:r>
      <w:r>
        <w:rPr>
          <w:sz w:val="24"/>
          <w:szCs w:val="24"/>
        </w:rPr>
        <w:t>op</w:t>
      </w:r>
      <w:r>
        <w:rPr>
          <w:spacing w:val="-1"/>
          <w:sz w:val="24"/>
          <w:szCs w:val="24"/>
        </w:rPr>
        <w:t>er</w:t>
      </w:r>
      <w:r>
        <w:rPr>
          <w:sz w:val="24"/>
          <w:szCs w:val="24"/>
        </w:rPr>
        <w:t>ty</w:t>
      </w:r>
      <w:r>
        <w:rPr>
          <w:spacing w:val="2"/>
          <w:sz w:val="24"/>
          <w:szCs w:val="24"/>
        </w:rPr>
        <w:t xml:space="preserve"> </w:t>
      </w:r>
      <w:r>
        <w:rPr>
          <w:sz w:val="24"/>
          <w:szCs w:val="24"/>
        </w:rPr>
        <w:t>or</w:t>
      </w:r>
      <w:r>
        <w:rPr>
          <w:spacing w:val="6"/>
          <w:sz w:val="24"/>
          <w:szCs w:val="24"/>
        </w:rPr>
        <w:t xml:space="preserve"> </w:t>
      </w:r>
      <w:r>
        <w:rPr>
          <w:sz w:val="24"/>
          <w:szCs w:val="24"/>
        </w:rPr>
        <w:t>the</w:t>
      </w:r>
      <w:r>
        <w:rPr>
          <w:spacing w:val="6"/>
          <w:sz w:val="24"/>
          <w:szCs w:val="24"/>
        </w:rPr>
        <w:t xml:space="preserve"> </w:t>
      </w:r>
      <w:r>
        <w:rPr>
          <w:sz w:val="24"/>
          <w:szCs w:val="24"/>
        </w:rPr>
        <w:t>p</w:t>
      </w:r>
      <w:r>
        <w:rPr>
          <w:spacing w:val="-1"/>
          <w:sz w:val="24"/>
          <w:szCs w:val="24"/>
        </w:rPr>
        <w:t>r</w:t>
      </w:r>
      <w:r>
        <w:rPr>
          <w:sz w:val="24"/>
          <w:szCs w:val="24"/>
        </w:rPr>
        <w:t>op</w:t>
      </w:r>
      <w:r>
        <w:rPr>
          <w:spacing w:val="-1"/>
          <w:sz w:val="24"/>
          <w:szCs w:val="24"/>
        </w:rPr>
        <w:t>er</w:t>
      </w:r>
      <w:r>
        <w:rPr>
          <w:sz w:val="24"/>
          <w:szCs w:val="24"/>
        </w:rPr>
        <w:t>ty of</w:t>
      </w:r>
      <w:r>
        <w:rPr>
          <w:spacing w:val="6"/>
          <w:sz w:val="24"/>
          <w:szCs w:val="24"/>
        </w:rPr>
        <w:t xml:space="preserve"> </w:t>
      </w:r>
      <w:r>
        <w:rPr>
          <w:spacing w:val="-1"/>
          <w:sz w:val="24"/>
          <w:szCs w:val="24"/>
        </w:rPr>
        <w:t>a</w:t>
      </w:r>
      <w:r>
        <w:rPr>
          <w:sz w:val="24"/>
          <w:szCs w:val="24"/>
        </w:rPr>
        <w:t xml:space="preserve">ny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6"/>
          <w:sz w:val="24"/>
          <w:szCs w:val="24"/>
        </w:rPr>
        <w:t xml:space="preserve"> </w:t>
      </w:r>
      <w:r>
        <w:rPr>
          <w:sz w:val="24"/>
          <w:szCs w:val="24"/>
        </w:rPr>
        <w:t>or</w:t>
      </w:r>
      <w:r>
        <w:rPr>
          <w:spacing w:val="6"/>
          <w:sz w:val="24"/>
          <w:szCs w:val="24"/>
        </w:rPr>
        <w:t xml:space="preserve"> </w:t>
      </w:r>
      <w:r>
        <w:rPr>
          <w:spacing w:val="-1"/>
          <w:sz w:val="24"/>
          <w:szCs w:val="24"/>
        </w:rPr>
        <w:t>c</w:t>
      </w:r>
      <w:r>
        <w:rPr>
          <w:sz w:val="24"/>
          <w:szCs w:val="24"/>
        </w:rPr>
        <w:t>onstitu</w:t>
      </w:r>
      <w:r>
        <w:rPr>
          <w:spacing w:val="-1"/>
          <w:sz w:val="24"/>
          <w:szCs w:val="24"/>
        </w:rPr>
        <w:t>e</w:t>
      </w:r>
      <w:r>
        <w:rPr>
          <w:sz w:val="24"/>
          <w:szCs w:val="24"/>
        </w:rPr>
        <w:t>nt,</w:t>
      </w:r>
      <w:r>
        <w:rPr>
          <w:spacing w:val="7"/>
          <w:sz w:val="24"/>
          <w:szCs w:val="24"/>
        </w:rPr>
        <w:t xml:space="preserve"> </w:t>
      </w:r>
      <w:r>
        <w:rPr>
          <w:sz w:val="24"/>
          <w:szCs w:val="24"/>
        </w:rPr>
        <w:t>in</w:t>
      </w:r>
      <w:r>
        <w:rPr>
          <w:spacing w:val="-1"/>
          <w:sz w:val="24"/>
          <w:szCs w:val="24"/>
        </w:rPr>
        <w:t>c</w:t>
      </w:r>
      <w:r>
        <w:rPr>
          <w:sz w:val="24"/>
          <w:szCs w:val="24"/>
        </w:rPr>
        <w:t>luding</w:t>
      </w:r>
      <w:r>
        <w:rPr>
          <w:spacing w:val="5"/>
          <w:sz w:val="24"/>
          <w:szCs w:val="24"/>
        </w:rPr>
        <w:t xml:space="preserve"> </w:t>
      </w:r>
      <w:r>
        <w:rPr>
          <w:sz w:val="24"/>
          <w:szCs w:val="24"/>
        </w:rPr>
        <w:t>d</w:t>
      </w:r>
      <w:r>
        <w:rPr>
          <w:spacing w:val="-1"/>
          <w:sz w:val="24"/>
          <w:szCs w:val="24"/>
        </w:rPr>
        <w:t>a</w:t>
      </w:r>
      <w:r>
        <w:rPr>
          <w:sz w:val="24"/>
          <w:szCs w:val="24"/>
        </w:rPr>
        <w:t>m</w:t>
      </w:r>
      <w:r>
        <w:rPr>
          <w:spacing w:val="-1"/>
          <w:sz w:val="24"/>
          <w:szCs w:val="24"/>
        </w:rPr>
        <w:t>a</w:t>
      </w:r>
      <w:r>
        <w:rPr>
          <w:spacing w:val="-2"/>
          <w:sz w:val="24"/>
          <w:szCs w:val="24"/>
        </w:rPr>
        <w:t>g</w:t>
      </w:r>
      <w:r>
        <w:rPr>
          <w:sz w:val="24"/>
          <w:szCs w:val="24"/>
        </w:rPr>
        <w:t>e</w:t>
      </w:r>
      <w:r>
        <w:rPr>
          <w:spacing w:val="6"/>
          <w:sz w:val="24"/>
          <w:szCs w:val="24"/>
        </w:rPr>
        <w:t xml:space="preserve"> </w:t>
      </w:r>
      <w:r>
        <w:rPr>
          <w:sz w:val="24"/>
          <w:szCs w:val="24"/>
        </w:rPr>
        <w:t>due</w:t>
      </w:r>
      <w:r>
        <w:rPr>
          <w:spacing w:val="6"/>
          <w:sz w:val="24"/>
          <w:szCs w:val="24"/>
        </w:rPr>
        <w:t xml:space="preserve"> </w:t>
      </w:r>
      <w:r>
        <w:rPr>
          <w:sz w:val="24"/>
          <w:szCs w:val="24"/>
        </w:rPr>
        <w:t xml:space="preserve">to </w:t>
      </w:r>
      <w:r>
        <w:rPr>
          <w:spacing w:val="-2"/>
          <w:sz w:val="24"/>
          <w:szCs w:val="24"/>
        </w:rPr>
        <w:t>g</w:t>
      </w:r>
      <w:r>
        <w:rPr>
          <w:spacing w:val="-1"/>
          <w:sz w:val="24"/>
          <w:szCs w:val="24"/>
        </w:rPr>
        <w:t>r</w:t>
      </w:r>
      <w:r>
        <w:rPr>
          <w:sz w:val="24"/>
          <w:szCs w:val="24"/>
        </w:rPr>
        <w:t>oss n</w:t>
      </w:r>
      <w:r>
        <w:rPr>
          <w:spacing w:val="-1"/>
          <w:sz w:val="24"/>
          <w:szCs w:val="24"/>
        </w:rPr>
        <w:t>e</w:t>
      </w:r>
      <w:r>
        <w:rPr>
          <w:spacing w:val="-2"/>
          <w:sz w:val="24"/>
          <w:szCs w:val="24"/>
        </w:rPr>
        <w:t>g</w:t>
      </w:r>
      <w:r>
        <w:rPr>
          <w:sz w:val="24"/>
          <w:szCs w:val="24"/>
        </w:rPr>
        <w:t>li</w:t>
      </w:r>
      <w:r>
        <w:rPr>
          <w:spacing w:val="-2"/>
          <w:sz w:val="24"/>
          <w:szCs w:val="24"/>
        </w:rPr>
        <w:t>g</w:t>
      </w:r>
      <w:r>
        <w:rPr>
          <w:spacing w:val="-1"/>
          <w:sz w:val="24"/>
          <w:szCs w:val="24"/>
        </w:rPr>
        <w:t>e</w:t>
      </w:r>
      <w:r>
        <w:rPr>
          <w:sz w:val="24"/>
          <w:szCs w:val="24"/>
        </w:rPr>
        <w:t>n</w:t>
      </w:r>
      <w:r>
        <w:rPr>
          <w:spacing w:val="-1"/>
          <w:sz w:val="24"/>
          <w:szCs w:val="24"/>
        </w:rPr>
        <w:t>ce.</w:t>
      </w:r>
    </w:p>
    <w:p w14:paraId="3231595C" w14:textId="77777777" w:rsidR="00481054" w:rsidRDefault="00481054" w:rsidP="004736A1">
      <w:pPr>
        <w:spacing w:line="240" w:lineRule="exact"/>
        <w:jc w:val="both"/>
        <w:rPr>
          <w:sz w:val="24"/>
          <w:szCs w:val="24"/>
        </w:rPr>
      </w:pPr>
    </w:p>
    <w:p w14:paraId="2A3DDDBD" w14:textId="77777777" w:rsidR="00481054" w:rsidRDefault="00067A3E" w:rsidP="004736A1">
      <w:pPr>
        <w:ind w:left="480"/>
        <w:jc w:val="both"/>
        <w:rPr>
          <w:sz w:val="24"/>
          <w:szCs w:val="24"/>
        </w:rPr>
      </w:pPr>
      <w:r>
        <w:rPr>
          <w:sz w:val="24"/>
          <w:szCs w:val="24"/>
        </w:rPr>
        <w:t xml:space="preserve">3.   </w:t>
      </w:r>
      <w:r>
        <w:rPr>
          <w:spacing w:val="1"/>
          <w:sz w:val="24"/>
          <w:szCs w:val="24"/>
        </w:rPr>
        <w:t>R</w:t>
      </w:r>
      <w:r>
        <w:rPr>
          <w:spacing w:val="-1"/>
          <w:sz w:val="24"/>
          <w:szCs w:val="24"/>
        </w:rPr>
        <w:t>e</w:t>
      </w:r>
      <w:r>
        <w:rPr>
          <w:sz w:val="24"/>
          <w:szCs w:val="24"/>
        </w:rPr>
        <w:t>mov</w:t>
      </w:r>
      <w:r>
        <w:rPr>
          <w:spacing w:val="-1"/>
          <w:sz w:val="24"/>
          <w:szCs w:val="24"/>
        </w:rPr>
        <w:t>a</w:t>
      </w:r>
      <w:r>
        <w:rPr>
          <w:sz w:val="24"/>
          <w:szCs w:val="24"/>
        </w:rPr>
        <w:t>l of</w:t>
      </w:r>
      <w:r>
        <w:rPr>
          <w:spacing w:val="-1"/>
          <w:sz w:val="24"/>
          <w:szCs w:val="24"/>
        </w:rPr>
        <w:t xml:space="preserve"> a</w:t>
      </w:r>
      <w:r>
        <w:rPr>
          <w:sz w:val="24"/>
          <w:szCs w:val="24"/>
        </w:rPr>
        <w:t>ny</w:t>
      </w:r>
      <w:r>
        <w:rPr>
          <w:spacing w:val="-7"/>
          <w:sz w:val="24"/>
          <w:szCs w:val="24"/>
        </w:rPr>
        <w:t xml:space="preserve"> </w:t>
      </w:r>
      <w:r>
        <w:rPr>
          <w:sz w:val="24"/>
          <w:szCs w:val="24"/>
        </w:rPr>
        <w:t>p</w:t>
      </w:r>
      <w:r>
        <w:rPr>
          <w:spacing w:val="-1"/>
          <w:sz w:val="24"/>
          <w:szCs w:val="24"/>
        </w:rPr>
        <w:t>r</w:t>
      </w:r>
      <w:r>
        <w:rPr>
          <w:sz w:val="24"/>
          <w:szCs w:val="24"/>
        </w:rPr>
        <w:t>op</w:t>
      </w:r>
      <w:r>
        <w:rPr>
          <w:spacing w:val="-1"/>
          <w:sz w:val="24"/>
          <w:szCs w:val="24"/>
        </w:rPr>
        <w:t>er</w:t>
      </w:r>
      <w:r>
        <w:rPr>
          <w:sz w:val="24"/>
          <w:szCs w:val="24"/>
        </w:rPr>
        <w:t>ty</w:t>
      </w:r>
      <w:r>
        <w:rPr>
          <w:spacing w:val="-7"/>
          <w:sz w:val="24"/>
          <w:szCs w:val="24"/>
        </w:rPr>
        <w:t xml:space="preserve"> </w:t>
      </w:r>
      <w:r>
        <w:rPr>
          <w:sz w:val="24"/>
          <w:szCs w:val="24"/>
        </w:rPr>
        <w:t>or</w:t>
      </w:r>
      <w:r>
        <w:rPr>
          <w:spacing w:val="-1"/>
          <w:sz w:val="24"/>
          <w:szCs w:val="24"/>
        </w:rPr>
        <w:t xml:space="preserve"> rec</w:t>
      </w:r>
      <w:r>
        <w:rPr>
          <w:sz w:val="24"/>
          <w:szCs w:val="24"/>
        </w:rPr>
        <w:t>o</w:t>
      </w:r>
      <w:r>
        <w:rPr>
          <w:spacing w:val="-1"/>
          <w:sz w:val="24"/>
          <w:szCs w:val="24"/>
        </w:rPr>
        <w:t>r</w:t>
      </w:r>
      <w:r>
        <w:rPr>
          <w:sz w:val="24"/>
          <w:szCs w:val="24"/>
        </w:rPr>
        <w:t xml:space="preserve">ds </w:t>
      </w:r>
      <w:r>
        <w:rPr>
          <w:spacing w:val="-1"/>
          <w:sz w:val="24"/>
          <w:szCs w:val="24"/>
        </w:rPr>
        <w:t>fr</w:t>
      </w:r>
      <w:r>
        <w:rPr>
          <w:sz w:val="24"/>
          <w:szCs w:val="24"/>
        </w:rPr>
        <w:t xml:space="preserve">om </w:t>
      </w:r>
      <w:r>
        <w:rPr>
          <w:spacing w:val="1"/>
          <w:sz w:val="24"/>
          <w:szCs w:val="24"/>
        </w:rPr>
        <w:t>C</w:t>
      </w:r>
      <w:r>
        <w:rPr>
          <w:sz w:val="24"/>
          <w:szCs w:val="24"/>
        </w:rPr>
        <w:t>ity</w:t>
      </w:r>
      <w:r>
        <w:rPr>
          <w:spacing w:val="-7"/>
          <w:sz w:val="24"/>
          <w:szCs w:val="24"/>
        </w:rPr>
        <w:t xml:space="preserve"> </w:t>
      </w:r>
      <w:r>
        <w:rPr>
          <w:sz w:val="24"/>
          <w:szCs w:val="24"/>
        </w:rPr>
        <w:t>p</w:t>
      </w:r>
      <w:r>
        <w:rPr>
          <w:spacing w:val="-1"/>
          <w:sz w:val="24"/>
          <w:szCs w:val="24"/>
        </w:rPr>
        <w:t>re</w:t>
      </w:r>
      <w:r>
        <w:rPr>
          <w:sz w:val="24"/>
          <w:szCs w:val="24"/>
        </w:rPr>
        <w:t>mis</w:t>
      </w:r>
      <w:r>
        <w:rPr>
          <w:spacing w:val="-1"/>
          <w:sz w:val="24"/>
          <w:szCs w:val="24"/>
        </w:rPr>
        <w:t>e</w:t>
      </w:r>
      <w:r>
        <w:rPr>
          <w:sz w:val="24"/>
          <w:szCs w:val="24"/>
        </w:rPr>
        <w:t>s without p</w:t>
      </w:r>
      <w:r>
        <w:rPr>
          <w:spacing w:val="-1"/>
          <w:sz w:val="24"/>
          <w:szCs w:val="24"/>
        </w:rPr>
        <w:t>er</w:t>
      </w:r>
      <w:r>
        <w:rPr>
          <w:sz w:val="24"/>
          <w:szCs w:val="24"/>
        </w:rPr>
        <w:t>mission.</w:t>
      </w:r>
    </w:p>
    <w:p w14:paraId="227061CC" w14:textId="77777777" w:rsidR="00481054" w:rsidRDefault="00481054" w:rsidP="004736A1">
      <w:pPr>
        <w:spacing w:before="7" w:line="240" w:lineRule="exact"/>
        <w:jc w:val="both"/>
        <w:rPr>
          <w:sz w:val="24"/>
          <w:szCs w:val="24"/>
        </w:rPr>
      </w:pPr>
    </w:p>
    <w:p w14:paraId="4C64832F" w14:textId="77777777" w:rsidR="00C00241" w:rsidRDefault="00067A3E" w:rsidP="004736A1">
      <w:pPr>
        <w:ind w:left="480"/>
        <w:jc w:val="both"/>
        <w:rPr>
          <w:sz w:val="24"/>
          <w:szCs w:val="24"/>
        </w:rPr>
      </w:pPr>
      <w:r>
        <w:rPr>
          <w:sz w:val="24"/>
          <w:szCs w:val="24"/>
        </w:rPr>
        <w:t>4.   Un</w:t>
      </w:r>
      <w:r>
        <w:rPr>
          <w:spacing w:val="-1"/>
          <w:sz w:val="24"/>
          <w:szCs w:val="24"/>
        </w:rPr>
        <w:t>a</w:t>
      </w:r>
      <w:r>
        <w:rPr>
          <w:sz w:val="24"/>
          <w:szCs w:val="24"/>
        </w:rPr>
        <w:t>utho</w:t>
      </w:r>
      <w:r>
        <w:rPr>
          <w:spacing w:val="-1"/>
          <w:sz w:val="24"/>
          <w:szCs w:val="24"/>
        </w:rPr>
        <w:t>r</w:t>
      </w:r>
      <w:r>
        <w:rPr>
          <w:sz w:val="24"/>
          <w:szCs w:val="24"/>
        </w:rPr>
        <w:t>i</w:t>
      </w:r>
      <w:r>
        <w:rPr>
          <w:spacing w:val="1"/>
          <w:sz w:val="24"/>
          <w:szCs w:val="24"/>
        </w:rPr>
        <w:t>z</w:t>
      </w:r>
      <w:r>
        <w:rPr>
          <w:spacing w:val="-1"/>
          <w:sz w:val="24"/>
          <w:szCs w:val="24"/>
        </w:rPr>
        <w:t>e</w:t>
      </w:r>
      <w:r>
        <w:rPr>
          <w:sz w:val="24"/>
          <w:szCs w:val="24"/>
        </w:rPr>
        <w:t>d use</w:t>
      </w:r>
      <w:r>
        <w:rPr>
          <w:spacing w:val="-1"/>
          <w:sz w:val="24"/>
          <w:szCs w:val="24"/>
        </w:rPr>
        <w:t xml:space="preserve"> </w:t>
      </w:r>
      <w:r>
        <w:rPr>
          <w:sz w:val="24"/>
          <w:szCs w:val="24"/>
        </w:rPr>
        <w:t>of</w:t>
      </w:r>
      <w:r>
        <w:rPr>
          <w:spacing w:val="-1"/>
          <w:sz w:val="24"/>
          <w:szCs w:val="24"/>
        </w:rPr>
        <w:t xml:space="preserve"> </w:t>
      </w:r>
      <w:r>
        <w:rPr>
          <w:spacing w:val="1"/>
          <w:sz w:val="24"/>
          <w:szCs w:val="24"/>
        </w:rPr>
        <w:t>C</w:t>
      </w:r>
      <w:r>
        <w:rPr>
          <w:sz w:val="24"/>
          <w:szCs w:val="24"/>
        </w:rPr>
        <w:t>ity</w:t>
      </w:r>
      <w:r>
        <w:rPr>
          <w:spacing w:val="-7"/>
          <w:sz w:val="24"/>
          <w:szCs w:val="24"/>
        </w:rPr>
        <w:t xml:space="preserve"> </w:t>
      </w:r>
      <w:r>
        <w:rPr>
          <w:sz w:val="24"/>
          <w:szCs w:val="24"/>
        </w:rPr>
        <w:t>p</w:t>
      </w:r>
      <w:r>
        <w:rPr>
          <w:spacing w:val="-1"/>
          <w:sz w:val="24"/>
          <w:szCs w:val="24"/>
        </w:rPr>
        <w:t>r</w:t>
      </w:r>
      <w:r>
        <w:rPr>
          <w:sz w:val="24"/>
          <w:szCs w:val="24"/>
        </w:rPr>
        <w:t>op</w:t>
      </w:r>
      <w:r>
        <w:rPr>
          <w:spacing w:val="-1"/>
          <w:sz w:val="24"/>
          <w:szCs w:val="24"/>
        </w:rPr>
        <w:t>er</w:t>
      </w:r>
      <w:r>
        <w:rPr>
          <w:sz w:val="24"/>
          <w:szCs w:val="24"/>
        </w:rPr>
        <w:t>t</w:t>
      </w:r>
      <w:r>
        <w:rPr>
          <w:spacing w:val="-7"/>
          <w:sz w:val="24"/>
          <w:szCs w:val="24"/>
        </w:rPr>
        <w:t>y</w:t>
      </w:r>
      <w:r>
        <w:rPr>
          <w:sz w:val="24"/>
          <w:szCs w:val="24"/>
        </w:rPr>
        <w:t xml:space="preserve">, </w:t>
      </w:r>
      <w:r>
        <w:rPr>
          <w:spacing w:val="-1"/>
          <w:sz w:val="24"/>
          <w:szCs w:val="24"/>
        </w:rPr>
        <w:t>e</w:t>
      </w:r>
      <w:r>
        <w:rPr>
          <w:sz w:val="24"/>
          <w:szCs w:val="24"/>
        </w:rPr>
        <w:t>quipm</w:t>
      </w:r>
      <w:r>
        <w:rPr>
          <w:spacing w:val="-1"/>
          <w:sz w:val="24"/>
          <w:szCs w:val="24"/>
        </w:rPr>
        <w:t>e</w:t>
      </w:r>
      <w:r>
        <w:rPr>
          <w:sz w:val="24"/>
          <w:szCs w:val="24"/>
        </w:rPr>
        <w:t>nt, or</w:t>
      </w:r>
      <w:r>
        <w:rPr>
          <w:spacing w:val="-1"/>
          <w:sz w:val="24"/>
          <w:szCs w:val="24"/>
        </w:rPr>
        <w:t xml:space="preserve"> fac</w:t>
      </w:r>
      <w:r>
        <w:rPr>
          <w:sz w:val="24"/>
          <w:szCs w:val="24"/>
        </w:rPr>
        <w:t>iliti</w:t>
      </w:r>
      <w:r>
        <w:rPr>
          <w:spacing w:val="-1"/>
          <w:sz w:val="24"/>
          <w:szCs w:val="24"/>
        </w:rPr>
        <w:t>e</w:t>
      </w:r>
      <w:r>
        <w:rPr>
          <w:sz w:val="24"/>
          <w:szCs w:val="24"/>
        </w:rPr>
        <w:t>s.</w:t>
      </w:r>
    </w:p>
    <w:p w14:paraId="47098521" w14:textId="77777777" w:rsidR="00C00241" w:rsidRDefault="00C00241" w:rsidP="004736A1">
      <w:pPr>
        <w:ind w:left="480"/>
        <w:jc w:val="both"/>
        <w:rPr>
          <w:sz w:val="24"/>
          <w:szCs w:val="24"/>
        </w:rPr>
      </w:pPr>
    </w:p>
    <w:p w14:paraId="534521C6" w14:textId="02BC3E34" w:rsidR="00481054" w:rsidRDefault="00067A3E" w:rsidP="004736A1">
      <w:pPr>
        <w:ind w:left="810" w:hanging="360"/>
        <w:jc w:val="both"/>
        <w:rPr>
          <w:sz w:val="24"/>
          <w:szCs w:val="24"/>
        </w:rPr>
      </w:pPr>
      <w:r>
        <w:rPr>
          <w:sz w:val="24"/>
          <w:szCs w:val="24"/>
        </w:rPr>
        <w:t>5.   Un</w:t>
      </w:r>
      <w:r>
        <w:rPr>
          <w:spacing w:val="-1"/>
          <w:sz w:val="24"/>
          <w:szCs w:val="24"/>
        </w:rPr>
        <w:t>a</w:t>
      </w:r>
      <w:r>
        <w:rPr>
          <w:sz w:val="24"/>
          <w:szCs w:val="24"/>
        </w:rPr>
        <w:t>utho</w:t>
      </w:r>
      <w:r>
        <w:rPr>
          <w:spacing w:val="-1"/>
          <w:sz w:val="24"/>
          <w:szCs w:val="24"/>
        </w:rPr>
        <w:t>r</w:t>
      </w:r>
      <w:r>
        <w:rPr>
          <w:sz w:val="24"/>
          <w:szCs w:val="24"/>
        </w:rPr>
        <w:t>i</w:t>
      </w:r>
      <w:r>
        <w:rPr>
          <w:spacing w:val="1"/>
          <w:sz w:val="24"/>
          <w:szCs w:val="24"/>
        </w:rPr>
        <w:t>z</w:t>
      </w:r>
      <w:r>
        <w:rPr>
          <w:spacing w:val="-1"/>
          <w:sz w:val="24"/>
          <w:szCs w:val="24"/>
        </w:rPr>
        <w:t>e</w:t>
      </w:r>
      <w:r>
        <w:rPr>
          <w:sz w:val="24"/>
          <w:szCs w:val="24"/>
        </w:rPr>
        <w:t>d</w:t>
      </w:r>
      <w:r>
        <w:rPr>
          <w:spacing w:val="24"/>
          <w:sz w:val="24"/>
          <w:szCs w:val="24"/>
        </w:rPr>
        <w:t xml:space="preserve"> </w:t>
      </w:r>
      <w:r>
        <w:rPr>
          <w:sz w:val="24"/>
          <w:szCs w:val="24"/>
        </w:rPr>
        <w:t>use</w:t>
      </w:r>
      <w:r>
        <w:rPr>
          <w:spacing w:val="23"/>
          <w:sz w:val="24"/>
          <w:szCs w:val="24"/>
        </w:rPr>
        <w:t xml:space="preserve"> </w:t>
      </w:r>
      <w:r>
        <w:rPr>
          <w:sz w:val="24"/>
          <w:szCs w:val="24"/>
        </w:rPr>
        <w:t>of</w:t>
      </w:r>
      <w:r>
        <w:rPr>
          <w:spacing w:val="23"/>
          <w:sz w:val="24"/>
          <w:szCs w:val="24"/>
        </w:rPr>
        <w:t xml:space="preserve"> </w:t>
      </w:r>
      <w:r>
        <w:rPr>
          <w:sz w:val="24"/>
          <w:szCs w:val="24"/>
        </w:rPr>
        <w:t>t</w:t>
      </w:r>
      <w:r>
        <w:rPr>
          <w:spacing w:val="-1"/>
          <w:sz w:val="24"/>
          <w:szCs w:val="24"/>
        </w:rPr>
        <w:t>e</w:t>
      </w:r>
      <w:r>
        <w:rPr>
          <w:sz w:val="24"/>
          <w:szCs w:val="24"/>
        </w:rPr>
        <w:t>l</w:t>
      </w:r>
      <w:r>
        <w:rPr>
          <w:spacing w:val="-1"/>
          <w:sz w:val="24"/>
          <w:szCs w:val="24"/>
        </w:rPr>
        <w:t>e</w:t>
      </w:r>
      <w:r>
        <w:rPr>
          <w:sz w:val="24"/>
          <w:szCs w:val="24"/>
        </w:rPr>
        <w:t>phon</w:t>
      </w:r>
      <w:r>
        <w:rPr>
          <w:spacing w:val="-1"/>
          <w:sz w:val="24"/>
          <w:szCs w:val="24"/>
        </w:rPr>
        <w:t>e</w:t>
      </w:r>
      <w:r>
        <w:rPr>
          <w:sz w:val="24"/>
          <w:szCs w:val="24"/>
        </w:rPr>
        <w:t>s</w:t>
      </w:r>
      <w:r>
        <w:rPr>
          <w:spacing w:val="24"/>
          <w:sz w:val="24"/>
          <w:szCs w:val="24"/>
        </w:rPr>
        <w:t xml:space="preserve"> </w:t>
      </w:r>
      <w:r>
        <w:rPr>
          <w:spacing w:val="-1"/>
          <w:sz w:val="24"/>
          <w:szCs w:val="24"/>
        </w:rPr>
        <w:t>f</w:t>
      </w:r>
      <w:r>
        <w:rPr>
          <w:sz w:val="24"/>
          <w:szCs w:val="24"/>
        </w:rPr>
        <w:t>or</w:t>
      </w:r>
      <w:r>
        <w:rPr>
          <w:spacing w:val="23"/>
          <w:sz w:val="24"/>
          <w:szCs w:val="24"/>
        </w:rPr>
        <w:t xml:space="preserve"> </w:t>
      </w:r>
      <w:r>
        <w:rPr>
          <w:sz w:val="24"/>
          <w:szCs w:val="24"/>
        </w:rPr>
        <w:t>p</w:t>
      </w:r>
      <w:r>
        <w:rPr>
          <w:spacing w:val="-1"/>
          <w:sz w:val="24"/>
          <w:szCs w:val="24"/>
        </w:rPr>
        <w:t>er</w:t>
      </w:r>
      <w:r>
        <w:rPr>
          <w:sz w:val="24"/>
          <w:szCs w:val="24"/>
        </w:rPr>
        <w:t>son</w:t>
      </w:r>
      <w:r>
        <w:rPr>
          <w:spacing w:val="-1"/>
          <w:sz w:val="24"/>
          <w:szCs w:val="24"/>
        </w:rPr>
        <w:t>a</w:t>
      </w:r>
      <w:r>
        <w:rPr>
          <w:sz w:val="24"/>
          <w:szCs w:val="24"/>
        </w:rPr>
        <w:t>l</w:t>
      </w:r>
      <w:r>
        <w:rPr>
          <w:spacing w:val="22"/>
          <w:sz w:val="24"/>
          <w:szCs w:val="24"/>
        </w:rPr>
        <w:t xml:space="preserve"> </w:t>
      </w:r>
      <w:r>
        <w:rPr>
          <w:sz w:val="24"/>
          <w:szCs w:val="24"/>
        </w:rPr>
        <w:t>use</w:t>
      </w:r>
      <w:r>
        <w:rPr>
          <w:spacing w:val="21"/>
          <w:sz w:val="24"/>
          <w:szCs w:val="24"/>
        </w:rPr>
        <w:t xml:space="preserve"> </w:t>
      </w:r>
      <w:r>
        <w:rPr>
          <w:sz w:val="24"/>
          <w:szCs w:val="24"/>
        </w:rPr>
        <w:t>du</w:t>
      </w:r>
      <w:r>
        <w:rPr>
          <w:spacing w:val="-1"/>
          <w:sz w:val="24"/>
          <w:szCs w:val="24"/>
        </w:rPr>
        <w:t>r</w:t>
      </w:r>
      <w:r>
        <w:rPr>
          <w:sz w:val="24"/>
          <w:szCs w:val="24"/>
        </w:rPr>
        <w:t>ing</w:t>
      </w:r>
      <w:r>
        <w:rPr>
          <w:spacing w:val="19"/>
          <w:sz w:val="24"/>
          <w:szCs w:val="24"/>
        </w:rPr>
        <w:t xml:space="preserve"> </w:t>
      </w:r>
      <w:r>
        <w:rPr>
          <w:sz w:val="24"/>
          <w:szCs w:val="24"/>
        </w:rPr>
        <w:t>wo</w:t>
      </w:r>
      <w:r>
        <w:rPr>
          <w:spacing w:val="-1"/>
          <w:sz w:val="24"/>
          <w:szCs w:val="24"/>
        </w:rPr>
        <w:t>r</w:t>
      </w:r>
      <w:r>
        <w:rPr>
          <w:sz w:val="24"/>
          <w:szCs w:val="24"/>
        </w:rPr>
        <w:t>king</w:t>
      </w:r>
      <w:r>
        <w:rPr>
          <w:spacing w:val="19"/>
          <w:sz w:val="24"/>
          <w:szCs w:val="24"/>
        </w:rPr>
        <w:t xml:space="preserve"> </w:t>
      </w:r>
      <w:r>
        <w:rPr>
          <w:sz w:val="24"/>
          <w:szCs w:val="24"/>
        </w:rPr>
        <w:t>hou</w:t>
      </w:r>
      <w:r>
        <w:rPr>
          <w:spacing w:val="-1"/>
          <w:sz w:val="24"/>
          <w:szCs w:val="24"/>
        </w:rPr>
        <w:t>r</w:t>
      </w:r>
      <w:r>
        <w:rPr>
          <w:sz w:val="24"/>
          <w:szCs w:val="24"/>
        </w:rPr>
        <w:t>s</w:t>
      </w:r>
      <w:r>
        <w:rPr>
          <w:spacing w:val="22"/>
          <w:sz w:val="24"/>
          <w:szCs w:val="24"/>
        </w:rPr>
        <w:t xml:space="preserve"> </w:t>
      </w:r>
      <w:r>
        <w:rPr>
          <w:sz w:val="24"/>
          <w:szCs w:val="24"/>
        </w:rPr>
        <w:t>or</w:t>
      </w:r>
      <w:r>
        <w:rPr>
          <w:spacing w:val="21"/>
          <w:sz w:val="24"/>
          <w:szCs w:val="24"/>
        </w:rPr>
        <w:t xml:space="preserve"> </w:t>
      </w:r>
      <w:r>
        <w:rPr>
          <w:sz w:val="24"/>
          <w:szCs w:val="24"/>
        </w:rPr>
        <w:t>use</w:t>
      </w:r>
      <w:r>
        <w:rPr>
          <w:spacing w:val="21"/>
          <w:sz w:val="24"/>
          <w:szCs w:val="24"/>
        </w:rPr>
        <w:t xml:space="preserve"> </w:t>
      </w:r>
      <w:r w:rsidR="00052C24">
        <w:rPr>
          <w:sz w:val="24"/>
          <w:szCs w:val="24"/>
        </w:rPr>
        <w:t>or possession</w:t>
      </w:r>
      <w:r>
        <w:rPr>
          <w:spacing w:val="3"/>
          <w:sz w:val="24"/>
          <w:szCs w:val="24"/>
        </w:rPr>
        <w:t xml:space="preserve"> </w:t>
      </w:r>
      <w:r>
        <w:rPr>
          <w:sz w:val="24"/>
          <w:szCs w:val="24"/>
        </w:rPr>
        <w:t>of</w:t>
      </w:r>
      <w:r>
        <w:rPr>
          <w:spacing w:val="2"/>
          <w:sz w:val="24"/>
          <w:szCs w:val="24"/>
        </w:rPr>
        <w:t xml:space="preserve"> </w:t>
      </w:r>
      <w:r>
        <w:rPr>
          <w:spacing w:val="-1"/>
          <w:sz w:val="24"/>
          <w:szCs w:val="24"/>
        </w:rPr>
        <w:t>a</w:t>
      </w:r>
      <w:r>
        <w:rPr>
          <w:sz w:val="24"/>
          <w:szCs w:val="24"/>
        </w:rPr>
        <w:t>noth</w:t>
      </w:r>
      <w:r>
        <w:rPr>
          <w:spacing w:val="-1"/>
          <w:sz w:val="24"/>
          <w:szCs w:val="24"/>
        </w:rPr>
        <w:t>e</w:t>
      </w:r>
      <w:r>
        <w:rPr>
          <w:sz w:val="24"/>
          <w:szCs w:val="24"/>
        </w:rPr>
        <w:t>r</w:t>
      </w:r>
      <w:r>
        <w:rPr>
          <w:spacing w:val="2"/>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pacing w:val="-2"/>
          <w:sz w:val="24"/>
          <w:szCs w:val="24"/>
        </w:rPr>
        <w:t>'</w:t>
      </w:r>
      <w:r>
        <w:rPr>
          <w:sz w:val="24"/>
          <w:szCs w:val="24"/>
        </w:rPr>
        <w:t>s</w:t>
      </w:r>
      <w:r>
        <w:rPr>
          <w:spacing w:val="3"/>
          <w:sz w:val="24"/>
          <w:szCs w:val="24"/>
        </w:rPr>
        <w:t xml:space="preserve"> </w:t>
      </w:r>
      <w:r>
        <w:rPr>
          <w:sz w:val="24"/>
          <w:szCs w:val="24"/>
        </w:rPr>
        <w:t>p</w:t>
      </w:r>
      <w:r>
        <w:rPr>
          <w:spacing w:val="-1"/>
          <w:sz w:val="24"/>
          <w:szCs w:val="24"/>
        </w:rPr>
        <w:t>er</w:t>
      </w:r>
      <w:r>
        <w:rPr>
          <w:sz w:val="24"/>
          <w:szCs w:val="24"/>
        </w:rPr>
        <w:t>son</w:t>
      </w:r>
      <w:r>
        <w:rPr>
          <w:spacing w:val="-1"/>
          <w:sz w:val="24"/>
          <w:szCs w:val="24"/>
        </w:rPr>
        <w:t>a</w:t>
      </w:r>
      <w:r>
        <w:rPr>
          <w:sz w:val="24"/>
          <w:szCs w:val="24"/>
        </w:rPr>
        <w:t>l</w:t>
      </w:r>
      <w:r>
        <w:rPr>
          <w:spacing w:val="3"/>
          <w:sz w:val="24"/>
          <w:szCs w:val="24"/>
        </w:rPr>
        <w:t xml:space="preserve"> </w:t>
      </w:r>
      <w:r>
        <w:rPr>
          <w:spacing w:val="-1"/>
          <w:sz w:val="24"/>
          <w:szCs w:val="24"/>
        </w:rPr>
        <w:t>e</w:t>
      </w:r>
      <w:r>
        <w:rPr>
          <w:sz w:val="24"/>
          <w:szCs w:val="24"/>
        </w:rPr>
        <w:t>quipm</w:t>
      </w:r>
      <w:r>
        <w:rPr>
          <w:spacing w:val="-1"/>
          <w:sz w:val="24"/>
          <w:szCs w:val="24"/>
        </w:rPr>
        <w:t>e</w:t>
      </w:r>
      <w:r>
        <w:rPr>
          <w:sz w:val="24"/>
          <w:szCs w:val="24"/>
        </w:rPr>
        <w:t>nt</w:t>
      </w:r>
      <w:r>
        <w:rPr>
          <w:spacing w:val="1"/>
          <w:sz w:val="24"/>
          <w:szCs w:val="24"/>
        </w:rPr>
        <w:t xml:space="preserve"> </w:t>
      </w:r>
      <w:r>
        <w:rPr>
          <w:sz w:val="24"/>
          <w:szCs w:val="24"/>
        </w:rPr>
        <w:t>or poss</w:t>
      </w:r>
      <w:r>
        <w:rPr>
          <w:spacing w:val="-1"/>
          <w:sz w:val="24"/>
          <w:szCs w:val="24"/>
        </w:rPr>
        <w:t>e</w:t>
      </w:r>
      <w:r>
        <w:rPr>
          <w:sz w:val="24"/>
          <w:szCs w:val="24"/>
        </w:rPr>
        <w:t>ssions</w:t>
      </w:r>
      <w:r>
        <w:rPr>
          <w:spacing w:val="1"/>
          <w:sz w:val="24"/>
          <w:szCs w:val="24"/>
        </w:rPr>
        <w:t xml:space="preserve"> </w:t>
      </w:r>
      <w:r>
        <w:rPr>
          <w:sz w:val="24"/>
          <w:szCs w:val="24"/>
        </w:rPr>
        <w:t>wi</w:t>
      </w:r>
      <w:r>
        <w:rPr>
          <w:spacing w:val="1"/>
          <w:sz w:val="24"/>
          <w:szCs w:val="24"/>
        </w:rPr>
        <w:t>t</w:t>
      </w:r>
      <w:r>
        <w:rPr>
          <w:sz w:val="24"/>
          <w:szCs w:val="24"/>
        </w:rPr>
        <w:t>hout</w:t>
      </w:r>
      <w:r>
        <w:rPr>
          <w:spacing w:val="1"/>
          <w:sz w:val="24"/>
          <w:szCs w:val="24"/>
        </w:rPr>
        <w:t xml:space="preserve"> </w:t>
      </w:r>
      <w:r>
        <w:rPr>
          <w:sz w:val="24"/>
          <w:szCs w:val="24"/>
        </w:rPr>
        <w:t xml:space="preserve">the </w:t>
      </w:r>
      <w:r>
        <w:rPr>
          <w:spacing w:val="-1"/>
          <w:sz w:val="24"/>
          <w:szCs w:val="24"/>
        </w:rPr>
        <w:t>e</w:t>
      </w:r>
      <w:r>
        <w:rPr>
          <w:sz w:val="24"/>
          <w:szCs w:val="24"/>
        </w:rPr>
        <w:t>mplo</w:t>
      </w:r>
      <w:r>
        <w:rPr>
          <w:spacing w:val="-7"/>
          <w:sz w:val="24"/>
          <w:szCs w:val="24"/>
        </w:rPr>
        <w:t>y</w:t>
      </w:r>
      <w:r>
        <w:rPr>
          <w:spacing w:val="-1"/>
          <w:sz w:val="24"/>
          <w:szCs w:val="24"/>
        </w:rPr>
        <w:t>ee</w:t>
      </w:r>
      <w:r>
        <w:rPr>
          <w:spacing w:val="-2"/>
          <w:sz w:val="24"/>
          <w:szCs w:val="24"/>
        </w:rPr>
        <w:t>'</w:t>
      </w:r>
      <w:r>
        <w:rPr>
          <w:sz w:val="24"/>
          <w:szCs w:val="24"/>
        </w:rPr>
        <w:t xml:space="preserve">s </w:t>
      </w:r>
      <w:r>
        <w:rPr>
          <w:spacing w:val="-1"/>
          <w:sz w:val="24"/>
          <w:szCs w:val="24"/>
        </w:rPr>
        <w:t>c</w:t>
      </w:r>
      <w:r>
        <w:rPr>
          <w:sz w:val="24"/>
          <w:szCs w:val="24"/>
        </w:rPr>
        <w:t>ons</w:t>
      </w:r>
      <w:r>
        <w:rPr>
          <w:spacing w:val="-1"/>
          <w:sz w:val="24"/>
          <w:szCs w:val="24"/>
        </w:rPr>
        <w:t>e</w:t>
      </w:r>
      <w:r>
        <w:rPr>
          <w:sz w:val="24"/>
          <w:szCs w:val="24"/>
        </w:rPr>
        <w:t>nt.</w:t>
      </w:r>
    </w:p>
    <w:p w14:paraId="1E2D7A28" w14:textId="77777777" w:rsidR="00481054" w:rsidRDefault="00481054" w:rsidP="004736A1">
      <w:pPr>
        <w:spacing w:line="240" w:lineRule="exact"/>
        <w:jc w:val="both"/>
        <w:rPr>
          <w:sz w:val="24"/>
          <w:szCs w:val="24"/>
        </w:rPr>
      </w:pPr>
    </w:p>
    <w:p w14:paraId="51B4001C" w14:textId="77777777" w:rsidR="00481054" w:rsidRDefault="00067A3E" w:rsidP="004736A1">
      <w:pPr>
        <w:spacing w:line="246" w:lineRule="auto"/>
        <w:ind w:left="820" w:right="79" w:hanging="360"/>
        <w:jc w:val="both"/>
        <w:rPr>
          <w:sz w:val="24"/>
          <w:szCs w:val="24"/>
        </w:rPr>
      </w:pPr>
      <w:r>
        <w:rPr>
          <w:sz w:val="24"/>
          <w:szCs w:val="24"/>
        </w:rPr>
        <w:t xml:space="preserve">6.   </w:t>
      </w:r>
      <w:r>
        <w:rPr>
          <w:spacing w:val="-6"/>
          <w:sz w:val="24"/>
          <w:szCs w:val="24"/>
        </w:rPr>
        <w:t>I</w:t>
      </w:r>
      <w:r>
        <w:rPr>
          <w:sz w:val="24"/>
          <w:szCs w:val="24"/>
        </w:rPr>
        <w:t>nsubo</w:t>
      </w:r>
      <w:r>
        <w:rPr>
          <w:spacing w:val="-1"/>
          <w:sz w:val="24"/>
          <w:szCs w:val="24"/>
        </w:rPr>
        <w:t>r</w:t>
      </w:r>
      <w:r>
        <w:rPr>
          <w:sz w:val="24"/>
          <w:szCs w:val="24"/>
        </w:rPr>
        <w:t>din</w:t>
      </w:r>
      <w:r>
        <w:rPr>
          <w:spacing w:val="-1"/>
          <w:sz w:val="24"/>
          <w:szCs w:val="24"/>
        </w:rPr>
        <w:t>a</w:t>
      </w:r>
      <w:r>
        <w:rPr>
          <w:sz w:val="24"/>
          <w:szCs w:val="24"/>
        </w:rPr>
        <w:t>tion,</w:t>
      </w:r>
      <w:r>
        <w:rPr>
          <w:spacing w:val="31"/>
          <w:sz w:val="24"/>
          <w:szCs w:val="24"/>
        </w:rPr>
        <w:t xml:space="preserve"> </w:t>
      </w:r>
      <w:r>
        <w:rPr>
          <w:spacing w:val="-1"/>
          <w:sz w:val="24"/>
          <w:szCs w:val="24"/>
        </w:rPr>
        <w:t>ref</w:t>
      </w:r>
      <w:r>
        <w:rPr>
          <w:sz w:val="24"/>
          <w:szCs w:val="24"/>
        </w:rPr>
        <w:t>us</w:t>
      </w:r>
      <w:r>
        <w:rPr>
          <w:spacing w:val="-1"/>
          <w:sz w:val="24"/>
          <w:szCs w:val="24"/>
        </w:rPr>
        <w:t>a</w:t>
      </w:r>
      <w:r>
        <w:rPr>
          <w:sz w:val="24"/>
          <w:szCs w:val="24"/>
        </w:rPr>
        <w:t>l</w:t>
      </w:r>
      <w:r>
        <w:rPr>
          <w:spacing w:val="32"/>
          <w:sz w:val="24"/>
          <w:szCs w:val="24"/>
        </w:rPr>
        <w:t xml:space="preserve"> </w:t>
      </w:r>
      <w:r>
        <w:rPr>
          <w:sz w:val="24"/>
          <w:szCs w:val="24"/>
        </w:rPr>
        <w:t>to</w:t>
      </w:r>
      <w:r>
        <w:rPr>
          <w:spacing w:val="31"/>
          <w:sz w:val="24"/>
          <w:szCs w:val="24"/>
        </w:rPr>
        <w:t xml:space="preserve"> </w:t>
      </w:r>
      <w:r>
        <w:rPr>
          <w:sz w:val="24"/>
          <w:szCs w:val="24"/>
        </w:rPr>
        <w:t>ob</w:t>
      </w:r>
      <w:r>
        <w:rPr>
          <w:spacing w:val="-1"/>
          <w:sz w:val="24"/>
          <w:szCs w:val="24"/>
        </w:rPr>
        <w:t>e</w:t>
      </w:r>
      <w:r>
        <w:rPr>
          <w:spacing w:val="-7"/>
          <w:sz w:val="24"/>
          <w:szCs w:val="24"/>
        </w:rPr>
        <w:t>y</w:t>
      </w:r>
      <w:r>
        <w:rPr>
          <w:sz w:val="24"/>
          <w:szCs w:val="24"/>
        </w:rPr>
        <w:t>,</w:t>
      </w:r>
      <w:r>
        <w:rPr>
          <w:spacing w:val="29"/>
          <w:sz w:val="24"/>
          <w:szCs w:val="24"/>
        </w:rPr>
        <w:t xml:space="preserve"> </w:t>
      </w:r>
      <w:r>
        <w:rPr>
          <w:sz w:val="24"/>
          <w:szCs w:val="24"/>
        </w:rPr>
        <w:t>or</w:t>
      </w:r>
      <w:r>
        <w:rPr>
          <w:spacing w:val="28"/>
          <w:sz w:val="24"/>
          <w:szCs w:val="24"/>
        </w:rPr>
        <w:t xml:space="preserve"> </w:t>
      </w:r>
      <w:r>
        <w:rPr>
          <w:sz w:val="24"/>
          <w:szCs w:val="24"/>
        </w:rPr>
        <w:t>will</w:t>
      </w:r>
      <w:r>
        <w:rPr>
          <w:spacing w:val="-1"/>
          <w:sz w:val="24"/>
          <w:szCs w:val="24"/>
        </w:rPr>
        <w:t>f</w:t>
      </w:r>
      <w:r>
        <w:rPr>
          <w:sz w:val="24"/>
          <w:szCs w:val="24"/>
        </w:rPr>
        <w:t>ul</w:t>
      </w:r>
      <w:r>
        <w:rPr>
          <w:spacing w:val="29"/>
          <w:sz w:val="24"/>
          <w:szCs w:val="24"/>
        </w:rPr>
        <w:t xml:space="preserve"> </w:t>
      </w:r>
      <w:r>
        <w:rPr>
          <w:spacing w:val="-1"/>
          <w:sz w:val="24"/>
          <w:szCs w:val="24"/>
        </w:rPr>
        <w:t>fa</w:t>
      </w:r>
      <w:r>
        <w:rPr>
          <w:sz w:val="24"/>
          <w:szCs w:val="24"/>
        </w:rPr>
        <w:t>ilu</w:t>
      </w:r>
      <w:r>
        <w:rPr>
          <w:spacing w:val="-1"/>
          <w:sz w:val="24"/>
          <w:szCs w:val="24"/>
        </w:rPr>
        <w:t>r</w:t>
      </w:r>
      <w:r>
        <w:rPr>
          <w:sz w:val="24"/>
          <w:szCs w:val="24"/>
        </w:rPr>
        <w:t>e</w:t>
      </w:r>
      <w:r>
        <w:rPr>
          <w:spacing w:val="28"/>
          <w:sz w:val="24"/>
          <w:szCs w:val="24"/>
        </w:rPr>
        <w:t xml:space="preserve"> </w:t>
      </w:r>
      <w:r>
        <w:rPr>
          <w:sz w:val="24"/>
          <w:szCs w:val="24"/>
        </w:rPr>
        <w:t>to</w:t>
      </w:r>
      <w:r>
        <w:rPr>
          <w:spacing w:val="29"/>
          <w:sz w:val="24"/>
          <w:szCs w:val="24"/>
        </w:rPr>
        <w:t xml:space="preserve"> </w:t>
      </w:r>
      <w:r>
        <w:rPr>
          <w:spacing w:val="-1"/>
          <w:sz w:val="24"/>
          <w:szCs w:val="24"/>
        </w:rPr>
        <w:t>carr</w:t>
      </w:r>
      <w:r>
        <w:rPr>
          <w:sz w:val="24"/>
          <w:szCs w:val="24"/>
        </w:rPr>
        <w:t>y</w:t>
      </w:r>
      <w:r>
        <w:rPr>
          <w:spacing w:val="22"/>
          <w:sz w:val="24"/>
          <w:szCs w:val="24"/>
        </w:rPr>
        <w:t xml:space="preserve"> </w:t>
      </w:r>
      <w:r>
        <w:rPr>
          <w:sz w:val="24"/>
          <w:szCs w:val="24"/>
        </w:rPr>
        <w:t>out</w:t>
      </w:r>
      <w:r>
        <w:rPr>
          <w:spacing w:val="29"/>
          <w:sz w:val="24"/>
          <w:szCs w:val="24"/>
        </w:rPr>
        <w:t xml:space="preserve"> </w:t>
      </w:r>
      <w:r>
        <w:rPr>
          <w:sz w:val="24"/>
          <w:szCs w:val="24"/>
        </w:rPr>
        <w:t>v</w:t>
      </w:r>
      <w:r>
        <w:rPr>
          <w:spacing w:val="-1"/>
          <w:sz w:val="24"/>
          <w:szCs w:val="24"/>
        </w:rPr>
        <w:t>er</w:t>
      </w:r>
      <w:r>
        <w:rPr>
          <w:sz w:val="24"/>
          <w:szCs w:val="24"/>
        </w:rPr>
        <w:t>b</w:t>
      </w:r>
      <w:r>
        <w:rPr>
          <w:spacing w:val="-1"/>
          <w:sz w:val="24"/>
          <w:szCs w:val="24"/>
        </w:rPr>
        <w:t>a</w:t>
      </w:r>
      <w:r>
        <w:rPr>
          <w:sz w:val="24"/>
          <w:szCs w:val="24"/>
        </w:rPr>
        <w:t>l</w:t>
      </w:r>
      <w:r>
        <w:rPr>
          <w:spacing w:val="29"/>
          <w:sz w:val="24"/>
          <w:szCs w:val="24"/>
        </w:rPr>
        <w:t xml:space="preserve"> </w:t>
      </w:r>
      <w:r>
        <w:rPr>
          <w:sz w:val="24"/>
          <w:szCs w:val="24"/>
        </w:rPr>
        <w:t>or</w:t>
      </w:r>
      <w:r>
        <w:rPr>
          <w:spacing w:val="28"/>
          <w:sz w:val="24"/>
          <w:szCs w:val="24"/>
        </w:rPr>
        <w:t xml:space="preserve"> </w:t>
      </w:r>
      <w:r>
        <w:rPr>
          <w:sz w:val="24"/>
          <w:szCs w:val="24"/>
        </w:rPr>
        <w:t>w</w:t>
      </w:r>
      <w:r>
        <w:rPr>
          <w:spacing w:val="-1"/>
          <w:sz w:val="24"/>
          <w:szCs w:val="24"/>
        </w:rPr>
        <w:t>r</w:t>
      </w:r>
      <w:r>
        <w:rPr>
          <w:sz w:val="24"/>
          <w:szCs w:val="24"/>
        </w:rPr>
        <w:t>itt</w:t>
      </w:r>
      <w:r>
        <w:rPr>
          <w:spacing w:val="-1"/>
          <w:sz w:val="24"/>
          <w:szCs w:val="24"/>
        </w:rPr>
        <w:t>e</w:t>
      </w:r>
      <w:r>
        <w:rPr>
          <w:sz w:val="24"/>
          <w:szCs w:val="24"/>
        </w:rPr>
        <w:t>n inst</w:t>
      </w:r>
      <w:r>
        <w:rPr>
          <w:spacing w:val="-1"/>
          <w:sz w:val="24"/>
          <w:szCs w:val="24"/>
        </w:rPr>
        <w:t>r</w:t>
      </w:r>
      <w:r>
        <w:rPr>
          <w:sz w:val="24"/>
          <w:szCs w:val="24"/>
        </w:rPr>
        <w:t>u</w:t>
      </w:r>
      <w:r>
        <w:rPr>
          <w:spacing w:val="-1"/>
          <w:sz w:val="24"/>
          <w:szCs w:val="24"/>
        </w:rPr>
        <w:t>c</w:t>
      </w:r>
      <w:r>
        <w:rPr>
          <w:sz w:val="24"/>
          <w:szCs w:val="24"/>
        </w:rPr>
        <w:t>tions of</w:t>
      </w:r>
      <w:r>
        <w:rPr>
          <w:spacing w:val="-1"/>
          <w:sz w:val="24"/>
          <w:szCs w:val="24"/>
        </w:rPr>
        <w:t xml:space="preserve"> </w:t>
      </w:r>
      <w:r>
        <w:rPr>
          <w:sz w:val="24"/>
          <w:szCs w:val="24"/>
        </w:rPr>
        <w:t>sup</w:t>
      </w:r>
      <w:r>
        <w:rPr>
          <w:spacing w:val="-1"/>
          <w:sz w:val="24"/>
          <w:szCs w:val="24"/>
        </w:rPr>
        <w:t>er</w:t>
      </w:r>
      <w:r>
        <w:rPr>
          <w:sz w:val="24"/>
          <w:szCs w:val="24"/>
        </w:rPr>
        <w:t>viso</w:t>
      </w:r>
      <w:r>
        <w:rPr>
          <w:spacing w:val="-1"/>
          <w:sz w:val="24"/>
          <w:szCs w:val="24"/>
        </w:rPr>
        <w:t>r</w:t>
      </w:r>
      <w:r>
        <w:rPr>
          <w:sz w:val="24"/>
          <w:szCs w:val="24"/>
        </w:rPr>
        <w:t>y</w:t>
      </w:r>
      <w:r>
        <w:rPr>
          <w:spacing w:val="-7"/>
          <w:sz w:val="24"/>
          <w:szCs w:val="24"/>
        </w:rPr>
        <w:t xml:space="preserve"> </w:t>
      </w:r>
      <w:r>
        <w:rPr>
          <w:sz w:val="24"/>
          <w:szCs w:val="24"/>
        </w:rPr>
        <w:t>p</w:t>
      </w:r>
      <w:r>
        <w:rPr>
          <w:spacing w:val="-1"/>
          <w:sz w:val="24"/>
          <w:szCs w:val="24"/>
        </w:rPr>
        <w:t>er</w:t>
      </w:r>
      <w:r>
        <w:rPr>
          <w:sz w:val="24"/>
          <w:szCs w:val="24"/>
        </w:rPr>
        <w:t>sonn</w:t>
      </w:r>
      <w:r>
        <w:rPr>
          <w:spacing w:val="-1"/>
          <w:sz w:val="24"/>
          <w:szCs w:val="24"/>
        </w:rPr>
        <w:t>e</w:t>
      </w:r>
      <w:r>
        <w:rPr>
          <w:sz w:val="24"/>
          <w:szCs w:val="24"/>
        </w:rPr>
        <w:t>l.</w:t>
      </w:r>
    </w:p>
    <w:p w14:paraId="01751921" w14:textId="77777777" w:rsidR="00481054" w:rsidRDefault="00481054" w:rsidP="004736A1">
      <w:pPr>
        <w:spacing w:line="240" w:lineRule="exact"/>
        <w:jc w:val="both"/>
        <w:rPr>
          <w:sz w:val="24"/>
          <w:szCs w:val="24"/>
        </w:rPr>
      </w:pPr>
    </w:p>
    <w:p w14:paraId="0451AA22" w14:textId="77777777" w:rsidR="00481054" w:rsidRDefault="00067A3E" w:rsidP="004736A1">
      <w:pPr>
        <w:spacing w:line="246" w:lineRule="auto"/>
        <w:ind w:left="820" w:right="78" w:hanging="360"/>
        <w:jc w:val="both"/>
        <w:rPr>
          <w:sz w:val="24"/>
          <w:szCs w:val="24"/>
        </w:rPr>
      </w:pPr>
      <w:r>
        <w:rPr>
          <w:sz w:val="24"/>
          <w:szCs w:val="24"/>
        </w:rPr>
        <w:t xml:space="preserve">7.   </w:t>
      </w:r>
      <w:r>
        <w:rPr>
          <w:spacing w:val="1"/>
          <w:sz w:val="24"/>
          <w:szCs w:val="24"/>
        </w:rPr>
        <w:t>P</w:t>
      </w:r>
      <w:r>
        <w:rPr>
          <w:spacing w:val="-1"/>
          <w:sz w:val="24"/>
          <w:szCs w:val="24"/>
        </w:rPr>
        <w:t>r</w:t>
      </w:r>
      <w:r>
        <w:rPr>
          <w:sz w:val="24"/>
          <w:szCs w:val="24"/>
        </w:rPr>
        <w:t>ovoking</w:t>
      </w:r>
      <w:r>
        <w:rPr>
          <w:spacing w:val="55"/>
          <w:sz w:val="24"/>
          <w:szCs w:val="24"/>
        </w:rPr>
        <w:t xml:space="preserve"> </w:t>
      </w:r>
      <w:r>
        <w:rPr>
          <w:sz w:val="24"/>
          <w:szCs w:val="24"/>
        </w:rPr>
        <w:t>a</w:t>
      </w:r>
      <w:r>
        <w:rPr>
          <w:spacing w:val="57"/>
          <w:sz w:val="24"/>
          <w:szCs w:val="24"/>
        </w:rPr>
        <w:t xml:space="preserve"> </w:t>
      </w:r>
      <w:r>
        <w:rPr>
          <w:spacing w:val="-1"/>
          <w:sz w:val="24"/>
          <w:szCs w:val="24"/>
        </w:rPr>
        <w:t>f</w:t>
      </w:r>
      <w:r>
        <w:rPr>
          <w:sz w:val="24"/>
          <w:szCs w:val="24"/>
        </w:rPr>
        <w:t>i</w:t>
      </w:r>
      <w:r>
        <w:rPr>
          <w:spacing w:val="-2"/>
          <w:sz w:val="24"/>
          <w:szCs w:val="24"/>
        </w:rPr>
        <w:t>g</w:t>
      </w:r>
      <w:r>
        <w:rPr>
          <w:sz w:val="24"/>
          <w:szCs w:val="24"/>
        </w:rPr>
        <w:t>ht</w:t>
      </w:r>
      <w:r>
        <w:rPr>
          <w:spacing w:val="58"/>
          <w:sz w:val="24"/>
          <w:szCs w:val="24"/>
        </w:rPr>
        <w:t xml:space="preserve"> </w:t>
      </w:r>
      <w:r>
        <w:rPr>
          <w:sz w:val="24"/>
          <w:szCs w:val="24"/>
        </w:rPr>
        <w:t>or</w:t>
      </w:r>
      <w:r>
        <w:rPr>
          <w:spacing w:val="57"/>
          <w:sz w:val="24"/>
          <w:szCs w:val="24"/>
        </w:rPr>
        <w:t xml:space="preserve"> </w:t>
      </w:r>
      <w:r>
        <w:rPr>
          <w:spacing w:val="-1"/>
          <w:sz w:val="24"/>
          <w:szCs w:val="24"/>
        </w:rPr>
        <w:t>f</w:t>
      </w:r>
      <w:r>
        <w:rPr>
          <w:sz w:val="24"/>
          <w:szCs w:val="24"/>
        </w:rPr>
        <w:t>i</w:t>
      </w:r>
      <w:r>
        <w:rPr>
          <w:spacing w:val="-2"/>
          <w:sz w:val="24"/>
          <w:szCs w:val="24"/>
        </w:rPr>
        <w:t>g</w:t>
      </w:r>
      <w:r>
        <w:rPr>
          <w:sz w:val="24"/>
          <w:szCs w:val="24"/>
        </w:rPr>
        <w:t>htin</w:t>
      </w:r>
      <w:r>
        <w:rPr>
          <w:spacing w:val="-2"/>
          <w:sz w:val="24"/>
          <w:szCs w:val="24"/>
        </w:rPr>
        <w:t>g</w:t>
      </w:r>
      <w:r>
        <w:rPr>
          <w:sz w:val="24"/>
          <w:szCs w:val="24"/>
        </w:rPr>
        <w:t>,</w:t>
      </w:r>
      <w:r>
        <w:rPr>
          <w:spacing w:val="58"/>
          <w:sz w:val="24"/>
          <w:szCs w:val="24"/>
        </w:rPr>
        <w:t xml:space="preserve"> </w:t>
      </w:r>
      <w:r>
        <w:rPr>
          <w:sz w:val="24"/>
          <w:szCs w:val="24"/>
        </w:rPr>
        <w:t>p</w:t>
      </w:r>
      <w:r>
        <w:rPr>
          <w:spacing w:val="-1"/>
          <w:sz w:val="24"/>
          <w:szCs w:val="24"/>
        </w:rPr>
        <w:t>ar</w:t>
      </w:r>
      <w:r>
        <w:rPr>
          <w:sz w:val="24"/>
          <w:szCs w:val="24"/>
        </w:rPr>
        <w:t>ti</w:t>
      </w:r>
      <w:r>
        <w:rPr>
          <w:spacing w:val="-1"/>
          <w:sz w:val="24"/>
          <w:szCs w:val="24"/>
        </w:rPr>
        <w:t>c</w:t>
      </w:r>
      <w:r>
        <w:rPr>
          <w:sz w:val="24"/>
          <w:szCs w:val="24"/>
        </w:rPr>
        <w:t>ip</w:t>
      </w:r>
      <w:r>
        <w:rPr>
          <w:spacing w:val="-1"/>
          <w:sz w:val="24"/>
          <w:szCs w:val="24"/>
        </w:rPr>
        <w:t>a</w:t>
      </w:r>
      <w:r>
        <w:rPr>
          <w:sz w:val="24"/>
          <w:szCs w:val="24"/>
        </w:rPr>
        <w:t>ting</w:t>
      </w:r>
      <w:r>
        <w:rPr>
          <w:spacing w:val="53"/>
          <w:sz w:val="24"/>
          <w:szCs w:val="24"/>
        </w:rPr>
        <w:t xml:space="preserve"> </w:t>
      </w:r>
      <w:r>
        <w:rPr>
          <w:sz w:val="24"/>
          <w:szCs w:val="24"/>
        </w:rPr>
        <w:t>in</w:t>
      </w:r>
      <w:r>
        <w:rPr>
          <w:spacing w:val="55"/>
          <w:sz w:val="24"/>
          <w:szCs w:val="24"/>
        </w:rPr>
        <w:t xml:space="preserve"> </w:t>
      </w:r>
      <w:r>
        <w:rPr>
          <w:sz w:val="24"/>
          <w:szCs w:val="24"/>
        </w:rPr>
        <w:t>ho</w:t>
      </w:r>
      <w:r>
        <w:rPr>
          <w:spacing w:val="-1"/>
          <w:sz w:val="24"/>
          <w:szCs w:val="24"/>
        </w:rPr>
        <w:t>r</w:t>
      </w:r>
      <w:r>
        <w:rPr>
          <w:sz w:val="24"/>
          <w:szCs w:val="24"/>
        </w:rPr>
        <w:t>s</w:t>
      </w:r>
      <w:r>
        <w:rPr>
          <w:spacing w:val="-1"/>
          <w:sz w:val="24"/>
          <w:szCs w:val="24"/>
        </w:rPr>
        <w:t>e</w:t>
      </w:r>
      <w:r>
        <w:rPr>
          <w:sz w:val="24"/>
          <w:szCs w:val="24"/>
        </w:rPr>
        <w:t>pl</w:t>
      </w:r>
      <w:r>
        <w:rPr>
          <w:spacing w:val="-1"/>
          <w:sz w:val="24"/>
          <w:szCs w:val="24"/>
        </w:rPr>
        <w:t>a</w:t>
      </w:r>
      <w:r>
        <w:rPr>
          <w:sz w:val="24"/>
          <w:szCs w:val="24"/>
        </w:rPr>
        <w:t>y</w:t>
      </w:r>
      <w:r>
        <w:rPr>
          <w:spacing w:val="48"/>
          <w:sz w:val="24"/>
          <w:szCs w:val="24"/>
        </w:rPr>
        <w:t xml:space="preserve"> </w:t>
      </w:r>
      <w:r>
        <w:rPr>
          <w:sz w:val="24"/>
          <w:szCs w:val="24"/>
        </w:rPr>
        <w:t>or</w:t>
      </w:r>
      <w:r>
        <w:rPr>
          <w:spacing w:val="54"/>
          <w:sz w:val="24"/>
          <w:szCs w:val="24"/>
        </w:rPr>
        <w:t xml:space="preserve"> </w:t>
      </w:r>
      <w:r>
        <w:rPr>
          <w:spacing w:val="-1"/>
          <w:sz w:val="24"/>
          <w:szCs w:val="24"/>
        </w:rPr>
        <w:t>e</w:t>
      </w:r>
      <w:r>
        <w:rPr>
          <w:sz w:val="24"/>
          <w:szCs w:val="24"/>
        </w:rPr>
        <w:t>n</w:t>
      </w:r>
      <w:r>
        <w:rPr>
          <w:spacing w:val="-2"/>
          <w:sz w:val="24"/>
          <w:szCs w:val="24"/>
        </w:rPr>
        <w:t>g</w:t>
      </w:r>
      <w:r>
        <w:rPr>
          <w:spacing w:val="-1"/>
          <w:sz w:val="24"/>
          <w:szCs w:val="24"/>
        </w:rPr>
        <w:t>a</w:t>
      </w:r>
      <w:r>
        <w:rPr>
          <w:spacing w:val="-2"/>
          <w:sz w:val="24"/>
          <w:szCs w:val="24"/>
        </w:rPr>
        <w:t>g</w:t>
      </w:r>
      <w:r>
        <w:rPr>
          <w:sz w:val="24"/>
          <w:szCs w:val="24"/>
        </w:rPr>
        <w:t>ing</w:t>
      </w:r>
      <w:r>
        <w:rPr>
          <w:spacing w:val="53"/>
          <w:sz w:val="24"/>
          <w:szCs w:val="24"/>
        </w:rPr>
        <w:t xml:space="preserve"> </w:t>
      </w:r>
      <w:r>
        <w:rPr>
          <w:sz w:val="24"/>
          <w:szCs w:val="24"/>
        </w:rPr>
        <w:t>in</w:t>
      </w:r>
      <w:r>
        <w:rPr>
          <w:spacing w:val="55"/>
          <w:sz w:val="24"/>
          <w:szCs w:val="24"/>
        </w:rPr>
        <w:t xml:space="preserve"> </w:t>
      </w:r>
      <w:r>
        <w:rPr>
          <w:sz w:val="24"/>
          <w:szCs w:val="24"/>
        </w:rPr>
        <w:t>o</w:t>
      </w:r>
      <w:r>
        <w:rPr>
          <w:spacing w:val="1"/>
          <w:sz w:val="24"/>
          <w:szCs w:val="24"/>
        </w:rPr>
        <w:t>t</w:t>
      </w:r>
      <w:r>
        <w:rPr>
          <w:sz w:val="24"/>
          <w:szCs w:val="24"/>
        </w:rPr>
        <w:t>h</w:t>
      </w:r>
      <w:r>
        <w:rPr>
          <w:spacing w:val="-1"/>
          <w:sz w:val="24"/>
          <w:szCs w:val="24"/>
        </w:rPr>
        <w:t>e</w:t>
      </w:r>
      <w:r>
        <w:rPr>
          <w:sz w:val="24"/>
          <w:szCs w:val="24"/>
        </w:rPr>
        <w:t>r diso</w:t>
      </w:r>
      <w:r>
        <w:rPr>
          <w:spacing w:val="-1"/>
          <w:sz w:val="24"/>
          <w:szCs w:val="24"/>
        </w:rPr>
        <w:t>r</w:t>
      </w:r>
      <w:r>
        <w:rPr>
          <w:sz w:val="24"/>
          <w:szCs w:val="24"/>
        </w:rPr>
        <w:t>d</w:t>
      </w:r>
      <w:r>
        <w:rPr>
          <w:spacing w:val="-1"/>
          <w:sz w:val="24"/>
          <w:szCs w:val="24"/>
        </w:rPr>
        <w:t>er</w:t>
      </w:r>
      <w:r>
        <w:rPr>
          <w:sz w:val="24"/>
          <w:szCs w:val="24"/>
        </w:rPr>
        <w:t>ly</w:t>
      </w:r>
      <w:r>
        <w:rPr>
          <w:spacing w:val="-7"/>
          <w:sz w:val="24"/>
          <w:szCs w:val="24"/>
        </w:rPr>
        <w:t xml:space="preserve"> </w:t>
      </w:r>
      <w:r>
        <w:rPr>
          <w:spacing w:val="-1"/>
          <w:sz w:val="24"/>
          <w:szCs w:val="24"/>
        </w:rPr>
        <w:t>c</w:t>
      </w:r>
      <w:r>
        <w:rPr>
          <w:sz w:val="24"/>
          <w:szCs w:val="24"/>
        </w:rPr>
        <w:t>ondu</w:t>
      </w:r>
      <w:r>
        <w:rPr>
          <w:spacing w:val="-1"/>
          <w:sz w:val="24"/>
          <w:szCs w:val="24"/>
        </w:rPr>
        <w:t>c</w:t>
      </w:r>
      <w:r>
        <w:rPr>
          <w:sz w:val="24"/>
          <w:szCs w:val="24"/>
        </w:rPr>
        <w:t>t du</w:t>
      </w:r>
      <w:r>
        <w:rPr>
          <w:spacing w:val="-1"/>
          <w:sz w:val="24"/>
          <w:szCs w:val="24"/>
        </w:rPr>
        <w:t>r</w:t>
      </w:r>
      <w:r>
        <w:rPr>
          <w:sz w:val="24"/>
          <w:szCs w:val="24"/>
        </w:rPr>
        <w:t>ing</w:t>
      </w:r>
      <w:r>
        <w:rPr>
          <w:spacing w:val="-2"/>
          <w:sz w:val="24"/>
          <w:szCs w:val="24"/>
        </w:rPr>
        <w:t xml:space="preserve"> </w:t>
      </w:r>
      <w:r>
        <w:rPr>
          <w:sz w:val="24"/>
          <w:szCs w:val="24"/>
        </w:rPr>
        <w:t>wo</w:t>
      </w:r>
      <w:r>
        <w:rPr>
          <w:spacing w:val="-1"/>
          <w:sz w:val="24"/>
          <w:szCs w:val="24"/>
        </w:rPr>
        <w:t>r</w:t>
      </w:r>
      <w:r>
        <w:rPr>
          <w:sz w:val="24"/>
          <w:szCs w:val="24"/>
        </w:rPr>
        <w:t>king</w:t>
      </w:r>
      <w:r>
        <w:rPr>
          <w:spacing w:val="-2"/>
          <w:sz w:val="24"/>
          <w:szCs w:val="24"/>
        </w:rPr>
        <w:t xml:space="preserve"> </w:t>
      </w:r>
      <w:r>
        <w:rPr>
          <w:sz w:val="24"/>
          <w:szCs w:val="24"/>
        </w:rPr>
        <w:t>hou</w:t>
      </w:r>
      <w:r>
        <w:rPr>
          <w:spacing w:val="-1"/>
          <w:sz w:val="24"/>
          <w:szCs w:val="24"/>
        </w:rPr>
        <w:t>r</w:t>
      </w:r>
      <w:r>
        <w:rPr>
          <w:sz w:val="24"/>
          <w:szCs w:val="24"/>
        </w:rPr>
        <w:t>s or</w:t>
      </w:r>
      <w:r>
        <w:rPr>
          <w:spacing w:val="-1"/>
          <w:sz w:val="24"/>
          <w:szCs w:val="24"/>
        </w:rPr>
        <w:t xml:space="preserve"> a</w:t>
      </w:r>
      <w:r>
        <w:rPr>
          <w:sz w:val="24"/>
          <w:szCs w:val="24"/>
        </w:rPr>
        <w:t xml:space="preserve">t </w:t>
      </w:r>
      <w:r>
        <w:rPr>
          <w:spacing w:val="-1"/>
          <w:sz w:val="24"/>
          <w:szCs w:val="24"/>
        </w:rPr>
        <w:t>a</w:t>
      </w:r>
      <w:r>
        <w:rPr>
          <w:sz w:val="24"/>
          <w:szCs w:val="24"/>
        </w:rPr>
        <w:t>ny</w:t>
      </w:r>
      <w:r>
        <w:rPr>
          <w:spacing w:val="-7"/>
          <w:sz w:val="24"/>
          <w:szCs w:val="24"/>
        </w:rPr>
        <w:t xml:space="preserve"> </w:t>
      </w:r>
      <w:r>
        <w:rPr>
          <w:sz w:val="24"/>
          <w:szCs w:val="24"/>
        </w:rPr>
        <w:t>time</w:t>
      </w:r>
      <w:r>
        <w:rPr>
          <w:spacing w:val="-1"/>
          <w:sz w:val="24"/>
          <w:szCs w:val="24"/>
        </w:rPr>
        <w:t xml:space="preserve"> </w:t>
      </w:r>
      <w:r>
        <w:rPr>
          <w:sz w:val="24"/>
          <w:szCs w:val="24"/>
        </w:rPr>
        <w:t xml:space="preserve">on </w:t>
      </w:r>
      <w:r>
        <w:rPr>
          <w:spacing w:val="1"/>
          <w:sz w:val="24"/>
          <w:szCs w:val="24"/>
        </w:rPr>
        <w:t>C</w:t>
      </w:r>
      <w:r>
        <w:rPr>
          <w:sz w:val="24"/>
          <w:szCs w:val="24"/>
        </w:rPr>
        <w:t>ity</w:t>
      </w:r>
      <w:r>
        <w:rPr>
          <w:spacing w:val="-7"/>
          <w:sz w:val="24"/>
          <w:szCs w:val="24"/>
        </w:rPr>
        <w:t xml:space="preserve"> </w:t>
      </w:r>
      <w:r>
        <w:rPr>
          <w:sz w:val="24"/>
          <w:szCs w:val="24"/>
        </w:rPr>
        <w:t>p</w:t>
      </w:r>
      <w:r>
        <w:rPr>
          <w:spacing w:val="-1"/>
          <w:sz w:val="24"/>
          <w:szCs w:val="24"/>
        </w:rPr>
        <w:t>r</w:t>
      </w:r>
      <w:r>
        <w:rPr>
          <w:sz w:val="24"/>
          <w:szCs w:val="24"/>
        </w:rPr>
        <w:t>op</w:t>
      </w:r>
      <w:r>
        <w:rPr>
          <w:spacing w:val="-1"/>
          <w:sz w:val="24"/>
          <w:szCs w:val="24"/>
        </w:rPr>
        <w:t>er</w:t>
      </w:r>
      <w:r>
        <w:rPr>
          <w:sz w:val="24"/>
          <w:szCs w:val="24"/>
        </w:rPr>
        <w:t>t</w:t>
      </w:r>
      <w:r>
        <w:rPr>
          <w:spacing w:val="-7"/>
          <w:sz w:val="24"/>
          <w:szCs w:val="24"/>
        </w:rPr>
        <w:t>y</w:t>
      </w:r>
      <w:r>
        <w:rPr>
          <w:sz w:val="24"/>
          <w:szCs w:val="24"/>
        </w:rPr>
        <w:t>.</w:t>
      </w:r>
    </w:p>
    <w:p w14:paraId="4BF89519" w14:textId="77777777" w:rsidR="00481054" w:rsidRDefault="00481054" w:rsidP="004736A1">
      <w:pPr>
        <w:spacing w:line="240" w:lineRule="exact"/>
        <w:jc w:val="both"/>
        <w:rPr>
          <w:sz w:val="24"/>
          <w:szCs w:val="24"/>
        </w:rPr>
      </w:pPr>
    </w:p>
    <w:p w14:paraId="1A7CAEA4" w14:textId="77777777" w:rsidR="00481054" w:rsidRDefault="00067A3E" w:rsidP="004736A1">
      <w:pPr>
        <w:spacing w:line="246" w:lineRule="auto"/>
        <w:ind w:left="820" w:right="79" w:hanging="360"/>
        <w:jc w:val="both"/>
        <w:rPr>
          <w:sz w:val="24"/>
          <w:szCs w:val="24"/>
        </w:rPr>
      </w:pPr>
      <w:r>
        <w:rPr>
          <w:sz w:val="24"/>
          <w:szCs w:val="24"/>
        </w:rPr>
        <w:t xml:space="preserve">8.   </w:t>
      </w:r>
      <w:r>
        <w:rPr>
          <w:spacing w:val="1"/>
          <w:sz w:val="24"/>
          <w:szCs w:val="24"/>
        </w:rPr>
        <w:t>P</w:t>
      </w:r>
      <w:r>
        <w:rPr>
          <w:sz w:val="24"/>
          <w:szCs w:val="24"/>
        </w:rPr>
        <w:t>oss</w:t>
      </w:r>
      <w:r>
        <w:rPr>
          <w:spacing w:val="-1"/>
          <w:sz w:val="24"/>
          <w:szCs w:val="24"/>
        </w:rPr>
        <w:t>e</w:t>
      </w:r>
      <w:r>
        <w:rPr>
          <w:sz w:val="24"/>
          <w:szCs w:val="24"/>
        </w:rPr>
        <w:t>ssion</w:t>
      </w:r>
      <w:r>
        <w:rPr>
          <w:spacing w:val="7"/>
          <w:sz w:val="24"/>
          <w:szCs w:val="24"/>
        </w:rPr>
        <w:t xml:space="preserve"> </w:t>
      </w:r>
      <w:r>
        <w:rPr>
          <w:sz w:val="24"/>
          <w:szCs w:val="24"/>
        </w:rPr>
        <w:t>of</w:t>
      </w:r>
      <w:r>
        <w:rPr>
          <w:spacing w:val="4"/>
          <w:sz w:val="24"/>
          <w:szCs w:val="24"/>
        </w:rPr>
        <w:t xml:space="preserve"> </w:t>
      </w:r>
      <w:r>
        <w:rPr>
          <w:spacing w:val="-1"/>
          <w:sz w:val="24"/>
          <w:szCs w:val="24"/>
        </w:rPr>
        <w:t>e</w:t>
      </w:r>
      <w:r>
        <w:rPr>
          <w:spacing w:val="2"/>
          <w:sz w:val="24"/>
          <w:szCs w:val="24"/>
        </w:rPr>
        <w:t>x</w:t>
      </w:r>
      <w:r>
        <w:rPr>
          <w:sz w:val="24"/>
          <w:szCs w:val="24"/>
        </w:rPr>
        <w:t>plosiv</w:t>
      </w:r>
      <w:r>
        <w:rPr>
          <w:spacing w:val="-1"/>
          <w:sz w:val="24"/>
          <w:szCs w:val="24"/>
        </w:rPr>
        <w:t>e</w:t>
      </w:r>
      <w:r>
        <w:rPr>
          <w:sz w:val="24"/>
          <w:szCs w:val="24"/>
        </w:rPr>
        <w:t>s,</w:t>
      </w:r>
      <w:r>
        <w:rPr>
          <w:spacing w:val="5"/>
          <w:sz w:val="24"/>
          <w:szCs w:val="24"/>
        </w:rPr>
        <w:t xml:space="preserve"> </w:t>
      </w:r>
      <w:r>
        <w:rPr>
          <w:spacing w:val="-1"/>
          <w:sz w:val="24"/>
          <w:szCs w:val="24"/>
        </w:rPr>
        <w:t>f</w:t>
      </w:r>
      <w:r>
        <w:rPr>
          <w:sz w:val="24"/>
          <w:szCs w:val="24"/>
        </w:rPr>
        <w:t>i</w:t>
      </w:r>
      <w:r>
        <w:rPr>
          <w:spacing w:val="-1"/>
          <w:sz w:val="24"/>
          <w:szCs w:val="24"/>
        </w:rPr>
        <w:t>rear</w:t>
      </w:r>
      <w:r>
        <w:rPr>
          <w:sz w:val="24"/>
          <w:szCs w:val="24"/>
        </w:rPr>
        <w:t>ms</w:t>
      </w:r>
      <w:r>
        <w:rPr>
          <w:spacing w:val="5"/>
          <w:sz w:val="24"/>
          <w:szCs w:val="24"/>
        </w:rPr>
        <w:t xml:space="preserve"> </w:t>
      </w:r>
      <w:r>
        <w:rPr>
          <w:sz w:val="24"/>
          <w:szCs w:val="24"/>
        </w:rPr>
        <w:t>or</w:t>
      </w:r>
      <w:r>
        <w:rPr>
          <w:spacing w:val="4"/>
          <w:sz w:val="24"/>
          <w:szCs w:val="24"/>
        </w:rPr>
        <w:t xml:space="preserve"> </w:t>
      </w:r>
      <w:r>
        <w:rPr>
          <w:spacing w:val="-1"/>
          <w:sz w:val="24"/>
          <w:szCs w:val="24"/>
        </w:rPr>
        <w:t>a</w:t>
      </w:r>
      <w:r>
        <w:rPr>
          <w:sz w:val="24"/>
          <w:szCs w:val="24"/>
        </w:rPr>
        <w:t>ny</w:t>
      </w:r>
      <w:r>
        <w:rPr>
          <w:spacing w:val="-2"/>
          <w:sz w:val="24"/>
          <w:szCs w:val="24"/>
        </w:rPr>
        <w:t xml:space="preserve"> </w:t>
      </w:r>
      <w:r>
        <w:rPr>
          <w:sz w:val="24"/>
          <w:szCs w:val="24"/>
        </w:rPr>
        <w:t>oth</w:t>
      </w:r>
      <w:r>
        <w:rPr>
          <w:spacing w:val="-1"/>
          <w:sz w:val="24"/>
          <w:szCs w:val="24"/>
        </w:rPr>
        <w:t>e</w:t>
      </w:r>
      <w:r>
        <w:rPr>
          <w:sz w:val="24"/>
          <w:szCs w:val="24"/>
        </w:rPr>
        <w:t>r</w:t>
      </w:r>
      <w:r>
        <w:rPr>
          <w:spacing w:val="4"/>
          <w:sz w:val="24"/>
          <w:szCs w:val="24"/>
        </w:rPr>
        <w:t xml:space="preserve"> </w:t>
      </w:r>
      <w:r>
        <w:rPr>
          <w:sz w:val="24"/>
          <w:szCs w:val="24"/>
        </w:rPr>
        <w:t>d</w:t>
      </w:r>
      <w:r>
        <w:rPr>
          <w:spacing w:val="-1"/>
          <w:sz w:val="24"/>
          <w:szCs w:val="24"/>
        </w:rPr>
        <w:t>a</w:t>
      </w:r>
      <w:r>
        <w:rPr>
          <w:sz w:val="24"/>
          <w:szCs w:val="24"/>
        </w:rPr>
        <w:t>n</w:t>
      </w:r>
      <w:r>
        <w:rPr>
          <w:spacing w:val="-2"/>
          <w:sz w:val="24"/>
          <w:szCs w:val="24"/>
        </w:rPr>
        <w:t>g</w:t>
      </w:r>
      <w:r>
        <w:rPr>
          <w:spacing w:val="-1"/>
          <w:sz w:val="24"/>
          <w:szCs w:val="24"/>
        </w:rPr>
        <w:t>er</w:t>
      </w:r>
      <w:r>
        <w:rPr>
          <w:sz w:val="24"/>
          <w:szCs w:val="24"/>
        </w:rPr>
        <w:t>ous</w:t>
      </w:r>
      <w:r>
        <w:rPr>
          <w:spacing w:val="5"/>
          <w:sz w:val="24"/>
          <w:szCs w:val="24"/>
        </w:rPr>
        <w:t xml:space="preserve"> </w:t>
      </w:r>
      <w:r>
        <w:rPr>
          <w:sz w:val="24"/>
          <w:szCs w:val="24"/>
        </w:rPr>
        <w:t>w</w:t>
      </w:r>
      <w:r>
        <w:rPr>
          <w:spacing w:val="-1"/>
          <w:sz w:val="24"/>
          <w:szCs w:val="24"/>
        </w:rPr>
        <w:t>ea</w:t>
      </w:r>
      <w:r>
        <w:rPr>
          <w:sz w:val="24"/>
          <w:szCs w:val="24"/>
        </w:rPr>
        <w:t>pons</w:t>
      </w:r>
      <w:r>
        <w:rPr>
          <w:spacing w:val="5"/>
          <w:sz w:val="24"/>
          <w:szCs w:val="24"/>
        </w:rPr>
        <w:t xml:space="preserve"> </w:t>
      </w:r>
      <w:r>
        <w:rPr>
          <w:spacing w:val="-1"/>
          <w:sz w:val="24"/>
          <w:szCs w:val="24"/>
        </w:rPr>
        <w:t>a</w:t>
      </w:r>
      <w:r>
        <w:rPr>
          <w:sz w:val="24"/>
          <w:szCs w:val="24"/>
        </w:rPr>
        <w:t>t</w:t>
      </w:r>
      <w:r>
        <w:rPr>
          <w:spacing w:val="5"/>
          <w:sz w:val="24"/>
          <w:szCs w:val="24"/>
        </w:rPr>
        <w:t xml:space="preserve"> </w:t>
      </w:r>
      <w:r>
        <w:rPr>
          <w:spacing w:val="-1"/>
          <w:sz w:val="24"/>
          <w:szCs w:val="24"/>
        </w:rPr>
        <w:t>a</w:t>
      </w:r>
      <w:r>
        <w:rPr>
          <w:sz w:val="24"/>
          <w:szCs w:val="24"/>
        </w:rPr>
        <w:t>ny</w:t>
      </w:r>
      <w:r>
        <w:rPr>
          <w:spacing w:val="-2"/>
          <w:sz w:val="24"/>
          <w:szCs w:val="24"/>
        </w:rPr>
        <w:t xml:space="preserve"> </w:t>
      </w:r>
      <w:r>
        <w:rPr>
          <w:sz w:val="24"/>
          <w:szCs w:val="24"/>
        </w:rPr>
        <w:t>time</w:t>
      </w:r>
      <w:r>
        <w:rPr>
          <w:spacing w:val="4"/>
          <w:sz w:val="24"/>
          <w:szCs w:val="24"/>
        </w:rPr>
        <w:t xml:space="preserve"> </w:t>
      </w:r>
      <w:r>
        <w:rPr>
          <w:sz w:val="24"/>
          <w:szCs w:val="24"/>
        </w:rPr>
        <w:t>on our</w:t>
      </w:r>
      <w:r>
        <w:rPr>
          <w:spacing w:val="-1"/>
          <w:sz w:val="24"/>
          <w:szCs w:val="24"/>
        </w:rPr>
        <w:t xml:space="preserve"> </w:t>
      </w:r>
      <w:r>
        <w:rPr>
          <w:sz w:val="24"/>
          <w:szCs w:val="24"/>
        </w:rPr>
        <w:t>p</w:t>
      </w:r>
      <w:r>
        <w:rPr>
          <w:spacing w:val="-1"/>
          <w:sz w:val="24"/>
          <w:szCs w:val="24"/>
        </w:rPr>
        <w:t>re</w:t>
      </w:r>
      <w:r>
        <w:rPr>
          <w:sz w:val="24"/>
          <w:szCs w:val="24"/>
        </w:rPr>
        <w:t>mis</w:t>
      </w:r>
      <w:r>
        <w:rPr>
          <w:spacing w:val="-1"/>
          <w:sz w:val="24"/>
          <w:szCs w:val="24"/>
        </w:rPr>
        <w:t>e</w:t>
      </w:r>
      <w:r>
        <w:rPr>
          <w:sz w:val="24"/>
          <w:szCs w:val="24"/>
        </w:rPr>
        <w:t xml:space="preserve">s, </w:t>
      </w:r>
      <w:r>
        <w:rPr>
          <w:spacing w:val="-1"/>
          <w:sz w:val="24"/>
          <w:szCs w:val="24"/>
        </w:rPr>
        <w:t>e</w:t>
      </w:r>
      <w:r>
        <w:rPr>
          <w:spacing w:val="2"/>
          <w:sz w:val="24"/>
          <w:szCs w:val="24"/>
        </w:rPr>
        <w:t>x</w:t>
      </w:r>
      <w:r>
        <w:rPr>
          <w:spacing w:val="-1"/>
          <w:sz w:val="24"/>
          <w:szCs w:val="24"/>
        </w:rPr>
        <w:t>ce</w:t>
      </w:r>
      <w:r>
        <w:rPr>
          <w:sz w:val="24"/>
          <w:szCs w:val="24"/>
        </w:rPr>
        <w:t>pt wh</w:t>
      </w:r>
      <w:r>
        <w:rPr>
          <w:spacing w:val="-1"/>
          <w:sz w:val="24"/>
          <w:szCs w:val="24"/>
        </w:rPr>
        <w:t>er</w:t>
      </w:r>
      <w:r>
        <w:rPr>
          <w:sz w:val="24"/>
          <w:szCs w:val="24"/>
        </w:rPr>
        <w:t>e</w:t>
      </w:r>
      <w:r>
        <w:rPr>
          <w:spacing w:val="-1"/>
          <w:sz w:val="24"/>
          <w:szCs w:val="24"/>
        </w:rPr>
        <w:t xml:space="preserve"> e</w:t>
      </w:r>
      <w:r>
        <w:rPr>
          <w:spacing w:val="2"/>
          <w:sz w:val="24"/>
          <w:szCs w:val="24"/>
        </w:rPr>
        <w:t>x</w:t>
      </w:r>
      <w:r>
        <w:rPr>
          <w:sz w:val="24"/>
          <w:szCs w:val="24"/>
        </w:rPr>
        <w:t>p</w:t>
      </w:r>
      <w:r>
        <w:rPr>
          <w:spacing w:val="-1"/>
          <w:sz w:val="24"/>
          <w:szCs w:val="24"/>
        </w:rPr>
        <w:t>re</w:t>
      </w:r>
      <w:r>
        <w:rPr>
          <w:sz w:val="24"/>
          <w:szCs w:val="24"/>
        </w:rPr>
        <w:t>ssly</w:t>
      </w:r>
      <w:r>
        <w:rPr>
          <w:spacing w:val="-7"/>
          <w:sz w:val="24"/>
          <w:szCs w:val="24"/>
        </w:rPr>
        <w:t xml:space="preserve"> </w:t>
      </w:r>
      <w:r>
        <w:rPr>
          <w:sz w:val="24"/>
          <w:szCs w:val="24"/>
        </w:rPr>
        <w:t>p</w:t>
      </w:r>
      <w:r>
        <w:rPr>
          <w:spacing w:val="-1"/>
          <w:sz w:val="24"/>
          <w:szCs w:val="24"/>
        </w:rPr>
        <w:t>er</w:t>
      </w:r>
      <w:r>
        <w:rPr>
          <w:sz w:val="24"/>
          <w:szCs w:val="24"/>
        </w:rPr>
        <w:t>mitt</w:t>
      </w:r>
      <w:r>
        <w:rPr>
          <w:spacing w:val="-1"/>
          <w:sz w:val="24"/>
          <w:szCs w:val="24"/>
        </w:rPr>
        <w:t>e</w:t>
      </w:r>
      <w:r>
        <w:rPr>
          <w:sz w:val="24"/>
          <w:szCs w:val="24"/>
        </w:rPr>
        <w:t>d.</w:t>
      </w:r>
    </w:p>
    <w:p w14:paraId="3C4499E7" w14:textId="77777777" w:rsidR="00481054" w:rsidRDefault="00481054" w:rsidP="004736A1">
      <w:pPr>
        <w:spacing w:line="240" w:lineRule="exact"/>
        <w:jc w:val="both"/>
        <w:rPr>
          <w:sz w:val="24"/>
          <w:szCs w:val="24"/>
        </w:rPr>
      </w:pPr>
    </w:p>
    <w:p w14:paraId="2ED101F8" w14:textId="77777777" w:rsidR="00481054" w:rsidRDefault="00067A3E" w:rsidP="004736A1">
      <w:pPr>
        <w:spacing w:line="246" w:lineRule="auto"/>
        <w:ind w:left="820" w:right="79" w:hanging="360"/>
        <w:jc w:val="both"/>
        <w:rPr>
          <w:sz w:val="24"/>
          <w:szCs w:val="24"/>
        </w:rPr>
      </w:pPr>
      <w:r>
        <w:rPr>
          <w:sz w:val="24"/>
          <w:szCs w:val="24"/>
        </w:rPr>
        <w:t>9.   En</w:t>
      </w:r>
      <w:r>
        <w:rPr>
          <w:spacing w:val="-2"/>
          <w:sz w:val="24"/>
          <w:szCs w:val="24"/>
        </w:rPr>
        <w:t>g</w:t>
      </w:r>
      <w:r>
        <w:rPr>
          <w:spacing w:val="-1"/>
          <w:sz w:val="24"/>
          <w:szCs w:val="24"/>
        </w:rPr>
        <w:t>a</w:t>
      </w:r>
      <w:r>
        <w:rPr>
          <w:spacing w:val="-2"/>
          <w:sz w:val="24"/>
          <w:szCs w:val="24"/>
        </w:rPr>
        <w:t>g</w:t>
      </w:r>
      <w:r>
        <w:rPr>
          <w:sz w:val="24"/>
          <w:szCs w:val="24"/>
        </w:rPr>
        <w:t>ing</w:t>
      </w:r>
      <w:r>
        <w:rPr>
          <w:spacing w:val="43"/>
          <w:sz w:val="24"/>
          <w:szCs w:val="24"/>
        </w:rPr>
        <w:t xml:space="preserve"> </w:t>
      </w:r>
      <w:r>
        <w:rPr>
          <w:sz w:val="24"/>
          <w:szCs w:val="24"/>
        </w:rPr>
        <w:t>in</w:t>
      </w:r>
      <w:r>
        <w:rPr>
          <w:spacing w:val="46"/>
          <w:sz w:val="24"/>
          <w:szCs w:val="24"/>
        </w:rPr>
        <w:t xml:space="preserve"> </w:t>
      </w:r>
      <w:r>
        <w:rPr>
          <w:spacing w:val="-1"/>
          <w:sz w:val="24"/>
          <w:szCs w:val="24"/>
        </w:rPr>
        <w:t>cr</w:t>
      </w:r>
      <w:r>
        <w:rPr>
          <w:sz w:val="24"/>
          <w:szCs w:val="24"/>
        </w:rPr>
        <w:t>imin</w:t>
      </w:r>
      <w:r>
        <w:rPr>
          <w:spacing w:val="-1"/>
          <w:sz w:val="24"/>
          <w:szCs w:val="24"/>
        </w:rPr>
        <w:t>a</w:t>
      </w:r>
      <w:r>
        <w:rPr>
          <w:sz w:val="24"/>
          <w:szCs w:val="24"/>
        </w:rPr>
        <w:t>l</w:t>
      </w:r>
      <w:r>
        <w:rPr>
          <w:spacing w:val="46"/>
          <w:sz w:val="24"/>
          <w:szCs w:val="24"/>
        </w:rPr>
        <w:t xml:space="preserve"> </w:t>
      </w:r>
      <w:r>
        <w:rPr>
          <w:spacing w:val="-1"/>
          <w:sz w:val="24"/>
          <w:szCs w:val="24"/>
        </w:rPr>
        <w:t>c</w:t>
      </w:r>
      <w:r>
        <w:rPr>
          <w:sz w:val="24"/>
          <w:szCs w:val="24"/>
        </w:rPr>
        <w:t>ondu</w:t>
      </w:r>
      <w:r>
        <w:rPr>
          <w:spacing w:val="-1"/>
          <w:sz w:val="24"/>
          <w:szCs w:val="24"/>
        </w:rPr>
        <w:t>c</w:t>
      </w:r>
      <w:r>
        <w:rPr>
          <w:sz w:val="24"/>
          <w:szCs w:val="24"/>
        </w:rPr>
        <w:t>t</w:t>
      </w:r>
      <w:r>
        <w:rPr>
          <w:spacing w:val="44"/>
          <w:sz w:val="24"/>
          <w:szCs w:val="24"/>
        </w:rPr>
        <w:t xml:space="preserve"> </w:t>
      </w:r>
      <w:r>
        <w:rPr>
          <w:sz w:val="24"/>
          <w:szCs w:val="24"/>
        </w:rPr>
        <w:t>du</w:t>
      </w:r>
      <w:r>
        <w:rPr>
          <w:spacing w:val="-1"/>
          <w:sz w:val="24"/>
          <w:szCs w:val="24"/>
        </w:rPr>
        <w:t>r</w:t>
      </w:r>
      <w:r>
        <w:rPr>
          <w:sz w:val="24"/>
          <w:szCs w:val="24"/>
        </w:rPr>
        <w:t>ing</w:t>
      </w:r>
      <w:r>
        <w:rPr>
          <w:spacing w:val="41"/>
          <w:sz w:val="24"/>
          <w:szCs w:val="24"/>
        </w:rPr>
        <w:t xml:space="preserve"> </w:t>
      </w:r>
      <w:r>
        <w:rPr>
          <w:sz w:val="24"/>
          <w:szCs w:val="24"/>
        </w:rPr>
        <w:t>or</w:t>
      </w:r>
      <w:r>
        <w:rPr>
          <w:spacing w:val="42"/>
          <w:sz w:val="24"/>
          <w:szCs w:val="24"/>
        </w:rPr>
        <w:t xml:space="preserve"> </w:t>
      </w:r>
      <w:r>
        <w:rPr>
          <w:sz w:val="24"/>
          <w:szCs w:val="24"/>
        </w:rPr>
        <w:t>outside</w:t>
      </w:r>
      <w:r>
        <w:rPr>
          <w:spacing w:val="42"/>
          <w:sz w:val="24"/>
          <w:szCs w:val="24"/>
        </w:rPr>
        <w:t xml:space="preserve"> </w:t>
      </w:r>
      <w:r>
        <w:rPr>
          <w:spacing w:val="1"/>
          <w:sz w:val="24"/>
          <w:szCs w:val="24"/>
        </w:rPr>
        <w:t>t</w:t>
      </w:r>
      <w:r>
        <w:rPr>
          <w:sz w:val="24"/>
          <w:szCs w:val="24"/>
        </w:rPr>
        <w:t>he</w:t>
      </w:r>
      <w:r>
        <w:rPr>
          <w:spacing w:val="42"/>
          <w:sz w:val="24"/>
          <w:szCs w:val="24"/>
        </w:rPr>
        <w:t xml:space="preserve"> </w:t>
      </w:r>
      <w:r>
        <w:rPr>
          <w:spacing w:val="-1"/>
          <w:sz w:val="24"/>
          <w:szCs w:val="24"/>
        </w:rPr>
        <w:t>c</w:t>
      </w:r>
      <w:r>
        <w:rPr>
          <w:sz w:val="24"/>
          <w:szCs w:val="24"/>
        </w:rPr>
        <w:t>ou</w:t>
      </w:r>
      <w:r>
        <w:rPr>
          <w:spacing w:val="-1"/>
          <w:sz w:val="24"/>
          <w:szCs w:val="24"/>
        </w:rPr>
        <w:t>r</w:t>
      </w:r>
      <w:r>
        <w:rPr>
          <w:sz w:val="24"/>
          <w:szCs w:val="24"/>
        </w:rPr>
        <w:t>se</w:t>
      </w:r>
      <w:r>
        <w:rPr>
          <w:spacing w:val="42"/>
          <w:sz w:val="24"/>
          <w:szCs w:val="24"/>
        </w:rPr>
        <w:t xml:space="preserve"> </w:t>
      </w:r>
      <w:r>
        <w:rPr>
          <w:sz w:val="24"/>
          <w:szCs w:val="24"/>
        </w:rPr>
        <w:t>of</w:t>
      </w:r>
      <w:r>
        <w:rPr>
          <w:spacing w:val="42"/>
          <w:sz w:val="24"/>
          <w:szCs w:val="24"/>
        </w:rPr>
        <w:t xml:space="preserve"> </w:t>
      </w:r>
      <w:r>
        <w:rPr>
          <w:sz w:val="24"/>
          <w:szCs w:val="24"/>
        </w:rPr>
        <w:t>wo</w:t>
      </w:r>
      <w:r>
        <w:rPr>
          <w:spacing w:val="-1"/>
          <w:sz w:val="24"/>
          <w:szCs w:val="24"/>
        </w:rPr>
        <w:t>r</w:t>
      </w:r>
      <w:r>
        <w:rPr>
          <w:sz w:val="24"/>
          <w:szCs w:val="24"/>
        </w:rPr>
        <w:t>k</w:t>
      </w:r>
      <w:r>
        <w:rPr>
          <w:spacing w:val="43"/>
          <w:sz w:val="24"/>
          <w:szCs w:val="24"/>
        </w:rPr>
        <w:t xml:space="preserve"> </w:t>
      </w:r>
      <w:r>
        <w:rPr>
          <w:sz w:val="24"/>
          <w:szCs w:val="24"/>
        </w:rPr>
        <w:t>hou</w:t>
      </w:r>
      <w:r>
        <w:rPr>
          <w:spacing w:val="-1"/>
          <w:sz w:val="24"/>
          <w:szCs w:val="24"/>
        </w:rPr>
        <w:t>r</w:t>
      </w:r>
      <w:r>
        <w:rPr>
          <w:sz w:val="24"/>
          <w:szCs w:val="24"/>
        </w:rPr>
        <w:t>s</w:t>
      </w:r>
      <w:r>
        <w:rPr>
          <w:spacing w:val="43"/>
          <w:sz w:val="24"/>
          <w:szCs w:val="24"/>
        </w:rPr>
        <w:t xml:space="preserve"> </w:t>
      </w:r>
      <w:r>
        <w:rPr>
          <w:sz w:val="24"/>
          <w:szCs w:val="24"/>
        </w:rPr>
        <w:t>th</w:t>
      </w:r>
      <w:r>
        <w:rPr>
          <w:spacing w:val="-1"/>
          <w:sz w:val="24"/>
          <w:szCs w:val="24"/>
        </w:rPr>
        <w:t>a</w:t>
      </w:r>
      <w:r>
        <w:rPr>
          <w:sz w:val="24"/>
          <w:szCs w:val="24"/>
        </w:rPr>
        <w:t xml:space="preserve">t would </w:t>
      </w:r>
      <w:r>
        <w:rPr>
          <w:spacing w:val="-1"/>
          <w:sz w:val="24"/>
          <w:szCs w:val="24"/>
        </w:rPr>
        <w:t>ref</w:t>
      </w:r>
      <w:r>
        <w:rPr>
          <w:sz w:val="24"/>
          <w:szCs w:val="24"/>
        </w:rPr>
        <w:t>l</w:t>
      </w:r>
      <w:r>
        <w:rPr>
          <w:spacing w:val="-1"/>
          <w:sz w:val="24"/>
          <w:szCs w:val="24"/>
        </w:rPr>
        <w:t>ec</w:t>
      </w:r>
      <w:r>
        <w:rPr>
          <w:sz w:val="24"/>
          <w:szCs w:val="24"/>
        </w:rPr>
        <w:t xml:space="preserve">t </w:t>
      </w:r>
      <w:r>
        <w:rPr>
          <w:spacing w:val="-1"/>
          <w:sz w:val="24"/>
          <w:szCs w:val="24"/>
        </w:rPr>
        <w:t>a</w:t>
      </w:r>
      <w:r>
        <w:rPr>
          <w:sz w:val="24"/>
          <w:szCs w:val="24"/>
        </w:rPr>
        <w:t>dv</w:t>
      </w:r>
      <w:r>
        <w:rPr>
          <w:spacing w:val="-1"/>
          <w:sz w:val="24"/>
          <w:szCs w:val="24"/>
        </w:rPr>
        <w:t>er</w:t>
      </w:r>
      <w:r>
        <w:rPr>
          <w:sz w:val="24"/>
          <w:szCs w:val="24"/>
        </w:rPr>
        <w:t>s</w:t>
      </w:r>
      <w:r>
        <w:rPr>
          <w:spacing w:val="-1"/>
          <w:sz w:val="24"/>
          <w:szCs w:val="24"/>
        </w:rPr>
        <w:t>e</w:t>
      </w:r>
      <w:r>
        <w:rPr>
          <w:sz w:val="24"/>
          <w:szCs w:val="24"/>
        </w:rPr>
        <w:t>ly</w:t>
      </w:r>
      <w:r>
        <w:rPr>
          <w:spacing w:val="-7"/>
          <w:sz w:val="24"/>
          <w:szCs w:val="24"/>
        </w:rPr>
        <w:t xml:space="preserve"> </w:t>
      </w:r>
      <w:r>
        <w:rPr>
          <w:sz w:val="24"/>
          <w:szCs w:val="24"/>
        </w:rPr>
        <w:t>on the</w:t>
      </w:r>
      <w:r>
        <w:rPr>
          <w:spacing w:val="-1"/>
          <w:sz w:val="24"/>
          <w:szCs w:val="24"/>
        </w:rPr>
        <w:t xml:space="preserve"> re</w:t>
      </w:r>
      <w:r>
        <w:rPr>
          <w:sz w:val="24"/>
          <w:szCs w:val="24"/>
        </w:rPr>
        <w:t>put</w:t>
      </w:r>
      <w:r>
        <w:rPr>
          <w:spacing w:val="-1"/>
          <w:sz w:val="24"/>
          <w:szCs w:val="24"/>
        </w:rPr>
        <w:t>a</w:t>
      </w:r>
      <w:r>
        <w:rPr>
          <w:sz w:val="24"/>
          <w:szCs w:val="24"/>
        </w:rPr>
        <w:t>tion of</w:t>
      </w:r>
      <w:r>
        <w:rPr>
          <w:spacing w:val="-1"/>
          <w:sz w:val="24"/>
          <w:szCs w:val="24"/>
        </w:rPr>
        <w:t xml:space="preserve"> </w:t>
      </w:r>
      <w:r>
        <w:rPr>
          <w:sz w:val="24"/>
          <w:szCs w:val="24"/>
        </w:rPr>
        <w:t>the</w:t>
      </w:r>
      <w:r>
        <w:rPr>
          <w:spacing w:val="-1"/>
          <w:sz w:val="24"/>
          <w:szCs w:val="24"/>
        </w:rPr>
        <w:t xml:space="preserve"> </w:t>
      </w:r>
      <w:r>
        <w:rPr>
          <w:spacing w:val="1"/>
          <w:sz w:val="24"/>
          <w:szCs w:val="24"/>
        </w:rPr>
        <w:t>C</w:t>
      </w:r>
      <w:r>
        <w:rPr>
          <w:sz w:val="24"/>
          <w:szCs w:val="24"/>
        </w:rPr>
        <w:t>it</w:t>
      </w:r>
      <w:r>
        <w:rPr>
          <w:spacing w:val="-7"/>
          <w:sz w:val="24"/>
          <w:szCs w:val="24"/>
        </w:rPr>
        <w:t>y</w:t>
      </w:r>
      <w:r>
        <w:rPr>
          <w:sz w:val="24"/>
          <w:szCs w:val="24"/>
        </w:rPr>
        <w:t>.</w:t>
      </w:r>
    </w:p>
    <w:p w14:paraId="234552C6" w14:textId="77777777" w:rsidR="00481054" w:rsidRDefault="00481054" w:rsidP="004736A1">
      <w:pPr>
        <w:spacing w:line="240" w:lineRule="exact"/>
        <w:jc w:val="both"/>
        <w:rPr>
          <w:sz w:val="24"/>
          <w:szCs w:val="24"/>
        </w:rPr>
      </w:pPr>
    </w:p>
    <w:p w14:paraId="35853AF1" w14:textId="77777777" w:rsidR="00481054" w:rsidRDefault="00067A3E" w:rsidP="004736A1">
      <w:pPr>
        <w:spacing w:line="246" w:lineRule="auto"/>
        <w:ind w:left="820" w:right="78" w:hanging="360"/>
        <w:jc w:val="both"/>
        <w:rPr>
          <w:sz w:val="24"/>
          <w:szCs w:val="24"/>
        </w:rPr>
      </w:pPr>
      <w:r>
        <w:rPr>
          <w:sz w:val="24"/>
          <w:szCs w:val="24"/>
        </w:rPr>
        <w:t xml:space="preserve">10. </w:t>
      </w:r>
      <w:r>
        <w:rPr>
          <w:spacing w:val="-1"/>
          <w:sz w:val="24"/>
          <w:szCs w:val="24"/>
        </w:rPr>
        <w:t>Fa</w:t>
      </w:r>
      <w:r>
        <w:rPr>
          <w:sz w:val="24"/>
          <w:szCs w:val="24"/>
        </w:rPr>
        <w:t>lsi</w:t>
      </w:r>
      <w:r>
        <w:rPr>
          <w:spacing w:val="-1"/>
          <w:sz w:val="24"/>
          <w:szCs w:val="24"/>
        </w:rPr>
        <w:t>f</w:t>
      </w:r>
      <w:r>
        <w:rPr>
          <w:spacing w:val="-7"/>
          <w:sz w:val="24"/>
          <w:szCs w:val="24"/>
        </w:rPr>
        <w:t>y</w:t>
      </w:r>
      <w:r>
        <w:rPr>
          <w:sz w:val="24"/>
          <w:szCs w:val="24"/>
        </w:rPr>
        <w:t>ing</w:t>
      </w:r>
      <w:r>
        <w:rPr>
          <w:spacing w:val="14"/>
          <w:sz w:val="24"/>
          <w:szCs w:val="24"/>
        </w:rPr>
        <w:t xml:space="preserve"> </w:t>
      </w:r>
      <w:r>
        <w:rPr>
          <w:spacing w:val="-1"/>
          <w:sz w:val="24"/>
          <w:szCs w:val="24"/>
        </w:rPr>
        <w:t>rec</w:t>
      </w:r>
      <w:r>
        <w:rPr>
          <w:sz w:val="24"/>
          <w:szCs w:val="24"/>
        </w:rPr>
        <w:t>o</w:t>
      </w:r>
      <w:r>
        <w:rPr>
          <w:spacing w:val="-1"/>
          <w:sz w:val="24"/>
          <w:szCs w:val="24"/>
        </w:rPr>
        <w:t>r</w:t>
      </w:r>
      <w:r>
        <w:rPr>
          <w:sz w:val="24"/>
          <w:szCs w:val="24"/>
        </w:rPr>
        <w:t>ds,</w:t>
      </w:r>
      <w:r>
        <w:rPr>
          <w:spacing w:val="14"/>
          <w:sz w:val="24"/>
          <w:szCs w:val="24"/>
        </w:rPr>
        <w:t xml:space="preserve"> </w:t>
      </w:r>
      <w:r>
        <w:rPr>
          <w:spacing w:val="-1"/>
          <w:sz w:val="24"/>
          <w:szCs w:val="24"/>
        </w:rPr>
        <w:t>re</w:t>
      </w:r>
      <w:r>
        <w:rPr>
          <w:sz w:val="24"/>
          <w:szCs w:val="24"/>
        </w:rPr>
        <w:t>v</w:t>
      </w:r>
      <w:r>
        <w:rPr>
          <w:spacing w:val="-1"/>
          <w:sz w:val="24"/>
          <w:szCs w:val="24"/>
        </w:rPr>
        <w:t>ea</w:t>
      </w:r>
      <w:r>
        <w:rPr>
          <w:sz w:val="24"/>
          <w:szCs w:val="24"/>
        </w:rPr>
        <w:t>ling</w:t>
      </w:r>
      <w:r>
        <w:rPr>
          <w:spacing w:val="12"/>
          <w:sz w:val="24"/>
          <w:szCs w:val="24"/>
        </w:rPr>
        <w:t xml:space="preserve"> </w:t>
      </w:r>
      <w:r>
        <w:rPr>
          <w:spacing w:val="-1"/>
          <w:sz w:val="24"/>
          <w:szCs w:val="24"/>
        </w:rPr>
        <w:t>c</w:t>
      </w:r>
      <w:r>
        <w:rPr>
          <w:sz w:val="24"/>
          <w:szCs w:val="24"/>
        </w:rPr>
        <w:t>on</w:t>
      </w:r>
      <w:r>
        <w:rPr>
          <w:spacing w:val="-1"/>
          <w:sz w:val="24"/>
          <w:szCs w:val="24"/>
        </w:rPr>
        <w:t>f</w:t>
      </w:r>
      <w:r>
        <w:rPr>
          <w:sz w:val="24"/>
          <w:szCs w:val="24"/>
        </w:rPr>
        <w:t>id</w:t>
      </w:r>
      <w:r>
        <w:rPr>
          <w:spacing w:val="-1"/>
          <w:sz w:val="24"/>
          <w:szCs w:val="24"/>
        </w:rPr>
        <w:t>e</w:t>
      </w:r>
      <w:r>
        <w:rPr>
          <w:sz w:val="24"/>
          <w:szCs w:val="24"/>
        </w:rPr>
        <w:t>nti</w:t>
      </w:r>
      <w:r>
        <w:rPr>
          <w:spacing w:val="-1"/>
          <w:sz w:val="24"/>
          <w:szCs w:val="24"/>
        </w:rPr>
        <w:t>a</w:t>
      </w:r>
      <w:r>
        <w:rPr>
          <w:sz w:val="24"/>
          <w:szCs w:val="24"/>
        </w:rPr>
        <w:t>l</w:t>
      </w:r>
      <w:r>
        <w:rPr>
          <w:spacing w:val="15"/>
          <w:sz w:val="24"/>
          <w:szCs w:val="24"/>
        </w:rPr>
        <w:t xml:space="preserve"> </w:t>
      </w:r>
      <w:r>
        <w:rPr>
          <w:sz w:val="24"/>
          <w:szCs w:val="24"/>
        </w:rPr>
        <w:t>in</w:t>
      </w:r>
      <w:r>
        <w:rPr>
          <w:spacing w:val="-1"/>
          <w:sz w:val="24"/>
          <w:szCs w:val="24"/>
        </w:rPr>
        <w:t>f</w:t>
      </w:r>
      <w:r>
        <w:rPr>
          <w:sz w:val="24"/>
          <w:szCs w:val="24"/>
        </w:rPr>
        <w:t>o</w:t>
      </w:r>
      <w:r>
        <w:rPr>
          <w:spacing w:val="-1"/>
          <w:sz w:val="24"/>
          <w:szCs w:val="24"/>
        </w:rPr>
        <w:t>r</w:t>
      </w:r>
      <w:r>
        <w:rPr>
          <w:sz w:val="24"/>
          <w:szCs w:val="24"/>
        </w:rPr>
        <w:t>m</w:t>
      </w:r>
      <w:r>
        <w:rPr>
          <w:spacing w:val="-1"/>
          <w:sz w:val="24"/>
          <w:szCs w:val="24"/>
        </w:rPr>
        <w:t>a</w:t>
      </w:r>
      <w:r>
        <w:rPr>
          <w:sz w:val="24"/>
          <w:szCs w:val="24"/>
        </w:rPr>
        <w:t>tion</w:t>
      </w:r>
      <w:r>
        <w:rPr>
          <w:spacing w:val="14"/>
          <w:sz w:val="24"/>
          <w:szCs w:val="24"/>
        </w:rPr>
        <w:t xml:space="preserve"> </w:t>
      </w:r>
      <w:r>
        <w:rPr>
          <w:sz w:val="24"/>
          <w:szCs w:val="24"/>
        </w:rPr>
        <w:t>to</w:t>
      </w:r>
      <w:r>
        <w:rPr>
          <w:spacing w:val="14"/>
          <w:sz w:val="24"/>
          <w:szCs w:val="24"/>
        </w:rPr>
        <w:t xml:space="preserve"> </w:t>
      </w:r>
      <w:r>
        <w:rPr>
          <w:sz w:val="24"/>
          <w:szCs w:val="24"/>
        </w:rPr>
        <w:t>un</w:t>
      </w:r>
      <w:r>
        <w:rPr>
          <w:spacing w:val="-1"/>
          <w:sz w:val="24"/>
          <w:szCs w:val="24"/>
        </w:rPr>
        <w:t>a</w:t>
      </w:r>
      <w:r>
        <w:rPr>
          <w:sz w:val="24"/>
          <w:szCs w:val="24"/>
        </w:rPr>
        <w:t>utho</w:t>
      </w:r>
      <w:r>
        <w:rPr>
          <w:spacing w:val="-1"/>
          <w:sz w:val="24"/>
          <w:szCs w:val="24"/>
        </w:rPr>
        <w:t>r</w:t>
      </w:r>
      <w:r>
        <w:rPr>
          <w:sz w:val="24"/>
          <w:szCs w:val="24"/>
        </w:rPr>
        <w:t>i</w:t>
      </w:r>
      <w:r>
        <w:rPr>
          <w:spacing w:val="1"/>
          <w:sz w:val="24"/>
          <w:szCs w:val="24"/>
        </w:rPr>
        <w:t>z</w:t>
      </w:r>
      <w:r>
        <w:rPr>
          <w:spacing w:val="-1"/>
          <w:sz w:val="24"/>
          <w:szCs w:val="24"/>
        </w:rPr>
        <w:t>e</w:t>
      </w:r>
      <w:r>
        <w:rPr>
          <w:sz w:val="24"/>
          <w:szCs w:val="24"/>
        </w:rPr>
        <w:t>d</w:t>
      </w:r>
      <w:r>
        <w:rPr>
          <w:spacing w:val="14"/>
          <w:sz w:val="24"/>
          <w:szCs w:val="24"/>
        </w:rPr>
        <w:t xml:space="preserve"> </w:t>
      </w:r>
      <w:r>
        <w:rPr>
          <w:sz w:val="24"/>
          <w:szCs w:val="24"/>
        </w:rPr>
        <w:t>p</w:t>
      </w:r>
      <w:r>
        <w:rPr>
          <w:spacing w:val="-1"/>
          <w:sz w:val="24"/>
          <w:szCs w:val="24"/>
        </w:rPr>
        <w:t>er</w:t>
      </w:r>
      <w:r>
        <w:rPr>
          <w:sz w:val="24"/>
          <w:szCs w:val="24"/>
        </w:rPr>
        <w:t>sons,</w:t>
      </w:r>
      <w:r>
        <w:rPr>
          <w:spacing w:val="14"/>
          <w:sz w:val="24"/>
          <w:szCs w:val="24"/>
        </w:rPr>
        <w:t xml:space="preserve"> </w:t>
      </w:r>
      <w:r>
        <w:rPr>
          <w:sz w:val="24"/>
          <w:szCs w:val="24"/>
        </w:rPr>
        <w:t xml:space="preserve">or </w:t>
      </w:r>
      <w:r>
        <w:rPr>
          <w:spacing w:val="-1"/>
          <w:sz w:val="24"/>
          <w:szCs w:val="24"/>
        </w:rPr>
        <w:t>a</w:t>
      </w:r>
      <w:r>
        <w:rPr>
          <w:sz w:val="24"/>
          <w:szCs w:val="24"/>
        </w:rPr>
        <w:t>ny</w:t>
      </w:r>
      <w:r>
        <w:rPr>
          <w:spacing w:val="-7"/>
          <w:sz w:val="24"/>
          <w:szCs w:val="24"/>
        </w:rPr>
        <w:t xml:space="preserve"> </w:t>
      </w:r>
      <w:r>
        <w:rPr>
          <w:sz w:val="24"/>
          <w:szCs w:val="24"/>
        </w:rPr>
        <w:t>oth</w:t>
      </w:r>
      <w:r>
        <w:rPr>
          <w:spacing w:val="-1"/>
          <w:sz w:val="24"/>
          <w:szCs w:val="24"/>
        </w:rPr>
        <w:t>e</w:t>
      </w:r>
      <w:r>
        <w:rPr>
          <w:sz w:val="24"/>
          <w:szCs w:val="24"/>
        </w:rPr>
        <w:t>r</w:t>
      </w:r>
      <w:r>
        <w:rPr>
          <w:spacing w:val="-1"/>
          <w:sz w:val="24"/>
          <w:szCs w:val="24"/>
        </w:rPr>
        <w:t xml:space="preserve"> </w:t>
      </w:r>
      <w:r>
        <w:rPr>
          <w:sz w:val="24"/>
          <w:szCs w:val="24"/>
        </w:rPr>
        <w:t>un</w:t>
      </w:r>
      <w:r>
        <w:rPr>
          <w:spacing w:val="-1"/>
          <w:sz w:val="24"/>
          <w:szCs w:val="24"/>
        </w:rPr>
        <w:t>a</w:t>
      </w:r>
      <w:r>
        <w:rPr>
          <w:sz w:val="24"/>
          <w:szCs w:val="24"/>
        </w:rPr>
        <w:t>utho</w:t>
      </w:r>
      <w:r>
        <w:rPr>
          <w:spacing w:val="-1"/>
          <w:sz w:val="24"/>
          <w:szCs w:val="24"/>
        </w:rPr>
        <w:t>r</w:t>
      </w:r>
      <w:r>
        <w:rPr>
          <w:sz w:val="24"/>
          <w:szCs w:val="24"/>
        </w:rPr>
        <w:t>i</w:t>
      </w:r>
      <w:r>
        <w:rPr>
          <w:spacing w:val="1"/>
          <w:sz w:val="24"/>
          <w:szCs w:val="24"/>
        </w:rPr>
        <w:t>z</w:t>
      </w:r>
      <w:r>
        <w:rPr>
          <w:spacing w:val="-1"/>
          <w:sz w:val="24"/>
          <w:szCs w:val="24"/>
        </w:rPr>
        <w:t>e</w:t>
      </w:r>
      <w:r>
        <w:rPr>
          <w:sz w:val="24"/>
          <w:szCs w:val="24"/>
        </w:rPr>
        <w:t>d use</w:t>
      </w:r>
      <w:r>
        <w:rPr>
          <w:spacing w:val="-1"/>
          <w:sz w:val="24"/>
          <w:szCs w:val="24"/>
        </w:rPr>
        <w:t xml:space="preserve"> </w:t>
      </w:r>
      <w:r>
        <w:rPr>
          <w:sz w:val="24"/>
          <w:szCs w:val="24"/>
        </w:rPr>
        <w:t>of</w:t>
      </w:r>
      <w:r>
        <w:rPr>
          <w:spacing w:val="-1"/>
          <w:sz w:val="24"/>
          <w:szCs w:val="24"/>
        </w:rPr>
        <w:t xml:space="preserve"> c</w:t>
      </w:r>
      <w:r>
        <w:rPr>
          <w:sz w:val="24"/>
          <w:szCs w:val="24"/>
        </w:rPr>
        <w:t>on</w:t>
      </w:r>
      <w:r>
        <w:rPr>
          <w:spacing w:val="-1"/>
          <w:sz w:val="24"/>
          <w:szCs w:val="24"/>
        </w:rPr>
        <w:t>f</w:t>
      </w:r>
      <w:r>
        <w:rPr>
          <w:sz w:val="24"/>
          <w:szCs w:val="24"/>
        </w:rPr>
        <w:t>id</w:t>
      </w:r>
      <w:r>
        <w:rPr>
          <w:spacing w:val="-1"/>
          <w:sz w:val="24"/>
          <w:szCs w:val="24"/>
        </w:rPr>
        <w:t>e</w:t>
      </w:r>
      <w:r>
        <w:rPr>
          <w:sz w:val="24"/>
          <w:szCs w:val="24"/>
        </w:rPr>
        <w:t>nti</w:t>
      </w:r>
      <w:r>
        <w:rPr>
          <w:spacing w:val="-1"/>
          <w:sz w:val="24"/>
          <w:szCs w:val="24"/>
        </w:rPr>
        <w:t>a</w:t>
      </w:r>
      <w:r>
        <w:rPr>
          <w:sz w:val="24"/>
          <w:szCs w:val="24"/>
        </w:rPr>
        <w:t>l in</w:t>
      </w:r>
      <w:r>
        <w:rPr>
          <w:spacing w:val="-1"/>
          <w:sz w:val="24"/>
          <w:szCs w:val="24"/>
        </w:rPr>
        <w:t>f</w:t>
      </w:r>
      <w:r>
        <w:rPr>
          <w:sz w:val="24"/>
          <w:szCs w:val="24"/>
        </w:rPr>
        <w:t>o</w:t>
      </w:r>
      <w:r>
        <w:rPr>
          <w:spacing w:val="-1"/>
          <w:sz w:val="24"/>
          <w:szCs w:val="24"/>
        </w:rPr>
        <w:t>r</w:t>
      </w:r>
      <w:r>
        <w:rPr>
          <w:sz w:val="24"/>
          <w:szCs w:val="24"/>
        </w:rPr>
        <w:t>m</w:t>
      </w:r>
      <w:r>
        <w:rPr>
          <w:spacing w:val="-1"/>
          <w:sz w:val="24"/>
          <w:szCs w:val="24"/>
        </w:rPr>
        <w:t>a</w:t>
      </w:r>
      <w:r>
        <w:rPr>
          <w:sz w:val="24"/>
          <w:szCs w:val="24"/>
        </w:rPr>
        <w:t>tion.</w:t>
      </w:r>
    </w:p>
    <w:p w14:paraId="5332EE31" w14:textId="77777777" w:rsidR="00481054" w:rsidRDefault="00481054" w:rsidP="004736A1">
      <w:pPr>
        <w:spacing w:line="240" w:lineRule="exact"/>
        <w:jc w:val="both"/>
        <w:rPr>
          <w:sz w:val="24"/>
          <w:szCs w:val="24"/>
        </w:rPr>
      </w:pPr>
    </w:p>
    <w:p w14:paraId="63E8A1F2" w14:textId="77777777" w:rsidR="00481054" w:rsidRDefault="00067A3E" w:rsidP="004736A1">
      <w:pPr>
        <w:ind w:left="460"/>
        <w:jc w:val="both"/>
        <w:rPr>
          <w:sz w:val="24"/>
          <w:szCs w:val="24"/>
        </w:rPr>
      </w:pPr>
      <w:r>
        <w:rPr>
          <w:sz w:val="24"/>
          <w:szCs w:val="24"/>
        </w:rPr>
        <w:t xml:space="preserve">11. </w:t>
      </w:r>
      <w:r>
        <w:rPr>
          <w:spacing w:val="-6"/>
          <w:sz w:val="24"/>
          <w:szCs w:val="24"/>
        </w:rPr>
        <w:t>I</w:t>
      </w:r>
      <w:r>
        <w:rPr>
          <w:sz w:val="24"/>
          <w:szCs w:val="24"/>
        </w:rPr>
        <w:t>n</w:t>
      </w:r>
      <w:r>
        <w:rPr>
          <w:spacing w:val="-1"/>
          <w:sz w:val="24"/>
          <w:szCs w:val="24"/>
        </w:rPr>
        <w:t>a</w:t>
      </w:r>
      <w:r>
        <w:rPr>
          <w:sz w:val="24"/>
          <w:szCs w:val="24"/>
        </w:rPr>
        <w:t>pp</w:t>
      </w:r>
      <w:r>
        <w:rPr>
          <w:spacing w:val="-1"/>
          <w:sz w:val="24"/>
          <w:szCs w:val="24"/>
        </w:rPr>
        <w:t>r</w:t>
      </w:r>
      <w:r>
        <w:rPr>
          <w:sz w:val="24"/>
          <w:szCs w:val="24"/>
        </w:rPr>
        <w:t>op</w:t>
      </w:r>
      <w:r>
        <w:rPr>
          <w:spacing w:val="-1"/>
          <w:sz w:val="24"/>
          <w:szCs w:val="24"/>
        </w:rPr>
        <w:t>r</w:t>
      </w:r>
      <w:r>
        <w:rPr>
          <w:sz w:val="24"/>
          <w:szCs w:val="24"/>
        </w:rPr>
        <w:t>i</w:t>
      </w:r>
      <w:r>
        <w:rPr>
          <w:spacing w:val="-1"/>
          <w:sz w:val="24"/>
          <w:szCs w:val="24"/>
        </w:rPr>
        <w:t>a</w:t>
      </w:r>
      <w:r>
        <w:rPr>
          <w:sz w:val="24"/>
          <w:szCs w:val="24"/>
        </w:rPr>
        <w:t>te</w:t>
      </w:r>
      <w:r>
        <w:rPr>
          <w:spacing w:val="-1"/>
          <w:sz w:val="24"/>
          <w:szCs w:val="24"/>
        </w:rPr>
        <w:t xml:space="preserve"> </w:t>
      </w:r>
      <w:r>
        <w:rPr>
          <w:sz w:val="24"/>
          <w:szCs w:val="24"/>
        </w:rPr>
        <w:t>d</w:t>
      </w:r>
      <w:r>
        <w:rPr>
          <w:spacing w:val="-1"/>
          <w:sz w:val="24"/>
          <w:szCs w:val="24"/>
        </w:rPr>
        <w:t>re</w:t>
      </w:r>
      <w:r>
        <w:rPr>
          <w:sz w:val="24"/>
          <w:szCs w:val="24"/>
        </w:rPr>
        <w:t>ss or</w:t>
      </w:r>
      <w:r>
        <w:rPr>
          <w:spacing w:val="-1"/>
          <w:sz w:val="24"/>
          <w:szCs w:val="24"/>
        </w:rPr>
        <w:t xml:space="preserve"> a</w:t>
      </w:r>
      <w:r>
        <w:rPr>
          <w:sz w:val="24"/>
          <w:szCs w:val="24"/>
        </w:rPr>
        <w:t>pp</w:t>
      </w:r>
      <w:r>
        <w:rPr>
          <w:spacing w:val="-1"/>
          <w:sz w:val="24"/>
          <w:szCs w:val="24"/>
        </w:rPr>
        <w:t>eara</w:t>
      </w:r>
      <w:r>
        <w:rPr>
          <w:sz w:val="24"/>
          <w:szCs w:val="24"/>
        </w:rPr>
        <w:t>n</w:t>
      </w:r>
      <w:r>
        <w:rPr>
          <w:spacing w:val="-1"/>
          <w:sz w:val="24"/>
          <w:szCs w:val="24"/>
        </w:rPr>
        <w:t>ce.</w:t>
      </w:r>
    </w:p>
    <w:p w14:paraId="6E999A14" w14:textId="77777777" w:rsidR="00481054" w:rsidRDefault="00481054" w:rsidP="004736A1">
      <w:pPr>
        <w:spacing w:before="7" w:line="240" w:lineRule="exact"/>
        <w:jc w:val="both"/>
        <w:rPr>
          <w:sz w:val="24"/>
          <w:szCs w:val="24"/>
        </w:rPr>
      </w:pPr>
    </w:p>
    <w:p w14:paraId="15B8D0F4" w14:textId="77777777" w:rsidR="00481054" w:rsidRDefault="00067A3E" w:rsidP="004736A1">
      <w:pPr>
        <w:ind w:left="460"/>
        <w:jc w:val="both"/>
        <w:rPr>
          <w:sz w:val="24"/>
          <w:szCs w:val="24"/>
        </w:rPr>
      </w:pPr>
      <w:r>
        <w:rPr>
          <w:sz w:val="24"/>
          <w:szCs w:val="24"/>
        </w:rPr>
        <w:t xml:space="preserve">12. </w:t>
      </w:r>
      <w:r>
        <w:rPr>
          <w:spacing w:val="1"/>
          <w:sz w:val="24"/>
          <w:szCs w:val="24"/>
        </w:rPr>
        <w:t>S</w:t>
      </w:r>
      <w:r>
        <w:rPr>
          <w:sz w:val="24"/>
          <w:szCs w:val="24"/>
        </w:rPr>
        <w:t>l</w:t>
      </w:r>
      <w:r>
        <w:rPr>
          <w:spacing w:val="-1"/>
          <w:sz w:val="24"/>
          <w:szCs w:val="24"/>
        </w:rPr>
        <w:t>ee</w:t>
      </w:r>
      <w:r>
        <w:rPr>
          <w:sz w:val="24"/>
          <w:szCs w:val="24"/>
        </w:rPr>
        <w:t>ping</w:t>
      </w:r>
      <w:r>
        <w:rPr>
          <w:spacing w:val="-2"/>
          <w:sz w:val="24"/>
          <w:szCs w:val="24"/>
        </w:rPr>
        <w:t xml:space="preserve"> </w:t>
      </w:r>
      <w:r>
        <w:rPr>
          <w:sz w:val="24"/>
          <w:szCs w:val="24"/>
        </w:rPr>
        <w:t>on the</w:t>
      </w:r>
      <w:r>
        <w:rPr>
          <w:spacing w:val="-1"/>
          <w:sz w:val="24"/>
          <w:szCs w:val="24"/>
        </w:rPr>
        <w:t xml:space="preserve"> </w:t>
      </w:r>
      <w:r>
        <w:rPr>
          <w:sz w:val="24"/>
          <w:szCs w:val="24"/>
        </w:rPr>
        <w:t>job.</w:t>
      </w:r>
    </w:p>
    <w:p w14:paraId="6E34D277" w14:textId="77777777" w:rsidR="00481054" w:rsidRDefault="00481054" w:rsidP="004736A1">
      <w:pPr>
        <w:spacing w:before="7" w:line="240" w:lineRule="exact"/>
        <w:jc w:val="both"/>
        <w:rPr>
          <w:sz w:val="24"/>
          <w:szCs w:val="24"/>
        </w:rPr>
      </w:pPr>
    </w:p>
    <w:p w14:paraId="7B7B176A" w14:textId="77777777" w:rsidR="00481054" w:rsidRDefault="00067A3E" w:rsidP="004736A1">
      <w:pPr>
        <w:spacing w:line="246" w:lineRule="auto"/>
        <w:ind w:left="820" w:right="79" w:hanging="360"/>
        <w:jc w:val="both"/>
        <w:rPr>
          <w:sz w:val="24"/>
          <w:szCs w:val="24"/>
        </w:rPr>
      </w:pPr>
      <w:r>
        <w:rPr>
          <w:sz w:val="24"/>
          <w:szCs w:val="24"/>
        </w:rPr>
        <w:t>13. E</w:t>
      </w:r>
      <w:r>
        <w:rPr>
          <w:spacing w:val="2"/>
          <w:sz w:val="24"/>
          <w:szCs w:val="24"/>
        </w:rPr>
        <w:t>x</w:t>
      </w:r>
      <w:r>
        <w:rPr>
          <w:spacing w:val="-1"/>
          <w:sz w:val="24"/>
          <w:szCs w:val="24"/>
        </w:rPr>
        <w:t>ce</w:t>
      </w:r>
      <w:r>
        <w:rPr>
          <w:sz w:val="24"/>
          <w:szCs w:val="24"/>
        </w:rPr>
        <w:t>ssive</w:t>
      </w:r>
      <w:r>
        <w:rPr>
          <w:spacing w:val="1"/>
          <w:sz w:val="24"/>
          <w:szCs w:val="24"/>
        </w:rPr>
        <w:t xml:space="preserve"> </w:t>
      </w:r>
      <w:r>
        <w:rPr>
          <w:spacing w:val="-1"/>
          <w:sz w:val="24"/>
          <w:szCs w:val="24"/>
        </w:rPr>
        <w:t>a</w:t>
      </w:r>
      <w:r>
        <w:rPr>
          <w:sz w:val="24"/>
          <w:szCs w:val="24"/>
        </w:rPr>
        <w:t>bs</w:t>
      </w:r>
      <w:r>
        <w:rPr>
          <w:spacing w:val="-1"/>
          <w:sz w:val="24"/>
          <w:szCs w:val="24"/>
        </w:rPr>
        <w:t>e</w:t>
      </w:r>
      <w:r>
        <w:rPr>
          <w:sz w:val="24"/>
          <w:szCs w:val="24"/>
        </w:rPr>
        <w:t>nt</w:t>
      </w:r>
      <w:r>
        <w:rPr>
          <w:spacing w:val="-1"/>
          <w:sz w:val="24"/>
          <w:szCs w:val="24"/>
        </w:rPr>
        <w:t>ee</w:t>
      </w:r>
      <w:r>
        <w:rPr>
          <w:sz w:val="24"/>
          <w:szCs w:val="24"/>
        </w:rPr>
        <w:t>ism</w:t>
      </w:r>
      <w:r>
        <w:rPr>
          <w:spacing w:val="3"/>
          <w:sz w:val="24"/>
          <w:szCs w:val="24"/>
        </w:rPr>
        <w:t xml:space="preserve"> </w:t>
      </w:r>
      <w:r>
        <w:rPr>
          <w:sz w:val="24"/>
          <w:szCs w:val="24"/>
        </w:rPr>
        <w:t>or</w:t>
      </w:r>
      <w:r>
        <w:rPr>
          <w:spacing w:val="2"/>
          <w:sz w:val="24"/>
          <w:szCs w:val="24"/>
        </w:rPr>
        <w:t xml:space="preserve"> </w:t>
      </w:r>
      <w:r>
        <w:rPr>
          <w:sz w:val="24"/>
          <w:szCs w:val="24"/>
        </w:rPr>
        <w:t>t</w:t>
      </w:r>
      <w:r>
        <w:rPr>
          <w:spacing w:val="-1"/>
          <w:sz w:val="24"/>
          <w:szCs w:val="24"/>
        </w:rPr>
        <w:t>ar</w:t>
      </w:r>
      <w:r>
        <w:rPr>
          <w:sz w:val="24"/>
          <w:szCs w:val="24"/>
        </w:rPr>
        <w:t>din</w:t>
      </w:r>
      <w:r>
        <w:rPr>
          <w:spacing w:val="-1"/>
          <w:sz w:val="24"/>
          <w:szCs w:val="24"/>
        </w:rPr>
        <w:t>e</w:t>
      </w:r>
      <w:r>
        <w:rPr>
          <w:sz w:val="24"/>
          <w:szCs w:val="24"/>
        </w:rPr>
        <w:t>ss,</w:t>
      </w:r>
      <w:r>
        <w:rPr>
          <w:spacing w:val="2"/>
          <w:sz w:val="24"/>
          <w:szCs w:val="24"/>
        </w:rPr>
        <w:t xml:space="preserve"> </w:t>
      </w:r>
      <w:r>
        <w:rPr>
          <w:sz w:val="24"/>
          <w:szCs w:val="24"/>
        </w:rPr>
        <w:t>in</w:t>
      </w:r>
      <w:r>
        <w:rPr>
          <w:spacing w:val="-1"/>
          <w:sz w:val="24"/>
          <w:szCs w:val="24"/>
        </w:rPr>
        <w:t>c</w:t>
      </w:r>
      <w:r>
        <w:rPr>
          <w:sz w:val="24"/>
          <w:szCs w:val="24"/>
        </w:rPr>
        <w:t xml:space="preserve">luding </w:t>
      </w:r>
      <w:r>
        <w:rPr>
          <w:spacing w:val="-1"/>
          <w:sz w:val="24"/>
          <w:szCs w:val="24"/>
        </w:rPr>
        <w:t>re</w:t>
      </w:r>
      <w:r>
        <w:rPr>
          <w:sz w:val="24"/>
          <w:szCs w:val="24"/>
        </w:rPr>
        <w:t>tu</w:t>
      </w:r>
      <w:r>
        <w:rPr>
          <w:spacing w:val="-1"/>
          <w:sz w:val="24"/>
          <w:szCs w:val="24"/>
        </w:rPr>
        <w:t>r</w:t>
      </w:r>
      <w:r>
        <w:rPr>
          <w:sz w:val="24"/>
          <w:szCs w:val="24"/>
        </w:rPr>
        <w:t>n</w:t>
      </w:r>
      <w:r>
        <w:rPr>
          <w:spacing w:val="2"/>
          <w:sz w:val="24"/>
          <w:szCs w:val="24"/>
        </w:rPr>
        <w:t xml:space="preserve"> </w:t>
      </w:r>
      <w:r>
        <w:rPr>
          <w:spacing w:val="-1"/>
          <w:sz w:val="24"/>
          <w:szCs w:val="24"/>
        </w:rPr>
        <w:t>fr</w:t>
      </w:r>
      <w:r>
        <w:rPr>
          <w:sz w:val="24"/>
          <w:szCs w:val="24"/>
        </w:rPr>
        <w:t>om</w:t>
      </w:r>
      <w:r>
        <w:rPr>
          <w:spacing w:val="3"/>
          <w:sz w:val="24"/>
          <w:szCs w:val="24"/>
        </w:rPr>
        <w:t xml:space="preserve"> </w:t>
      </w:r>
      <w:r>
        <w:rPr>
          <w:sz w:val="24"/>
          <w:szCs w:val="24"/>
        </w:rPr>
        <w:t>b</w:t>
      </w:r>
      <w:r>
        <w:rPr>
          <w:spacing w:val="-1"/>
          <w:sz w:val="24"/>
          <w:szCs w:val="24"/>
        </w:rPr>
        <w:t>rea</w:t>
      </w:r>
      <w:r>
        <w:rPr>
          <w:sz w:val="24"/>
          <w:szCs w:val="24"/>
        </w:rPr>
        <w:t>ks</w:t>
      </w:r>
      <w:r>
        <w:rPr>
          <w:spacing w:val="3"/>
          <w:sz w:val="24"/>
          <w:szCs w:val="24"/>
        </w:rPr>
        <w:t xml:space="preserve"> </w:t>
      </w:r>
      <w:r>
        <w:rPr>
          <w:spacing w:val="-1"/>
          <w:sz w:val="24"/>
          <w:szCs w:val="24"/>
        </w:rPr>
        <w:t>a</w:t>
      </w:r>
      <w:r>
        <w:rPr>
          <w:sz w:val="24"/>
          <w:szCs w:val="24"/>
        </w:rPr>
        <w:t>nd</w:t>
      </w:r>
      <w:r>
        <w:rPr>
          <w:spacing w:val="2"/>
          <w:sz w:val="24"/>
          <w:szCs w:val="24"/>
        </w:rPr>
        <w:t xml:space="preserve"> </w:t>
      </w:r>
      <w:r>
        <w:rPr>
          <w:sz w:val="24"/>
          <w:szCs w:val="24"/>
        </w:rPr>
        <w:t>lun</w:t>
      </w:r>
      <w:r>
        <w:rPr>
          <w:spacing w:val="-1"/>
          <w:sz w:val="24"/>
          <w:szCs w:val="24"/>
        </w:rPr>
        <w:t>c</w:t>
      </w:r>
      <w:r>
        <w:rPr>
          <w:sz w:val="24"/>
          <w:szCs w:val="24"/>
        </w:rPr>
        <w:t>h p</w:t>
      </w:r>
      <w:r>
        <w:rPr>
          <w:spacing w:val="-1"/>
          <w:sz w:val="24"/>
          <w:szCs w:val="24"/>
        </w:rPr>
        <w:t>er</w:t>
      </w:r>
      <w:r>
        <w:rPr>
          <w:sz w:val="24"/>
          <w:szCs w:val="24"/>
        </w:rPr>
        <w:t xml:space="preserve">iod </w:t>
      </w:r>
      <w:r>
        <w:rPr>
          <w:spacing w:val="-1"/>
          <w:sz w:val="24"/>
          <w:szCs w:val="24"/>
        </w:rPr>
        <w:t>a</w:t>
      </w:r>
      <w:r>
        <w:rPr>
          <w:sz w:val="24"/>
          <w:szCs w:val="24"/>
        </w:rPr>
        <w:t>nd misuse</w:t>
      </w:r>
      <w:r>
        <w:rPr>
          <w:spacing w:val="-1"/>
          <w:sz w:val="24"/>
          <w:szCs w:val="24"/>
        </w:rPr>
        <w:t xml:space="preserve"> </w:t>
      </w:r>
      <w:r>
        <w:rPr>
          <w:sz w:val="24"/>
          <w:szCs w:val="24"/>
        </w:rPr>
        <w:t>or</w:t>
      </w:r>
      <w:r>
        <w:rPr>
          <w:spacing w:val="-1"/>
          <w:sz w:val="24"/>
          <w:szCs w:val="24"/>
        </w:rPr>
        <w:t xml:space="preserve"> a</w:t>
      </w:r>
      <w:r>
        <w:rPr>
          <w:sz w:val="24"/>
          <w:szCs w:val="24"/>
        </w:rPr>
        <w:t>buse</w:t>
      </w:r>
      <w:r>
        <w:rPr>
          <w:spacing w:val="-1"/>
          <w:sz w:val="24"/>
          <w:szCs w:val="24"/>
        </w:rPr>
        <w:t xml:space="preserve"> </w:t>
      </w:r>
      <w:r>
        <w:rPr>
          <w:sz w:val="24"/>
          <w:szCs w:val="24"/>
        </w:rPr>
        <w:t>of</w:t>
      </w:r>
      <w:r>
        <w:rPr>
          <w:spacing w:val="-1"/>
          <w:sz w:val="24"/>
          <w:szCs w:val="24"/>
        </w:rPr>
        <w:t xml:space="preserve"> </w:t>
      </w:r>
      <w:r>
        <w:rPr>
          <w:sz w:val="24"/>
          <w:szCs w:val="24"/>
        </w:rPr>
        <w:t>l</w:t>
      </w:r>
      <w:r>
        <w:rPr>
          <w:spacing w:val="-1"/>
          <w:sz w:val="24"/>
          <w:szCs w:val="24"/>
        </w:rPr>
        <w:t>ea</w:t>
      </w:r>
      <w:r>
        <w:rPr>
          <w:sz w:val="24"/>
          <w:szCs w:val="24"/>
        </w:rPr>
        <w:t>ve</w:t>
      </w:r>
      <w:r>
        <w:rPr>
          <w:spacing w:val="-1"/>
          <w:sz w:val="24"/>
          <w:szCs w:val="24"/>
        </w:rPr>
        <w:t xml:space="preserve"> </w:t>
      </w:r>
      <w:r>
        <w:rPr>
          <w:sz w:val="24"/>
          <w:szCs w:val="24"/>
        </w:rPr>
        <w:t>tim</w:t>
      </w:r>
      <w:r>
        <w:rPr>
          <w:spacing w:val="-1"/>
          <w:sz w:val="24"/>
          <w:szCs w:val="24"/>
        </w:rPr>
        <w:t>e.</w:t>
      </w:r>
    </w:p>
    <w:p w14:paraId="3C3E24D6" w14:textId="77777777" w:rsidR="00481054" w:rsidRDefault="00481054" w:rsidP="004736A1">
      <w:pPr>
        <w:spacing w:line="240" w:lineRule="exact"/>
        <w:jc w:val="both"/>
        <w:rPr>
          <w:sz w:val="24"/>
          <w:szCs w:val="24"/>
        </w:rPr>
      </w:pPr>
    </w:p>
    <w:p w14:paraId="3717EBCD" w14:textId="77777777" w:rsidR="00481054" w:rsidRDefault="00067A3E" w:rsidP="004736A1">
      <w:pPr>
        <w:ind w:left="460"/>
        <w:jc w:val="both"/>
        <w:rPr>
          <w:sz w:val="24"/>
          <w:szCs w:val="24"/>
        </w:rPr>
      </w:pPr>
      <w:r>
        <w:rPr>
          <w:sz w:val="24"/>
          <w:szCs w:val="24"/>
        </w:rPr>
        <w:t>14. Dis</w:t>
      </w:r>
      <w:r>
        <w:rPr>
          <w:spacing w:val="-1"/>
          <w:sz w:val="24"/>
          <w:szCs w:val="24"/>
        </w:rPr>
        <w:t>c</w:t>
      </w:r>
      <w:r>
        <w:rPr>
          <w:sz w:val="24"/>
          <w:szCs w:val="24"/>
        </w:rPr>
        <w:t>ou</w:t>
      </w:r>
      <w:r>
        <w:rPr>
          <w:spacing w:val="-1"/>
          <w:sz w:val="24"/>
          <w:szCs w:val="24"/>
        </w:rPr>
        <w:t>r</w:t>
      </w:r>
      <w:r>
        <w:rPr>
          <w:sz w:val="24"/>
          <w:szCs w:val="24"/>
        </w:rPr>
        <w:t>t</w:t>
      </w:r>
      <w:r>
        <w:rPr>
          <w:spacing w:val="-1"/>
          <w:sz w:val="24"/>
          <w:szCs w:val="24"/>
        </w:rPr>
        <w:t>e</w:t>
      </w:r>
      <w:r>
        <w:rPr>
          <w:sz w:val="24"/>
          <w:szCs w:val="24"/>
        </w:rPr>
        <w:t>sy</w:t>
      </w:r>
      <w:r>
        <w:rPr>
          <w:spacing w:val="-7"/>
          <w:sz w:val="24"/>
          <w:szCs w:val="24"/>
        </w:rPr>
        <w:t xml:space="preserve"> </w:t>
      </w:r>
      <w:r>
        <w:rPr>
          <w:sz w:val="24"/>
          <w:szCs w:val="24"/>
        </w:rPr>
        <w:t>to the</w:t>
      </w:r>
      <w:r>
        <w:rPr>
          <w:spacing w:val="-1"/>
          <w:sz w:val="24"/>
          <w:szCs w:val="24"/>
        </w:rPr>
        <w:t xml:space="preserve"> </w:t>
      </w:r>
      <w:r>
        <w:rPr>
          <w:sz w:val="24"/>
          <w:szCs w:val="24"/>
        </w:rPr>
        <w:t>publi</w:t>
      </w:r>
      <w:r>
        <w:rPr>
          <w:spacing w:val="-1"/>
          <w:sz w:val="24"/>
          <w:szCs w:val="24"/>
        </w:rPr>
        <w:t>c</w:t>
      </w:r>
      <w:r>
        <w:rPr>
          <w:sz w:val="24"/>
          <w:szCs w:val="24"/>
        </w:rPr>
        <w:t>.</w:t>
      </w:r>
    </w:p>
    <w:p w14:paraId="2BBDEAF2" w14:textId="77777777" w:rsidR="00481054" w:rsidRDefault="00481054" w:rsidP="004736A1">
      <w:pPr>
        <w:spacing w:before="7" w:line="240" w:lineRule="exact"/>
        <w:jc w:val="both"/>
        <w:rPr>
          <w:sz w:val="24"/>
          <w:szCs w:val="24"/>
        </w:rPr>
      </w:pPr>
    </w:p>
    <w:p w14:paraId="2FEB06BA" w14:textId="77777777" w:rsidR="00481054" w:rsidRDefault="00067A3E" w:rsidP="004736A1">
      <w:pPr>
        <w:spacing w:line="246" w:lineRule="auto"/>
        <w:ind w:left="820" w:right="78" w:hanging="360"/>
        <w:jc w:val="both"/>
        <w:rPr>
          <w:sz w:val="24"/>
          <w:szCs w:val="24"/>
        </w:rPr>
      </w:pPr>
      <w:r>
        <w:rPr>
          <w:sz w:val="24"/>
          <w:szCs w:val="24"/>
        </w:rPr>
        <w:t xml:space="preserve">15. </w:t>
      </w:r>
      <w:r>
        <w:rPr>
          <w:spacing w:val="1"/>
          <w:sz w:val="24"/>
          <w:szCs w:val="24"/>
        </w:rPr>
        <w:t>R</w:t>
      </w:r>
      <w:r>
        <w:rPr>
          <w:spacing w:val="-1"/>
          <w:sz w:val="24"/>
          <w:szCs w:val="24"/>
        </w:rPr>
        <w:t>e</w:t>
      </w:r>
      <w:r>
        <w:rPr>
          <w:sz w:val="24"/>
          <w:szCs w:val="24"/>
        </w:rPr>
        <w:t>l</w:t>
      </w:r>
      <w:r>
        <w:rPr>
          <w:spacing w:val="-1"/>
          <w:sz w:val="24"/>
          <w:szCs w:val="24"/>
        </w:rPr>
        <w:t>ea</w:t>
      </w:r>
      <w:r>
        <w:rPr>
          <w:sz w:val="24"/>
          <w:szCs w:val="24"/>
        </w:rPr>
        <w:t>se</w:t>
      </w:r>
      <w:r>
        <w:rPr>
          <w:spacing w:val="33"/>
          <w:sz w:val="24"/>
          <w:szCs w:val="24"/>
        </w:rPr>
        <w:t xml:space="preserve"> </w:t>
      </w:r>
      <w:r>
        <w:rPr>
          <w:sz w:val="24"/>
          <w:szCs w:val="24"/>
        </w:rPr>
        <w:t>of</w:t>
      </w:r>
      <w:r>
        <w:rPr>
          <w:spacing w:val="33"/>
          <w:sz w:val="24"/>
          <w:szCs w:val="24"/>
        </w:rPr>
        <w:t xml:space="preserve"> </w:t>
      </w:r>
      <w:r>
        <w:rPr>
          <w:sz w:val="24"/>
          <w:szCs w:val="24"/>
        </w:rPr>
        <w:t>in</w:t>
      </w:r>
      <w:r>
        <w:rPr>
          <w:spacing w:val="-1"/>
          <w:sz w:val="24"/>
          <w:szCs w:val="24"/>
        </w:rPr>
        <w:t>f</w:t>
      </w:r>
      <w:r>
        <w:rPr>
          <w:sz w:val="24"/>
          <w:szCs w:val="24"/>
        </w:rPr>
        <w:t>o</w:t>
      </w:r>
      <w:r>
        <w:rPr>
          <w:spacing w:val="-1"/>
          <w:sz w:val="24"/>
          <w:szCs w:val="24"/>
        </w:rPr>
        <w:t>r</w:t>
      </w:r>
      <w:r>
        <w:rPr>
          <w:sz w:val="24"/>
          <w:szCs w:val="24"/>
        </w:rPr>
        <w:t>m</w:t>
      </w:r>
      <w:r>
        <w:rPr>
          <w:spacing w:val="-1"/>
          <w:sz w:val="24"/>
          <w:szCs w:val="24"/>
        </w:rPr>
        <w:t>a</w:t>
      </w:r>
      <w:r>
        <w:rPr>
          <w:sz w:val="24"/>
          <w:szCs w:val="24"/>
        </w:rPr>
        <w:t>tion</w:t>
      </w:r>
      <w:r>
        <w:rPr>
          <w:spacing w:val="34"/>
          <w:sz w:val="24"/>
          <w:szCs w:val="24"/>
        </w:rPr>
        <w:t xml:space="preserve"> </w:t>
      </w:r>
      <w:r>
        <w:rPr>
          <w:sz w:val="24"/>
          <w:szCs w:val="24"/>
        </w:rPr>
        <w:t>th</w:t>
      </w:r>
      <w:r>
        <w:rPr>
          <w:spacing w:val="-1"/>
          <w:sz w:val="24"/>
          <w:szCs w:val="24"/>
        </w:rPr>
        <w:t>a</w:t>
      </w:r>
      <w:r>
        <w:rPr>
          <w:sz w:val="24"/>
          <w:szCs w:val="24"/>
        </w:rPr>
        <w:t>t</w:t>
      </w:r>
      <w:r>
        <w:rPr>
          <w:spacing w:val="34"/>
          <w:sz w:val="24"/>
          <w:szCs w:val="24"/>
        </w:rPr>
        <w:t xml:space="preserve"> </w:t>
      </w:r>
      <w:r>
        <w:rPr>
          <w:sz w:val="24"/>
          <w:szCs w:val="24"/>
        </w:rPr>
        <w:t>is</w:t>
      </w:r>
      <w:r>
        <w:rPr>
          <w:spacing w:val="34"/>
          <w:sz w:val="24"/>
          <w:szCs w:val="24"/>
        </w:rPr>
        <w:t xml:space="preserve"> </w:t>
      </w:r>
      <w:r>
        <w:rPr>
          <w:spacing w:val="-1"/>
          <w:sz w:val="24"/>
          <w:szCs w:val="24"/>
        </w:rPr>
        <w:t>e</w:t>
      </w:r>
      <w:r>
        <w:rPr>
          <w:spacing w:val="2"/>
          <w:sz w:val="24"/>
          <w:szCs w:val="24"/>
        </w:rPr>
        <w:t>x</w:t>
      </w:r>
      <w:r>
        <w:rPr>
          <w:spacing w:val="-1"/>
          <w:sz w:val="24"/>
          <w:szCs w:val="24"/>
        </w:rPr>
        <w:t>e</w:t>
      </w:r>
      <w:r>
        <w:rPr>
          <w:sz w:val="24"/>
          <w:szCs w:val="24"/>
        </w:rPr>
        <w:t>mpt</w:t>
      </w:r>
      <w:r>
        <w:rPr>
          <w:spacing w:val="34"/>
          <w:sz w:val="24"/>
          <w:szCs w:val="24"/>
        </w:rPr>
        <w:t xml:space="preserve"> </w:t>
      </w:r>
      <w:r>
        <w:rPr>
          <w:spacing w:val="-1"/>
          <w:sz w:val="24"/>
          <w:szCs w:val="24"/>
        </w:rPr>
        <w:t>fr</w:t>
      </w:r>
      <w:r>
        <w:rPr>
          <w:sz w:val="24"/>
          <w:szCs w:val="24"/>
        </w:rPr>
        <w:t>om</w:t>
      </w:r>
      <w:r>
        <w:rPr>
          <w:spacing w:val="34"/>
          <w:sz w:val="24"/>
          <w:szCs w:val="24"/>
        </w:rPr>
        <w:t xml:space="preserve"> </w:t>
      </w:r>
      <w:r>
        <w:rPr>
          <w:sz w:val="24"/>
          <w:szCs w:val="24"/>
        </w:rPr>
        <w:t>the</w:t>
      </w:r>
      <w:r>
        <w:rPr>
          <w:spacing w:val="33"/>
          <w:sz w:val="24"/>
          <w:szCs w:val="24"/>
        </w:rPr>
        <w:t xml:space="preserve"> </w:t>
      </w:r>
      <w:r>
        <w:rPr>
          <w:spacing w:val="-1"/>
          <w:sz w:val="24"/>
          <w:szCs w:val="24"/>
        </w:rPr>
        <w:t>Free</w:t>
      </w:r>
      <w:r>
        <w:rPr>
          <w:sz w:val="24"/>
          <w:szCs w:val="24"/>
        </w:rPr>
        <w:t>dom</w:t>
      </w:r>
      <w:r>
        <w:rPr>
          <w:spacing w:val="34"/>
          <w:sz w:val="24"/>
          <w:szCs w:val="24"/>
        </w:rPr>
        <w:t xml:space="preserve"> </w:t>
      </w:r>
      <w:r>
        <w:rPr>
          <w:sz w:val="24"/>
          <w:szCs w:val="24"/>
        </w:rPr>
        <w:t>of</w:t>
      </w:r>
      <w:r>
        <w:rPr>
          <w:spacing w:val="33"/>
          <w:sz w:val="24"/>
          <w:szCs w:val="24"/>
        </w:rPr>
        <w:t xml:space="preserve"> </w:t>
      </w:r>
      <w:r>
        <w:rPr>
          <w:spacing w:val="-6"/>
          <w:sz w:val="24"/>
          <w:szCs w:val="24"/>
        </w:rPr>
        <w:t>I</w:t>
      </w:r>
      <w:r>
        <w:rPr>
          <w:sz w:val="24"/>
          <w:szCs w:val="24"/>
        </w:rPr>
        <w:t>n</w:t>
      </w:r>
      <w:r>
        <w:rPr>
          <w:spacing w:val="-1"/>
          <w:sz w:val="24"/>
          <w:szCs w:val="24"/>
        </w:rPr>
        <w:t>f</w:t>
      </w:r>
      <w:r>
        <w:rPr>
          <w:sz w:val="24"/>
          <w:szCs w:val="24"/>
        </w:rPr>
        <w:t>o</w:t>
      </w:r>
      <w:r>
        <w:rPr>
          <w:spacing w:val="-1"/>
          <w:sz w:val="24"/>
          <w:szCs w:val="24"/>
        </w:rPr>
        <w:t>r</w:t>
      </w:r>
      <w:r>
        <w:rPr>
          <w:sz w:val="24"/>
          <w:szCs w:val="24"/>
        </w:rPr>
        <w:t>m</w:t>
      </w:r>
      <w:r>
        <w:rPr>
          <w:spacing w:val="-1"/>
          <w:sz w:val="24"/>
          <w:szCs w:val="24"/>
        </w:rPr>
        <w:t>a</w:t>
      </w:r>
      <w:r>
        <w:rPr>
          <w:sz w:val="24"/>
          <w:szCs w:val="24"/>
        </w:rPr>
        <w:t>tion</w:t>
      </w:r>
      <w:r>
        <w:rPr>
          <w:spacing w:val="34"/>
          <w:sz w:val="24"/>
          <w:szCs w:val="24"/>
        </w:rPr>
        <w:t xml:space="preserve"> </w:t>
      </w:r>
      <w:r>
        <w:rPr>
          <w:sz w:val="24"/>
          <w:szCs w:val="24"/>
        </w:rPr>
        <w:t>A</w:t>
      </w:r>
      <w:r>
        <w:rPr>
          <w:spacing w:val="-1"/>
          <w:sz w:val="24"/>
          <w:szCs w:val="24"/>
        </w:rPr>
        <w:t>c</w:t>
      </w:r>
      <w:r>
        <w:rPr>
          <w:sz w:val="24"/>
          <w:szCs w:val="24"/>
        </w:rPr>
        <w:t>t</w:t>
      </w:r>
      <w:r>
        <w:rPr>
          <w:spacing w:val="34"/>
          <w:sz w:val="24"/>
          <w:szCs w:val="24"/>
        </w:rPr>
        <w:t xml:space="preserve"> </w:t>
      </w:r>
      <w:r>
        <w:rPr>
          <w:sz w:val="24"/>
          <w:szCs w:val="24"/>
        </w:rPr>
        <w:t>or p</w:t>
      </w:r>
      <w:r>
        <w:rPr>
          <w:spacing w:val="-1"/>
          <w:sz w:val="24"/>
          <w:szCs w:val="24"/>
        </w:rPr>
        <w:t>r</w:t>
      </w:r>
      <w:r>
        <w:rPr>
          <w:sz w:val="24"/>
          <w:szCs w:val="24"/>
        </w:rPr>
        <w:t>iv</w:t>
      </w:r>
      <w:r>
        <w:rPr>
          <w:spacing w:val="-1"/>
          <w:sz w:val="24"/>
          <w:szCs w:val="24"/>
        </w:rPr>
        <w:t>a</w:t>
      </w:r>
      <w:r>
        <w:rPr>
          <w:sz w:val="24"/>
          <w:szCs w:val="24"/>
        </w:rPr>
        <w:t>te</w:t>
      </w:r>
      <w:r>
        <w:rPr>
          <w:spacing w:val="-1"/>
          <w:sz w:val="24"/>
          <w:szCs w:val="24"/>
        </w:rPr>
        <w:t xml:space="preserve"> </w:t>
      </w:r>
      <w:r>
        <w:rPr>
          <w:sz w:val="24"/>
          <w:szCs w:val="24"/>
        </w:rPr>
        <w:t>in</w:t>
      </w:r>
      <w:r>
        <w:rPr>
          <w:spacing w:val="-1"/>
          <w:sz w:val="24"/>
          <w:szCs w:val="24"/>
        </w:rPr>
        <w:t>f</w:t>
      </w:r>
      <w:r>
        <w:rPr>
          <w:sz w:val="24"/>
          <w:szCs w:val="24"/>
        </w:rPr>
        <w:t>o</w:t>
      </w:r>
      <w:r>
        <w:rPr>
          <w:spacing w:val="-1"/>
          <w:sz w:val="24"/>
          <w:szCs w:val="24"/>
        </w:rPr>
        <w:t>r</w:t>
      </w:r>
      <w:r>
        <w:rPr>
          <w:sz w:val="24"/>
          <w:szCs w:val="24"/>
        </w:rPr>
        <w:t>m</w:t>
      </w:r>
      <w:r>
        <w:rPr>
          <w:spacing w:val="-1"/>
          <w:sz w:val="24"/>
          <w:szCs w:val="24"/>
        </w:rPr>
        <w:t>a</w:t>
      </w:r>
      <w:r>
        <w:rPr>
          <w:sz w:val="24"/>
          <w:szCs w:val="24"/>
        </w:rPr>
        <w:t>tion und</w:t>
      </w:r>
      <w:r>
        <w:rPr>
          <w:spacing w:val="-1"/>
          <w:sz w:val="24"/>
          <w:szCs w:val="24"/>
        </w:rPr>
        <w:t>e</w:t>
      </w:r>
      <w:r>
        <w:rPr>
          <w:sz w:val="24"/>
          <w:szCs w:val="24"/>
        </w:rPr>
        <w:t>r</w:t>
      </w:r>
      <w:r>
        <w:rPr>
          <w:spacing w:val="-1"/>
          <w:sz w:val="24"/>
          <w:szCs w:val="24"/>
        </w:rPr>
        <w:t xml:space="preserve"> </w:t>
      </w:r>
      <w:r>
        <w:rPr>
          <w:sz w:val="24"/>
          <w:szCs w:val="24"/>
        </w:rPr>
        <w:t>st</w:t>
      </w:r>
      <w:r>
        <w:rPr>
          <w:spacing w:val="-1"/>
          <w:sz w:val="24"/>
          <w:szCs w:val="24"/>
        </w:rPr>
        <w:t>a</w:t>
      </w:r>
      <w:r>
        <w:rPr>
          <w:sz w:val="24"/>
          <w:szCs w:val="24"/>
        </w:rPr>
        <w:t>te</w:t>
      </w:r>
      <w:r>
        <w:rPr>
          <w:spacing w:val="-1"/>
          <w:sz w:val="24"/>
          <w:szCs w:val="24"/>
        </w:rPr>
        <w:t xml:space="preserve"> a</w:t>
      </w:r>
      <w:r>
        <w:rPr>
          <w:sz w:val="24"/>
          <w:szCs w:val="24"/>
        </w:rPr>
        <w:t xml:space="preserve">nd </w:t>
      </w:r>
      <w:r>
        <w:rPr>
          <w:spacing w:val="-1"/>
          <w:sz w:val="24"/>
          <w:szCs w:val="24"/>
        </w:rPr>
        <w:t>fe</w:t>
      </w:r>
      <w:r>
        <w:rPr>
          <w:sz w:val="24"/>
          <w:szCs w:val="24"/>
        </w:rPr>
        <w:t>d</w:t>
      </w:r>
      <w:r>
        <w:rPr>
          <w:spacing w:val="-1"/>
          <w:sz w:val="24"/>
          <w:szCs w:val="24"/>
        </w:rPr>
        <w:t>era</w:t>
      </w:r>
      <w:r>
        <w:rPr>
          <w:sz w:val="24"/>
          <w:szCs w:val="24"/>
        </w:rPr>
        <w:t>l p</w:t>
      </w:r>
      <w:r>
        <w:rPr>
          <w:spacing w:val="-1"/>
          <w:sz w:val="24"/>
          <w:szCs w:val="24"/>
        </w:rPr>
        <w:t>r</w:t>
      </w:r>
      <w:r>
        <w:rPr>
          <w:sz w:val="24"/>
          <w:szCs w:val="24"/>
        </w:rPr>
        <w:t>iv</w:t>
      </w:r>
      <w:r>
        <w:rPr>
          <w:spacing w:val="-1"/>
          <w:sz w:val="24"/>
          <w:szCs w:val="24"/>
        </w:rPr>
        <w:t>ac</w:t>
      </w:r>
      <w:r>
        <w:rPr>
          <w:sz w:val="24"/>
          <w:szCs w:val="24"/>
        </w:rPr>
        <w:t>y</w:t>
      </w:r>
      <w:r>
        <w:rPr>
          <w:spacing w:val="-7"/>
          <w:sz w:val="24"/>
          <w:szCs w:val="24"/>
        </w:rPr>
        <w:t xml:space="preserve"> </w:t>
      </w:r>
      <w:r>
        <w:rPr>
          <w:sz w:val="24"/>
          <w:szCs w:val="24"/>
        </w:rPr>
        <w:t>l</w:t>
      </w:r>
      <w:r>
        <w:rPr>
          <w:spacing w:val="-1"/>
          <w:sz w:val="24"/>
          <w:szCs w:val="24"/>
        </w:rPr>
        <w:t>a</w:t>
      </w:r>
      <w:r>
        <w:rPr>
          <w:sz w:val="24"/>
          <w:szCs w:val="24"/>
        </w:rPr>
        <w:t>ws.</w:t>
      </w:r>
    </w:p>
    <w:p w14:paraId="666DEBFA" w14:textId="77777777" w:rsidR="00481054" w:rsidRDefault="00481054" w:rsidP="004736A1">
      <w:pPr>
        <w:spacing w:line="240" w:lineRule="exact"/>
        <w:jc w:val="both"/>
        <w:rPr>
          <w:sz w:val="24"/>
          <w:szCs w:val="24"/>
        </w:rPr>
      </w:pPr>
    </w:p>
    <w:p w14:paraId="2202D0EE" w14:textId="77777777" w:rsidR="00481054" w:rsidRDefault="00067A3E" w:rsidP="004736A1">
      <w:pPr>
        <w:ind w:left="460"/>
        <w:jc w:val="both"/>
        <w:rPr>
          <w:sz w:val="24"/>
          <w:szCs w:val="24"/>
        </w:rPr>
      </w:pPr>
      <w:r>
        <w:rPr>
          <w:sz w:val="24"/>
          <w:szCs w:val="24"/>
        </w:rPr>
        <w:t>16. Viol</w:t>
      </w:r>
      <w:r>
        <w:rPr>
          <w:spacing w:val="-1"/>
          <w:sz w:val="24"/>
          <w:szCs w:val="24"/>
        </w:rPr>
        <w:t>a</w:t>
      </w:r>
      <w:r>
        <w:rPr>
          <w:sz w:val="24"/>
          <w:szCs w:val="24"/>
        </w:rPr>
        <w:t>tion of</w:t>
      </w:r>
      <w:r>
        <w:rPr>
          <w:spacing w:val="-1"/>
          <w:sz w:val="24"/>
          <w:szCs w:val="24"/>
        </w:rPr>
        <w:t xml:space="preserve"> a</w:t>
      </w:r>
      <w:r>
        <w:rPr>
          <w:sz w:val="24"/>
          <w:szCs w:val="24"/>
        </w:rPr>
        <w:t>ny</w:t>
      </w:r>
      <w:r>
        <w:rPr>
          <w:spacing w:val="-7"/>
          <w:sz w:val="24"/>
          <w:szCs w:val="24"/>
        </w:rPr>
        <w:t xml:space="preserve"> </w:t>
      </w:r>
      <w:r>
        <w:rPr>
          <w:sz w:val="24"/>
          <w:szCs w:val="24"/>
        </w:rPr>
        <w:t>poli</w:t>
      </w:r>
      <w:r>
        <w:rPr>
          <w:spacing w:val="-1"/>
          <w:sz w:val="24"/>
          <w:szCs w:val="24"/>
        </w:rPr>
        <w:t>c</w:t>
      </w:r>
      <w:r>
        <w:rPr>
          <w:sz w:val="24"/>
          <w:szCs w:val="24"/>
        </w:rPr>
        <w:t>y</w:t>
      </w:r>
      <w:r>
        <w:rPr>
          <w:spacing w:val="-7"/>
          <w:sz w:val="24"/>
          <w:szCs w:val="24"/>
        </w:rPr>
        <w:t xml:space="preserve"> </w:t>
      </w:r>
      <w:r>
        <w:rPr>
          <w:sz w:val="24"/>
          <w:szCs w:val="24"/>
        </w:rPr>
        <w:t>or</w:t>
      </w:r>
      <w:r>
        <w:rPr>
          <w:spacing w:val="-1"/>
          <w:sz w:val="24"/>
          <w:szCs w:val="24"/>
        </w:rPr>
        <w:t xml:space="preserve"> </w:t>
      </w:r>
      <w:r>
        <w:rPr>
          <w:sz w:val="24"/>
          <w:szCs w:val="24"/>
        </w:rPr>
        <w:t>p</w:t>
      </w:r>
      <w:r>
        <w:rPr>
          <w:spacing w:val="-1"/>
          <w:sz w:val="24"/>
          <w:szCs w:val="24"/>
        </w:rPr>
        <w:t>r</w:t>
      </w:r>
      <w:r>
        <w:rPr>
          <w:sz w:val="24"/>
          <w:szCs w:val="24"/>
        </w:rPr>
        <w:t>o</w:t>
      </w:r>
      <w:r>
        <w:rPr>
          <w:spacing w:val="-1"/>
          <w:sz w:val="24"/>
          <w:szCs w:val="24"/>
        </w:rPr>
        <w:t>ce</w:t>
      </w:r>
      <w:r>
        <w:rPr>
          <w:sz w:val="24"/>
          <w:szCs w:val="24"/>
        </w:rPr>
        <w:t>du</w:t>
      </w:r>
      <w:r>
        <w:rPr>
          <w:spacing w:val="-1"/>
          <w:sz w:val="24"/>
          <w:szCs w:val="24"/>
        </w:rPr>
        <w:t>r</w:t>
      </w:r>
      <w:r>
        <w:rPr>
          <w:sz w:val="24"/>
          <w:szCs w:val="24"/>
        </w:rPr>
        <w:t>e</w:t>
      </w:r>
      <w:r>
        <w:rPr>
          <w:spacing w:val="-1"/>
          <w:sz w:val="24"/>
          <w:szCs w:val="24"/>
        </w:rPr>
        <w:t xml:space="preserve"> </w:t>
      </w:r>
      <w:r>
        <w:rPr>
          <w:sz w:val="24"/>
          <w:szCs w:val="24"/>
        </w:rPr>
        <w:t>of</w:t>
      </w:r>
      <w:r>
        <w:rPr>
          <w:spacing w:val="-1"/>
          <w:sz w:val="24"/>
          <w:szCs w:val="24"/>
        </w:rPr>
        <w:t xml:space="preserve"> </w:t>
      </w:r>
      <w:r>
        <w:rPr>
          <w:sz w:val="24"/>
          <w:szCs w:val="24"/>
        </w:rPr>
        <w:t>the</w:t>
      </w:r>
      <w:r>
        <w:rPr>
          <w:spacing w:val="-1"/>
          <w:sz w:val="24"/>
          <w:szCs w:val="24"/>
        </w:rPr>
        <w:t xml:space="preserve"> </w:t>
      </w:r>
      <w:r>
        <w:rPr>
          <w:spacing w:val="1"/>
          <w:sz w:val="24"/>
          <w:szCs w:val="24"/>
        </w:rPr>
        <w:t>C</w:t>
      </w:r>
      <w:r>
        <w:rPr>
          <w:sz w:val="24"/>
          <w:szCs w:val="24"/>
        </w:rPr>
        <w:t>it</w:t>
      </w:r>
      <w:r>
        <w:rPr>
          <w:spacing w:val="-7"/>
          <w:sz w:val="24"/>
          <w:szCs w:val="24"/>
        </w:rPr>
        <w:t>y</w:t>
      </w:r>
      <w:r>
        <w:rPr>
          <w:sz w:val="24"/>
          <w:szCs w:val="24"/>
        </w:rPr>
        <w:t>.</w:t>
      </w:r>
    </w:p>
    <w:p w14:paraId="6115FEA5" w14:textId="77777777" w:rsidR="00481054" w:rsidRDefault="00481054" w:rsidP="004736A1">
      <w:pPr>
        <w:spacing w:before="7" w:line="240" w:lineRule="exact"/>
        <w:jc w:val="both"/>
        <w:rPr>
          <w:sz w:val="24"/>
          <w:szCs w:val="24"/>
        </w:rPr>
      </w:pPr>
    </w:p>
    <w:p w14:paraId="3AE34CBC" w14:textId="4CAA6189" w:rsidR="0011405C" w:rsidRPr="00F46321" w:rsidRDefault="00067A3E" w:rsidP="00F46321">
      <w:pPr>
        <w:spacing w:line="446" w:lineRule="auto"/>
        <w:ind w:left="100" w:right="3131" w:firstLine="360"/>
        <w:jc w:val="both"/>
        <w:rPr>
          <w:sz w:val="24"/>
          <w:szCs w:val="24"/>
        </w:rPr>
      </w:pPr>
      <w:r>
        <w:rPr>
          <w:sz w:val="24"/>
          <w:szCs w:val="24"/>
        </w:rPr>
        <w:t>17. Any</w:t>
      </w:r>
      <w:r>
        <w:rPr>
          <w:spacing w:val="-7"/>
          <w:sz w:val="24"/>
          <w:szCs w:val="24"/>
        </w:rPr>
        <w:t xml:space="preserve"> </w:t>
      </w:r>
      <w:r>
        <w:rPr>
          <w:sz w:val="24"/>
          <w:szCs w:val="24"/>
        </w:rPr>
        <w:t>oth</w:t>
      </w:r>
      <w:r>
        <w:rPr>
          <w:spacing w:val="-1"/>
          <w:sz w:val="24"/>
          <w:szCs w:val="24"/>
        </w:rPr>
        <w:t>e</w:t>
      </w:r>
      <w:r>
        <w:rPr>
          <w:sz w:val="24"/>
          <w:szCs w:val="24"/>
        </w:rPr>
        <w:t>r</w:t>
      </w:r>
      <w:r>
        <w:rPr>
          <w:spacing w:val="-1"/>
          <w:sz w:val="24"/>
          <w:szCs w:val="24"/>
        </w:rPr>
        <w:t xml:space="preserve"> </w:t>
      </w:r>
      <w:r>
        <w:rPr>
          <w:sz w:val="24"/>
          <w:szCs w:val="24"/>
        </w:rPr>
        <w:t>mis</w:t>
      </w:r>
      <w:r>
        <w:rPr>
          <w:spacing w:val="-1"/>
          <w:sz w:val="24"/>
          <w:szCs w:val="24"/>
        </w:rPr>
        <w:t>c</w:t>
      </w:r>
      <w:r>
        <w:rPr>
          <w:sz w:val="24"/>
          <w:szCs w:val="24"/>
        </w:rPr>
        <w:t>ondu</w:t>
      </w:r>
      <w:r>
        <w:rPr>
          <w:spacing w:val="-1"/>
          <w:sz w:val="24"/>
          <w:szCs w:val="24"/>
        </w:rPr>
        <w:t>c</w:t>
      </w:r>
      <w:r>
        <w:rPr>
          <w:sz w:val="24"/>
          <w:szCs w:val="24"/>
        </w:rPr>
        <w:t>t or</w:t>
      </w:r>
      <w:r>
        <w:rPr>
          <w:spacing w:val="-1"/>
          <w:sz w:val="24"/>
          <w:szCs w:val="24"/>
        </w:rPr>
        <w:t xml:space="preserve"> a</w:t>
      </w:r>
      <w:r>
        <w:rPr>
          <w:sz w:val="24"/>
          <w:szCs w:val="24"/>
        </w:rPr>
        <w:t>dv</w:t>
      </w:r>
      <w:r>
        <w:rPr>
          <w:spacing w:val="-1"/>
          <w:sz w:val="24"/>
          <w:szCs w:val="24"/>
        </w:rPr>
        <w:t>er</w:t>
      </w:r>
      <w:r>
        <w:rPr>
          <w:sz w:val="24"/>
          <w:szCs w:val="24"/>
        </w:rPr>
        <w:t>se</w:t>
      </w:r>
      <w:r>
        <w:rPr>
          <w:spacing w:val="-1"/>
          <w:sz w:val="24"/>
          <w:szCs w:val="24"/>
        </w:rPr>
        <w:t xml:space="preserve"> </w:t>
      </w:r>
      <w:r>
        <w:rPr>
          <w:sz w:val="24"/>
          <w:szCs w:val="24"/>
        </w:rPr>
        <w:t>job p</w:t>
      </w:r>
      <w:r>
        <w:rPr>
          <w:spacing w:val="-1"/>
          <w:sz w:val="24"/>
          <w:szCs w:val="24"/>
        </w:rPr>
        <w:t>erf</w:t>
      </w:r>
      <w:r>
        <w:rPr>
          <w:sz w:val="24"/>
          <w:szCs w:val="24"/>
        </w:rPr>
        <w:t>o</w:t>
      </w:r>
      <w:r>
        <w:rPr>
          <w:spacing w:val="-1"/>
          <w:sz w:val="24"/>
          <w:szCs w:val="24"/>
        </w:rPr>
        <w:t>r</w:t>
      </w:r>
      <w:r>
        <w:rPr>
          <w:sz w:val="24"/>
          <w:szCs w:val="24"/>
        </w:rPr>
        <w:t>m</w:t>
      </w:r>
      <w:r>
        <w:rPr>
          <w:spacing w:val="-1"/>
          <w:sz w:val="24"/>
          <w:szCs w:val="24"/>
        </w:rPr>
        <w:t>a</w:t>
      </w:r>
      <w:r>
        <w:rPr>
          <w:sz w:val="24"/>
          <w:szCs w:val="24"/>
        </w:rPr>
        <w:t>n</w:t>
      </w:r>
      <w:r>
        <w:rPr>
          <w:spacing w:val="-1"/>
          <w:sz w:val="24"/>
          <w:szCs w:val="24"/>
        </w:rPr>
        <w:t>ce</w:t>
      </w:r>
      <w:r>
        <w:rPr>
          <w:sz w:val="24"/>
          <w:szCs w:val="24"/>
        </w:rPr>
        <w:t xml:space="preserve">. </w:t>
      </w:r>
      <w:r w:rsidR="00A05A8A">
        <w:rPr>
          <w:b/>
          <w:i/>
          <w:spacing w:val="1"/>
          <w:sz w:val="24"/>
          <w:szCs w:val="24"/>
        </w:rPr>
        <w:t xml:space="preserve">  </w:t>
      </w:r>
      <w:r w:rsidR="00F46321">
        <w:rPr>
          <w:b/>
          <w:i/>
          <w:spacing w:val="1"/>
          <w:sz w:val="24"/>
          <w:szCs w:val="24"/>
        </w:rPr>
        <w:t xml:space="preserve">                            </w:t>
      </w:r>
      <w:r w:rsidR="0011405C">
        <w:rPr>
          <w:b/>
          <w:i/>
          <w:spacing w:val="1"/>
          <w:sz w:val="24"/>
          <w:szCs w:val="24"/>
        </w:rPr>
        <w:t xml:space="preserve">    </w:t>
      </w:r>
    </w:p>
    <w:p w14:paraId="061CCBEF" w14:textId="3D03989F" w:rsidR="00481054" w:rsidRDefault="00A05A8A" w:rsidP="0011405C">
      <w:pPr>
        <w:pStyle w:val="Heading2"/>
        <w:numPr>
          <w:ilvl w:val="0"/>
          <w:numId w:val="0"/>
        </w:numPr>
        <w:ind w:left="720"/>
        <w:jc w:val="both"/>
        <w:rPr>
          <w:sz w:val="24"/>
          <w:szCs w:val="24"/>
          <w:u w:val="single" w:color="000000"/>
        </w:rPr>
      </w:pPr>
      <w:r>
        <w:rPr>
          <w:b w:val="0"/>
          <w:i w:val="0"/>
          <w:spacing w:val="1"/>
          <w:sz w:val="24"/>
          <w:szCs w:val="24"/>
        </w:rPr>
        <w:lastRenderedPageBreak/>
        <w:t xml:space="preserve">    </w:t>
      </w:r>
      <w:bookmarkStart w:id="46" w:name="_Toc535591487"/>
      <w:r w:rsidR="00067A3E">
        <w:rPr>
          <w:spacing w:val="1"/>
          <w:sz w:val="24"/>
          <w:szCs w:val="24"/>
          <w:u w:val="single" w:color="000000"/>
        </w:rPr>
        <w:t>S</w:t>
      </w:r>
      <w:r w:rsidR="00067A3E">
        <w:rPr>
          <w:sz w:val="24"/>
          <w:szCs w:val="24"/>
          <w:u w:val="single" w:color="000000"/>
        </w:rPr>
        <w:t>E</w:t>
      </w:r>
      <w:r w:rsidR="00067A3E">
        <w:rPr>
          <w:spacing w:val="1"/>
          <w:sz w:val="24"/>
          <w:szCs w:val="24"/>
          <w:u w:val="single" w:color="000000"/>
        </w:rPr>
        <w:t>C</w:t>
      </w:r>
      <w:r w:rsidR="00067A3E">
        <w:rPr>
          <w:sz w:val="24"/>
          <w:szCs w:val="24"/>
          <w:u w:val="single" w:color="000000"/>
        </w:rPr>
        <w:t>T</w:t>
      </w:r>
      <w:r w:rsidR="00067A3E">
        <w:rPr>
          <w:spacing w:val="-6"/>
          <w:sz w:val="24"/>
          <w:szCs w:val="24"/>
          <w:u w:val="single" w:color="000000"/>
        </w:rPr>
        <w:t>I</w:t>
      </w:r>
      <w:r w:rsidR="00067A3E">
        <w:rPr>
          <w:sz w:val="24"/>
          <w:szCs w:val="24"/>
          <w:u w:val="single" w:color="000000"/>
        </w:rPr>
        <w:t xml:space="preserve">ON D. </w:t>
      </w:r>
      <w:r w:rsidR="00067A3E">
        <w:rPr>
          <w:spacing w:val="1"/>
          <w:sz w:val="24"/>
          <w:szCs w:val="24"/>
          <w:u w:val="single" w:color="000000"/>
        </w:rPr>
        <w:t>PR</w:t>
      </w:r>
      <w:r w:rsidR="00067A3E">
        <w:rPr>
          <w:sz w:val="24"/>
          <w:szCs w:val="24"/>
          <w:u w:val="single" w:color="000000"/>
        </w:rPr>
        <w:t>O</w:t>
      </w:r>
      <w:r w:rsidR="00067A3E">
        <w:rPr>
          <w:spacing w:val="-2"/>
          <w:sz w:val="24"/>
          <w:szCs w:val="24"/>
          <w:u w:val="single" w:color="000000"/>
        </w:rPr>
        <w:t>B</w:t>
      </w:r>
      <w:r w:rsidR="00067A3E">
        <w:rPr>
          <w:spacing w:val="-5"/>
          <w:sz w:val="24"/>
          <w:szCs w:val="24"/>
          <w:u w:val="single" w:color="000000"/>
        </w:rPr>
        <w:t>L</w:t>
      </w:r>
      <w:r w:rsidR="00067A3E">
        <w:rPr>
          <w:sz w:val="24"/>
          <w:szCs w:val="24"/>
          <w:u w:val="single" w:color="000000"/>
        </w:rPr>
        <w:t xml:space="preserve">EM </w:t>
      </w:r>
      <w:r w:rsidR="00067A3E">
        <w:rPr>
          <w:spacing w:val="1"/>
          <w:sz w:val="24"/>
          <w:szCs w:val="24"/>
          <w:u w:val="single" w:color="000000"/>
        </w:rPr>
        <w:t>S</w:t>
      </w:r>
      <w:r w:rsidR="00067A3E">
        <w:rPr>
          <w:sz w:val="24"/>
          <w:szCs w:val="24"/>
          <w:u w:val="single" w:color="000000"/>
        </w:rPr>
        <w:t>O</w:t>
      </w:r>
      <w:r w:rsidR="00067A3E">
        <w:rPr>
          <w:spacing w:val="-5"/>
          <w:sz w:val="24"/>
          <w:szCs w:val="24"/>
          <w:u w:val="single" w:color="000000"/>
        </w:rPr>
        <w:t>L</w:t>
      </w:r>
      <w:r w:rsidR="00067A3E">
        <w:rPr>
          <w:sz w:val="24"/>
          <w:szCs w:val="24"/>
          <w:u w:val="single" w:color="000000"/>
        </w:rPr>
        <w:t>V</w:t>
      </w:r>
      <w:r w:rsidR="00067A3E">
        <w:rPr>
          <w:spacing w:val="-6"/>
          <w:sz w:val="24"/>
          <w:szCs w:val="24"/>
          <w:u w:val="single" w:color="000000"/>
        </w:rPr>
        <w:t>I</w:t>
      </w:r>
      <w:r w:rsidR="00067A3E">
        <w:rPr>
          <w:sz w:val="24"/>
          <w:szCs w:val="24"/>
          <w:u w:val="single" w:color="000000"/>
        </w:rPr>
        <w:t xml:space="preserve">NG </w:t>
      </w:r>
      <w:r w:rsidR="00067A3E">
        <w:rPr>
          <w:spacing w:val="1"/>
          <w:sz w:val="24"/>
          <w:szCs w:val="24"/>
          <w:u w:val="single" w:color="000000"/>
        </w:rPr>
        <w:t>P</w:t>
      </w:r>
      <w:r w:rsidR="00067A3E">
        <w:rPr>
          <w:sz w:val="24"/>
          <w:szCs w:val="24"/>
          <w:u w:val="single" w:color="000000"/>
        </w:rPr>
        <w:t>O</w:t>
      </w:r>
      <w:r w:rsidR="00067A3E">
        <w:rPr>
          <w:spacing w:val="-5"/>
          <w:sz w:val="24"/>
          <w:szCs w:val="24"/>
          <w:u w:val="single" w:color="000000"/>
        </w:rPr>
        <w:t>L</w:t>
      </w:r>
      <w:r w:rsidR="00067A3E">
        <w:rPr>
          <w:spacing w:val="-6"/>
          <w:sz w:val="24"/>
          <w:szCs w:val="24"/>
          <w:u w:val="single" w:color="000000"/>
        </w:rPr>
        <w:t>I</w:t>
      </w:r>
      <w:r w:rsidR="00067A3E">
        <w:rPr>
          <w:spacing w:val="1"/>
          <w:sz w:val="24"/>
          <w:szCs w:val="24"/>
          <w:u w:val="single" w:color="000000"/>
        </w:rPr>
        <w:t>C</w:t>
      </w:r>
      <w:r w:rsidR="00067A3E">
        <w:rPr>
          <w:sz w:val="24"/>
          <w:szCs w:val="24"/>
          <w:u w:val="single" w:color="000000"/>
        </w:rPr>
        <w:t>Y</w:t>
      </w:r>
      <w:bookmarkEnd w:id="46"/>
    </w:p>
    <w:p w14:paraId="19C83E82" w14:textId="77777777" w:rsidR="00262734" w:rsidRPr="00262734" w:rsidRDefault="00262734" w:rsidP="004736A1">
      <w:pPr>
        <w:jc w:val="both"/>
      </w:pPr>
    </w:p>
    <w:p w14:paraId="3212BAEC" w14:textId="28C7A2A7" w:rsidR="00481054" w:rsidRDefault="00067A3E" w:rsidP="004736A1">
      <w:pPr>
        <w:spacing w:before="8" w:line="246" w:lineRule="auto"/>
        <w:ind w:left="100" w:right="78"/>
        <w:jc w:val="both"/>
        <w:rPr>
          <w:sz w:val="24"/>
          <w:szCs w:val="24"/>
        </w:rPr>
      </w:pPr>
      <w:r>
        <w:rPr>
          <w:sz w:val="24"/>
          <w:szCs w:val="24"/>
        </w:rPr>
        <w:t>An</w:t>
      </w:r>
      <w:r>
        <w:rPr>
          <w:spacing w:val="3"/>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2"/>
          <w:sz w:val="24"/>
          <w:szCs w:val="24"/>
        </w:rPr>
        <w:t xml:space="preserve"> </w:t>
      </w:r>
      <w:r>
        <w:rPr>
          <w:spacing w:val="-1"/>
          <w:sz w:val="24"/>
          <w:szCs w:val="24"/>
        </w:rPr>
        <w:t>c</w:t>
      </w:r>
      <w:r>
        <w:rPr>
          <w:sz w:val="24"/>
          <w:szCs w:val="24"/>
        </w:rPr>
        <w:t>on</w:t>
      </w:r>
      <w:r>
        <w:rPr>
          <w:spacing w:val="-1"/>
          <w:sz w:val="24"/>
          <w:szCs w:val="24"/>
        </w:rPr>
        <w:t>cer</w:t>
      </w:r>
      <w:r>
        <w:rPr>
          <w:sz w:val="24"/>
          <w:szCs w:val="24"/>
        </w:rPr>
        <w:t>n</w:t>
      </w:r>
      <w:r>
        <w:rPr>
          <w:spacing w:val="-1"/>
          <w:sz w:val="24"/>
          <w:szCs w:val="24"/>
        </w:rPr>
        <w:t>e</w:t>
      </w:r>
      <w:r>
        <w:rPr>
          <w:sz w:val="24"/>
          <w:szCs w:val="24"/>
        </w:rPr>
        <w:t>d</w:t>
      </w:r>
      <w:r>
        <w:rPr>
          <w:spacing w:val="3"/>
          <w:sz w:val="24"/>
          <w:szCs w:val="24"/>
        </w:rPr>
        <w:t xml:space="preserve"> </w:t>
      </w:r>
      <w:r>
        <w:rPr>
          <w:sz w:val="24"/>
          <w:szCs w:val="24"/>
        </w:rPr>
        <w:t>th</w:t>
      </w:r>
      <w:r>
        <w:rPr>
          <w:spacing w:val="-1"/>
          <w:sz w:val="24"/>
          <w:szCs w:val="24"/>
        </w:rPr>
        <w:t>a</w:t>
      </w:r>
      <w:r>
        <w:rPr>
          <w:sz w:val="24"/>
          <w:szCs w:val="24"/>
        </w:rPr>
        <w:t>t</w:t>
      </w:r>
      <w:r>
        <w:rPr>
          <w:spacing w:val="3"/>
          <w:sz w:val="24"/>
          <w:szCs w:val="24"/>
        </w:rPr>
        <w:t xml:space="preserve"> </w:t>
      </w:r>
      <w:r>
        <w:rPr>
          <w:sz w:val="24"/>
          <w:szCs w:val="24"/>
        </w:rPr>
        <w:t>a</w:t>
      </w:r>
      <w:r>
        <w:rPr>
          <w:spacing w:val="2"/>
          <w:sz w:val="24"/>
          <w:szCs w:val="24"/>
        </w:rPr>
        <w:t xml:space="preserve"> </w:t>
      </w:r>
      <w:r>
        <w:rPr>
          <w:spacing w:val="-1"/>
          <w:sz w:val="24"/>
          <w:szCs w:val="24"/>
        </w:rPr>
        <w:t>c</w:t>
      </w:r>
      <w:r>
        <w:rPr>
          <w:sz w:val="24"/>
          <w:szCs w:val="24"/>
        </w:rPr>
        <w:t>ondition</w:t>
      </w:r>
      <w:r>
        <w:rPr>
          <w:spacing w:val="3"/>
          <w:sz w:val="24"/>
          <w:szCs w:val="24"/>
        </w:rPr>
        <w:t xml:space="preserve"> </w:t>
      </w:r>
      <w:r>
        <w:rPr>
          <w:sz w:val="24"/>
          <w:szCs w:val="24"/>
        </w:rPr>
        <w:t>of</w:t>
      </w:r>
      <w:r>
        <w:rPr>
          <w:spacing w:val="2"/>
          <w:sz w:val="24"/>
          <w:szCs w:val="24"/>
        </w:rPr>
        <w:t xml:space="preserve"> </w:t>
      </w:r>
      <w:r>
        <w:rPr>
          <w:spacing w:val="-1"/>
          <w:sz w:val="24"/>
          <w:szCs w:val="24"/>
        </w:rPr>
        <w:t>e</w:t>
      </w:r>
      <w:r>
        <w:rPr>
          <w:sz w:val="24"/>
          <w:szCs w:val="24"/>
        </w:rPr>
        <w:t>mplo</w:t>
      </w:r>
      <w:r>
        <w:rPr>
          <w:spacing w:val="-7"/>
          <w:sz w:val="24"/>
          <w:szCs w:val="24"/>
        </w:rPr>
        <w:t>y</w:t>
      </w:r>
      <w:r>
        <w:rPr>
          <w:sz w:val="24"/>
          <w:szCs w:val="24"/>
        </w:rPr>
        <w:t>m</w:t>
      </w:r>
      <w:r>
        <w:rPr>
          <w:spacing w:val="-1"/>
          <w:sz w:val="24"/>
          <w:szCs w:val="24"/>
        </w:rPr>
        <w:t>e</w:t>
      </w:r>
      <w:r>
        <w:rPr>
          <w:sz w:val="24"/>
          <w:szCs w:val="24"/>
        </w:rPr>
        <w:t>nt</w:t>
      </w:r>
      <w:r>
        <w:rPr>
          <w:spacing w:val="3"/>
          <w:sz w:val="24"/>
          <w:szCs w:val="24"/>
        </w:rPr>
        <w:t xml:space="preserve"> </w:t>
      </w:r>
      <w:r>
        <w:rPr>
          <w:sz w:val="24"/>
          <w:szCs w:val="24"/>
        </w:rPr>
        <w:t>or</w:t>
      </w:r>
      <w:r>
        <w:rPr>
          <w:spacing w:val="2"/>
          <w:sz w:val="24"/>
          <w:szCs w:val="24"/>
        </w:rPr>
        <w:t xml:space="preserve"> </w:t>
      </w:r>
      <w:r>
        <w:rPr>
          <w:sz w:val="24"/>
          <w:szCs w:val="24"/>
        </w:rPr>
        <w:t>a</w:t>
      </w:r>
      <w:r>
        <w:rPr>
          <w:spacing w:val="2"/>
          <w:sz w:val="24"/>
          <w:szCs w:val="24"/>
        </w:rPr>
        <w:t xml:space="preserve"> </w:t>
      </w:r>
      <w:r>
        <w:rPr>
          <w:sz w:val="24"/>
          <w:szCs w:val="24"/>
        </w:rPr>
        <w:t>d</w:t>
      </w:r>
      <w:r>
        <w:rPr>
          <w:spacing w:val="-1"/>
          <w:sz w:val="24"/>
          <w:szCs w:val="24"/>
        </w:rPr>
        <w:t>ec</w:t>
      </w:r>
      <w:r>
        <w:rPr>
          <w:sz w:val="24"/>
          <w:szCs w:val="24"/>
        </w:rPr>
        <w:t>is</w:t>
      </w:r>
      <w:r>
        <w:rPr>
          <w:spacing w:val="1"/>
          <w:sz w:val="24"/>
          <w:szCs w:val="24"/>
        </w:rPr>
        <w:t>i</w:t>
      </w:r>
      <w:r>
        <w:rPr>
          <w:sz w:val="24"/>
          <w:szCs w:val="24"/>
        </w:rPr>
        <w:t>on</w:t>
      </w:r>
      <w:r>
        <w:rPr>
          <w:spacing w:val="3"/>
          <w:sz w:val="24"/>
          <w:szCs w:val="24"/>
        </w:rPr>
        <w:t xml:space="preserve"> </w:t>
      </w:r>
      <w:r>
        <w:rPr>
          <w:spacing w:val="-1"/>
          <w:sz w:val="24"/>
          <w:szCs w:val="24"/>
        </w:rPr>
        <w:t>affec</w:t>
      </w:r>
      <w:r>
        <w:rPr>
          <w:spacing w:val="1"/>
          <w:sz w:val="24"/>
          <w:szCs w:val="24"/>
        </w:rPr>
        <w:t>t</w:t>
      </w:r>
      <w:r>
        <w:rPr>
          <w:sz w:val="24"/>
          <w:szCs w:val="24"/>
        </w:rPr>
        <w:t>ing him</w:t>
      </w:r>
      <w:r>
        <w:rPr>
          <w:spacing w:val="1"/>
          <w:sz w:val="24"/>
          <w:szCs w:val="24"/>
        </w:rPr>
        <w:t xml:space="preserve"> </w:t>
      </w:r>
      <w:r>
        <w:rPr>
          <w:sz w:val="24"/>
          <w:szCs w:val="24"/>
        </w:rPr>
        <w:t>or h</w:t>
      </w:r>
      <w:r>
        <w:rPr>
          <w:spacing w:val="-1"/>
          <w:sz w:val="24"/>
          <w:szCs w:val="24"/>
        </w:rPr>
        <w:t>er</w:t>
      </w:r>
      <w:r>
        <w:rPr>
          <w:sz w:val="24"/>
          <w:szCs w:val="24"/>
        </w:rPr>
        <w:t>s</w:t>
      </w:r>
      <w:r>
        <w:rPr>
          <w:spacing w:val="-1"/>
          <w:sz w:val="24"/>
          <w:szCs w:val="24"/>
        </w:rPr>
        <w:t>e</w:t>
      </w:r>
      <w:r>
        <w:rPr>
          <w:sz w:val="24"/>
          <w:szCs w:val="24"/>
        </w:rPr>
        <w:t>l</w:t>
      </w:r>
      <w:r>
        <w:rPr>
          <w:spacing w:val="-1"/>
          <w:sz w:val="24"/>
          <w:szCs w:val="24"/>
        </w:rPr>
        <w:t>f</w:t>
      </w:r>
      <w:r>
        <w:rPr>
          <w:sz w:val="24"/>
          <w:szCs w:val="24"/>
        </w:rPr>
        <w:t>, or</w:t>
      </w:r>
      <w:r>
        <w:rPr>
          <w:spacing w:val="59"/>
          <w:sz w:val="24"/>
          <w:szCs w:val="24"/>
        </w:rPr>
        <w:t xml:space="preserve"> </w:t>
      </w:r>
      <w:r>
        <w:rPr>
          <w:sz w:val="24"/>
          <w:szCs w:val="24"/>
        </w:rPr>
        <w:t>som</w:t>
      </w:r>
      <w:r>
        <w:rPr>
          <w:spacing w:val="-1"/>
          <w:sz w:val="24"/>
          <w:szCs w:val="24"/>
        </w:rPr>
        <w:t>e</w:t>
      </w:r>
      <w:r>
        <w:rPr>
          <w:sz w:val="24"/>
          <w:szCs w:val="24"/>
        </w:rPr>
        <w:t>one</w:t>
      </w:r>
      <w:r>
        <w:rPr>
          <w:spacing w:val="59"/>
          <w:sz w:val="24"/>
          <w:szCs w:val="24"/>
        </w:rPr>
        <w:t xml:space="preserve"> </w:t>
      </w:r>
      <w:r>
        <w:rPr>
          <w:spacing w:val="-1"/>
          <w:sz w:val="24"/>
          <w:szCs w:val="24"/>
        </w:rPr>
        <w:t>e</w:t>
      </w:r>
      <w:r>
        <w:rPr>
          <w:sz w:val="24"/>
          <w:szCs w:val="24"/>
        </w:rPr>
        <w:t>ls</w:t>
      </w:r>
      <w:r>
        <w:rPr>
          <w:spacing w:val="-1"/>
          <w:sz w:val="24"/>
          <w:szCs w:val="24"/>
        </w:rPr>
        <w:t>e</w:t>
      </w:r>
      <w:r>
        <w:rPr>
          <w:sz w:val="24"/>
          <w:szCs w:val="24"/>
        </w:rPr>
        <w:t>, is</w:t>
      </w:r>
      <w:r>
        <w:rPr>
          <w:spacing w:val="58"/>
          <w:sz w:val="24"/>
          <w:szCs w:val="24"/>
        </w:rPr>
        <w:t xml:space="preserve"> </w:t>
      </w:r>
      <w:r>
        <w:rPr>
          <w:sz w:val="24"/>
          <w:szCs w:val="24"/>
        </w:rPr>
        <w:t>unjust</w:t>
      </w:r>
      <w:r>
        <w:rPr>
          <w:spacing w:val="58"/>
          <w:sz w:val="24"/>
          <w:szCs w:val="24"/>
        </w:rPr>
        <w:t xml:space="preserve"> </w:t>
      </w:r>
      <w:r>
        <w:rPr>
          <w:sz w:val="24"/>
          <w:szCs w:val="24"/>
        </w:rPr>
        <w:t>or</w:t>
      </w:r>
      <w:r>
        <w:rPr>
          <w:spacing w:val="57"/>
          <w:sz w:val="24"/>
          <w:szCs w:val="24"/>
        </w:rPr>
        <w:t xml:space="preserve"> </w:t>
      </w:r>
      <w:r>
        <w:rPr>
          <w:sz w:val="24"/>
          <w:szCs w:val="24"/>
        </w:rPr>
        <w:t>in</w:t>
      </w:r>
      <w:r>
        <w:rPr>
          <w:spacing w:val="-1"/>
          <w:sz w:val="24"/>
          <w:szCs w:val="24"/>
        </w:rPr>
        <w:t>e</w:t>
      </w:r>
      <w:r>
        <w:rPr>
          <w:sz w:val="24"/>
          <w:szCs w:val="24"/>
        </w:rPr>
        <w:t>quit</w:t>
      </w:r>
      <w:r>
        <w:rPr>
          <w:spacing w:val="-1"/>
          <w:sz w:val="24"/>
          <w:szCs w:val="24"/>
        </w:rPr>
        <w:t>a</w:t>
      </w:r>
      <w:r>
        <w:rPr>
          <w:sz w:val="24"/>
          <w:szCs w:val="24"/>
        </w:rPr>
        <w:t>ble</w:t>
      </w:r>
      <w:r>
        <w:rPr>
          <w:spacing w:val="57"/>
          <w:sz w:val="24"/>
          <w:szCs w:val="24"/>
        </w:rPr>
        <w:t xml:space="preserve"> </w:t>
      </w:r>
      <w:r>
        <w:rPr>
          <w:sz w:val="24"/>
          <w:szCs w:val="24"/>
        </w:rPr>
        <w:t>is</w:t>
      </w:r>
      <w:r>
        <w:rPr>
          <w:spacing w:val="58"/>
          <w:sz w:val="24"/>
          <w:szCs w:val="24"/>
        </w:rPr>
        <w:t xml:space="preserve"> </w:t>
      </w:r>
      <w:r>
        <w:rPr>
          <w:spacing w:val="-1"/>
          <w:sz w:val="24"/>
          <w:szCs w:val="24"/>
        </w:rPr>
        <w:t>e</w:t>
      </w:r>
      <w:r>
        <w:rPr>
          <w:sz w:val="24"/>
          <w:szCs w:val="24"/>
        </w:rPr>
        <w:t>n</w:t>
      </w:r>
      <w:r>
        <w:rPr>
          <w:spacing w:val="-1"/>
          <w:sz w:val="24"/>
          <w:szCs w:val="24"/>
        </w:rPr>
        <w:t>c</w:t>
      </w:r>
      <w:r>
        <w:rPr>
          <w:sz w:val="24"/>
          <w:szCs w:val="24"/>
        </w:rPr>
        <w:t>ou</w:t>
      </w:r>
      <w:r>
        <w:rPr>
          <w:spacing w:val="-1"/>
          <w:sz w:val="24"/>
          <w:szCs w:val="24"/>
        </w:rPr>
        <w:t>ra</w:t>
      </w:r>
      <w:r>
        <w:rPr>
          <w:spacing w:val="-2"/>
          <w:sz w:val="24"/>
          <w:szCs w:val="24"/>
        </w:rPr>
        <w:t>g</w:t>
      </w:r>
      <w:r>
        <w:rPr>
          <w:spacing w:val="-1"/>
          <w:sz w:val="24"/>
          <w:szCs w:val="24"/>
        </w:rPr>
        <w:t>e</w:t>
      </w:r>
      <w:r>
        <w:rPr>
          <w:sz w:val="24"/>
          <w:szCs w:val="24"/>
        </w:rPr>
        <w:t>d</w:t>
      </w:r>
      <w:r>
        <w:rPr>
          <w:spacing w:val="58"/>
          <w:sz w:val="24"/>
          <w:szCs w:val="24"/>
        </w:rPr>
        <w:t xml:space="preserve"> </w:t>
      </w:r>
      <w:r>
        <w:rPr>
          <w:spacing w:val="1"/>
          <w:sz w:val="24"/>
          <w:szCs w:val="24"/>
        </w:rPr>
        <w:t>t</w:t>
      </w:r>
      <w:r>
        <w:rPr>
          <w:sz w:val="24"/>
          <w:szCs w:val="24"/>
        </w:rPr>
        <w:t>o</w:t>
      </w:r>
      <w:r>
        <w:rPr>
          <w:spacing w:val="58"/>
          <w:sz w:val="24"/>
          <w:szCs w:val="24"/>
        </w:rPr>
        <w:t xml:space="preserve"> </w:t>
      </w:r>
      <w:r>
        <w:rPr>
          <w:sz w:val="24"/>
          <w:szCs w:val="24"/>
        </w:rPr>
        <w:t>m</w:t>
      </w:r>
      <w:r>
        <w:rPr>
          <w:spacing w:val="-1"/>
          <w:sz w:val="24"/>
          <w:szCs w:val="24"/>
        </w:rPr>
        <w:t>a</w:t>
      </w:r>
      <w:r>
        <w:rPr>
          <w:sz w:val="24"/>
          <w:szCs w:val="24"/>
        </w:rPr>
        <w:t>ke</w:t>
      </w:r>
      <w:r>
        <w:rPr>
          <w:spacing w:val="57"/>
          <w:sz w:val="24"/>
          <w:szCs w:val="24"/>
        </w:rPr>
        <w:t xml:space="preserve"> </w:t>
      </w:r>
      <w:r>
        <w:rPr>
          <w:sz w:val="24"/>
          <w:szCs w:val="24"/>
        </w:rPr>
        <w:t>use</w:t>
      </w:r>
      <w:r>
        <w:rPr>
          <w:spacing w:val="57"/>
          <w:sz w:val="24"/>
          <w:szCs w:val="24"/>
        </w:rPr>
        <w:t xml:space="preserve"> </w:t>
      </w:r>
      <w:r>
        <w:rPr>
          <w:sz w:val="24"/>
          <w:szCs w:val="24"/>
        </w:rPr>
        <w:t>of</w:t>
      </w:r>
      <w:r>
        <w:rPr>
          <w:spacing w:val="57"/>
          <w:sz w:val="24"/>
          <w:szCs w:val="24"/>
        </w:rPr>
        <w:t xml:space="preserve"> </w:t>
      </w:r>
      <w:r>
        <w:rPr>
          <w:sz w:val="24"/>
          <w:szCs w:val="24"/>
        </w:rPr>
        <w:t xml:space="preserve">the </w:t>
      </w:r>
      <w:r>
        <w:rPr>
          <w:spacing w:val="-1"/>
          <w:sz w:val="24"/>
          <w:szCs w:val="24"/>
        </w:rPr>
        <w:t>f</w:t>
      </w:r>
      <w:r>
        <w:rPr>
          <w:sz w:val="24"/>
          <w:szCs w:val="24"/>
        </w:rPr>
        <w:t>ollowing</w:t>
      </w:r>
      <w:r>
        <w:rPr>
          <w:spacing w:val="-2"/>
          <w:sz w:val="24"/>
          <w:szCs w:val="24"/>
        </w:rPr>
        <w:t xml:space="preserve"> </w:t>
      </w:r>
      <w:r>
        <w:rPr>
          <w:sz w:val="24"/>
          <w:szCs w:val="24"/>
        </w:rPr>
        <w:t>st</w:t>
      </w:r>
      <w:r>
        <w:rPr>
          <w:spacing w:val="-1"/>
          <w:sz w:val="24"/>
          <w:szCs w:val="24"/>
        </w:rPr>
        <w:t>e</w:t>
      </w:r>
      <w:r>
        <w:rPr>
          <w:sz w:val="24"/>
          <w:szCs w:val="24"/>
        </w:rPr>
        <w:t>ps.</w:t>
      </w:r>
    </w:p>
    <w:p w14:paraId="1399C455" w14:textId="77777777" w:rsidR="00481054" w:rsidRDefault="00481054" w:rsidP="00AD5185">
      <w:pPr>
        <w:spacing w:before="14" w:line="240" w:lineRule="exact"/>
        <w:rPr>
          <w:sz w:val="24"/>
          <w:szCs w:val="24"/>
        </w:rPr>
      </w:pPr>
    </w:p>
    <w:p w14:paraId="0D0DA721" w14:textId="3EA249C9" w:rsidR="00481054" w:rsidRDefault="00067A3E" w:rsidP="004736A1">
      <w:pPr>
        <w:spacing w:before="29" w:line="246" w:lineRule="auto"/>
        <w:ind w:left="820" w:right="78" w:hanging="360"/>
        <w:jc w:val="both"/>
        <w:rPr>
          <w:sz w:val="24"/>
          <w:szCs w:val="24"/>
        </w:rPr>
      </w:pPr>
      <w:r>
        <w:rPr>
          <w:sz w:val="24"/>
          <w:szCs w:val="24"/>
        </w:rPr>
        <w:t xml:space="preserve">1.   </w:t>
      </w:r>
      <w:r>
        <w:rPr>
          <w:i/>
          <w:sz w:val="24"/>
          <w:szCs w:val="24"/>
          <w:u w:val="single" w:color="000000"/>
        </w:rPr>
        <w:t>St</w:t>
      </w:r>
      <w:r>
        <w:rPr>
          <w:i/>
          <w:spacing w:val="-1"/>
          <w:sz w:val="24"/>
          <w:szCs w:val="24"/>
          <w:u w:val="single" w:color="000000"/>
        </w:rPr>
        <w:t>e</w:t>
      </w:r>
      <w:r>
        <w:rPr>
          <w:i/>
          <w:sz w:val="24"/>
          <w:szCs w:val="24"/>
          <w:u w:val="single" w:color="000000"/>
        </w:rPr>
        <w:t>p 1</w:t>
      </w:r>
      <w:r>
        <w:rPr>
          <w:sz w:val="24"/>
          <w:szCs w:val="24"/>
        </w:rPr>
        <w:t>.</w:t>
      </w:r>
      <w:r>
        <w:rPr>
          <w:spacing w:val="7"/>
          <w:sz w:val="24"/>
          <w:szCs w:val="24"/>
        </w:rPr>
        <w:t xml:space="preserve"> </w:t>
      </w:r>
      <w:r>
        <w:rPr>
          <w:sz w:val="24"/>
          <w:szCs w:val="24"/>
        </w:rPr>
        <w:t>App</w:t>
      </w:r>
      <w:r>
        <w:rPr>
          <w:spacing w:val="-1"/>
          <w:sz w:val="24"/>
          <w:szCs w:val="24"/>
        </w:rPr>
        <w:t>r</w:t>
      </w:r>
      <w:r>
        <w:rPr>
          <w:sz w:val="24"/>
          <w:szCs w:val="24"/>
        </w:rPr>
        <w:t>o</w:t>
      </w:r>
      <w:r>
        <w:rPr>
          <w:spacing w:val="-1"/>
          <w:sz w:val="24"/>
          <w:szCs w:val="24"/>
        </w:rPr>
        <w:t>ac</w:t>
      </w:r>
      <w:r>
        <w:rPr>
          <w:sz w:val="24"/>
          <w:szCs w:val="24"/>
        </w:rPr>
        <w:t>h</w:t>
      </w:r>
      <w:r>
        <w:rPr>
          <w:spacing w:val="41"/>
          <w:sz w:val="24"/>
          <w:szCs w:val="24"/>
        </w:rPr>
        <w:t xml:space="preserve"> </w:t>
      </w:r>
      <w:r w:rsidR="00052C24">
        <w:rPr>
          <w:sz w:val="24"/>
          <w:szCs w:val="24"/>
        </w:rPr>
        <w:t>D</w:t>
      </w:r>
      <w:r w:rsidR="00052C24">
        <w:rPr>
          <w:spacing w:val="-1"/>
          <w:sz w:val="24"/>
          <w:szCs w:val="24"/>
        </w:rPr>
        <w:t>e</w:t>
      </w:r>
      <w:r w:rsidR="00052C24">
        <w:rPr>
          <w:sz w:val="24"/>
          <w:szCs w:val="24"/>
        </w:rPr>
        <w:t>p</w:t>
      </w:r>
      <w:r w:rsidR="00052C24">
        <w:rPr>
          <w:spacing w:val="-1"/>
          <w:sz w:val="24"/>
          <w:szCs w:val="24"/>
        </w:rPr>
        <w:t>ar</w:t>
      </w:r>
      <w:r w:rsidR="00052C24">
        <w:rPr>
          <w:sz w:val="24"/>
          <w:szCs w:val="24"/>
        </w:rPr>
        <w:t>tm</w:t>
      </w:r>
      <w:r w:rsidR="00052C24">
        <w:rPr>
          <w:spacing w:val="-1"/>
          <w:sz w:val="24"/>
          <w:szCs w:val="24"/>
        </w:rPr>
        <w:t>e</w:t>
      </w:r>
      <w:r w:rsidR="00052C24">
        <w:rPr>
          <w:sz w:val="24"/>
          <w:szCs w:val="24"/>
        </w:rPr>
        <w:t>nt</w:t>
      </w:r>
      <w:r w:rsidR="00052C24">
        <w:rPr>
          <w:spacing w:val="41"/>
          <w:sz w:val="24"/>
          <w:szCs w:val="24"/>
        </w:rPr>
        <w:t xml:space="preserve"> </w:t>
      </w:r>
      <w:r w:rsidR="00052C24">
        <w:rPr>
          <w:sz w:val="24"/>
          <w:szCs w:val="24"/>
        </w:rPr>
        <w:t>H</w:t>
      </w:r>
      <w:r w:rsidR="00052C24">
        <w:rPr>
          <w:spacing w:val="-1"/>
          <w:sz w:val="24"/>
          <w:szCs w:val="24"/>
        </w:rPr>
        <w:t>ea</w:t>
      </w:r>
      <w:r w:rsidR="00052C24">
        <w:rPr>
          <w:sz w:val="24"/>
          <w:szCs w:val="24"/>
        </w:rPr>
        <w:t>d</w:t>
      </w:r>
      <w:r>
        <w:rPr>
          <w:spacing w:val="41"/>
          <w:sz w:val="24"/>
          <w:szCs w:val="24"/>
        </w:rPr>
        <w:t xml:space="preserve"> </w:t>
      </w:r>
      <w:r>
        <w:rPr>
          <w:sz w:val="24"/>
          <w:szCs w:val="24"/>
        </w:rPr>
        <w:t>within</w:t>
      </w:r>
      <w:r>
        <w:rPr>
          <w:spacing w:val="38"/>
          <w:sz w:val="24"/>
          <w:szCs w:val="24"/>
        </w:rPr>
        <w:t xml:space="preserve"> </w:t>
      </w:r>
      <w:r>
        <w:rPr>
          <w:spacing w:val="-1"/>
          <w:sz w:val="24"/>
          <w:szCs w:val="24"/>
        </w:rPr>
        <w:t>f</w:t>
      </w:r>
      <w:r>
        <w:rPr>
          <w:sz w:val="24"/>
          <w:szCs w:val="24"/>
        </w:rPr>
        <w:t>ive</w:t>
      </w:r>
      <w:r>
        <w:rPr>
          <w:spacing w:val="37"/>
          <w:sz w:val="24"/>
          <w:szCs w:val="24"/>
        </w:rPr>
        <w:t xml:space="preserve"> </w:t>
      </w:r>
      <w:r>
        <w:rPr>
          <w:spacing w:val="-1"/>
          <w:sz w:val="24"/>
          <w:szCs w:val="24"/>
        </w:rPr>
        <w:t>(</w:t>
      </w:r>
      <w:r>
        <w:rPr>
          <w:sz w:val="24"/>
          <w:szCs w:val="24"/>
        </w:rPr>
        <w:t>5)</w:t>
      </w:r>
      <w:r>
        <w:rPr>
          <w:spacing w:val="38"/>
          <w:sz w:val="24"/>
          <w:szCs w:val="24"/>
        </w:rPr>
        <w:t xml:space="preserve"> </w:t>
      </w:r>
      <w:r>
        <w:rPr>
          <w:spacing w:val="-1"/>
          <w:sz w:val="24"/>
          <w:szCs w:val="24"/>
        </w:rPr>
        <w:t>ca</w:t>
      </w:r>
      <w:r>
        <w:rPr>
          <w:sz w:val="24"/>
          <w:szCs w:val="24"/>
        </w:rPr>
        <w:t>l</w:t>
      </w:r>
      <w:r>
        <w:rPr>
          <w:spacing w:val="-1"/>
          <w:sz w:val="24"/>
          <w:szCs w:val="24"/>
        </w:rPr>
        <w:t>e</w:t>
      </w:r>
      <w:r>
        <w:rPr>
          <w:sz w:val="24"/>
          <w:szCs w:val="24"/>
        </w:rPr>
        <w:t>nd</w:t>
      </w:r>
      <w:r>
        <w:rPr>
          <w:spacing w:val="-1"/>
          <w:sz w:val="24"/>
          <w:szCs w:val="24"/>
        </w:rPr>
        <w:t>a</w:t>
      </w:r>
      <w:r>
        <w:rPr>
          <w:sz w:val="24"/>
          <w:szCs w:val="24"/>
        </w:rPr>
        <w:t>r</w:t>
      </w:r>
      <w:r>
        <w:rPr>
          <w:spacing w:val="38"/>
          <w:sz w:val="24"/>
          <w:szCs w:val="24"/>
        </w:rPr>
        <w:t xml:space="preserve"> </w:t>
      </w:r>
      <w:r>
        <w:rPr>
          <w:sz w:val="24"/>
          <w:szCs w:val="24"/>
        </w:rPr>
        <w:t>d</w:t>
      </w:r>
      <w:r>
        <w:rPr>
          <w:spacing w:val="-1"/>
          <w:sz w:val="24"/>
          <w:szCs w:val="24"/>
        </w:rPr>
        <w:t>a</w:t>
      </w:r>
      <w:r>
        <w:rPr>
          <w:spacing w:val="-7"/>
          <w:sz w:val="24"/>
          <w:szCs w:val="24"/>
        </w:rPr>
        <w:t>y</w:t>
      </w:r>
      <w:r>
        <w:rPr>
          <w:sz w:val="24"/>
          <w:szCs w:val="24"/>
        </w:rPr>
        <w:t>s</w:t>
      </w:r>
      <w:r>
        <w:rPr>
          <w:spacing w:val="39"/>
          <w:sz w:val="24"/>
          <w:szCs w:val="24"/>
        </w:rPr>
        <w:t xml:space="preserve"> </w:t>
      </w:r>
      <w:r>
        <w:rPr>
          <w:spacing w:val="-1"/>
          <w:sz w:val="24"/>
          <w:szCs w:val="24"/>
        </w:rPr>
        <w:t>f</w:t>
      </w:r>
      <w:r>
        <w:rPr>
          <w:sz w:val="24"/>
          <w:szCs w:val="24"/>
        </w:rPr>
        <w:t>ollowing</w:t>
      </w:r>
      <w:r>
        <w:rPr>
          <w:spacing w:val="36"/>
          <w:sz w:val="24"/>
          <w:szCs w:val="24"/>
        </w:rPr>
        <w:t xml:space="preserve"> </w:t>
      </w:r>
      <w:r>
        <w:rPr>
          <w:sz w:val="24"/>
          <w:szCs w:val="24"/>
        </w:rPr>
        <w:t xml:space="preserve">the </w:t>
      </w:r>
      <w:r>
        <w:rPr>
          <w:spacing w:val="-1"/>
          <w:sz w:val="24"/>
          <w:szCs w:val="24"/>
        </w:rPr>
        <w:t>ac</w:t>
      </w:r>
      <w:r>
        <w:rPr>
          <w:sz w:val="24"/>
          <w:szCs w:val="24"/>
        </w:rPr>
        <w:t>tion or</w:t>
      </w:r>
      <w:r>
        <w:rPr>
          <w:spacing w:val="-1"/>
          <w:sz w:val="24"/>
          <w:szCs w:val="24"/>
        </w:rPr>
        <w:t xml:space="preserve"> </w:t>
      </w:r>
      <w:r>
        <w:rPr>
          <w:sz w:val="24"/>
          <w:szCs w:val="24"/>
        </w:rPr>
        <w:t>in</w:t>
      </w:r>
      <w:r>
        <w:rPr>
          <w:spacing w:val="-1"/>
          <w:sz w:val="24"/>
          <w:szCs w:val="24"/>
        </w:rPr>
        <w:t>c</w:t>
      </w:r>
      <w:r>
        <w:rPr>
          <w:sz w:val="24"/>
          <w:szCs w:val="24"/>
        </w:rPr>
        <w:t>id</w:t>
      </w:r>
      <w:r>
        <w:rPr>
          <w:spacing w:val="-1"/>
          <w:sz w:val="24"/>
          <w:szCs w:val="24"/>
        </w:rPr>
        <w:t>e</w:t>
      </w:r>
      <w:r>
        <w:rPr>
          <w:sz w:val="24"/>
          <w:szCs w:val="24"/>
        </w:rPr>
        <w:t xml:space="preserve">nt </w:t>
      </w:r>
      <w:r>
        <w:rPr>
          <w:spacing w:val="-2"/>
          <w:sz w:val="24"/>
          <w:szCs w:val="24"/>
        </w:rPr>
        <w:t>g</w:t>
      </w:r>
      <w:r>
        <w:rPr>
          <w:sz w:val="24"/>
          <w:szCs w:val="24"/>
        </w:rPr>
        <w:t>iving</w:t>
      </w:r>
      <w:r>
        <w:rPr>
          <w:spacing w:val="-2"/>
          <w:sz w:val="24"/>
          <w:szCs w:val="24"/>
        </w:rPr>
        <w:t xml:space="preserve"> </w:t>
      </w:r>
      <w:r>
        <w:rPr>
          <w:spacing w:val="-1"/>
          <w:sz w:val="24"/>
          <w:szCs w:val="24"/>
        </w:rPr>
        <w:t>r</w:t>
      </w:r>
      <w:r>
        <w:rPr>
          <w:sz w:val="24"/>
          <w:szCs w:val="24"/>
        </w:rPr>
        <w:t>ise</w:t>
      </w:r>
      <w:r>
        <w:rPr>
          <w:spacing w:val="-1"/>
          <w:sz w:val="24"/>
          <w:szCs w:val="24"/>
        </w:rPr>
        <w:t xml:space="preserve"> </w:t>
      </w:r>
      <w:r>
        <w:rPr>
          <w:sz w:val="24"/>
          <w:szCs w:val="24"/>
        </w:rPr>
        <w:t>to the</w:t>
      </w:r>
      <w:r>
        <w:rPr>
          <w:spacing w:val="-1"/>
          <w:sz w:val="24"/>
          <w:szCs w:val="24"/>
        </w:rPr>
        <w:t xml:space="preserve"> c</w:t>
      </w:r>
      <w:r>
        <w:rPr>
          <w:sz w:val="24"/>
          <w:szCs w:val="24"/>
        </w:rPr>
        <w:t>on</w:t>
      </w:r>
      <w:r>
        <w:rPr>
          <w:spacing w:val="-1"/>
          <w:sz w:val="24"/>
          <w:szCs w:val="24"/>
        </w:rPr>
        <w:t>cer</w:t>
      </w:r>
      <w:r>
        <w:rPr>
          <w:sz w:val="24"/>
          <w:szCs w:val="24"/>
        </w:rPr>
        <w:t>n.</w:t>
      </w:r>
    </w:p>
    <w:p w14:paraId="5FD163F2" w14:textId="77777777" w:rsidR="00481054" w:rsidRDefault="00481054" w:rsidP="004736A1">
      <w:pPr>
        <w:spacing w:before="12" w:line="200" w:lineRule="exact"/>
        <w:jc w:val="both"/>
      </w:pPr>
    </w:p>
    <w:p w14:paraId="7EF41546" w14:textId="3996924D" w:rsidR="0090344F" w:rsidRDefault="00067A3E" w:rsidP="004736A1">
      <w:pPr>
        <w:spacing w:line="246" w:lineRule="auto"/>
        <w:ind w:left="820" w:right="71" w:hanging="360"/>
        <w:jc w:val="both"/>
        <w:rPr>
          <w:sz w:val="24"/>
          <w:szCs w:val="24"/>
        </w:rPr>
      </w:pPr>
      <w:r>
        <w:rPr>
          <w:sz w:val="24"/>
          <w:szCs w:val="24"/>
        </w:rPr>
        <w:t xml:space="preserve">2.   </w:t>
      </w:r>
      <w:r>
        <w:rPr>
          <w:i/>
          <w:sz w:val="24"/>
          <w:szCs w:val="24"/>
          <w:u w:val="single" w:color="000000"/>
        </w:rPr>
        <w:t>St</w:t>
      </w:r>
      <w:r>
        <w:rPr>
          <w:i/>
          <w:spacing w:val="-1"/>
          <w:sz w:val="24"/>
          <w:szCs w:val="24"/>
          <w:u w:val="single" w:color="000000"/>
        </w:rPr>
        <w:t>e</w:t>
      </w:r>
      <w:r>
        <w:rPr>
          <w:i/>
          <w:sz w:val="24"/>
          <w:szCs w:val="24"/>
          <w:u w:val="single" w:color="000000"/>
        </w:rPr>
        <w:t>p 2</w:t>
      </w:r>
      <w:r>
        <w:rPr>
          <w:i/>
          <w:sz w:val="24"/>
          <w:szCs w:val="24"/>
        </w:rPr>
        <w:t xml:space="preserve">. </w:t>
      </w:r>
      <w:r>
        <w:rPr>
          <w:i/>
          <w:spacing w:val="7"/>
          <w:sz w:val="24"/>
          <w:szCs w:val="24"/>
        </w:rPr>
        <w:t xml:space="preserve"> </w:t>
      </w:r>
      <w:r>
        <w:rPr>
          <w:spacing w:val="-6"/>
          <w:sz w:val="24"/>
          <w:szCs w:val="24"/>
        </w:rPr>
        <w:t>I</w:t>
      </w:r>
      <w:r>
        <w:rPr>
          <w:sz w:val="24"/>
          <w:szCs w:val="24"/>
        </w:rPr>
        <w:t>f</w:t>
      </w:r>
      <w:r>
        <w:rPr>
          <w:spacing w:val="6"/>
          <w:sz w:val="24"/>
          <w:szCs w:val="24"/>
        </w:rPr>
        <w:t xml:space="preserve"> </w:t>
      </w:r>
      <w:r>
        <w:rPr>
          <w:sz w:val="24"/>
          <w:szCs w:val="24"/>
        </w:rPr>
        <w:t>the</w:t>
      </w:r>
      <w:r>
        <w:rPr>
          <w:spacing w:val="6"/>
          <w:sz w:val="24"/>
          <w:szCs w:val="24"/>
        </w:rPr>
        <w:t xml:space="preserve"> </w:t>
      </w:r>
      <w:r>
        <w:rPr>
          <w:sz w:val="24"/>
          <w:szCs w:val="24"/>
        </w:rPr>
        <w:t>issue</w:t>
      </w:r>
      <w:r>
        <w:rPr>
          <w:spacing w:val="6"/>
          <w:sz w:val="24"/>
          <w:szCs w:val="24"/>
        </w:rPr>
        <w:t xml:space="preserve"> </w:t>
      </w:r>
      <w:r>
        <w:rPr>
          <w:spacing w:val="-1"/>
          <w:sz w:val="24"/>
          <w:szCs w:val="24"/>
        </w:rPr>
        <w:t>re</w:t>
      </w:r>
      <w:r>
        <w:rPr>
          <w:sz w:val="24"/>
          <w:szCs w:val="24"/>
        </w:rPr>
        <w:t>m</w:t>
      </w:r>
      <w:r>
        <w:rPr>
          <w:spacing w:val="-1"/>
          <w:sz w:val="24"/>
          <w:szCs w:val="24"/>
        </w:rPr>
        <w:t>a</w:t>
      </w:r>
      <w:r>
        <w:rPr>
          <w:sz w:val="24"/>
          <w:szCs w:val="24"/>
        </w:rPr>
        <w:t>ins</w:t>
      </w:r>
      <w:r>
        <w:rPr>
          <w:spacing w:val="7"/>
          <w:sz w:val="24"/>
          <w:szCs w:val="24"/>
        </w:rPr>
        <w:t xml:space="preserve"> </w:t>
      </w:r>
      <w:r>
        <w:rPr>
          <w:sz w:val="24"/>
          <w:szCs w:val="24"/>
        </w:rPr>
        <w:t>un</w:t>
      </w:r>
      <w:r>
        <w:rPr>
          <w:spacing w:val="-1"/>
          <w:sz w:val="24"/>
          <w:szCs w:val="24"/>
        </w:rPr>
        <w:t>re</w:t>
      </w:r>
      <w:r>
        <w:rPr>
          <w:sz w:val="24"/>
          <w:szCs w:val="24"/>
        </w:rPr>
        <w:t>solv</w:t>
      </w:r>
      <w:r>
        <w:rPr>
          <w:spacing w:val="-1"/>
          <w:sz w:val="24"/>
          <w:szCs w:val="24"/>
        </w:rPr>
        <w:t>e</w:t>
      </w:r>
      <w:r>
        <w:rPr>
          <w:sz w:val="24"/>
          <w:szCs w:val="24"/>
        </w:rPr>
        <w:t>d,</w:t>
      </w:r>
      <w:r>
        <w:rPr>
          <w:spacing w:val="7"/>
          <w:sz w:val="24"/>
          <w:szCs w:val="24"/>
        </w:rPr>
        <w:t xml:space="preserve"> </w:t>
      </w:r>
      <w:r>
        <w:rPr>
          <w:sz w:val="24"/>
          <w:szCs w:val="24"/>
        </w:rPr>
        <w:t>p</w:t>
      </w:r>
      <w:r>
        <w:rPr>
          <w:spacing w:val="-1"/>
          <w:sz w:val="24"/>
          <w:szCs w:val="24"/>
        </w:rPr>
        <w:t>re</w:t>
      </w:r>
      <w:r>
        <w:rPr>
          <w:sz w:val="24"/>
          <w:szCs w:val="24"/>
        </w:rPr>
        <w:t>s</w:t>
      </w:r>
      <w:r>
        <w:rPr>
          <w:spacing w:val="-1"/>
          <w:sz w:val="24"/>
          <w:szCs w:val="24"/>
        </w:rPr>
        <w:t>e</w:t>
      </w:r>
      <w:r>
        <w:rPr>
          <w:sz w:val="24"/>
          <w:szCs w:val="24"/>
        </w:rPr>
        <w:t>nt</w:t>
      </w:r>
      <w:r>
        <w:rPr>
          <w:spacing w:val="8"/>
          <w:sz w:val="24"/>
          <w:szCs w:val="24"/>
        </w:rPr>
        <w:t xml:space="preserve"> </w:t>
      </w:r>
      <w:r>
        <w:rPr>
          <w:sz w:val="24"/>
          <w:szCs w:val="24"/>
        </w:rPr>
        <w:t>the</w:t>
      </w:r>
      <w:r>
        <w:rPr>
          <w:spacing w:val="6"/>
          <w:sz w:val="24"/>
          <w:szCs w:val="24"/>
        </w:rPr>
        <w:t xml:space="preserve"> </w:t>
      </w:r>
      <w:r>
        <w:rPr>
          <w:sz w:val="24"/>
          <w:szCs w:val="24"/>
        </w:rPr>
        <w:t>p</w:t>
      </w:r>
      <w:r>
        <w:rPr>
          <w:spacing w:val="-1"/>
          <w:sz w:val="24"/>
          <w:szCs w:val="24"/>
        </w:rPr>
        <w:t>r</w:t>
      </w:r>
      <w:r>
        <w:rPr>
          <w:sz w:val="24"/>
          <w:szCs w:val="24"/>
        </w:rPr>
        <w:t>obl</w:t>
      </w:r>
      <w:r>
        <w:rPr>
          <w:spacing w:val="-1"/>
          <w:sz w:val="24"/>
          <w:szCs w:val="24"/>
        </w:rPr>
        <w:t>e</w:t>
      </w:r>
      <w:r>
        <w:rPr>
          <w:sz w:val="24"/>
          <w:szCs w:val="24"/>
        </w:rPr>
        <w:t>m</w:t>
      </w:r>
      <w:r>
        <w:rPr>
          <w:spacing w:val="5"/>
          <w:sz w:val="24"/>
          <w:szCs w:val="24"/>
        </w:rPr>
        <w:t xml:space="preserve"> </w:t>
      </w:r>
      <w:r>
        <w:rPr>
          <w:sz w:val="24"/>
          <w:szCs w:val="24"/>
        </w:rPr>
        <w:t>in</w:t>
      </w:r>
      <w:r>
        <w:rPr>
          <w:spacing w:val="5"/>
          <w:sz w:val="24"/>
          <w:szCs w:val="24"/>
        </w:rPr>
        <w:t xml:space="preserve"> </w:t>
      </w:r>
      <w:r>
        <w:rPr>
          <w:sz w:val="24"/>
          <w:szCs w:val="24"/>
        </w:rPr>
        <w:t>w</w:t>
      </w:r>
      <w:r>
        <w:rPr>
          <w:spacing w:val="-1"/>
          <w:sz w:val="24"/>
          <w:szCs w:val="24"/>
        </w:rPr>
        <w:t>r</w:t>
      </w:r>
      <w:r>
        <w:rPr>
          <w:sz w:val="24"/>
          <w:szCs w:val="24"/>
        </w:rPr>
        <w:t>iting</w:t>
      </w:r>
      <w:r>
        <w:rPr>
          <w:spacing w:val="2"/>
          <w:sz w:val="24"/>
          <w:szCs w:val="24"/>
        </w:rPr>
        <w:t xml:space="preserve"> </w:t>
      </w:r>
      <w:r>
        <w:rPr>
          <w:sz w:val="24"/>
          <w:szCs w:val="24"/>
        </w:rPr>
        <w:t>to</w:t>
      </w:r>
      <w:r>
        <w:rPr>
          <w:spacing w:val="5"/>
          <w:sz w:val="24"/>
          <w:szCs w:val="24"/>
        </w:rPr>
        <w:t xml:space="preserve"> </w:t>
      </w:r>
      <w:r>
        <w:rPr>
          <w:sz w:val="24"/>
          <w:szCs w:val="24"/>
        </w:rPr>
        <w:t>the</w:t>
      </w:r>
      <w:r>
        <w:rPr>
          <w:spacing w:val="4"/>
          <w:sz w:val="24"/>
          <w:szCs w:val="24"/>
        </w:rPr>
        <w:t xml:space="preserve"> </w:t>
      </w:r>
      <w:r w:rsidR="00052C24">
        <w:rPr>
          <w:spacing w:val="1"/>
          <w:sz w:val="24"/>
          <w:szCs w:val="24"/>
        </w:rPr>
        <w:t>C</w:t>
      </w:r>
      <w:r w:rsidR="00052C24">
        <w:rPr>
          <w:sz w:val="24"/>
          <w:szCs w:val="24"/>
        </w:rPr>
        <w:t>ity M</w:t>
      </w:r>
      <w:r w:rsidR="00052C24">
        <w:rPr>
          <w:spacing w:val="-1"/>
          <w:sz w:val="24"/>
          <w:szCs w:val="24"/>
        </w:rPr>
        <w:t>a</w:t>
      </w:r>
      <w:r w:rsidR="00052C24">
        <w:rPr>
          <w:sz w:val="24"/>
          <w:szCs w:val="24"/>
        </w:rPr>
        <w:t>n</w:t>
      </w:r>
      <w:r w:rsidR="00052C24">
        <w:rPr>
          <w:spacing w:val="-1"/>
          <w:sz w:val="24"/>
          <w:szCs w:val="24"/>
        </w:rPr>
        <w:t>a</w:t>
      </w:r>
      <w:r w:rsidR="00052C24">
        <w:rPr>
          <w:spacing w:val="-2"/>
          <w:sz w:val="24"/>
          <w:szCs w:val="24"/>
        </w:rPr>
        <w:t>g</w:t>
      </w:r>
      <w:r w:rsidR="00052C24">
        <w:rPr>
          <w:spacing w:val="-1"/>
          <w:sz w:val="24"/>
          <w:szCs w:val="24"/>
        </w:rPr>
        <w:t>er</w:t>
      </w:r>
      <w:r>
        <w:rPr>
          <w:sz w:val="24"/>
          <w:szCs w:val="24"/>
        </w:rPr>
        <w:t xml:space="preserve">, </w:t>
      </w:r>
      <w:r w:rsidR="00052C24">
        <w:rPr>
          <w:sz w:val="24"/>
          <w:szCs w:val="24"/>
        </w:rPr>
        <w:t>w</w:t>
      </w:r>
      <w:r>
        <w:rPr>
          <w:sz w:val="24"/>
          <w:szCs w:val="24"/>
        </w:rPr>
        <w:t>ho</w:t>
      </w:r>
      <w:r>
        <w:rPr>
          <w:spacing w:val="4"/>
          <w:sz w:val="24"/>
          <w:szCs w:val="24"/>
        </w:rPr>
        <w:t xml:space="preserve"> </w:t>
      </w:r>
      <w:r>
        <w:rPr>
          <w:sz w:val="24"/>
          <w:szCs w:val="24"/>
        </w:rPr>
        <w:t xml:space="preserve">will </w:t>
      </w:r>
      <w:r>
        <w:rPr>
          <w:spacing w:val="-1"/>
          <w:sz w:val="24"/>
          <w:szCs w:val="24"/>
        </w:rPr>
        <w:t>re</w:t>
      </w:r>
      <w:r>
        <w:rPr>
          <w:sz w:val="24"/>
          <w:szCs w:val="24"/>
        </w:rPr>
        <w:t>spond</w:t>
      </w:r>
      <w:r>
        <w:rPr>
          <w:spacing w:val="4"/>
          <w:sz w:val="24"/>
          <w:szCs w:val="24"/>
        </w:rPr>
        <w:t xml:space="preserve"> </w:t>
      </w:r>
      <w:r>
        <w:rPr>
          <w:sz w:val="24"/>
          <w:szCs w:val="24"/>
        </w:rPr>
        <w:t xml:space="preserve">to </w:t>
      </w:r>
      <w:r>
        <w:rPr>
          <w:spacing w:val="-7"/>
          <w:sz w:val="24"/>
          <w:szCs w:val="24"/>
        </w:rPr>
        <w:t>y</w:t>
      </w:r>
      <w:r>
        <w:rPr>
          <w:sz w:val="24"/>
          <w:szCs w:val="24"/>
        </w:rPr>
        <w:t>ou within t</w:t>
      </w:r>
      <w:r>
        <w:rPr>
          <w:spacing w:val="-1"/>
          <w:sz w:val="24"/>
          <w:szCs w:val="24"/>
        </w:rPr>
        <w:t>e</w:t>
      </w:r>
      <w:r>
        <w:rPr>
          <w:sz w:val="24"/>
          <w:szCs w:val="24"/>
        </w:rPr>
        <w:t>n</w:t>
      </w:r>
      <w:r>
        <w:rPr>
          <w:spacing w:val="1"/>
          <w:sz w:val="24"/>
          <w:szCs w:val="24"/>
        </w:rPr>
        <w:t xml:space="preserve"> </w:t>
      </w:r>
      <w:r>
        <w:rPr>
          <w:spacing w:val="-1"/>
          <w:sz w:val="24"/>
          <w:szCs w:val="24"/>
        </w:rPr>
        <w:t>(</w:t>
      </w:r>
      <w:r>
        <w:rPr>
          <w:sz w:val="24"/>
          <w:szCs w:val="24"/>
        </w:rPr>
        <w:t xml:space="preserve">10) </w:t>
      </w:r>
      <w:r>
        <w:rPr>
          <w:spacing w:val="-1"/>
          <w:sz w:val="24"/>
          <w:szCs w:val="24"/>
        </w:rPr>
        <w:t>ca</w:t>
      </w:r>
      <w:r>
        <w:rPr>
          <w:sz w:val="24"/>
          <w:szCs w:val="24"/>
        </w:rPr>
        <w:t>l</w:t>
      </w:r>
      <w:r>
        <w:rPr>
          <w:spacing w:val="-1"/>
          <w:sz w:val="24"/>
          <w:szCs w:val="24"/>
        </w:rPr>
        <w:t>e</w:t>
      </w:r>
      <w:r>
        <w:rPr>
          <w:sz w:val="24"/>
          <w:szCs w:val="24"/>
        </w:rPr>
        <w:t>nd</w:t>
      </w:r>
      <w:r>
        <w:rPr>
          <w:spacing w:val="-1"/>
          <w:sz w:val="24"/>
          <w:szCs w:val="24"/>
        </w:rPr>
        <w:t>a</w:t>
      </w:r>
      <w:r>
        <w:rPr>
          <w:sz w:val="24"/>
          <w:szCs w:val="24"/>
        </w:rPr>
        <w:t>r d</w:t>
      </w:r>
      <w:r>
        <w:rPr>
          <w:spacing w:val="-1"/>
          <w:sz w:val="24"/>
          <w:szCs w:val="24"/>
        </w:rPr>
        <w:t>a</w:t>
      </w:r>
      <w:r>
        <w:rPr>
          <w:spacing w:val="-7"/>
          <w:sz w:val="24"/>
          <w:szCs w:val="24"/>
        </w:rPr>
        <w:t>y</w:t>
      </w:r>
      <w:r>
        <w:rPr>
          <w:sz w:val="24"/>
          <w:szCs w:val="24"/>
        </w:rPr>
        <w:t xml:space="preserve">s. </w:t>
      </w:r>
      <w:r>
        <w:rPr>
          <w:spacing w:val="1"/>
          <w:sz w:val="24"/>
          <w:szCs w:val="24"/>
        </w:rPr>
        <w:t xml:space="preserve"> </w:t>
      </w:r>
      <w:r w:rsidR="008E77C7">
        <w:rPr>
          <w:sz w:val="24"/>
          <w:szCs w:val="24"/>
        </w:rPr>
        <w:t xml:space="preserve">The </w:t>
      </w:r>
      <w:r w:rsidR="00052C24">
        <w:rPr>
          <w:spacing w:val="1"/>
          <w:sz w:val="24"/>
          <w:szCs w:val="24"/>
        </w:rPr>
        <w:t>C</w:t>
      </w:r>
      <w:r w:rsidR="00052C24">
        <w:rPr>
          <w:sz w:val="24"/>
          <w:szCs w:val="24"/>
        </w:rPr>
        <w:t>ity M</w:t>
      </w:r>
      <w:r w:rsidR="00052C24">
        <w:rPr>
          <w:spacing w:val="-1"/>
          <w:sz w:val="24"/>
          <w:szCs w:val="24"/>
        </w:rPr>
        <w:t>a</w:t>
      </w:r>
      <w:r w:rsidR="00052C24">
        <w:rPr>
          <w:sz w:val="24"/>
          <w:szCs w:val="24"/>
        </w:rPr>
        <w:t>n</w:t>
      </w:r>
      <w:r w:rsidR="00052C24">
        <w:rPr>
          <w:spacing w:val="-1"/>
          <w:sz w:val="24"/>
          <w:szCs w:val="24"/>
        </w:rPr>
        <w:t>a</w:t>
      </w:r>
      <w:r w:rsidR="00052C24">
        <w:rPr>
          <w:spacing w:val="-2"/>
          <w:sz w:val="24"/>
          <w:szCs w:val="24"/>
        </w:rPr>
        <w:t>g</w:t>
      </w:r>
      <w:r w:rsidR="00052C24">
        <w:rPr>
          <w:spacing w:val="-1"/>
          <w:sz w:val="24"/>
          <w:szCs w:val="24"/>
        </w:rPr>
        <w:t>e</w:t>
      </w:r>
      <w:r w:rsidR="00052C24">
        <w:rPr>
          <w:sz w:val="24"/>
          <w:szCs w:val="24"/>
        </w:rPr>
        <w:t>r</w:t>
      </w:r>
      <w:r>
        <w:rPr>
          <w:spacing w:val="3"/>
          <w:sz w:val="24"/>
          <w:szCs w:val="24"/>
        </w:rPr>
        <w:t xml:space="preserve"> </w:t>
      </w:r>
      <w:r>
        <w:rPr>
          <w:sz w:val="24"/>
          <w:szCs w:val="24"/>
        </w:rPr>
        <w:t>will</w:t>
      </w:r>
      <w:r>
        <w:rPr>
          <w:spacing w:val="4"/>
          <w:sz w:val="24"/>
          <w:szCs w:val="24"/>
        </w:rPr>
        <w:t xml:space="preserve"> </w:t>
      </w:r>
      <w:r>
        <w:rPr>
          <w:spacing w:val="-1"/>
          <w:sz w:val="24"/>
          <w:szCs w:val="24"/>
        </w:rPr>
        <w:t>re</w:t>
      </w:r>
      <w:r>
        <w:rPr>
          <w:sz w:val="24"/>
          <w:szCs w:val="24"/>
        </w:rPr>
        <w:t>vi</w:t>
      </w:r>
      <w:r>
        <w:rPr>
          <w:spacing w:val="-1"/>
          <w:sz w:val="24"/>
          <w:szCs w:val="24"/>
        </w:rPr>
        <w:t>e</w:t>
      </w:r>
      <w:r>
        <w:rPr>
          <w:sz w:val="24"/>
          <w:szCs w:val="24"/>
        </w:rPr>
        <w:t>w</w:t>
      </w:r>
      <w:r>
        <w:rPr>
          <w:spacing w:val="3"/>
          <w:sz w:val="24"/>
          <w:szCs w:val="24"/>
        </w:rPr>
        <w:t xml:space="preserve"> </w:t>
      </w:r>
      <w:r>
        <w:rPr>
          <w:spacing w:val="-1"/>
          <w:sz w:val="24"/>
          <w:szCs w:val="24"/>
        </w:rPr>
        <w:t>a</w:t>
      </w:r>
      <w:r>
        <w:rPr>
          <w:sz w:val="24"/>
          <w:szCs w:val="24"/>
        </w:rPr>
        <w:t>nd</w:t>
      </w:r>
      <w:r>
        <w:rPr>
          <w:spacing w:val="4"/>
          <w:sz w:val="24"/>
          <w:szCs w:val="24"/>
        </w:rPr>
        <w:t xml:space="preserve"> </w:t>
      </w:r>
      <w:r>
        <w:rPr>
          <w:spacing w:val="-1"/>
          <w:sz w:val="24"/>
          <w:szCs w:val="24"/>
        </w:rPr>
        <w:t>c</w:t>
      </w:r>
      <w:r>
        <w:rPr>
          <w:sz w:val="24"/>
          <w:szCs w:val="24"/>
        </w:rPr>
        <w:t>onsid</w:t>
      </w:r>
      <w:r>
        <w:rPr>
          <w:spacing w:val="-1"/>
          <w:sz w:val="24"/>
          <w:szCs w:val="24"/>
        </w:rPr>
        <w:t>e</w:t>
      </w:r>
      <w:r>
        <w:rPr>
          <w:sz w:val="24"/>
          <w:szCs w:val="24"/>
        </w:rPr>
        <w:t>r</w:t>
      </w:r>
      <w:r>
        <w:rPr>
          <w:spacing w:val="1"/>
          <w:sz w:val="24"/>
          <w:szCs w:val="24"/>
        </w:rPr>
        <w:t xml:space="preserve"> </w:t>
      </w:r>
      <w:r>
        <w:rPr>
          <w:sz w:val="24"/>
          <w:szCs w:val="24"/>
        </w:rPr>
        <w:t>the m</w:t>
      </w:r>
      <w:r>
        <w:rPr>
          <w:spacing w:val="-1"/>
          <w:sz w:val="24"/>
          <w:szCs w:val="24"/>
        </w:rPr>
        <w:t>a</w:t>
      </w:r>
      <w:r>
        <w:rPr>
          <w:sz w:val="24"/>
          <w:szCs w:val="24"/>
        </w:rPr>
        <w:t>tt</w:t>
      </w:r>
      <w:r>
        <w:rPr>
          <w:spacing w:val="-1"/>
          <w:sz w:val="24"/>
          <w:szCs w:val="24"/>
        </w:rPr>
        <w:t>e</w:t>
      </w:r>
      <w:r>
        <w:rPr>
          <w:sz w:val="24"/>
          <w:szCs w:val="24"/>
        </w:rPr>
        <w:t>r</w:t>
      </w:r>
      <w:r>
        <w:rPr>
          <w:spacing w:val="1"/>
          <w:sz w:val="24"/>
          <w:szCs w:val="24"/>
        </w:rPr>
        <w:t xml:space="preserve"> </w:t>
      </w:r>
      <w:r>
        <w:rPr>
          <w:spacing w:val="-1"/>
          <w:sz w:val="24"/>
          <w:szCs w:val="24"/>
        </w:rPr>
        <w:t>a</w:t>
      </w:r>
      <w:r>
        <w:rPr>
          <w:sz w:val="24"/>
          <w:szCs w:val="24"/>
        </w:rPr>
        <w:t>nd</w:t>
      </w:r>
      <w:r>
        <w:rPr>
          <w:spacing w:val="1"/>
          <w:sz w:val="24"/>
          <w:szCs w:val="24"/>
        </w:rPr>
        <w:t xml:space="preserve"> </w:t>
      </w:r>
      <w:r>
        <w:rPr>
          <w:sz w:val="24"/>
          <w:szCs w:val="24"/>
        </w:rPr>
        <w:t xml:space="preserve">issue a </w:t>
      </w:r>
      <w:r>
        <w:rPr>
          <w:spacing w:val="-1"/>
          <w:sz w:val="24"/>
          <w:szCs w:val="24"/>
        </w:rPr>
        <w:t>f</w:t>
      </w:r>
      <w:r>
        <w:rPr>
          <w:sz w:val="24"/>
          <w:szCs w:val="24"/>
        </w:rPr>
        <w:t>in</w:t>
      </w:r>
      <w:r>
        <w:rPr>
          <w:spacing w:val="-1"/>
          <w:sz w:val="24"/>
          <w:szCs w:val="24"/>
        </w:rPr>
        <w:t>a</w:t>
      </w:r>
      <w:r>
        <w:rPr>
          <w:sz w:val="24"/>
          <w:szCs w:val="24"/>
        </w:rPr>
        <w:t>l</w:t>
      </w:r>
      <w:r>
        <w:rPr>
          <w:spacing w:val="2"/>
          <w:sz w:val="24"/>
          <w:szCs w:val="24"/>
        </w:rPr>
        <w:t xml:space="preserve"> </w:t>
      </w:r>
      <w:r>
        <w:rPr>
          <w:sz w:val="24"/>
          <w:szCs w:val="24"/>
        </w:rPr>
        <w:t>d</w:t>
      </w:r>
      <w:r>
        <w:rPr>
          <w:spacing w:val="-1"/>
          <w:sz w:val="24"/>
          <w:szCs w:val="24"/>
        </w:rPr>
        <w:t>ec</w:t>
      </w:r>
      <w:r>
        <w:rPr>
          <w:sz w:val="24"/>
          <w:szCs w:val="24"/>
        </w:rPr>
        <w:t>ision.</w:t>
      </w:r>
      <w:r>
        <w:rPr>
          <w:spacing w:val="1"/>
          <w:sz w:val="24"/>
          <w:szCs w:val="24"/>
        </w:rPr>
        <w:t xml:space="preserve"> </w:t>
      </w:r>
      <w:r>
        <w:rPr>
          <w:sz w:val="24"/>
          <w:szCs w:val="24"/>
        </w:rPr>
        <w:t xml:space="preserve">The </w:t>
      </w:r>
      <w:r w:rsidR="00052C24">
        <w:rPr>
          <w:spacing w:val="1"/>
          <w:sz w:val="24"/>
          <w:szCs w:val="24"/>
        </w:rPr>
        <w:t>C</w:t>
      </w:r>
      <w:r w:rsidR="00052C24">
        <w:rPr>
          <w:sz w:val="24"/>
          <w:szCs w:val="24"/>
        </w:rPr>
        <w:t>ity M</w:t>
      </w:r>
      <w:r w:rsidR="00052C24">
        <w:rPr>
          <w:spacing w:val="-1"/>
          <w:sz w:val="24"/>
          <w:szCs w:val="24"/>
        </w:rPr>
        <w:t>a</w:t>
      </w:r>
      <w:r w:rsidR="00052C24">
        <w:rPr>
          <w:sz w:val="24"/>
          <w:szCs w:val="24"/>
        </w:rPr>
        <w:t>n</w:t>
      </w:r>
      <w:r w:rsidR="00052C24">
        <w:rPr>
          <w:spacing w:val="-1"/>
          <w:sz w:val="24"/>
          <w:szCs w:val="24"/>
        </w:rPr>
        <w:t>a</w:t>
      </w:r>
      <w:r w:rsidR="00052C24">
        <w:rPr>
          <w:spacing w:val="-2"/>
          <w:sz w:val="24"/>
          <w:szCs w:val="24"/>
        </w:rPr>
        <w:t>g</w:t>
      </w:r>
      <w:r w:rsidR="00052C24">
        <w:rPr>
          <w:spacing w:val="-1"/>
          <w:sz w:val="24"/>
          <w:szCs w:val="24"/>
        </w:rPr>
        <w:t>er’</w:t>
      </w:r>
      <w:r w:rsidR="00052C24">
        <w:rPr>
          <w:sz w:val="24"/>
          <w:szCs w:val="24"/>
        </w:rPr>
        <w:t>s</w:t>
      </w:r>
      <w:r>
        <w:rPr>
          <w:sz w:val="24"/>
          <w:szCs w:val="24"/>
        </w:rPr>
        <w:t xml:space="preserve"> d</w:t>
      </w:r>
      <w:r>
        <w:rPr>
          <w:spacing w:val="-1"/>
          <w:sz w:val="24"/>
          <w:szCs w:val="24"/>
        </w:rPr>
        <w:t>ec</w:t>
      </w:r>
      <w:r>
        <w:rPr>
          <w:sz w:val="24"/>
          <w:szCs w:val="24"/>
        </w:rPr>
        <w:t>ision will be</w:t>
      </w:r>
      <w:r>
        <w:rPr>
          <w:spacing w:val="-1"/>
          <w:sz w:val="24"/>
          <w:szCs w:val="24"/>
        </w:rPr>
        <w:t xml:space="preserve"> </w:t>
      </w:r>
      <w:r>
        <w:rPr>
          <w:sz w:val="24"/>
          <w:szCs w:val="24"/>
        </w:rPr>
        <w:t>the</w:t>
      </w:r>
      <w:r>
        <w:rPr>
          <w:spacing w:val="-1"/>
          <w:sz w:val="24"/>
          <w:szCs w:val="24"/>
        </w:rPr>
        <w:t xml:space="preserve"> </w:t>
      </w:r>
      <w:r>
        <w:rPr>
          <w:sz w:val="24"/>
          <w:szCs w:val="24"/>
        </w:rPr>
        <w:t>o</w:t>
      </w:r>
      <w:r>
        <w:rPr>
          <w:spacing w:val="-1"/>
          <w:sz w:val="24"/>
          <w:szCs w:val="24"/>
        </w:rPr>
        <w:t>ff</w:t>
      </w:r>
      <w:r>
        <w:rPr>
          <w:sz w:val="24"/>
          <w:szCs w:val="24"/>
        </w:rPr>
        <w:t>i</w:t>
      </w:r>
      <w:r>
        <w:rPr>
          <w:spacing w:val="-1"/>
          <w:sz w:val="24"/>
          <w:szCs w:val="24"/>
        </w:rPr>
        <w:t>c</w:t>
      </w:r>
      <w:r>
        <w:rPr>
          <w:sz w:val="24"/>
          <w:szCs w:val="24"/>
        </w:rPr>
        <w:t>i</w:t>
      </w:r>
      <w:r>
        <w:rPr>
          <w:spacing w:val="-1"/>
          <w:sz w:val="24"/>
          <w:szCs w:val="24"/>
        </w:rPr>
        <w:t>a</w:t>
      </w:r>
      <w:r>
        <w:rPr>
          <w:sz w:val="24"/>
          <w:szCs w:val="24"/>
        </w:rPr>
        <w:t xml:space="preserve">l </w:t>
      </w:r>
      <w:r>
        <w:rPr>
          <w:spacing w:val="-1"/>
          <w:sz w:val="24"/>
          <w:szCs w:val="24"/>
        </w:rPr>
        <w:t>r</w:t>
      </w:r>
      <w:r>
        <w:rPr>
          <w:sz w:val="24"/>
          <w:szCs w:val="24"/>
        </w:rPr>
        <w:t>uling</w:t>
      </w:r>
      <w:r>
        <w:rPr>
          <w:spacing w:val="-2"/>
          <w:sz w:val="24"/>
          <w:szCs w:val="24"/>
        </w:rPr>
        <w:t xml:space="preserve"> </w:t>
      </w:r>
      <w:r>
        <w:rPr>
          <w:sz w:val="24"/>
          <w:szCs w:val="24"/>
        </w:rPr>
        <w:t>of</w:t>
      </w:r>
      <w:r>
        <w:rPr>
          <w:spacing w:val="-1"/>
          <w:sz w:val="24"/>
          <w:szCs w:val="24"/>
        </w:rPr>
        <w:t xml:space="preserve"> </w:t>
      </w:r>
      <w:r>
        <w:rPr>
          <w:sz w:val="24"/>
          <w:szCs w:val="24"/>
        </w:rPr>
        <w:t>the</w:t>
      </w:r>
      <w:r>
        <w:rPr>
          <w:spacing w:val="-1"/>
          <w:sz w:val="24"/>
          <w:szCs w:val="24"/>
        </w:rPr>
        <w:t xml:space="preserve"> </w:t>
      </w:r>
      <w:r>
        <w:rPr>
          <w:spacing w:val="1"/>
          <w:sz w:val="24"/>
          <w:szCs w:val="24"/>
        </w:rPr>
        <w:t>C</w:t>
      </w:r>
      <w:r>
        <w:rPr>
          <w:sz w:val="24"/>
          <w:szCs w:val="24"/>
        </w:rPr>
        <w:t>it</w:t>
      </w:r>
      <w:r>
        <w:rPr>
          <w:spacing w:val="-7"/>
          <w:sz w:val="24"/>
          <w:szCs w:val="24"/>
        </w:rPr>
        <w:t>y</w:t>
      </w:r>
      <w:r>
        <w:rPr>
          <w:sz w:val="24"/>
          <w:szCs w:val="24"/>
        </w:rPr>
        <w:t>.</w:t>
      </w:r>
    </w:p>
    <w:p w14:paraId="74E120E0" w14:textId="77777777" w:rsidR="00E74232" w:rsidRDefault="00E74232" w:rsidP="004736A1">
      <w:pPr>
        <w:spacing w:line="246" w:lineRule="auto"/>
        <w:ind w:left="820" w:right="71" w:hanging="360"/>
        <w:jc w:val="both"/>
        <w:rPr>
          <w:sz w:val="24"/>
          <w:szCs w:val="24"/>
        </w:rPr>
      </w:pPr>
    </w:p>
    <w:p w14:paraId="7BB73AB7" w14:textId="1C57D908" w:rsidR="00680332" w:rsidRDefault="00067A3E" w:rsidP="004736A1">
      <w:pPr>
        <w:spacing w:before="68" w:line="246" w:lineRule="auto"/>
        <w:ind w:left="120" w:right="79"/>
        <w:jc w:val="both"/>
        <w:rPr>
          <w:sz w:val="24"/>
          <w:szCs w:val="24"/>
        </w:rPr>
      </w:pPr>
      <w:r>
        <w:rPr>
          <w:sz w:val="24"/>
          <w:szCs w:val="24"/>
        </w:rPr>
        <w:t>Not</w:t>
      </w:r>
      <w:r>
        <w:rPr>
          <w:spacing w:val="10"/>
          <w:sz w:val="24"/>
          <w:szCs w:val="24"/>
        </w:rPr>
        <w:t xml:space="preserve"> </w:t>
      </w:r>
      <w:r>
        <w:rPr>
          <w:spacing w:val="-1"/>
          <w:sz w:val="24"/>
          <w:szCs w:val="24"/>
        </w:rPr>
        <w:t>e</w:t>
      </w:r>
      <w:r>
        <w:rPr>
          <w:sz w:val="24"/>
          <w:szCs w:val="24"/>
        </w:rPr>
        <w:t>v</w:t>
      </w:r>
      <w:r>
        <w:rPr>
          <w:spacing w:val="-1"/>
          <w:sz w:val="24"/>
          <w:szCs w:val="24"/>
        </w:rPr>
        <w:t>er</w:t>
      </w:r>
      <w:r>
        <w:rPr>
          <w:sz w:val="24"/>
          <w:szCs w:val="24"/>
        </w:rPr>
        <w:t>y</w:t>
      </w:r>
      <w:r>
        <w:rPr>
          <w:spacing w:val="2"/>
          <w:sz w:val="24"/>
          <w:szCs w:val="24"/>
        </w:rPr>
        <w:t xml:space="preserve"> </w:t>
      </w:r>
      <w:r>
        <w:rPr>
          <w:sz w:val="24"/>
          <w:szCs w:val="24"/>
        </w:rPr>
        <w:t>p</w:t>
      </w:r>
      <w:r>
        <w:rPr>
          <w:spacing w:val="-1"/>
          <w:sz w:val="24"/>
          <w:szCs w:val="24"/>
        </w:rPr>
        <w:t>r</w:t>
      </w:r>
      <w:r>
        <w:rPr>
          <w:sz w:val="24"/>
          <w:szCs w:val="24"/>
        </w:rPr>
        <w:t>obl</w:t>
      </w:r>
      <w:r>
        <w:rPr>
          <w:spacing w:val="-1"/>
          <w:sz w:val="24"/>
          <w:szCs w:val="24"/>
        </w:rPr>
        <w:t>e</w:t>
      </w:r>
      <w:r>
        <w:rPr>
          <w:sz w:val="24"/>
          <w:szCs w:val="24"/>
        </w:rPr>
        <w:t>m</w:t>
      </w:r>
      <w:r>
        <w:rPr>
          <w:spacing w:val="10"/>
          <w:sz w:val="24"/>
          <w:szCs w:val="24"/>
        </w:rPr>
        <w:t xml:space="preserve"> </w:t>
      </w:r>
      <w:r>
        <w:rPr>
          <w:spacing w:val="-1"/>
          <w:sz w:val="24"/>
          <w:szCs w:val="24"/>
        </w:rPr>
        <w:t>ca</w:t>
      </w:r>
      <w:r>
        <w:rPr>
          <w:sz w:val="24"/>
          <w:szCs w:val="24"/>
        </w:rPr>
        <w:t>n</w:t>
      </w:r>
      <w:r>
        <w:rPr>
          <w:spacing w:val="9"/>
          <w:sz w:val="24"/>
          <w:szCs w:val="24"/>
        </w:rPr>
        <w:t xml:space="preserve"> </w:t>
      </w:r>
      <w:r>
        <w:rPr>
          <w:sz w:val="24"/>
          <w:szCs w:val="24"/>
        </w:rPr>
        <w:t>be</w:t>
      </w:r>
      <w:r>
        <w:rPr>
          <w:spacing w:val="8"/>
          <w:sz w:val="24"/>
          <w:szCs w:val="24"/>
        </w:rPr>
        <w:t xml:space="preserve"> </w:t>
      </w:r>
      <w:r>
        <w:rPr>
          <w:spacing w:val="-1"/>
          <w:sz w:val="24"/>
          <w:szCs w:val="24"/>
        </w:rPr>
        <w:t>re</w:t>
      </w:r>
      <w:r>
        <w:rPr>
          <w:sz w:val="24"/>
          <w:szCs w:val="24"/>
        </w:rPr>
        <w:t>solv</w:t>
      </w:r>
      <w:r>
        <w:rPr>
          <w:spacing w:val="-1"/>
          <w:sz w:val="24"/>
          <w:szCs w:val="24"/>
        </w:rPr>
        <w:t>e</w:t>
      </w:r>
      <w:r>
        <w:rPr>
          <w:sz w:val="24"/>
          <w:szCs w:val="24"/>
        </w:rPr>
        <w:t>d</w:t>
      </w:r>
      <w:r>
        <w:rPr>
          <w:spacing w:val="9"/>
          <w:sz w:val="24"/>
          <w:szCs w:val="24"/>
        </w:rPr>
        <w:t xml:space="preserve"> </w:t>
      </w:r>
      <w:r>
        <w:rPr>
          <w:sz w:val="24"/>
          <w:szCs w:val="24"/>
        </w:rPr>
        <w:t>to</w:t>
      </w:r>
      <w:r>
        <w:rPr>
          <w:spacing w:val="7"/>
          <w:sz w:val="24"/>
          <w:szCs w:val="24"/>
        </w:rPr>
        <w:t xml:space="preserve"> </w:t>
      </w:r>
      <w:r>
        <w:rPr>
          <w:spacing w:val="-1"/>
          <w:sz w:val="24"/>
          <w:szCs w:val="24"/>
        </w:rPr>
        <w:t>e</w:t>
      </w:r>
      <w:r>
        <w:rPr>
          <w:sz w:val="24"/>
          <w:szCs w:val="24"/>
        </w:rPr>
        <w:t>v</w:t>
      </w:r>
      <w:r>
        <w:rPr>
          <w:spacing w:val="-1"/>
          <w:sz w:val="24"/>
          <w:szCs w:val="24"/>
        </w:rPr>
        <w:t>er</w:t>
      </w:r>
      <w:r>
        <w:rPr>
          <w:spacing w:val="-7"/>
          <w:sz w:val="24"/>
          <w:szCs w:val="24"/>
        </w:rPr>
        <w:t>y</w:t>
      </w:r>
      <w:r>
        <w:rPr>
          <w:sz w:val="24"/>
          <w:szCs w:val="24"/>
        </w:rPr>
        <w:t>on</w:t>
      </w:r>
      <w:r>
        <w:rPr>
          <w:spacing w:val="-1"/>
          <w:sz w:val="24"/>
          <w:szCs w:val="24"/>
        </w:rPr>
        <w:t>e’</w:t>
      </w:r>
      <w:r>
        <w:rPr>
          <w:sz w:val="24"/>
          <w:szCs w:val="24"/>
        </w:rPr>
        <w:t>s</w:t>
      </w:r>
      <w:r>
        <w:rPr>
          <w:spacing w:val="7"/>
          <w:sz w:val="24"/>
          <w:szCs w:val="24"/>
        </w:rPr>
        <w:t xml:space="preserve"> </w:t>
      </w:r>
      <w:r>
        <w:rPr>
          <w:sz w:val="24"/>
          <w:szCs w:val="24"/>
        </w:rPr>
        <w:t>tot</w:t>
      </w:r>
      <w:r>
        <w:rPr>
          <w:spacing w:val="-1"/>
          <w:sz w:val="24"/>
          <w:szCs w:val="24"/>
        </w:rPr>
        <w:t>a</w:t>
      </w:r>
      <w:r>
        <w:rPr>
          <w:sz w:val="24"/>
          <w:szCs w:val="24"/>
        </w:rPr>
        <w:t>l</w:t>
      </w:r>
      <w:r>
        <w:rPr>
          <w:spacing w:val="7"/>
          <w:sz w:val="24"/>
          <w:szCs w:val="24"/>
        </w:rPr>
        <w:t xml:space="preserve"> </w:t>
      </w:r>
      <w:r>
        <w:rPr>
          <w:sz w:val="24"/>
          <w:szCs w:val="24"/>
        </w:rPr>
        <w:t>s</w:t>
      </w:r>
      <w:r>
        <w:rPr>
          <w:spacing w:val="-1"/>
          <w:sz w:val="24"/>
          <w:szCs w:val="24"/>
        </w:rPr>
        <w:t>a</w:t>
      </w:r>
      <w:r>
        <w:rPr>
          <w:sz w:val="24"/>
          <w:szCs w:val="24"/>
        </w:rPr>
        <w:t>tis</w:t>
      </w:r>
      <w:r>
        <w:rPr>
          <w:spacing w:val="-1"/>
          <w:sz w:val="24"/>
          <w:szCs w:val="24"/>
        </w:rPr>
        <w:t>fac</w:t>
      </w:r>
      <w:r>
        <w:rPr>
          <w:sz w:val="24"/>
          <w:szCs w:val="24"/>
        </w:rPr>
        <w:t>tion,</w:t>
      </w:r>
      <w:r>
        <w:rPr>
          <w:spacing w:val="7"/>
          <w:sz w:val="24"/>
          <w:szCs w:val="24"/>
        </w:rPr>
        <w:t xml:space="preserve"> </w:t>
      </w:r>
      <w:r>
        <w:rPr>
          <w:sz w:val="24"/>
          <w:szCs w:val="24"/>
        </w:rPr>
        <w:t>but</w:t>
      </w:r>
      <w:r>
        <w:rPr>
          <w:spacing w:val="7"/>
          <w:sz w:val="24"/>
          <w:szCs w:val="24"/>
        </w:rPr>
        <w:t xml:space="preserve"> </w:t>
      </w:r>
      <w:r>
        <w:rPr>
          <w:sz w:val="24"/>
          <w:szCs w:val="24"/>
        </w:rPr>
        <w:t>only th</w:t>
      </w:r>
      <w:r>
        <w:rPr>
          <w:spacing w:val="-1"/>
          <w:sz w:val="24"/>
          <w:szCs w:val="24"/>
        </w:rPr>
        <w:t>r</w:t>
      </w:r>
      <w:r>
        <w:rPr>
          <w:sz w:val="24"/>
          <w:szCs w:val="24"/>
        </w:rPr>
        <w:t>ou</w:t>
      </w:r>
      <w:r>
        <w:rPr>
          <w:spacing w:val="-2"/>
          <w:sz w:val="24"/>
          <w:szCs w:val="24"/>
        </w:rPr>
        <w:t>g</w:t>
      </w:r>
      <w:r>
        <w:rPr>
          <w:sz w:val="24"/>
          <w:szCs w:val="24"/>
        </w:rPr>
        <w:t>h und</w:t>
      </w:r>
      <w:r>
        <w:rPr>
          <w:spacing w:val="-1"/>
          <w:sz w:val="24"/>
          <w:szCs w:val="24"/>
        </w:rPr>
        <w:t>er</w:t>
      </w:r>
      <w:r>
        <w:rPr>
          <w:sz w:val="24"/>
          <w:szCs w:val="24"/>
        </w:rPr>
        <w:t>st</w:t>
      </w:r>
      <w:r>
        <w:rPr>
          <w:spacing w:val="-1"/>
          <w:sz w:val="24"/>
          <w:szCs w:val="24"/>
        </w:rPr>
        <w:t>a</w:t>
      </w:r>
      <w:r>
        <w:rPr>
          <w:sz w:val="24"/>
          <w:szCs w:val="24"/>
        </w:rPr>
        <w:t xml:space="preserve">nding </w:t>
      </w:r>
      <w:r>
        <w:rPr>
          <w:spacing w:val="-1"/>
          <w:sz w:val="24"/>
          <w:szCs w:val="24"/>
        </w:rPr>
        <w:t>a</w:t>
      </w:r>
      <w:r>
        <w:rPr>
          <w:sz w:val="24"/>
          <w:szCs w:val="24"/>
        </w:rPr>
        <w:t>nd dis</w:t>
      </w:r>
      <w:r>
        <w:rPr>
          <w:spacing w:val="-1"/>
          <w:sz w:val="24"/>
          <w:szCs w:val="24"/>
        </w:rPr>
        <w:t>c</w:t>
      </w:r>
      <w:r>
        <w:rPr>
          <w:sz w:val="24"/>
          <w:szCs w:val="24"/>
        </w:rPr>
        <w:t>ussion</w:t>
      </w:r>
      <w:r>
        <w:rPr>
          <w:spacing w:val="3"/>
          <w:sz w:val="24"/>
          <w:szCs w:val="24"/>
        </w:rPr>
        <w:t xml:space="preserve"> </w:t>
      </w:r>
      <w:r>
        <w:rPr>
          <w:sz w:val="24"/>
          <w:szCs w:val="24"/>
        </w:rPr>
        <w:t>of mutu</w:t>
      </w:r>
      <w:r>
        <w:rPr>
          <w:spacing w:val="-1"/>
          <w:sz w:val="24"/>
          <w:szCs w:val="24"/>
        </w:rPr>
        <w:t>a</w:t>
      </w:r>
      <w:r>
        <w:rPr>
          <w:sz w:val="24"/>
          <w:szCs w:val="24"/>
        </w:rPr>
        <w:t>l p</w:t>
      </w:r>
      <w:r>
        <w:rPr>
          <w:spacing w:val="-1"/>
          <w:sz w:val="24"/>
          <w:szCs w:val="24"/>
        </w:rPr>
        <w:t>r</w:t>
      </w:r>
      <w:r>
        <w:rPr>
          <w:sz w:val="24"/>
          <w:szCs w:val="24"/>
        </w:rPr>
        <w:t>obl</w:t>
      </w:r>
      <w:r>
        <w:rPr>
          <w:spacing w:val="-1"/>
          <w:sz w:val="24"/>
          <w:szCs w:val="24"/>
        </w:rPr>
        <w:t>e</w:t>
      </w:r>
      <w:r>
        <w:rPr>
          <w:sz w:val="24"/>
          <w:szCs w:val="24"/>
        </w:rPr>
        <w:t xml:space="preserve">ms </w:t>
      </w:r>
      <w:r>
        <w:rPr>
          <w:spacing w:val="-1"/>
          <w:sz w:val="24"/>
          <w:szCs w:val="24"/>
        </w:rPr>
        <w:t>ca</w:t>
      </w:r>
      <w:r>
        <w:rPr>
          <w:sz w:val="24"/>
          <w:szCs w:val="24"/>
        </w:rPr>
        <w:t xml:space="preserve">n </w:t>
      </w:r>
      <w:r>
        <w:rPr>
          <w:spacing w:val="-1"/>
          <w:sz w:val="24"/>
          <w:szCs w:val="24"/>
        </w:rPr>
        <w:t>e</w:t>
      </w:r>
      <w:r>
        <w:rPr>
          <w:sz w:val="24"/>
          <w:szCs w:val="24"/>
        </w:rPr>
        <w:t>mplo</w:t>
      </w:r>
      <w:r>
        <w:rPr>
          <w:spacing w:val="-7"/>
          <w:sz w:val="24"/>
          <w:szCs w:val="24"/>
        </w:rPr>
        <w:t>y</w:t>
      </w:r>
      <w:r>
        <w:rPr>
          <w:spacing w:val="-1"/>
          <w:sz w:val="24"/>
          <w:szCs w:val="24"/>
        </w:rPr>
        <w:t>ee</w:t>
      </w:r>
      <w:r>
        <w:rPr>
          <w:sz w:val="24"/>
          <w:szCs w:val="24"/>
        </w:rPr>
        <w:t xml:space="preserve">s </w:t>
      </w:r>
      <w:r>
        <w:rPr>
          <w:spacing w:val="-1"/>
          <w:sz w:val="24"/>
          <w:szCs w:val="24"/>
        </w:rPr>
        <w:t>a</w:t>
      </w:r>
      <w:r>
        <w:rPr>
          <w:sz w:val="24"/>
          <w:szCs w:val="24"/>
        </w:rPr>
        <w:t>nd m</w:t>
      </w:r>
      <w:r>
        <w:rPr>
          <w:spacing w:val="-1"/>
          <w:sz w:val="24"/>
          <w:szCs w:val="24"/>
        </w:rPr>
        <w:t>a</w:t>
      </w:r>
      <w:r>
        <w:rPr>
          <w:sz w:val="24"/>
          <w:szCs w:val="24"/>
        </w:rPr>
        <w:t>n</w:t>
      </w:r>
      <w:r>
        <w:rPr>
          <w:spacing w:val="-1"/>
          <w:sz w:val="24"/>
          <w:szCs w:val="24"/>
        </w:rPr>
        <w:t>a</w:t>
      </w:r>
      <w:r>
        <w:rPr>
          <w:spacing w:val="-2"/>
          <w:sz w:val="24"/>
          <w:szCs w:val="24"/>
        </w:rPr>
        <w:t>g</w:t>
      </w:r>
      <w:r>
        <w:rPr>
          <w:spacing w:val="-1"/>
          <w:sz w:val="24"/>
          <w:szCs w:val="24"/>
        </w:rPr>
        <w:t>e</w:t>
      </w:r>
      <w:r>
        <w:rPr>
          <w:sz w:val="24"/>
          <w:szCs w:val="24"/>
        </w:rPr>
        <w:t>m</w:t>
      </w:r>
      <w:r>
        <w:rPr>
          <w:spacing w:val="-1"/>
          <w:sz w:val="24"/>
          <w:szCs w:val="24"/>
        </w:rPr>
        <w:t>e</w:t>
      </w:r>
      <w:r>
        <w:rPr>
          <w:sz w:val="24"/>
          <w:szCs w:val="24"/>
        </w:rPr>
        <w:t>nt d</w:t>
      </w:r>
      <w:r>
        <w:rPr>
          <w:spacing w:val="-1"/>
          <w:sz w:val="24"/>
          <w:szCs w:val="24"/>
        </w:rPr>
        <w:t>e</w:t>
      </w:r>
      <w:r>
        <w:rPr>
          <w:sz w:val="24"/>
          <w:szCs w:val="24"/>
        </w:rPr>
        <w:t>v</w:t>
      </w:r>
      <w:r>
        <w:rPr>
          <w:spacing w:val="-1"/>
          <w:sz w:val="24"/>
          <w:szCs w:val="24"/>
        </w:rPr>
        <w:t>e</w:t>
      </w:r>
      <w:r>
        <w:rPr>
          <w:sz w:val="24"/>
          <w:szCs w:val="24"/>
        </w:rPr>
        <w:t>lop</w:t>
      </w:r>
      <w:r>
        <w:rPr>
          <w:spacing w:val="4"/>
          <w:sz w:val="24"/>
          <w:szCs w:val="24"/>
        </w:rPr>
        <w:t xml:space="preserve"> </w:t>
      </w:r>
      <w:r>
        <w:rPr>
          <w:spacing w:val="-1"/>
          <w:sz w:val="24"/>
          <w:szCs w:val="24"/>
        </w:rPr>
        <w:t>c</w:t>
      </w:r>
      <w:r>
        <w:rPr>
          <w:sz w:val="24"/>
          <w:szCs w:val="24"/>
        </w:rPr>
        <w:t>on</w:t>
      </w:r>
      <w:r>
        <w:rPr>
          <w:spacing w:val="-1"/>
          <w:sz w:val="24"/>
          <w:szCs w:val="24"/>
        </w:rPr>
        <w:t>f</w:t>
      </w:r>
      <w:r>
        <w:rPr>
          <w:sz w:val="24"/>
          <w:szCs w:val="24"/>
        </w:rPr>
        <w:t>id</w:t>
      </w:r>
      <w:r>
        <w:rPr>
          <w:spacing w:val="-1"/>
          <w:sz w:val="24"/>
          <w:szCs w:val="24"/>
        </w:rPr>
        <w:t>e</w:t>
      </w:r>
      <w:r>
        <w:rPr>
          <w:sz w:val="24"/>
          <w:szCs w:val="24"/>
        </w:rPr>
        <w:t>n</w:t>
      </w:r>
      <w:r>
        <w:rPr>
          <w:spacing w:val="-1"/>
          <w:sz w:val="24"/>
          <w:szCs w:val="24"/>
        </w:rPr>
        <w:t>c</w:t>
      </w:r>
      <w:r>
        <w:rPr>
          <w:sz w:val="24"/>
          <w:szCs w:val="24"/>
        </w:rPr>
        <w:t>e</w:t>
      </w:r>
      <w:r>
        <w:rPr>
          <w:spacing w:val="3"/>
          <w:sz w:val="24"/>
          <w:szCs w:val="24"/>
        </w:rPr>
        <w:t xml:space="preserve"> </w:t>
      </w:r>
      <w:r>
        <w:rPr>
          <w:sz w:val="24"/>
          <w:szCs w:val="24"/>
        </w:rPr>
        <w:t>in</w:t>
      </w:r>
      <w:r>
        <w:rPr>
          <w:spacing w:val="4"/>
          <w:sz w:val="24"/>
          <w:szCs w:val="24"/>
        </w:rPr>
        <w:t xml:space="preserve"> </w:t>
      </w:r>
      <w:r>
        <w:rPr>
          <w:spacing w:val="-1"/>
          <w:sz w:val="24"/>
          <w:szCs w:val="24"/>
        </w:rPr>
        <w:t>eac</w:t>
      </w:r>
      <w:r>
        <w:rPr>
          <w:sz w:val="24"/>
          <w:szCs w:val="24"/>
        </w:rPr>
        <w:t>h</w:t>
      </w:r>
      <w:r>
        <w:rPr>
          <w:spacing w:val="4"/>
          <w:sz w:val="24"/>
          <w:szCs w:val="24"/>
        </w:rPr>
        <w:t xml:space="preserve"> </w:t>
      </w:r>
      <w:r>
        <w:rPr>
          <w:sz w:val="24"/>
          <w:szCs w:val="24"/>
        </w:rPr>
        <w:t>oth</w:t>
      </w:r>
      <w:r>
        <w:rPr>
          <w:spacing w:val="-1"/>
          <w:sz w:val="24"/>
          <w:szCs w:val="24"/>
        </w:rPr>
        <w:t>er</w:t>
      </w:r>
      <w:r>
        <w:rPr>
          <w:sz w:val="24"/>
          <w:szCs w:val="24"/>
        </w:rPr>
        <w:t xml:space="preserve">. </w:t>
      </w:r>
      <w:r>
        <w:rPr>
          <w:spacing w:val="33"/>
          <w:sz w:val="24"/>
          <w:szCs w:val="24"/>
        </w:rPr>
        <w:t xml:space="preserve"> </w:t>
      </w:r>
      <w:r>
        <w:rPr>
          <w:spacing w:val="1"/>
          <w:sz w:val="24"/>
          <w:szCs w:val="24"/>
        </w:rPr>
        <w:t>S</w:t>
      </w:r>
      <w:r>
        <w:rPr>
          <w:sz w:val="24"/>
          <w:szCs w:val="24"/>
        </w:rPr>
        <w:t>u</w:t>
      </w:r>
      <w:r>
        <w:rPr>
          <w:spacing w:val="-1"/>
          <w:sz w:val="24"/>
          <w:szCs w:val="24"/>
        </w:rPr>
        <w:t>c</w:t>
      </w:r>
      <w:r>
        <w:rPr>
          <w:sz w:val="24"/>
          <w:szCs w:val="24"/>
        </w:rPr>
        <w:t>h</w:t>
      </w:r>
      <w:r>
        <w:rPr>
          <w:spacing w:val="1"/>
          <w:sz w:val="24"/>
          <w:szCs w:val="24"/>
        </w:rPr>
        <w:t xml:space="preserve"> </w:t>
      </w:r>
      <w:r>
        <w:rPr>
          <w:spacing w:val="-1"/>
          <w:sz w:val="24"/>
          <w:szCs w:val="24"/>
        </w:rPr>
        <w:t>c</w:t>
      </w:r>
      <w:r>
        <w:rPr>
          <w:sz w:val="24"/>
          <w:szCs w:val="24"/>
        </w:rPr>
        <w:t>on</w:t>
      </w:r>
      <w:r>
        <w:rPr>
          <w:spacing w:val="-1"/>
          <w:sz w:val="24"/>
          <w:szCs w:val="24"/>
        </w:rPr>
        <w:t>f</w:t>
      </w:r>
      <w:r>
        <w:rPr>
          <w:sz w:val="24"/>
          <w:szCs w:val="24"/>
        </w:rPr>
        <w:t>id</w:t>
      </w:r>
      <w:r>
        <w:rPr>
          <w:spacing w:val="-1"/>
          <w:sz w:val="24"/>
          <w:szCs w:val="24"/>
        </w:rPr>
        <w:t>e</w:t>
      </w:r>
      <w:r>
        <w:rPr>
          <w:sz w:val="24"/>
          <w:szCs w:val="24"/>
        </w:rPr>
        <w:t>n</w:t>
      </w:r>
      <w:r>
        <w:rPr>
          <w:spacing w:val="-1"/>
          <w:sz w:val="24"/>
          <w:szCs w:val="24"/>
        </w:rPr>
        <w:t>c</w:t>
      </w:r>
      <w:r>
        <w:rPr>
          <w:sz w:val="24"/>
          <w:szCs w:val="24"/>
        </w:rPr>
        <w:t>e is</w:t>
      </w:r>
      <w:r>
        <w:rPr>
          <w:spacing w:val="2"/>
          <w:sz w:val="24"/>
          <w:szCs w:val="24"/>
        </w:rPr>
        <w:t xml:space="preserve"> </w:t>
      </w:r>
      <w:r>
        <w:rPr>
          <w:sz w:val="24"/>
          <w:szCs w:val="24"/>
        </w:rPr>
        <w:t>impo</w:t>
      </w:r>
      <w:r>
        <w:rPr>
          <w:spacing w:val="-1"/>
          <w:sz w:val="24"/>
          <w:szCs w:val="24"/>
        </w:rPr>
        <w:t>r</w:t>
      </w:r>
      <w:r>
        <w:rPr>
          <w:sz w:val="24"/>
          <w:szCs w:val="24"/>
        </w:rPr>
        <w:t>t</w:t>
      </w:r>
      <w:r>
        <w:rPr>
          <w:spacing w:val="-1"/>
          <w:sz w:val="24"/>
          <w:szCs w:val="24"/>
        </w:rPr>
        <w:t>a</w:t>
      </w:r>
      <w:r>
        <w:rPr>
          <w:sz w:val="24"/>
          <w:szCs w:val="24"/>
        </w:rPr>
        <w:t>nt</w:t>
      </w:r>
      <w:r>
        <w:rPr>
          <w:spacing w:val="2"/>
          <w:sz w:val="24"/>
          <w:szCs w:val="24"/>
        </w:rPr>
        <w:t xml:space="preserve"> </w:t>
      </w:r>
      <w:r>
        <w:rPr>
          <w:sz w:val="24"/>
          <w:szCs w:val="24"/>
        </w:rPr>
        <w:t>to</w:t>
      </w:r>
      <w:r>
        <w:rPr>
          <w:spacing w:val="1"/>
          <w:sz w:val="24"/>
          <w:szCs w:val="24"/>
        </w:rPr>
        <w:t xml:space="preserve"> </w:t>
      </w:r>
      <w:r>
        <w:rPr>
          <w:sz w:val="24"/>
          <w:szCs w:val="24"/>
        </w:rPr>
        <w:t>the op</w:t>
      </w:r>
      <w:r>
        <w:rPr>
          <w:spacing w:val="-1"/>
          <w:sz w:val="24"/>
          <w:szCs w:val="24"/>
        </w:rPr>
        <w:t>era</w:t>
      </w:r>
      <w:r>
        <w:rPr>
          <w:sz w:val="24"/>
          <w:szCs w:val="24"/>
        </w:rPr>
        <w:t>tion</w:t>
      </w:r>
      <w:r>
        <w:rPr>
          <w:spacing w:val="1"/>
          <w:sz w:val="24"/>
          <w:szCs w:val="24"/>
        </w:rPr>
        <w:t xml:space="preserve"> </w:t>
      </w:r>
      <w:r>
        <w:rPr>
          <w:sz w:val="24"/>
          <w:szCs w:val="24"/>
        </w:rPr>
        <w:t>of</w:t>
      </w:r>
      <w:r>
        <w:rPr>
          <w:spacing w:val="1"/>
          <w:sz w:val="24"/>
          <w:szCs w:val="24"/>
        </w:rPr>
        <w:t xml:space="preserve"> </w:t>
      </w:r>
      <w:r>
        <w:rPr>
          <w:spacing w:val="-1"/>
          <w:sz w:val="24"/>
          <w:szCs w:val="24"/>
        </w:rPr>
        <w:t>a</w:t>
      </w:r>
      <w:r>
        <w:rPr>
          <w:sz w:val="24"/>
          <w:szCs w:val="24"/>
        </w:rPr>
        <w:t xml:space="preserve">n </w:t>
      </w:r>
      <w:r>
        <w:rPr>
          <w:spacing w:val="-1"/>
          <w:sz w:val="24"/>
          <w:szCs w:val="24"/>
        </w:rPr>
        <w:t>eff</w:t>
      </w:r>
      <w:r>
        <w:rPr>
          <w:sz w:val="24"/>
          <w:szCs w:val="24"/>
        </w:rPr>
        <w:t>i</w:t>
      </w:r>
      <w:r>
        <w:rPr>
          <w:spacing w:val="-1"/>
          <w:sz w:val="24"/>
          <w:szCs w:val="24"/>
        </w:rPr>
        <w:t>c</w:t>
      </w:r>
      <w:r>
        <w:rPr>
          <w:sz w:val="24"/>
          <w:szCs w:val="24"/>
        </w:rPr>
        <w:t>i</w:t>
      </w:r>
      <w:r>
        <w:rPr>
          <w:spacing w:val="-1"/>
          <w:sz w:val="24"/>
          <w:szCs w:val="24"/>
        </w:rPr>
        <w:t>e</w:t>
      </w:r>
      <w:r>
        <w:rPr>
          <w:sz w:val="24"/>
          <w:szCs w:val="24"/>
        </w:rPr>
        <w:t xml:space="preserve">nt </w:t>
      </w:r>
      <w:r>
        <w:rPr>
          <w:spacing w:val="-1"/>
          <w:sz w:val="24"/>
          <w:szCs w:val="24"/>
        </w:rPr>
        <w:t>a</w:t>
      </w:r>
      <w:r>
        <w:rPr>
          <w:sz w:val="24"/>
          <w:szCs w:val="24"/>
        </w:rPr>
        <w:t>nd h</w:t>
      </w:r>
      <w:r>
        <w:rPr>
          <w:spacing w:val="-1"/>
          <w:sz w:val="24"/>
          <w:szCs w:val="24"/>
        </w:rPr>
        <w:t>ar</w:t>
      </w:r>
      <w:r>
        <w:rPr>
          <w:sz w:val="24"/>
          <w:szCs w:val="24"/>
        </w:rPr>
        <w:t>monious wo</w:t>
      </w:r>
      <w:r>
        <w:rPr>
          <w:spacing w:val="-1"/>
          <w:sz w:val="24"/>
          <w:szCs w:val="24"/>
        </w:rPr>
        <w:t>r</w:t>
      </w:r>
      <w:r>
        <w:rPr>
          <w:sz w:val="24"/>
          <w:szCs w:val="24"/>
        </w:rPr>
        <w:t xml:space="preserve">k </w:t>
      </w:r>
      <w:r>
        <w:rPr>
          <w:spacing w:val="-1"/>
          <w:sz w:val="24"/>
          <w:szCs w:val="24"/>
        </w:rPr>
        <w:t>e</w:t>
      </w:r>
      <w:r>
        <w:rPr>
          <w:sz w:val="24"/>
          <w:szCs w:val="24"/>
        </w:rPr>
        <w:t>nvi</w:t>
      </w:r>
      <w:r>
        <w:rPr>
          <w:spacing w:val="-1"/>
          <w:sz w:val="24"/>
          <w:szCs w:val="24"/>
        </w:rPr>
        <w:t>r</w:t>
      </w:r>
      <w:r>
        <w:rPr>
          <w:sz w:val="24"/>
          <w:szCs w:val="24"/>
        </w:rPr>
        <w:t>onm</w:t>
      </w:r>
      <w:r>
        <w:rPr>
          <w:spacing w:val="-1"/>
          <w:sz w:val="24"/>
          <w:szCs w:val="24"/>
        </w:rPr>
        <w:t>e</w:t>
      </w:r>
      <w:r>
        <w:rPr>
          <w:sz w:val="24"/>
          <w:szCs w:val="24"/>
        </w:rPr>
        <w:t>nt.</w:t>
      </w:r>
      <w:r w:rsidR="00310320">
        <w:rPr>
          <w:sz w:val="24"/>
          <w:szCs w:val="24"/>
        </w:rPr>
        <w:t xml:space="preserve">  Because of this, the City will consider participating in mediation or other form</w:t>
      </w:r>
      <w:r w:rsidR="00E17F76">
        <w:rPr>
          <w:sz w:val="24"/>
          <w:szCs w:val="24"/>
        </w:rPr>
        <w:t>s</w:t>
      </w:r>
      <w:r w:rsidR="00310320">
        <w:rPr>
          <w:sz w:val="24"/>
          <w:szCs w:val="24"/>
        </w:rPr>
        <w:t xml:space="preserve"> of facilitation to resolve employment issues with employees not resolved at the second step of this problem solving process.</w:t>
      </w:r>
    </w:p>
    <w:p w14:paraId="3F547CBC" w14:textId="77777777" w:rsidR="00680332" w:rsidRPr="00E74232" w:rsidRDefault="00680332" w:rsidP="00E74232">
      <w:pPr>
        <w:pStyle w:val="Heading2"/>
        <w:numPr>
          <w:ilvl w:val="0"/>
          <w:numId w:val="0"/>
        </w:numPr>
        <w:ind w:left="1440"/>
        <w:rPr>
          <w:sz w:val="24"/>
          <w:szCs w:val="24"/>
          <w:u w:val="single"/>
        </w:rPr>
      </w:pPr>
      <w:bookmarkStart w:id="47" w:name="_Toc535591488"/>
      <w:r w:rsidRPr="00E74232">
        <w:rPr>
          <w:sz w:val="24"/>
          <w:szCs w:val="24"/>
          <w:u w:val="single"/>
        </w:rPr>
        <w:t>SECTION E. PROFESSIONAL DEVELOPMENT / TRAINING</w:t>
      </w:r>
      <w:bookmarkEnd w:id="47"/>
    </w:p>
    <w:p w14:paraId="274214AF" w14:textId="17BC14EC" w:rsidR="00680332" w:rsidRPr="00680332" w:rsidRDefault="00680332" w:rsidP="00680332">
      <w:pPr>
        <w:spacing w:before="100" w:beforeAutospacing="1" w:after="240"/>
        <w:jc w:val="both"/>
        <w:rPr>
          <w:iCs/>
          <w:sz w:val="24"/>
          <w:szCs w:val="24"/>
        </w:rPr>
      </w:pPr>
      <w:r w:rsidRPr="00680332">
        <w:rPr>
          <w:iCs/>
          <w:sz w:val="24"/>
          <w:szCs w:val="24"/>
        </w:rPr>
        <w:t>The City</w:t>
      </w:r>
      <w:r w:rsidR="00C50D4E">
        <w:rPr>
          <w:iCs/>
          <w:sz w:val="24"/>
          <w:szCs w:val="24"/>
        </w:rPr>
        <w:t xml:space="preserve"> </w:t>
      </w:r>
      <w:r w:rsidRPr="00680332">
        <w:rPr>
          <w:iCs/>
          <w:sz w:val="24"/>
          <w:szCs w:val="24"/>
        </w:rPr>
        <w:t xml:space="preserve">encourages any regular full-time, part-time, or paid on-call fire fighters to participate in professional development and/or training opportunities. Employees must notify </w:t>
      </w:r>
      <w:r w:rsidR="00C50D4E">
        <w:rPr>
          <w:iCs/>
          <w:sz w:val="24"/>
          <w:szCs w:val="24"/>
        </w:rPr>
        <w:t>the City Manager</w:t>
      </w:r>
      <w:r w:rsidR="00C50D4E" w:rsidRPr="00680332">
        <w:rPr>
          <w:iCs/>
          <w:sz w:val="24"/>
          <w:szCs w:val="24"/>
        </w:rPr>
        <w:t xml:space="preserve"> </w:t>
      </w:r>
      <w:r w:rsidRPr="00680332">
        <w:rPr>
          <w:iCs/>
          <w:sz w:val="24"/>
          <w:szCs w:val="24"/>
        </w:rPr>
        <w:t xml:space="preserve">of a desire to attend a training opportunity at least two (2) weeks in advance of that opportunity. </w:t>
      </w:r>
      <w:r w:rsidR="00AB2B7A">
        <w:rPr>
          <w:iCs/>
          <w:sz w:val="24"/>
          <w:szCs w:val="24"/>
        </w:rPr>
        <w:t xml:space="preserve">The </w:t>
      </w:r>
      <w:r w:rsidR="00754D5C">
        <w:rPr>
          <w:iCs/>
          <w:sz w:val="24"/>
          <w:szCs w:val="24"/>
        </w:rPr>
        <w:t>City Manager</w:t>
      </w:r>
      <w:r w:rsidRPr="00680332">
        <w:rPr>
          <w:iCs/>
          <w:sz w:val="24"/>
          <w:szCs w:val="24"/>
        </w:rPr>
        <w:t xml:space="preserve"> shall then review the program in question to evaluate whether it is related to strengthening an employee’s job skills or is otherwise likely to improve the employee’s effectiveness at performing his or her duties. Examples of such opportunities include, but are not limited to, seminars, conferences, workshops, forums and continuing education classes. </w:t>
      </w:r>
    </w:p>
    <w:p w14:paraId="2D2055FE" w14:textId="6EA4168F" w:rsidR="00680332" w:rsidRPr="00680332" w:rsidRDefault="00680332" w:rsidP="00680332">
      <w:pPr>
        <w:spacing w:before="100" w:beforeAutospacing="1" w:after="240"/>
        <w:jc w:val="both"/>
        <w:rPr>
          <w:iCs/>
          <w:sz w:val="24"/>
          <w:szCs w:val="24"/>
        </w:rPr>
      </w:pPr>
      <w:r w:rsidRPr="00680332">
        <w:rPr>
          <w:iCs/>
          <w:sz w:val="24"/>
          <w:szCs w:val="24"/>
        </w:rPr>
        <w:t xml:space="preserve">If, after such a review, </w:t>
      </w:r>
      <w:r w:rsidR="00C50D4E">
        <w:rPr>
          <w:iCs/>
          <w:sz w:val="24"/>
          <w:szCs w:val="24"/>
        </w:rPr>
        <w:t>the City</w:t>
      </w:r>
      <w:r w:rsidR="00C50D4E" w:rsidRPr="00680332">
        <w:rPr>
          <w:iCs/>
          <w:sz w:val="24"/>
          <w:szCs w:val="24"/>
        </w:rPr>
        <w:t xml:space="preserve"> </w:t>
      </w:r>
      <w:r w:rsidRPr="00680332">
        <w:rPr>
          <w:iCs/>
          <w:sz w:val="24"/>
          <w:szCs w:val="24"/>
        </w:rPr>
        <w:t xml:space="preserve">determines that the professional development or training opportunity in question will be beneficial for the employee, </w:t>
      </w:r>
      <w:r w:rsidR="00754D5C">
        <w:rPr>
          <w:iCs/>
          <w:sz w:val="24"/>
          <w:szCs w:val="24"/>
        </w:rPr>
        <w:t>the City Manager</w:t>
      </w:r>
      <w:r w:rsidRPr="00680332">
        <w:rPr>
          <w:iCs/>
          <w:sz w:val="24"/>
          <w:szCs w:val="24"/>
        </w:rPr>
        <w:t xml:space="preserve"> may, in </w:t>
      </w:r>
      <w:r w:rsidR="00754D5C">
        <w:rPr>
          <w:iCs/>
          <w:sz w:val="24"/>
          <w:szCs w:val="24"/>
        </w:rPr>
        <w:t>their</w:t>
      </w:r>
      <w:r w:rsidRPr="00680332">
        <w:rPr>
          <w:iCs/>
          <w:sz w:val="24"/>
          <w:szCs w:val="24"/>
        </w:rPr>
        <w:t xml:space="preserve"> sole discretion, grant an employee permission to seek reimbursement for the costs of that opportunity. Reimbursement is a privilege, not a right, and an employee’s right to reimbursement shall be limited by the confines </w:t>
      </w:r>
      <w:r w:rsidR="0080767C">
        <w:rPr>
          <w:iCs/>
          <w:sz w:val="24"/>
          <w:szCs w:val="24"/>
        </w:rPr>
        <w:t>of the City’s annual budget and</w:t>
      </w:r>
      <w:r w:rsidR="00C50D4E" w:rsidRPr="00680332">
        <w:rPr>
          <w:iCs/>
          <w:sz w:val="24"/>
          <w:szCs w:val="24"/>
        </w:rPr>
        <w:t xml:space="preserve"> </w:t>
      </w:r>
      <w:r w:rsidRPr="00680332">
        <w:rPr>
          <w:iCs/>
          <w:sz w:val="24"/>
          <w:szCs w:val="24"/>
        </w:rPr>
        <w:t xml:space="preserve">discretion. </w:t>
      </w:r>
    </w:p>
    <w:p w14:paraId="4C8FB1A3" w14:textId="7D5B442C" w:rsidR="00680332" w:rsidRPr="00680332" w:rsidRDefault="00680332" w:rsidP="00680332">
      <w:pPr>
        <w:spacing w:before="100" w:beforeAutospacing="1" w:after="240"/>
        <w:jc w:val="both"/>
        <w:rPr>
          <w:iCs/>
          <w:sz w:val="24"/>
          <w:szCs w:val="24"/>
        </w:rPr>
      </w:pPr>
      <w:r w:rsidRPr="00680332">
        <w:rPr>
          <w:iCs/>
          <w:sz w:val="24"/>
          <w:szCs w:val="24"/>
        </w:rPr>
        <w:t xml:space="preserve">Reimbursable expenses include registration costs, required training materials, and other reasonably related expenses, but shall not include transportation or lodging costs. </w:t>
      </w:r>
      <w:r w:rsidR="00754D5C">
        <w:rPr>
          <w:iCs/>
          <w:sz w:val="24"/>
          <w:szCs w:val="24"/>
        </w:rPr>
        <w:t>R</w:t>
      </w:r>
      <w:r w:rsidRPr="00680332">
        <w:rPr>
          <w:iCs/>
          <w:sz w:val="24"/>
          <w:szCs w:val="24"/>
        </w:rPr>
        <w:t>eimbursable expenses shall not exceed $</w:t>
      </w:r>
      <w:r w:rsidR="0080767C">
        <w:rPr>
          <w:iCs/>
          <w:sz w:val="24"/>
          <w:szCs w:val="24"/>
        </w:rPr>
        <w:t>250</w:t>
      </w:r>
      <w:r w:rsidRPr="00680332">
        <w:rPr>
          <w:iCs/>
          <w:sz w:val="24"/>
          <w:szCs w:val="24"/>
        </w:rPr>
        <w:t>.00</w:t>
      </w:r>
      <w:r w:rsidR="00754D5C">
        <w:rPr>
          <w:iCs/>
          <w:sz w:val="24"/>
          <w:szCs w:val="24"/>
        </w:rPr>
        <w:t xml:space="preserve"> if there is no prior authorization from the City Manager</w:t>
      </w:r>
      <w:r w:rsidRPr="00680332">
        <w:rPr>
          <w:iCs/>
          <w:sz w:val="24"/>
          <w:szCs w:val="24"/>
        </w:rPr>
        <w:t xml:space="preserve">. If an employee receives a scholarship and or donation to attend a training opportunity, that employee is required to notify the City of the availability of such funds, and the employee’s reimbursement shall be reduced accordingly. Failure to report such funds shall be grounds for discipline up to and including termination without the application of progressive discipline. </w:t>
      </w:r>
    </w:p>
    <w:p w14:paraId="3F9E952E" w14:textId="77777777" w:rsidR="00680332" w:rsidRPr="00680332" w:rsidRDefault="00680332" w:rsidP="00680332">
      <w:pPr>
        <w:spacing w:before="100" w:beforeAutospacing="1" w:after="240"/>
        <w:jc w:val="both"/>
        <w:rPr>
          <w:sz w:val="24"/>
          <w:szCs w:val="24"/>
        </w:rPr>
      </w:pPr>
      <w:r w:rsidRPr="00680332">
        <w:rPr>
          <w:sz w:val="24"/>
          <w:szCs w:val="24"/>
        </w:rPr>
        <w:lastRenderedPageBreak/>
        <w:t>The City shall count training opportunities as hours worked, and pay employees their regular wage unless time spent in training would result in an employee working in excess of forty hours per week. If a training opportunity would result in an employee working in excess of 40 hours per week, written authorization is required prior to any reimbursement being issued, or wages paid. Failure to request such an authorization when reasonably foreseeable shall be grounds for discipline up to an including termination.</w:t>
      </w:r>
    </w:p>
    <w:p w14:paraId="62EC09C3" w14:textId="7E3E3A58" w:rsidR="00C51BC4" w:rsidRDefault="00680332" w:rsidP="00E74232">
      <w:pPr>
        <w:spacing w:before="100" w:beforeAutospacing="1" w:after="240"/>
        <w:jc w:val="both"/>
        <w:rPr>
          <w:iCs/>
          <w:sz w:val="24"/>
          <w:szCs w:val="24"/>
        </w:rPr>
      </w:pPr>
      <w:r w:rsidRPr="00680332">
        <w:rPr>
          <w:iCs/>
          <w:sz w:val="24"/>
          <w:szCs w:val="24"/>
        </w:rPr>
        <w:t xml:space="preserve">It is the expectation of the City that employees who are granted the opportunity to participate in training opportunities that exceed $800.00 in costs will remain in regular employment with the City for a minimum of two (2) years following completion. If an employee’s employment ends for any reason prior to the expiration of this period, the employee must reimburse the City for all funds spent. </w:t>
      </w:r>
    </w:p>
    <w:p w14:paraId="3F6CA8E0" w14:textId="77777777" w:rsidR="00F46321" w:rsidRPr="00CC6F25" w:rsidRDefault="00F46321" w:rsidP="00E74232">
      <w:pPr>
        <w:spacing w:before="100" w:beforeAutospacing="1" w:after="240"/>
        <w:jc w:val="both"/>
        <w:rPr>
          <w:iCs/>
          <w:sz w:val="24"/>
          <w:szCs w:val="24"/>
        </w:rPr>
      </w:pPr>
    </w:p>
    <w:p w14:paraId="58F3C2EA" w14:textId="46A92B39" w:rsidR="000D09ED" w:rsidRDefault="00067A3E" w:rsidP="00C51BC4">
      <w:pPr>
        <w:pStyle w:val="Heading1"/>
        <w:numPr>
          <w:ilvl w:val="0"/>
          <w:numId w:val="0"/>
        </w:numPr>
        <w:ind w:left="720"/>
        <w:rPr>
          <w:sz w:val="24"/>
          <w:szCs w:val="24"/>
        </w:rPr>
      </w:pPr>
      <w:bookmarkStart w:id="48" w:name="_Toc535591489"/>
      <w:r>
        <w:rPr>
          <w:sz w:val="24"/>
          <w:szCs w:val="24"/>
          <w:u w:val="thick" w:color="000000"/>
        </w:rPr>
        <w:t>AR</w:t>
      </w:r>
      <w:r>
        <w:rPr>
          <w:spacing w:val="1"/>
          <w:sz w:val="24"/>
          <w:szCs w:val="24"/>
          <w:u w:val="thick" w:color="000000"/>
        </w:rPr>
        <w:t>T</w:t>
      </w:r>
      <w:r>
        <w:rPr>
          <w:sz w:val="24"/>
          <w:szCs w:val="24"/>
          <w:u w:val="thick" w:color="000000"/>
        </w:rPr>
        <w:t>IC</w:t>
      </w:r>
      <w:r>
        <w:rPr>
          <w:spacing w:val="1"/>
          <w:sz w:val="24"/>
          <w:szCs w:val="24"/>
          <w:u w:val="thick" w:color="000000"/>
        </w:rPr>
        <w:t>L</w:t>
      </w:r>
      <w:r>
        <w:rPr>
          <w:sz w:val="24"/>
          <w:szCs w:val="24"/>
          <w:u w:val="thick" w:color="000000"/>
        </w:rPr>
        <w:t>E</w:t>
      </w:r>
      <w:r>
        <w:rPr>
          <w:spacing w:val="1"/>
          <w:sz w:val="24"/>
          <w:szCs w:val="24"/>
          <w:u w:val="thick" w:color="000000"/>
        </w:rPr>
        <w:t xml:space="preserve"> </w:t>
      </w:r>
      <w:r>
        <w:rPr>
          <w:sz w:val="24"/>
          <w:szCs w:val="24"/>
          <w:u w:val="thick" w:color="000000"/>
        </w:rPr>
        <w:t xml:space="preserve">VII – </w:t>
      </w:r>
      <w:r>
        <w:rPr>
          <w:spacing w:val="-3"/>
          <w:sz w:val="24"/>
          <w:szCs w:val="24"/>
          <w:u w:val="thick" w:color="000000"/>
        </w:rPr>
        <w:t>F</w:t>
      </w:r>
      <w:r>
        <w:rPr>
          <w:sz w:val="24"/>
          <w:szCs w:val="24"/>
          <w:u w:val="thick" w:color="000000"/>
        </w:rPr>
        <w:t>RIN</w:t>
      </w:r>
      <w:r>
        <w:rPr>
          <w:spacing w:val="-2"/>
          <w:sz w:val="24"/>
          <w:szCs w:val="24"/>
          <w:u w:val="thick" w:color="000000"/>
        </w:rPr>
        <w:t>G</w:t>
      </w:r>
      <w:r>
        <w:rPr>
          <w:sz w:val="24"/>
          <w:szCs w:val="24"/>
          <w:u w:val="thick" w:color="000000"/>
        </w:rPr>
        <w:t>E</w:t>
      </w:r>
      <w:r>
        <w:rPr>
          <w:spacing w:val="1"/>
          <w:sz w:val="24"/>
          <w:szCs w:val="24"/>
          <w:u w:val="thick" w:color="000000"/>
        </w:rPr>
        <w:t xml:space="preserve"> BE</w:t>
      </w:r>
      <w:r>
        <w:rPr>
          <w:sz w:val="24"/>
          <w:szCs w:val="24"/>
          <w:u w:val="thick" w:color="000000"/>
        </w:rPr>
        <w:t>N</w:t>
      </w:r>
      <w:r>
        <w:rPr>
          <w:spacing w:val="1"/>
          <w:sz w:val="24"/>
          <w:szCs w:val="24"/>
          <w:u w:val="thick" w:color="000000"/>
        </w:rPr>
        <w:t>E</w:t>
      </w:r>
      <w:r>
        <w:rPr>
          <w:spacing w:val="-3"/>
          <w:sz w:val="24"/>
          <w:szCs w:val="24"/>
          <w:u w:val="thick" w:color="000000"/>
        </w:rPr>
        <w:t>F</w:t>
      </w:r>
      <w:r>
        <w:rPr>
          <w:sz w:val="24"/>
          <w:szCs w:val="24"/>
          <w:u w:val="thick" w:color="000000"/>
        </w:rPr>
        <w:t>I</w:t>
      </w:r>
      <w:r>
        <w:rPr>
          <w:spacing w:val="1"/>
          <w:sz w:val="24"/>
          <w:szCs w:val="24"/>
          <w:u w:val="thick" w:color="000000"/>
        </w:rPr>
        <w:t>TS</w:t>
      </w:r>
      <w:bookmarkEnd w:id="48"/>
    </w:p>
    <w:p w14:paraId="1A896EAA" w14:textId="77777777" w:rsidR="00262734" w:rsidRPr="00262734" w:rsidRDefault="00067A3E" w:rsidP="00262734">
      <w:pPr>
        <w:pStyle w:val="Heading2"/>
        <w:numPr>
          <w:ilvl w:val="0"/>
          <w:numId w:val="0"/>
        </w:numPr>
        <w:ind w:left="1440"/>
        <w:rPr>
          <w:sz w:val="24"/>
          <w:szCs w:val="24"/>
        </w:rPr>
      </w:pPr>
      <w:bookmarkStart w:id="49" w:name="_Toc535591490"/>
      <w:r>
        <w:rPr>
          <w:spacing w:val="1"/>
          <w:position w:val="-1"/>
          <w:sz w:val="24"/>
          <w:szCs w:val="24"/>
          <w:u w:val="single" w:color="000000"/>
        </w:rPr>
        <w:t>S</w:t>
      </w:r>
      <w:r>
        <w:rPr>
          <w:position w:val="-1"/>
          <w:sz w:val="24"/>
          <w:szCs w:val="24"/>
          <w:u w:val="single" w:color="000000"/>
        </w:rPr>
        <w:t>E</w:t>
      </w:r>
      <w:r>
        <w:rPr>
          <w:spacing w:val="1"/>
          <w:position w:val="-1"/>
          <w:sz w:val="24"/>
          <w:szCs w:val="24"/>
          <w:u w:val="single" w:color="000000"/>
        </w:rPr>
        <w:t>C</w:t>
      </w:r>
      <w:r>
        <w:rPr>
          <w:position w:val="-1"/>
          <w:sz w:val="24"/>
          <w:szCs w:val="24"/>
          <w:u w:val="single" w:color="000000"/>
        </w:rPr>
        <w:t>T</w:t>
      </w:r>
      <w:r>
        <w:rPr>
          <w:spacing w:val="-6"/>
          <w:position w:val="-1"/>
          <w:sz w:val="24"/>
          <w:szCs w:val="24"/>
          <w:u w:val="single" w:color="000000"/>
        </w:rPr>
        <w:t>I</w:t>
      </w:r>
      <w:r>
        <w:rPr>
          <w:position w:val="-1"/>
          <w:sz w:val="24"/>
          <w:szCs w:val="24"/>
          <w:u w:val="single" w:color="000000"/>
        </w:rPr>
        <w:t>ON A. HEA</w:t>
      </w:r>
      <w:r>
        <w:rPr>
          <w:spacing w:val="-5"/>
          <w:position w:val="-1"/>
          <w:sz w:val="24"/>
          <w:szCs w:val="24"/>
          <w:u w:val="single" w:color="000000"/>
        </w:rPr>
        <w:t>L</w:t>
      </w:r>
      <w:r>
        <w:rPr>
          <w:position w:val="-1"/>
          <w:sz w:val="24"/>
          <w:szCs w:val="24"/>
          <w:u w:val="single" w:color="000000"/>
        </w:rPr>
        <w:t>TH, V</w:t>
      </w:r>
      <w:r>
        <w:rPr>
          <w:spacing w:val="-6"/>
          <w:position w:val="-1"/>
          <w:sz w:val="24"/>
          <w:szCs w:val="24"/>
          <w:u w:val="single" w:color="000000"/>
        </w:rPr>
        <w:t>I</w:t>
      </w:r>
      <w:r>
        <w:rPr>
          <w:spacing w:val="1"/>
          <w:position w:val="-1"/>
          <w:sz w:val="24"/>
          <w:szCs w:val="24"/>
          <w:u w:val="single" w:color="000000"/>
        </w:rPr>
        <w:t>S</w:t>
      </w:r>
      <w:r>
        <w:rPr>
          <w:spacing w:val="-6"/>
          <w:position w:val="-1"/>
          <w:sz w:val="24"/>
          <w:szCs w:val="24"/>
          <w:u w:val="single" w:color="000000"/>
        </w:rPr>
        <w:t>I</w:t>
      </w:r>
      <w:r>
        <w:rPr>
          <w:position w:val="-1"/>
          <w:sz w:val="24"/>
          <w:szCs w:val="24"/>
          <w:u w:val="single" w:color="000000"/>
        </w:rPr>
        <w:t>ON AND DENTAL</w:t>
      </w:r>
      <w:r>
        <w:rPr>
          <w:spacing w:val="-5"/>
          <w:position w:val="-1"/>
          <w:sz w:val="24"/>
          <w:szCs w:val="24"/>
          <w:u w:val="single" w:color="000000"/>
        </w:rPr>
        <w:t xml:space="preserve"> </w:t>
      </w:r>
      <w:r>
        <w:rPr>
          <w:spacing w:val="-6"/>
          <w:position w:val="-1"/>
          <w:sz w:val="24"/>
          <w:szCs w:val="24"/>
          <w:u w:val="single" w:color="000000"/>
        </w:rPr>
        <w:t>I</w:t>
      </w:r>
      <w:r>
        <w:rPr>
          <w:position w:val="-1"/>
          <w:sz w:val="24"/>
          <w:szCs w:val="24"/>
          <w:u w:val="single" w:color="000000"/>
        </w:rPr>
        <w:t>N</w:t>
      </w:r>
      <w:r>
        <w:rPr>
          <w:spacing w:val="1"/>
          <w:position w:val="-1"/>
          <w:sz w:val="24"/>
          <w:szCs w:val="24"/>
          <w:u w:val="single" w:color="000000"/>
        </w:rPr>
        <w:t>S</w:t>
      </w:r>
      <w:r>
        <w:rPr>
          <w:position w:val="-1"/>
          <w:sz w:val="24"/>
          <w:szCs w:val="24"/>
          <w:u w:val="single" w:color="000000"/>
        </w:rPr>
        <w:t>U</w:t>
      </w:r>
      <w:r>
        <w:rPr>
          <w:spacing w:val="1"/>
          <w:position w:val="-1"/>
          <w:sz w:val="24"/>
          <w:szCs w:val="24"/>
          <w:u w:val="single" w:color="000000"/>
        </w:rPr>
        <w:t>R</w:t>
      </w:r>
      <w:r>
        <w:rPr>
          <w:position w:val="-1"/>
          <w:sz w:val="24"/>
          <w:szCs w:val="24"/>
          <w:u w:val="single" w:color="000000"/>
        </w:rPr>
        <w:t>AN</w:t>
      </w:r>
      <w:r>
        <w:rPr>
          <w:spacing w:val="1"/>
          <w:position w:val="-1"/>
          <w:sz w:val="24"/>
          <w:szCs w:val="24"/>
          <w:u w:val="single" w:color="000000"/>
        </w:rPr>
        <w:t>C</w:t>
      </w:r>
      <w:r>
        <w:rPr>
          <w:position w:val="-1"/>
          <w:sz w:val="24"/>
          <w:szCs w:val="24"/>
          <w:u w:val="single" w:color="000000"/>
        </w:rPr>
        <w:t>E</w:t>
      </w:r>
      <w:bookmarkEnd w:id="49"/>
      <w:r>
        <w:rPr>
          <w:position w:val="-1"/>
          <w:sz w:val="24"/>
          <w:szCs w:val="24"/>
          <w:u w:val="single" w:color="000000"/>
        </w:rPr>
        <w:t xml:space="preserve"> </w:t>
      </w:r>
    </w:p>
    <w:p w14:paraId="25673990" w14:textId="77777777" w:rsidR="00481054" w:rsidRDefault="00067A3E" w:rsidP="00262734">
      <w:pPr>
        <w:pStyle w:val="Heading3"/>
        <w:numPr>
          <w:ilvl w:val="0"/>
          <w:numId w:val="0"/>
        </w:numPr>
        <w:ind w:left="2160" w:hanging="2070"/>
        <w:rPr>
          <w:sz w:val="24"/>
          <w:szCs w:val="24"/>
        </w:rPr>
      </w:pPr>
      <w:bookmarkStart w:id="50" w:name="_Toc535591491"/>
      <w:r>
        <w:rPr>
          <w:i/>
          <w:sz w:val="24"/>
          <w:szCs w:val="24"/>
        </w:rPr>
        <w:t>1.   HEA</w:t>
      </w:r>
      <w:r>
        <w:rPr>
          <w:i/>
          <w:spacing w:val="1"/>
          <w:sz w:val="24"/>
          <w:szCs w:val="24"/>
        </w:rPr>
        <w:t>LT</w:t>
      </w:r>
      <w:r>
        <w:rPr>
          <w:i/>
          <w:sz w:val="24"/>
          <w:szCs w:val="24"/>
        </w:rPr>
        <w:t xml:space="preserve">H </w:t>
      </w:r>
      <w:r>
        <w:rPr>
          <w:i/>
          <w:spacing w:val="1"/>
          <w:sz w:val="24"/>
          <w:szCs w:val="24"/>
        </w:rPr>
        <w:t>C</w:t>
      </w:r>
      <w:r>
        <w:rPr>
          <w:i/>
          <w:sz w:val="24"/>
          <w:szCs w:val="24"/>
        </w:rPr>
        <w:t xml:space="preserve">ARE </w:t>
      </w:r>
      <w:r>
        <w:rPr>
          <w:i/>
          <w:spacing w:val="1"/>
          <w:sz w:val="24"/>
          <w:szCs w:val="24"/>
        </w:rPr>
        <w:t>C</w:t>
      </w:r>
      <w:r>
        <w:rPr>
          <w:i/>
          <w:sz w:val="24"/>
          <w:szCs w:val="24"/>
        </w:rPr>
        <w:t>O</w:t>
      </w:r>
      <w:r>
        <w:rPr>
          <w:i/>
          <w:spacing w:val="-1"/>
          <w:sz w:val="24"/>
          <w:szCs w:val="24"/>
        </w:rPr>
        <w:t>MMI</w:t>
      </w:r>
      <w:r>
        <w:rPr>
          <w:i/>
          <w:spacing w:val="1"/>
          <w:sz w:val="24"/>
          <w:szCs w:val="24"/>
        </w:rPr>
        <w:t>TT</w:t>
      </w:r>
      <w:r>
        <w:rPr>
          <w:i/>
          <w:sz w:val="24"/>
          <w:szCs w:val="24"/>
        </w:rPr>
        <w:t>EE</w:t>
      </w:r>
      <w:bookmarkEnd w:id="50"/>
    </w:p>
    <w:p w14:paraId="04181FEF" w14:textId="77777777" w:rsidR="00481054" w:rsidRDefault="00481054" w:rsidP="00AD5185">
      <w:pPr>
        <w:spacing w:before="7" w:line="240" w:lineRule="exact"/>
        <w:rPr>
          <w:sz w:val="24"/>
          <w:szCs w:val="24"/>
        </w:rPr>
      </w:pPr>
    </w:p>
    <w:p w14:paraId="2C8DC667" w14:textId="77777777" w:rsidR="00481054" w:rsidRDefault="00067A3E" w:rsidP="004736A1">
      <w:pPr>
        <w:spacing w:line="246" w:lineRule="auto"/>
        <w:ind w:left="120" w:right="79"/>
        <w:jc w:val="both"/>
        <w:rPr>
          <w:sz w:val="24"/>
          <w:szCs w:val="24"/>
        </w:rPr>
      </w:pPr>
      <w:r>
        <w:rPr>
          <w:sz w:val="24"/>
          <w:szCs w:val="24"/>
        </w:rPr>
        <w:t>The</w:t>
      </w:r>
      <w:r>
        <w:rPr>
          <w:spacing w:val="6"/>
          <w:sz w:val="24"/>
          <w:szCs w:val="24"/>
        </w:rPr>
        <w:t xml:space="preserve"> </w:t>
      </w:r>
      <w:r>
        <w:rPr>
          <w:spacing w:val="1"/>
          <w:sz w:val="24"/>
          <w:szCs w:val="24"/>
        </w:rPr>
        <w:t>C</w:t>
      </w:r>
      <w:r>
        <w:rPr>
          <w:sz w:val="24"/>
          <w:szCs w:val="24"/>
        </w:rPr>
        <w:t>ity op</w:t>
      </w:r>
      <w:r>
        <w:rPr>
          <w:spacing w:val="-1"/>
          <w:sz w:val="24"/>
          <w:szCs w:val="24"/>
        </w:rPr>
        <w:t>era</w:t>
      </w:r>
      <w:r>
        <w:rPr>
          <w:sz w:val="24"/>
          <w:szCs w:val="24"/>
        </w:rPr>
        <w:t>t</w:t>
      </w:r>
      <w:r>
        <w:rPr>
          <w:spacing w:val="-1"/>
          <w:sz w:val="24"/>
          <w:szCs w:val="24"/>
        </w:rPr>
        <w:t>e</w:t>
      </w:r>
      <w:r>
        <w:rPr>
          <w:sz w:val="24"/>
          <w:szCs w:val="24"/>
        </w:rPr>
        <w:t>s</w:t>
      </w:r>
      <w:r>
        <w:rPr>
          <w:spacing w:val="7"/>
          <w:sz w:val="24"/>
          <w:szCs w:val="24"/>
        </w:rPr>
        <w:t xml:space="preserve"> </w:t>
      </w:r>
      <w:r>
        <w:rPr>
          <w:sz w:val="24"/>
          <w:szCs w:val="24"/>
        </w:rPr>
        <w:t>a</w:t>
      </w:r>
      <w:r>
        <w:rPr>
          <w:spacing w:val="4"/>
          <w:sz w:val="24"/>
          <w:szCs w:val="24"/>
        </w:rPr>
        <w:t xml:space="preserve"> </w:t>
      </w:r>
      <w:r>
        <w:rPr>
          <w:sz w:val="24"/>
          <w:szCs w:val="24"/>
        </w:rPr>
        <w:t>h</w:t>
      </w:r>
      <w:r>
        <w:rPr>
          <w:spacing w:val="-1"/>
          <w:sz w:val="24"/>
          <w:szCs w:val="24"/>
        </w:rPr>
        <w:t>ea</w:t>
      </w:r>
      <w:r>
        <w:rPr>
          <w:sz w:val="24"/>
          <w:szCs w:val="24"/>
        </w:rPr>
        <w:t>lth</w:t>
      </w:r>
      <w:r>
        <w:rPr>
          <w:spacing w:val="5"/>
          <w:sz w:val="24"/>
          <w:szCs w:val="24"/>
        </w:rPr>
        <w:t xml:space="preserve"> </w:t>
      </w:r>
      <w:r>
        <w:rPr>
          <w:spacing w:val="-1"/>
          <w:sz w:val="24"/>
          <w:szCs w:val="24"/>
        </w:rPr>
        <w:t>car</w:t>
      </w:r>
      <w:r>
        <w:rPr>
          <w:sz w:val="24"/>
          <w:szCs w:val="24"/>
        </w:rPr>
        <w:t>e</w:t>
      </w:r>
      <w:r>
        <w:rPr>
          <w:spacing w:val="4"/>
          <w:sz w:val="24"/>
          <w:szCs w:val="24"/>
        </w:rPr>
        <w:t xml:space="preserve"> </w:t>
      </w:r>
      <w:r>
        <w:rPr>
          <w:spacing w:val="-1"/>
          <w:sz w:val="24"/>
          <w:szCs w:val="24"/>
        </w:rPr>
        <w:t>c</w:t>
      </w:r>
      <w:r>
        <w:rPr>
          <w:sz w:val="24"/>
          <w:szCs w:val="24"/>
        </w:rPr>
        <w:t>ommitt</w:t>
      </w:r>
      <w:r>
        <w:rPr>
          <w:spacing w:val="-1"/>
          <w:sz w:val="24"/>
          <w:szCs w:val="24"/>
        </w:rPr>
        <w:t>e</w:t>
      </w:r>
      <w:r>
        <w:rPr>
          <w:sz w:val="24"/>
          <w:szCs w:val="24"/>
        </w:rPr>
        <w:t>e</w:t>
      </w:r>
      <w:r>
        <w:rPr>
          <w:spacing w:val="4"/>
          <w:sz w:val="24"/>
          <w:szCs w:val="24"/>
        </w:rPr>
        <w:t xml:space="preserve"> </w:t>
      </w:r>
      <w:r>
        <w:rPr>
          <w:sz w:val="24"/>
          <w:szCs w:val="24"/>
        </w:rPr>
        <w:t>with</w:t>
      </w:r>
      <w:r>
        <w:rPr>
          <w:spacing w:val="5"/>
          <w:sz w:val="24"/>
          <w:szCs w:val="24"/>
        </w:rPr>
        <w:t xml:space="preserve"> </w:t>
      </w:r>
      <w:r>
        <w:rPr>
          <w:sz w:val="24"/>
          <w:szCs w:val="24"/>
        </w:rPr>
        <w:t>its</w:t>
      </w:r>
      <w:r>
        <w:rPr>
          <w:spacing w:val="5"/>
          <w:sz w:val="24"/>
          <w:szCs w:val="24"/>
        </w:rPr>
        <w:t xml:space="preserve"> </w:t>
      </w:r>
      <w:r>
        <w:rPr>
          <w:spacing w:val="-1"/>
          <w:sz w:val="24"/>
          <w:szCs w:val="24"/>
        </w:rPr>
        <w:t>a</w:t>
      </w:r>
      <w:r>
        <w:rPr>
          <w:sz w:val="24"/>
          <w:szCs w:val="24"/>
        </w:rPr>
        <w:t>dminist</w:t>
      </w:r>
      <w:r>
        <w:rPr>
          <w:spacing w:val="-1"/>
          <w:sz w:val="24"/>
          <w:szCs w:val="24"/>
        </w:rPr>
        <w:t>ra</w:t>
      </w:r>
      <w:r>
        <w:rPr>
          <w:sz w:val="24"/>
          <w:szCs w:val="24"/>
        </w:rPr>
        <w:t>tion</w:t>
      </w:r>
      <w:r>
        <w:rPr>
          <w:spacing w:val="5"/>
          <w:sz w:val="24"/>
          <w:szCs w:val="24"/>
        </w:rPr>
        <w:t xml:space="preserve"> </w:t>
      </w:r>
      <w:r>
        <w:rPr>
          <w:sz w:val="24"/>
          <w:szCs w:val="24"/>
        </w:rPr>
        <w:t>t</w:t>
      </w:r>
      <w:r>
        <w:rPr>
          <w:spacing w:val="-1"/>
          <w:sz w:val="24"/>
          <w:szCs w:val="24"/>
        </w:rPr>
        <w:t>ea</w:t>
      </w:r>
      <w:r>
        <w:rPr>
          <w:sz w:val="24"/>
          <w:szCs w:val="24"/>
        </w:rPr>
        <w:t>m</w:t>
      </w:r>
      <w:r>
        <w:rPr>
          <w:spacing w:val="5"/>
          <w:sz w:val="24"/>
          <w:szCs w:val="24"/>
        </w:rPr>
        <w:t xml:space="preserve"> </w:t>
      </w:r>
      <w:r>
        <w:rPr>
          <w:spacing w:val="-1"/>
          <w:sz w:val="24"/>
          <w:szCs w:val="24"/>
        </w:rPr>
        <w:t>a</w:t>
      </w:r>
      <w:r>
        <w:rPr>
          <w:sz w:val="24"/>
          <w:szCs w:val="24"/>
        </w:rPr>
        <w:t>nd</w:t>
      </w:r>
      <w:r>
        <w:rPr>
          <w:spacing w:val="5"/>
          <w:sz w:val="24"/>
          <w:szCs w:val="24"/>
        </w:rPr>
        <w:t xml:space="preserve"> </w:t>
      </w:r>
      <w:r>
        <w:rPr>
          <w:sz w:val="24"/>
          <w:szCs w:val="24"/>
        </w:rPr>
        <w:t>union l</w:t>
      </w:r>
      <w:r>
        <w:rPr>
          <w:spacing w:val="-1"/>
          <w:sz w:val="24"/>
          <w:szCs w:val="24"/>
        </w:rPr>
        <w:t>ea</w:t>
      </w:r>
      <w:r>
        <w:rPr>
          <w:sz w:val="24"/>
          <w:szCs w:val="24"/>
        </w:rPr>
        <w:t>d</w:t>
      </w:r>
      <w:r>
        <w:rPr>
          <w:spacing w:val="-1"/>
          <w:sz w:val="24"/>
          <w:szCs w:val="24"/>
        </w:rPr>
        <w:t>er</w:t>
      </w:r>
      <w:r>
        <w:rPr>
          <w:sz w:val="24"/>
          <w:szCs w:val="24"/>
        </w:rPr>
        <w:t xml:space="preserve">ship to </w:t>
      </w:r>
      <w:r>
        <w:rPr>
          <w:spacing w:val="-1"/>
          <w:sz w:val="24"/>
          <w:szCs w:val="24"/>
        </w:rPr>
        <w:t>e</w:t>
      </w:r>
      <w:r>
        <w:rPr>
          <w:sz w:val="24"/>
          <w:szCs w:val="24"/>
        </w:rPr>
        <w:t>v</w:t>
      </w:r>
      <w:r>
        <w:rPr>
          <w:spacing w:val="-1"/>
          <w:sz w:val="24"/>
          <w:szCs w:val="24"/>
        </w:rPr>
        <w:t>a</w:t>
      </w:r>
      <w:r>
        <w:rPr>
          <w:sz w:val="24"/>
          <w:szCs w:val="24"/>
        </w:rPr>
        <w:t>lu</w:t>
      </w:r>
      <w:r>
        <w:rPr>
          <w:spacing w:val="-1"/>
          <w:sz w:val="24"/>
          <w:szCs w:val="24"/>
        </w:rPr>
        <w:t>a</w:t>
      </w:r>
      <w:r>
        <w:rPr>
          <w:sz w:val="24"/>
          <w:szCs w:val="24"/>
        </w:rPr>
        <w:t>te</w:t>
      </w:r>
      <w:r>
        <w:rPr>
          <w:spacing w:val="-1"/>
          <w:sz w:val="24"/>
          <w:szCs w:val="24"/>
        </w:rPr>
        <w:t xml:space="preserve"> </w:t>
      </w:r>
      <w:r>
        <w:rPr>
          <w:sz w:val="24"/>
          <w:szCs w:val="24"/>
        </w:rPr>
        <w:t>h</w:t>
      </w:r>
      <w:r>
        <w:rPr>
          <w:spacing w:val="-1"/>
          <w:sz w:val="24"/>
          <w:szCs w:val="24"/>
        </w:rPr>
        <w:t>ea</w:t>
      </w:r>
      <w:r>
        <w:rPr>
          <w:spacing w:val="1"/>
          <w:sz w:val="24"/>
          <w:szCs w:val="24"/>
        </w:rPr>
        <w:t>l</w:t>
      </w:r>
      <w:r>
        <w:rPr>
          <w:sz w:val="24"/>
          <w:szCs w:val="24"/>
        </w:rPr>
        <w:t xml:space="preserve">th, vision </w:t>
      </w:r>
      <w:r>
        <w:rPr>
          <w:spacing w:val="-1"/>
          <w:sz w:val="24"/>
          <w:szCs w:val="24"/>
        </w:rPr>
        <w:t>a</w:t>
      </w:r>
      <w:r>
        <w:rPr>
          <w:sz w:val="24"/>
          <w:szCs w:val="24"/>
        </w:rPr>
        <w:t>nd d</w:t>
      </w:r>
      <w:r>
        <w:rPr>
          <w:spacing w:val="-1"/>
          <w:sz w:val="24"/>
          <w:szCs w:val="24"/>
        </w:rPr>
        <w:t>e</w:t>
      </w:r>
      <w:r>
        <w:rPr>
          <w:sz w:val="24"/>
          <w:szCs w:val="24"/>
        </w:rPr>
        <w:t>nt</w:t>
      </w:r>
      <w:r>
        <w:rPr>
          <w:spacing w:val="-1"/>
          <w:sz w:val="24"/>
          <w:szCs w:val="24"/>
        </w:rPr>
        <w:t>a</w:t>
      </w:r>
      <w:r>
        <w:rPr>
          <w:sz w:val="24"/>
          <w:szCs w:val="24"/>
        </w:rPr>
        <w:t>l insu</w:t>
      </w:r>
      <w:r>
        <w:rPr>
          <w:spacing w:val="-1"/>
          <w:sz w:val="24"/>
          <w:szCs w:val="24"/>
        </w:rPr>
        <w:t>ra</w:t>
      </w:r>
      <w:r>
        <w:rPr>
          <w:sz w:val="24"/>
          <w:szCs w:val="24"/>
        </w:rPr>
        <w:t>n</w:t>
      </w:r>
      <w:r>
        <w:rPr>
          <w:spacing w:val="-1"/>
          <w:sz w:val="24"/>
          <w:szCs w:val="24"/>
        </w:rPr>
        <w:t>c</w:t>
      </w:r>
      <w:r>
        <w:rPr>
          <w:sz w:val="24"/>
          <w:szCs w:val="24"/>
        </w:rPr>
        <w:t>e</w:t>
      </w:r>
      <w:r>
        <w:rPr>
          <w:spacing w:val="-1"/>
          <w:sz w:val="24"/>
          <w:szCs w:val="24"/>
        </w:rPr>
        <w:t xml:space="preserve"> </w:t>
      </w:r>
      <w:r>
        <w:rPr>
          <w:sz w:val="24"/>
          <w:szCs w:val="24"/>
        </w:rPr>
        <w:t>options.</w:t>
      </w:r>
    </w:p>
    <w:p w14:paraId="56012832" w14:textId="77777777" w:rsidR="00481054" w:rsidRDefault="00067A3E" w:rsidP="00262734">
      <w:pPr>
        <w:pStyle w:val="Heading3"/>
        <w:numPr>
          <w:ilvl w:val="0"/>
          <w:numId w:val="0"/>
        </w:numPr>
        <w:ind w:left="2160" w:hanging="2070"/>
        <w:rPr>
          <w:sz w:val="24"/>
          <w:szCs w:val="24"/>
        </w:rPr>
      </w:pPr>
      <w:bookmarkStart w:id="51" w:name="_Toc535591492"/>
      <w:r>
        <w:rPr>
          <w:i/>
          <w:sz w:val="24"/>
          <w:szCs w:val="24"/>
        </w:rPr>
        <w:t>2.   HEA</w:t>
      </w:r>
      <w:r>
        <w:rPr>
          <w:i/>
          <w:spacing w:val="1"/>
          <w:sz w:val="24"/>
          <w:szCs w:val="24"/>
        </w:rPr>
        <w:t>LT</w:t>
      </w:r>
      <w:r>
        <w:rPr>
          <w:i/>
          <w:sz w:val="24"/>
          <w:szCs w:val="24"/>
        </w:rPr>
        <w:t xml:space="preserve">H </w:t>
      </w:r>
      <w:r>
        <w:rPr>
          <w:i/>
          <w:spacing w:val="-1"/>
          <w:sz w:val="24"/>
          <w:szCs w:val="24"/>
        </w:rPr>
        <w:t>I</w:t>
      </w:r>
      <w:r>
        <w:rPr>
          <w:i/>
          <w:spacing w:val="1"/>
          <w:sz w:val="24"/>
          <w:szCs w:val="24"/>
        </w:rPr>
        <w:t>N</w:t>
      </w:r>
      <w:r>
        <w:rPr>
          <w:i/>
          <w:sz w:val="24"/>
          <w:szCs w:val="24"/>
        </w:rPr>
        <w:t>SURA</w:t>
      </w:r>
      <w:r>
        <w:rPr>
          <w:i/>
          <w:spacing w:val="1"/>
          <w:sz w:val="24"/>
          <w:szCs w:val="24"/>
        </w:rPr>
        <w:t>NC</w:t>
      </w:r>
      <w:r>
        <w:rPr>
          <w:i/>
          <w:sz w:val="24"/>
          <w:szCs w:val="24"/>
        </w:rPr>
        <w:t>E A</w:t>
      </w:r>
      <w:r>
        <w:rPr>
          <w:i/>
          <w:spacing w:val="1"/>
          <w:sz w:val="24"/>
          <w:szCs w:val="24"/>
        </w:rPr>
        <w:t>N</w:t>
      </w:r>
      <w:r>
        <w:rPr>
          <w:i/>
          <w:sz w:val="24"/>
          <w:szCs w:val="24"/>
        </w:rPr>
        <w:t>D PRES</w:t>
      </w:r>
      <w:r>
        <w:rPr>
          <w:i/>
          <w:spacing w:val="1"/>
          <w:sz w:val="24"/>
          <w:szCs w:val="24"/>
        </w:rPr>
        <w:t>C</w:t>
      </w:r>
      <w:r>
        <w:rPr>
          <w:i/>
          <w:sz w:val="24"/>
          <w:szCs w:val="24"/>
        </w:rPr>
        <w:t>R</w:t>
      </w:r>
      <w:r>
        <w:rPr>
          <w:i/>
          <w:spacing w:val="-1"/>
          <w:sz w:val="24"/>
          <w:szCs w:val="24"/>
        </w:rPr>
        <w:t>I</w:t>
      </w:r>
      <w:r>
        <w:rPr>
          <w:i/>
          <w:sz w:val="24"/>
          <w:szCs w:val="24"/>
        </w:rPr>
        <w:t>P</w:t>
      </w:r>
      <w:r>
        <w:rPr>
          <w:i/>
          <w:spacing w:val="1"/>
          <w:sz w:val="24"/>
          <w:szCs w:val="24"/>
        </w:rPr>
        <w:t>T</w:t>
      </w:r>
      <w:r>
        <w:rPr>
          <w:i/>
          <w:spacing w:val="-1"/>
          <w:sz w:val="24"/>
          <w:szCs w:val="24"/>
        </w:rPr>
        <w:t>I</w:t>
      </w:r>
      <w:r>
        <w:rPr>
          <w:i/>
          <w:sz w:val="24"/>
          <w:szCs w:val="24"/>
        </w:rPr>
        <w:t>ON</w:t>
      </w:r>
      <w:r>
        <w:rPr>
          <w:i/>
          <w:spacing w:val="1"/>
          <w:sz w:val="24"/>
          <w:szCs w:val="24"/>
        </w:rPr>
        <w:t xml:space="preserve"> C</w:t>
      </w:r>
      <w:r>
        <w:rPr>
          <w:i/>
          <w:sz w:val="24"/>
          <w:szCs w:val="24"/>
        </w:rPr>
        <w:t>OVERAGE</w:t>
      </w:r>
      <w:bookmarkEnd w:id="51"/>
    </w:p>
    <w:p w14:paraId="056FEAA6" w14:textId="77777777" w:rsidR="00481054" w:rsidRDefault="00481054" w:rsidP="00AD5185">
      <w:pPr>
        <w:spacing w:before="7" w:line="240" w:lineRule="exact"/>
        <w:rPr>
          <w:sz w:val="24"/>
          <w:szCs w:val="24"/>
        </w:rPr>
      </w:pPr>
    </w:p>
    <w:p w14:paraId="318985AC" w14:textId="47DAB752" w:rsidR="00481054" w:rsidRDefault="00067A3E" w:rsidP="004736A1">
      <w:pPr>
        <w:spacing w:line="246" w:lineRule="auto"/>
        <w:ind w:left="120" w:right="71"/>
        <w:jc w:val="both"/>
        <w:rPr>
          <w:sz w:val="24"/>
          <w:szCs w:val="24"/>
        </w:rPr>
      </w:pPr>
      <w:r>
        <w:rPr>
          <w:sz w:val="24"/>
          <w:szCs w:val="24"/>
        </w:rPr>
        <w:t>The</w:t>
      </w:r>
      <w:r>
        <w:rPr>
          <w:spacing w:val="6"/>
          <w:sz w:val="24"/>
          <w:szCs w:val="24"/>
        </w:rPr>
        <w:t xml:space="preserve"> </w:t>
      </w:r>
      <w:r>
        <w:rPr>
          <w:spacing w:val="1"/>
          <w:sz w:val="24"/>
          <w:szCs w:val="24"/>
        </w:rPr>
        <w:t>C</w:t>
      </w:r>
      <w:r>
        <w:rPr>
          <w:sz w:val="24"/>
          <w:szCs w:val="24"/>
        </w:rPr>
        <w:t>ity will</w:t>
      </w:r>
      <w:r>
        <w:rPr>
          <w:spacing w:val="5"/>
          <w:sz w:val="24"/>
          <w:szCs w:val="24"/>
        </w:rPr>
        <w:t xml:space="preserve"> </w:t>
      </w:r>
      <w:r>
        <w:rPr>
          <w:sz w:val="24"/>
          <w:szCs w:val="24"/>
        </w:rPr>
        <w:t>p</w:t>
      </w:r>
      <w:r>
        <w:rPr>
          <w:spacing w:val="-1"/>
          <w:sz w:val="24"/>
          <w:szCs w:val="24"/>
        </w:rPr>
        <w:t>r</w:t>
      </w:r>
      <w:r>
        <w:rPr>
          <w:sz w:val="24"/>
          <w:szCs w:val="24"/>
        </w:rPr>
        <w:t>ovide</w:t>
      </w:r>
      <w:r>
        <w:rPr>
          <w:spacing w:val="4"/>
          <w:sz w:val="24"/>
          <w:szCs w:val="24"/>
        </w:rPr>
        <w:t xml:space="preserve"> </w:t>
      </w:r>
      <w:r>
        <w:rPr>
          <w:sz w:val="24"/>
          <w:szCs w:val="24"/>
        </w:rPr>
        <w:t>h</w:t>
      </w:r>
      <w:r>
        <w:rPr>
          <w:spacing w:val="-1"/>
          <w:sz w:val="24"/>
          <w:szCs w:val="24"/>
        </w:rPr>
        <w:t>ea</w:t>
      </w:r>
      <w:r>
        <w:rPr>
          <w:sz w:val="24"/>
          <w:szCs w:val="24"/>
        </w:rPr>
        <w:t>lth</w:t>
      </w:r>
      <w:r>
        <w:rPr>
          <w:spacing w:val="5"/>
          <w:sz w:val="24"/>
          <w:szCs w:val="24"/>
        </w:rPr>
        <w:t xml:space="preserve"> </w:t>
      </w:r>
      <w:r>
        <w:rPr>
          <w:sz w:val="24"/>
          <w:szCs w:val="24"/>
        </w:rPr>
        <w:t>insu</w:t>
      </w:r>
      <w:r>
        <w:rPr>
          <w:spacing w:val="-1"/>
          <w:sz w:val="24"/>
          <w:szCs w:val="24"/>
        </w:rPr>
        <w:t>ra</w:t>
      </w:r>
      <w:r>
        <w:rPr>
          <w:sz w:val="24"/>
          <w:szCs w:val="24"/>
        </w:rPr>
        <w:t>n</w:t>
      </w:r>
      <w:r>
        <w:rPr>
          <w:spacing w:val="-1"/>
          <w:sz w:val="24"/>
          <w:szCs w:val="24"/>
        </w:rPr>
        <w:t>c</w:t>
      </w:r>
      <w:r>
        <w:rPr>
          <w:sz w:val="24"/>
          <w:szCs w:val="24"/>
        </w:rPr>
        <w:t>e</w:t>
      </w:r>
      <w:r>
        <w:rPr>
          <w:spacing w:val="4"/>
          <w:sz w:val="24"/>
          <w:szCs w:val="24"/>
        </w:rPr>
        <w:t xml:space="preserve"> </w:t>
      </w:r>
      <w:r>
        <w:rPr>
          <w:spacing w:val="-1"/>
          <w:sz w:val="24"/>
          <w:szCs w:val="24"/>
        </w:rPr>
        <w:t>a</w:t>
      </w:r>
      <w:r>
        <w:rPr>
          <w:sz w:val="24"/>
          <w:szCs w:val="24"/>
        </w:rPr>
        <w:t>nd</w:t>
      </w:r>
      <w:r>
        <w:rPr>
          <w:spacing w:val="5"/>
          <w:sz w:val="24"/>
          <w:szCs w:val="24"/>
        </w:rPr>
        <w:t xml:space="preserve"> </w:t>
      </w:r>
      <w:r>
        <w:rPr>
          <w:sz w:val="24"/>
          <w:szCs w:val="24"/>
        </w:rPr>
        <w:t>p</w:t>
      </w:r>
      <w:r>
        <w:rPr>
          <w:spacing w:val="-1"/>
          <w:sz w:val="24"/>
          <w:szCs w:val="24"/>
        </w:rPr>
        <w:t>re</w:t>
      </w:r>
      <w:r>
        <w:rPr>
          <w:sz w:val="24"/>
          <w:szCs w:val="24"/>
        </w:rPr>
        <w:t>s</w:t>
      </w:r>
      <w:r>
        <w:rPr>
          <w:spacing w:val="-1"/>
          <w:sz w:val="24"/>
          <w:szCs w:val="24"/>
        </w:rPr>
        <w:t>cr</w:t>
      </w:r>
      <w:r>
        <w:rPr>
          <w:sz w:val="24"/>
          <w:szCs w:val="24"/>
        </w:rPr>
        <w:t>iption</w:t>
      </w:r>
      <w:r>
        <w:rPr>
          <w:spacing w:val="5"/>
          <w:sz w:val="24"/>
          <w:szCs w:val="24"/>
        </w:rPr>
        <w:t xml:space="preserve"> </w:t>
      </w:r>
      <w:r>
        <w:rPr>
          <w:spacing w:val="-1"/>
          <w:sz w:val="24"/>
          <w:szCs w:val="24"/>
        </w:rPr>
        <w:t>c</w:t>
      </w:r>
      <w:r>
        <w:rPr>
          <w:sz w:val="24"/>
          <w:szCs w:val="24"/>
        </w:rPr>
        <w:t>ov</w:t>
      </w:r>
      <w:r>
        <w:rPr>
          <w:spacing w:val="-1"/>
          <w:sz w:val="24"/>
          <w:szCs w:val="24"/>
        </w:rPr>
        <w:t>era</w:t>
      </w:r>
      <w:r>
        <w:rPr>
          <w:spacing w:val="-2"/>
          <w:sz w:val="24"/>
          <w:szCs w:val="24"/>
        </w:rPr>
        <w:t>g</w:t>
      </w:r>
      <w:r>
        <w:rPr>
          <w:sz w:val="24"/>
          <w:szCs w:val="24"/>
        </w:rPr>
        <w:t>e</w:t>
      </w:r>
      <w:r>
        <w:rPr>
          <w:spacing w:val="4"/>
          <w:sz w:val="24"/>
          <w:szCs w:val="24"/>
        </w:rPr>
        <w:t xml:space="preserve"> </w:t>
      </w:r>
      <w:r>
        <w:rPr>
          <w:sz w:val="24"/>
          <w:szCs w:val="24"/>
        </w:rPr>
        <w:t>to</w:t>
      </w:r>
      <w:r>
        <w:rPr>
          <w:spacing w:val="5"/>
          <w:sz w:val="24"/>
          <w:szCs w:val="24"/>
        </w:rPr>
        <w:t xml:space="preserve"> </w:t>
      </w:r>
      <w:r>
        <w:rPr>
          <w:spacing w:val="-1"/>
          <w:sz w:val="24"/>
          <w:szCs w:val="24"/>
        </w:rPr>
        <w:t>f</w:t>
      </w:r>
      <w:r>
        <w:rPr>
          <w:sz w:val="24"/>
          <w:szCs w:val="24"/>
        </w:rPr>
        <w:t>ull</w:t>
      </w:r>
      <w:r>
        <w:rPr>
          <w:spacing w:val="-1"/>
          <w:sz w:val="24"/>
          <w:szCs w:val="24"/>
        </w:rPr>
        <w:t>-</w:t>
      </w:r>
      <w:r>
        <w:rPr>
          <w:sz w:val="24"/>
          <w:szCs w:val="24"/>
        </w:rPr>
        <w:t>time</w:t>
      </w:r>
      <w:r>
        <w:rPr>
          <w:spacing w:val="4"/>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 xml:space="preserve">s, </w:t>
      </w:r>
      <w:r>
        <w:rPr>
          <w:spacing w:val="-1"/>
          <w:sz w:val="24"/>
          <w:szCs w:val="24"/>
        </w:rPr>
        <w:t>f</w:t>
      </w:r>
      <w:r>
        <w:rPr>
          <w:sz w:val="24"/>
          <w:szCs w:val="24"/>
        </w:rPr>
        <w:t>or whi</w:t>
      </w:r>
      <w:r>
        <w:rPr>
          <w:spacing w:val="-1"/>
          <w:sz w:val="24"/>
          <w:szCs w:val="24"/>
        </w:rPr>
        <w:t>c</w:t>
      </w:r>
      <w:r>
        <w:rPr>
          <w:sz w:val="24"/>
          <w:szCs w:val="24"/>
        </w:rPr>
        <w:t>h</w:t>
      </w:r>
      <w:r>
        <w:rPr>
          <w:spacing w:val="3"/>
          <w:sz w:val="24"/>
          <w:szCs w:val="24"/>
        </w:rPr>
        <w:t xml:space="preserve"> </w:t>
      </w:r>
      <w:r>
        <w:rPr>
          <w:spacing w:val="-1"/>
          <w:sz w:val="24"/>
          <w:szCs w:val="24"/>
        </w:rPr>
        <w:t>eac</w:t>
      </w:r>
      <w:r>
        <w:rPr>
          <w:sz w:val="24"/>
          <w:szCs w:val="24"/>
        </w:rPr>
        <w:t>h</w:t>
      </w:r>
      <w:r>
        <w:rPr>
          <w:spacing w:val="3"/>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2"/>
          <w:sz w:val="24"/>
          <w:szCs w:val="24"/>
        </w:rPr>
        <w:t xml:space="preserve"> </w:t>
      </w:r>
      <w:r>
        <w:rPr>
          <w:sz w:val="24"/>
          <w:szCs w:val="24"/>
        </w:rPr>
        <w:t>is</w:t>
      </w:r>
      <w:r>
        <w:rPr>
          <w:spacing w:val="3"/>
          <w:sz w:val="24"/>
          <w:szCs w:val="24"/>
        </w:rPr>
        <w:t xml:space="preserve"> </w:t>
      </w:r>
      <w:r>
        <w:rPr>
          <w:spacing w:val="-1"/>
          <w:sz w:val="24"/>
          <w:szCs w:val="24"/>
        </w:rPr>
        <w:t>re</w:t>
      </w:r>
      <w:r>
        <w:rPr>
          <w:sz w:val="24"/>
          <w:szCs w:val="24"/>
        </w:rPr>
        <w:t xml:space="preserve">sponsible </w:t>
      </w:r>
      <w:r>
        <w:rPr>
          <w:spacing w:val="-1"/>
          <w:sz w:val="24"/>
          <w:szCs w:val="24"/>
        </w:rPr>
        <w:t>f</w:t>
      </w:r>
      <w:r>
        <w:rPr>
          <w:sz w:val="24"/>
          <w:szCs w:val="24"/>
        </w:rPr>
        <w:t>or p</w:t>
      </w:r>
      <w:r>
        <w:rPr>
          <w:spacing w:val="-1"/>
          <w:sz w:val="24"/>
          <w:szCs w:val="24"/>
        </w:rPr>
        <w:t>a</w:t>
      </w:r>
      <w:r>
        <w:rPr>
          <w:spacing w:val="-7"/>
          <w:sz w:val="24"/>
          <w:szCs w:val="24"/>
        </w:rPr>
        <w:t>y</w:t>
      </w:r>
      <w:r>
        <w:rPr>
          <w:sz w:val="24"/>
          <w:szCs w:val="24"/>
        </w:rPr>
        <w:t>ing the p</w:t>
      </w:r>
      <w:r>
        <w:rPr>
          <w:spacing w:val="-1"/>
          <w:sz w:val="24"/>
          <w:szCs w:val="24"/>
        </w:rPr>
        <w:t>re</w:t>
      </w:r>
      <w:r>
        <w:rPr>
          <w:sz w:val="24"/>
          <w:szCs w:val="24"/>
        </w:rPr>
        <w:t xml:space="preserve">mium </w:t>
      </w:r>
      <w:r>
        <w:rPr>
          <w:spacing w:val="-1"/>
          <w:sz w:val="24"/>
          <w:szCs w:val="24"/>
        </w:rPr>
        <w:t>c</w:t>
      </w:r>
      <w:r>
        <w:rPr>
          <w:sz w:val="24"/>
          <w:szCs w:val="24"/>
        </w:rPr>
        <w:t>ont</w:t>
      </w:r>
      <w:r>
        <w:rPr>
          <w:spacing w:val="-1"/>
          <w:sz w:val="24"/>
          <w:szCs w:val="24"/>
        </w:rPr>
        <w:t>r</w:t>
      </w:r>
      <w:r>
        <w:rPr>
          <w:sz w:val="24"/>
          <w:szCs w:val="24"/>
        </w:rPr>
        <w:t>ibution</w:t>
      </w:r>
      <w:r>
        <w:rPr>
          <w:spacing w:val="3"/>
          <w:sz w:val="24"/>
          <w:szCs w:val="24"/>
        </w:rPr>
        <w:t xml:space="preserve"> </w:t>
      </w:r>
      <w:r>
        <w:rPr>
          <w:sz w:val="24"/>
          <w:szCs w:val="24"/>
        </w:rPr>
        <w:t xml:space="preserve">in </w:t>
      </w:r>
      <w:r>
        <w:rPr>
          <w:spacing w:val="-1"/>
          <w:sz w:val="24"/>
          <w:szCs w:val="24"/>
        </w:rPr>
        <w:t>a</w:t>
      </w:r>
      <w:r>
        <w:rPr>
          <w:sz w:val="24"/>
          <w:szCs w:val="24"/>
        </w:rPr>
        <w:t xml:space="preserve">n </w:t>
      </w:r>
      <w:r>
        <w:rPr>
          <w:spacing w:val="-1"/>
          <w:sz w:val="24"/>
          <w:szCs w:val="24"/>
        </w:rPr>
        <w:t>a</w:t>
      </w:r>
      <w:r>
        <w:rPr>
          <w:sz w:val="24"/>
          <w:szCs w:val="24"/>
        </w:rPr>
        <w:t>mount</w:t>
      </w:r>
      <w:r>
        <w:rPr>
          <w:spacing w:val="10"/>
          <w:sz w:val="24"/>
          <w:szCs w:val="24"/>
        </w:rPr>
        <w:t xml:space="preserve"> </w:t>
      </w:r>
      <w:r>
        <w:rPr>
          <w:sz w:val="24"/>
          <w:szCs w:val="24"/>
        </w:rPr>
        <w:t>d</w:t>
      </w:r>
      <w:r>
        <w:rPr>
          <w:spacing w:val="-1"/>
          <w:sz w:val="24"/>
          <w:szCs w:val="24"/>
        </w:rPr>
        <w:t>e</w:t>
      </w:r>
      <w:r>
        <w:rPr>
          <w:sz w:val="24"/>
          <w:szCs w:val="24"/>
        </w:rPr>
        <w:t>t</w:t>
      </w:r>
      <w:r>
        <w:rPr>
          <w:spacing w:val="-1"/>
          <w:sz w:val="24"/>
          <w:szCs w:val="24"/>
        </w:rPr>
        <w:t>er</w:t>
      </w:r>
      <w:r>
        <w:rPr>
          <w:sz w:val="24"/>
          <w:szCs w:val="24"/>
        </w:rPr>
        <w:t>min</w:t>
      </w:r>
      <w:r>
        <w:rPr>
          <w:spacing w:val="-1"/>
          <w:sz w:val="24"/>
          <w:szCs w:val="24"/>
        </w:rPr>
        <w:t>e</w:t>
      </w:r>
      <w:r>
        <w:rPr>
          <w:sz w:val="24"/>
          <w:szCs w:val="24"/>
        </w:rPr>
        <w:t>d</w:t>
      </w:r>
      <w:r>
        <w:rPr>
          <w:spacing w:val="10"/>
          <w:sz w:val="24"/>
          <w:szCs w:val="24"/>
        </w:rPr>
        <w:t xml:space="preserve"> </w:t>
      </w:r>
      <w:r>
        <w:rPr>
          <w:sz w:val="24"/>
          <w:szCs w:val="24"/>
        </w:rPr>
        <w:t>by</w:t>
      </w:r>
      <w:r>
        <w:rPr>
          <w:spacing w:val="2"/>
          <w:sz w:val="24"/>
          <w:szCs w:val="24"/>
        </w:rPr>
        <w:t xml:space="preserve"> </w:t>
      </w:r>
      <w:r>
        <w:rPr>
          <w:sz w:val="24"/>
          <w:szCs w:val="24"/>
        </w:rPr>
        <w:t>the</w:t>
      </w:r>
      <w:r>
        <w:rPr>
          <w:spacing w:val="9"/>
          <w:sz w:val="24"/>
          <w:szCs w:val="24"/>
        </w:rPr>
        <w:t xml:space="preserve"> </w:t>
      </w:r>
      <w:r>
        <w:rPr>
          <w:spacing w:val="1"/>
          <w:sz w:val="24"/>
          <w:szCs w:val="24"/>
        </w:rPr>
        <w:t>C</w:t>
      </w:r>
      <w:r>
        <w:rPr>
          <w:sz w:val="24"/>
          <w:szCs w:val="24"/>
        </w:rPr>
        <w:t>ity</w:t>
      </w:r>
      <w:r>
        <w:rPr>
          <w:spacing w:val="2"/>
          <w:sz w:val="24"/>
          <w:szCs w:val="24"/>
        </w:rPr>
        <w:t xml:space="preserve"> </w:t>
      </w:r>
      <w:r>
        <w:rPr>
          <w:spacing w:val="1"/>
          <w:sz w:val="24"/>
          <w:szCs w:val="24"/>
        </w:rPr>
        <w:t>C</w:t>
      </w:r>
      <w:r>
        <w:rPr>
          <w:sz w:val="24"/>
          <w:szCs w:val="24"/>
        </w:rPr>
        <w:t>oun</w:t>
      </w:r>
      <w:r>
        <w:rPr>
          <w:spacing w:val="-1"/>
          <w:sz w:val="24"/>
          <w:szCs w:val="24"/>
        </w:rPr>
        <w:t>c</w:t>
      </w:r>
      <w:r>
        <w:rPr>
          <w:sz w:val="24"/>
          <w:szCs w:val="24"/>
        </w:rPr>
        <w:t>il</w:t>
      </w:r>
      <w:r>
        <w:rPr>
          <w:spacing w:val="10"/>
          <w:sz w:val="24"/>
          <w:szCs w:val="24"/>
        </w:rPr>
        <w:t xml:space="preserve"> </w:t>
      </w:r>
      <w:r>
        <w:rPr>
          <w:sz w:val="24"/>
          <w:szCs w:val="24"/>
        </w:rPr>
        <w:t>th</w:t>
      </w:r>
      <w:r>
        <w:rPr>
          <w:spacing w:val="-1"/>
          <w:sz w:val="24"/>
          <w:szCs w:val="24"/>
        </w:rPr>
        <w:t>r</w:t>
      </w:r>
      <w:r>
        <w:rPr>
          <w:sz w:val="24"/>
          <w:szCs w:val="24"/>
        </w:rPr>
        <w:t>ou</w:t>
      </w:r>
      <w:r>
        <w:rPr>
          <w:spacing w:val="-2"/>
          <w:sz w:val="24"/>
          <w:szCs w:val="24"/>
        </w:rPr>
        <w:t>g</w:t>
      </w:r>
      <w:r>
        <w:rPr>
          <w:sz w:val="24"/>
          <w:szCs w:val="24"/>
        </w:rPr>
        <w:t>h</w:t>
      </w:r>
      <w:r>
        <w:rPr>
          <w:spacing w:val="10"/>
          <w:sz w:val="24"/>
          <w:szCs w:val="24"/>
        </w:rPr>
        <w:t xml:space="preserve"> </w:t>
      </w:r>
      <w:r>
        <w:rPr>
          <w:sz w:val="24"/>
          <w:szCs w:val="24"/>
        </w:rPr>
        <w:t>a</w:t>
      </w:r>
      <w:r>
        <w:rPr>
          <w:spacing w:val="6"/>
          <w:sz w:val="24"/>
          <w:szCs w:val="24"/>
        </w:rPr>
        <w:t xml:space="preserve"> </w:t>
      </w:r>
      <w:r w:rsidR="00F02090">
        <w:rPr>
          <w:sz w:val="24"/>
          <w:szCs w:val="24"/>
        </w:rPr>
        <w:t>biweekly</w:t>
      </w:r>
      <w:r>
        <w:rPr>
          <w:sz w:val="24"/>
          <w:szCs w:val="24"/>
        </w:rPr>
        <w:t xml:space="preserve"> p</w:t>
      </w:r>
      <w:r>
        <w:rPr>
          <w:spacing w:val="-1"/>
          <w:sz w:val="24"/>
          <w:szCs w:val="24"/>
        </w:rPr>
        <w:t>a</w:t>
      </w:r>
      <w:r>
        <w:rPr>
          <w:spacing w:val="-7"/>
          <w:sz w:val="24"/>
          <w:szCs w:val="24"/>
        </w:rPr>
        <w:t>y</w:t>
      </w:r>
      <w:r>
        <w:rPr>
          <w:spacing w:val="-1"/>
          <w:sz w:val="24"/>
          <w:szCs w:val="24"/>
        </w:rPr>
        <w:t>r</w:t>
      </w:r>
      <w:r>
        <w:rPr>
          <w:sz w:val="24"/>
          <w:szCs w:val="24"/>
        </w:rPr>
        <w:t>oll</w:t>
      </w:r>
      <w:r>
        <w:rPr>
          <w:spacing w:val="8"/>
          <w:sz w:val="24"/>
          <w:szCs w:val="24"/>
        </w:rPr>
        <w:t xml:space="preserve"> </w:t>
      </w:r>
      <w:r>
        <w:rPr>
          <w:sz w:val="24"/>
          <w:szCs w:val="24"/>
        </w:rPr>
        <w:t>d</w:t>
      </w:r>
      <w:r>
        <w:rPr>
          <w:spacing w:val="-1"/>
          <w:sz w:val="24"/>
          <w:szCs w:val="24"/>
        </w:rPr>
        <w:t>e</w:t>
      </w:r>
      <w:r>
        <w:rPr>
          <w:sz w:val="24"/>
          <w:szCs w:val="24"/>
        </w:rPr>
        <w:t>du</w:t>
      </w:r>
      <w:r>
        <w:rPr>
          <w:spacing w:val="-1"/>
          <w:sz w:val="24"/>
          <w:szCs w:val="24"/>
        </w:rPr>
        <w:t>c</w:t>
      </w:r>
      <w:r>
        <w:rPr>
          <w:sz w:val="24"/>
          <w:szCs w:val="24"/>
        </w:rPr>
        <w:t xml:space="preserve">tion. </w:t>
      </w:r>
      <w:r>
        <w:rPr>
          <w:spacing w:val="26"/>
          <w:sz w:val="24"/>
          <w:szCs w:val="24"/>
        </w:rPr>
        <w:t xml:space="preserve"> </w:t>
      </w:r>
      <w:r>
        <w:rPr>
          <w:sz w:val="24"/>
          <w:szCs w:val="24"/>
        </w:rPr>
        <w:t>The</w:t>
      </w:r>
      <w:r>
        <w:rPr>
          <w:spacing w:val="6"/>
          <w:sz w:val="24"/>
          <w:szCs w:val="24"/>
        </w:rPr>
        <w:t xml:space="preserve"> </w:t>
      </w:r>
      <w:r>
        <w:rPr>
          <w:spacing w:val="1"/>
          <w:sz w:val="24"/>
          <w:szCs w:val="24"/>
        </w:rPr>
        <w:t>C</w:t>
      </w:r>
      <w:r>
        <w:rPr>
          <w:sz w:val="24"/>
          <w:szCs w:val="24"/>
        </w:rPr>
        <w:t xml:space="preserve">ity </w:t>
      </w:r>
      <w:r>
        <w:rPr>
          <w:spacing w:val="-1"/>
          <w:sz w:val="24"/>
          <w:szCs w:val="24"/>
        </w:rPr>
        <w:t>re</w:t>
      </w:r>
      <w:r>
        <w:rPr>
          <w:sz w:val="24"/>
          <w:szCs w:val="24"/>
        </w:rPr>
        <w:t>s</w:t>
      </w:r>
      <w:r>
        <w:rPr>
          <w:spacing w:val="-1"/>
          <w:sz w:val="24"/>
          <w:szCs w:val="24"/>
        </w:rPr>
        <w:t>er</w:t>
      </w:r>
      <w:r>
        <w:rPr>
          <w:sz w:val="24"/>
          <w:szCs w:val="24"/>
        </w:rPr>
        <w:t>v</w:t>
      </w:r>
      <w:r>
        <w:rPr>
          <w:spacing w:val="-1"/>
          <w:sz w:val="24"/>
          <w:szCs w:val="24"/>
        </w:rPr>
        <w:t>e</w:t>
      </w:r>
      <w:r>
        <w:rPr>
          <w:sz w:val="24"/>
          <w:szCs w:val="24"/>
        </w:rPr>
        <w:t>s the</w:t>
      </w:r>
      <w:r>
        <w:rPr>
          <w:spacing w:val="-1"/>
          <w:sz w:val="24"/>
          <w:szCs w:val="24"/>
        </w:rPr>
        <w:t xml:space="preserve"> r</w:t>
      </w:r>
      <w:r>
        <w:rPr>
          <w:sz w:val="24"/>
          <w:szCs w:val="24"/>
        </w:rPr>
        <w:t>i</w:t>
      </w:r>
      <w:r>
        <w:rPr>
          <w:spacing w:val="-2"/>
          <w:sz w:val="24"/>
          <w:szCs w:val="24"/>
        </w:rPr>
        <w:t>g</w:t>
      </w:r>
      <w:r>
        <w:rPr>
          <w:sz w:val="24"/>
          <w:szCs w:val="24"/>
        </w:rPr>
        <w:t>ht to modi</w:t>
      </w:r>
      <w:r>
        <w:rPr>
          <w:spacing w:val="-1"/>
          <w:sz w:val="24"/>
          <w:szCs w:val="24"/>
        </w:rPr>
        <w:t>f</w:t>
      </w:r>
      <w:r>
        <w:rPr>
          <w:sz w:val="24"/>
          <w:szCs w:val="24"/>
        </w:rPr>
        <w:t>y</w:t>
      </w:r>
      <w:r>
        <w:rPr>
          <w:spacing w:val="-7"/>
          <w:sz w:val="24"/>
          <w:szCs w:val="24"/>
        </w:rPr>
        <w:t xml:space="preserve"> </w:t>
      </w:r>
      <w:r>
        <w:rPr>
          <w:sz w:val="24"/>
          <w:szCs w:val="24"/>
        </w:rPr>
        <w:t>the</w:t>
      </w:r>
      <w:r>
        <w:rPr>
          <w:spacing w:val="-1"/>
          <w:sz w:val="24"/>
          <w:szCs w:val="24"/>
        </w:rPr>
        <w:t xml:space="preserve"> </w:t>
      </w:r>
      <w:r>
        <w:rPr>
          <w:sz w:val="24"/>
          <w:szCs w:val="24"/>
        </w:rPr>
        <w:t>t</w:t>
      </w:r>
      <w:r>
        <w:rPr>
          <w:spacing w:val="-1"/>
          <w:sz w:val="24"/>
          <w:szCs w:val="24"/>
        </w:rPr>
        <w:t>er</w:t>
      </w:r>
      <w:r>
        <w:rPr>
          <w:sz w:val="24"/>
          <w:szCs w:val="24"/>
        </w:rPr>
        <w:t>ms of</w:t>
      </w:r>
      <w:r>
        <w:rPr>
          <w:spacing w:val="-1"/>
          <w:sz w:val="24"/>
          <w:szCs w:val="24"/>
        </w:rPr>
        <w:t xml:space="preserve"> </w:t>
      </w:r>
      <w:r>
        <w:rPr>
          <w:sz w:val="24"/>
          <w:szCs w:val="24"/>
        </w:rPr>
        <w:t>the</w:t>
      </w:r>
      <w:r>
        <w:rPr>
          <w:spacing w:val="-1"/>
          <w:sz w:val="24"/>
          <w:szCs w:val="24"/>
        </w:rPr>
        <w:t xml:space="preserve"> </w:t>
      </w:r>
      <w:r>
        <w:rPr>
          <w:sz w:val="24"/>
          <w:szCs w:val="24"/>
        </w:rPr>
        <w:t>poli</w:t>
      </w:r>
      <w:r>
        <w:rPr>
          <w:spacing w:val="-1"/>
          <w:sz w:val="24"/>
          <w:szCs w:val="24"/>
        </w:rPr>
        <w:t>c</w:t>
      </w:r>
      <w:r>
        <w:rPr>
          <w:spacing w:val="-7"/>
          <w:sz w:val="24"/>
          <w:szCs w:val="24"/>
        </w:rPr>
        <w:t>y</w:t>
      </w:r>
      <w:r>
        <w:rPr>
          <w:sz w:val="24"/>
          <w:szCs w:val="24"/>
        </w:rPr>
        <w:t xml:space="preserve">, </w:t>
      </w:r>
      <w:r>
        <w:rPr>
          <w:spacing w:val="-1"/>
          <w:sz w:val="24"/>
          <w:szCs w:val="24"/>
        </w:rPr>
        <w:t>c</w:t>
      </w:r>
      <w:r>
        <w:rPr>
          <w:sz w:val="24"/>
          <w:szCs w:val="24"/>
        </w:rPr>
        <w:t>ov</w:t>
      </w:r>
      <w:r>
        <w:rPr>
          <w:spacing w:val="-1"/>
          <w:sz w:val="24"/>
          <w:szCs w:val="24"/>
        </w:rPr>
        <w:t>era</w:t>
      </w:r>
      <w:r>
        <w:rPr>
          <w:spacing w:val="-2"/>
          <w:sz w:val="24"/>
          <w:szCs w:val="24"/>
        </w:rPr>
        <w:t>g</w:t>
      </w:r>
      <w:r>
        <w:rPr>
          <w:sz w:val="24"/>
          <w:szCs w:val="24"/>
        </w:rPr>
        <w:t>e</w:t>
      </w:r>
      <w:r>
        <w:rPr>
          <w:spacing w:val="-1"/>
          <w:sz w:val="24"/>
          <w:szCs w:val="24"/>
        </w:rPr>
        <w:t xml:space="preserve"> </w:t>
      </w:r>
      <w:r>
        <w:rPr>
          <w:sz w:val="24"/>
          <w:szCs w:val="24"/>
        </w:rPr>
        <w:t>or</w:t>
      </w:r>
      <w:r>
        <w:rPr>
          <w:spacing w:val="-1"/>
          <w:sz w:val="24"/>
          <w:szCs w:val="24"/>
        </w:rPr>
        <w:t xml:space="preserve"> </w:t>
      </w:r>
      <w:r>
        <w:rPr>
          <w:sz w:val="24"/>
          <w:szCs w:val="24"/>
        </w:rPr>
        <w:t>p</w:t>
      </w:r>
      <w:r>
        <w:rPr>
          <w:spacing w:val="-1"/>
          <w:sz w:val="24"/>
          <w:szCs w:val="24"/>
        </w:rPr>
        <w:t>r</w:t>
      </w:r>
      <w:r>
        <w:rPr>
          <w:sz w:val="24"/>
          <w:szCs w:val="24"/>
        </w:rPr>
        <w:t>ovid</w:t>
      </w:r>
      <w:r>
        <w:rPr>
          <w:spacing w:val="-1"/>
          <w:sz w:val="24"/>
          <w:szCs w:val="24"/>
        </w:rPr>
        <w:t>er</w:t>
      </w:r>
      <w:r>
        <w:rPr>
          <w:sz w:val="24"/>
          <w:szCs w:val="24"/>
        </w:rPr>
        <w:t>.</w:t>
      </w:r>
    </w:p>
    <w:p w14:paraId="03D9E723" w14:textId="77777777" w:rsidR="00481054" w:rsidRDefault="00481054" w:rsidP="004736A1">
      <w:pPr>
        <w:spacing w:line="240" w:lineRule="exact"/>
        <w:jc w:val="both"/>
        <w:rPr>
          <w:sz w:val="24"/>
          <w:szCs w:val="24"/>
        </w:rPr>
      </w:pPr>
    </w:p>
    <w:p w14:paraId="59A20CE9" w14:textId="5B723006" w:rsidR="00481054" w:rsidRPr="00C51BC4" w:rsidRDefault="00067A3E" w:rsidP="00C51BC4">
      <w:pPr>
        <w:spacing w:line="246" w:lineRule="auto"/>
        <w:ind w:left="120" w:right="78"/>
        <w:jc w:val="both"/>
        <w:rPr>
          <w:sz w:val="24"/>
          <w:szCs w:val="24"/>
        </w:rPr>
      </w:pPr>
      <w:r>
        <w:rPr>
          <w:spacing w:val="-2"/>
          <w:sz w:val="24"/>
          <w:szCs w:val="24"/>
        </w:rPr>
        <w:t>B</w:t>
      </w:r>
      <w:r>
        <w:rPr>
          <w:spacing w:val="-1"/>
          <w:sz w:val="24"/>
          <w:szCs w:val="24"/>
        </w:rPr>
        <w:t>e</w:t>
      </w:r>
      <w:r>
        <w:rPr>
          <w:sz w:val="24"/>
          <w:szCs w:val="24"/>
        </w:rPr>
        <w:t>n</w:t>
      </w:r>
      <w:r>
        <w:rPr>
          <w:spacing w:val="-1"/>
          <w:sz w:val="24"/>
          <w:szCs w:val="24"/>
        </w:rPr>
        <w:t>ef</w:t>
      </w:r>
      <w:r>
        <w:rPr>
          <w:sz w:val="24"/>
          <w:szCs w:val="24"/>
        </w:rPr>
        <w:t>its</w:t>
      </w:r>
      <w:r>
        <w:rPr>
          <w:spacing w:val="7"/>
          <w:sz w:val="24"/>
          <w:szCs w:val="24"/>
        </w:rPr>
        <w:t xml:space="preserve"> </w:t>
      </w:r>
      <w:r>
        <w:rPr>
          <w:sz w:val="24"/>
          <w:szCs w:val="24"/>
        </w:rPr>
        <w:t>p</w:t>
      </w:r>
      <w:r>
        <w:rPr>
          <w:spacing w:val="-1"/>
          <w:sz w:val="24"/>
          <w:szCs w:val="24"/>
        </w:rPr>
        <w:t>r</w:t>
      </w:r>
      <w:r>
        <w:rPr>
          <w:sz w:val="24"/>
          <w:szCs w:val="24"/>
        </w:rPr>
        <w:t>ovid</w:t>
      </w:r>
      <w:r>
        <w:rPr>
          <w:spacing w:val="-1"/>
          <w:sz w:val="24"/>
          <w:szCs w:val="24"/>
        </w:rPr>
        <w:t>e</w:t>
      </w:r>
      <w:r>
        <w:rPr>
          <w:sz w:val="24"/>
          <w:szCs w:val="24"/>
        </w:rPr>
        <w:t>d</w:t>
      </w:r>
      <w:r>
        <w:rPr>
          <w:spacing w:val="7"/>
          <w:sz w:val="24"/>
          <w:szCs w:val="24"/>
        </w:rPr>
        <w:t xml:space="preserve"> </w:t>
      </w:r>
      <w:r>
        <w:rPr>
          <w:sz w:val="24"/>
          <w:szCs w:val="24"/>
        </w:rPr>
        <w:t>th</w:t>
      </w:r>
      <w:r>
        <w:rPr>
          <w:spacing w:val="-1"/>
          <w:sz w:val="24"/>
          <w:szCs w:val="24"/>
        </w:rPr>
        <w:t>r</w:t>
      </w:r>
      <w:r>
        <w:rPr>
          <w:sz w:val="24"/>
          <w:szCs w:val="24"/>
        </w:rPr>
        <w:t>ou</w:t>
      </w:r>
      <w:r>
        <w:rPr>
          <w:spacing w:val="-2"/>
          <w:sz w:val="24"/>
          <w:szCs w:val="24"/>
        </w:rPr>
        <w:t>g</w:t>
      </w:r>
      <w:r>
        <w:rPr>
          <w:sz w:val="24"/>
          <w:szCs w:val="24"/>
        </w:rPr>
        <w:t>h</w:t>
      </w:r>
      <w:r>
        <w:rPr>
          <w:spacing w:val="7"/>
          <w:sz w:val="24"/>
          <w:szCs w:val="24"/>
        </w:rPr>
        <w:t xml:space="preserve"> </w:t>
      </w:r>
      <w:r>
        <w:rPr>
          <w:sz w:val="24"/>
          <w:szCs w:val="24"/>
        </w:rPr>
        <w:t>this</w:t>
      </w:r>
      <w:r>
        <w:rPr>
          <w:spacing w:val="7"/>
          <w:sz w:val="24"/>
          <w:szCs w:val="24"/>
        </w:rPr>
        <w:t xml:space="preserve"> </w:t>
      </w:r>
      <w:r>
        <w:rPr>
          <w:sz w:val="24"/>
          <w:szCs w:val="24"/>
        </w:rPr>
        <w:t>s</w:t>
      </w:r>
      <w:r>
        <w:rPr>
          <w:spacing w:val="-1"/>
          <w:sz w:val="24"/>
          <w:szCs w:val="24"/>
        </w:rPr>
        <w:t>ec</w:t>
      </w:r>
      <w:r>
        <w:rPr>
          <w:sz w:val="24"/>
          <w:szCs w:val="24"/>
        </w:rPr>
        <w:t>tion</w:t>
      </w:r>
      <w:r>
        <w:rPr>
          <w:spacing w:val="7"/>
          <w:sz w:val="24"/>
          <w:szCs w:val="24"/>
        </w:rPr>
        <w:t xml:space="preserve"> </w:t>
      </w:r>
      <w:r>
        <w:rPr>
          <w:sz w:val="24"/>
          <w:szCs w:val="24"/>
        </w:rPr>
        <w:t>m</w:t>
      </w:r>
      <w:r>
        <w:rPr>
          <w:spacing w:val="-1"/>
          <w:sz w:val="24"/>
          <w:szCs w:val="24"/>
        </w:rPr>
        <w:t>a</w:t>
      </w:r>
      <w:r>
        <w:rPr>
          <w:sz w:val="24"/>
          <w:szCs w:val="24"/>
        </w:rPr>
        <w:t>y only be</w:t>
      </w:r>
      <w:r>
        <w:rPr>
          <w:spacing w:val="6"/>
          <w:sz w:val="24"/>
          <w:szCs w:val="24"/>
        </w:rPr>
        <w:t xml:space="preserve"> </w:t>
      </w:r>
      <w:r>
        <w:rPr>
          <w:spacing w:val="-1"/>
          <w:sz w:val="24"/>
          <w:szCs w:val="24"/>
        </w:rPr>
        <w:t>e</w:t>
      </w:r>
      <w:r>
        <w:rPr>
          <w:spacing w:val="2"/>
          <w:sz w:val="24"/>
          <w:szCs w:val="24"/>
        </w:rPr>
        <w:t>x</w:t>
      </w:r>
      <w:r>
        <w:rPr>
          <w:sz w:val="24"/>
          <w:szCs w:val="24"/>
        </w:rPr>
        <w:t>t</w:t>
      </w:r>
      <w:r>
        <w:rPr>
          <w:spacing w:val="-1"/>
          <w:sz w:val="24"/>
          <w:szCs w:val="24"/>
        </w:rPr>
        <w:t>e</w:t>
      </w:r>
      <w:r>
        <w:rPr>
          <w:sz w:val="24"/>
          <w:szCs w:val="24"/>
        </w:rPr>
        <w:t>nd</w:t>
      </w:r>
      <w:r>
        <w:rPr>
          <w:spacing w:val="-1"/>
          <w:sz w:val="24"/>
          <w:szCs w:val="24"/>
        </w:rPr>
        <w:t>e</w:t>
      </w:r>
      <w:r>
        <w:rPr>
          <w:sz w:val="24"/>
          <w:szCs w:val="24"/>
        </w:rPr>
        <w:t>d</w:t>
      </w:r>
      <w:r>
        <w:rPr>
          <w:spacing w:val="5"/>
          <w:sz w:val="24"/>
          <w:szCs w:val="24"/>
        </w:rPr>
        <w:t xml:space="preserve"> </w:t>
      </w:r>
      <w:r>
        <w:rPr>
          <w:sz w:val="24"/>
          <w:szCs w:val="24"/>
        </w:rPr>
        <w:t>to</w:t>
      </w:r>
      <w:r>
        <w:rPr>
          <w:spacing w:val="5"/>
          <w:sz w:val="24"/>
          <w:szCs w:val="24"/>
        </w:rPr>
        <w:t xml:space="preserve"> </w:t>
      </w:r>
      <w:r>
        <w:rPr>
          <w:sz w:val="24"/>
          <w:szCs w:val="24"/>
        </w:rPr>
        <w:t>d</w:t>
      </w:r>
      <w:r>
        <w:rPr>
          <w:spacing w:val="-1"/>
          <w:sz w:val="24"/>
          <w:szCs w:val="24"/>
        </w:rPr>
        <w:t>e</w:t>
      </w:r>
      <w:r>
        <w:rPr>
          <w:sz w:val="24"/>
          <w:szCs w:val="24"/>
        </w:rPr>
        <w:t>p</w:t>
      </w:r>
      <w:r>
        <w:rPr>
          <w:spacing w:val="-1"/>
          <w:sz w:val="24"/>
          <w:szCs w:val="24"/>
        </w:rPr>
        <w:t>e</w:t>
      </w:r>
      <w:r>
        <w:rPr>
          <w:sz w:val="24"/>
          <w:szCs w:val="24"/>
        </w:rPr>
        <w:t>nd</w:t>
      </w:r>
      <w:r>
        <w:rPr>
          <w:spacing w:val="-1"/>
          <w:sz w:val="24"/>
          <w:szCs w:val="24"/>
        </w:rPr>
        <w:t>e</w:t>
      </w:r>
      <w:r>
        <w:rPr>
          <w:sz w:val="24"/>
          <w:szCs w:val="24"/>
        </w:rPr>
        <w:t>nts</w:t>
      </w:r>
      <w:r>
        <w:rPr>
          <w:spacing w:val="5"/>
          <w:sz w:val="24"/>
          <w:szCs w:val="24"/>
        </w:rPr>
        <w:t xml:space="preserve"> </w:t>
      </w:r>
      <w:r>
        <w:rPr>
          <w:sz w:val="24"/>
          <w:szCs w:val="24"/>
        </w:rPr>
        <w:t>th</w:t>
      </w:r>
      <w:r>
        <w:rPr>
          <w:spacing w:val="-1"/>
          <w:sz w:val="24"/>
          <w:szCs w:val="24"/>
        </w:rPr>
        <w:t>a</w:t>
      </w:r>
      <w:r>
        <w:rPr>
          <w:sz w:val="24"/>
          <w:szCs w:val="24"/>
        </w:rPr>
        <w:t>t</w:t>
      </w:r>
      <w:r>
        <w:rPr>
          <w:spacing w:val="5"/>
          <w:sz w:val="24"/>
          <w:szCs w:val="24"/>
        </w:rPr>
        <w:t xml:space="preserve"> </w:t>
      </w:r>
      <w:r>
        <w:rPr>
          <w:spacing w:val="-1"/>
          <w:sz w:val="24"/>
          <w:szCs w:val="24"/>
        </w:rPr>
        <w:t>ar</w:t>
      </w:r>
      <w:r>
        <w:rPr>
          <w:sz w:val="24"/>
          <w:szCs w:val="24"/>
        </w:rPr>
        <w:t>e</w:t>
      </w:r>
      <w:r>
        <w:rPr>
          <w:spacing w:val="4"/>
          <w:sz w:val="24"/>
          <w:szCs w:val="24"/>
        </w:rPr>
        <w:t xml:space="preserve"> </w:t>
      </w:r>
      <w:r>
        <w:rPr>
          <w:sz w:val="24"/>
          <w:szCs w:val="24"/>
        </w:rPr>
        <w:t xml:space="preserve">not </w:t>
      </w:r>
      <w:r>
        <w:rPr>
          <w:spacing w:val="-1"/>
          <w:sz w:val="24"/>
          <w:szCs w:val="24"/>
        </w:rPr>
        <w:t>a</w:t>
      </w:r>
      <w:r>
        <w:rPr>
          <w:sz w:val="24"/>
          <w:szCs w:val="24"/>
        </w:rPr>
        <w:t>v</w:t>
      </w:r>
      <w:r>
        <w:rPr>
          <w:spacing w:val="-1"/>
          <w:sz w:val="24"/>
          <w:szCs w:val="24"/>
        </w:rPr>
        <w:t>a</w:t>
      </w:r>
      <w:r>
        <w:rPr>
          <w:sz w:val="24"/>
          <w:szCs w:val="24"/>
        </w:rPr>
        <w:t>il</w:t>
      </w:r>
      <w:r>
        <w:rPr>
          <w:spacing w:val="-1"/>
          <w:sz w:val="24"/>
          <w:szCs w:val="24"/>
        </w:rPr>
        <w:t>a</w:t>
      </w:r>
      <w:r>
        <w:rPr>
          <w:sz w:val="24"/>
          <w:szCs w:val="24"/>
        </w:rPr>
        <w:t>ble</w:t>
      </w:r>
      <w:r>
        <w:rPr>
          <w:spacing w:val="3"/>
          <w:sz w:val="24"/>
          <w:szCs w:val="24"/>
        </w:rPr>
        <w:t xml:space="preserve"> </w:t>
      </w:r>
      <w:r>
        <w:rPr>
          <w:sz w:val="24"/>
          <w:szCs w:val="24"/>
        </w:rPr>
        <w:t>th</w:t>
      </w:r>
      <w:r>
        <w:rPr>
          <w:spacing w:val="-1"/>
          <w:sz w:val="24"/>
          <w:szCs w:val="24"/>
        </w:rPr>
        <w:t>r</w:t>
      </w:r>
      <w:r>
        <w:rPr>
          <w:sz w:val="24"/>
          <w:szCs w:val="24"/>
        </w:rPr>
        <w:t>ou</w:t>
      </w:r>
      <w:r>
        <w:rPr>
          <w:spacing w:val="-2"/>
          <w:sz w:val="24"/>
          <w:szCs w:val="24"/>
        </w:rPr>
        <w:t>g</w:t>
      </w:r>
      <w:r>
        <w:rPr>
          <w:sz w:val="24"/>
          <w:szCs w:val="24"/>
        </w:rPr>
        <w:t>h</w:t>
      </w:r>
      <w:r>
        <w:rPr>
          <w:spacing w:val="1"/>
          <w:sz w:val="24"/>
          <w:szCs w:val="24"/>
        </w:rPr>
        <w:t xml:space="preserve"> </w:t>
      </w:r>
      <w:r>
        <w:rPr>
          <w:spacing w:val="-1"/>
          <w:sz w:val="24"/>
          <w:szCs w:val="24"/>
        </w:rPr>
        <w:t>e</w:t>
      </w:r>
      <w:r>
        <w:rPr>
          <w:sz w:val="24"/>
          <w:szCs w:val="24"/>
        </w:rPr>
        <w:t>mplo</w:t>
      </w:r>
      <w:r>
        <w:rPr>
          <w:spacing w:val="-7"/>
          <w:sz w:val="24"/>
          <w:szCs w:val="24"/>
        </w:rPr>
        <w:t>y</w:t>
      </w:r>
      <w:r>
        <w:rPr>
          <w:sz w:val="24"/>
          <w:szCs w:val="24"/>
        </w:rPr>
        <w:t>m</w:t>
      </w:r>
      <w:r>
        <w:rPr>
          <w:spacing w:val="-1"/>
          <w:sz w:val="24"/>
          <w:szCs w:val="24"/>
        </w:rPr>
        <w:t>e</w:t>
      </w:r>
      <w:r>
        <w:rPr>
          <w:sz w:val="24"/>
          <w:szCs w:val="24"/>
        </w:rPr>
        <w:t>nt</w:t>
      </w:r>
      <w:r>
        <w:rPr>
          <w:spacing w:val="2"/>
          <w:sz w:val="24"/>
          <w:szCs w:val="24"/>
        </w:rPr>
        <w:t xml:space="preserve"> </w:t>
      </w:r>
      <w:r>
        <w:rPr>
          <w:spacing w:val="-1"/>
          <w:sz w:val="24"/>
          <w:szCs w:val="24"/>
        </w:rPr>
        <w:t>a</w:t>
      </w:r>
      <w:r>
        <w:rPr>
          <w:sz w:val="24"/>
          <w:szCs w:val="24"/>
        </w:rPr>
        <w:t>nd</w:t>
      </w:r>
      <w:r>
        <w:rPr>
          <w:spacing w:val="1"/>
          <w:sz w:val="24"/>
          <w:szCs w:val="24"/>
        </w:rPr>
        <w:t xml:space="preserve"> </w:t>
      </w:r>
      <w:r w:rsidR="00F02090">
        <w:rPr>
          <w:spacing w:val="1"/>
          <w:sz w:val="24"/>
          <w:szCs w:val="24"/>
        </w:rPr>
        <w:t xml:space="preserve">future </w:t>
      </w:r>
      <w:r>
        <w:rPr>
          <w:spacing w:val="-1"/>
          <w:sz w:val="24"/>
          <w:szCs w:val="24"/>
        </w:rPr>
        <w:t>c</w:t>
      </w:r>
      <w:r>
        <w:rPr>
          <w:sz w:val="24"/>
          <w:szCs w:val="24"/>
        </w:rPr>
        <w:t>i</w:t>
      </w:r>
      <w:r>
        <w:rPr>
          <w:spacing w:val="-1"/>
          <w:sz w:val="24"/>
          <w:szCs w:val="24"/>
        </w:rPr>
        <w:t>rc</w:t>
      </w:r>
      <w:r>
        <w:rPr>
          <w:sz w:val="24"/>
          <w:szCs w:val="24"/>
        </w:rPr>
        <w:t>umst</w:t>
      </w:r>
      <w:r>
        <w:rPr>
          <w:spacing w:val="-1"/>
          <w:sz w:val="24"/>
          <w:szCs w:val="24"/>
        </w:rPr>
        <w:t>a</w:t>
      </w:r>
      <w:r>
        <w:rPr>
          <w:sz w:val="24"/>
          <w:szCs w:val="24"/>
        </w:rPr>
        <w:t>n</w:t>
      </w:r>
      <w:r>
        <w:rPr>
          <w:spacing w:val="-1"/>
          <w:sz w:val="24"/>
          <w:szCs w:val="24"/>
        </w:rPr>
        <w:t>ce</w:t>
      </w:r>
      <w:r>
        <w:rPr>
          <w:sz w:val="24"/>
          <w:szCs w:val="24"/>
        </w:rPr>
        <w:t>s.</w:t>
      </w:r>
      <w:r>
        <w:rPr>
          <w:spacing w:val="1"/>
          <w:sz w:val="24"/>
          <w:szCs w:val="24"/>
        </w:rPr>
        <w:t xml:space="preserve"> </w:t>
      </w:r>
      <w:r>
        <w:rPr>
          <w:spacing w:val="-6"/>
          <w:sz w:val="24"/>
          <w:szCs w:val="24"/>
        </w:rPr>
        <w:t>I</w:t>
      </w:r>
      <w:r>
        <w:rPr>
          <w:sz w:val="24"/>
          <w:szCs w:val="24"/>
        </w:rPr>
        <w:t>n</w:t>
      </w:r>
      <w:r>
        <w:rPr>
          <w:spacing w:val="1"/>
          <w:sz w:val="24"/>
          <w:szCs w:val="24"/>
        </w:rPr>
        <w:t xml:space="preserve"> </w:t>
      </w:r>
      <w:r>
        <w:rPr>
          <w:spacing w:val="-1"/>
          <w:sz w:val="24"/>
          <w:szCs w:val="24"/>
        </w:rPr>
        <w:t>a</w:t>
      </w:r>
      <w:r>
        <w:rPr>
          <w:sz w:val="24"/>
          <w:szCs w:val="24"/>
        </w:rPr>
        <w:t>ll</w:t>
      </w:r>
      <w:r>
        <w:rPr>
          <w:spacing w:val="2"/>
          <w:sz w:val="24"/>
          <w:szCs w:val="24"/>
        </w:rPr>
        <w:t xml:space="preserve"> </w:t>
      </w:r>
      <w:r>
        <w:rPr>
          <w:spacing w:val="-1"/>
          <w:sz w:val="24"/>
          <w:szCs w:val="24"/>
        </w:rPr>
        <w:t>c</w:t>
      </w:r>
      <w:r>
        <w:rPr>
          <w:sz w:val="24"/>
          <w:szCs w:val="24"/>
        </w:rPr>
        <w:t>i</w:t>
      </w:r>
      <w:r>
        <w:rPr>
          <w:spacing w:val="-1"/>
          <w:sz w:val="24"/>
          <w:szCs w:val="24"/>
        </w:rPr>
        <w:t>rc</w:t>
      </w:r>
      <w:r>
        <w:rPr>
          <w:sz w:val="24"/>
          <w:szCs w:val="24"/>
        </w:rPr>
        <w:t>umst</w:t>
      </w:r>
      <w:r>
        <w:rPr>
          <w:spacing w:val="-1"/>
          <w:sz w:val="24"/>
          <w:szCs w:val="24"/>
        </w:rPr>
        <w:t>a</w:t>
      </w:r>
      <w:r>
        <w:rPr>
          <w:sz w:val="24"/>
          <w:szCs w:val="24"/>
        </w:rPr>
        <w:t>n</w:t>
      </w:r>
      <w:r>
        <w:rPr>
          <w:spacing w:val="-1"/>
          <w:sz w:val="24"/>
          <w:szCs w:val="24"/>
        </w:rPr>
        <w:t>ce</w:t>
      </w:r>
      <w:r>
        <w:rPr>
          <w:sz w:val="24"/>
          <w:szCs w:val="24"/>
        </w:rPr>
        <w:t>s,</w:t>
      </w:r>
      <w:r>
        <w:rPr>
          <w:spacing w:val="1"/>
          <w:sz w:val="24"/>
          <w:szCs w:val="24"/>
        </w:rPr>
        <w:t xml:space="preserve"> </w:t>
      </w:r>
      <w:r>
        <w:rPr>
          <w:sz w:val="24"/>
          <w:szCs w:val="24"/>
        </w:rPr>
        <w:t xml:space="preserve">the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2"/>
          <w:sz w:val="24"/>
          <w:szCs w:val="24"/>
        </w:rPr>
        <w:t xml:space="preserve"> </w:t>
      </w:r>
      <w:r>
        <w:rPr>
          <w:sz w:val="24"/>
          <w:szCs w:val="24"/>
        </w:rPr>
        <w:t>must</w:t>
      </w:r>
      <w:r>
        <w:rPr>
          <w:spacing w:val="3"/>
          <w:sz w:val="24"/>
          <w:szCs w:val="24"/>
        </w:rPr>
        <w:t xml:space="preserve"> </w:t>
      </w:r>
      <w:r>
        <w:rPr>
          <w:spacing w:val="-1"/>
          <w:sz w:val="24"/>
          <w:szCs w:val="24"/>
        </w:rPr>
        <w:t>c</w:t>
      </w:r>
      <w:r>
        <w:rPr>
          <w:sz w:val="24"/>
          <w:szCs w:val="24"/>
        </w:rPr>
        <w:t>ont</w:t>
      </w:r>
      <w:r>
        <w:rPr>
          <w:spacing w:val="-1"/>
          <w:sz w:val="24"/>
          <w:szCs w:val="24"/>
        </w:rPr>
        <w:t>r</w:t>
      </w:r>
      <w:r>
        <w:rPr>
          <w:sz w:val="24"/>
          <w:szCs w:val="24"/>
        </w:rPr>
        <w:t>ibute</w:t>
      </w:r>
      <w:r>
        <w:rPr>
          <w:spacing w:val="2"/>
          <w:sz w:val="24"/>
          <w:szCs w:val="24"/>
        </w:rPr>
        <w:t xml:space="preserve"> </w:t>
      </w:r>
      <w:r>
        <w:rPr>
          <w:sz w:val="24"/>
          <w:szCs w:val="24"/>
        </w:rPr>
        <w:t>20%</w:t>
      </w:r>
      <w:r>
        <w:rPr>
          <w:spacing w:val="2"/>
          <w:sz w:val="24"/>
          <w:szCs w:val="24"/>
        </w:rPr>
        <w:t xml:space="preserve"> </w:t>
      </w:r>
      <w:r>
        <w:rPr>
          <w:sz w:val="24"/>
          <w:szCs w:val="24"/>
        </w:rPr>
        <w:t>of</w:t>
      </w:r>
      <w:r>
        <w:rPr>
          <w:spacing w:val="2"/>
          <w:sz w:val="24"/>
          <w:szCs w:val="24"/>
        </w:rPr>
        <w:t xml:space="preserve"> </w:t>
      </w:r>
      <w:r>
        <w:rPr>
          <w:sz w:val="24"/>
          <w:szCs w:val="24"/>
        </w:rPr>
        <w:t>the</w:t>
      </w:r>
      <w:r>
        <w:rPr>
          <w:spacing w:val="2"/>
          <w:sz w:val="24"/>
          <w:szCs w:val="24"/>
        </w:rPr>
        <w:t xml:space="preserve"> </w:t>
      </w:r>
      <w:r>
        <w:rPr>
          <w:sz w:val="24"/>
          <w:szCs w:val="24"/>
        </w:rPr>
        <w:t>p</w:t>
      </w:r>
      <w:r>
        <w:rPr>
          <w:spacing w:val="-1"/>
          <w:sz w:val="24"/>
          <w:szCs w:val="24"/>
        </w:rPr>
        <w:t>re</w:t>
      </w:r>
      <w:r>
        <w:rPr>
          <w:sz w:val="24"/>
          <w:szCs w:val="24"/>
        </w:rPr>
        <w:t>mium</w:t>
      </w:r>
      <w:r>
        <w:rPr>
          <w:spacing w:val="3"/>
          <w:sz w:val="24"/>
          <w:szCs w:val="24"/>
        </w:rPr>
        <w:t xml:space="preserve"> </w:t>
      </w:r>
      <w:r>
        <w:rPr>
          <w:spacing w:val="-1"/>
          <w:sz w:val="24"/>
          <w:szCs w:val="24"/>
        </w:rPr>
        <w:t>c</w:t>
      </w:r>
      <w:r>
        <w:rPr>
          <w:sz w:val="24"/>
          <w:szCs w:val="24"/>
        </w:rPr>
        <w:t>ost</w:t>
      </w:r>
      <w:r>
        <w:rPr>
          <w:spacing w:val="3"/>
          <w:sz w:val="24"/>
          <w:szCs w:val="24"/>
        </w:rPr>
        <w:t xml:space="preserve"> </w:t>
      </w:r>
      <w:r>
        <w:rPr>
          <w:sz w:val="24"/>
          <w:szCs w:val="24"/>
        </w:rPr>
        <w:t>to</w:t>
      </w:r>
      <w:r>
        <w:rPr>
          <w:spacing w:val="3"/>
          <w:sz w:val="24"/>
          <w:szCs w:val="24"/>
        </w:rPr>
        <w:t xml:space="preserve"> </w:t>
      </w:r>
      <w:r>
        <w:rPr>
          <w:sz w:val="24"/>
          <w:szCs w:val="24"/>
        </w:rPr>
        <w:t>m</w:t>
      </w:r>
      <w:r>
        <w:rPr>
          <w:spacing w:val="-1"/>
          <w:sz w:val="24"/>
          <w:szCs w:val="24"/>
        </w:rPr>
        <w:t>a</w:t>
      </w:r>
      <w:r>
        <w:rPr>
          <w:sz w:val="24"/>
          <w:szCs w:val="24"/>
        </w:rPr>
        <w:t>int</w:t>
      </w:r>
      <w:r>
        <w:rPr>
          <w:spacing w:val="-1"/>
          <w:sz w:val="24"/>
          <w:szCs w:val="24"/>
        </w:rPr>
        <w:t>a</w:t>
      </w:r>
      <w:r>
        <w:rPr>
          <w:sz w:val="24"/>
          <w:szCs w:val="24"/>
        </w:rPr>
        <w:t>in</w:t>
      </w:r>
      <w:r>
        <w:rPr>
          <w:spacing w:val="3"/>
          <w:sz w:val="24"/>
          <w:szCs w:val="24"/>
        </w:rPr>
        <w:t xml:space="preserve"> </w:t>
      </w:r>
      <w:r>
        <w:rPr>
          <w:spacing w:val="-1"/>
          <w:sz w:val="24"/>
          <w:szCs w:val="24"/>
        </w:rPr>
        <w:t>c</w:t>
      </w:r>
      <w:r>
        <w:rPr>
          <w:sz w:val="24"/>
          <w:szCs w:val="24"/>
        </w:rPr>
        <w:t>ov</w:t>
      </w:r>
      <w:r>
        <w:rPr>
          <w:spacing w:val="-1"/>
          <w:sz w:val="24"/>
          <w:szCs w:val="24"/>
        </w:rPr>
        <w:t>era</w:t>
      </w:r>
      <w:r>
        <w:rPr>
          <w:spacing w:val="-2"/>
          <w:sz w:val="24"/>
          <w:szCs w:val="24"/>
        </w:rPr>
        <w:t>g</w:t>
      </w:r>
      <w:r>
        <w:rPr>
          <w:sz w:val="24"/>
          <w:szCs w:val="24"/>
        </w:rPr>
        <w:t>e</w:t>
      </w:r>
      <w:r>
        <w:rPr>
          <w:spacing w:val="2"/>
          <w:sz w:val="24"/>
          <w:szCs w:val="24"/>
        </w:rPr>
        <w:t xml:space="preserve"> </w:t>
      </w:r>
      <w:r>
        <w:rPr>
          <w:spacing w:val="-1"/>
          <w:sz w:val="24"/>
          <w:szCs w:val="24"/>
        </w:rPr>
        <w:t>f</w:t>
      </w:r>
      <w:r>
        <w:rPr>
          <w:sz w:val="24"/>
          <w:szCs w:val="24"/>
        </w:rPr>
        <w:t>or th</w:t>
      </w:r>
      <w:r>
        <w:rPr>
          <w:spacing w:val="-1"/>
          <w:sz w:val="24"/>
          <w:szCs w:val="24"/>
        </w:rPr>
        <w:t>e</w:t>
      </w:r>
      <w:r>
        <w:rPr>
          <w:sz w:val="24"/>
          <w:szCs w:val="24"/>
        </w:rPr>
        <w:t>ms</w:t>
      </w:r>
      <w:r>
        <w:rPr>
          <w:spacing w:val="-1"/>
          <w:sz w:val="24"/>
          <w:szCs w:val="24"/>
        </w:rPr>
        <w:t>e</w:t>
      </w:r>
      <w:r>
        <w:rPr>
          <w:sz w:val="24"/>
          <w:szCs w:val="24"/>
        </w:rPr>
        <w:t>lv</w:t>
      </w:r>
      <w:r>
        <w:rPr>
          <w:spacing w:val="-1"/>
          <w:sz w:val="24"/>
          <w:szCs w:val="24"/>
        </w:rPr>
        <w:t>e</w:t>
      </w:r>
      <w:r>
        <w:rPr>
          <w:sz w:val="24"/>
          <w:szCs w:val="24"/>
        </w:rPr>
        <w:t xml:space="preserve">s </w:t>
      </w:r>
      <w:r>
        <w:rPr>
          <w:spacing w:val="-1"/>
          <w:sz w:val="24"/>
          <w:szCs w:val="24"/>
        </w:rPr>
        <w:t>a</w:t>
      </w:r>
      <w:r>
        <w:rPr>
          <w:sz w:val="24"/>
          <w:szCs w:val="24"/>
        </w:rPr>
        <w:t xml:space="preserve">nd </w:t>
      </w:r>
      <w:r>
        <w:rPr>
          <w:spacing w:val="-1"/>
          <w:sz w:val="24"/>
          <w:szCs w:val="24"/>
        </w:rPr>
        <w:t>a</w:t>
      </w:r>
      <w:r>
        <w:rPr>
          <w:sz w:val="24"/>
          <w:szCs w:val="24"/>
        </w:rPr>
        <w:t>ny</w:t>
      </w:r>
      <w:r>
        <w:rPr>
          <w:spacing w:val="-7"/>
          <w:sz w:val="24"/>
          <w:szCs w:val="24"/>
        </w:rPr>
        <w:t xml:space="preserve"> </w:t>
      </w:r>
      <w:r>
        <w:rPr>
          <w:sz w:val="24"/>
          <w:szCs w:val="24"/>
        </w:rPr>
        <w:t>d</w:t>
      </w:r>
      <w:r>
        <w:rPr>
          <w:spacing w:val="-1"/>
          <w:sz w:val="24"/>
          <w:szCs w:val="24"/>
        </w:rPr>
        <w:t>e</w:t>
      </w:r>
      <w:r>
        <w:rPr>
          <w:sz w:val="24"/>
          <w:szCs w:val="24"/>
        </w:rPr>
        <w:t>p</w:t>
      </w:r>
      <w:r>
        <w:rPr>
          <w:spacing w:val="-1"/>
          <w:sz w:val="24"/>
          <w:szCs w:val="24"/>
        </w:rPr>
        <w:t>e</w:t>
      </w:r>
      <w:r>
        <w:rPr>
          <w:sz w:val="24"/>
          <w:szCs w:val="24"/>
        </w:rPr>
        <w:t>nd</w:t>
      </w:r>
      <w:r>
        <w:rPr>
          <w:spacing w:val="-1"/>
          <w:sz w:val="24"/>
          <w:szCs w:val="24"/>
        </w:rPr>
        <w:t>e</w:t>
      </w:r>
      <w:r>
        <w:rPr>
          <w:sz w:val="24"/>
          <w:szCs w:val="24"/>
        </w:rPr>
        <w:t>nts</w:t>
      </w:r>
      <w:r w:rsidR="00C50D4E">
        <w:rPr>
          <w:sz w:val="24"/>
          <w:szCs w:val="24"/>
        </w:rPr>
        <w:t>, unless otherwise indicated by City Council</w:t>
      </w:r>
      <w:r>
        <w:rPr>
          <w:sz w:val="24"/>
          <w:szCs w:val="24"/>
        </w:rPr>
        <w:t>.</w:t>
      </w:r>
    </w:p>
    <w:p w14:paraId="0BC84E48" w14:textId="77777777" w:rsidR="00481054" w:rsidRDefault="00067A3E" w:rsidP="004736A1">
      <w:pPr>
        <w:pStyle w:val="Heading3"/>
        <w:numPr>
          <w:ilvl w:val="0"/>
          <w:numId w:val="0"/>
        </w:numPr>
        <w:ind w:left="2160" w:hanging="1980"/>
        <w:jc w:val="both"/>
        <w:rPr>
          <w:sz w:val="24"/>
          <w:szCs w:val="24"/>
        </w:rPr>
      </w:pPr>
      <w:bookmarkStart w:id="52" w:name="_Toc535591493"/>
      <w:r>
        <w:rPr>
          <w:i/>
          <w:sz w:val="24"/>
          <w:szCs w:val="24"/>
        </w:rPr>
        <w:t>3.   F</w:t>
      </w:r>
      <w:r>
        <w:rPr>
          <w:i/>
          <w:spacing w:val="1"/>
          <w:sz w:val="24"/>
          <w:szCs w:val="24"/>
        </w:rPr>
        <w:t>L</w:t>
      </w:r>
      <w:r>
        <w:rPr>
          <w:i/>
          <w:sz w:val="24"/>
          <w:szCs w:val="24"/>
        </w:rPr>
        <w:t>EX</w:t>
      </w:r>
      <w:r>
        <w:rPr>
          <w:i/>
          <w:spacing w:val="-1"/>
          <w:sz w:val="24"/>
          <w:szCs w:val="24"/>
        </w:rPr>
        <w:t>I</w:t>
      </w:r>
      <w:r>
        <w:rPr>
          <w:i/>
          <w:sz w:val="24"/>
          <w:szCs w:val="24"/>
        </w:rPr>
        <w:t>B</w:t>
      </w:r>
      <w:r>
        <w:rPr>
          <w:i/>
          <w:spacing w:val="1"/>
          <w:sz w:val="24"/>
          <w:szCs w:val="24"/>
        </w:rPr>
        <w:t>L</w:t>
      </w:r>
      <w:r>
        <w:rPr>
          <w:i/>
          <w:sz w:val="24"/>
          <w:szCs w:val="24"/>
        </w:rPr>
        <w:t>E SPE</w:t>
      </w:r>
      <w:r>
        <w:rPr>
          <w:i/>
          <w:spacing w:val="1"/>
          <w:sz w:val="24"/>
          <w:szCs w:val="24"/>
        </w:rPr>
        <w:t>N</w:t>
      </w:r>
      <w:r>
        <w:rPr>
          <w:i/>
          <w:sz w:val="24"/>
          <w:szCs w:val="24"/>
        </w:rPr>
        <w:t>D</w:t>
      </w:r>
      <w:r>
        <w:rPr>
          <w:i/>
          <w:spacing w:val="-1"/>
          <w:sz w:val="24"/>
          <w:szCs w:val="24"/>
        </w:rPr>
        <w:t>I</w:t>
      </w:r>
      <w:r>
        <w:rPr>
          <w:i/>
          <w:spacing w:val="1"/>
          <w:sz w:val="24"/>
          <w:szCs w:val="24"/>
        </w:rPr>
        <w:t>N</w:t>
      </w:r>
      <w:r>
        <w:rPr>
          <w:i/>
          <w:sz w:val="24"/>
          <w:szCs w:val="24"/>
        </w:rPr>
        <w:t>G A</w:t>
      </w:r>
      <w:r>
        <w:rPr>
          <w:i/>
          <w:spacing w:val="1"/>
          <w:sz w:val="24"/>
          <w:szCs w:val="24"/>
        </w:rPr>
        <w:t>CC</w:t>
      </w:r>
      <w:r>
        <w:rPr>
          <w:i/>
          <w:sz w:val="24"/>
          <w:szCs w:val="24"/>
        </w:rPr>
        <w:t>OU</w:t>
      </w:r>
      <w:r>
        <w:rPr>
          <w:i/>
          <w:spacing w:val="1"/>
          <w:sz w:val="24"/>
          <w:szCs w:val="24"/>
        </w:rPr>
        <w:t>N</w:t>
      </w:r>
      <w:r>
        <w:rPr>
          <w:i/>
          <w:sz w:val="24"/>
          <w:szCs w:val="24"/>
        </w:rPr>
        <w:t>T</w:t>
      </w:r>
      <w:bookmarkEnd w:id="52"/>
    </w:p>
    <w:p w14:paraId="1E6FC792" w14:textId="77777777" w:rsidR="00481054" w:rsidRDefault="00481054" w:rsidP="004736A1">
      <w:pPr>
        <w:spacing w:before="7" w:line="240" w:lineRule="exact"/>
        <w:jc w:val="both"/>
        <w:rPr>
          <w:sz w:val="24"/>
          <w:szCs w:val="24"/>
        </w:rPr>
      </w:pPr>
    </w:p>
    <w:p w14:paraId="4147F458" w14:textId="62A94A7F" w:rsidR="005824E9" w:rsidRDefault="00067A3E" w:rsidP="004736A1">
      <w:pPr>
        <w:spacing w:line="246" w:lineRule="auto"/>
        <w:ind w:left="120" w:right="-30"/>
        <w:jc w:val="both"/>
        <w:rPr>
          <w:spacing w:val="9"/>
          <w:sz w:val="24"/>
          <w:szCs w:val="24"/>
        </w:rPr>
      </w:pPr>
      <w:r>
        <w:rPr>
          <w:sz w:val="24"/>
          <w:szCs w:val="24"/>
        </w:rPr>
        <w:t>The</w:t>
      </w:r>
      <w:r>
        <w:rPr>
          <w:spacing w:val="8"/>
          <w:sz w:val="24"/>
          <w:szCs w:val="24"/>
        </w:rPr>
        <w:t xml:space="preserve"> </w:t>
      </w:r>
      <w:r>
        <w:rPr>
          <w:spacing w:val="1"/>
          <w:sz w:val="24"/>
          <w:szCs w:val="24"/>
        </w:rPr>
        <w:t>C</w:t>
      </w:r>
      <w:r>
        <w:rPr>
          <w:sz w:val="24"/>
          <w:szCs w:val="24"/>
        </w:rPr>
        <w:t>ity</w:t>
      </w:r>
      <w:r>
        <w:rPr>
          <w:spacing w:val="9"/>
          <w:sz w:val="24"/>
          <w:szCs w:val="24"/>
        </w:rPr>
        <w:t xml:space="preserve"> </w:t>
      </w:r>
      <w:r>
        <w:rPr>
          <w:sz w:val="24"/>
          <w:szCs w:val="24"/>
        </w:rPr>
        <w:t>o</w:t>
      </w:r>
      <w:r>
        <w:rPr>
          <w:spacing w:val="-1"/>
          <w:sz w:val="24"/>
          <w:szCs w:val="24"/>
        </w:rPr>
        <w:t>ffer</w:t>
      </w:r>
      <w:r>
        <w:rPr>
          <w:sz w:val="24"/>
          <w:szCs w:val="24"/>
        </w:rPr>
        <w:t>s</w:t>
      </w:r>
      <w:r>
        <w:rPr>
          <w:spacing w:val="9"/>
          <w:sz w:val="24"/>
          <w:szCs w:val="24"/>
        </w:rPr>
        <w:t xml:space="preserve"> </w:t>
      </w:r>
      <w:r w:rsidR="00E46931">
        <w:rPr>
          <w:spacing w:val="9"/>
          <w:sz w:val="24"/>
          <w:szCs w:val="24"/>
        </w:rPr>
        <w:t xml:space="preserve">full time </w:t>
      </w:r>
      <w:r w:rsidR="00E46931">
        <w:rPr>
          <w:sz w:val="24"/>
          <w:szCs w:val="24"/>
        </w:rPr>
        <w:t>e</w:t>
      </w:r>
      <w:r>
        <w:rPr>
          <w:sz w:val="24"/>
          <w:szCs w:val="24"/>
        </w:rPr>
        <w:t>mplo</w:t>
      </w:r>
      <w:r>
        <w:rPr>
          <w:spacing w:val="-7"/>
          <w:sz w:val="24"/>
          <w:szCs w:val="24"/>
        </w:rPr>
        <w:t>y</w:t>
      </w:r>
      <w:r>
        <w:rPr>
          <w:spacing w:val="-1"/>
          <w:sz w:val="24"/>
          <w:szCs w:val="24"/>
        </w:rPr>
        <w:t>ee</w:t>
      </w:r>
      <w:r>
        <w:rPr>
          <w:sz w:val="24"/>
          <w:szCs w:val="24"/>
        </w:rPr>
        <w:t>s</w:t>
      </w:r>
      <w:r>
        <w:rPr>
          <w:spacing w:val="7"/>
          <w:sz w:val="24"/>
          <w:szCs w:val="24"/>
        </w:rPr>
        <w:t xml:space="preserve"> </w:t>
      </w:r>
      <w:r>
        <w:rPr>
          <w:sz w:val="24"/>
          <w:szCs w:val="24"/>
        </w:rPr>
        <w:t>the</w:t>
      </w:r>
      <w:r>
        <w:rPr>
          <w:spacing w:val="6"/>
          <w:sz w:val="24"/>
          <w:szCs w:val="24"/>
        </w:rPr>
        <w:t xml:space="preserve"> </w:t>
      </w:r>
      <w:r>
        <w:rPr>
          <w:sz w:val="24"/>
          <w:szCs w:val="24"/>
        </w:rPr>
        <w:t>oppo</w:t>
      </w:r>
      <w:r>
        <w:rPr>
          <w:spacing w:val="-1"/>
          <w:sz w:val="24"/>
          <w:szCs w:val="24"/>
        </w:rPr>
        <w:t>r</w:t>
      </w:r>
      <w:r>
        <w:rPr>
          <w:sz w:val="24"/>
          <w:szCs w:val="24"/>
        </w:rPr>
        <w:t>tunity to</w:t>
      </w:r>
      <w:r>
        <w:rPr>
          <w:spacing w:val="7"/>
          <w:sz w:val="24"/>
          <w:szCs w:val="24"/>
        </w:rPr>
        <w:t xml:space="preserve"> </w:t>
      </w:r>
      <w:r>
        <w:rPr>
          <w:sz w:val="24"/>
          <w:szCs w:val="24"/>
        </w:rPr>
        <w:t>p</w:t>
      </w:r>
      <w:r>
        <w:rPr>
          <w:spacing w:val="-1"/>
          <w:sz w:val="24"/>
          <w:szCs w:val="24"/>
        </w:rPr>
        <w:t>ar</w:t>
      </w:r>
      <w:r>
        <w:rPr>
          <w:sz w:val="24"/>
          <w:szCs w:val="24"/>
        </w:rPr>
        <w:t>ti</w:t>
      </w:r>
      <w:r>
        <w:rPr>
          <w:spacing w:val="-1"/>
          <w:sz w:val="24"/>
          <w:szCs w:val="24"/>
        </w:rPr>
        <w:t>c</w:t>
      </w:r>
      <w:r>
        <w:rPr>
          <w:sz w:val="24"/>
          <w:szCs w:val="24"/>
        </w:rPr>
        <w:t>ip</w:t>
      </w:r>
      <w:r>
        <w:rPr>
          <w:spacing w:val="-1"/>
          <w:sz w:val="24"/>
          <w:szCs w:val="24"/>
        </w:rPr>
        <w:t>a</w:t>
      </w:r>
      <w:r>
        <w:rPr>
          <w:sz w:val="24"/>
          <w:szCs w:val="24"/>
        </w:rPr>
        <w:t>te</w:t>
      </w:r>
      <w:r>
        <w:rPr>
          <w:spacing w:val="6"/>
          <w:sz w:val="24"/>
          <w:szCs w:val="24"/>
        </w:rPr>
        <w:t xml:space="preserve"> </w:t>
      </w:r>
      <w:r>
        <w:rPr>
          <w:sz w:val="24"/>
          <w:szCs w:val="24"/>
        </w:rPr>
        <w:t>in</w:t>
      </w:r>
      <w:r>
        <w:rPr>
          <w:spacing w:val="7"/>
          <w:sz w:val="24"/>
          <w:szCs w:val="24"/>
        </w:rPr>
        <w:t xml:space="preserve"> </w:t>
      </w:r>
      <w:r>
        <w:rPr>
          <w:sz w:val="24"/>
          <w:szCs w:val="24"/>
        </w:rPr>
        <w:t>a</w:t>
      </w:r>
      <w:r>
        <w:rPr>
          <w:spacing w:val="6"/>
          <w:sz w:val="24"/>
          <w:szCs w:val="24"/>
        </w:rPr>
        <w:t xml:space="preserve"> </w:t>
      </w:r>
      <w:r>
        <w:rPr>
          <w:spacing w:val="-1"/>
          <w:sz w:val="24"/>
          <w:szCs w:val="24"/>
        </w:rPr>
        <w:t>f</w:t>
      </w:r>
      <w:r>
        <w:rPr>
          <w:sz w:val="24"/>
          <w:szCs w:val="24"/>
        </w:rPr>
        <w:t>l</w:t>
      </w:r>
      <w:r>
        <w:rPr>
          <w:spacing w:val="-1"/>
          <w:sz w:val="24"/>
          <w:szCs w:val="24"/>
        </w:rPr>
        <w:t>e</w:t>
      </w:r>
      <w:r>
        <w:rPr>
          <w:spacing w:val="2"/>
          <w:sz w:val="24"/>
          <w:szCs w:val="24"/>
        </w:rPr>
        <w:t>x</w:t>
      </w:r>
      <w:r>
        <w:rPr>
          <w:sz w:val="24"/>
          <w:szCs w:val="24"/>
        </w:rPr>
        <w:t>ible</w:t>
      </w:r>
      <w:r>
        <w:rPr>
          <w:spacing w:val="6"/>
          <w:sz w:val="24"/>
          <w:szCs w:val="24"/>
        </w:rPr>
        <w:t xml:space="preserve"> </w:t>
      </w:r>
      <w:r>
        <w:rPr>
          <w:sz w:val="24"/>
          <w:szCs w:val="24"/>
        </w:rPr>
        <w:t>sp</w:t>
      </w:r>
      <w:r>
        <w:rPr>
          <w:spacing w:val="-1"/>
          <w:sz w:val="24"/>
          <w:szCs w:val="24"/>
        </w:rPr>
        <w:t>e</w:t>
      </w:r>
      <w:r>
        <w:rPr>
          <w:sz w:val="24"/>
          <w:szCs w:val="24"/>
        </w:rPr>
        <w:t xml:space="preserve">nding </w:t>
      </w:r>
      <w:r>
        <w:rPr>
          <w:spacing w:val="-1"/>
          <w:sz w:val="24"/>
          <w:szCs w:val="24"/>
        </w:rPr>
        <w:t>acc</w:t>
      </w:r>
      <w:r>
        <w:rPr>
          <w:sz w:val="24"/>
          <w:szCs w:val="24"/>
        </w:rPr>
        <w:t>ount</w:t>
      </w:r>
      <w:r>
        <w:rPr>
          <w:spacing w:val="15"/>
          <w:sz w:val="24"/>
          <w:szCs w:val="24"/>
        </w:rPr>
        <w:t xml:space="preserve"> </w:t>
      </w:r>
      <w:r>
        <w:rPr>
          <w:spacing w:val="-1"/>
          <w:sz w:val="24"/>
          <w:szCs w:val="24"/>
        </w:rPr>
        <w:t>(“F</w:t>
      </w:r>
      <w:r>
        <w:rPr>
          <w:spacing w:val="1"/>
          <w:sz w:val="24"/>
          <w:szCs w:val="24"/>
        </w:rPr>
        <w:t>S</w:t>
      </w:r>
      <w:r>
        <w:rPr>
          <w:sz w:val="24"/>
          <w:szCs w:val="24"/>
        </w:rPr>
        <w:t>A</w:t>
      </w:r>
      <w:r>
        <w:rPr>
          <w:spacing w:val="-1"/>
          <w:sz w:val="24"/>
          <w:szCs w:val="24"/>
        </w:rPr>
        <w:t>”</w:t>
      </w:r>
      <w:r>
        <w:rPr>
          <w:sz w:val="24"/>
          <w:szCs w:val="24"/>
        </w:rPr>
        <w:t>)</w:t>
      </w:r>
      <w:r>
        <w:rPr>
          <w:spacing w:val="14"/>
          <w:sz w:val="24"/>
          <w:szCs w:val="24"/>
        </w:rPr>
        <w:t xml:space="preserve"> </w:t>
      </w:r>
      <w:r>
        <w:rPr>
          <w:sz w:val="24"/>
          <w:szCs w:val="24"/>
        </w:rPr>
        <w:t>to</w:t>
      </w:r>
      <w:r>
        <w:rPr>
          <w:spacing w:val="14"/>
          <w:sz w:val="24"/>
          <w:szCs w:val="24"/>
        </w:rPr>
        <w:t xml:space="preserve"> </w:t>
      </w:r>
      <w:r>
        <w:rPr>
          <w:spacing w:val="-1"/>
          <w:sz w:val="24"/>
          <w:szCs w:val="24"/>
        </w:rPr>
        <w:t>c</w:t>
      </w:r>
      <w:r>
        <w:rPr>
          <w:sz w:val="24"/>
          <w:szCs w:val="24"/>
        </w:rPr>
        <w:t>ov</w:t>
      </w:r>
      <w:r>
        <w:rPr>
          <w:spacing w:val="-1"/>
          <w:sz w:val="24"/>
          <w:szCs w:val="24"/>
        </w:rPr>
        <w:t>e</w:t>
      </w:r>
      <w:r>
        <w:rPr>
          <w:sz w:val="24"/>
          <w:szCs w:val="24"/>
        </w:rPr>
        <w:t>r</w:t>
      </w:r>
      <w:r>
        <w:rPr>
          <w:spacing w:val="14"/>
          <w:sz w:val="24"/>
          <w:szCs w:val="24"/>
        </w:rPr>
        <w:t xml:space="preserve"> </w:t>
      </w:r>
      <w:r>
        <w:rPr>
          <w:spacing w:val="-1"/>
          <w:sz w:val="24"/>
          <w:szCs w:val="24"/>
        </w:rPr>
        <w:t>cer</w:t>
      </w:r>
      <w:r>
        <w:rPr>
          <w:sz w:val="24"/>
          <w:szCs w:val="24"/>
        </w:rPr>
        <w:t>t</w:t>
      </w:r>
      <w:r>
        <w:rPr>
          <w:spacing w:val="-1"/>
          <w:sz w:val="24"/>
          <w:szCs w:val="24"/>
        </w:rPr>
        <w:t>a</w:t>
      </w:r>
      <w:r>
        <w:rPr>
          <w:sz w:val="24"/>
          <w:szCs w:val="24"/>
        </w:rPr>
        <w:t>in</w:t>
      </w:r>
      <w:r>
        <w:rPr>
          <w:spacing w:val="12"/>
          <w:sz w:val="24"/>
          <w:szCs w:val="24"/>
        </w:rPr>
        <w:t xml:space="preserve"> </w:t>
      </w:r>
      <w:r>
        <w:rPr>
          <w:spacing w:val="-1"/>
          <w:sz w:val="24"/>
          <w:szCs w:val="24"/>
        </w:rPr>
        <w:t>e</w:t>
      </w:r>
      <w:r>
        <w:rPr>
          <w:spacing w:val="2"/>
          <w:sz w:val="24"/>
          <w:szCs w:val="24"/>
        </w:rPr>
        <w:t>x</w:t>
      </w:r>
      <w:r>
        <w:rPr>
          <w:sz w:val="24"/>
          <w:szCs w:val="24"/>
        </w:rPr>
        <w:t>p</w:t>
      </w:r>
      <w:r>
        <w:rPr>
          <w:spacing w:val="-1"/>
          <w:sz w:val="24"/>
          <w:szCs w:val="24"/>
        </w:rPr>
        <w:t>e</w:t>
      </w:r>
      <w:r>
        <w:rPr>
          <w:sz w:val="24"/>
          <w:szCs w:val="24"/>
        </w:rPr>
        <w:t>ns</w:t>
      </w:r>
      <w:r>
        <w:rPr>
          <w:spacing w:val="-1"/>
          <w:sz w:val="24"/>
          <w:szCs w:val="24"/>
        </w:rPr>
        <w:t>e</w:t>
      </w:r>
      <w:r>
        <w:rPr>
          <w:sz w:val="24"/>
          <w:szCs w:val="24"/>
        </w:rPr>
        <w:t>s.</w:t>
      </w:r>
      <w:r>
        <w:rPr>
          <w:spacing w:val="12"/>
          <w:sz w:val="24"/>
          <w:szCs w:val="24"/>
        </w:rPr>
        <w:t xml:space="preserve"> </w:t>
      </w:r>
      <w:r>
        <w:rPr>
          <w:sz w:val="24"/>
          <w:szCs w:val="24"/>
        </w:rPr>
        <w:t>To</w:t>
      </w:r>
      <w:r>
        <w:rPr>
          <w:spacing w:val="12"/>
          <w:sz w:val="24"/>
          <w:szCs w:val="24"/>
        </w:rPr>
        <w:t xml:space="preserve"> </w:t>
      </w:r>
      <w:r>
        <w:rPr>
          <w:sz w:val="24"/>
          <w:szCs w:val="24"/>
        </w:rPr>
        <w:t>p</w:t>
      </w:r>
      <w:r>
        <w:rPr>
          <w:spacing w:val="-1"/>
          <w:sz w:val="24"/>
          <w:szCs w:val="24"/>
        </w:rPr>
        <w:t>ar</w:t>
      </w:r>
      <w:r>
        <w:rPr>
          <w:sz w:val="24"/>
          <w:szCs w:val="24"/>
        </w:rPr>
        <w:t>ti</w:t>
      </w:r>
      <w:r>
        <w:rPr>
          <w:spacing w:val="-1"/>
          <w:sz w:val="24"/>
          <w:szCs w:val="24"/>
        </w:rPr>
        <w:t>c</w:t>
      </w:r>
      <w:r>
        <w:rPr>
          <w:sz w:val="24"/>
          <w:szCs w:val="24"/>
        </w:rPr>
        <w:t>ip</w:t>
      </w:r>
      <w:r>
        <w:rPr>
          <w:spacing w:val="-1"/>
          <w:sz w:val="24"/>
          <w:szCs w:val="24"/>
        </w:rPr>
        <w:t>a</w:t>
      </w:r>
      <w:r>
        <w:rPr>
          <w:sz w:val="24"/>
          <w:szCs w:val="24"/>
        </w:rPr>
        <w:t>te</w:t>
      </w:r>
      <w:r>
        <w:rPr>
          <w:spacing w:val="11"/>
          <w:sz w:val="24"/>
          <w:szCs w:val="24"/>
        </w:rPr>
        <w:t xml:space="preserve"> </w:t>
      </w:r>
      <w:r>
        <w:rPr>
          <w:sz w:val="24"/>
          <w:szCs w:val="24"/>
        </w:rPr>
        <w:t>in</w:t>
      </w:r>
      <w:r>
        <w:rPr>
          <w:spacing w:val="12"/>
          <w:sz w:val="24"/>
          <w:szCs w:val="24"/>
        </w:rPr>
        <w:t xml:space="preserve"> </w:t>
      </w:r>
      <w:r>
        <w:rPr>
          <w:sz w:val="24"/>
          <w:szCs w:val="24"/>
        </w:rPr>
        <w:t>the</w:t>
      </w:r>
      <w:r>
        <w:rPr>
          <w:spacing w:val="11"/>
          <w:sz w:val="24"/>
          <w:szCs w:val="24"/>
        </w:rPr>
        <w:t xml:space="preserve"> </w:t>
      </w:r>
      <w:r>
        <w:rPr>
          <w:sz w:val="24"/>
          <w:szCs w:val="24"/>
        </w:rPr>
        <w:t>pl</w:t>
      </w:r>
      <w:r>
        <w:rPr>
          <w:spacing w:val="-1"/>
          <w:sz w:val="24"/>
          <w:szCs w:val="24"/>
        </w:rPr>
        <w:t>a</w:t>
      </w:r>
      <w:r>
        <w:rPr>
          <w:sz w:val="24"/>
          <w:szCs w:val="24"/>
        </w:rPr>
        <w:t>n,</w:t>
      </w:r>
      <w:r>
        <w:rPr>
          <w:spacing w:val="12"/>
          <w:sz w:val="24"/>
          <w:szCs w:val="24"/>
        </w:rPr>
        <w:t xml:space="preserve"> </w:t>
      </w:r>
      <w:r>
        <w:rPr>
          <w:spacing w:val="-1"/>
          <w:sz w:val="24"/>
          <w:szCs w:val="24"/>
        </w:rPr>
        <w:t>a</w:t>
      </w:r>
      <w:r>
        <w:rPr>
          <w:sz w:val="24"/>
          <w:szCs w:val="24"/>
        </w:rPr>
        <w:t>n</w:t>
      </w:r>
      <w:r>
        <w:rPr>
          <w:spacing w:val="12"/>
          <w:sz w:val="24"/>
          <w:szCs w:val="24"/>
        </w:rPr>
        <w:t xml:space="preserve"> </w:t>
      </w:r>
      <w:r w:rsidR="00E46931">
        <w:rPr>
          <w:spacing w:val="-1"/>
          <w:sz w:val="24"/>
          <w:szCs w:val="24"/>
        </w:rPr>
        <w:t>e</w:t>
      </w:r>
      <w:r w:rsidR="00E46931">
        <w:rPr>
          <w:sz w:val="24"/>
          <w:szCs w:val="24"/>
        </w:rPr>
        <w:t>mplo</w:t>
      </w:r>
      <w:r w:rsidR="00E46931">
        <w:rPr>
          <w:spacing w:val="-7"/>
          <w:sz w:val="24"/>
          <w:szCs w:val="24"/>
        </w:rPr>
        <w:t>y</w:t>
      </w:r>
      <w:r w:rsidR="00E46931">
        <w:rPr>
          <w:spacing w:val="-1"/>
          <w:sz w:val="24"/>
          <w:szCs w:val="24"/>
        </w:rPr>
        <w:t>e</w:t>
      </w:r>
      <w:r w:rsidR="00E46931">
        <w:rPr>
          <w:sz w:val="24"/>
          <w:szCs w:val="24"/>
        </w:rPr>
        <w:t xml:space="preserve">e must </w:t>
      </w:r>
      <w:r w:rsidR="00E46931">
        <w:rPr>
          <w:position w:val="-1"/>
          <w:sz w:val="24"/>
          <w:szCs w:val="24"/>
        </w:rPr>
        <w:t>h</w:t>
      </w:r>
      <w:r w:rsidR="00E46931">
        <w:rPr>
          <w:spacing w:val="-1"/>
          <w:position w:val="-1"/>
          <w:sz w:val="24"/>
          <w:szCs w:val="24"/>
        </w:rPr>
        <w:t>a</w:t>
      </w:r>
      <w:r w:rsidR="00E46931">
        <w:rPr>
          <w:position w:val="-1"/>
          <w:sz w:val="24"/>
          <w:szCs w:val="24"/>
        </w:rPr>
        <w:t xml:space="preserve">ve </w:t>
      </w:r>
      <w:r w:rsidR="00E46931">
        <w:rPr>
          <w:spacing w:val="1"/>
          <w:position w:val="-1"/>
          <w:sz w:val="24"/>
          <w:szCs w:val="24"/>
        </w:rPr>
        <w:t>completed</w:t>
      </w:r>
      <w:r w:rsidR="00E46931">
        <w:rPr>
          <w:spacing w:val="-1"/>
          <w:position w:val="-1"/>
          <w:sz w:val="24"/>
          <w:szCs w:val="24"/>
        </w:rPr>
        <w:t xml:space="preserve"> 6</w:t>
      </w:r>
      <w:r w:rsidR="00E46931">
        <w:t xml:space="preserve"> </w:t>
      </w:r>
      <w:r w:rsidR="00E46931">
        <w:rPr>
          <w:position w:val="-1"/>
          <w:sz w:val="24"/>
          <w:szCs w:val="24"/>
        </w:rPr>
        <w:t xml:space="preserve">months </w:t>
      </w:r>
      <w:r w:rsidR="00E46931">
        <w:rPr>
          <w:spacing w:val="3"/>
          <w:position w:val="-1"/>
          <w:sz w:val="24"/>
          <w:szCs w:val="24"/>
        </w:rPr>
        <w:t>of</w:t>
      </w:r>
      <w:r w:rsidR="00E46931">
        <w:rPr>
          <w:position w:val="-1"/>
          <w:sz w:val="24"/>
          <w:szCs w:val="24"/>
        </w:rPr>
        <w:t xml:space="preserve"> </w:t>
      </w:r>
      <w:r w:rsidR="00E46931">
        <w:rPr>
          <w:spacing w:val="2"/>
          <w:position w:val="-1"/>
          <w:sz w:val="24"/>
          <w:szCs w:val="24"/>
        </w:rPr>
        <w:t>employment</w:t>
      </w:r>
      <w:r w:rsidR="00E46931">
        <w:rPr>
          <w:position w:val="-1"/>
          <w:sz w:val="24"/>
          <w:szCs w:val="24"/>
        </w:rPr>
        <w:t xml:space="preserve"> </w:t>
      </w:r>
      <w:r w:rsidR="00E46931">
        <w:rPr>
          <w:spacing w:val="3"/>
          <w:position w:val="-1"/>
          <w:sz w:val="24"/>
          <w:szCs w:val="24"/>
        </w:rPr>
        <w:t>with</w:t>
      </w:r>
      <w:r w:rsidR="00E46931">
        <w:rPr>
          <w:position w:val="-1"/>
          <w:sz w:val="24"/>
          <w:szCs w:val="24"/>
        </w:rPr>
        <w:t xml:space="preserve"> the</w:t>
      </w:r>
      <w:r>
        <w:rPr>
          <w:spacing w:val="59"/>
          <w:position w:val="-1"/>
          <w:sz w:val="24"/>
          <w:szCs w:val="24"/>
        </w:rPr>
        <w:t xml:space="preserve"> </w:t>
      </w:r>
      <w:r>
        <w:rPr>
          <w:spacing w:val="1"/>
          <w:position w:val="-1"/>
          <w:sz w:val="24"/>
          <w:szCs w:val="24"/>
        </w:rPr>
        <w:t>C</w:t>
      </w:r>
      <w:r>
        <w:rPr>
          <w:position w:val="-1"/>
          <w:sz w:val="24"/>
          <w:szCs w:val="24"/>
        </w:rPr>
        <w:t>it</w:t>
      </w:r>
      <w:r>
        <w:rPr>
          <w:spacing w:val="-7"/>
          <w:position w:val="-1"/>
          <w:sz w:val="24"/>
          <w:szCs w:val="24"/>
        </w:rPr>
        <w:t>y</w:t>
      </w:r>
      <w:r w:rsidR="00E46931">
        <w:rPr>
          <w:position w:val="-1"/>
          <w:sz w:val="24"/>
          <w:szCs w:val="24"/>
        </w:rPr>
        <w:t>, and have</w:t>
      </w:r>
      <w:r>
        <w:rPr>
          <w:spacing w:val="59"/>
          <w:position w:val="-1"/>
          <w:sz w:val="24"/>
          <w:szCs w:val="24"/>
        </w:rPr>
        <w:t xml:space="preserve"> </w:t>
      </w:r>
      <w:r w:rsidR="00E46931">
        <w:rPr>
          <w:spacing w:val="-1"/>
          <w:position w:val="-1"/>
          <w:sz w:val="24"/>
          <w:szCs w:val="24"/>
        </w:rPr>
        <w:t>c</w:t>
      </w:r>
      <w:r w:rsidR="00E46931">
        <w:rPr>
          <w:position w:val="-1"/>
          <w:sz w:val="24"/>
          <w:szCs w:val="24"/>
        </w:rPr>
        <w:t>ompl</w:t>
      </w:r>
      <w:r w:rsidR="00E46931">
        <w:rPr>
          <w:spacing w:val="-1"/>
          <w:position w:val="-1"/>
          <w:sz w:val="24"/>
          <w:szCs w:val="24"/>
        </w:rPr>
        <w:t>e</w:t>
      </w:r>
      <w:r w:rsidR="00E46931">
        <w:rPr>
          <w:position w:val="-1"/>
          <w:sz w:val="24"/>
          <w:szCs w:val="24"/>
        </w:rPr>
        <w:t>t</w:t>
      </w:r>
      <w:r w:rsidR="00E46931">
        <w:rPr>
          <w:spacing w:val="-1"/>
          <w:position w:val="-1"/>
          <w:sz w:val="24"/>
          <w:szCs w:val="24"/>
        </w:rPr>
        <w:t>e</w:t>
      </w:r>
      <w:r w:rsidR="00E46931">
        <w:rPr>
          <w:position w:val="-1"/>
          <w:sz w:val="24"/>
          <w:szCs w:val="24"/>
        </w:rPr>
        <w:t xml:space="preserve">d the </w:t>
      </w:r>
      <w:r>
        <w:rPr>
          <w:sz w:val="24"/>
          <w:szCs w:val="24"/>
        </w:rPr>
        <w:t>n</w:t>
      </w:r>
      <w:r>
        <w:rPr>
          <w:spacing w:val="-1"/>
          <w:sz w:val="24"/>
          <w:szCs w:val="24"/>
        </w:rPr>
        <w:t>ece</w:t>
      </w:r>
      <w:r>
        <w:rPr>
          <w:sz w:val="24"/>
          <w:szCs w:val="24"/>
        </w:rPr>
        <w:t>ss</w:t>
      </w:r>
      <w:r>
        <w:rPr>
          <w:spacing w:val="-1"/>
          <w:sz w:val="24"/>
          <w:szCs w:val="24"/>
        </w:rPr>
        <w:t>ar</w:t>
      </w:r>
      <w:r>
        <w:rPr>
          <w:sz w:val="24"/>
          <w:szCs w:val="24"/>
        </w:rPr>
        <w:t>y</w:t>
      </w:r>
      <w:r>
        <w:rPr>
          <w:spacing w:val="19"/>
          <w:sz w:val="24"/>
          <w:szCs w:val="24"/>
        </w:rPr>
        <w:t xml:space="preserve"> </w:t>
      </w:r>
      <w:r>
        <w:rPr>
          <w:spacing w:val="-1"/>
          <w:sz w:val="24"/>
          <w:szCs w:val="24"/>
        </w:rPr>
        <w:t>a</w:t>
      </w:r>
      <w:r>
        <w:rPr>
          <w:sz w:val="24"/>
          <w:szCs w:val="24"/>
        </w:rPr>
        <w:t>ppli</w:t>
      </w:r>
      <w:r>
        <w:rPr>
          <w:spacing w:val="-1"/>
          <w:sz w:val="24"/>
          <w:szCs w:val="24"/>
        </w:rPr>
        <w:t>ca</w:t>
      </w:r>
      <w:r>
        <w:rPr>
          <w:sz w:val="24"/>
          <w:szCs w:val="24"/>
        </w:rPr>
        <w:t>tion</w:t>
      </w:r>
      <w:r>
        <w:rPr>
          <w:spacing w:val="26"/>
          <w:sz w:val="24"/>
          <w:szCs w:val="24"/>
        </w:rPr>
        <w:t xml:space="preserve"> </w:t>
      </w:r>
      <w:r>
        <w:rPr>
          <w:spacing w:val="-1"/>
          <w:sz w:val="24"/>
          <w:szCs w:val="24"/>
        </w:rPr>
        <w:t>f</w:t>
      </w:r>
      <w:r>
        <w:rPr>
          <w:sz w:val="24"/>
          <w:szCs w:val="24"/>
        </w:rPr>
        <w:t>o</w:t>
      </w:r>
      <w:r>
        <w:rPr>
          <w:spacing w:val="-1"/>
          <w:sz w:val="24"/>
          <w:szCs w:val="24"/>
        </w:rPr>
        <w:t>r</w:t>
      </w:r>
      <w:r>
        <w:rPr>
          <w:spacing w:val="1"/>
          <w:sz w:val="24"/>
          <w:szCs w:val="24"/>
        </w:rPr>
        <w:t>m</w:t>
      </w:r>
      <w:r>
        <w:rPr>
          <w:sz w:val="24"/>
          <w:szCs w:val="24"/>
        </w:rPr>
        <w:t>s.</w:t>
      </w:r>
      <w:r>
        <w:rPr>
          <w:spacing w:val="26"/>
          <w:sz w:val="24"/>
          <w:szCs w:val="24"/>
        </w:rPr>
        <w:t xml:space="preserve"> </w:t>
      </w:r>
      <w:r>
        <w:rPr>
          <w:sz w:val="24"/>
          <w:szCs w:val="24"/>
        </w:rPr>
        <w:t>Emplo</w:t>
      </w:r>
      <w:r>
        <w:rPr>
          <w:spacing w:val="-7"/>
          <w:sz w:val="24"/>
          <w:szCs w:val="24"/>
        </w:rPr>
        <w:t>y</w:t>
      </w:r>
      <w:r>
        <w:rPr>
          <w:spacing w:val="-1"/>
          <w:sz w:val="24"/>
          <w:szCs w:val="24"/>
        </w:rPr>
        <w:t>ee</w:t>
      </w:r>
      <w:r>
        <w:rPr>
          <w:sz w:val="24"/>
          <w:szCs w:val="24"/>
        </w:rPr>
        <w:t>s’</w:t>
      </w:r>
      <w:r>
        <w:rPr>
          <w:spacing w:val="26"/>
          <w:sz w:val="24"/>
          <w:szCs w:val="24"/>
        </w:rPr>
        <w:t xml:space="preserve"> </w:t>
      </w:r>
      <w:r>
        <w:rPr>
          <w:spacing w:val="-1"/>
          <w:sz w:val="24"/>
          <w:szCs w:val="24"/>
        </w:rPr>
        <w:t>e</w:t>
      </w:r>
      <w:r>
        <w:rPr>
          <w:sz w:val="24"/>
          <w:szCs w:val="24"/>
        </w:rPr>
        <w:t>nt</w:t>
      </w:r>
      <w:r>
        <w:rPr>
          <w:spacing w:val="-1"/>
          <w:sz w:val="24"/>
          <w:szCs w:val="24"/>
        </w:rPr>
        <w:t>r</w:t>
      </w:r>
      <w:r>
        <w:rPr>
          <w:sz w:val="24"/>
          <w:szCs w:val="24"/>
        </w:rPr>
        <w:t>y</w:t>
      </w:r>
      <w:r>
        <w:rPr>
          <w:spacing w:val="19"/>
          <w:sz w:val="24"/>
          <w:szCs w:val="24"/>
        </w:rPr>
        <w:t xml:space="preserve"> </w:t>
      </w:r>
      <w:r>
        <w:rPr>
          <w:sz w:val="24"/>
          <w:szCs w:val="24"/>
        </w:rPr>
        <w:t>d</w:t>
      </w:r>
      <w:r>
        <w:rPr>
          <w:spacing w:val="-1"/>
          <w:sz w:val="24"/>
          <w:szCs w:val="24"/>
        </w:rPr>
        <w:t>a</w:t>
      </w:r>
      <w:r>
        <w:rPr>
          <w:sz w:val="24"/>
          <w:szCs w:val="24"/>
        </w:rPr>
        <w:t>t</w:t>
      </w:r>
      <w:r>
        <w:rPr>
          <w:spacing w:val="-1"/>
          <w:sz w:val="24"/>
          <w:szCs w:val="24"/>
        </w:rPr>
        <w:t>e</w:t>
      </w:r>
      <w:r>
        <w:rPr>
          <w:sz w:val="24"/>
          <w:szCs w:val="24"/>
        </w:rPr>
        <w:t>s</w:t>
      </w:r>
      <w:r>
        <w:rPr>
          <w:spacing w:val="27"/>
          <w:sz w:val="24"/>
          <w:szCs w:val="24"/>
        </w:rPr>
        <w:t xml:space="preserve"> </w:t>
      </w:r>
      <w:r>
        <w:rPr>
          <w:sz w:val="24"/>
          <w:szCs w:val="24"/>
        </w:rPr>
        <w:t>sh</w:t>
      </w:r>
      <w:r>
        <w:rPr>
          <w:spacing w:val="-1"/>
          <w:sz w:val="24"/>
          <w:szCs w:val="24"/>
        </w:rPr>
        <w:t>a</w:t>
      </w:r>
      <w:r>
        <w:rPr>
          <w:sz w:val="24"/>
          <w:szCs w:val="24"/>
        </w:rPr>
        <w:t>ll</w:t>
      </w:r>
      <w:r>
        <w:rPr>
          <w:spacing w:val="27"/>
          <w:sz w:val="24"/>
          <w:szCs w:val="24"/>
        </w:rPr>
        <w:t xml:space="preserve"> </w:t>
      </w:r>
      <w:r>
        <w:rPr>
          <w:sz w:val="24"/>
          <w:szCs w:val="24"/>
        </w:rPr>
        <w:t>be</w:t>
      </w:r>
      <w:r>
        <w:rPr>
          <w:spacing w:val="25"/>
          <w:sz w:val="24"/>
          <w:szCs w:val="24"/>
        </w:rPr>
        <w:t xml:space="preserve"> </w:t>
      </w:r>
      <w:r>
        <w:rPr>
          <w:sz w:val="24"/>
          <w:szCs w:val="24"/>
        </w:rPr>
        <w:t>the</w:t>
      </w:r>
      <w:r>
        <w:rPr>
          <w:spacing w:val="25"/>
          <w:sz w:val="24"/>
          <w:szCs w:val="24"/>
        </w:rPr>
        <w:t xml:space="preserve"> </w:t>
      </w:r>
      <w:r>
        <w:rPr>
          <w:spacing w:val="-1"/>
          <w:sz w:val="24"/>
          <w:szCs w:val="24"/>
        </w:rPr>
        <w:t>f</w:t>
      </w:r>
      <w:r>
        <w:rPr>
          <w:sz w:val="24"/>
          <w:szCs w:val="24"/>
        </w:rPr>
        <w:t>i</w:t>
      </w:r>
      <w:r>
        <w:rPr>
          <w:spacing w:val="-1"/>
          <w:sz w:val="24"/>
          <w:szCs w:val="24"/>
        </w:rPr>
        <w:t>r</w:t>
      </w:r>
      <w:r>
        <w:rPr>
          <w:sz w:val="24"/>
          <w:szCs w:val="24"/>
        </w:rPr>
        <w:t>st</w:t>
      </w:r>
      <w:r>
        <w:rPr>
          <w:spacing w:val="27"/>
          <w:sz w:val="24"/>
          <w:szCs w:val="24"/>
        </w:rPr>
        <w:t xml:space="preserve"> </w:t>
      </w:r>
      <w:r>
        <w:rPr>
          <w:sz w:val="24"/>
          <w:szCs w:val="24"/>
        </w:rPr>
        <w:t>d</w:t>
      </w:r>
      <w:r>
        <w:rPr>
          <w:spacing w:val="-1"/>
          <w:sz w:val="24"/>
          <w:szCs w:val="24"/>
        </w:rPr>
        <w:t>a</w:t>
      </w:r>
      <w:r>
        <w:rPr>
          <w:sz w:val="24"/>
          <w:szCs w:val="24"/>
        </w:rPr>
        <w:t>y</w:t>
      </w:r>
      <w:r>
        <w:rPr>
          <w:spacing w:val="17"/>
          <w:sz w:val="24"/>
          <w:szCs w:val="24"/>
        </w:rPr>
        <w:t xml:space="preserve"> </w:t>
      </w:r>
      <w:r>
        <w:rPr>
          <w:sz w:val="24"/>
          <w:szCs w:val="24"/>
        </w:rPr>
        <w:t>of</w:t>
      </w:r>
      <w:r>
        <w:rPr>
          <w:spacing w:val="23"/>
          <w:sz w:val="24"/>
          <w:szCs w:val="24"/>
        </w:rPr>
        <w:t xml:space="preserve"> </w:t>
      </w:r>
      <w:r>
        <w:rPr>
          <w:sz w:val="24"/>
          <w:szCs w:val="24"/>
        </w:rPr>
        <w:t>the</w:t>
      </w:r>
      <w:r>
        <w:rPr>
          <w:spacing w:val="23"/>
          <w:sz w:val="24"/>
          <w:szCs w:val="24"/>
        </w:rPr>
        <w:t xml:space="preserve"> </w:t>
      </w:r>
      <w:r>
        <w:rPr>
          <w:sz w:val="24"/>
          <w:szCs w:val="24"/>
        </w:rPr>
        <w:t xml:space="preserve">month </w:t>
      </w:r>
      <w:r>
        <w:rPr>
          <w:spacing w:val="-1"/>
          <w:sz w:val="24"/>
          <w:szCs w:val="24"/>
        </w:rPr>
        <w:t>c</w:t>
      </w:r>
      <w:r>
        <w:rPr>
          <w:sz w:val="24"/>
          <w:szCs w:val="24"/>
        </w:rPr>
        <w:t>oin</w:t>
      </w:r>
      <w:r>
        <w:rPr>
          <w:spacing w:val="-1"/>
          <w:sz w:val="24"/>
          <w:szCs w:val="24"/>
        </w:rPr>
        <w:t>c</w:t>
      </w:r>
      <w:r>
        <w:rPr>
          <w:sz w:val="24"/>
          <w:szCs w:val="24"/>
        </w:rPr>
        <w:t>iding</w:t>
      </w:r>
      <w:r>
        <w:rPr>
          <w:spacing w:val="14"/>
          <w:sz w:val="24"/>
          <w:szCs w:val="24"/>
        </w:rPr>
        <w:t xml:space="preserve"> </w:t>
      </w:r>
      <w:r>
        <w:rPr>
          <w:sz w:val="24"/>
          <w:szCs w:val="24"/>
        </w:rPr>
        <w:t>with</w:t>
      </w:r>
      <w:r>
        <w:rPr>
          <w:spacing w:val="17"/>
          <w:sz w:val="24"/>
          <w:szCs w:val="24"/>
        </w:rPr>
        <w:t xml:space="preserve"> </w:t>
      </w:r>
      <w:r>
        <w:rPr>
          <w:sz w:val="24"/>
          <w:szCs w:val="24"/>
        </w:rPr>
        <w:t>or</w:t>
      </w:r>
      <w:r>
        <w:rPr>
          <w:spacing w:val="16"/>
          <w:sz w:val="24"/>
          <w:szCs w:val="24"/>
        </w:rPr>
        <w:t xml:space="preserve"> </w:t>
      </w:r>
      <w:r>
        <w:rPr>
          <w:spacing w:val="-1"/>
          <w:sz w:val="24"/>
          <w:szCs w:val="24"/>
        </w:rPr>
        <w:t>f</w:t>
      </w:r>
      <w:r>
        <w:rPr>
          <w:sz w:val="24"/>
          <w:szCs w:val="24"/>
        </w:rPr>
        <w:t>ollowing</w:t>
      </w:r>
      <w:r>
        <w:rPr>
          <w:spacing w:val="14"/>
          <w:sz w:val="24"/>
          <w:szCs w:val="24"/>
        </w:rPr>
        <w:t xml:space="preserve"> </w:t>
      </w:r>
      <w:r>
        <w:rPr>
          <w:sz w:val="24"/>
          <w:szCs w:val="24"/>
        </w:rPr>
        <w:t>the</w:t>
      </w:r>
      <w:r>
        <w:rPr>
          <w:spacing w:val="16"/>
          <w:sz w:val="24"/>
          <w:szCs w:val="24"/>
        </w:rPr>
        <w:t xml:space="preserve"> </w:t>
      </w:r>
      <w:r>
        <w:rPr>
          <w:sz w:val="24"/>
          <w:szCs w:val="24"/>
        </w:rPr>
        <w:t>d</w:t>
      </w:r>
      <w:r>
        <w:rPr>
          <w:spacing w:val="-1"/>
          <w:sz w:val="24"/>
          <w:szCs w:val="24"/>
        </w:rPr>
        <w:t>a</w:t>
      </w:r>
      <w:r>
        <w:rPr>
          <w:sz w:val="24"/>
          <w:szCs w:val="24"/>
        </w:rPr>
        <w:t>te</w:t>
      </w:r>
      <w:r>
        <w:rPr>
          <w:spacing w:val="16"/>
          <w:sz w:val="24"/>
          <w:szCs w:val="24"/>
        </w:rPr>
        <w:t xml:space="preserve"> </w:t>
      </w:r>
      <w:r>
        <w:rPr>
          <w:sz w:val="24"/>
          <w:szCs w:val="24"/>
        </w:rPr>
        <w:t>th</w:t>
      </w:r>
      <w:r>
        <w:rPr>
          <w:spacing w:val="-1"/>
          <w:sz w:val="24"/>
          <w:szCs w:val="24"/>
        </w:rPr>
        <w:t>a</w:t>
      </w:r>
      <w:r>
        <w:rPr>
          <w:sz w:val="24"/>
          <w:szCs w:val="24"/>
        </w:rPr>
        <w:t>t</w:t>
      </w:r>
      <w:r>
        <w:rPr>
          <w:spacing w:val="17"/>
          <w:sz w:val="24"/>
          <w:szCs w:val="24"/>
        </w:rPr>
        <w:t xml:space="preserve"> </w:t>
      </w:r>
      <w:r>
        <w:rPr>
          <w:sz w:val="24"/>
          <w:szCs w:val="24"/>
        </w:rPr>
        <w:t>the</w:t>
      </w:r>
      <w:r>
        <w:rPr>
          <w:spacing w:val="16"/>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16"/>
          <w:sz w:val="24"/>
          <w:szCs w:val="24"/>
        </w:rPr>
        <w:t xml:space="preserve"> </w:t>
      </w:r>
      <w:r>
        <w:rPr>
          <w:sz w:val="24"/>
          <w:szCs w:val="24"/>
        </w:rPr>
        <w:t>m</w:t>
      </w:r>
      <w:r>
        <w:rPr>
          <w:spacing w:val="-1"/>
          <w:sz w:val="24"/>
          <w:szCs w:val="24"/>
        </w:rPr>
        <w:t>e</w:t>
      </w:r>
      <w:r>
        <w:rPr>
          <w:sz w:val="24"/>
          <w:szCs w:val="24"/>
        </w:rPr>
        <w:t>t</w:t>
      </w:r>
      <w:r>
        <w:rPr>
          <w:spacing w:val="15"/>
          <w:sz w:val="24"/>
          <w:szCs w:val="24"/>
        </w:rPr>
        <w:t xml:space="preserve"> </w:t>
      </w:r>
      <w:r>
        <w:rPr>
          <w:sz w:val="24"/>
          <w:szCs w:val="24"/>
        </w:rPr>
        <w:t>the</w:t>
      </w:r>
      <w:r>
        <w:rPr>
          <w:spacing w:val="13"/>
          <w:sz w:val="24"/>
          <w:szCs w:val="24"/>
        </w:rPr>
        <w:t xml:space="preserve"> </w:t>
      </w:r>
      <w:r>
        <w:rPr>
          <w:spacing w:val="-1"/>
          <w:sz w:val="24"/>
          <w:szCs w:val="24"/>
        </w:rPr>
        <w:t>e</w:t>
      </w:r>
      <w:r>
        <w:rPr>
          <w:sz w:val="24"/>
          <w:szCs w:val="24"/>
        </w:rPr>
        <w:t>li</w:t>
      </w:r>
      <w:r>
        <w:rPr>
          <w:spacing w:val="-2"/>
          <w:sz w:val="24"/>
          <w:szCs w:val="24"/>
        </w:rPr>
        <w:t>g</w:t>
      </w:r>
      <w:r>
        <w:rPr>
          <w:sz w:val="24"/>
          <w:szCs w:val="24"/>
        </w:rPr>
        <w:t>ibility</w:t>
      </w:r>
      <w:r>
        <w:rPr>
          <w:spacing w:val="7"/>
          <w:sz w:val="24"/>
          <w:szCs w:val="24"/>
        </w:rPr>
        <w:t xml:space="preserve"> </w:t>
      </w:r>
      <w:r>
        <w:rPr>
          <w:spacing w:val="-1"/>
          <w:sz w:val="24"/>
          <w:szCs w:val="24"/>
        </w:rPr>
        <w:t>re</w:t>
      </w:r>
      <w:r>
        <w:rPr>
          <w:sz w:val="24"/>
          <w:szCs w:val="24"/>
        </w:rPr>
        <w:t>qui</w:t>
      </w:r>
      <w:r>
        <w:rPr>
          <w:spacing w:val="-1"/>
          <w:sz w:val="24"/>
          <w:szCs w:val="24"/>
        </w:rPr>
        <w:t>re</w:t>
      </w:r>
      <w:r>
        <w:rPr>
          <w:sz w:val="24"/>
          <w:szCs w:val="24"/>
        </w:rPr>
        <w:t>m</w:t>
      </w:r>
      <w:r>
        <w:rPr>
          <w:spacing w:val="-1"/>
          <w:sz w:val="24"/>
          <w:szCs w:val="24"/>
        </w:rPr>
        <w:t>e</w:t>
      </w:r>
      <w:r>
        <w:rPr>
          <w:sz w:val="24"/>
          <w:szCs w:val="24"/>
        </w:rPr>
        <w:t>nts.</w:t>
      </w:r>
      <w:r w:rsidR="00D816AC">
        <w:rPr>
          <w:sz w:val="24"/>
          <w:szCs w:val="24"/>
        </w:rPr>
        <w:t xml:space="preserve"> </w:t>
      </w:r>
      <w:r w:rsidR="00E46931">
        <w:rPr>
          <w:spacing w:val="-1"/>
          <w:sz w:val="24"/>
          <w:szCs w:val="24"/>
        </w:rPr>
        <w:t>C</w:t>
      </w:r>
      <w:r>
        <w:rPr>
          <w:sz w:val="24"/>
          <w:szCs w:val="24"/>
        </w:rPr>
        <w:t>ont</w:t>
      </w:r>
      <w:r>
        <w:rPr>
          <w:spacing w:val="-1"/>
          <w:sz w:val="24"/>
          <w:szCs w:val="24"/>
        </w:rPr>
        <w:t>r</w:t>
      </w:r>
      <w:r>
        <w:rPr>
          <w:sz w:val="24"/>
          <w:szCs w:val="24"/>
        </w:rPr>
        <w:t>ibutions to</w:t>
      </w:r>
      <w:r>
        <w:rPr>
          <w:spacing w:val="8"/>
          <w:sz w:val="24"/>
          <w:szCs w:val="24"/>
        </w:rPr>
        <w:t xml:space="preserve"> </w:t>
      </w:r>
      <w:r>
        <w:rPr>
          <w:sz w:val="24"/>
          <w:szCs w:val="24"/>
        </w:rPr>
        <w:t>the</w:t>
      </w:r>
      <w:r>
        <w:rPr>
          <w:spacing w:val="7"/>
          <w:sz w:val="24"/>
          <w:szCs w:val="24"/>
        </w:rPr>
        <w:t xml:space="preserve"> </w:t>
      </w:r>
      <w:r>
        <w:rPr>
          <w:spacing w:val="-1"/>
          <w:sz w:val="24"/>
          <w:szCs w:val="24"/>
        </w:rPr>
        <w:t>F</w:t>
      </w:r>
      <w:r>
        <w:rPr>
          <w:spacing w:val="1"/>
          <w:sz w:val="24"/>
          <w:szCs w:val="24"/>
        </w:rPr>
        <w:t>S</w:t>
      </w:r>
      <w:r>
        <w:rPr>
          <w:sz w:val="24"/>
          <w:szCs w:val="24"/>
        </w:rPr>
        <w:t>A</w:t>
      </w:r>
      <w:r>
        <w:rPr>
          <w:spacing w:val="7"/>
          <w:sz w:val="24"/>
          <w:szCs w:val="24"/>
        </w:rPr>
        <w:t xml:space="preserve"> </w:t>
      </w:r>
      <w:r>
        <w:rPr>
          <w:sz w:val="24"/>
          <w:szCs w:val="24"/>
        </w:rPr>
        <w:t>will</w:t>
      </w:r>
      <w:r>
        <w:rPr>
          <w:spacing w:val="8"/>
          <w:sz w:val="24"/>
          <w:szCs w:val="24"/>
        </w:rPr>
        <w:t xml:space="preserve"> </w:t>
      </w:r>
      <w:r>
        <w:rPr>
          <w:sz w:val="24"/>
          <w:szCs w:val="24"/>
        </w:rPr>
        <w:t>be</w:t>
      </w:r>
      <w:r>
        <w:rPr>
          <w:spacing w:val="7"/>
          <w:sz w:val="24"/>
          <w:szCs w:val="24"/>
        </w:rPr>
        <w:t xml:space="preserve"> </w:t>
      </w:r>
      <w:r>
        <w:rPr>
          <w:sz w:val="24"/>
          <w:szCs w:val="24"/>
        </w:rPr>
        <w:t>us</w:t>
      </w:r>
      <w:r>
        <w:rPr>
          <w:spacing w:val="-1"/>
          <w:sz w:val="24"/>
          <w:szCs w:val="24"/>
        </w:rPr>
        <w:t>e</w:t>
      </w:r>
      <w:r>
        <w:rPr>
          <w:sz w:val="24"/>
          <w:szCs w:val="24"/>
        </w:rPr>
        <w:t>d</w:t>
      </w:r>
      <w:r>
        <w:rPr>
          <w:spacing w:val="8"/>
          <w:sz w:val="24"/>
          <w:szCs w:val="24"/>
        </w:rPr>
        <w:t xml:space="preserve"> </w:t>
      </w:r>
      <w:r>
        <w:rPr>
          <w:sz w:val="24"/>
          <w:szCs w:val="24"/>
        </w:rPr>
        <w:t>to</w:t>
      </w:r>
      <w:r>
        <w:rPr>
          <w:spacing w:val="8"/>
          <w:sz w:val="24"/>
          <w:szCs w:val="24"/>
        </w:rPr>
        <w:t xml:space="preserve"> </w:t>
      </w:r>
      <w:r>
        <w:rPr>
          <w:sz w:val="24"/>
          <w:szCs w:val="24"/>
        </w:rPr>
        <w:t>p</w:t>
      </w:r>
      <w:r>
        <w:rPr>
          <w:spacing w:val="-1"/>
          <w:sz w:val="24"/>
          <w:szCs w:val="24"/>
        </w:rPr>
        <w:t>a</w:t>
      </w:r>
      <w:r>
        <w:rPr>
          <w:sz w:val="24"/>
          <w:szCs w:val="24"/>
        </w:rPr>
        <w:t xml:space="preserve">y </w:t>
      </w:r>
      <w:r>
        <w:rPr>
          <w:spacing w:val="-1"/>
          <w:sz w:val="24"/>
          <w:szCs w:val="24"/>
        </w:rPr>
        <w:t>f</w:t>
      </w:r>
      <w:r>
        <w:rPr>
          <w:sz w:val="24"/>
          <w:szCs w:val="24"/>
        </w:rPr>
        <w:t>or</w:t>
      </w:r>
      <w:r>
        <w:rPr>
          <w:spacing w:val="7"/>
          <w:sz w:val="24"/>
          <w:szCs w:val="24"/>
        </w:rPr>
        <w:t xml:space="preserve"> </w:t>
      </w:r>
      <w:r>
        <w:rPr>
          <w:sz w:val="24"/>
          <w:szCs w:val="24"/>
        </w:rPr>
        <w:t>the</w:t>
      </w:r>
      <w:r>
        <w:rPr>
          <w:spacing w:val="7"/>
          <w:sz w:val="24"/>
          <w:szCs w:val="24"/>
        </w:rPr>
        <w:t xml:space="preserve"> </w:t>
      </w:r>
      <w:r>
        <w:rPr>
          <w:sz w:val="24"/>
          <w:szCs w:val="24"/>
        </w:rPr>
        <w:t>b</w:t>
      </w:r>
      <w:r>
        <w:rPr>
          <w:spacing w:val="-1"/>
          <w:sz w:val="24"/>
          <w:szCs w:val="24"/>
        </w:rPr>
        <w:t>e</w:t>
      </w:r>
      <w:r>
        <w:rPr>
          <w:sz w:val="24"/>
          <w:szCs w:val="24"/>
        </w:rPr>
        <w:t>n</w:t>
      </w:r>
      <w:r>
        <w:rPr>
          <w:spacing w:val="-1"/>
          <w:sz w:val="24"/>
          <w:szCs w:val="24"/>
        </w:rPr>
        <w:t>ef</w:t>
      </w:r>
      <w:r>
        <w:rPr>
          <w:sz w:val="24"/>
          <w:szCs w:val="24"/>
        </w:rPr>
        <w:t>its</w:t>
      </w:r>
      <w:r>
        <w:rPr>
          <w:spacing w:val="8"/>
          <w:sz w:val="24"/>
          <w:szCs w:val="24"/>
        </w:rPr>
        <w:t xml:space="preserve"> </w:t>
      </w:r>
      <w:r>
        <w:rPr>
          <w:sz w:val="24"/>
          <w:szCs w:val="24"/>
        </w:rPr>
        <w:t>s</w:t>
      </w:r>
      <w:r>
        <w:rPr>
          <w:spacing w:val="-1"/>
          <w:sz w:val="24"/>
          <w:szCs w:val="24"/>
        </w:rPr>
        <w:t>e</w:t>
      </w:r>
      <w:r>
        <w:rPr>
          <w:sz w:val="24"/>
          <w:szCs w:val="24"/>
        </w:rPr>
        <w:t>l</w:t>
      </w:r>
      <w:r>
        <w:rPr>
          <w:spacing w:val="-1"/>
          <w:sz w:val="24"/>
          <w:szCs w:val="24"/>
        </w:rPr>
        <w:t>ec</w:t>
      </w:r>
      <w:r>
        <w:rPr>
          <w:sz w:val="24"/>
          <w:szCs w:val="24"/>
        </w:rPr>
        <w:t>t</w:t>
      </w:r>
      <w:r>
        <w:rPr>
          <w:spacing w:val="-1"/>
          <w:sz w:val="24"/>
          <w:szCs w:val="24"/>
        </w:rPr>
        <w:t>e</w:t>
      </w:r>
      <w:r>
        <w:rPr>
          <w:sz w:val="24"/>
          <w:szCs w:val="24"/>
        </w:rPr>
        <w:t>d</w:t>
      </w:r>
      <w:r>
        <w:rPr>
          <w:spacing w:val="8"/>
          <w:sz w:val="24"/>
          <w:szCs w:val="24"/>
        </w:rPr>
        <w:t xml:space="preserve"> </w:t>
      </w:r>
      <w:r>
        <w:rPr>
          <w:sz w:val="24"/>
          <w:szCs w:val="24"/>
        </w:rPr>
        <w:t xml:space="preserve">by </w:t>
      </w:r>
      <w:r>
        <w:rPr>
          <w:spacing w:val="-1"/>
          <w:sz w:val="24"/>
          <w:szCs w:val="24"/>
        </w:rPr>
        <w:t>eac</w:t>
      </w:r>
      <w:r>
        <w:rPr>
          <w:sz w:val="24"/>
          <w:szCs w:val="24"/>
        </w:rPr>
        <w:t>h</w:t>
      </w:r>
      <w:r>
        <w:rPr>
          <w:spacing w:val="8"/>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w:t>
      </w:r>
      <w:r>
        <w:rPr>
          <w:spacing w:val="8"/>
          <w:sz w:val="24"/>
          <w:szCs w:val="24"/>
        </w:rPr>
        <w:t xml:space="preserve"> </w:t>
      </w:r>
      <w:r>
        <w:rPr>
          <w:spacing w:val="-1"/>
          <w:sz w:val="24"/>
          <w:szCs w:val="24"/>
        </w:rPr>
        <w:t>a</w:t>
      </w:r>
      <w:r>
        <w:rPr>
          <w:sz w:val="24"/>
          <w:szCs w:val="24"/>
        </w:rPr>
        <w:t>nd</w:t>
      </w:r>
      <w:r>
        <w:rPr>
          <w:spacing w:val="8"/>
          <w:sz w:val="24"/>
          <w:szCs w:val="24"/>
        </w:rPr>
        <w:t xml:space="preserve"> </w:t>
      </w:r>
      <w:r>
        <w:rPr>
          <w:sz w:val="24"/>
          <w:szCs w:val="24"/>
        </w:rPr>
        <w:t>is</w:t>
      </w:r>
      <w:r>
        <w:rPr>
          <w:spacing w:val="5"/>
          <w:sz w:val="24"/>
          <w:szCs w:val="24"/>
        </w:rPr>
        <w:t xml:space="preserve"> </w:t>
      </w:r>
      <w:r>
        <w:rPr>
          <w:sz w:val="24"/>
          <w:szCs w:val="24"/>
        </w:rPr>
        <w:t xml:space="preserve">not </w:t>
      </w:r>
      <w:r w:rsidR="00E46931">
        <w:rPr>
          <w:sz w:val="24"/>
          <w:szCs w:val="24"/>
        </w:rPr>
        <w:t>subj</w:t>
      </w:r>
      <w:r w:rsidR="00E46931">
        <w:rPr>
          <w:spacing w:val="-1"/>
          <w:sz w:val="24"/>
          <w:szCs w:val="24"/>
        </w:rPr>
        <w:t>ec</w:t>
      </w:r>
      <w:r w:rsidR="00E46931">
        <w:rPr>
          <w:sz w:val="24"/>
          <w:szCs w:val="24"/>
        </w:rPr>
        <w:t xml:space="preserve">t </w:t>
      </w:r>
      <w:r w:rsidR="00E46931">
        <w:rPr>
          <w:spacing w:val="10"/>
          <w:sz w:val="24"/>
          <w:szCs w:val="24"/>
        </w:rPr>
        <w:t>to</w:t>
      </w:r>
      <w:r w:rsidR="00E46931">
        <w:rPr>
          <w:sz w:val="24"/>
          <w:szCs w:val="24"/>
        </w:rPr>
        <w:t xml:space="preserve"> </w:t>
      </w:r>
      <w:r w:rsidR="00E46931">
        <w:rPr>
          <w:spacing w:val="9"/>
          <w:sz w:val="24"/>
          <w:szCs w:val="24"/>
        </w:rPr>
        <w:t>Federal</w:t>
      </w:r>
      <w:r w:rsidR="00E46931">
        <w:rPr>
          <w:sz w:val="24"/>
          <w:szCs w:val="24"/>
        </w:rPr>
        <w:t xml:space="preserve"> </w:t>
      </w:r>
      <w:r w:rsidR="00E46931">
        <w:rPr>
          <w:spacing w:val="10"/>
          <w:sz w:val="24"/>
          <w:szCs w:val="24"/>
        </w:rPr>
        <w:t>income</w:t>
      </w:r>
      <w:r w:rsidR="00E46931">
        <w:rPr>
          <w:sz w:val="24"/>
          <w:szCs w:val="24"/>
        </w:rPr>
        <w:t xml:space="preserve"> </w:t>
      </w:r>
      <w:r w:rsidR="00E46931">
        <w:rPr>
          <w:spacing w:val="8"/>
          <w:sz w:val="24"/>
          <w:szCs w:val="24"/>
        </w:rPr>
        <w:t>or</w:t>
      </w:r>
      <w:r w:rsidR="00E46931">
        <w:rPr>
          <w:sz w:val="24"/>
          <w:szCs w:val="24"/>
        </w:rPr>
        <w:t xml:space="preserve"> </w:t>
      </w:r>
      <w:r w:rsidR="00E46931">
        <w:rPr>
          <w:spacing w:val="6"/>
          <w:sz w:val="24"/>
          <w:szCs w:val="24"/>
        </w:rPr>
        <w:t>Social</w:t>
      </w:r>
      <w:r w:rsidR="00E46931">
        <w:rPr>
          <w:sz w:val="24"/>
          <w:szCs w:val="24"/>
        </w:rPr>
        <w:t xml:space="preserve"> </w:t>
      </w:r>
      <w:r w:rsidR="00E46931">
        <w:rPr>
          <w:spacing w:val="7"/>
          <w:sz w:val="24"/>
          <w:szCs w:val="24"/>
        </w:rPr>
        <w:t>Security</w:t>
      </w:r>
      <w:r w:rsidR="00E46931">
        <w:rPr>
          <w:sz w:val="24"/>
          <w:szCs w:val="24"/>
        </w:rPr>
        <w:t xml:space="preserve"> taxes</w:t>
      </w:r>
      <w:r>
        <w:rPr>
          <w:sz w:val="24"/>
          <w:szCs w:val="24"/>
        </w:rPr>
        <w:t xml:space="preserve">. </w:t>
      </w:r>
      <w:r>
        <w:rPr>
          <w:spacing w:val="7"/>
          <w:sz w:val="24"/>
          <w:szCs w:val="24"/>
        </w:rPr>
        <w:t xml:space="preserve"> </w:t>
      </w:r>
      <w:r w:rsidR="00E46931">
        <w:rPr>
          <w:spacing w:val="-6"/>
          <w:sz w:val="24"/>
          <w:szCs w:val="24"/>
        </w:rPr>
        <w:t>I</w:t>
      </w:r>
      <w:r w:rsidR="00E46931">
        <w:rPr>
          <w:sz w:val="24"/>
          <w:szCs w:val="24"/>
        </w:rPr>
        <w:t xml:space="preserve">n </w:t>
      </w:r>
      <w:r w:rsidR="00E46931">
        <w:rPr>
          <w:spacing w:val="7"/>
          <w:sz w:val="24"/>
          <w:szCs w:val="24"/>
        </w:rPr>
        <w:t>other</w:t>
      </w:r>
      <w:r w:rsidR="00E46931">
        <w:rPr>
          <w:sz w:val="24"/>
          <w:szCs w:val="24"/>
        </w:rPr>
        <w:t xml:space="preserve"> </w:t>
      </w:r>
      <w:r w:rsidR="00E46931">
        <w:rPr>
          <w:spacing w:val="6"/>
          <w:sz w:val="24"/>
          <w:szCs w:val="24"/>
        </w:rPr>
        <w:t>words</w:t>
      </w:r>
      <w:r w:rsidR="00E46931">
        <w:rPr>
          <w:sz w:val="24"/>
          <w:szCs w:val="24"/>
        </w:rPr>
        <w:t xml:space="preserve">, </w:t>
      </w:r>
      <w:r w:rsidR="00E46931">
        <w:rPr>
          <w:spacing w:val="7"/>
          <w:sz w:val="24"/>
          <w:szCs w:val="24"/>
        </w:rPr>
        <w:t>employees</w:t>
      </w:r>
      <w:r>
        <w:rPr>
          <w:sz w:val="24"/>
          <w:szCs w:val="24"/>
        </w:rPr>
        <w:t xml:space="preserve"> p</w:t>
      </w:r>
      <w:r>
        <w:rPr>
          <w:spacing w:val="-1"/>
          <w:sz w:val="24"/>
          <w:szCs w:val="24"/>
        </w:rPr>
        <w:t>ar</w:t>
      </w:r>
      <w:r>
        <w:rPr>
          <w:sz w:val="24"/>
          <w:szCs w:val="24"/>
        </w:rPr>
        <w:t>ti</w:t>
      </w:r>
      <w:r>
        <w:rPr>
          <w:spacing w:val="-1"/>
          <w:sz w:val="24"/>
          <w:szCs w:val="24"/>
        </w:rPr>
        <w:t>c</w:t>
      </w:r>
      <w:r>
        <w:rPr>
          <w:sz w:val="24"/>
          <w:szCs w:val="24"/>
        </w:rPr>
        <w:t>ip</w:t>
      </w:r>
      <w:r>
        <w:rPr>
          <w:spacing w:val="-1"/>
          <w:sz w:val="24"/>
          <w:szCs w:val="24"/>
        </w:rPr>
        <w:t>a</w:t>
      </w:r>
      <w:r>
        <w:rPr>
          <w:sz w:val="24"/>
          <w:szCs w:val="24"/>
        </w:rPr>
        <w:t>ting in</w:t>
      </w:r>
      <w:r>
        <w:rPr>
          <w:spacing w:val="2"/>
          <w:sz w:val="24"/>
          <w:szCs w:val="24"/>
        </w:rPr>
        <w:t xml:space="preserve"> </w:t>
      </w:r>
      <w:r>
        <w:rPr>
          <w:sz w:val="24"/>
          <w:szCs w:val="24"/>
        </w:rPr>
        <w:t>the</w:t>
      </w:r>
      <w:r>
        <w:rPr>
          <w:spacing w:val="1"/>
          <w:sz w:val="24"/>
          <w:szCs w:val="24"/>
        </w:rPr>
        <w:t xml:space="preserve"> C</w:t>
      </w:r>
      <w:r>
        <w:rPr>
          <w:sz w:val="24"/>
          <w:szCs w:val="24"/>
        </w:rPr>
        <w:t>it</w:t>
      </w:r>
      <w:r>
        <w:rPr>
          <w:spacing w:val="-7"/>
          <w:sz w:val="24"/>
          <w:szCs w:val="24"/>
        </w:rPr>
        <w:t>y</w:t>
      </w:r>
      <w:r>
        <w:rPr>
          <w:spacing w:val="-1"/>
          <w:sz w:val="24"/>
          <w:szCs w:val="24"/>
        </w:rPr>
        <w:t>’</w:t>
      </w:r>
      <w:r>
        <w:rPr>
          <w:sz w:val="24"/>
          <w:szCs w:val="24"/>
        </w:rPr>
        <w:t>s</w:t>
      </w:r>
      <w:r>
        <w:rPr>
          <w:spacing w:val="3"/>
          <w:sz w:val="24"/>
          <w:szCs w:val="24"/>
        </w:rPr>
        <w:t xml:space="preserve"> </w:t>
      </w:r>
      <w:r>
        <w:rPr>
          <w:spacing w:val="-1"/>
          <w:sz w:val="24"/>
          <w:szCs w:val="24"/>
        </w:rPr>
        <w:t>F</w:t>
      </w:r>
      <w:r>
        <w:rPr>
          <w:spacing w:val="1"/>
          <w:sz w:val="24"/>
          <w:szCs w:val="24"/>
        </w:rPr>
        <w:t>S</w:t>
      </w:r>
      <w:r>
        <w:rPr>
          <w:sz w:val="24"/>
          <w:szCs w:val="24"/>
        </w:rPr>
        <w:t>A</w:t>
      </w:r>
      <w:r>
        <w:rPr>
          <w:spacing w:val="2"/>
          <w:sz w:val="24"/>
          <w:szCs w:val="24"/>
        </w:rPr>
        <w:t xml:space="preserve"> </w:t>
      </w:r>
      <w:r>
        <w:rPr>
          <w:sz w:val="24"/>
          <w:szCs w:val="24"/>
        </w:rPr>
        <w:t>pl</w:t>
      </w:r>
      <w:r>
        <w:rPr>
          <w:spacing w:val="-1"/>
          <w:sz w:val="24"/>
          <w:szCs w:val="24"/>
        </w:rPr>
        <w:t>a</w:t>
      </w:r>
      <w:r>
        <w:rPr>
          <w:sz w:val="24"/>
          <w:szCs w:val="24"/>
        </w:rPr>
        <w:t xml:space="preserve">n </w:t>
      </w:r>
      <w:r>
        <w:rPr>
          <w:spacing w:val="-1"/>
          <w:sz w:val="24"/>
          <w:szCs w:val="24"/>
        </w:rPr>
        <w:t>ca</w:t>
      </w:r>
      <w:r>
        <w:rPr>
          <w:sz w:val="24"/>
          <w:szCs w:val="24"/>
        </w:rPr>
        <w:t>n use</w:t>
      </w:r>
      <w:r>
        <w:rPr>
          <w:spacing w:val="-1"/>
          <w:sz w:val="24"/>
          <w:szCs w:val="24"/>
        </w:rPr>
        <w:t xml:space="preserve"> </w:t>
      </w:r>
      <w:r>
        <w:rPr>
          <w:sz w:val="24"/>
          <w:szCs w:val="24"/>
        </w:rPr>
        <w:t>t</w:t>
      </w:r>
      <w:r>
        <w:rPr>
          <w:spacing w:val="-1"/>
          <w:sz w:val="24"/>
          <w:szCs w:val="24"/>
        </w:rPr>
        <w:t>a</w:t>
      </w:r>
      <w:r>
        <w:rPr>
          <w:spacing w:val="2"/>
          <w:sz w:val="24"/>
          <w:szCs w:val="24"/>
        </w:rPr>
        <w:t>x</w:t>
      </w:r>
      <w:r>
        <w:rPr>
          <w:spacing w:val="-1"/>
          <w:sz w:val="24"/>
          <w:szCs w:val="24"/>
        </w:rPr>
        <w:t>-fre</w:t>
      </w:r>
      <w:r>
        <w:rPr>
          <w:sz w:val="24"/>
          <w:szCs w:val="24"/>
        </w:rPr>
        <w:t>e</w:t>
      </w:r>
      <w:r>
        <w:rPr>
          <w:spacing w:val="-1"/>
          <w:sz w:val="24"/>
          <w:szCs w:val="24"/>
        </w:rPr>
        <w:t xml:space="preserve"> </w:t>
      </w:r>
      <w:r>
        <w:rPr>
          <w:sz w:val="24"/>
          <w:szCs w:val="24"/>
        </w:rPr>
        <w:t>doll</w:t>
      </w:r>
      <w:r>
        <w:rPr>
          <w:spacing w:val="-1"/>
          <w:sz w:val="24"/>
          <w:szCs w:val="24"/>
        </w:rPr>
        <w:t>ar</w:t>
      </w:r>
      <w:r>
        <w:rPr>
          <w:sz w:val="24"/>
          <w:szCs w:val="24"/>
        </w:rPr>
        <w:t>s to p</w:t>
      </w:r>
      <w:r>
        <w:rPr>
          <w:spacing w:val="-1"/>
          <w:sz w:val="24"/>
          <w:szCs w:val="24"/>
        </w:rPr>
        <w:t>a</w:t>
      </w:r>
      <w:r>
        <w:rPr>
          <w:sz w:val="24"/>
          <w:szCs w:val="24"/>
        </w:rPr>
        <w:t>y</w:t>
      </w:r>
      <w:r>
        <w:rPr>
          <w:spacing w:val="-7"/>
          <w:sz w:val="24"/>
          <w:szCs w:val="24"/>
        </w:rPr>
        <w:t xml:space="preserve"> </w:t>
      </w:r>
      <w:r>
        <w:rPr>
          <w:spacing w:val="-1"/>
          <w:sz w:val="24"/>
          <w:szCs w:val="24"/>
        </w:rPr>
        <w:t>f</w:t>
      </w:r>
      <w:r>
        <w:rPr>
          <w:sz w:val="24"/>
          <w:szCs w:val="24"/>
        </w:rPr>
        <w:t>or</w:t>
      </w:r>
      <w:r>
        <w:rPr>
          <w:spacing w:val="-1"/>
          <w:sz w:val="24"/>
          <w:szCs w:val="24"/>
        </w:rPr>
        <w:t xml:space="preserve"> cer</w:t>
      </w:r>
      <w:r>
        <w:rPr>
          <w:spacing w:val="1"/>
          <w:sz w:val="24"/>
          <w:szCs w:val="24"/>
        </w:rPr>
        <w:t>t</w:t>
      </w:r>
      <w:r>
        <w:rPr>
          <w:spacing w:val="-1"/>
          <w:sz w:val="24"/>
          <w:szCs w:val="24"/>
        </w:rPr>
        <w:t>a</w:t>
      </w:r>
      <w:r>
        <w:rPr>
          <w:spacing w:val="1"/>
          <w:sz w:val="24"/>
          <w:szCs w:val="24"/>
        </w:rPr>
        <w:t>i</w:t>
      </w:r>
      <w:r>
        <w:rPr>
          <w:sz w:val="24"/>
          <w:szCs w:val="24"/>
        </w:rPr>
        <w:t>n b</w:t>
      </w:r>
      <w:r>
        <w:rPr>
          <w:spacing w:val="-1"/>
          <w:sz w:val="24"/>
          <w:szCs w:val="24"/>
        </w:rPr>
        <w:t>e</w:t>
      </w:r>
      <w:r>
        <w:rPr>
          <w:sz w:val="24"/>
          <w:szCs w:val="24"/>
        </w:rPr>
        <w:t>n</w:t>
      </w:r>
      <w:r>
        <w:rPr>
          <w:spacing w:val="-1"/>
          <w:sz w:val="24"/>
          <w:szCs w:val="24"/>
        </w:rPr>
        <w:t>ef</w:t>
      </w:r>
      <w:r>
        <w:rPr>
          <w:sz w:val="24"/>
          <w:szCs w:val="24"/>
        </w:rPr>
        <w:t xml:space="preserve">its </w:t>
      </w:r>
      <w:r>
        <w:rPr>
          <w:spacing w:val="-1"/>
          <w:sz w:val="24"/>
          <w:szCs w:val="24"/>
        </w:rPr>
        <w:t>a</w:t>
      </w:r>
      <w:r>
        <w:rPr>
          <w:sz w:val="24"/>
          <w:szCs w:val="24"/>
        </w:rPr>
        <w:t xml:space="preserve">nd </w:t>
      </w:r>
      <w:r>
        <w:rPr>
          <w:spacing w:val="-1"/>
          <w:sz w:val="24"/>
          <w:szCs w:val="24"/>
        </w:rPr>
        <w:t>e</w:t>
      </w:r>
      <w:r>
        <w:rPr>
          <w:spacing w:val="2"/>
          <w:sz w:val="24"/>
          <w:szCs w:val="24"/>
        </w:rPr>
        <w:t>x</w:t>
      </w:r>
      <w:r>
        <w:rPr>
          <w:sz w:val="24"/>
          <w:szCs w:val="24"/>
        </w:rPr>
        <w:t>p</w:t>
      </w:r>
      <w:r>
        <w:rPr>
          <w:spacing w:val="-1"/>
          <w:sz w:val="24"/>
          <w:szCs w:val="24"/>
        </w:rPr>
        <w:t>e</w:t>
      </w:r>
      <w:r>
        <w:rPr>
          <w:sz w:val="24"/>
          <w:szCs w:val="24"/>
        </w:rPr>
        <w:t>ns</w:t>
      </w:r>
      <w:r>
        <w:rPr>
          <w:spacing w:val="-1"/>
          <w:sz w:val="24"/>
          <w:szCs w:val="24"/>
        </w:rPr>
        <w:t>e</w:t>
      </w:r>
      <w:r>
        <w:rPr>
          <w:sz w:val="24"/>
          <w:szCs w:val="24"/>
        </w:rPr>
        <w:t>s th</w:t>
      </w:r>
      <w:r>
        <w:rPr>
          <w:spacing w:val="-1"/>
          <w:sz w:val="24"/>
          <w:szCs w:val="24"/>
        </w:rPr>
        <w:t>a</w:t>
      </w:r>
      <w:r>
        <w:rPr>
          <w:sz w:val="24"/>
          <w:szCs w:val="24"/>
        </w:rPr>
        <w:t>t would oth</w:t>
      </w:r>
      <w:r>
        <w:rPr>
          <w:spacing w:val="-1"/>
          <w:sz w:val="24"/>
          <w:szCs w:val="24"/>
        </w:rPr>
        <w:t>er</w:t>
      </w:r>
      <w:r>
        <w:rPr>
          <w:sz w:val="24"/>
          <w:szCs w:val="24"/>
        </w:rPr>
        <w:t>wise</w:t>
      </w:r>
      <w:r>
        <w:rPr>
          <w:spacing w:val="-1"/>
          <w:sz w:val="24"/>
          <w:szCs w:val="24"/>
        </w:rPr>
        <w:t xml:space="preserve"> </w:t>
      </w:r>
      <w:r>
        <w:rPr>
          <w:sz w:val="24"/>
          <w:szCs w:val="24"/>
        </w:rPr>
        <w:t>be</w:t>
      </w:r>
      <w:r>
        <w:rPr>
          <w:spacing w:val="-1"/>
          <w:sz w:val="24"/>
          <w:szCs w:val="24"/>
        </w:rPr>
        <w:t xml:space="preserve"> </w:t>
      </w:r>
      <w:r>
        <w:rPr>
          <w:sz w:val="24"/>
          <w:szCs w:val="24"/>
        </w:rPr>
        <w:t>p</w:t>
      </w:r>
      <w:r>
        <w:rPr>
          <w:spacing w:val="-1"/>
          <w:sz w:val="24"/>
          <w:szCs w:val="24"/>
        </w:rPr>
        <w:t>a</w:t>
      </w:r>
      <w:r>
        <w:rPr>
          <w:sz w:val="24"/>
          <w:szCs w:val="24"/>
        </w:rPr>
        <w:t>id using</w:t>
      </w:r>
      <w:r>
        <w:rPr>
          <w:spacing w:val="-2"/>
          <w:sz w:val="24"/>
          <w:szCs w:val="24"/>
        </w:rPr>
        <w:t xml:space="preserve"> </w:t>
      </w:r>
      <w:r>
        <w:rPr>
          <w:spacing w:val="-1"/>
          <w:sz w:val="24"/>
          <w:szCs w:val="24"/>
        </w:rPr>
        <w:t>af</w:t>
      </w:r>
      <w:r>
        <w:rPr>
          <w:sz w:val="24"/>
          <w:szCs w:val="24"/>
        </w:rPr>
        <w:t>t</w:t>
      </w:r>
      <w:r>
        <w:rPr>
          <w:spacing w:val="-1"/>
          <w:sz w:val="24"/>
          <w:szCs w:val="24"/>
        </w:rPr>
        <w:t>er-</w:t>
      </w:r>
      <w:r>
        <w:rPr>
          <w:sz w:val="24"/>
          <w:szCs w:val="24"/>
        </w:rPr>
        <w:t>t</w:t>
      </w:r>
      <w:r>
        <w:rPr>
          <w:spacing w:val="-1"/>
          <w:sz w:val="24"/>
          <w:szCs w:val="24"/>
        </w:rPr>
        <w:t>a</w:t>
      </w:r>
      <w:r>
        <w:rPr>
          <w:sz w:val="24"/>
          <w:szCs w:val="24"/>
        </w:rPr>
        <w:t>x</w:t>
      </w:r>
      <w:r>
        <w:rPr>
          <w:spacing w:val="2"/>
          <w:sz w:val="24"/>
          <w:szCs w:val="24"/>
        </w:rPr>
        <w:t xml:space="preserve"> </w:t>
      </w:r>
      <w:r>
        <w:rPr>
          <w:sz w:val="24"/>
          <w:szCs w:val="24"/>
        </w:rPr>
        <w:t>doll</w:t>
      </w:r>
      <w:r>
        <w:rPr>
          <w:spacing w:val="-1"/>
          <w:sz w:val="24"/>
          <w:szCs w:val="24"/>
        </w:rPr>
        <w:t>ar</w:t>
      </w:r>
      <w:r>
        <w:rPr>
          <w:sz w:val="24"/>
          <w:szCs w:val="24"/>
        </w:rPr>
        <w:t>s.</w:t>
      </w:r>
      <w:r w:rsidR="00E46931">
        <w:rPr>
          <w:sz w:val="24"/>
          <w:szCs w:val="24"/>
        </w:rPr>
        <w:t xml:space="preserve"> </w:t>
      </w:r>
      <w:r>
        <w:rPr>
          <w:sz w:val="24"/>
          <w:szCs w:val="24"/>
        </w:rPr>
        <w:t>Any mon</w:t>
      </w:r>
      <w:r>
        <w:rPr>
          <w:spacing w:val="-1"/>
          <w:sz w:val="24"/>
          <w:szCs w:val="24"/>
        </w:rPr>
        <w:t>e</w:t>
      </w:r>
      <w:r>
        <w:rPr>
          <w:sz w:val="24"/>
          <w:szCs w:val="24"/>
        </w:rPr>
        <w:t xml:space="preserve">y </w:t>
      </w:r>
      <w:r>
        <w:rPr>
          <w:spacing w:val="-1"/>
          <w:sz w:val="24"/>
          <w:szCs w:val="24"/>
        </w:rPr>
        <w:t>c</w:t>
      </w:r>
      <w:r>
        <w:rPr>
          <w:sz w:val="24"/>
          <w:szCs w:val="24"/>
        </w:rPr>
        <w:t>ont</w:t>
      </w:r>
      <w:r>
        <w:rPr>
          <w:spacing w:val="-1"/>
          <w:sz w:val="24"/>
          <w:szCs w:val="24"/>
        </w:rPr>
        <w:t>r</w:t>
      </w:r>
      <w:r>
        <w:rPr>
          <w:sz w:val="24"/>
          <w:szCs w:val="24"/>
        </w:rPr>
        <w:t>ibut</w:t>
      </w:r>
      <w:r>
        <w:rPr>
          <w:spacing w:val="-1"/>
          <w:sz w:val="24"/>
          <w:szCs w:val="24"/>
        </w:rPr>
        <w:t>e</w:t>
      </w:r>
      <w:r>
        <w:rPr>
          <w:sz w:val="24"/>
          <w:szCs w:val="24"/>
        </w:rPr>
        <w:t>d</w:t>
      </w:r>
      <w:r>
        <w:rPr>
          <w:spacing w:val="7"/>
          <w:sz w:val="24"/>
          <w:szCs w:val="24"/>
        </w:rPr>
        <w:t xml:space="preserve"> </w:t>
      </w:r>
      <w:r>
        <w:rPr>
          <w:sz w:val="24"/>
          <w:szCs w:val="24"/>
        </w:rPr>
        <w:t>to</w:t>
      </w:r>
      <w:r>
        <w:rPr>
          <w:spacing w:val="7"/>
          <w:sz w:val="24"/>
          <w:szCs w:val="24"/>
        </w:rPr>
        <w:t xml:space="preserve"> </w:t>
      </w:r>
      <w:r>
        <w:rPr>
          <w:sz w:val="24"/>
          <w:szCs w:val="24"/>
        </w:rPr>
        <w:t>the</w:t>
      </w:r>
      <w:r>
        <w:rPr>
          <w:spacing w:val="6"/>
          <w:sz w:val="24"/>
          <w:szCs w:val="24"/>
        </w:rPr>
        <w:t xml:space="preserve"> </w:t>
      </w:r>
      <w:r>
        <w:rPr>
          <w:spacing w:val="-1"/>
          <w:sz w:val="24"/>
          <w:szCs w:val="24"/>
        </w:rPr>
        <w:t>F</w:t>
      </w:r>
      <w:r>
        <w:rPr>
          <w:spacing w:val="1"/>
          <w:sz w:val="24"/>
          <w:szCs w:val="24"/>
        </w:rPr>
        <w:t>S</w:t>
      </w:r>
      <w:r>
        <w:rPr>
          <w:sz w:val="24"/>
          <w:szCs w:val="24"/>
        </w:rPr>
        <w:t>A</w:t>
      </w:r>
      <w:r>
        <w:rPr>
          <w:spacing w:val="7"/>
          <w:sz w:val="24"/>
          <w:szCs w:val="24"/>
        </w:rPr>
        <w:t xml:space="preserve"> </w:t>
      </w:r>
      <w:r>
        <w:rPr>
          <w:sz w:val="24"/>
          <w:szCs w:val="24"/>
        </w:rPr>
        <w:t>b</w:t>
      </w:r>
      <w:r>
        <w:rPr>
          <w:spacing w:val="-1"/>
          <w:sz w:val="24"/>
          <w:szCs w:val="24"/>
        </w:rPr>
        <w:t>e</w:t>
      </w:r>
      <w:r>
        <w:rPr>
          <w:sz w:val="24"/>
          <w:szCs w:val="24"/>
        </w:rPr>
        <w:t>n</w:t>
      </w:r>
      <w:r>
        <w:rPr>
          <w:spacing w:val="-1"/>
          <w:sz w:val="24"/>
          <w:szCs w:val="24"/>
        </w:rPr>
        <w:t>ef</w:t>
      </w:r>
      <w:r>
        <w:rPr>
          <w:sz w:val="24"/>
          <w:szCs w:val="24"/>
        </w:rPr>
        <w:t>its</w:t>
      </w:r>
      <w:r>
        <w:rPr>
          <w:spacing w:val="5"/>
          <w:sz w:val="24"/>
          <w:szCs w:val="24"/>
        </w:rPr>
        <w:t xml:space="preserve"> </w:t>
      </w:r>
      <w:r>
        <w:rPr>
          <w:sz w:val="24"/>
          <w:szCs w:val="24"/>
        </w:rPr>
        <w:t>th</w:t>
      </w:r>
      <w:r>
        <w:rPr>
          <w:spacing w:val="-1"/>
          <w:sz w:val="24"/>
          <w:szCs w:val="24"/>
        </w:rPr>
        <w:t>a</w:t>
      </w:r>
      <w:r>
        <w:rPr>
          <w:sz w:val="24"/>
          <w:szCs w:val="24"/>
        </w:rPr>
        <w:t>t</w:t>
      </w:r>
      <w:r>
        <w:rPr>
          <w:spacing w:val="5"/>
          <w:sz w:val="24"/>
          <w:szCs w:val="24"/>
        </w:rPr>
        <w:t xml:space="preserve"> </w:t>
      </w:r>
      <w:r>
        <w:rPr>
          <w:spacing w:val="-1"/>
          <w:sz w:val="24"/>
          <w:szCs w:val="24"/>
        </w:rPr>
        <w:t>re</w:t>
      </w:r>
      <w:r>
        <w:rPr>
          <w:sz w:val="24"/>
          <w:szCs w:val="24"/>
        </w:rPr>
        <w:t>m</w:t>
      </w:r>
      <w:r>
        <w:rPr>
          <w:spacing w:val="-1"/>
          <w:sz w:val="24"/>
          <w:szCs w:val="24"/>
        </w:rPr>
        <w:t>a</w:t>
      </w:r>
      <w:r>
        <w:rPr>
          <w:sz w:val="24"/>
          <w:szCs w:val="24"/>
        </w:rPr>
        <w:t>ins</w:t>
      </w:r>
      <w:r>
        <w:rPr>
          <w:spacing w:val="5"/>
          <w:sz w:val="24"/>
          <w:szCs w:val="24"/>
        </w:rPr>
        <w:t xml:space="preserve"> </w:t>
      </w:r>
      <w:r>
        <w:rPr>
          <w:spacing w:val="-1"/>
          <w:sz w:val="24"/>
          <w:szCs w:val="24"/>
        </w:rPr>
        <w:t>a</w:t>
      </w:r>
      <w:r>
        <w:rPr>
          <w:sz w:val="24"/>
          <w:szCs w:val="24"/>
        </w:rPr>
        <w:t>t</w:t>
      </w:r>
      <w:r>
        <w:rPr>
          <w:spacing w:val="5"/>
          <w:sz w:val="24"/>
          <w:szCs w:val="24"/>
        </w:rPr>
        <w:t xml:space="preserve"> </w:t>
      </w:r>
      <w:r>
        <w:rPr>
          <w:sz w:val="24"/>
          <w:szCs w:val="24"/>
        </w:rPr>
        <w:t>the</w:t>
      </w:r>
      <w:r>
        <w:rPr>
          <w:spacing w:val="4"/>
          <w:sz w:val="24"/>
          <w:szCs w:val="24"/>
        </w:rPr>
        <w:t xml:space="preserve"> </w:t>
      </w:r>
      <w:r>
        <w:rPr>
          <w:spacing w:val="-1"/>
          <w:sz w:val="24"/>
          <w:szCs w:val="24"/>
        </w:rPr>
        <w:t>e</w:t>
      </w:r>
      <w:r>
        <w:rPr>
          <w:sz w:val="24"/>
          <w:szCs w:val="24"/>
        </w:rPr>
        <w:t>nd</w:t>
      </w:r>
      <w:r>
        <w:rPr>
          <w:spacing w:val="5"/>
          <w:sz w:val="24"/>
          <w:szCs w:val="24"/>
        </w:rPr>
        <w:t xml:space="preserve"> </w:t>
      </w:r>
      <w:r>
        <w:rPr>
          <w:sz w:val="24"/>
          <w:szCs w:val="24"/>
        </w:rPr>
        <w:t>of</w:t>
      </w:r>
      <w:r>
        <w:rPr>
          <w:spacing w:val="4"/>
          <w:sz w:val="24"/>
          <w:szCs w:val="24"/>
        </w:rPr>
        <w:t xml:space="preserve"> </w:t>
      </w:r>
      <w:r>
        <w:rPr>
          <w:sz w:val="24"/>
          <w:szCs w:val="24"/>
        </w:rPr>
        <w:t>the</w:t>
      </w:r>
      <w:r>
        <w:rPr>
          <w:spacing w:val="4"/>
          <w:sz w:val="24"/>
          <w:szCs w:val="24"/>
        </w:rPr>
        <w:t xml:space="preserve"> </w:t>
      </w:r>
      <w:r>
        <w:rPr>
          <w:sz w:val="24"/>
          <w:szCs w:val="24"/>
        </w:rPr>
        <w:t>pl</w:t>
      </w:r>
      <w:r>
        <w:rPr>
          <w:spacing w:val="-1"/>
          <w:sz w:val="24"/>
          <w:szCs w:val="24"/>
        </w:rPr>
        <w:t>a</w:t>
      </w:r>
      <w:r>
        <w:rPr>
          <w:sz w:val="24"/>
          <w:szCs w:val="24"/>
        </w:rPr>
        <w:t>n</w:t>
      </w:r>
      <w:r w:rsidR="00E46931">
        <w:rPr>
          <w:sz w:val="24"/>
          <w:szCs w:val="24"/>
        </w:rPr>
        <w:t xml:space="preserve"> (calendar)</w:t>
      </w:r>
      <w:r>
        <w:rPr>
          <w:spacing w:val="5"/>
          <w:sz w:val="24"/>
          <w:szCs w:val="24"/>
        </w:rPr>
        <w:t xml:space="preserve"> </w:t>
      </w:r>
      <w:r>
        <w:rPr>
          <w:spacing w:val="-7"/>
          <w:sz w:val="24"/>
          <w:szCs w:val="24"/>
        </w:rPr>
        <w:t>y</w:t>
      </w:r>
      <w:r>
        <w:rPr>
          <w:spacing w:val="-1"/>
          <w:sz w:val="24"/>
          <w:szCs w:val="24"/>
        </w:rPr>
        <w:t>ea</w:t>
      </w:r>
      <w:r>
        <w:rPr>
          <w:sz w:val="24"/>
          <w:szCs w:val="24"/>
        </w:rPr>
        <w:t>r</w:t>
      </w:r>
      <w:r>
        <w:rPr>
          <w:spacing w:val="4"/>
          <w:sz w:val="24"/>
          <w:szCs w:val="24"/>
        </w:rPr>
        <w:t xml:space="preserve"> </w:t>
      </w:r>
      <w:r>
        <w:rPr>
          <w:sz w:val="24"/>
          <w:szCs w:val="24"/>
        </w:rPr>
        <w:t>sh</w:t>
      </w:r>
      <w:r>
        <w:rPr>
          <w:spacing w:val="-1"/>
          <w:sz w:val="24"/>
          <w:szCs w:val="24"/>
        </w:rPr>
        <w:t>a</w:t>
      </w:r>
      <w:r>
        <w:rPr>
          <w:sz w:val="24"/>
          <w:szCs w:val="24"/>
        </w:rPr>
        <w:t>ll be</w:t>
      </w:r>
      <w:r>
        <w:rPr>
          <w:spacing w:val="8"/>
          <w:sz w:val="24"/>
          <w:szCs w:val="24"/>
        </w:rPr>
        <w:t xml:space="preserve"> </w:t>
      </w:r>
      <w:r>
        <w:rPr>
          <w:spacing w:val="-1"/>
          <w:sz w:val="24"/>
          <w:szCs w:val="24"/>
        </w:rPr>
        <w:lastRenderedPageBreak/>
        <w:t>f</w:t>
      </w:r>
      <w:r>
        <w:rPr>
          <w:sz w:val="24"/>
          <w:szCs w:val="24"/>
        </w:rPr>
        <w:t>o</w:t>
      </w:r>
      <w:r>
        <w:rPr>
          <w:spacing w:val="-1"/>
          <w:sz w:val="24"/>
          <w:szCs w:val="24"/>
        </w:rPr>
        <w:t>rfe</w:t>
      </w:r>
      <w:r>
        <w:rPr>
          <w:sz w:val="24"/>
          <w:szCs w:val="24"/>
        </w:rPr>
        <w:t>it</w:t>
      </w:r>
      <w:r w:rsidRPr="004736A1">
        <w:rPr>
          <w:sz w:val="24"/>
          <w:szCs w:val="24"/>
        </w:rPr>
        <w:t>e</w:t>
      </w:r>
      <w:r>
        <w:rPr>
          <w:sz w:val="24"/>
          <w:szCs w:val="24"/>
        </w:rPr>
        <w:t>d.</w:t>
      </w:r>
      <w:r w:rsidRPr="004736A1">
        <w:rPr>
          <w:sz w:val="24"/>
          <w:szCs w:val="24"/>
        </w:rPr>
        <w:t xml:space="preserve"> </w:t>
      </w:r>
      <w:r w:rsidR="001425F9" w:rsidRPr="004736A1">
        <w:rPr>
          <w:sz w:val="24"/>
          <w:szCs w:val="24"/>
        </w:rPr>
        <w:t>The City reserves the right to review its policy on employee contribution</w:t>
      </w:r>
      <w:r w:rsidR="00A3509C">
        <w:rPr>
          <w:sz w:val="24"/>
          <w:szCs w:val="24"/>
        </w:rPr>
        <w:t>s</w:t>
      </w:r>
      <w:r w:rsidR="001425F9" w:rsidRPr="004736A1">
        <w:rPr>
          <w:sz w:val="24"/>
          <w:szCs w:val="24"/>
        </w:rPr>
        <w:t xml:space="preserve"> to the FSA plan each calendar year. </w:t>
      </w:r>
    </w:p>
    <w:p w14:paraId="0075B8AD" w14:textId="77777777" w:rsidR="005824E9" w:rsidRPr="004736A1" w:rsidRDefault="005824E9" w:rsidP="004736A1">
      <w:pPr>
        <w:spacing w:line="246" w:lineRule="auto"/>
        <w:ind w:left="120" w:right="-30"/>
        <w:jc w:val="both"/>
        <w:rPr>
          <w:spacing w:val="-1"/>
          <w:sz w:val="24"/>
          <w:szCs w:val="24"/>
        </w:rPr>
      </w:pPr>
    </w:p>
    <w:p w14:paraId="3F3A7D1F" w14:textId="77777777" w:rsidR="00481054" w:rsidRPr="004736A1" w:rsidRDefault="00534B2E" w:rsidP="004736A1">
      <w:pPr>
        <w:spacing w:line="246" w:lineRule="auto"/>
        <w:ind w:left="120" w:right="-30"/>
        <w:jc w:val="both"/>
        <w:rPr>
          <w:spacing w:val="-1"/>
          <w:sz w:val="24"/>
          <w:szCs w:val="24"/>
        </w:rPr>
      </w:pPr>
      <w:r w:rsidRPr="004736A1">
        <w:rPr>
          <w:spacing w:val="-1"/>
          <w:sz w:val="24"/>
          <w:szCs w:val="24"/>
        </w:rPr>
        <w:t>The City of Flushing reserves the right to determine the employer contribution each budget year</w:t>
      </w:r>
      <w:r w:rsidR="005824E9" w:rsidRPr="004736A1">
        <w:rPr>
          <w:spacing w:val="-1"/>
          <w:sz w:val="24"/>
          <w:szCs w:val="24"/>
        </w:rPr>
        <w:t xml:space="preserve"> and the right to establish or modify the terms of the program, coverage and provider within the limitations set by the IRS</w:t>
      </w:r>
      <w:r w:rsidRPr="004736A1">
        <w:rPr>
          <w:spacing w:val="-1"/>
          <w:sz w:val="24"/>
          <w:szCs w:val="24"/>
        </w:rPr>
        <w:t xml:space="preserve">. </w:t>
      </w:r>
    </w:p>
    <w:p w14:paraId="41DED18C" w14:textId="77777777" w:rsidR="00481054" w:rsidRDefault="00067A3E" w:rsidP="00262734">
      <w:pPr>
        <w:pStyle w:val="Heading3"/>
        <w:numPr>
          <w:ilvl w:val="0"/>
          <w:numId w:val="0"/>
        </w:numPr>
        <w:ind w:left="2160" w:hanging="2070"/>
        <w:rPr>
          <w:sz w:val="24"/>
          <w:szCs w:val="24"/>
        </w:rPr>
      </w:pPr>
      <w:bookmarkStart w:id="53" w:name="_Toc535591494"/>
      <w:r>
        <w:rPr>
          <w:i/>
          <w:sz w:val="24"/>
          <w:szCs w:val="24"/>
        </w:rPr>
        <w:t>4.   V</w:t>
      </w:r>
      <w:r>
        <w:rPr>
          <w:i/>
          <w:spacing w:val="-1"/>
          <w:sz w:val="24"/>
          <w:szCs w:val="24"/>
        </w:rPr>
        <w:t>I</w:t>
      </w:r>
      <w:r>
        <w:rPr>
          <w:i/>
          <w:sz w:val="24"/>
          <w:szCs w:val="24"/>
        </w:rPr>
        <w:t>S</w:t>
      </w:r>
      <w:r>
        <w:rPr>
          <w:i/>
          <w:spacing w:val="-1"/>
          <w:sz w:val="24"/>
          <w:szCs w:val="24"/>
        </w:rPr>
        <w:t>I</w:t>
      </w:r>
      <w:r>
        <w:rPr>
          <w:i/>
          <w:sz w:val="24"/>
          <w:szCs w:val="24"/>
        </w:rPr>
        <w:t>ON</w:t>
      </w:r>
      <w:r>
        <w:rPr>
          <w:i/>
          <w:spacing w:val="1"/>
          <w:sz w:val="24"/>
          <w:szCs w:val="24"/>
        </w:rPr>
        <w:t xml:space="preserve"> C</w:t>
      </w:r>
      <w:r>
        <w:rPr>
          <w:i/>
          <w:sz w:val="24"/>
          <w:szCs w:val="24"/>
        </w:rPr>
        <w:t>OVERAGE</w:t>
      </w:r>
      <w:bookmarkEnd w:id="53"/>
    </w:p>
    <w:p w14:paraId="1C19D183" w14:textId="77777777" w:rsidR="00481054" w:rsidRDefault="00481054" w:rsidP="00AD5185">
      <w:pPr>
        <w:spacing w:before="7" w:line="240" w:lineRule="exact"/>
        <w:rPr>
          <w:sz w:val="24"/>
          <w:szCs w:val="24"/>
        </w:rPr>
      </w:pPr>
    </w:p>
    <w:p w14:paraId="2587466A" w14:textId="77777777" w:rsidR="00481054" w:rsidRDefault="00067A3E" w:rsidP="004736A1">
      <w:pPr>
        <w:spacing w:line="246" w:lineRule="auto"/>
        <w:ind w:left="120" w:right="71"/>
        <w:jc w:val="both"/>
        <w:rPr>
          <w:sz w:val="24"/>
          <w:szCs w:val="24"/>
        </w:rPr>
      </w:pPr>
      <w:r>
        <w:rPr>
          <w:sz w:val="24"/>
          <w:szCs w:val="24"/>
        </w:rPr>
        <w:t>The</w:t>
      </w:r>
      <w:r>
        <w:rPr>
          <w:spacing w:val="4"/>
          <w:sz w:val="24"/>
          <w:szCs w:val="24"/>
        </w:rPr>
        <w:t xml:space="preserve"> </w:t>
      </w:r>
      <w:r>
        <w:rPr>
          <w:spacing w:val="1"/>
          <w:sz w:val="24"/>
          <w:szCs w:val="24"/>
        </w:rPr>
        <w:t>C</w:t>
      </w:r>
      <w:r>
        <w:rPr>
          <w:sz w:val="24"/>
          <w:szCs w:val="24"/>
        </w:rPr>
        <w:t>ity</w:t>
      </w:r>
      <w:r>
        <w:rPr>
          <w:spacing w:val="-2"/>
          <w:sz w:val="24"/>
          <w:szCs w:val="24"/>
        </w:rPr>
        <w:t xml:space="preserve"> </w:t>
      </w:r>
      <w:r>
        <w:rPr>
          <w:sz w:val="24"/>
          <w:szCs w:val="24"/>
        </w:rPr>
        <w:t>will</w:t>
      </w:r>
      <w:r>
        <w:rPr>
          <w:spacing w:val="5"/>
          <w:sz w:val="24"/>
          <w:szCs w:val="24"/>
        </w:rPr>
        <w:t xml:space="preserve"> </w:t>
      </w:r>
      <w:r>
        <w:rPr>
          <w:sz w:val="24"/>
          <w:szCs w:val="24"/>
        </w:rPr>
        <w:t>p</w:t>
      </w:r>
      <w:r>
        <w:rPr>
          <w:spacing w:val="-1"/>
          <w:sz w:val="24"/>
          <w:szCs w:val="24"/>
        </w:rPr>
        <w:t>r</w:t>
      </w:r>
      <w:r>
        <w:rPr>
          <w:sz w:val="24"/>
          <w:szCs w:val="24"/>
        </w:rPr>
        <w:t>ovide</w:t>
      </w:r>
      <w:r>
        <w:rPr>
          <w:spacing w:val="4"/>
          <w:sz w:val="24"/>
          <w:szCs w:val="24"/>
        </w:rPr>
        <w:t xml:space="preserve"> </w:t>
      </w:r>
      <w:r>
        <w:rPr>
          <w:sz w:val="24"/>
          <w:szCs w:val="24"/>
        </w:rPr>
        <w:t>vision</w:t>
      </w:r>
      <w:r>
        <w:rPr>
          <w:spacing w:val="5"/>
          <w:sz w:val="24"/>
          <w:szCs w:val="24"/>
        </w:rPr>
        <w:t xml:space="preserve"> </w:t>
      </w:r>
      <w:r>
        <w:rPr>
          <w:spacing w:val="-1"/>
          <w:sz w:val="24"/>
          <w:szCs w:val="24"/>
        </w:rPr>
        <w:t>c</w:t>
      </w:r>
      <w:r>
        <w:rPr>
          <w:sz w:val="24"/>
          <w:szCs w:val="24"/>
        </w:rPr>
        <w:t>ov</w:t>
      </w:r>
      <w:r>
        <w:rPr>
          <w:spacing w:val="-1"/>
          <w:sz w:val="24"/>
          <w:szCs w:val="24"/>
        </w:rPr>
        <w:t>era</w:t>
      </w:r>
      <w:r>
        <w:rPr>
          <w:spacing w:val="-2"/>
          <w:sz w:val="24"/>
          <w:szCs w:val="24"/>
        </w:rPr>
        <w:t>g</w:t>
      </w:r>
      <w:r>
        <w:rPr>
          <w:sz w:val="24"/>
          <w:szCs w:val="24"/>
        </w:rPr>
        <w:t>e</w:t>
      </w:r>
      <w:r>
        <w:rPr>
          <w:spacing w:val="4"/>
          <w:sz w:val="24"/>
          <w:szCs w:val="24"/>
        </w:rPr>
        <w:t xml:space="preserve"> </w:t>
      </w:r>
      <w:r>
        <w:rPr>
          <w:sz w:val="24"/>
          <w:szCs w:val="24"/>
        </w:rPr>
        <w:t>to</w:t>
      </w:r>
      <w:r>
        <w:rPr>
          <w:spacing w:val="5"/>
          <w:sz w:val="24"/>
          <w:szCs w:val="24"/>
        </w:rPr>
        <w:t xml:space="preserve"> </w:t>
      </w:r>
      <w:r>
        <w:rPr>
          <w:spacing w:val="-1"/>
          <w:sz w:val="24"/>
          <w:szCs w:val="24"/>
        </w:rPr>
        <w:t>f</w:t>
      </w:r>
      <w:r>
        <w:rPr>
          <w:sz w:val="24"/>
          <w:szCs w:val="24"/>
        </w:rPr>
        <w:t>ull</w:t>
      </w:r>
      <w:r>
        <w:rPr>
          <w:spacing w:val="5"/>
          <w:sz w:val="24"/>
          <w:szCs w:val="24"/>
        </w:rPr>
        <w:t xml:space="preserve"> </w:t>
      </w:r>
      <w:r>
        <w:rPr>
          <w:sz w:val="24"/>
          <w:szCs w:val="24"/>
        </w:rPr>
        <w:t>time</w:t>
      </w:r>
      <w:r>
        <w:rPr>
          <w:spacing w:val="4"/>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2"/>
          <w:sz w:val="24"/>
          <w:szCs w:val="24"/>
        </w:rPr>
        <w:t xml:space="preserve"> </w:t>
      </w:r>
      <w:r>
        <w:rPr>
          <w:spacing w:val="-1"/>
          <w:sz w:val="24"/>
          <w:szCs w:val="24"/>
        </w:rPr>
        <w:t>f</w:t>
      </w:r>
      <w:r>
        <w:rPr>
          <w:sz w:val="24"/>
          <w:szCs w:val="24"/>
        </w:rPr>
        <w:t>or</w:t>
      </w:r>
      <w:r>
        <w:rPr>
          <w:spacing w:val="2"/>
          <w:sz w:val="24"/>
          <w:szCs w:val="24"/>
        </w:rPr>
        <w:t xml:space="preserve"> </w:t>
      </w:r>
      <w:r>
        <w:rPr>
          <w:sz w:val="24"/>
          <w:szCs w:val="24"/>
        </w:rPr>
        <w:t>whi</w:t>
      </w:r>
      <w:r>
        <w:rPr>
          <w:spacing w:val="-1"/>
          <w:sz w:val="24"/>
          <w:szCs w:val="24"/>
        </w:rPr>
        <w:t>c</w:t>
      </w:r>
      <w:r>
        <w:rPr>
          <w:sz w:val="24"/>
          <w:szCs w:val="24"/>
        </w:rPr>
        <w:t>h</w:t>
      </w:r>
      <w:r>
        <w:rPr>
          <w:spacing w:val="2"/>
          <w:sz w:val="24"/>
          <w:szCs w:val="24"/>
        </w:rPr>
        <w:t xml:space="preserve"> </w:t>
      </w:r>
      <w:r>
        <w:rPr>
          <w:spacing w:val="-1"/>
          <w:sz w:val="24"/>
          <w:szCs w:val="24"/>
        </w:rPr>
        <w:t>eac</w:t>
      </w:r>
      <w:r>
        <w:rPr>
          <w:sz w:val="24"/>
          <w:szCs w:val="24"/>
        </w:rPr>
        <w:t>h</w:t>
      </w:r>
      <w:r>
        <w:rPr>
          <w:spacing w:val="2"/>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1"/>
          <w:sz w:val="24"/>
          <w:szCs w:val="24"/>
        </w:rPr>
        <w:t xml:space="preserve"> </w:t>
      </w:r>
      <w:r>
        <w:rPr>
          <w:sz w:val="24"/>
          <w:szCs w:val="24"/>
        </w:rPr>
        <w:t>is not</w:t>
      </w:r>
      <w:r>
        <w:rPr>
          <w:spacing w:val="8"/>
          <w:sz w:val="24"/>
          <w:szCs w:val="24"/>
        </w:rPr>
        <w:t xml:space="preserve"> </w:t>
      </w:r>
      <w:r>
        <w:rPr>
          <w:spacing w:val="-1"/>
          <w:sz w:val="24"/>
          <w:szCs w:val="24"/>
        </w:rPr>
        <w:t>re</w:t>
      </w:r>
      <w:r>
        <w:rPr>
          <w:sz w:val="24"/>
          <w:szCs w:val="24"/>
        </w:rPr>
        <w:t>sponsible</w:t>
      </w:r>
      <w:r>
        <w:rPr>
          <w:spacing w:val="6"/>
          <w:sz w:val="24"/>
          <w:szCs w:val="24"/>
        </w:rPr>
        <w:t xml:space="preserve"> </w:t>
      </w:r>
      <w:r>
        <w:rPr>
          <w:sz w:val="24"/>
          <w:szCs w:val="24"/>
        </w:rPr>
        <w:t>to</w:t>
      </w:r>
      <w:r>
        <w:rPr>
          <w:spacing w:val="7"/>
          <w:sz w:val="24"/>
          <w:szCs w:val="24"/>
        </w:rPr>
        <w:t xml:space="preserve"> </w:t>
      </w:r>
      <w:r>
        <w:rPr>
          <w:sz w:val="24"/>
          <w:szCs w:val="24"/>
        </w:rPr>
        <w:t>p</w:t>
      </w:r>
      <w:r>
        <w:rPr>
          <w:spacing w:val="-1"/>
          <w:sz w:val="24"/>
          <w:szCs w:val="24"/>
        </w:rPr>
        <w:t>a</w:t>
      </w:r>
      <w:r>
        <w:rPr>
          <w:sz w:val="24"/>
          <w:szCs w:val="24"/>
        </w:rPr>
        <w:t xml:space="preserve">y </w:t>
      </w:r>
      <w:r>
        <w:rPr>
          <w:spacing w:val="-1"/>
          <w:sz w:val="24"/>
          <w:szCs w:val="24"/>
        </w:rPr>
        <w:t>a</w:t>
      </w:r>
      <w:r>
        <w:rPr>
          <w:sz w:val="24"/>
          <w:szCs w:val="24"/>
        </w:rPr>
        <w:t>ny of</w:t>
      </w:r>
      <w:r>
        <w:rPr>
          <w:spacing w:val="4"/>
          <w:sz w:val="24"/>
          <w:szCs w:val="24"/>
        </w:rPr>
        <w:t xml:space="preserve"> </w:t>
      </w:r>
      <w:r>
        <w:rPr>
          <w:sz w:val="24"/>
          <w:szCs w:val="24"/>
        </w:rPr>
        <w:t>the</w:t>
      </w:r>
      <w:r>
        <w:rPr>
          <w:spacing w:val="4"/>
          <w:sz w:val="24"/>
          <w:szCs w:val="24"/>
        </w:rPr>
        <w:t xml:space="preserve"> </w:t>
      </w:r>
      <w:r>
        <w:rPr>
          <w:sz w:val="24"/>
          <w:szCs w:val="24"/>
        </w:rPr>
        <w:t>monthly</w:t>
      </w:r>
      <w:r>
        <w:rPr>
          <w:spacing w:val="-2"/>
          <w:sz w:val="24"/>
          <w:szCs w:val="24"/>
        </w:rPr>
        <w:t xml:space="preserve"> </w:t>
      </w:r>
      <w:r>
        <w:rPr>
          <w:sz w:val="24"/>
          <w:szCs w:val="24"/>
        </w:rPr>
        <w:t>p</w:t>
      </w:r>
      <w:r>
        <w:rPr>
          <w:spacing w:val="-1"/>
          <w:sz w:val="24"/>
          <w:szCs w:val="24"/>
        </w:rPr>
        <w:t>re</w:t>
      </w:r>
      <w:r>
        <w:rPr>
          <w:sz w:val="24"/>
          <w:szCs w:val="24"/>
        </w:rPr>
        <w:t>mium.</w:t>
      </w:r>
      <w:r>
        <w:rPr>
          <w:spacing w:val="5"/>
          <w:sz w:val="24"/>
          <w:szCs w:val="24"/>
        </w:rPr>
        <w:t xml:space="preserve"> </w:t>
      </w:r>
      <w:r>
        <w:rPr>
          <w:sz w:val="24"/>
          <w:szCs w:val="24"/>
        </w:rPr>
        <w:t>The</w:t>
      </w:r>
      <w:r>
        <w:rPr>
          <w:spacing w:val="4"/>
          <w:sz w:val="24"/>
          <w:szCs w:val="24"/>
        </w:rPr>
        <w:t xml:space="preserve"> </w:t>
      </w:r>
      <w:r>
        <w:rPr>
          <w:spacing w:val="1"/>
          <w:sz w:val="24"/>
          <w:szCs w:val="24"/>
        </w:rPr>
        <w:t>C</w:t>
      </w:r>
      <w:r>
        <w:rPr>
          <w:sz w:val="24"/>
          <w:szCs w:val="24"/>
        </w:rPr>
        <w:t>ity</w:t>
      </w:r>
      <w:r>
        <w:rPr>
          <w:spacing w:val="-2"/>
          <w:sz w:val="24"/>
          <w:szCs w:val="24"/>
        </w:rPr>
        <w:t xml:space="preserve"> </w:t>
      </w:r>
      <w:r>
        <w:rPr>
          <w:spacing w:val="-1"/>
          <w:sz w:val="24"/>
          <w:szCs w:val="24"/>
        </w:rPr>
        <w:t>re</w:t>
      </w:r>
      <w:r>
        <w:rPr>
          <w:sz w:val="24"/>
          <w:szCs w:val="24"/>
        </w:rPr>
        <w:t>s</w:t>
      </w:r>
      <w:r>
        <w:rPr>
          <w:spacing w:val="-1"/>
          <w:sz w:val="24"/>
          <w:szCs w:val="24"/>
        </w:rPr>
        <w:t>er</w:t>
      </w:r>
      <w:r>
        <w:rPr>
          <w:sz w:val="24"/>
          <w:szCs w:val="24"/>
        </w:rPr>
        <w:t>v</w:t>
      </w:r>
      <w:r>
        <w:rPr>
          <w:spacing w:val="-1"/>
          <w:sz w:val="24"/>
          <w:szCs w:val="24"/>
        </w:rPr>
        <w:t>e</w:t>
      </w:r>
      <w:r>
        <w:rPr>
          <w:sz w:val="24"/>
          <w:szCs w:val="24"/>
        </w:rPr>
        <w:t>s</w:t>
      </w:r>
      <w:r>
        <w:rPr>
          <w:spacing w:val="5"/>
          <w:sz w:val="24"/>
          <w:szCs w:val="24"/>
        </w:rPr>
        <w:t xml:space="preserve"> </w:t>
      </w:r>
      <w:r>
        <w:rPr>
          <w:sz w:val="24"/>
          <w:szCs w:val="24"/>
        </w:rPr>
        <w:t>the</w:t>
      </w:r>
      <w:r>
        <w:rPr>
          <w:spacing w:val="4"/>
          <w:sz w:val="24"/>
          <w:szCs w:val="24"/>
        </w:rPr>
        <w:t xml:space="preserve"> </w:t>
      </w:r>
      <w:r>
        <w:rPr>
          <w:spacing w:val="-1"/>
          <w:sz w:val="24"/>
          <w:szCs w:val="24"/>
        </w:rPr>
        <w:t>r</w:t>
      </w:r>
      <w:r>
        <w:rPr>
          <w:sz w:val="24"/>
          <w:szCs w:val="24"/>
        </w:rPr>
        <w:t>i</w:t>
      </w:r>
      <w:r>
        <w:rPr>
          <w:spacing w:val="-2"/>
          <w:sz w:val="24"/>
          <w:szCs w:val="24"/>
        </w:rPr>
        <w:t>g</w:t>
      </w:r>
      <w:r>
        <w:rPr>
          <w:sz w:val="24"/>
          <w:szCs w:val="24"/>
        </w:rPr>
        <w:t>ht</w:t>
      </w:r>
      <w:r>
        <w:rPr>
          <w:spacing w:val="5"/>
          <w:sz w:val="24"/>
          <w:szCs w:val="24"/>
        </w:rPr>
        <w:t xml:space="preserve"> </w:t>
      </w:r>
      <w:r>
        <w:rPr>
          <w:sz w:val="24"/>
          <w:szCs w:val="24"/>
        </w:rPr>
        <w:t>to</w:t>
      </w:r>
      <w:r>
        <w:rPr>
          <w:spacing w:val="5"/>
          <w:sz w:val="24"/>
          <w:szCs w:val="24"/>
        </w:rPr>
        <w:t xml:space="preserve"> </w:t>
      </w:r>
      <w:r>
        <w:rPr>
          <w:sz w:val="24"/>
          <w:szCs w:val="24"/>
        </w:rPr>
        <w:t>modi</w:t>
      </w:r>
      <w:r>
        <w:rPr>
          <w:spacing w:val="-1"/>
          <w:sz w:val="24"/>
          <w:szCs w:val="24"/>
        </w:rPr>
        <w:t>f</w:t>
      </w:r>
      <w:r>
        <w:rPr>
          <w:sz w:val="24"/>
          <w:szCs w:val="24"/>
        </w:rPr>
        <w:t>y the</w:t>
      </w:r>
      <w:r>
        <w:rPr>
          <w:spacing w:val="-1"/>
          <w:sz w:val="24"/>
          <w:szCs w:val="24"/>
        </w:rPr>
        <w:t xml:space="preserve"> </w:t>
      </w:r>
      <w:r>
        <w:rPr>
          <w:sz w:val="24"/>
          <w:szCs w:val="24"/>
        </w:rPr>
        <w:t>t</w:t>
      </w:r>
      <w:r>
        <w:rPr>
          <w:spacing w:val="-1"/>
          <w:sz w:val="24"/>
          <w:szCs w:val="24"/>
        </w:rPr>
        <w:t>er</w:t>
      </w:r>
      <w:r>
        <w:rPr>
          <w:sz w:val="24"/>
          <w:szCs w:val="24"/>
        </w:rPr>
        <w:t>ms of</w:t>
      </w:r>
      <w:r>
        <w:rPr>
          <w:spacing w:val="-1"/>
          <w:sz w:val="24"/>
          <w:szCs w:val="24"/>
        </w:rPr>
        <w:t xml:space="preserve"> </w:t>
      </w:r>
      <w:r>
        <w:rPr>
          <w:sz w:val="24"/>
          <w:szCs w:val="24"/>
        </w:rPr>
        <w:t>the</w:t>
      </w:r>
      <w:r>
        <w:rPr>
          <w:spacing w:val="-1"/>
          <w:sz w:val="24"/>
          <w:szCs w:val="24"/>
        </w:rPr>
        <w:t xml:space="preserve"> </w:t>
      </w:r>
      <w:r>
        <w:rPr>
          <w:sz w:val="24"/>
          <w:szCs w:val="24"/>
        </w:rPr>
        <w:t>poli</w:t>
      </w:r>
      <w:r>
        <w:rPr>
          <w:spacing w:val="-1"/>
          <w:sz w:val="24"/>
          <w:szCs w:val="24"/>
        </w:rPr>
        <w:t>c</w:t>
      </w:r>
      <w:r>
        <w:rPr>
          <w:spacing w:val="-7"/>
          <w:sz w:val="24"/>
          <w:szCs w:val="24"/>
        </w:rPr>
        <w:t>y</w:t>
      </w:r>
      <w:r>
        <w:rPr>
          <w:sz w:val="24"/>
          <w:szCs w:val="24"/>
        </w:rPr>
        <w:t xml:space="preserve">, </w:t>
      </w:r>
      <w:r>
        <w:rPr>
          <w:spacing w:val="-1"/>
          <w:sz w:val="24"/>
          <w:szCs w:val="24"/>
        </w:rPr>
        <w:t>c</w:t>
      </w:r>
      <w:r>
        <w:rPr>
          <w:sz w:val="24"/>
          <w:szCs w:val="24"/>
        </w:rPr>
        <w:t>ov</w:t>
      </w:r>
      <w:r>
        <w:rPr>
          <w:spacing w:val="-1"/>
          <w:sz w:val="24"/>
          <w:szCs w:val="24"/>
        </w:rPr>
        <w:t>era</w:t>
      </w:r>
      <w:r>
        <w:rPr>
          <w:spacing w:val="-2"/>
          <w:sz w:val="24"/>
          <w:szCs w:val="24"/>
        </w:rPr>
        <w:t>g</w:t>
      </w:r>
      <w:r>
        <w:rPr>
          <w:sz w:val="24"/>
          <w:szCs w:val="24"/>
        </w:rPr>
        <w:t>e</w:t>
      </w:r>
      <w:r>
        <w:rPr>
          <w:spacing w:val="-1"/>
          <w:sz w:val="24"/>
          <w:szCs w:val="24"/>
        </w:rPr>
        <w:t xml:space="preserve"> </w:t>
      </w:r>
      <w:r>
        <w:rPr>
          <w:sz w:val="24"/>
          <w:szCs w:val="24"/>
        </w:rPr>
        <w:t>or</w:t>
      </w:r>
      <w:r>
        <w:rPr>
          <w:spacing w:val="-1"/>
          <w:sz w:val="24"/>
          <w:szCs w:val="24"/>
        </w:rPr>
        <w:t xml:space="preserve"> </w:t>
      </w:r>
      <w:r>
        <w:rPr>
          <w:sz w:val="24"/>
          <w:szCs w:val="24"/>
        </w:rPr>
        <w:t>p</w:t>
      </w:r>
      <w:r>
        <w:rPr>
          <w:spacing w:val="-1"/>
          <w:sz w:val="24"/>
          <w:szCs w:val="24"/>
        </w:rPr>
        <w:t>r</w:t>
      </w:r>
      <w:r>
        <w:rPr>
          <w:sz w:val="24"/>
          <w:szCs w:val="24"/>
        </w:rPr>
        <w:t>ovid</w:t>
      </w:r>
      <w:r>
        <w:rPr>
          <w:spacing w:val="-1"/>
          <w:sz w:val="24"/>
          <w:szCs w:val="24"/>
        </w:rPr>
        <w:t>er</w:t>
      </w:r>
      <w:r>
        <w:rPr>
          <w:sz w:val="24"/>
          <w:szCs w:val="24"/>
        </w:rPr>
        <w:t>.</w:t>
      </w:r>
    </w:p>
    <w:p w14:paraId="51A51059" w14:textId="77777777" w:rsidR="00481054" w:rsidRDefault="00481054" w:rsidP="004736A1">
      <w:pPr>
        <w:spacing w:before="4" w:line="280" w:lineRule="exact"/>
        <w:jc w:val="both"/>
        <w:rPr>
          <w:sz w:val="28"/>
          <w:szCs w:val="28"/>
        </w:rPr>
      </w:pPr>
    </w:p>
    <w:p w14:paraId="4470F6E1" w14:textId="17474536" w:rsidR="00481054" w:rsidRPr="00E74232" w:rsidRDefault="00067A3E" w:rsidP="004736A1">
      <w:pPr>
        <w:spacing w:line="246" w:lineRule="auto"/>
        <w:ind w:left="120" w:right="79"/>
        <w:jc w:val="both"/>
        <w:rPr>
          <w:sz w:val="24"/>
          <w:szCs w:val="24"/>
        </w:rPr>
      </w:pPr>
      <w:r>
        <w:rPr>
          <w:spacing w:val="-2"/>
          <w:sz w:val="24"/>
          <w:szCs w:val="24"/>
        </w:rPr>
        <w:t>B</w:t>
      </w:r>
      <w:r>
        <w:rPr>
          <w:spacing w:val="-1"/>
          <w:sz w:val="24"/>
          <w:szCs w:val="24"/>
        </w:rPr>
        <w:t>e</w:t>
      </w:r>
      <w:r>
        <w:rPr>
          <w:sz w:val="24"/>
          <w:szCs w:val="24"/>
        </w:rPr>
        <w:t>n</w:t>
      </w:r>
      <w:r>
        <w:rPr>
          <w:spacing w:val="-1"/>
          <w:sz w:val="24"/>
          <w:szCs w:val="24"/>
        </w:rPr>
        <w:t>ef</w:t>
      </w:r>
      <w:r>
        <w:rPr>
          <w:sz w:val="24"/>
          <w:szCs w:val="24"/>
        </w:rPr>
        <w:t>its</w:t>
      </w:r>
      <w:r>
        <w:rPr>
          <w:spacing w:val="7"/>
          <w:sz w:val="24"/>
          <w:szCs w:val="24"/>
        </w:rPr>
        <w:t xml:space="preserve"> </w:t>
      </w:r>
      <w:r>
        <w:rPr>
          <w:sz w:val="24"/>
          <w:szCs w:val="24"/>
        </w:rPr>
        <w:t>p</w:t>
      </w:r>
      <w:r>
        <w:rPr>
          <w:spacing w:val="-1"/>
          <w:sz w:val="24"/>
          <w:szCs w:val="24"/>
        </w:rPr>
        <w:t>r</w:t>
      </w:r>
      <w:r>
        <w:rPr>
          <w:sz w:val="24"/>
          <w:szCs w:val="24"/>
        </w:rPr>
        <w:t>ovid</w:t>
      </w:r>
      <w:r>
        <w:rPr>
          <w:spacing w:val="-1"/>
          <w:sz w:val="24"/>
          <w:szCs w:val="24"/>
        </w:rPr>
        <w:t>e</w:t>
      </w:r>
      <w:r>
        <w:rPr>
          <w:sz w:val="24"/>
          <w:szCs w:val="24"/>
        </w:rPr>
        <w:t>d</w:t>
      </w:r>
      <w:r>
        <w:rPr>
          <w:spacing w:val="7"/>
          <w:sz w:val="24"/>
          <w:szCs w:val="24"/>
        </w:rPr>
        <w:t xml:space="preserve"> </w:t>
      </w:r>
      <w:r>
        <w:rPr>
          <w:sz w:val="24"/>
          <w:szCs w:val="24"/>
        </w:rPr>
        <w:t>th</w:t>
      </w:r>
      <w:r>
        <w:rPr>
          <w:spacing w:val="-1"/>
          <w:sz w:val="24"/>
          <w:szCs w:val="24"/>
        </w:rPr>
        <w:t>r</w:t>
      </w:r>
      <w:r>
        <w:rPr>
          <w:sz w:val="24"/>
          <w:szCs w:val="24"/>
        </w:rPr>
        <w:t>ou</w:t>
      </w:r>
      <w:r>
        <w:rPr>
          <w:spacing w:val="-2"/>
          <w:sz w:val="24"/>
          <w:szCs w:val="24"/>
        </w:rPr>
        <w:t>g</w:t>
      </w:r>
      <w:r>
        <w:rPr>
          <w:sz w:val="24"/>
          <w:szCs w:val="24"/>
        </w:rPr>
        <w:t>h</w:t>
      </w:r>
      <w:r>
        <w:rPr>
          <w:spacing w:val="7"/>
          <w:sz w:val="24"/>
          <w:szCs w:val="24"/>
        </w:rPr>
        <w:t xml:space="preserve"> </w:t>
      </w:r>
      <w:r>
        <w:rPr>
          <w:sz w:val="24"/>
          <w:szCs w:val="24"/>
        </w:rPr>
        <w:t>this</w:t>
      </w:r>
      <w:r>
        <w:rPr>
          <w:spacing w:val="7"/>
          <w:sz w:val="24"/>
          <w:szCs w:val="24"/>
        </w:rPr>
        <w:t xml:space="preserve"> </w:t>
      </w:r>
      <w:r>
        <w:rPr>
          <w:sz w:val="24"/>
          <w:szCs w:val="24"/>
        </w:rPr>
        <w:t>s</w:t>
      </w:r>
      <w:r>
        <w:rPr>
          <w:spacing w:val="-1"/>
          <w:sz w:val="24"/>
          <w:szCs w:val="24"/>
        </w:rPr>
        <w:t>ec</w:t>
      </w:r>
      <w:r>
        <w:rPr>
          <w:sz w:val="24"/>
          <w:szCs w:val="24"/>
        </w:rPr>
        <w:t>tion</w:t>
      </w:r>
      <w:r>
        <w:rPr>
          <w:spacing w:val="7"/>
          <w:sz w:val="24"/>
          <w:szCs w:val="24"/>
        </w:rPr>
        <w:t xml:space="preserve"> </w:t>
      </w:r>
      <w:r>
        <w:rPr>
          <w:sz w:val="24"/>
          <w:szCs w:val="24"/>
        </w:rPr>
        <w:t>m</w:t>
      </w:r>
      <w:r>
        <w:rPr>
          <w:spacing w:val="-1"/>
          <w:sz w:val="24"/>
          <w:szCs w:val="24"/>
        </w:rPr>
        <w:t>a</w:t>
      </w:r>
      <w:r>
        <w:rPr>
          <w:sz w:val="24"/>
          <w:szCs w:val="24"/>
        </w:rPr>
        <w:t>y only be</w:t>
      </w:r>
      <w:r>
        <w:rPr>
          <w:spacing w:val="6"/>
          <w:sz w:val="24"/>
          <w:szCs w:val="24"/>
        </w:rPr>
        <w:t xml:space="preserve"> </w:t>
      </w:r>
      <w:r>
        <w:rPr>
          <w:spacing w:val="-1"/>
          <w:sz w:val="24"/>
          <w:szCs w:val="24"/>
        </w:rPr>
        <w:t>e</w:t>
      </w:r>
      <w:r>
        <w:rPr>
          <w:spacing w:val="2"/>
          <w:sz w:val="24"/>
          <w:szCs w:val="24"/>
        </w:rPr>
        <w:t>x</w:t>
      </w:r>
      <w:r>
        <w:rPr>
          <w:sz w:val="24"/>
          <w:szCs w:val="24"/>
        </w:rPr>
        <w:t>t</w:t>
      </w:r>
      <w:r>
        <w:rPr>
          <w:spacing w:val="-1"/>
          <w:sz w:val="24"/>
          <w:szCs w:val="24"/>
        </w:rPr>
        <w:t>e</w:t>
      </w:r>
      <w:r>
        <w:rPr>
          <w:sz w:val="24"/>
          <w:szCs w:val="24"/>
        </w:rPr>
        <w:t>nd</w:t>
      </w:r>
      <w:r>
        <w:rPr>
          <w:spacing w:val="-1"/>
          <w:sz w:val="24"/>
          <w:szCs w:val="24"/>
        </w:rPr>
        <w:t>e</w:t>
      </w:r>
      <w:r>
        <w:rPr>
          <w:sz w:val="24"/>
          <w:szCs w:val="24"/>
        </w:rPr>
        <w:t>d</w:t>
      </w:r>
      <w:r>
        <w:rPr>
          <w:spacing w:val="5"/>
          <w:sz w:val="24"/>
          <w:szCs w:val="24"/>
        </w:rPr>
        <w:t xml:space="preserve"> </w:t>
      </w:r>
      <w:r>
        <w:rPr>
          <w:sz w:val="24"/>
          <w:szCs w:val="24"/>
        </w:rPr>
        <w:t>to</w:t>
      </w:r>
      <w:r>
        <w:rPr>
          <w:spacing w:val="5"/>
          <w:sz w:val="24"/>
          <w:szCs w:val="24"/>
        </w:rPr>
        <w:t xml:space="preserve"> </w:t>
      </w:r>
      <w:r>
        <w:rPr>
          <w:sz w:val="24"/>
          <w:szCs w:val="24"/>
        </w:rPr>
        <w:t>d</w:t>
      </w:r>
      <w:r>
        <w:rPr>
          <w:spacing w:val="-1"/>
          <w:sz w:val="24"/>
          <w:szCs w:val="24"/>
        </w:rPr>
        <w:t>e</w:t>
      </w:r>
      <w:r>
        <w:rPr>
          <w:sz w:val="24"/>
          <w:szCs w:val="24"/>
        </w:rPr>
        <w:t>p</w:t>
      </w:r>
      <w:r>
        <w:rPr>
          <w:spacing w:val="-1"/>
          <w:sz w:val="24"/>
          <w:szCs w:val="24"/>
        </w:rPr>
        <w:t>e</w:t>
      </w:r>
      <w:r>
        <w:rPr>
          <w:sz w:val="24"/>
          <w:szCs w:val="24"/>
        </w:rPr>
        <w:t>nd</w:t>
      </w:r>
      <w:r>
        <w:rPr>
          <w:spacing w:val="-1"/>
          <w:sz w:val="24"/>
          <w:szCs w:val="24"/>
        </w:rPr>
        <w:t>e</w:t>
      </w:r>
      <w:r>
        <w:rPr>
          <w:sz w:val="24"/>
          <w:szCs w:val="24"/>
        </w:rPr>
        <w:t>nts</w:t>
      </w:r>
      <w:r>
        <w:rPr>
          <w:spacing w:val="5"/>
          <w:sz w:val="24"/>
          <w:szCs w:val="24"/>
        </w:rPr>
        <w:t xml:space="preserve"> </w:t>
      </w:r>
      <w:r>
        <w:rPr>
          <w:sz w:val="24"/>
          <w:szCs w:val="24"/>
        </w:rPr>
        <w:t>th</w:t>
      </w:r>
      <w:r>
        <w:rPr>
          <w:spacing w:val="-1"/>
          <w:sz w:val="24"/>
          <w:szCs w:val="24"/>
        </w:rPr>
        <w:t>a</w:t>
      </w:r>
      <w:r>
        <w:rPr>
          <w:sz w:val="24"/>
          <w:szCs w:val="24"/>
        </w:rPr>
        <w:t>t</w:t>
      </w:r>
      <w:r>
        <w:rPr>
          <w:spacing w:val="5"/>
          <w:sz w:val="24"/>
          <w:szCs w:val="24"/>
        </w:rPr>
        <w:t xml:space="preserve"> </w:t>
      </w:r>
      <w:r>
        <w:rPr>
          <w:spacing w:val="-1"/>
          <w:sz w:val="24"/>
          <w:szCs w:val="24"/>
        </w:rPr>
        <w:t>ar</w:t>
      </w:r>
      <w:r>
        <w:rPr>
          <w:sz w:val="24"/>
          <w:szCs w:val="24"/>
        </w:rPr>
        <w:t>e</w:t>
      </w:r>
      <w:r>
        <w:rPr>
          <w:spacing w:val="4"/>
          <w:sz w:val="24"/>
          <w:szCs w:val="24"/>
        </w:rPr>
        <w:t xml:space="preserve"> </w:t>
      </w:r>
      <w:r>
        <w:rPr>
          <w:sz w:val="24"/>
          <w:szCs w:val="24"/>
        </w:rPr>
        <w:t xml:space="preserve">not </w:t>
      </w:r>
      <w:r>
        <w:rPr>
          <w:spacing w:val="-1"/>
          <w:sz w:val="24"/>
          <w:szCs w:val="24"/>
        </w:rPr>
        <w:t>a</w:t>
      </w:r>
      <w:r>
        <w:rPr>
          <w:sz w:val="24"/>
          <w:szCs w:val="24"/>
        </w:rPr>
        <w:t>v</w:t>
      </w:r>
      <w:r>
        <w:rPr>
          <w:spacing w:val="-1"/>
          <w:sz w:val="24"/>
          <w:szCs w:val="24"/>
        </w:rPr>
        <w:t>a</w:t>
      </w:r>
      <w:r>
        <w:rPr>
          <w:sz w:val="24"/>
          <w:szCs w:val="24"/>
        </w:rPr>
        <w:t>il</w:t>
      </w:r>
      <w:r>
        <w:rPr>
          <w:spacing w:val="-1"/>
          <w:sz w:val="24"/>
          <w:szCs w:val="24"/>
        </w:rPr>
        <w:t>a</w:t>
      </w:r>
      <w:r>
        <w:rPr>
          <w:sz w:val="24"/>
          <w:szCs w:val="24"/>
        </w:rPr>
        <w:t>ble</w:t>
      </w:r>
      <w:r>
        <w:rPr>
          <w:spacing w:val="-1"/>
          <w:sz w:val="24"/>
          <w:szCs w:val="24"/>
        </w:rPr>
        <w:t xml:space="preserve"> </w:t>
      </w:r>
      <w:r>
        <w:rPr>
          <w:sz w:val="24"/>
          <w:szCs w:val="24"/>
        </w:rPr>
        <w:t>th</w:t>
      </w:r>
      <w:r>
        <w:rPr>
          <w:spacing w:val="-1"/>
          <w:sz w:val="24"/>
          <w:szCs w:val="24"/>
        </w:rPr>
        <w:t>r</w:t>
      </w:r>
      <w:r>
        <w:rPr>
          <w:sz w:val="24"/>
          <w:szCs w:val="24"/>
        </w:rPr>
        <w:t>ou</w:t>
      </w:r>
      <w:r>
        <w:rPr>
          <w:spacing w:val="-2"/>
          <w:sz w:val="24"/>
          <w:szCs w:val="24"/>
        </w:rPr>
        <w:t>g</w:t>
      </w:r>
      <w:r>
        <w:rPr>
          <w:sz w:val="24"/>
          <w:szCs w:val="24"/>
        </w:rPr>
        <w:t xml:space="preserve">h </w:t>
      </w:r>
      <w:r>
        <w:rPr>
          <w:spacing w:val="-1"/>
          <w:sz w:val="24"/>
          <w:szCs w:val="24"/>
        </w:rPr>
        <w:t>e</w:t>
      </w:r>
      <w:r>
        <w:rPr>
          <w:sz w:val="24"/>
          <w:szCs w:val="24"/>
        </w:rPr>
        <w:t>mplo</w:t>
      </w:r>
      <w:r>
        <w:rPr>
          <w:spacing w:val="-7"/>
          <w:sz w:val="24"/>
          <w:szCs w:val="24"/>
        </w:rPr>
        <w:t>y</w:t>
      </w:r>
      <w:r>
        <w:rPr>
          <w:sz w:val="24"/>
          <w:szCs w:val="24"/>
        </w:rPr>
        <w:t>m</w:t>
      </w:r>
      <w:r>
        <w:rPr>
          <w:spacing w:val="-1"/>
          <w:sz w:val="24"/>
          <w:szCs w:val="24"/>
        </w:rPr>
        <w:t>e</w:t>
      </w:r>
      <w:r>
        <w:rPr>
          <w:sz w:val="24"/>
          <w:szCs w:val="24"/>
        </w:rPr>
        <w:t xml:space="preserve">nt </w:t>
      </w:r>
      <w:r>
        <w:rPr>
          <w:spacing w:val="-1"/>
          <w:sz w:val="24"/>
          <w:szCs w:val="24"/>
        </w:rPr>
        <w:t>a</w:t>
      </w:r>
      <w:r>
        <w:rPr>
          <w:sz w:val="24"/>
          <w:szCs w:val="24"/>
        </w:rPr>
        <w:t>nd</w:t>
      </w:r>
      <w:r w:rsidR="00111980">
        <w:rPr>
          <w:sz w:val="24"/>
          <w:szCs w:val="24"/>
        </w:rPr>
        <w:t xml:space="preserve"> future</w:t>
      </w:r>
      <w:r>
        <w:rPr>
          <w:sz w:val="24"/>
          <w:szCs w:val="24"/>
        </w:rPr>
        <w:t xml:space="preserve"> </w:t>
      </w:r>
      <w:r>
        <w:rPr>
          <w:spacing w:val="-1"/>
          <w:sz w:val="24"/>
          <w:szCs w:val="24"/>
        </w:rPr>
        <w:t>c</w:t>
      </w:r>
      <w:r>
        <w:rPr>
          <w:sz w:val="24"/>
          <w:szCs w:val="24"/>
        </w:rPr>
        <w:t>i</w:t>
      </w:r>
      <w:r>
        <w:rPr>
          <w:spacing w:val="-1"/>
          <w:sz w:val="24"/>
          <w:szCs w:val="24"/>
        </w:rPr>
        <w:t>rc</w:t>
      </w:r>
      <w:r>
        <w:rPr>
          <w:sz w:val="24"/>
          <w:szCs w:val="24"/>
        </w:rPr>
        <w:t>umst</w:t>
      </w:r>
      <w:r>
        <w:rPr>
          <w:spacing w:val="-1"/>
          <w:sz w:val="24"/>
          <w:szCs w:val="24"/>
        </w:rPr>
        <w:t>a</w:t>
      </w:r>
      <w:r>
        <w:rPr>
          <w:sz w:val="24"/>
          <w:szCs w:val="24"/>
        </w:rPr>
        <w:t>n</w:t>
      </w:r>
      <w:r>
        <w:rPr>
          <w:spacing w:val="-1"/>
          <w:sz w:val="24"/>
          <w:szCs w:val="24"/>
        </w:rPr>
        <w:t>ce</w:t>
      </w:r>
      <w:r>
        <w:rPr>
          <w:sz w:val="24"/>
          <w:szCs w:val="24"/>
        </w:rPr>
        <w:t>s.</w:t>
      </w:r>
    </w:p>
    <w:p w14:paraId="3CBBF9B1" w14:textId="77777777" w:rsidR="00481054" w:rsidRDefault="00067A3E" w:rsidP="004736A1">
      <w:pPr>
        <w:pStyle w:val="Heading3"/>
        <w:numPr>
          <w:ilvl w:val="0"/>
          <w:numId w:val="0"/>
        </w:numPr>
        <w:ind w:left="2160" w:hanging="2070"/>
        <w:jc w:val="both"/>
        <w:rPr>
          <w:sz w:val="24"/>
          <w:szCs w:val="24"/>
        </w:rPr>
      </w:pPr>
      <w:bookmarkStart w:id="54" w:name="_Toc535591495"/>
      <w:r>
        <w:rPr>
          <w:i/>
          <w:sz w:val="24"/>
          <w:szCs w:val="24"/>
        </w:rPr>
        <w:t>5.   DE</w:t>
      </w:r>
      <w:r>
        <w:rPr>
          <w:i/>
          <w:spacing w:val="1"/>
          <w:sz w:val="24"/>
          <w:szCs w:val="24"/>
        </w:rPr>
        <w:t>NT</w:t>
      </w:r>
      <w:r>
        <w:rPr>
          <w:i/>
          <w:sz w:val="24"/>
          <w:szCs w:val="24"/>
        </w:rPr>
        <w:t>AL</w:t>
      </w:r>
      <w:r>
        <w:rPr>
          <w:i/>
          <w:spacing w:val="1"/>
          <w:sz w:val="24"/>
          <w:szCs w:val="24"/>
        </w:rPr>
        <w:t xml:space="preserve"> C</w:t>
      </w:r>
      <w:r>
        <w:rPr>
          <w:i/>
          <w:sz w:val="24"/>
          <w:szCs w:val="24"/>
        </w:rPr>
        <w:t>OVERAGE</w:t>
      </w:r>
      <w:bookmarkEnd w:id="54"/>
    </w:p>
    <w:p w14:paraId="1266E0FB" w14:textId="77777777" w:rsidR="00481054" w:rsidRDefault="00481054" w:rsidP="004736A1">
      <w:pPr>
        <w:spacing w:before="7" w:line="240" w:lineRule="exact"/>
        <w:jc w:val="both"/>
        <w:rPr>
          <w:sz w:val="24"/>
          <w:szCs w:val="24"/>
        </w:rPr>
      </w:pPr>
    </w:p>
    <w:p w14:paraId="0FD1C352" w14:textId="77777777" w:rsidR="00481054" w:rsidRDefault="00067A3E" w:rsidP="004736A1">
      <w:pPr>
        <w:spacing w:line="246" w:lineRule="auto"/>
        <w:ind w:left="120" w:right="71"/>
        <w:jc w:val="both"/>
        <w:rPr>
          <w:sz w:val="24"/>
          <w:szCs w:val="24"/>
        </w:rPr>
      </w:pPr>
      <w:r>
        <w:rPr>
          <w:sz w:val="24"/>
          <w:szCs w:val="24"/>
        </w:rPr>
        <w:t>The</w:t>
      </w:r>
      <w:r>
        <w:rPr>
          <w:spacing w:val="4"/>
          <w:sz w:val="24"/>
          <w:szCs w:val="24"/>
        </w:rPr>
        <w:t xml:space="preserve"> </w:t>
      </w:r>
      <w:r>
        <w:rPr>
          <w:spacing w:val="1"/>
          <w:sz w:val="24"/>
          <w:szCs w:val="24"/>
        </w:rPr>
        <w:t>C</w:t>
      </w:r>
      <w:r>
        <w:rPr>
          <w:sz w:val="24"/>
          <w:szCs w:val="24"/>
        </w:rPr>
        <w:t>ity</w:t>
      </w:r>
      <w:r>
        <w:rPr>
          <w:spacing w:val="-2"/>
          <w:sz w:val="24"/>
          <w:szCs w:val="24"/>
        </w:rPr>
        <w:t xml:space="preserve"> </w:t>
      </w:r>
      <w:r>
        <w:rPr>
          <w:sz w:val="24"/>
          <w:szCs w:val="24"/>
        </w:rPr>
        <w:t>will</w:t>
      </w:r>
      <w:r>
        <w:rPr>
          <w:spacing w:val="5"/>
          <w:sz w:val="24"/>
          <w:szCs w:val="24"/>
        </w:rPr>
        <w:t xml:space="preserve"> </w:t>
      </w:r>
      <w:r>
        <w:rPr>
          <w:sz w:val="24"/>
          <w:szCs w:val="24"/>
        </w:rPr>
        <w:t>p</w:t>
      </w:r>
      <w:r>
        <w:rPr>
          <w:spacing w:val="-1"/>
          <w:sz w:val="24"/>
          <w:szCs w:val="24"/>
        </w:rPr>
        <w:t>r</w:t>
      </w:r>
      <w:r>
        <w:rPr>
          <w:sz w:val="24"/>
          <w:szCs w:val="24"/>
        </w:rPr>
        <w:t>ovide</w:t>
      </w:r>
      <w:r>
        <w:rPr>
          <w:spacing w:val="4"/>
          <w:sz w:val="24"/>
          <w:szCs w:val="24"/>
        </w:rPr>
        <w:t xml:space="preserve"> </w:t>
      </w:r>
      <w:r>
        <w:rPr>
          <w:sz w:val="24"/>
          <w:szCs w:val="24"/>
        </w:rPr>
        <w:t>d</w:t>
      </w:r>
      <w:r>
        <w:rPr>
          <w:spacing w:val="-1"/>
          <w:sz w:val="24"/>
          <w:szCs w:val="24"/>
        </w:rPr>
        <w:t>e</w:t>
      </w:r>
      <w:r>
        <w:rPr>
          <w:sz w:val="24"/>
          <w:szCs w:val="24"/>
        </w:rPr>
        <w:t>nt</w:t>
      </w:r>
      <w:r>
        <w:rPr>
          <w:spacing w:val="-1"/>
          <w:sz w:val="24"/>
          <w:szCs w:val="24"/>
        </w:rPr>
        <w:t>a</w:t>
      </w:r>
      <w:r>
        <w:rPr>
          <w:sz w:val="24"/>
          <w:szCs w:val="24"/>
        </w:rPr>
        <w:t>l</w:t>
      </w:r>
      <w:r>
        <w:rPr>
          <w:spacing w:val="5"/>
          <w:sz w:val="24"/>
          <w:szCs w:val="24"/>
        </w:rPr>
        <w:t xml:space="preserve"> </w:t>
      </w:r>
      <w:r>
        <w:rPr>
          <w:spacing w:val="-1"/>
          <w:sz w:val="24"/>
          <w:szCs w:val="24"/>
        </w:rPr>
        <w:t>c</w:t>
      </w:r>
      <w:r>
        <w:rPr>
          <w:sz w:val="24"/>
          <w:szCs w:val="24"/>
        </w:rPr>
        <w:t>ov</w:t>
      </w:r>
      <w:r>
        <w:rPr>
          <w:spacing w:val="-1"/>
          <w:sz w:val="24"/>
          <w:szCs w:val="24"/>
        </w:rPr>
        <w:t>era</w:t>
      </w:r>
      <w:r>
        <w:rPr>
          <w:spacing w:val="-2"/>
          <w:sz w:val="24"/>
          <w:szCs w:val="24"/>
        </w:rPr>
        <w:t>g</w:t>
      </w:r>
      <w:r>
        <w:rPr>
          <w:sz w:val="24"/>
          <w:szCs w:val="24"/>
        </w:rPr>
        <w:t>e</w:t>
      </w:r>
      <w:r>
        <w:rPr>
          <w:spacing w:val="4"/>
          <w:sz w:val="24"/>
          <w:szCs w:val="24"/>
        </w:rPr>
        <w:t xml:space="preserve"> </w:t>
      </w:r>
      <w:r>
        <w:rPr>
          <w:sz w:val="24"/>
          <w:szCs w:val="24"/>
        </w:rPr>
        <w:t>to</w:t>
      </w:r>
      <w:r>
        <w:rPr>
          <w:spacing w:val="5"/>
          <w:sz w:val="24"/>
          <w:szCs w:val="24"/>
        </w:rPr>
        <w:t xml:space="preserve"> </w:t>
      </w:r>
      <w:r>
        <w:rPr>
          <w:spacing w:val="-1"/>
          <w:sz w:val="24"/>
          <w:szCs w:val="24"/>
        </w:rPr>
        <w:t>f</w:t>
      </w:r>
      <w:r>
        <w:rPr>
          <w:sz w:val="24"/>
          <w:szCs w:val="24"/>
        </w:rPr>
        <w:t>ull</w:t>
      </w:r>
      <w:r>
        <w:rPr>
          <w:spacing w:val="5"/>
          <w:sz w:val="24"/>
          <w:szCs w:val="24"/>
        </w:rPr>
        <w:t xml:space="preserve"> </w:t>
      </w:r>
      <w:r>
        <w:rPr>
          <w:sz w:val="24"/>
          <w:szCs w:val="24"/>
        </w:rPr>
        <w:t>time</w:t>
      </w:r>
      <w:r>
        <w:rPr>
          <w:spacing w:val="4"/>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5"/>
          <w:sz w:val="24"/>
          <w:szCs w:val="24"/>
        </w:rPr>
        <w:t xml:space="preserve"> </w:t>
      </w:r>
      <w:r>
        <w:rPr>
          <w:spacing w:val="-1"/>
          <w:sz w:val="24"/>
          <w:szCs w:val="24"/>
        </w:rPr>
        <w:t>f</w:t>
      </w:r>
      <w:r>
        <w:rPr>
          <w:sz w:val="24"/>
          <w:szCs w:val="24"/>
        </w:rPr>
        <w:t>or</w:t>
      </w:r>
      <w:r>
        <w:rPr>
          <w:spacing w:val="2"/>
          <w:sz w:val="24"/>
          <w:szCs w:val="24"/>
        </w:rPr>
        <w:t xml:space="preserve"> </w:t>
      </w:r>
      <w:r>
        <w:rPr>
          <w:sz w:val="24"/>
          <w:szCs w:val="24"/>
        </w:rPr>
        <w:t>whi</w:t>
      </w:r>
      <w:r>
        <w:rPr>
          <w:spacing w:val="-1"/>
          <w:sz w:val="24"/>
          <w:szCs w:val="24"/>
        </w:rPr>
        <w:t>c</w:t>
      </w:r>
      <w:r>
        <w:rPr>
          <w:sz w:val="24"/>
          <w:szCs w:val="24"/>
        </w:rPr>
        <w:t>h</w:t>
      </w:r>
      <w:r>
        <w:rPr>
          <w:spacing w:val="2"/>
          <w:sz w:val="24"/>
          <w:szCs w:val="24"/>
        </w:rPr>
        <w:t xml:space="preserve"> </w:t>
      </w:r>
      <w:r>
        <w:rPr>
          <w:spacing w:val="-1"/>
          <w:sz w:val="24"/>
          <w:szCs w:val="24"/>
        </w:rPr>
        <w:t>eac</w:t>
      </w:r>
      <w:r>
        <w:rPr>
          <w:sz w:val="24"/>
          <w:szCs w:val="24"/>
        </w:rPr>
        <w:t>h</w:t>
      </w:r>
      <w:r>
        <w:rPr>
          <w:spacing w:val="2"/>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1"/>
          <w:sz w:val="24"/>
          <w:szCs w:val="24"/>
        </w:rPr>
        <w:t xml:space="preserve"> </w:t>
      </w:r>
      <w:r>
        <w:rPr>
          <w:sz w:val="24"/>
          <w:szCs w:val="24"/>
        </w:rPr>
        <w:t>is not</w:t>
      </w:r>
      <w:r>
        <w:rPr>
          <w:spacing w:val="8"/>
          <w:sz w:val="24"/>
          <w:szCs w:val="24"/>
        </w:rPr>
        <w:t xml:space="preserve"> </w:t>
      </w:r>
      <w:r>
        <w:rPr>
          <w:spacing w:val="-1"/>
          <w:sz w:val="24"/>
          <w:szCs w:val="24"/>
        </w:rPr>
        <w:t>re</w:t>
      </w:r>
      <w:r>
        <w:rPr>
          <w:sz w:val="24"/>
          <w:szCs w:val="24"/>
        </w:rPr>
        <w:t>sponsible</w:t>
      </w:r>
      <w:r>
        <w:rPr>
          <w:spacing w:val="6"/>
          <w:sz w:val="24"/>
          <w:szCs w:val="24"/>
        </w:rPr>
        <w:t xml:space="preserve"> </w:t>
      </w:r>
      <w:r>
        <w:rPr>
          <w:sz w:val="24"/>
          <w:szCs w:val="24"/>
        </w:rPr>
        <w:t>to</w:t>
      </w:r>
      <w:r>
        <w:rPr>
          <w:spacing w:val="7"/>
          <w:sz w:val="24"/>
          <w:szCs w:val="24"/>
        </w:rPr>
        <w:t xml:space="preserve"> </w:t>
      </w:r>
      <w:r>
        <w:rPr>
          <w:sz w:val="24"/>
          <w:szCs w:val="24"/>
        </w:rPr>
        <w:t>p</w:t>
      </w:r>
      <w:r>
        <w:rPr>
          <w:spacing w:val="-1"/>
          <w:sz w:val="24"/>
          <w:szCs w:val="24"/>
        </w:rPr>
        <w:t>a</w:t>
      </w:r>
      <w:r>
        <w:rPr>
          <w:sz w:val="24"/>
          <w:szCs w:val="24"/>
        </w:rPr>
        <w:t xml:space="preserve">y </w:t>
      </w:r>
      <w:r>
        <w:rPr>
          <w:spacing w:val="-1"/>
          <w:sz w:val="24"/>
          <w:szCs w:val="24"/>
        </w:rPr>
        <w:t>a</w:t>
      </w:r>
      <w:r>
        <w:rPr>
          <w:sz w:val="24"/>
          <w:szCs w:val="24"/>
        </w:rPr>
        <w:t>ny of</w:t>
      </w:r>
      <w:r>
        <w:rPr>
          <w:spacing w:val="4"/>
          <w:sz w:val="24"/>
          <w:szCs w:val="24"/>
        </w:rPr>
        <w:t xml:space="preserve"> </w:t>
      </w:r>
      <w:r>
        <w:rPr>
          <w:sz w:val="24"/>
          <w:szCs w:val="24"/>
        </w:rPr>
        <w:t>the</w:t>
      </w:r>
      <w:r>
        <w:rPr>
          <w:spacing w:val="4"/>
          <w:sz w:val="24"/>
          <w:szCs w:val="24"/>
        </w:rPr>
        <w:t xml:space="preserve"> </w:t>
      </w:r>
      <w:r>
        <w:rPr>
          <w:sz w:val="24"/>
          <w:szCs w:val="24"/>
        </w:rPr>
        <w:t>monthly</w:t>
      </w:r>
      <w:r>
        <w:rPr>
          <w:spacing w:val="-2"/>
          <w:sz w:val="24"/>
          <w:szCs w:val="24"/>
        </w:rPr>
        <w:t xml:space="preserve"> </w:t>
      </w:r>
      <w:r>
        <w:rPr>
          <w:sz w:val="24"/>
          <w:szCs w:val="24"/>
        </w:rPr>
        <w:t>p</w:t>
      </w:r>
      <w:r>
        <w:rPr>
          <w:spacing w:val="-1"/>
          <w:sz w:val="24"/>
          <w:szCs w:val="24"/>
        </w:rPr>
        <w:t>re</w:t>
      </w:r>
      <w:r>
        <w:rPr>
          <w:sz w:val="24"/>
          <w:szCs w:val="24"/>
        </w:rPr>
        <w:t>mium.</w:t>
      </w:r>
      <w:r>
        <w:rPr>
          <w:spacing w:val="5"/>
          <w:sz w:val="24"/>
          <w:szCs w:val="24"/>
        </w:rPr>
        <w:t xml:space="preserve"> </w:t>
      </w:r>
      <w:r>
        <w:rPr>
          <w:sz w:val="24"/>
          <w:szCs w:val="24"/>
        </w:rPr>
        <w:t>The</w:t>
      </w:r>
      <w:r>
        <w:rPr>
          <w:spacing w:val="4"/>
          <w:sz w:val="24"/>
          <w:szCs w:val="24"/>
        </w:rPr>
        <w:t xml:space="preserve"> </w:t>
      </w:r>
      <w:r>
        <w:rPr>
          <w:spacing w:val="1"/>
          <w:sz w:val="24"/>
          <w:szCs w:val="24"/>
        </w:rPr>
        <w:t>C</w:t>
      </w:r>
      <w:r>
        <w:rPr>
          <w:sz w:val="24"/>
          <w:szCs w:val="24"/>
        </w:rPr>
        <w:t>ity</w:t>
      </w:r>
      <w:r>
        <w:rPr>
          <w:spacing w:val="-2"/>
          <w:sz w:val="24"/>
          <w:szCs w:val="24"/>
        </w:rPr>
        <w:t xml:space="preserve"> </w:t>
      </w:r>
      <w:r>
        <w:rPr>
          <w:spacing w:val="-1"/>
          <w:sz w:val="24"/>
          <w:szCs w:val="24"/>
        </w:rPr>
        <w:t>re</w:t>
      </w:r>
      <w:r>
        <w:rPr>
          <w:sz w:val="24"/>
          <w:szCs w:val="24"/>
        </w:rPr>
        <w:t>s</w:t>
      </w:r>
      <w:r>
        <w:rPr>
          <w:spacing w:val="-1"/>
          <w:sz w:val="24"/>
          <w:szCs w:val="24"/>
        </w:rPr>
        <w:t>er</w:t>
      </w:r>
      <w:r>
        <w:rPr>
          <w:sz w:val="24"/>
          <w:szCs w:val="24"/>
        </w:rPr>
        <w:t>v</w:t>
      </w:r>
      <w:r>
        <w:rPr>
          <w:spacing w:val="-1"/>
          <w:sz w:val="24"/>
          <w:szCs w:val="24"/>
        </w:rPr>
        <w:t>e</w:t>
      </w:r>
      <w:r>
        <w:rPr>
          <w:sz w:val="24"/>
          <w:szCs w:val="24"/>
        </w:rPr>
        <w:t>s</w:t>
      </w:r>
      <w:r>
        <w:rPr>
          <w:spacing w:val="5"/>
          <w:sz w:val="24"/>
          <w:szCs w:val="24"/>
        </w:rPr>
        <w:t xml:space="preserve"> </w:t>
      </w:r>
      <w:r>
        <w:rPr>
          <w:spacing w:val="1"/>
          <w:sz w:val="24"/>
          <w:szCs w:val="24"/>
        </w:rPr>
        <w:t>t</w:t>
      </w:r>
      <w:r>
        <w:rPr>
          <w:sz w:val="24"/>
          <w:szCs w:val="24"/>
        </w:rPr>
        <w:t>he</w:t>
      </w:r>
      <w:r>
        <w:rPr>
          <w:spacing w:val="4"/>
          <w:sz w:val="24"/>
          <w:szCs w:val="24"/>
        </w:rPr>
        <w:t xml:space="preserve"> </w:t>
      </w:r>
      <w:r>
        <w:rPr>
          <w:spacing w:val="-1"/>
          <w:sz w:val="24"/>
          <w:szCs w:val="24"/>
        </w:rPr>
        <w:t>r</w:t>
      </w:r>
      <w:r>
        <w:rPr>
          <w:sz w:val="24"/>
          <w:szCs w:val="24"/>
        </w:rPr>
        <w:t>i</w:t>
      </w:r>
      <w:r>
        <w:rPr>
          <w:spacing w:val="-2"/>
          <w:sz w:val="24"/>
          <w:szCs w:val="24"/>
        </w:rPr>
        <w:t>g</w:t>
      </w:r>
      <w:r>
        <w:rPr>
          <w:sz w:val="24"/>
          <w:szCs w:val="24"/>
        </w:rPr>
        <w:t>ht</w:t>
      </w:r>
      <w:r>
        <w:rPr>
          <w:spacing w:val="5"/>
          <w:sz w:val="24"/>
          <w:szCs w:val="24"/>
        </w:rPr>
        <w:t xml:space="preserve"> </w:t>
      </w:r>
      <w:r>
        <w:rPr>
          <w:sz w:val="24"/>
          <w:szCs w:val="24"/>
        </w:rPr>
        <w:t>to</w:t>
      </w:r>
      <w:r>
        <w:rPr>
          <w:spacing w:val="5"/>
          <w:sz w:val="24"/>
          <w:szCs w:val="24"/>
        </w:rPr>
        <w:t xml:space="preserve"> </w:t>
      </w:r>
      <w:r>
        <w:rPr>
          <w:sz w:val="24"/>
          <w:szCs w:val="24"/>
        </w:rPr>
        <w:t>modi</w:t>
      </w:r>
      <w:r>
        <w:rPr>
          <w:spacing w:val="-1"/>
          <w:sz w:val="24"/>
          <w:szCs w:val="24"/>
        </w:rPr>
        <w:t>f</w:t>
      </w:r>
      <w:r>
        <w:rPr>
          <w:sz w:val="24"/>
          <w:szCs w:val="24"/>
        </w:rPr>
        <w:t>y the</w:t>
      </w:r>
      <w:r>
        <w:rPr>
          <w:spacing w:val="-1"/>
          <w:sz w:val="24"/>
          <w:szCs w:val="24"/>
        </w:rPr>
        <w:t xml:space="preserve"> </w:t>
      </w:r>
      <w:r>
        <w:rPr>
          <w:sz w:val="24"/>
          <w:szCs w:val="24"/>
        </w:rPr>
        <w:t>t</w:t>
      </w:r>
      <w:r>
        <w:rPr>
          <w:spacing w:val="-1"/>
          <w:sz w:val="24"/>
          <w:szCs w:val="24"/>
        </w:rPr>
        <w:t>er</w:t>
      </w:r>
      <w:r>
        <w:rPr>
          <w:sz w:val="24"/>
          <w:szCs w:val="24"/>
        </w:rPr>
        <w:t>ms of</w:t>
      </w:r>
      <w:r>
        <w:rPr>
          <w:spacing w:val="-1"/>
          <w:sz w:val="24"/>
          <w:szCs w:val="24"/>
        </w:rPr>
        <w:t xml:space="preserve"> </w:t>
      </w:r>
      <w:r>
        <w:rPr>
          <w:sz w:val="24"/>
          <w:szCs w:val="24"/>
        </w:rPr>
        <w:t>the</w:t>
      </w:r>
      <w:r>
        <w:rPr>
          <w:spacing w:val="-1"/>
          <w:sz w:val="24"/>
          <w:szCs w:val="24"/>
        </w:rPr>
        <w:t xml:space="preserve"> </w:t>
      </w:r>
      <w:r>
        <w:rPr>
          <w:sz w:val="24"/>
          <w:szCs w:val="24"/>
        </w:rPr>
        <w:t>poli</w:t>
      </w:r>
      <w:r>
        <w:rPr>
          <w:spacing w:val="-1"/>
          <w:sz w:val="24"/>
          <w:szCs w:val="24"/>
        </w:rPr>
        <w:t>c</w:t>
      </w:r>
      <w:r>
        <w:rPr>
          <w:spacing w:val="-7"/>
          <w:sz w:val="24"/>
          <w:szCs w:val="24"/>
        </w:rPr>
        <w:t>y</w:t>
      </w:r>
      <w:r>
        <w:rPr>
          <w:sz w:val="24"/>
          <w:szCs w:val="24"/>
        </w:rPr>
        <w:t xml:space="preserve">, </w:t>
      </w:r>
      <w:r>
        <w:rPr>
          <w:spacing w:val="-1"/>
          <w:sz w:val="24"/>
          <w:szCs w:val="24"/>
        </w:rPr>
        <w:t>c</w:t>
      </w:r>
      <w:r>
        <w:rPr>
          <w:sz w:val="24"/>
          <w:szCs w:val="24"/>
        </w:rPr>
        <w:t>ov</w:t>
      </w:r>
      <w:r>
        <w:rPr>
          <w:spacing w:val="-1"/>
          <w:sz w:val="24"/>
          <w:szCs w:val="24"/>
        </w:rPr>
        <w:t>era</w:t>
      </w:r>
      <w:r>
        <w:rPr>
          <w:spacing w:val="-2"/>
          <w:sz w:val="24"/>
          <w:szCs w:val="24"/>
        </w:rPr>
        <w:t>g</w:t>
      </w:r>
      <w:r>
        <w:rPr>
          <w:sz w:val="24"/>
          <w:szCs w:val="24"/>
        </w:rPr>
        <w:t>e</w:t>
      </w:r>
      <w:r>
        <w:rPr>
          <w:spacing w:val="-1"/>
          <w:sz w:val="24"/>
          <w:szCs w:val="24"/>
        </w:rPr>
        <w:t xml:space="preserve"> </w:t>
      </w:r>
      <w:r>
        <w:rPr>
          <w:sz w:val="24"/>
          <w:szCs w:val="24"/>
        </w:rPr>
        <w:t>or</w:t>
      </w:r>
      <w:r>
        <w:rPr>
          <w:spacing w:val="-1"/>
          <w:sz w:val="24"/>
          <w:szCs w:val="24"/>
        </w:rPr>
        <w:t xml:space="preserve"> </w:t>
      </w:r>
      <w:r>
        <w:rPr>
          <w:sz w:val="24"/>
          <w:szCs w:val="24"/>
        </w:rPr>
        <w:t>p</w:t>
      </w:r>
      <w:r>
        <w:rPr>
          <w:spacing w:val="-1"/>
          <w:sz w:val="24"/>
          <w:szCs w:val="24"/>
        </w:rPr>
        <w:t>r</w:t>
      </w:r>
      <w:r>
        <w:rPr>
          <w:sz w:val="24"/>
          <w:szCs w:val="24"/>
        </w:rPr>
        <w:t>ovid</w:t>
      </w:r>
      <w:r>
        <w:rPr>
          <w:spacing w:val="-1"/>
          <w:sz w:val="24"/>
          <w:szCs w:val="24"/>
        </w:rPr>
        <w:t>er</w:t>
      </w:r>
      <w:r>
        <w:rPr>
          <w:sz w:val="24"/>
          <w:szCs w:val="24"/>
        </w:rPr>
        <w:t>.</w:t>
      </w:r>
    </w:p>
    <w:p w14:paraId="7D3ED4DC" w14:textId="77777777" w:rsidR="00481054" w:rsidRDefault="00481054" w:rsidP="004736A1">
      <w:pPr>
        <w:spacing w:before="4" w:line="280" w:lineRule="exact"/>
        <w:jc w:val="both"/>
        <w:rPr>
          <w:sz w:val="28"/>
          <w:szCs w:val="28"/>
        </w:rPr>
      </w:pPr>
    </w:p>
    <w:p w14:paraId="6E790556" w14:textId="3243E6E9" w:rsidR="00481054" w:rsidRPr="00E74232" w:rsidRDefault="00067A3E" w:rsidP="004736A1">
      <w:pPr>
        <w:spacing w:line="246" w:lineRule="auto"/>
        <w:ind w:left="120" w:right="79"/>
        <w:jc w:val="both"/>
        <w:rPr>
          <w:sz w:val="24"/>
          <w:szCs w:val="24"/>
        </w:rPr>
      </w:pPr>
      <w:r>
        <w:rPr>
          <w:spacing w:val="-2"/>
          <w:sz w:val="24"/>
          <w:szCs w:val="24"/>
        </w:rPr>
        <w:t>B</w:t>
      </w:r>
      <w:r>
        <w:rPr>
          <w:spacing w:val="-1"/>
          <w:sz w:val="24"/>
          <w:szCs w:val="24"/>
        </w:rPr>
        <w:t>e</w:t>
      </w:r>
      <w:r>
        <w:rPr>
          <w:sz w:val="24"/>
          <w:szCs w:val="24"/>
        </w:rPr>
        <w:t>n</w:t>
      </w:r>
      <w:r>
        <w:rPr>
          <w:spacing w:val="-1"/>
          <w:sz w:val="24"/>
          <w:szCs w:val="24"/>
        </w:rPr>
        <w:t>ef</w:t>
      </w:r>
      <w:r>
        <w:rPr>
          <w:sz w:val="24"/>
          <w:szCs w:val="24"/>
        </w:rPr>
        <w:t>its</w:t>
      </w:r>
      <w:r>
        <w:rPr>
          <w:spacing w:val="7"/>
          <w:sz w:val="24"/>
          <w:szCs w:val="24"/>
        </w:rPr>
        <w:t xml:space="preserve"> </w:t>
      </w:r>
      <w:r>
        <w:rPr>
          <w:sz w:val="24"/>
          <w:szCs w:val="24"/>
        </w:rPr>
        <w:t>p</w:t>
      </w:r>
      <w:r>
        <w:rPr>
          <w:spacing w:val="-1"/>
          <w:sz w:val="24"/>
          <w:szCs w:val="24"/>
        </w:rPr>
        <w:t>r</w:t>
      </w:r>
      <w:r>
        <w:rPr>
          <w:sz w:val="24"/>
          <w:szCs w:val="24"/>
        </w:rPr>
        <w:t>ovid</w:t>
      </w:r>
      <w:r>
        <w:rPr>
          <w:spacing w:val="-1"/>
          <w:sz w:val="24"/>
          <w:szCs w:val="24"/>
        </w:rPr>
        <w:t>e</w:t>
      </w:r>
      <w:r>
        <w:rPr>
          <w:sz w:val="24"/>
          <w:szCs w:val="24"/>
        </w:rPr>
        <w:t>d</w:t>
      </w:r>
      <w:r>
        <w:rPr>
          <w:spacing w:val="7"/>
          <w:sz w:val="24"/>
          <w:szCs w:val="24"/>
        </w:rPr>
        <w:t xml:space="preserve"> </w:t>
      </w:r>
      <w:r>
        <w:rPr>
          <w:sz w:val="24"/>
          <w:szCs w:val="24"/>
        </w:rPr>
        <w:t>th</w:t>
      </w:r>
      <w:r>
        <w:rPr>
          <w:spacing w:val="-1"/>
          <w:sz w:val="24"/>
          <w:szCs w:val="24"/>
        </w:rPr>
        <w:t>r</w:t>
      </w:r>
      <w:r>
        <w:rPr>
          <w:sz w:val="24"/>
          <w:szCs w:val="24"/>
        </w:rPr>
        <w:t>ou</w:t>
      </w:r>
      <w:r>
        <w:rPr>
          <w:spacing w:val="-2"/>
          <w:sz w:val="24"/>
          <w:szCs w:val="24"/>
        </w:rPr>
        <w:t>g</w:t>
      </w:r>
      <w:r>
        <w:rPr>
          <w:sz w:val="24"/>
          <w:szCs w:val="24"/>
        </w:rPr>
        <w:t>h</w:t>
      </w:r>
      <w:r>
        <w:rPr>
          <w:spacing w:val="7"/>
          <w:sz w:val="24"/>
          <w:szCs w:val="24"/>
        </w:rPr>
        <w:t xml:space="preserve"> </w:t>
      </w:r>
      <w:r>
        <w:rPr>
          <w:sz w:val="24"/>
          <w:szCs w:val="24"/>
        </w:rPr>
        <w:t>this</w:t>
      </w:r>
      <w:r>
        <w:rPr>
          <w:spacing w:val="7"/>
          <w:sz w:val="24"/>
          <w:szCs w:val="24"/>
        </w:rPr>
        <w:t xml:space="preserve"> </w:t>
      </w:r>
      <w:r>
        <w:rPr>
          <w:sz w:val="24"/>
          <w:szCs w:val="24"/>
        </w:rPr>
        <w:t>s</w:t>
      </w:r>
      <w:r>
        <w:rPr>
          <w:spacing w:val="-1"/>
          <w:sz w:val="24"/>
          <w:szCs w:val="24"/>
        </w:rPr>
        <w:t>ec</w:t>
      </w:r>
      <w:r>
        <w:rPr>
          <w:sz w:val="24"/>
          <w:szCs w:val="24"/>
        </w:rPr>
        <w:t>tion</w:t>
      </w:r>
      <w:r>
        <w:rPr>
          <w:spacing w:val="7"/>
          <w:sz w:val="24"/>
          <w:szCs w:val="24"/>
        </w:rPr>
        <w:t xml:space="preserve"> </w:t>
      </w:r>
      <w:r>
        <w:rPr>
          <w:sz w:val="24"/>
          <w:szCs w:val="24"/>
        </w:rPr>
        <w:t>m</w:t>
      </w:r>
      <w:r>
        <w:rPr>
          <w:spacing w:val="-1"/>
          <w:sz w:val="24"/>
          <w:szCs w:val="24"/>
        </w:rPr>
        <w:t>a</w:t>
      </w:r>
      <w:r>
        <w:rPr>
          <w:sz w:val="24"/>
          <w:szCs w:val="24"/>
        </w:rPr>
        <w:t>y only be</w:t>
      </w:r>
      <w:r>
        <w:rPr>
          <w:spacing w:val="6"/>
          <w:sz w:val="24"/>
          <w:szCs w:val="24"/>
        </w:rPr>
        <w:t xml:space="preserve"> </w:t>
      </w:r>
      <w:r>
        <w:rPr>
          <w:spacing w:val="-1"/>
          <w:sz w:val="24"/>
          <w:szCs w:val="24"/>
        </w:rPr>
        <w:t>e</w:t>
      </w:r>
      <w:r>
        <w:rPr>
          <w:spacing w:val="2"/>
          <w:sz w:val="24"/>
          <w:szCs w:val="24"/>
        </w:rPr>
        <w:t>x</w:t>
      </w:r>
      <w:r>
        <w:rPr>
          <w:sz w:val="24"/>
          <w:szCs w:val="24"/>
        </w:rPr>
        <w:t>t</w:t>
      </w:r>
      <w:r>
        <w:rPr>
          <w:spacing w:val="-1"/>
          <w:sz w:val="24"/>
          <w:szCs w:val="24"/>
        </w:rPr>
        <w:t>e</w:t>
      </w:r>
      <w:r>
        <w:rPr>
          <w:sz w:val="24"/>
          <w:szCs w:val="24"/>
        </w:rPr>
        <w:t>nd</w:t>
      </w:r>
      <w:r>
        <w:rPr>
          <w:spacing w:val="-1"/>
          <w:sz w:val="24"/>
          <w:szCs w:val="24"/>
        </w:rPr>
        <w:t>e</w:t>
      </w:r>
      <w:r>
        <w:rPr>
          <w:sz w:val="24"/>
          <w:szCs w:val="24"/>
        </w:rPr>
        <w:t>d</w:t>
      </w:r>
      <w:r>
        <w:rPr>
          <w:spacing w:val="5"/>
          <w:sz w:val="24"/>
          <w:szCs w:val="24"/>
        </w:rPr>
        <w:t xml:space="preserve"> </w:t>
      </w:r>
      <w:r>
        <w:rPr>
          <w:sz w:val="24"/>
          <w:szCs w:val="24"/>
        </w:rPr>
        <w:t>to</w:t>
      </w:r>
      <w:r>
        <w:rPr>
          <w:spacing w:val="5"/>
          <w:sz w:val="24"/>
          <w:szCs w:val="24"/>
        </w:rPr>
        <w:t xml:space="preserve"> </w:t>
      </w:r>
      <w:r>
        <w:rPr>
          <w:sz w:val="24"/>
          <w:szCs w:val="24"/>
        </w:rPr>
        <w:t>d</w:t>
      </w:r>
      <w:r>
        <w:rPr>
          <w:spacing w:val="-1"/>
          <w:sz w:val="24"/>
          <w:szCs w:val="24"/>
        </w:rPr>
        <w:t>e</w:t>
      </w:r>
      <w:r>
        <w:rPr>
          <w:sz w:val="24"/>
          <w:szCs w:val="24"/>
        </w:rPr>
        <w:t>p</w:t>
      </w:r>
      <w:r>
        <w:rPr>
          <w:spacing w:val="-1"/>
          <w:sz w:val="24"/>
          <w:szCs w:val="24"/>
        </w:rPr>
        <w:t>e</w:t>
      </w:r>
      <w:r>
        <w:rPr>
          <w:sz w:val="24"/>
          <w:szCs w:val="24"/>
        </w:rPr>
        <w:t>nd</w:t>
      </w:r>
      <w:r>
        <w:rPr>
          <w:spacing w:val="-1"/>
          <w:sz w:val="24"/>
          <w:szCs w:val="24"/>
        </w:rPr>
        <w:t>e</w:t>
      </w:r>
      <w:r>
        <w:rPr>
          <w:sz w:val="24"/>
          <w:szCs w:val="24"/>
        </w:rPr>
        <w:t>nts</w:t>
      </w:r>
      <w:r>
        <w:rPr>
          <w:spacing w:val="5"/>
          <w:sz w:val="24"/>
          <w:szCs w:val="24"/>
        </w:rPr>
        <w:t xml:space="preserve"> </w:t>
      </w:r>
      <w:r>
        <w:rPr>
          <w:sz w:val="24"/>
          <w:szCs w:val="24"/>
        </w:rPr>
        <w:t>th</w:t>
      </w:r>
      <w:r>
        <w:rPr>
          <w:spacing w:val="-1"/>
          <w:sz w:val="24"/>
          <w:szCs w:val="24"/>
        </w:rPr>
        <w:t>a</w:t>
      </w:r>
      <w:r>
        <w:rPr>
          <w:sz w:val="24"/>
          <w:szCs w:val="24"/>
        </w:rPr>
        <w:t>t</w:t>
      </w:r>
      <w:r>
        <w:rPr>
          <w:spacing w:val="5"/>
          <w:sz w:val="24"/>
          <w:szCs w:val="24"/>
        </w:rPr>
        <w:t xml:space="preserve"> </w:t>
      </w:r>
      <w:r>
        <w:rPr>
          <w:spacing w:val="-1"/>
          <w:sz w:val="24"/>
          <w:szCs w:val="24"/>
        </w:rPr>
        <w:t>ar</w:t>
      </w:r>
      <w:r>
        <w:rPr>
          <w:sz w:val="24"/>
          <w:szCs w:val="24"/>
        </w:rPr>
        <w:t>e</w:t>
      </w:r>
      <w:r>
        <w:rPr>
          <w:spacing w:val="4"/>
          <w:sz w:val="24"/>
          <w:szCs w:val="24"/>
        </w:rPr>
        <w:t xml:space="preserve"> </w:t>
      </w:r>
      <w:r>
        <w:rPr>
          <w:sz w:val="24"/>
          <w:szCs w:val="24"/>
        </w:rPr>
        <w:t xml:space="preserve">not </w:t>
      </w:r>
      <w:r>
        <w:rPr>
          <w:spacing w:val="-1"/>
          <w:sz w:val="24"/>
          <w:szCs w:val="24"/>
        </w:rPr>
        <w:t>a</w:t>
      </w:r>
      <w:r>
        <w:rPr>
          <w:sz w:val="24"/>
          <w:szCs w:val="24"/>
        </w:rPr>
        <w:t>v</w:t>
      </w:r>
      <w:r>
        <w:rPr>
          <w:spacing w:val="-1"/>
          <w:sz w:val="24"/>
          <w:szCs w:val="24"/>
        </w:rPr>
        <w:t>a</w:t>
      </w:r>
      <w:r>
        <w:rPr>
          <w:sz w:val="24"/>
          <w:szCs w:val="24"/>
        </w:rPr>
        <w:t>il</w:t>
      </w:r>
      <w:r>
        <w:rPr>
          <w:spacing w:val="-1"/>
          <w:sz w:val="24"/>
          <w:szCs w:val="24"/>
        </w:rPr>
        <w:t>a</w:t>
      </w:r>
      <w:r>
        <w:rPr>
          <w:sz w:val="24"/>
          <w:szCs w:val="24"/>
        </w:rPr>
        <w:t>ble</w:t>
      </w:r>
      <w:r>
        <w:rPr>
          <w:spacing w:val="-1"/>
          <w:sz w:val="24"/>
          <w:szCs w:val="24"/>
        </w:rPr>
        <w:t xml:space="preserve"> </w:t>
      </w:r>
      <w:r>
        <w:rPr>
          <w:sz w:val="24"/>
          <w:szCs w:val="24"/>
        </w:rPr>
        <w:t>th</w:t>
      </w:r>
      <w:r>
        <w:rPr>
          <w:spacing w:val="-1"/>
          <w:sz w:val="24"/>
          <w:szCs w:val="24"/>
        </w:rPr>
        <w:t>r</w:t>
      </w:r>
      <w:r>
        <w:rPr>
          <w:sz w:val="24"/>
          <w:szCs w:val="24"/>
        </w:rPr>
        <w:t>ou</w:t>
      </w:r>
      <w:r>
        <w:rPr>
          <w:spacing w:val="-2"/>
          <w:sz w:val="24"/>
          <w:szCs w:val="24"/>
        </w:rPr>
        <w:t>g</w:t>
      </w:r>
      <w:r>
        <w:rPr>
          <w:sz w:val="24"/>
          <w:szCs w:val="24"/>
        </w:rPr>
        <w:t xml:space="preserve">h </w:t>
      </w:r>
      <w:r>
        <w:rPr>
          <w:spacing w:val="-1"/>
          <w:sz w:val="24"/>
          <w:szCs w:val="24"/>
        </w:rPr>
        <w:t>e</w:t>
      </w:r>
      <w:r>
        <w:rPr>
          <w:sz w:val="24"/>
          <w:szCs w:val="24"/>
        </w:rPr>
        <w:t>mplo</w:t>
      </w:r>
      <w:r>
        <w:rPr>
          <w:spacing w:val="-7"/>
          <w:sz w:val="24"/>
          <w:szCs w:val="24"/>
        </w:rPr>
        <w:t>y</w:t>
      </w:r>
      <w:r>
        <w:rPr>
          <w:sz w:val="24"/>
          <w:szCs w:val="24"/>
        </w:rPr>
        <w:t>m</w:t>
      </w:r>
      <w:r>
        <w:rPr>
          <w:spacing w:val="-1"/>
          <w:sz w:val="24"/>
          <w:szCs w:val="24"/>
        </w:rPr>
        <w:t>e</w:t>
      </w:r>
      <w:r>
        <w:rPr>
          <w:sz w:val="24"/>
          <w:szCs w:val="24"/>
        </w:rPr>
        <w:t xml:space="preserve">nt </w:t>
      </w:r>
      <w:r>
        <w:rPr>
          <w:spacing w:val="-1"/>
          <w:sz w:val="24"/>
          <w:szCs w:val="24"/>
        </w:rPr>
        <w:t>a</w:t>
      </w:r>
      <w:r>
        <w:rPr>
          <w:sz w:val="24"/>
          <w:szCs w:val="24"/>
        </w:rPr>
        <w:t>nd</w:t>
      </w:r>
      <w:r w:rsidR="00111980">
        <w:rPr>
          <w:sz w:val="24"/>
          <w:szCs w:val="24"/>
        </w:rPr>
        <w:t xml:space="preserve"> future</w:t>
      </w:r>
      <w:r>
        <w:rPr>
          <w:sz w:val="24"/>
          <w:szCs w:val="24"/>
        </w:rPr>
        <w:t xml:space="preserve"> </w:t>
      </w:r>
      <w:r>
        <w:rPr>
          <w:spacing w:val="-1"/>
          <w:sz w:val="24"/>
          <w:szCs w:val="24"/>
        </w:rPr>
        <w:t>c</w:t>
      </w:r>
      <w:r>
        <w:rPr>
          <w:sz w:val="24"/>
          <w:szCs w:val="24"/>
        </w:rPr>
        <w:t>i</w:t>
      </w:r>
      <w:r>
        <w:rPr>
          <w:spacing w:val="-1"/>
          <w:sz w:val="24"/>
          <w:szCs w:val="24"/>
        </w:rPr>
        <w:t>rc</w:t>
      </w:r>
      <w:r>
        <w:rPr>
          <w:sz w:val="24"/>
          <w:szCs w:val="24"/>
        </w:rPr>
        <w:t>umst</w:t>
      </w:r>
      <w:r>
        <w:rPr>
          <w:spacing w:val="-1"/>
          <w:sz w:val="24"/>
          <w:szCs w:val="24"/>
        </w:rPr>
        <w:t>a</w:t>
      </w:r>
      <w:r>
        <w:rPr>
          <w:sz w:val="24"/>
          <w:szCs w:val="24"/>
        </w:rPr>
        <w:t>n</w:t>
      </w:r>
      <w:r>
        <w:rPr>
          <w:spacing w:val="-1"/>
          <w:sz w:val="24"/>
          <w:szCs w:val="24"/>
        </w:rPr>
        <w:t>ce</w:t>
      </w:r>
      <w:r>
        <w:rPr>
          <w:sz w:val="24"/>
          <w:szCs w:val="24"/>
        </w:rPr>
        <w:t>s.</w:t>
      </w:r>
    </w:p>
    <w:p w14:paraId="33CEB98A" w14:textId="77777777" w:rsidR="00481054" w:rsidRDefault="00067A3E" w:rsidP="004736A1">
      <w:pPr>
        <w:pStyle w:val="Heading3"/>
        <w:numPr>
          <w:ilvl w:val="0"/>
          <w:numId w:val="0"/>
        </w:numPr>
        <w:ind w:left="2160" w:hanging="2070"/>
        <w:jc w:val="both"/>
        <w:rPr>
          <w:sz w:val="24"/>
          <w:szCs w:val="24"/>
        </w:rPr>
      </w:pPr>
      <w:bookmarkStart w:id="55" w:name="_Toc535591496"/>
      <w:r>
        <w:rPr>
          <w:i/>
          <w:sz w:val="24"/>
          <w:szCs w:val="24"/>
        </w:rPr>
        <w:t xml:space="preserve">6.   </w:t>
      </w:r>
      <w:r>
        <w:rPr>
          <w:i/>
          <w:spacing w:val="1"/>
          <w:sz w:val="24"/>
          <w:szCs w:val="24"/>
        </w:rPr>
        <w:t>C</w:t>
      </w:r>
      <w:r w:rsidR="00E74232">
        <w:rPr>
          <w:i/>
          <w:sz w:val="24"/>
          <w:szCs w:val="24"/>
        </w:rPr>
        <w:t>OB</w:t>
      </w:r>
      <w:r>
        <w:rPr>
          <w:i/>
          <w:sz w:val="24"/>
          <w:szCs w:val="24"/>
        </w:rPr>
        <w:t>RA</w:t>
      </w:r>
      <w:bookmarkEnd w:id="55"/>
    </w:p>
    <w:p w14:paraId="1CB0C25F" w14:textId="77777777" w:rsidR="00481054" w:rsidRDefault="00481054" w:rsidP="004736A1">
      <w:pPr>
        <w:spacing w:line="240" w:lineRule="exact"/>
        <w:jc w:val="both"/>
        <w:rPr>
          <w:sz w:val="24"/>
          <w:szCs w:val="24"/>
        </w:rPr>
      </w:pPr>
    </w:p>
    <w:p w14:paraId="441D64D1" w14:textId="77777777" w:rsidR="00481054" w:rsidRDefault="00067A3E" w:rsidP="004736A1">
      <w:pPr>
        <w:spacing w:line="246" w:lineRule="auto"/>
        <w:ind w:left="120" w:right="79"/>
        <w:jc w:val="both"/>
        <w:rPr>
          <w:sz w:val="24"/>
          <w:szCs w:val="24"/>
        </w:rPr>
      </w:pPr>
      <w:r>
        <w:rPr>
          <w:sz w:val="24"/>
          <w:szCs w:val="24"/>
        </w:rPr>
        <w:t>Eli</w:t>
      </w:r>
      <w:r>
        <w:rPr>
          <w:spacing w:val="-2"/>
          <w:sz w:val="24"/>
          <w:szCs w:val="24"/>
        </w:rPr>
        <w:t>g</w:t>
      </w:r>
      <w:r>
        <w:rPr>
          <w:sz w:val="24"/>
          <w:szCs w:val="24"/>
        </w:rPr>
        <w:t>ible</w:t>
      </w:r>
      <w:r>
        <w:rPr>
          <w:spacing w:val="6"/>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7"/>
          <w:sz w:val="24"/>
          <w:szCs w:val="24"/>
        </w:rPr>
        <w:t xml:space="preserve"> </w:t>
      </w:r>
      <w:r>
        <w:rPr>
          <w:sz w:val="24"/>
          <w:szCs w:val="24"/>
        </w:rPr>
        <w:t>m</w:t>
      </w:r>
      <w:r>
        <w:rPr>
          <w:spacing w:val="-1"/>
          <w:sz w:val="24"/>
          <w:szCs w:val="24"/>
        </w:rPr>
        <w:t>a</w:t>
      </w:r>
      <w:r>
        <w:rPr>
          <w:sz w:val="24"/>
          <w:szCs w:val="24"/>
        </w:rPr>
        <w:t>y h</w:t>
      </w:r>
      <w:r>
        <w:rPr>
          <w:spacing w:val="-1"/>
          <w:sz w:val="24"/>
          <w:szCs w:val="24"/>
        </w:rPr>
        <w:t>a</w:t>
      </w:r>
      <w:r>
        <w:rPr>
          <w:sz w:val="24"/>
          <w:szCs w:val="24"/>
        </w:rPr>
        <w:t>ve</w:t>
      </w:r>
      <w:r>
        <w:rPr>
          <w:spacing w:val="6"/>
          <w:sz w:val="24"/>
          <w:szCs w:val="24"/>
        </w:rPr>
        <w:t xml:space="preserve"> </w:t>
      </w:r>
      <w:r>
        <w:rPr>
          <w:sz w:val="24"/>
          <w:szCs w:val="24"/>
        </w:rPr>
        <w:t>the</w:t>
      </w:r>
      <w:r>
        <w:rPr>
          <w:spacing w:val="6"/>
          <w:sz w:val="24"/>
          <w:szCs w:val="24"/>
        </w:rPr>
        <w:t xml:space="preserve"> </w:t>
      </w:r>
      <w:r>
        <w:rPr>
          <w:spacing w:val="-1"/>
          <w:sz w:val="24"/>
          <w:szCs w:val="24"/>
        </w:rPr>
        <w:t>r</w:t>
      </w:r>
      <w:r>
        <w:rPr>
          <w:sz w:val="24"/>
          <w:szCs w:val="24"/>
        </w:rPr>
        <w:t>i</w:t>
      </w:r>
      <w:r>
        <w:rPr>
          <w:spacing w:val="-2"/>
          <w:sz w:val="24"/>
          <w:szCs w:val="24"/>
        </w:rPr>
        <w:t>g</w:t>
      </w:r>
      <w:r>
        <w:rPr>
          <w:sz w:val="24"/>
          <w:szCs w:val="24"/>
        </w:rPr>
        <w:t>ht</w:t>
      </w:r>
      <w:r>
        <w:rPr>
          <w:spacing w:val="5"/>
          <w:sz w:val="24"/>
          <w:szCs w:val="24"/>
        </w:rPr>
        <w:t xml:space="preserve"> </w:t>
      </w:r>
      <w:r>
        <w:rPr>
          <w:sz w:val="24"/>
          <w:szCs w:val="24"/>
        </w:rPr>
        <w:t>to</w:t>
      </w:r>
      <w:r>
        <w:rPr>
          <w:spacing w:val="4"/>
          <w:sz w:val="24"/>
          <w:szCs w:val="24"/>
        </w:rPr>
        <w:t xml:space="preserve"> </w:t>
      </w:r>
      <w:r>
        <w:rPr>
          <w:spacing w:val="-1"/>
          <w:sz w:val="24"/>
          <w:szCs w:val="24"/>
        </w:rPr>
        <w:t>c</w:t>
      </w:r>
      <w:r>
        <w:rPr>
          <w:sz w:val="24"/>
          <w:szCs w:val="24"/>
        </w:rPr>
        <w:t>ontinue</w:t>
      </w:r>
      <w:r>
        <w:rPr>
          <w:spacing w:val="3"/>
          <w:sz w:val="24"/>
          <w:szCs w:val="24"/>
        </w:rPr>
        <w:t xml:space="preserve"> </w:t>
      </w:r>
      <w:r>
        <w:rPr>
          <w:spacing w:val="-2"/>
          <w:sz w:val="24"/>
          <w:szCs w:val="24"/>
        </w:rPr>
        <w:t>g</w:t>
      </w:r>
      <w:r>
        <w:rPr>
          <w:spacing w:val="-1"/>
          <w:sz w:val="24"/>
          <w:szCs w:val="24"/>
        </w:rPr>
        <w:t>r</w:t>
      </w:r>
      <w:r>
        <w:rPr>
          <w:sz w:val="24"/>
          <w:szCs w:val="24"/>
        </w:rPr>
        <w:t>oup</w:t>
      </w:r>
      <w:r>
        <w:rPr>
          <w:spacing w:val="4"/>
          <w:sz w:val="24"/>
          <w:szCs w:val="24"/>
        </w:rPr>
        <w:t xml:space="preserve"> </w:t>
      </w:r>
      <w:r>
        <w:rPr>
          <w:sz w:val="24"/>
          <w:szCs w:val="24"/>
        </w:rPr>
        <w:t>h</w:t>
      </w:r>
      <w:r>
        <w:rPr>
          <w:spacing w:val="-1"/>
          <w:sz w:val="24"/>
          <w:szCs w:val="24"/>
        </w:rPr>
        <w:t>ea</w:t>
      </w:r>
      <w:r>
        <w:rPr>
          <w:sz w:val="24"/>
          <w:szCs w:val="24"/>
        </w:rPr>
        <w:t>lth</w:t>
      </w:r>
      <w:r>
        <w:rPr>
          <w:spacing w:val="4"/>
          <w:sz w:val="24"/>
          <w:szCs w:val="24"/>
        </w:rPr>
        <w:t xml:space="preserve"> </w:t>
      </w:r>
      <w:r>
        <w:rPr>
          <w:spacing w:val="-1"/>
          <w:sz w:val="24"/>
          <w:szCs w:val="24"/>
        </w:rPr>
        <w:t>c</w:t>
      </w:r>
      <w:r>
        <w:rPr>
          <w:sz w:val="24"/>
          <w:szCs w:val="24"/>
        </w:rPr>
        <w:t>ov</w:t>
      </w:r>
      <w:r>
        <w:rPr>
          <w:spacing w:val="-1"/>
          <w:sz w:val="24"/>
          <w:szCs w:val="24"/>
        </w:rPr>
        <w:t>era</w:t>
      </w:r>
      <w:r>
        <w:rPr>
          <w:spacing w:val="-2"/>
          <w:sz w:val="24"/>
          <w:szCs w:val="24"/>
        </w:rPr>
        <w:t>g</w:t>
      </w:r>
      <w:r>
        <w:rPr>
          <w:sz w:val="24"/>
          <w:szCs w:val="24"/>
        </w:rPr>
        <w:t>e</w:t>
      </w:r>
      <w:r>
        <w:rPr>
          <w:spacing w:val="3"/>
          <w:sz w:val="24"/>
          <w:szCs w:val="24"/>
        </w:rPr>
        <w:t xml:space="preserve"> </w:t>
      </w:r>
      <w:r>
        <w:rPr>
          <w:spacing w:val="-1"/>
          <w:sz w:val="24"/>
          <w:szCs w:val="24"/>
        </w:rPr>
        <w:t>f</w:t>
      </w:r>
      <w:r>
        <w:rPr>
          <w:sz w:val="24"/>
          <w:szCs w:val="24"/>
        </w:rPr>
        <w:t>or</w:t>
      </w:r>
      <w:r>
        <w:rPr>
          <w:spacing w:val="4"/>
          <w:sz w:val="24"/>
          <w:szCs w:val="24"/>
        </w:rPr>
        <w:t xml:space="preserve"> </w:t>
      </w:r>
      <w:r>
        <w:rPr>
          <w:sz w:val="24"/>
          <w:szCs w:val="24"/>
        </w:rPr>
        <w:t>th</w:t>
      </w:r>
      <w:r>
        <w:rPr>
          <w:spacing w:val="-1"/>
          <w:sz w:val="24"/>
          <w:szCs w:val="24"/>
        </w:rPr>
        <w:t>e</w:t>
      </w:r>
      <w:r>
        <w:rPr>
          <w:sz w:val="24"/>
          <w:szCs w:val="24"/>
        </w:rPr>
        <w:t>ms</w:t>
      </w:r>
      <w:r>
        <w:rPr>
          <w:spacing w:val="-1"/>
          <w:sz w:val="24"/>
          <w:szCs w:val="24"/>
        </w:rPr>
        <w:t>e</w:t>
      </w:r>
      <w:r>
        <w:rPr>
          <w:sz w:val="24"/>
          <w:szCs w:val="24"/>
        </w:rPr>
        <w:t>lv</w:t>
      </w:r>
      <w:r>
        <w:rPr>
          <w:spacing w:val="-1"/>
          <w:sz w:val="24"/>
          <w:szCs w:val="24"/>
        </w:rPr>
        <w:t>e</w:t>
      </w:r>
      <w:r>
        <w:rPr>
          <w:sz w:val="24"/>
          <w:szCs w:val="24"/>
        </w:rPr>
        <w:t xml:space="preserve">s </w:t>
      </w:r>
      <w:r>
        <w:rPr>
          <w:spacing w:val="-1"/>
          <w:sz w:val="24"/>
          <w:szCs w:val="24"/>
        </w:rPr>
        <w:t>a</w:t>
      </w:r>
      <w:r>
        <w:rPr>
          <w:sz w:val="24"/>
          <w:szCs w:val="24"/>
        </w:rPr>
        <w:t>nd</w:t>
      </w:r>
      <w:r>
        <w:rPr>
          <w:spacing w:val="21"/>
          <w:sz w:val="24"/>
          <w:szCs w:val="24"/>
        </w:rPr>
        <w:t xml:space="preserve"> </w:t>
      </w:r>
      <w:r>
        <w:rPr>
          <w:sz w:val="24"/>
          <w:szCs w:val="24"/>
        </w:rPr>
        <w:t>th</w:t>
      </w:r>
      <w:r>
        <w:rPr>
          <w:spacing w:val="-1"/>
          <w:sz w:val="24"/>
          <w:szCs w:val="24"/>
        </w:rPr>
        <w:t>e</w:t>
      </w:r>
      <w:r>
        <w:rPr>
          <w:sz w:val="24"/>
          <w:szCs w:val="24"/>
        </w:rPr>
        <w:t>ir</w:t>
      </w:r>
      <w:r>
        <w:rPr>
          <w:spacing w:val="20"/>
          <w:sz w:val="24"/>
          <w:szCs w:val="24"/>
        </w:rPr>
        <w:t xml:space="preserve"> </w:t>
      </w:r>
      <w:r>
        <w:rPr>
          <w:sz w:val="24"/>
          <w:szCs w:val="24"/>
        </w:rPr>
        <w:t>d</w:t>
      </w:r>
      <w:r>
        <w:rPr>
          <w:spacing w:val="-1"/>
          <w:sz w:val="24"/>
          <w:szCs w:val="24"/>
        </w:rPr>
        <w:t>e</w:t>
      </w:r>
      <w:r>
        <w:rPr>
          <w:sz w:val="24"/>
          <w:szCs w:val="24"/>
        </w:rPr>
        <w:t>p</w:t>
      </w:r>
      <w:r>
        <w:rPr>
          <w:spacing w:val="-1"/>
          <w:sz w:val="24"/>
          <w:szCs w:val="24"/>
        </w:rPr>
        <w:t>e</w:t>
      </w:r>
      <w:r>
        <w:rPr>
          <w:sz w:val="24"/>
          <w:szCs w:val="24"/>
        </w:rPr>
        <w:t>nd</w:t>
      </w:r>
      <w:r>
        <w:rPr>
          <w:spacing w:val="-1"/>
          <w:sz w:val="24"/>
          <w:szCs w:val="24"/>
        </w:rPr>
        <w:t>e</w:t>
      </w:r>
      <w:r>
        <w:rPr>
          <w:sz w:val="24"/>
          <w:szCs w:val="24"/>
        </w:rPr>
        <w:t>nts</w:t>
      </w:r>
      <w:r>
        <w:rPr>
          <w:spacing w:val="21"/>
          <w:sz w:val="24"/>
          <w:szCs w:val="24"/>
        </w:rPr>
        <w:t xml:space="preserve"> </w:t>
      </w:r>
      <w:r>
        <w:rPr>
          <w:sz w:val="24"/>
          <w:szCs w:val="24"/>
        </w:rPr>
        <w:t>wh</w:t>
      </w:r>
      <w:r>
        <w:rPr>
          <w:spacing w:val="-1"/>
          <w:sz w:val="24"/>
          <w:szCs w:val="24"/>
        </w:rPr>
        <w:t>e</w:t>
      </w:r>
      <w:r>
        <w:rPr>
          <w:sz w:val="24"/>
          <w:szCs w:val="24"/>
        </w:rPr>
        <w:t>n</w:t>
      </w:r>
      <w:r>
        <w:rPr>
          <w:spacing w:val="21"/>
          <w:sz w:val="24"/>
          <w:szCs w:val="24"/>
        </w:rPr>
        <w:t xml:space="preserve"> </w:t>
      </w:r>
      <w:r>
        <w:rPr>
          <w:sz w:val="24"/>
          <w:szCs w:val="24"/>
        </w:rPr>
        <w:t>th</w:t>
      </w:r>
      <w:r>
        <w:rPr>
          <w:spacing w:val="-1"/>
          <w:sz w:val="24"/>
          <w:szCs w:val="24"/>
        </w:rPr>
        <w:t>e</w:t>
      </w:r>
      <w:r>
        <w:rPr>
          <w:sz w:val="24"/>
          <w:szCs w:val="24"/>
        </w:rPr>
        <w:t>y</w:t>
      </w:r>
      <w:r>
        <w:rPr>
          <w:spacing w:val="14"/>
          <w:sz w:val="24"/>
          <w:szCs w:val="24"/>
        </w:rPr>
        <w:t xml:space="preserve"> </w:t>
      </w:r>
      <w:r>
        <w:rPr>
          <w:sz w:val="24"/>
          <w:szCs w:val="24"/>
        </w:rPr>
        <w:t>t</w:t>
      </w:r>
      <w:r>
        <w:rPr>
          <w:spacing w:val="-1"/>
          <w:sz w:val="24"/>
          <w:szCs w:val="24"/>
        </w:rPr>
        <w:t>er</w:t>
      </w:r>
      <w:r>
        <w:rPr>
          <w:sz w:val="24"/>
          <w:szCs w:val="24"/>
        </w:rPr>
        <w:t>min</w:t>
      </w:r>
      <w:r>
        <w:rPr>
          <w:spacing w:val="-1"/>
          <w:sz w:val="24"/>
          <w:szCs w:val="24"/>
        </w:rPr>
        <w:t>a</w:t>
      </w:r>
      <w:r>
        <w:rPr>
          <w:sz w:val="24"/>
          <w:szCs w:val="24"/>
        </w:rPr>
        <w:t>te</w:t>
      </w:r>
      <w:r>
        <w:rPr>
          <w:spacing w:val="18"/>
          <w:sz w:val="24"/>
          <w:szCs w:val="24"/>
        </w:rPr>
        <w:t xml:space="preserve"> </w:t>
      </w:r>
      <w:r>
        <w:rPr>
          <w:spacing w:val="-1"/>
          <w:sz w:val="24"/>
          <w:szCs w:val="24"/>
        </w:rPr>
        <w:t>e</w:t>
      </w:r>
      <w:r>
        <w:rPr>
          <w:sz w:val="24"/>
          <w:szCs w:val="24"/>
        </w:rPr>
        <w:t>mplo</w:t>
      </w:r>
      <w:r>
        <w:rPr>
          <w:spacing w:val="-7"/>
          <w:sz w:val="24"/>
          <w:szCs w:val="24"/>
        </w:rPr>
        <w:t>y</w:t>
      </w:r>
      <w:r>
        <w:rPr>
          <w:sz w:val="24"/>
          <w:szCs w:val="24"/>
        </w:rPr>
        <w:t>m</w:t>
      </w:r>
      <w:r>
        <w:rPr>
          <w:spacing w:val="-1"/>
          <w:sz w:val="24"/>
          <w:szCs w:val="24"/>
        </w:rPr>
        <w:t>e</w:t>
      </w:r>
      <w:r>
        <w:rPr>
          <w:sz w:val="24"/>
          <w:szCs w:val="24"/>
        </w:rPr>
        <w:t>nt</w:t>
      </w:r>
      <w:r>
        <w:rPr>
          <w:spacing w:val="19"/>
          <w:sz w:val="24"/>
          <w:szCs w:val="24"/>
        </w:rPr>
        <w:t xml:space="preserve"> </w:t>
      </w:r>
      <w:r>
        <w:rPr>
          <w:spacing w:val="-1"/>
          <w:sz w:val="24"/>
          <w:szCs w:val="24"/>
        </w:rPr>
        <w:t>a</w:t>
      </w:r>
      <w:r>
        <w:rPr>
          <w:sz w:val="24"/>
          <w:szCs w:val="24"/>
        </w:rPr>
        <w:t>t</w:t>
      </w:r>
      <w:r>
        <w:rPr>
          <w:spacing w:val="19"/>
          <w:sz w:val="24"/>
          <w:szCs w:val="24"/>
        </w:rPr>
        <w:t xml:space="preserve"> </w:t>
      </w:r>
      <w:r>
        <w:rPr>
          <w:sz w:val="24"/>
          <w:szCs w:val="24"/>
        </w:rPr>
        <w:t>the</w:t>
      </w:r>
      <w:r>
        <w:rPr>
          <w:spacing w:val="18"/>
          <w:sz w:val="24"/>
          <w:szCs w:val="24"/>
        </w:rPr>
        <w:t xml:space="preserve"> </w:t>
      </w:r>
      <w:r>
        <w:rPr>
          <w:spacing w:val="1"/>
          <w:sz w:val="24"/>
          <w:szCs w:val="24"/>
        </w:rPr>
        <w:t>C</w:t>
      </w:r>
      <w:r>
        <w:rPr>
          <w:sz w:val="24"/>
          <w:szCs w:val="24"/>
        </w:rPr>
        <w:t>it</w:t>
      </w:r>
      <w:r>
        <w:rPr>
          <w:spacing w:val="-7"/>
          <w:sz w:val="24"/>
          <w:szCs w:val="24"/>
        </w:rPr>
        <w:t>y</w:t>
      </w:r>
      <w:r>
        <w:rPr>
          <w:sz w:val="24"/>
          <w:szCs w:val="24"/>
        </w:rPr>
        <w:t xml:space="preserve">.   </w:t>
      </w:r>
      <w:r>
        <w:rPr>
          <w:spacing w:val="1"/>
          <w:sz w:val="24"/>
          <w:szCs w:val="24"/>
        </w:rPr>
        <w:t>S</w:t>
      </w:r>
      <w:r>
        <w:rPr>
          <w:sz w:val="24"/>
          <w:szCs w:val="24"/>
        </w:rPr>
        <w:t>u</w:t>
      </w:r>
      <w:r>
        <w:rPr>
          <w:spacing w:val="-1"/>
          <w:sz w:val="24"/>
          <w:szCs w:val="24"/>
        </w:rPr>
        <w:t>c</w:t>
      </w:r>
      <w:r>
        <w:rPr>
          <w:sz w:val="24"/>
          <w:szCs w:val="24"/>
        </w:rPr>
        <w:t>h</w:t>
      </w:r>
      <w:r>
        <w:rPr>
          <w:spacing w:val="19"/>
          <w:sz w:val="24"/>
          <w:szCs w:val="24"/>
        </w:rPr>
        <w:t xml:space="preserve"> </w:t>
      </w:r>
      <w:r>
        <w:rPr>
          <w:spacing w:val="-1"/>
          <w:sz w:val="24"/>
          <w:szCs w:val="24"/>
        </w:rPr>
        <w:t>c</w:t>
      </w:r>
      <w:r>
        <w:rPr>
          <w:sz w:val="24"/>
          <w:szCs w:val="24"/>
        </w:rPr>
        <w:t>ov</w:t>
      </w:r>
      <w:r>
        <w:rPr>
          <w:spacing w:val="-1"/>
          <w:sz w:val="24"/>
          <w:szCs w:val="24"/>
        </w:rPr>
        <w:t>era</w:t>
      </w:r>
      <w:r>
        <w:rPr>
          <w:spacing w:val="-2"/>
          <w:sz w:val="24"/>
          <w:szCs w:val="24"/>
        </w:rPr>
        <w:t>g</w:t>
      </w:r>
      <w:r>
        <w:rPr>
          <w:sz w:val="24"/>
          <w:szCs w:val="24"/>
        </w:rPr>
        <w:t>e</w:t>
      </w:r>
      <w:r>
        <w:rPr>
          <w:spacing w:val="18"/>
          <w:sz w:val="24"/>
          <w:szCs w:val="24"/>
        </w:rPr>
        <w:t xml:space="preserve"> </w:t>
      </w:r>
      <w:r>
        <w:rPr>
          <w:sz w:val="24"/>
          <w:szCs w:val="24"/>
        </w:rPr>
        <w:t>is subj</w:t>
      </w:r>
      <w:r>
        <w:rPr>
          <w:spacing w:val="-1"/>
          <w:sz w:val="24"/>
          <w:szCs w:val="24"/>
        </w:rPr>
        <w:t>ec</w:t>
      </w:r>
      <w:r>
        <w:rPr>
          <w:sz w:val="24"/>
          <w:szCs w:val="24"/>
        </w:rPr>
        <w:t>t to the</w:t>
      </w:r>
      <w:r>
        <w:rPr>
          <w:spacing w:val="-1"/>
          <w:sz w:val="24"/>
          <w:szCs w:val="24"/>
        </w:rPr>
        <w:t xml:space="preserve"> </w:t>
      </w:r>
      <w:r>
        <w:rPr>
          <w:sz w:val="24"/>
          <w:szCs w:val="24"/>
        </w:rPr>
        <w:t>p</w:t>
      </w:r>
      <w:r>
        <w:rPr>
          <w:spacing w:val="-1"/>
          <w:sz w:val="24"/>
          <w:szCs w:val="24"/>
        </w:rPr>
        <w:t>r</w:t>
      </w:r>
      <w:r>
        <w:rPr>
          <w:sz w:val="24"/>
          <w:szCs w:val="24"/>
        </w:rPr>
        <w:t>ovisions of</w:t>
      </w:r>
      <w:r>
        <w:rPr>
          <w:spacing w:val="-1"/>
          <w:sz w:val="24"/>
          <w:szCs w:val="24"/>
        </w:rPr>
        <w:t xml:space="preserve"> </w:t>
      </w:r>
      <w:r>
        <w:rPr>
          <w:sz w:val="24"/>
          <w:szCs w:val="24"/>
        </w:rPr>
        <w:t>the</w:t>
      </w:r>
      <w:r>
        <w:rPr>
          <w:spacing w:val="-1"/>
          <w:sz w:val="24"/>
          <w:szCs w:val="24"/>
        </w:rPr>
        <w:t xml:space="preserve"> </w:t>
      </w:r>
      <w:r>
        <w:rPr>
          <w:spacing w:val="1"/>
          <w:sz w:val="24"/>
          <w:szCs w:val="24"/>
        </w:rPr>
        <w:t>C</w:t>
      </w:r>
      <w:r>
        <w:rPr>
          <w:sz w:val="24"/>
          <w:szCs w:val="24"/>
        </w:rPr>
        <w:t>O</w:t>
      </w:r>
      <w:r>
        <w:rPr>
          <w:spacing w:val="-2"/>
          <w:sz w:val="24"/>
          <w:szCs w:val="24"/>
        </w:rPr>
        <w:t>B</w:t>
      </w:r>
      <w:r>
        <w:rPr>
          <w:spacing w:val="1"/>
          <w:sz w:val="24"/>
          <w:szCs w:val="24"/>
        </w:rPr>
        <w:t>R</w:t>
      </w:r>
      <w:r>
        <w:rPr>
          <w:sz w:val="24"/>
          <w:szCs w:val="24"/>
        </w:rPr>
        <w:t>A l</w:t>
      </w:r>
      <w:r>
        <w:rPr>
          <w:spacing w:val="-1"/>
          <w:sz w:val="24"/>
          <w:szCs w:val="24"/>
        </w:rPr>
        <w:t>a</w:t>
      </w:r>
      <w:r>
        <w:rPr>
          <w:sz w:val="24"/>
          <w:szCs w:val="24"/>
        </w:rPr>
        <w:t xml:space="preserve">ws </w:t>
      </w:r>
      <w:r>
        <w:rPr>
          <w:spacing w:val="-1"/>
          <w:sz w:val="24"/>
          <w:szCs w:val="24"/>
        </w:rPr>
        <w:t>a</w:t>
      </w:r>
      <w:r>
        <w:rPr>
          <w:sz w:val="24"/>
          <w:szCs w:val="24"/>
        </w:rPr>
        <w:t>nd will be</w:t>
      </w:r>
      <w:r>
        <w:rPr>
          <w:spacing w:val="-1"/>
          <w:sz w:val="24"/>
          <w:szCs w:val="24"/>
        </w:rPr>
        <w:t xml:space="preserve"> a</w:t>
      </w:r>
      <w:r>
        <w:rPr>
          <w:sz w:val="24"/>
          <w:szCs w:val="24"/>
        </w:rPr>
        <w:t>t the</w:t>
      </w:r>
      <w:r>
        <w:rPr>
          <w:spacing w:val="-1"/>
          <w:sz w:val="24"/>
          <w:szCs w:val="24"/>
        </w:rPr>
        <w:t xml:space="preserve"> e</w:t>
      </w:r>
      <w:r>
        <w:rPr>
          <w:sz w:val="24"/>
          <w:szCs w:val="24"/>
        </w:rPr>
        <w:t>mplo</w:t>
      </w:r>
      <w:r>
        <w:rPr>
          <w:spacing w:val="-7"/>
          <w:sz w:val="24"/>
          <w:szCs w:val="24"/>
        </w:rPr>
        <w:t>y</w:t>
      </w:r>
      <w:r>
        <w:rPr>
          <w:spacing w:val="-1"/>
          <w:sz w:val="24"/>
          <w:szCs w:val="24"/>
        </w:rPr>
        <w:t>ee’</w:t>
      </w:r>
      <w:r>
        <w:rPr>
          <w:sz w:val="24"/>
          <w:szCs w:val="24"/>
        </w:rPr>
        <w:t xml:space="preserve">s </w:t>
      </w:r>
      <w:r>
        <w:rPr>
          <w:spacing w:val="-1"/>
          <w:sz w:val="24"/>
          <w:szCs w:val="24"/>
        </w:rPr>
        <w:t>e</w:t>
      </w:r>
      <w:r>
        <w:rPr>
          <w:spacing w:val="2"/>
          <w:sz w:val="24"/>
          <w:szCs w:val="24"/>
        </w:rPr>
        <w:t>x</w:t>
      </w:r>
      <w:r>
        <w:rPr>
          <w:sz w:val="24"/>
          <w:szCs w:val="24"/>
        </w:rPr>
        <w:t>p</w:t>
      </w:r>
      <w:r>
        <w:rPr>
          <w:spacing w:val="-1"/>
          <w:sz w:val="24"/>
          <w:szCs w:val="24"/>
        </w:rPr>
        <w:t>e</w:t>
      </w:r>
      <w:r>
        <w:rPr>
          <w:sz w:val="24"/>
          <w:szCs w:val="24"/>
        </w:rPr>
        <w:t>ns</w:t>
      </w:r>
      <w:r>
        <w:rPr>
          <w:spacing w:val="-1"/>
          <w:sz w:val="24"/>
          <w:szCs w:val="24"/>
        </w:rPr>
        <w:t>e</w:t>
      </w:r>
      <w:r>
        <w:rPr>
          <w:sz w:val="24"/>
          <w:szCs w:val="24"/>
        </w:rPr>
        <w:t>.</w:t>
      </w:r>
      <w:r w:rsidR="00945088">
        <w:rPr>
          <w:sz w:val="24"/>
          <w:szCs w:val="24"/>
        </w:rPr>
        <w:t xml:space="preserve"> </w:t>
      </w:r>
      <w:r>
        <w:rPr>
          <w:sz w:val="24"/>
          <w:szCs w:val="24"/>
        </w:rPr>
        <w:t>Emplo</w:t>
      </w:r>
      <w:r>
        <w:rPr>
          <w:spacing w:val="-7"/>
          <w:sz w:val="24"/>
          <w:szCs w:val="24"/>
        </w:rPr>
        <w:t>y</w:t>
      </w:r>
      <w:r>
        <w:rPr>
          <w:spacing w:val="-1"/>
          <w:sz w:val="24"/>
          <w:szCs w:val="24"/>
        </w:rPr>
        <w:t>ee</w:t>
      </w:r>
      <w:r>
        <w:rPr>
          <w:sz w:val="24"/>
          <w:szCs w:val="24"/>
        </w:rPr>
        <w:t>s</w:t>
      </w:r>
      <w:r>
        <w:rPr>
          <w:spacing w:val="10"/>
          <w:sz w:val="24"/>
          <w:szCs w:val="24"/>
        </w:rPr>
        <w:t xml:space="preserve"> </w:t>
      </w:r>
      <w:r>
        <w:rPr>
          <w:sz w:val="24"/>
          <w:szCs w:val="24"/>
        </w:rPr>
        <w:t>who</w:t>
      </w:r>
      <w:r>
        <w:rPr>
          <w:spacing w:val="7"/>
          <w:sz w:val="24"/>
          <w:szCs w:val="24"/>
        </w:rPr>
        <w:t xml:space="preserve"> </w:t>
      </w:r>
      <w:r>
        <w:rPr>
          <w:sz w:val="24"/>
          <w:szCs w:val="24"/>
        </w:rPr>
        <w:t>t</w:t>
      </w:r>
      <w:r>
        <w:rPr>
          <w:spacing w:val="-1"/>
          <w:sz w:val="24"/>
          <w:szCs w:val="24"/>
        </w:rPr>
        <w:t>er</w:t>
      </w:r>
      <w:r>
        <w:rPr>
          <w:sz w:val="24"/>
          <w:szCs w:val="24"/>
        </w:rPr>
        <w:t>min</w:t>
      </w:r>
      <w:r>
        <w:rPr>
          <w:spacing w:val="-1"/>
          <w:sz w:val="24"/>
          <w:szCs w:val="24"/>
        </w:rPr>
        <w:t>a</w:t>
      </w:r>
      <w:r>
        <w:rPr>
          <w:sz w:val="24"/>
          <w:szCs w:val="24"/>
        </w:rPr>
        <w:t>te</w:t>
      </w:r>
      <w:r>
        <w:rPr>
          <w:spacing w:val="6"/>
          <w:sz w:val="24"/>
          <w:szCs w:val="24"/>
        </w:rPr>
        <w:t xml:space="preserve"> </w:t>
      </w:r>
      <w:r>
        <w:rPr>
          <w:sz w:val="24"/>
          <w:szCs w:val="24"/>
        </w:rPr>
        <w:t>th</w:t>
      </w:r>
      <w:r>
        <w:rPr>
          <w:spacing w:val="-1"/>
          <w:sz w:val="24"/>
          <w:szCs w:val="24"/>
        </w:rPr>
        <w:t>e</w:t>
      </w:r>
      <w:r>
        <w:rPr>
          <w:sz w:val="24"/>
          <w:szCs w:val="24"/>
        </w:rPr>
        <w:t>ir</w:t>
      </w:r>
      <w:r>
        <w:rPr>
          <w:spacing w:val="6"/>
          <w:sz w:val="24"/>
          <w:szCs w:val="24"/>
        </w:rPr>
        <w:t xml:space="preserve"> </w:t>
      </w:r>
      <w:r>
        <w:rPr>
          <w:spacing w:val="-1"/>
          <w:sz w:val="24"/>
          <w:szCs w:val="24"/>
        </w:rPr>
        <w:t>e</w:t>
      </w:r>
      <w:r>
        <w:rPr>
          <w:sz w:val="24"/>
          <w:szCs w:val="24"/>
        </w:rPr>
        <w:t>mplo</w:t>
      </w:r>
      <w:r>
        <w:rPr>
          <w:spacing w:val="-7"/>
          <w:sz w:val="24"/>
          <w:szCs w:val="24"/>
        </w:rPr>
        <w:t>y</w:t>
      </w:r>
      <w:r>
        <w:rPr>
          <w:sz w:val="24"/>
          <w:szCs w:val="24"/>
        </w:rPr>
        <w:t>m</w:t>
      </w:r>
      <w:r>
        <w:rPr>
          <w:spacing w:val="-1"/>
          <w:sz w:val="24"/>
          <w:szCs w:val="24"/>
        </w:rPr>
        <w:t>e</w:t>
      </w:r>
      <w:r>
        <w:rPr>
          <w:sz w:val="24"/>
          <w:szCs w:val="24"/>
        </w:rPr>
        <w:t>nt</w:t>
      </w:r>
      <w:r>
        <w:rPr>
          <w:spacing w:val="8"/>
          <w:sz w:val="24"/>
          <w:szCs w:val="24"/>
        </w:rPr>
        <w:t xml:space="preserve"> </w:t>
      </w:r>
      <w:r>
        <w:rPr>
          <w:sz w:val="24"/>
          <w:szCs w:val="24"/>
        </w:rPr>
        <w:t>with</w:t>
      </w:r>
      <w:r>
        <w:rPr>
          <w:spacing w:val="7"/>
          <w:sz w:val="24"/>
          <w:szCs w:val="24"/>
        </w:rPr>
        <w:t xml:space="preserve"> </w:t>
      </w:r>
      <w:r>
        <w:rPr>
          <w:sz w:val="24"/>
          <w:szCs w:val="24"/>
        </w:rPr>
        <w:t>the</w:t>
      </w:r>
      <w:r>
        <w:rPr>
          <w:spacing w:val="6"/>
          <w:sz w:val="24"/>
          <w:szCs w:val="24"/>
        </w:rPr>
        <w:t xml:space="preserve"> </w:t>
      </w:r>
      <w:r>
        <w:rPr>
          <w:spacing w:val="1"/>
          <w:sz w:val="24"/>
          <w:szCs w:val="24"/>
        </w:rPr>
        <w:t>C</w:t>
      </w:r>
      <w:r>
        <w:rPr>
          <w:sz w:val="24"/>
          <w:szCs w:val="24"/>
        </w:rPr>
        <w:t>ity or</w:t>
      </w:r>
      <w:r>
        <w:rPr>
          <w:spacing w:val="6"/>
          <w:sz w:val="24"/>
          <w:szCs w:val="24"/>
        </w:rPr>
        <w:t xml:space="preserve"> </w:t>
      </w:r>
      <w:r>
        <w:rPr>
          <w:sz w:val="24"/>
          <w:szCs w:val="24"/>
        </w:rPr>
        <w:t>who</w:t>
      </w:r>
      <w:r>
        <w:rPr>
          <w:spacing w:val="7"/>
          <w:sz w:val="24"/>
          <w:szCs w:val="24"/>
        </w:rPr>
        <w:t xml:space="preserve"> </w:t>
      </w:r>
      <w:r>
        <w:rPr>
          <w:spacing w:val="-1"/>
          <w:sz w:val="24"/>
          <w:szCs w:val="24"/>
        </w:rPr>
        <w:t>e</w:t>
      </w:r>
      <w:r>
        <w:rPr>
          <w:spacing w:val="2"/>
          <w:sz w:val="24"/>
          <w:szCs w:val="24"/>
        </w:rPr>
        <w:t>x</w:t>
      </w:r>
      <w:r>
        <w:rPr>
          <w:sz w:val="24"/>
          <w:szCs w:val="24"/>
        </w:rPr>
        <w:t>p</w:t>
      </w:r>
      <w:r>
        <w:rPr>
          <w:spacing w:val="-1"/>
          <w:sz w:val="24"/>
          <w:szCs w:val="24"/>
        </w:rPr>
        <w:t>er</w:t>
      </w:r>
      <w:r>
        <w:rPr>
          <w:sz w:val="24"/>
          <w:szCs w:val="24"/>
        </w:rPr>
        <w:t>i</w:t>
      </w:r>
      <w:r>
        <w:rPr>
          <w:spacing w:val="-1"/>
          <w:sz w:val="24"/>
          <w:szCs w:val="24"/>
        </w:rPr>
        <w:t>e</w:t>
      </w:r>
      <w:r>
        <w:rPr>
          <w:sz w:val="24"/>
          <w:szCs w:val="24"/>
        </w:rPr>
        <w:t>n</w:t>
      </w:r>
      <w:r>
        <w:rPr>
          <w:spacing w:val="-1"/>
          <w:sz w:val="24"/>
          <w:szCs w:val="24"/>
        </w:rPr>
        <w:t>c</w:t>
      </w:r>
      <w:r>
        <w:rPr>
          <w:sz w:val="24"/>
          <w:szCs w:val="24"/>
        </w:rPr>
        <w:t>e</w:t>
      </w:r>
      <w:r>
        <w:rPr>
          <w:spacing w:val="6"/>
          <w:sz w:val="24"/>
          <w:szCs w:val="24"/>
        </w:rPr>
        <w:t xml:space="preserve"> </w:t>
      </w:r>
      <w:r>
        <w:rPr>
          <w:spacing w:val="-1"/>
          <w:sz w:val="24"/>
          <w:szCs w:val="24"/>
        </w:rPr>
        <w:t>a</w:t>
      </w:r>
      <w:r>
        <w:rPr>
          <w:sz w:val="24"/>
          <w:szCs w:val="24"/>
        </w:rPr>
        <w:t>noth</w:t>
      </w:r>
      <w:r>
        <w:rPr>
          <w:spacing w:val="-1"/>
          <w:sz w:val="24"/>
          <w:szCs w:val="24"/>
        </w:rPr>
        <w:t>e</w:t>
      </w:r>
      <w:r>
        <w:rPr>
          <w:sz w:val="24"/>
          <w:szCs w:val="24"/>
        </w:rPr>
        <w:t>r qu</w:t>
      </w:r>
      <w:r>
        <w:rPr>
          <w:spacing w:val="-1"/>
          <w:sz w:val="24"/>
          <w:szCs w:val="24"/>
        </w:rPr>
        <w:t>a</w:t>
      </w:r>
      <w:r>
        <w:rPr>
          <w:sz w:val="24"/>
          <w:szCs w:val="24"/>
        </w:rPr>
        <w:t>li</w:t>
      </w:r>
      <w:r>
        <w:rPr>
          <w:spacing w:val="-1"/>
          <w:sz w:val="24"/>
          <w:szCs w:val="24"/>
        </w:rPr>
        <w:t>f</w:t>
      </w:r>
      <w:r>
        <w:rPr>
          <w:spacing w:val="-7"/>
          <w:sz w:val="24"/>
          <w:szCs w:val="24"/>
        </w:rPr>
        <w:t>y</w:t>
      </w:r>
      <w:r>
        <w:rPr>
          <w:sz w:val="24"/>
          <w:szCs w:val="24"/>
        </w:rPr>
        <w:t>ing</w:t>
      </w:r>
      <w:r>
        <w:rPr>
          <w:spacing w:val="19"/>
          <w:sz w:val="24"/>
          <w:szCs w:val="24"/>
        </w:rPr>
        <w:t xml:space="preserve"> </w:t>
      </w:r>
      <w:r>
        <w:rPr>
          <w:spacing w:val="-1"/>
          <w:sz w:val="24"/>
          <w:szCs w:val="24"/>
        </w:rPr>
        <w:t>e</w:t>
      </w:r>
      <w:r>
        <w:rPr>
          <w:sz w:val="24"/>
          <w:szCs w:val="24"/>
        </w:rPr>
        <w:t>v</w:t>
      </w:r>
      <w:r>
        <w:rPr>
          <w:spacing w:val="-1"/>
          <w:sz w:val="24"/>
          <w:szCs w:val="24"/>
        </w:rPr>
        <w:t>e</w:t>
      </w:r>
      <w:r>
        <w:rPr>
          <w:sz w:val="24"/>
          <w:szCs w:val="24"/>
        </w:rPr>
        <w:t>nt</w:t>
      </w:r>
      <w:r>
        <w:rPr>
          <w:spacing w:val="22"/>
          <w:sz w:val="24"/>
          <w:szCs w:val="24"/>
        </w:rPr>
        <w:t xml:space="preserve"> </w:t>
      </w:r>
      <w:r>
        <w:rPr>
          <w:sz w:val="24"/>
          <w:szCs w:val="24"/>
        </w:rPr>
        <w:t>und</w:t>
      </w:r>
      <w:r>
        <w:rPr>
          <w:spacing w:val="-1"/>
          <w:sz w:val="24"/>
          <w:szCs w:val="24"/>
        </w:rPr>
        <w:t>e</w:t>
      </w:r>
      <w:r>
        <w:rPr>
          <w:sz w:val="24"/>
          <w:szCs w:val="24"/>
        </w:rPr>
        <w:t>r</w:t>
      </w:r>
      <w:r>
        <w:rPr>
          <w:spacing w:val="21"/>
          <w:sz w:val="24"/>
          <w:szCs w:val="24"/>
        </w:rPr>
        <w:t xml:space="preserve"> </w:t>
      </w:r>
      <w:r>
        <w:rPr>
          <w:sz w:val="24"/>
          <w:szCs w:val="24"/>
        </w:rPr>
        <w:t>the</w:t>
      </w:r>
      <w:r>
        <w:rPr>
          <w:spacing w:val="21"/>
          <w:sz w:val="24"/>
          <w:szCs w:val="24"/>
        </w:rPr>
        <w:t xml:space="preserve"> </w:t>
      </w:r>
      <w:r>
        <w:rPr>
          <w:sz w:val="24"/>
          <w:szCs w:val="24"/>
        </w:rPr>
        <w:t>p</w:t>
      </w:r>
      <w:r>
        <w:rPr>
          <w:spacing w:val="-1"/>
          <w:sz w:val="24"/>
          <w:szCs w:val="24"/>
        </w:rPr>
        <w:t>r</w:t>
      </w:r>
      <w:r>
        <w:rPr>
          <w:sz w:val="24"/>
          <w:szCs w:val="24"/>
        </w:rPr>
        <w:t>ovisions</w:t>
      </w:r>
      <w:r>
        <w:rPr>
          <w:spacing w:val="22"/>
          <w:sz w:val="24"/>
          <w:szCs w:val="24"/>
        </w:rPr>
        <w:t xml:space="preserve"> </w:t>
      </w:r>
      <w:r>
        <w:rPr>
          <w:sz w:val="24"/>
          <w:szCs w:val="24"/>
        </w:rPr>
        <w:t>of</w:t>
      </w:r>
      <w:r>
        <w:rPr>
          <w:spacing w:val="21"/>
          <w:sz w:val="24"/>
          <w:szCs w:val="24"/>
        </w:rPr>
        <w:t xml:space="preserve"> </w:t>
      </w:r>
      <w:r>
        <w:rPr>
          <w:sz w:val="24"/>
          <w:szCs w:val="24"/>
        </w:rPr>
        <w:t>the</w:t>
      </w:r>
      <w:r>
        <w:rPr>
          <w:spacing w:val="21"/>
          <w:sz w:val="24"/>
          <w:szCs w:val="24"/>
        </w:rPr>
        <w:t xml:space="preserve"> </w:t>
      </w:r>
      <w:r>
        <w:rPr>
          <w:spacing w:val="1"/>
          <w:sz w:val="24"/>
          <w:szCs w:val="24"/>
        </w:rPr>
        <w:t>C</w:t>
      </w:r>
      <w:r>
        <w:rPr>
          <w:sz w:val="24"/>
          <w:szCs w:val="24"/>
        </w:rPr>
        <w:t>O</w:t>
      </w:r>
      <w:r>
        <w:rPr>
          <w:spacing w:val="-2"/>
          <w:sz w:val="24"/>
          <w:szCs w:val="24"/>
        </w:rPr>
        <w:t>B</w:t>
      </w:r>
      <w:r>
        <w:rPr>
          <w:spacing w:val="1"/>
          <w:sz w:val="24"/>
          <w:szCs w:val="24"/>
        </w:rPr>
        <w:t>R</w:t>
      </w:r>
      <w:r>
        <w:rPr>
          <w:sz w:val="24"/>
          <w:szCs w:val="24"/>
        </w:rPr>
        <w:t>A</w:t>
      </w:r>
      <w:r>
        <w:rPr>
          <w:spacing w:val="21"/>
          <w:sz w:val="24"/>
          <w:szCs w:val="24"/>
        </w:rPr>
        <w:t xml:space="preserve"> </w:t>
      </w:r>
      <w:r>
        <w:rPr>
          <w:sz w:val="24"/>
          <w:szCs w:val="24"/>
        </w:rPr>
        <w:t>l</w:t>
      </w:r>
      <w:r>
        <w:rPr>
          <w:spacing w:val="-1"/>
          <w:sz w:val="24"/>
          <w:szCs w:val="24"/>
        </w:rPr>
        <w:t>a</w:t>
      </w:r>
      <w:r>
        <w:rPr>
          <w:sz w:val="24"/>
          <w:szCs w:val="24"/>
        </w:rPr>
        <w:t>w</w:t>
      </w:r>
      <w:r>
        <w:rPr>
          <w:spacing w:val="19"/>
          <w:sz w:val="24"/>
          <w:szCs w:val="24"/>
        </w:rPr>
        <w:t xml:space="preserve"> </w:t>
      </w:r>
      <w:r>
        <w:rPr>
          <w:sz w:val="24"/>
          <w:szCs w:val="24"/>
        </w:rPr>
        <w:t>will</w:t>
      </w:r>
      <w:r>
        <w:rPr>
          <w:spacing w:val="20"/>
          <w:sz w:val="24"/>
          <w:szCs w:val="24"/>
        </w:rPr>
        <w:t xml:space="preserve"> </w:t>
      </w:r>
      <w:r>
        <w:rPr>
          <w:sz w:val="24"/>
          <w:szCs w:val="24"/>
        </w:rPr>
        <w:t>be</w:t>
      </w:r>
      <w:r>
        <w:rPr>
          <w:spacing w:val="18"/>
          <w:sz w:val="24"/>
          <w:szCs w:val="24"/>
        </w:rPr>
        <w:t xml:space="preserve"> </w:t>
      </w:r>
      <w:r>
        <w:rPr>
          <w:spacing w:val="-1"/>
          <w:sz w:val="24"/>
          <w:szCs w:val="24"/>
        </w:rPr>
        <w:t>a</w:t>
      </w:r>
      <w:r>
        <w:rPr>
          <w:sz w:val="24"/>
          <w:szCs w:val="24"/>
        </w:rPr>
        <w:t>dvis</w:t>
      </w:r>
      <w:r>
        <w:rPr>
          <w:spacing w:val="-1"/>
          <w:sz w:val="24"/>
          <w:szCs w:val="24"/>
        </w:rPr>
        <w:t>e</w:t>
      </w:r>
      <w:r>
        <w:rPr>
          <w:sz w:val="24"/>
          <w:szCs w:val="24"/>
        </w:rPr>
        <w:t>d</w:t>
      </w:r>
      <w:r>
        <w:rPr>
          <w:spacing w:val="19"/>
          <w:sz w:val="24"/>
          <w:szCs w:val="24"/>
        </w:rPr>
        <w:t xml:space="preserve"> </w:t>
      </w:r>
      <w:r>
        <w:rPr>
          <w:sz w:val="24"/>
          <w:szCs w:val="24"/>
        </w:rPr>
        <w:t>of</w:t>
      </w:r>
      <w:r>
        <w:rPr>
          <w:spacing w:val="18"/>
          <w:sz w:val="24"/>
          <w:szCs w:val="24"/>
        </w:rPr>
        <w:t xml:space="preserve"> </w:t>
      </w:r>
      <w:r>
        <w:rPr>
          <w:sz w:val="24"/>
          <w:szCs w:val="24"/>
        </w:rPr>
        <w:t>th</w:t>
      </w:r>
      <w:r>
        <w:rPr>
          <w:spacing w:val="-1"/>
          <w:sz w:val="24"/>
          <w:szCs w:val="24"/>
        </w:rPr>
        <w:t>e</w:t>
      </w:r>
      <w:r>
        <w:rPr>
          <w:sz w:val="24"/>
          <w:szCs w:val="24"/>
        </w:rPr>
        <w:t>ir</w:t>
      </w:r>
      <w:r>
        <w:rPr>
          <w:spacing w:val="18"/>
          <w:sz w:val="24"/>
          <w:szCs w:val="24"/>
        </w:rPr>
        <w:t xml:space="preserve"> </w:t>
      </w:r>
      <w:r>
        <w:rPr>
          <w:spacing w:val="-1"/>
          <w:sz w:val="24"/>
          <w:szCs w:val="24"/>
        </w:rPr>
        <w:t>r</w:t>
      </w:r>
      <w:r>
        <w:rPr>
          <w:sz w:val="24"/>
          <w:szCs w:val="24"/>
        </w:rPr>
        <w:t>i</w:t>
      </w:r>
      <w:r>
        <w:rPr>
          <w:spacing w:val="-2"/>
          <w:sz w:val="24"/>
          <w:szCs w:val="24"/>
        </w:rPr>
        <w:t>g</w:t>
      </w:r>
      <w:r>
        <w:rPr>
          <w:sz w:val="24"/>
          <w:szCs w:val="24"/>
        </w:rPr>
        <w:t>hts by</w:t>
      </w:r>
      <w:r>
        <w:rPr>
          <w:spacing w:val="-7"/>
          <w:sz w:val="24"/>
          <w:szCs w:val="24"/>
        </w:rPr>
        <w:t xml:space="preserve"> </w:t>
      </w:r>
      <w:r>
        <w:rPr>
          <w:sz w:val="24"/>
          <w:szCs w:val="24"/>
        </w:rPr>
        <w:t>the</w:t>
      </w:r>
      <w:r>
        <w:rPr>
          <w:spacing w:val="-1"/>
          <w:sz w:val="24"/>
          <w:szCs w:val="24"/>
        </w:rPr>
        <w:t xml:space="preserve"> </w:t>
      </w:r>
      <w:r>
        <w:rPr>
          <w:spacing w:val="1"/>
          <w:sz w:val="24"/>
          <w:szCs w:val="24"/>
        </w:rPr>
        <w:t>C</w:t>
      </w:r>
      <w:r>
        <w:rPr>
          <w:sz w:val="24"/>
          <w:szCs w:val="24"/>
        </w:rPr>
        <w:t>it</w:t>
      </w:r>
      <w:r>
        <w:rPr>
          <w:spacing w:val="-7"/>
          <w:sz w:val="24"/>
          <w:szCs w:val="24"/>
        </w:rPr>
        <w:t>y</w:t>
      </w:r>
      <w:r>
        <w:rPr>
          <w:sz w:val="24"/>
          <w:szCs w:val="24"/>
        </w:rPr>
        <w:t>.</w:t>
      </w:r>
    </w:p>
    <w:p w14:paraId="469766A0" w14:textId="77777777" w:rsidR="00F46321" w:rsidRPr="00E74232" w:rsidRDefault="00F46321" w:rsidP="004736A1">
      <w:pPr>
        <w:spacing w:line="246" w:lineRule="auto"/>
        <w:ind w:left="120" w:right="79"/>
        <w:jc w:val="both"/>
        <w:rPr>
          <w:sz w:val="24"/>
          <w:szCs w:val="24"/>
        </w:rPr>
      </w:pPr>
    </w:p>
    <w:p w14:paraId="36B18982" w14:textId="77777777" w:rsidR="00481054" w:rsidRDefault="00067A3E" w:rsidP="004736A1">
      <w:pPr>
        <w:pStyle w:val="Heading3"/>
        <w:numPr>
          <w:ilvl w:val="0"/>
          <w:numId w:val="0"/>
        </w:numPr>
        <w:ind w:left="2160" w:hanging="2070"/>
        <w:jc w:val="both"/>
        <w:rPr>
          <w:sz w:val="24"/>
          <w:szCs w:val="24"/>
        </w:rPr>
      </w:pPr>
      <w:bookmarkStart w:id="56" w:name="_Toc535591497"/>
      <w:r>
        <w:rPr>
          <w:i/>
          <w:sz w:val="24"/>
          <w:szCs w:val="24"/>
        </w:rPr>
        <w:t xml:space="preserve">7.   </w:t>
      </w:r>
      <w:r>
        <w:rPr>
          <w:i/>
          <w:spacing w:val="1"/>
          <w:sz w:val="24"/>
          <w:szCs w:val="24"/>
        </w:rPr>
        <w:t>T</w:t>
      </w:r>
      <w:r>
        <w:rPr>
          <w:i/>
          <w:sz w:val="24"/>
          <w:szCs w:val="24"/>
        </w:rPr>
        <w:t>ER</w:t>
      </w:r>
      <w:r>
        <w:rPr>
          <w:i/>
          <w:spacing w:val="-1"/>
          <w:sz w:val="24"/>
          <w:szCs w:val="24"/>
        </w:rPr>
        <w:t>MI</w:t>
      </w:r>
      <w:r>
        <w:rPr>
          <w:i/>
          <w:spacing w:val="1"/>
          <w:sz w:val="24"/>
          <w:szCs w:val="24"/>
        </w:rPr>
        <w:t>N</w:t>
      </w:r>
      <w:r>
        <w:rPr>
          <w:i/>
          <w:sz w:val="24"/>
          <w:szCs w:val="24"/>
        </w:rPr>
        <w:t>AL</w:t>
      </w:r>
      <w:r>
        <w:rPr>
          <w:i/>
          <w:spacing w:val="1"/>
          <w:sz w:val="24"/>
          <w:szCs w:val="24"/>
        </w:rPr>
        <w:t xml:space="preserve"> </w:t>
      </w:r>
      <w:r>
        <w:rPr>
          <w:i/>
          <w:spacing w:val="-1"/>
          <w:sz w:val="24"/>
          <w:szCs w:val="24"/>
        </w:rPr>
        <w:t>I</w:t>
      </w:r>
      <w:r>
        <w:rPr>
          <w:i/>
          <w:spacing w:val="1"/>
          <w:sz w:val="24"/>
          <w:szCs w:val="24"/>
        </w:rPr>
        <w:t>LLN</w:t>
      </w:r>
      <w:r>
        <w:rPr>
          <w:i/>
          <w:sz w:val="24"/>
          <w:szCs w:val="24"/>
        </w:rPr>
        <w:t>ESS</w:t>
      </w:r>
      <w:bookmarkEnd w:id="56"/>
    </w:p>
    <w:p w14:paraId="53F50310" w14:textId="77777777" w:rsidR="00481054" w:rsidRDefault="00481054" w:rsidP="004736A1">
      <w:pPr>
        <w:spacing w:before="7" w:line="240" w:lineRule="exact"/>
        <w:jc w:val="both"/>
        <w:rPr>
          <w:sz w:val="24"/>
          <w:szCs w:val="24"/>
        </w:rPr>
      </w:pPr>
    </w:p>
    <w:p w14:paraId="143F78CD" w14:textId="34514E16" w:rsidR="00C51BC4" w:rsidRDefault="00067A3E" w:rsidP="00CC6F25">
      <w:pPr>
        <w:spacing w:line="246" w:lineRule="auto"/>
        <w:ind w:left="120" w:right="78"/>
        <w:jc w:val="both"/>
        <w:rPr>
          <w:sz w:val="24"/>
          <w:szCs w:val="24"/>
        </w:rPr>
      </w:pPr>
      <w:r>
        <w:rPr>
          <w:sz w:val="24"/>
          <w:szCs w:val="24"/>
        </w:rPr>
        <w:t>Emplo</w:t>
      </w:r>
      <w:r>
        <w:rPr>
          <w:spacing w:val="-7"/>
          <w:sz w:val="24"/>
          <w:szCs w:val="24"/>
        </w:rPr>
        <w:t>y</w:t>
      </w:r>
      <w:r>
        <w:rPr>
          <w:spacing w:val="-1"/>
          <w:sz w:val="24"/>
          <w:szCs w:val="24"/>
        </w:rPr>
        <w:t>ee</w:t>
      </w:r>
      <w:r>
        <w:rPr>
          <w:sz w:val="24"/>
          <w:szCs w:val="24"/>
        </w:rPr>
        <w:t>s</w:t>
      </w:r>
      <w:r>
        <w:rPr>
          <w:spacing w:val="48"/>
          <w:sz w:val="24"/>
          <w:szCs w:val="24"/>
        </w:rPr>
        <w:t xml:space="preserve"> </w:t>
      </w:r>
      <w:r>
        <w:rPr>
          <w:spacing w:val="-1"/>
          <w:sz w:val="24"/>
          <w:szCs w:val="24"/>
        </w:rPr>
        <w:t>a</w:t>
      </w:r>
      <w:r>
        <w:rPr>
          <w:sz w:val="24"/>
          <w:szCs w:val="24"/>
        </w:rPr>
        <w:t>nd</w:t>
      </w:r>
      <w:r>
        <w:rPr>
          <w:spacing w:val="48"/>
          <w:sz w:val="24"/>
          <w:szCs w:val="24"/>
        </w:rPr>
        <w:t xml:space="preserve"> </w:t>
      </w:r>
      <w:r>
        <w:rPr>
          <w:spacing w:val="-1"/>
          <w:sz w:val="24"/>
          <w:szCs w:val="24"/>
        </w:rPr>
        <w:t>e</w:t>
      </w:r>
      <w:r>
        <w:rPr>
          <w:sz w:val="24"/>
          <w:szCs w:val="24"/>
        </w:rPr>
        <w:t>li</w:t>
      </w:r>
      <w:r>
        <w:rPr>
          <w:spacing w:val="-2"/>
          <w:sz w:val="24"/>
          <w:szCs w:val="24"/>
        </w:rPr>
        <w:t>g</w:t>
      </w:r>
      <w:r>
        <w:rPr>
          <w:sz w:val="24"/>
          <w:szCs w:val="24"/>
        </w:rPr>
        <w:t>ible</w:t>
      </w:r>
      <w:r>
        <w:rPr>
          <w:spacing w:val="47"/>
          <w:sz w:val="24"/>
          <w:szCs w:val="24"/>
        </w:rPr>
        <w:t xml:space="preserve"> </w:t>
      </w:r>
      <w:r>
        <w:rPr>
          <w:sz w:val="24"/>
          <w:szCs w:val="24"/>
        </w:rPr>
        <w:t>d</w:t>
      </w:r>
      <w:r>
        <w:rPr>
          <w:spacing w:val="-1"/>
          <w:sz w:val="24"/>
          <w:szCs w:val="24"/>
        </w:rPr>
        <w:t>e</w:t>
      </w:r>
      <w:r>
        <w:rPr>
          <w:sz w:val="24"/>
          <w:szCs w:val="24"/>
        </w:rPr>
        <w:t>p</w:t>
      </w:r>
      <w:r>
        <w:rPr>
          <w:spacing w:val="-1"/>
          <w:sz w:val="24"/>
          <w:szCs w:val="24"/>
        </w:rPr>
        <w:t>e</w:t>
      </w:r>
      <w:r>
        <w:rPr>
          <w:sz w:val="24"/>
          <w:szCs w:val="24"/>
        </w:rPr>
        <w:t>nd</w:t>
      </w:r>
      <w:r>
        <w:rPr>
          <w:spacing w:val="-1"/>
          <w:sz w:val="24"/>
          <w:szCs w:val="24"/>
        </w:rPr>
        <w:t>e</w:t>
      </w:r>
      <w:r>
        <w:rPr>
          <w:sz w:val="24"/>
          <w:szCs w:val="24"/>
        </w:rPr>
        <w:t>nts</w:t>
      </w:r>
      <w:r>
        <w:rPr>
          <w:spacing w:val="48"/>
          <w:sz w:val="24"/>
          <w:szCs w:val="24"/>
        </w:rPr>
        <w:t xml:space="preserve"> </w:t>
      </w:r>
      <w:r>
        <w:rPr>
          <w:sz w:val="24"/>
          <w:szCs w:val="24"/>
        </w:rPr>
        <w:t>with</w:t>
      </w:r>
      <w:r>
        <w:rPr>
          <w:spacing w:val="48"/>
          <w:sz w:val="24"/>
          <w:szCs w:val="24"/>
        </w:rPr>
        <w:t xml:space="preserve"> </w:t>
      </w:r>
      <w:r>
        <w:rPr>
          <w:sz w:val="24"/>
          <w:szCs w:val="24"/>
        </w:rPr>
        <w:t>a</w:t>
      </w:r>
      <w:r>
        <w:rPr>
          <w:spacing w:val="47"/>
          <w:sz w:val="24"/>
          <w:szCs w:val="24"/>
        </w:rPr>
        <w:t xml:space="preserve"> </w:t>
      </w:r>
      <w:r>
        <w:rPr>
          <w:sz w:val="24"/>
          <w:szCs w:val="24"/>
        </w:rPr>
        <w:t>minimum</w:t>
      </w:r>
      <w:r>
        <w:rPr>
          <w:spacing w:val="48"/>
          <w:sz w:val="24"/>
          <w:szCs w:val="24"/>
        </w:rPr>
        <w:t xml:space="preserve"> </w:t>
      </w:r>
      <w:r>
        <w:rPr>
          <w:sz w:val="24"/>
          <w:szCs w:val="24"/>
        </w:rPr>
        <w:t>of</w:t>
      </w:r>
      <w:r>
        <w:rPr>
          <w:spacing w:val="47"/>
          <w:sz w:val="24"/>
          <w:szCs w:val="24"/>
        </w:rPr>
        <w:t xml:space="preserve"> </w:t>
      </w:r>
      <w:r>
        <w:rPr>
          <w:sz w:val="24"/>
          <w:szCs w:val="24"/>
        </w:rPr>
        <w:t>t</w:t>
      </w:r>
      <w:r>
        <w:rPr>
          <w:spacing w:val="-1"/>
          <w:sz w:val="24"/>
          <w:szCs w:val="24"/>
        </w:rPr>
        <w:t>e</w:t>
      </w:r>
      <w:r>
        <w:rPr>
          <w:sz w:val="24"/>
          <w:szCs w:val="24"/>
        </w:rPr>
        <w:t>n</w:t>
      </w:r>
      <w:r>
        <w:rPr>
          <w:spacing w:val="48"/>
          <w:sz w:val="24"/>
          <w:szCs w:val="24"/>
        </w:rPr>
        <w:t xml:space="preserve"> </w:t>
      </w:r>
      <w:r>
        <w:rPr>
          <w:spacing w:val="-7"/>
          <w:sz w:val="24"/>
          <w:szCs w:val="24"/>
        </w:rPr>
        <w:t>y</w:t>
      </w:r>
      <w:r>
        <w:rPr>
          <w:spacing w:val="-1"/>
          <w:sz w:val="24"/>
          <w:szCs w:val="24"/>
        </w:rPr>
        <w:t>ear</w:t>
      </w:r>
      <w:r>
        <w:rPr>
          <w:sz w:val="24"/>
          <w:szCs w:val="24"/>
        </w:rPr>
        <w:t>s</w:t>
      </w:r>
      <w:r>
        <w:rPr>
          <w:spacing w:val="48"/>
          <w:sz w:val="24"/>
          <w:szCs w:val="24"/>
        </w:rPr>
        <w:t xml:space="preserve"> </w:t>
      </w:r>
      <w:r>
        <w:rPr>
          <w:sz w:val="24"/>
          <w:szCs w:val="24"/>
        </w:rPr>
        <w:t>of</w:t>
      </w:r>
      <w:r>
        <w:rPr>
          <w:spacing w:val="45"/>
          <w:sz w:val="24"/>
          <w:szCs w:val="24"/>
        </w:rPr>
        <w:t xml:space="preserve"> </w:t>
      </w:r>
      <w:r>
        <w:rPr>
          <w:sz w:val="24"/>
          <w:szCs w:val="24"/>
        </w:rPr>
        <w:t>s</w:t>
      </w:r>
      <w:r>
        <w:rPr>
          <w:spacing w:val="-1"/>
          <w:sz w:val="24"/>
          <w:szCs w:val="24"/>
        </w:rPr>
        <w:t>er</w:t>
      </w:r>
      <w:r>
        <w:rPr>
          <w:sz w:val="24"/>
          <w:szCs w:val="24"/>
        </w:rPr>
        <w:t>vi</w:t>
      </w:r>
      <w:r>
        <w:rPr>
          <w:spacing w:val="-1"/>
          <w:sz w:val="24"/>
          <w:szCs w:val="24"/>
        </w:rPr>
        <w:t>ce</w:t>
      </w:r>
      <w:r>
        <w:rPr>
          <w:sz w:val="24"/>
          <w:szCs w:val="24"/>
        </w:rPr>
        <w:t>,</w:t>
      </w:r>
      <w:r>
        <w:rPr>
          <w:spacing w:val="46"/>
          <w:sz w:val="24"/>
          <w:szCs w:val="24"/>
        </w:rPr>
        <w:t xml:space="preserve"> </w:t>
      </w:r>
      <w:r>
        <w:rPr>
          <w:sz w:val="24"/>
          <w:szCs w:val="24"/>
        </w:rPr>
        <w:t>th</w:t>
      </w:r>
      <w:r>
        <w:rPr>
          <w:spacing w:val="-1"/>
          <w:sz w:val="24"/>
          <w:szCs w:val="24"/>
        </w:rPr>
        <w:t>a</w:t>
      </w:r>
      <w:r>
        <w:rPr>
          <w:sz w:val="24"/>
          <w:szCs w:val="24"/>
        </w:rPr>
        <w:t>t</w:t>
      </w:r>
      <w:r>
        <w:rPr>
          <w:spacing w:val="46"/>
          <w:sz w:val="24"/>
          <w:szCs w:val="24"/>
        </w:rPr>
        <w:t xml:space="preserve"> </w:t>
      </w:r>
      <w:r>
        <w:rPr>
          <w:spacing w:val="-1"/>
          <w:sz w:val="24"/>
          <w:szCs w:val="24"/>
        </w:rPr>
        <w:t>ar</w:t>
      </w:r>
      <w:r>
        <w:rPr>
          <w:sz w:val="24"/>
          <w:szCs w:val="24"/>
        </w:rPr>
        <w:t>e un</w:t>
      </w:r>
      <w:r>
        <w:rPr>
          <w:spacing w:val="-1"/>
          <w:sz w:val="24"/>
          <w:szCs w:val="24"/>
        </w:rPr>
        <w:t>a</w:t>
      </w:r>
      <w:r>
        <w:rPr>
          <w:sz w:val="24"/>
          <w:szCs w:val="24"/>
        </w:rPr>
        <w:t>ble</w:t>
      </w:r>
      <w:r>
        <w:rPr>
          <w:spacing w:val="9"/>
          <w:sz w:val="24"/>
          <w:szCs w:val="24"/>
        </w:rPr>
        <w:t xml:space="preserve"> </w:t>
      </w:r>
      <w:r>
        <w:rPr>
          <w:sz w:val="24"/>
          <w:szCs w:val="24"/>
        </w:rPr>
        <w:t>to</w:t>
      </w:r>
      <w:r>
        <w:rPr>
          <w:spacing w:val="10"/>
          <w:sz w:val="24"/>
          <w:szCs w:val="24"/>
        </w:rPr>
        <w:t xml:space="preserve"> </w:t>
      </w:r>
      <w:r>
        <w:rPr>
          <w:spacing w:val="-1"/>
          <w:sz w:val="24"/>
          <w:szCs w:val="24"/>
        </w:rPr>
        <w:t>c</w:t>
      </w:r>
      <w:r>
        <w:rPr>
          <w:sz w:val="24"/>
          <w:szCs w:val="24"/>
        </w:rPr>
        <w:t>ontinue</w:t>
      </w:r>
      <w:r>
        <w:rPr>
          <w:spacing w:val="9"/>
          <w:sz w:val="24"/>
          <w:szCs w:val="24"/>
        </w:rPr>
        <w:t xml:space="preserve"> </w:t>
      </w:r>
      <w:r>
        <w:rPr>
          <w:sz w:val="24"/>
          <w:szCs w:val="24"/>
        </w:rPr>
        <w:t>th</w:t>
      </w:r>
      <w:r>
        <w:rPr>
          <w:spacing w:val="-1"/>
          <w:sz w:val="24"/>
          <w:szCs w:val="24"/>
        </w:rPr>
        <w:t>e</w:t>
      </w:r>
      <w:r>
        <w:rPr>
          <w:sz w:val="24"/>
          <w:szCs w:val="24"/>
        </w:rPr>
        <w:t>ir</w:t>
      </w:r>
      <w:r>
        <w:rPr>
          <w:spacing w:val="9"/>
          <w:sz w:val="24"/>
          <w:szCs w:val="24"/>
        </w:rPr>
        <w:t xml:space="preserve"> </w:t>
      </w:r>
      <w:r>
        <w:rPr>
          <w:spacing w:val="-1"/>
          <w:sz w:val="24"/>
          <w:szCs w:val="24"/>
        </w:rPr>
        <w:t>e</w:t>
      </w:r>
      <w:r>
        <w:rPr>
          <w:sz w:val="24"/>
          <w:szCs w:val="24"/>
        </w:rPr>
        <w:t>mplo</w:t>
      </w:r>
      <w:r>
        <w:rPr>
          <w:spacing w:val="-7"/>
          <w:sz w:val="24"/>
          <w:szCs w:val="24"/>
        </w:rPr>
        <w:t>y</w:t>
      </w:r>
      <w:r>
        <w:rPr>
          <w:sz w:val="24"/>
          <w:szCs w:val="24"/>
        </w:rPr>
        <w:t>m</w:t>
      </w:r>
      <w:r>
        <w:rPr>
          <w:spacing w:val="-1"/>
          <w:sz w:val="24"/>
          <w:szCs w:val="24"/>
        </w:rPr>
        <w:t>e</w:t>
      </w:r>
      <w:r>
        <w:rPr>
          <w:sz w:val="24"/>
          <w:szCs w:val="24"/>
        </w:rPr>
        <w:t>nt</w:t>
      </w:r>
      <w:r>
        <w:rPr>
          <w:spacing w:val="8"/>
          <w:sz w:val="24"/>
          <w:szCs w:val="24"/>
        </w:rPr>
        <w:t xml:space="preserve"> </w:t>
      </w:r>
      <w:r>
        <w:rPr>
          <w:sz w:val="24"/>
          <w:szCs w:val="24"/>
        </w:rPr>
        <w:t>due</w:t>
      </w:r>
      <w:r>
        <w:rPr>
          <w:spacing w:val="6"/>
          <w:sz w:val="24"/>
          <w:szCs w:val="24"/>
        </w:rPr>
        <w:t xml:space="preserve"> </w:t>
      </w:r>
      <w:r>
        <w:rPr>
          <w:sz w:val="24"/>
          <w:szCs w:val="24"/>
        </w:rPr>
        <w:t>to</w:t>
      </w:r>
      <w:r>
        <w:rPr>
          <w:spacing w:val="7"/>
          <w:sz w:val="24"/>
          <w:szCs w:val="24"/>
        </w:rPr>
        <w:t xml:space="preserve"> </w:t>
      </w:r>
      <w:r>
        <w:rPr>
          <w:sz w:val="24"/>
          <w:szCs w:val="24"/>
        </w:rPr>
        <w:t>t</w:t>
      </w:r>
      <w:r>
        <w:rPr>
          <w:spacing w:val="-1"/>
          <w:sz w:val="24"/>
          <w:szCs w:val="24"/>
        </w:rPr>
        <w:t>er</w:t>
      </w:r>
      <w:r>
        <w:rPr>
          <w:sz w:val="24"/>
          <w:szCs w:val="24"/>
        </w:rPr>
        <w:t>min</w:t>
      </w:r>
      <w:r>
        <w:rPr>
          <w:spacing w:val="-1"/>
          <w:sz w:val="24"/>
          <w:szCs w:val="24"/>
        </w:rPr>
        <w:t>a</w:t>
      </w:r>
      <w:r>
        <w:rPr>
          <w:sz w:val="24"/>
          <w:szCs w:val="24"/>
        </w:rPr>
        <w:t>l</w:t>
      </w:r>
      <w:r>
        <w:rPr>
          <w:spacing w:val="8"/>
          <w:sz w:val="24"/>
          <w:szCs w:val="24"/>
        </w:rPr>
        <w:t xml:space="preserve"> </w:t>
      </w:r>
      <w:r>
        <w:rPr>
          <w:sz w:val="24"/>
          <w:szCs w:val="24"/>
        </w:rPr>
        <w:t>illn</w:t>
      </w:r>
      <w:r>
        <w:rPr>
          <w:spacing w:val="-1"/>
          <w:sz w:val="24"/>
          <w:szCs w:val="24"/>
        </w:rPr>
        <w:t>e</w:t>
      </w:r>
      <w:r>
        <w:rPr>
          <w:sz w:val="24"/>
          <w:szCs w:val="24"/>
        </w:rPr>
        <w:t>ss</w:t>
      </w:r>
      <w:r>
        <w:rPr>
          <w:spacing w:val="7"/>
          <w:sz w:val="24"/>
          <w:szCs w:val="24"/>
        </w:rPr>
        <w:t xml:space="preserve"> </w:t>
      </w:r>
      <w:r>
        <w:rPr>
          <w:spacing w:val="-1"/>
          <w:sz w:val="24"/>
          <w:szCs w:val="24"/>
        </w:rPr>
        <w:t>a</w:t>
      </w:r>
      <w:r>
        <w:rPr>
          <w:sz w:val="24"/>
          <w:szCs w:val="24"/>
        </w:rPr>
        <w:t>s</w:t>
      </w:r>
      <w:r>
        <w:rPr>
          <w:spacing w:val="7"/>
          <w:sz w:val="24"/>
          <w:szCs w:val="24"/>
        </w:rPr>
        <w:t xml:space="preserve"> </w:t>
      </w:r>
      <w:r>
        <w:rPr>
          <w:sz w:val="24"/>
          <w:szCs w:val="24"/>
        </w:rPr>
        <w:t>d</w:t>
      </w:r>
      <w:r>
        <w:rPr>
          <w:spacing w:val="-1"/>
          <w:sz w:val="24"/>
          <w:szCs w:val="24"/>
        </w:rPr>
        <w:t>e</w:t>
      </w:r>
      <w:r>
        <w:rPr>
          <w:sz w:val="24"/>
          <w:szCs w:val="24"/>
        </w:rPr>
        <w:t>t</w:t>
      </w:r>
      <w:r>
        <w:rPr>
          <w:spacing w:val="-1"/>
          <w:sz w:val="24"/>
          <w:szCs w:val="24"/>
        </w:rPr>
        <w:t>er</w:t>
      </w:r>
      <w:r>
        <w:rPr>
          <w:sz w:val="24"/>
          <w:szCs w:val="24"/>
        </w:rPr>
        <w:t>min</w:t>
      </w:r>
      <w:r>
        <w:rPr>
          <w:spacing w:val="-1"/>
          <w:sz w:val="24"/>
          <w:szCs w:val="24"/>
        </w:rPr>
        <w:t>e</w:t>
      </w:r>
      <w:r>
        <w:rPr>
          <w:sz w:val="24"/>
          <w:szCs w:val="24"/>
        </w:rPr>
        <w:t>d</w:t>
      </w:r>
      <w:r>
        <w:rPr>
          <w:spacing w:val="7"/>
          <w:sz w:val="24"/>
          <w:szCs w:val="24"/>
        </w:rPr>
        <w:t xml:space="preserve"> </w:t>
      </w:r>
      <w:r>
        <w:rPr>
          <w:sz w:val="24"/>
          <w:szCs w:val="24"/>
        </w:rPr>
        <w:t>by a</w:t>
      </w:r>
      <w:r>
        <w:rPr>
          <w:spacing w:val="6"/>
          <w:sz w:val="24"/>
          <w:szCs w:val="24"/>
        </w:rPr>
        <w:t xml:space="preserve"> </w:t>
      </w:r>
      <w:r>
        <w:rPr>
          <w:sz w:val="24"/>
          <w:szCs w:val="24"/>
        </w:rPr>
        <w:t>ph</w:t>
      </w:r>
      <w:r>
        <w:rPr>
          <w:spacing w:val="-7"/>
          <w:sz w:val="24"/>
          <w:szCs w:val="24"/>
        </w:rPr>
        <w:t>y</w:t>
      </w:r>
      <w:r>
        <w:rPr>
          <w:sz w:val="24"/>
          <w:szCs w:val="24"/>
        </w:rPr>
        <w:t>si</w:t>
      </w:r>
      <w:r>
        <w:rPr>
          <w:spacing w:val="-1"/>
          <w:sz w:val="24"/>
          <w:szCs w:val="24"/>
        </w:rPr>
        <w:t>c</w:t>
      </w:r>
      <w:r>
        <w:rPr>
          <w:sz w:val="24"/>
          <w:szCs w:val="24"/>
        </w:rPr>
        <w:t>i</w:t>
      </w:r>
      <w:r>
        <w:rPr>
          <w:spacing w:val="-1"/>
          <w:sz w:val="24"/>
          <w:szCs w:val="24"/>
        </w:rPr>
        <w:t>a</w:t>
      </w:r>
      <w:r>
        <w:rPr>
          <w:sz w:val="24"/>
          <w:szCs w:val="24"/>
        </w:rPr>
        <w:t>n will</w:t>
      </w:r>
      <w:r>
        <w:rPr>
          <w:spacing w:val="3"/>
          <w:sz w:val="24"/>
          <w:szCs w:val="24"/>
        </w:rPr>
        <w:t xml:space="preserve"> </w:t>
      </w:r>
      <w:r>
        <w:rPr>
          <w:spacing w:val="-1"/>
          <w:sz w:val="24"/>
          <w:szCs w:val="24"/>
        </w:rPr>
        <w:t>rece</w:t>
      </w:r>
      <w:r>
        <w:rPr>
          <w:sz w:val="24"/>
          <w:szCs w:val="24"/>
        </w:rPr>
        <w:t>ive h</w:t>
      </w:r>
      <w:r>
        <w:rPr>
          <w:spacing w:val="-1"/>
          <w:sz w:val="24"/>
          <w:szCs w:val="24"/>
        </w:rPr>
        <w:t>ea</w:t>
      </w:r>
      <w:r>
        <w:rPr>
          <w:sz w:val="24"/>
          <w:szCs w:val="24"/>
        </w:rPr>
        <w:t>lth</w:t>
      </w:r>
      <w:r>
        <w:rPr>
          <w:spacing w:val="1"/>
          <w:sz w:val="24"/>
          <w:szCs w:val="24"/>
        </w:rPr>
        <w:t xml:space="preserve"> </w:t>
      </w:r>
      <w:r>
        <w:rPr>
          <w:sz w:val="24"/>
          <w:szCs w:val="24"/>
        </w:rPr>
        <w:t>insu</w:t>
      </w:r>
      <w:r>
        <w:rPr>
          <w:spacing w:val="-1"/>
          <w:sz w:val="24"/>
          <w:szCs w:val="24"/>
        </w:rPr>
        <w:t>ra</w:t>
      </w:r>
      <w:r>
        <w:rPr>
          <w:sz w:val="24"/>
          <w:szCs w:val="24"/>
        </w:rPr>
        <w:t>n</w:t>
      </w:r>
      <w:r>
        <w:rPr>
          <w:spacing w:val="-1"/>
          <w:sz w:val="24"/>
          <w:szCs w:val="24"/>
        </w:rPr>
        <w:t>c</w:t>
      </w:r>
      <w:r>
        <w:rPr>
          <w:sz w:val="24"/>
          <w:szCs w:val="24"/>
        </w:rPr>
        <w:t xml:space="preserve">e </w:t>
      </w:r>
      <w:r>
        <w:rPr>
          <w:spacing w:val="-1"/>
          <w:sz w:val="24"/>
          <w:szCs w:val="24"/>
        </w:rPr>
        <w:t>a</w:t>
      </w:r>
      <w:r>
        <w:rPr>
          <w:sz w:val="24"/>
          <w:szCs w:val="24"/>
        </w:rPr>
        <w:t>nd</w:t>
      </w:r>
      <w:r>
        <w:rPr>
          <w:spacing w:val="1"/>
          <w:sz w:val="24"/>
          <w:szCs w:val="24"/>
        </w:rPr>
        <w:t xml:space="preserve"> </w:t>
      </w:r>
      <w:r>
        <w:rPr>
          <w:sz w:val="24"/>
          <w:szCs w:val="24"/>
        </w:rPr>
        <w:t>p</w:t>
      </w:r>
      <w:r>
        <w:rPr>
          <w:spacing w:val="-1"/>
          <w:sz w:val="24"/>
          <w:szCs w:val="24"/>
        </w:rPr>
        <w:t>re</w:t>
      </w:r>
      <w:r>
        <w:rPr>
          <w:sz w:val="24"/>
          <w:szCs w:val="24"/>
        </w:rPr>
        <w:t>s</w:t>
      </w:r>
      <w:r>
        <w:rPr>
          <w:spacing w:val="-1"/>
          <w:sz w:val="24"/>
          <w:szCs w:val="24"/>
        </w:rPr>
        <w:t>cr</w:t>
      </w:r>
      <w:r>
        <w:rPr>
          <w:sz w:val="24"/>
          <w:szCs w:val="24"/>
        </w:rPr>
        <w:t>iption</w:t>
      </w:r>
      <w:r>
        <w:rPr>
          <w:spacing w:val="1"/>
          <w:sz w:val="24"/>
          <w:szCs w:val="24"/>
        </w:rPr>
        <w:t xml:space="preserve"> </w:t>
      </w:r>
      <w:r>
        <w:rPr>
          <w:spacing w:val="-1"/>
          <w:sz w:val="24"/>
          <w:szCs w:val="24"/>
        </w:rPr>
        <w:t>c</w:t>
      </w:r>
      <w:r>
        <w:rPr>
          <w:sz w:val="24"/>
          <w:szCs w:val="24"/>
        </w:rPr>
        <w:t>ov</w:t>
      </w:r>
      <w:r>
        <w:rPr>
          <w:spacing w:val="-1"/>
          <w:sz w:val="24"/>
          <w:szCs w:val="24"/>
        </w:rPr>
        <w:t>era</w:t>
      </w:r>
      <w:r>
        <w:rPr>
          <w:spacing w:val="-2"/>
          <w:sz w:val="24"/>
          <w:szCs w:val="24"/>
        </w:rPr>
        <w:t>g</w:t>
      </w:r>
      <w:r>
        <w:rPr>
          <w:spacing w:val="-1"/>
          <w:sz w:val="24"/>
          <w:szCs w:val="24"/>
        </w:rPr>
        <w:t>e</w:t>
      </w:r>
      <w:r>
        <w:rPr>
          <w:sz w:val="24"/>
          <w:szCs w:val="24"/>
        </w:rPr>
        <w:t>,</w:t>
      </w:r>
      <w:r>
        <w:rPr>
          <w:spacing w:val="1"/>
          <w:sz w:val="24"/>
          <w:szCs w:val="24"/>
        </w:rPr>
        <w:t xml:space="preserve"> </w:t>
      </w:r>
      <w:r>
        <w:rPr>
          <w:spacing w:val="-1"/>
          <w:sz w:val="24"/>
          <w:szCs w:val="24"/>
        </w:rPr>
        <w:t>a</w:t>
      </w:r>
      <w:r>
        <w:rPr>
          <w:sz w:val="24"/>
          <w:szCs w:val="24"/>
        </w:rPr>
        <w:t>s</w:t>
      </w:r>
      <w:r>
        <w:rPr>
          <w:spacing w:val="1"/>
          <w:sz w:val="24"/>
          <w:szCs w:val="24"/>
        </w:rPr>
        <w:t xml:space="preserve"> </w:t>
      </w:r>
      <w:r>
        <w:rPr>
          <w:sz w:val="24"/>
          <w:szCs w:val="24"/>
        </w:rPr>
        <w:t>w</w:t>
      </w:r>
      <w:r>
        <w:rPr>
          <w:spacing w:val="-1"/>
          <w:sz w:val="24"/>
          <w:szCs w:val="24"/>
        </w:rPr>
        <w:t>e</w:t>
      </w:r>
      <w:r>
        <w:rPr>
          <w:sz w:val="24"/>
          <w:szCs w:val="24"/>
        </w:rPr>
        <w:t>ll</w:t>
      </w:r>
      <w:r>
        <w:rPr>
          <w:spacing w:val="1"/>
          <w:sz w:val="24"/>
          <w:szCs w:val="24"/>
        </w:rPr>
        <w:t xml:space="preserve"> </w:t>
      </w:r>
      <w:r>
        <w:rPr>
          <w:spacing w:val="-1"/>
          <w:sz w:val="24"/>
          <w:szCs w:val="24"/>
        </w:rPr>
        <w:t>a</w:t>
      </w:r>
      <w:r>
        <w:rPr>
          <w:sz w:val="24"/>
          <w:szCs w:val="24"/>
        </w:rPr>
        <w:t>s</w:t>
      </w:r>
      <w:r>
        <w:rPr>
          <w:spacing w:val="1"/>
          <w:sz w:val="24"/>
          <w:szCs w:val="24"/>
        </w:rPr>
        <w:t xml:space="preserve"> </w:t>
      </w:r>
      <w:r>
        <w:rPr>
          <w:sz w:val="24"/>
          <w:szCs w:val="24"/>
        </w:rPr>
        <w:t>opti</w:t>
      </w:r>
      <w:r>
        <w:rPr>
          <w:spacing w:val="-1"/>
          <w:sz w:val="24"/>
          <w:szCs w:val="24"/>
        </w:rPr>
        <w:t>ca</w:t>
      </w:r>
      <w:r>
        <w:rPr>
          <w:sz w:val="24"/>
          <w:szCs w:val="24"/>
        </w:rPr>
        <w:t>l</w:t>
      </w:r>
      <w:r>
        <w:rPr>
          <w:spacing w:val="1"/>
          <w:sz w:val="24"/>
          <w:szCs w:val="24"/>
        </w:rPr>
        <w:t xml:space="preserve"> </w:t>
      </w:r>
      <w:r>
        <w:rPr>
          <w:spacing w:val="-1"/>
          <w:sz w:val="24"/>
          <w:szCs w:val="24"/>
        </w:rPr>
        <w:t>a</w:t>
      </w:r>
      <w:r>
        <w:rPr>
          <w:sz w:val="24"/>
          <w:szCs w:val="24"/>
        </w:rPr>
        <w:t>nd</w:t>
      </w:r>
      <w:r>
        <w:rPr>
          <w:spacing w:val="1"/>
          <w:sz w:val="24"/>
          <w:szCs w:val="24"/>
        </w:rPr>
        <w:t xml:space="preserve"> </w:t>
      </w:r>
      <w:r>
        <w:rPr>
          <w:sz w:val="24"/>
          <w:szCs w:val="24"/>
        </w:rPr>
        <w:t>d</w:t>
      </w:r>
      <w:r>
        <w:rPr>
          <w:spacing w:val="-1"/>
          <w:sz w:val="24"/>
          <w:szCs w:val="24"/>
        </w:rPr>
        <w:t>e</w:t>
      </w:r>
      <w:r>
        <w:rPr>
          <w:sz w:val="24"/>
          <w:szCs w:val="24"/>
        </w:rPr>
        <w:t>nt</w:t>
      </w:r>
      <w:r>
        <w:rPr>
          <w:spacing w:val="-1"/>
          <w:sz w:val="24"/>
          <w:szCs w:val="24"/>
        </w:rPr>
        <w:t>al c</w:t>
      </w:r>
      <w:r>
        <w:rPr>
          <w:sz w:val="24"/>
          <w:szCs w:val="24"/>
        </w:rPr>
        <w:t>ov</w:t>
      </w:r>
      <w:r>
        <w:rPr>
          <w:spacing w:val="-1"/>
          <w:sz w:val="24"/>
          <w:szCs w:val="24"/>
        </w:rPr>
        <w:t>era</w:t>
      </w:r>
      <w:r>
        <w:rPr>
          <w:spacing w:val="-2"/>
          <w:sz w:val="24"/>
          <w:szCs w:val="24"/>
        </w:rPr>
        <w:t>g</w:t>
      </w:r>
      <w:r>
        <w:rPr>
          <w:sz w:val="24"/>
          <w:szCs w:val="24"/>
        </w:rPr>
        <w:t>e</w:t>
      </w:r>
      <w:r>
        <w:rPr>
          <w:spacing w:val="-1"/>
          <w:sz w:val="24"/>
          <w:szCs w:val="24"/>
        </w:rPr>
        <w:t xml:space="preserve"> a</w:t>
      </w:r>
      <w:r>
        <w:rPr>
          <w:sz w:val="24"/>
          <w:szCs w:val="24"/>
        </w:rPr>
        <w:t>s outlin</w:t>
      </w:r>
      <w:r>
        <w:rPr>
          <w:spacing w:val="-1"/>
          <w:sz w:val="24"/>
          <w:szCs w:val="24"/>
        </w:rPr>
        <w:t>e</w:t>
      </w:r>
      <w:r w:rsidR="00391A0A">
        <w:rPr>
          <w:sz w:val="24"/>
          <w:szCs w:val="24"/>
        </w:rPr>
        <w:t>d in the Administrative Code</w:t>
      </w:r>
      <w:r>
        <w:rPr>
          <w:sz w:val="24"/>
          <w:szCs w:val="24"/>
        </w:rPr>
        <w:t>.</w:t>
      </w:r>
      <w:r w:rsidR="00945088">
        <w:rPr>
          <w:sz w:val="24"/>
          <w:szCs w:val="24"/>
        </w:rPr>
        <w:t xml:space="preserve"> Benefits provided through this secti</w:t>
      </w:r>
      <w:r w:rsidR="0089037F">
        <w:rPr>
          <w:sz w:val="24"/>
          <w:szCs w:val="24"/>
        </w:rPr>
        <w:t>on shall only be extended to dependents</w:t>
      </w:r>
      <w:r w:rsidR="00391A0A">
        <w:rPr>
          <w:sz w:val="24"/>
          <w:szCs w:val="24"/>
        </w:rPr>
        <w:t xml:space="preserve"> and or a spouse. The benefit will continue </w:t>
      </w:r>
      <w:r w:rsidR="00111980">
        <w:rPr>
          <w:sz w:val="24"/>
          <w:szCs w:val="24"/>
        </w:rPr>
        <w:t>until</w:t>
      </w:r>
      <w:r w:rsidR="00391A0A">
        <w:rPr>
          <w:sz w:val="24"/>
          <w:szCs w:val="24"/>
        </w:rPr>
        <w:t xml:space="preserve"> health insurance and prescription coverage, as well as optical and dental coverage is available to the spouse</w:t>
      </w:r>
      <w:r w:rsidR="00111980">
        <w:rPr>
          <w:sz w:val="24"/>
          <w:szCs w:val="24"/>
        </w:rPr>
        <w:t xml:space="preserve"> through employment</w:t>
      </w:r>
      <w:r w:rsidR="00391A0A">
        <w:rPr>
          <w:sz w:val="24"/>
          <w:szCs w:val="24"/>
        </w:rPr>
        <w:t>,</w:t>
      </w:r>
      <w:r w:rsidR="00CA3298">
        <w:rPr>
          <w:sz w:val="24"/>
          <w:szCs w:val="24"/>
        </w:rPr>
        <w:t xml:space="preserve"> </w:t>
      </w:r>
      <w:r w:rsidR="00391A0A">
        <w:rPr>
          <w:sz w:val="24"/>
          <w:szCs w:val="24"/>
        </w:rPr>
        <w:t>illness is cured or five years has passed</w:t>
      </w:r>
      <w:r w:rsidR="00CA3298">
        <w:rPr>
          <w:sz w:val="24"/>
          <w:szCs w:val="24"/>
        </w:rPr>
        <w:t>.</w:t>
      </w:r>
      <w:r w:rsidR="00391A0A">
        <w:rPr>
          <w:sz w:val="24"/>
          <w:szCs w:val="24"/>
        </w:rPr>
        <w:t xml:space="preserve"> Coverage will be contingent on the City receiving premium contributions each month as outlined in the Administrative Code.</w:t>
      </w:r>
    </w:p>
    <w:p w14:paraId="38AEE70A" w14:textId="77777777" w:rsidR="00481054" w:rsidRDefault="00067A3E" w:rsidP="00262734">
      <w:pPr>
        <w:pStyle w:val="Heading3"/>
        <w:numPr>
          <w:ilvl w:val="0"/>
          <w:numId w:val="0"/>
        </w:numPr>
        <w:ind w:left="2160" w:hanging="2070"/>
        <w:rPr>
          <w:sz w:val="24"/>
          <w:szCs w:val="24"/>
        </w:rPr>
      </w:pPr>
      <w:bookmarkStart w:id="57" w:name="_Toc535591498"/>
      <w:r>
        <w:rPr>
          <w:i/>
          <w:sz w:val="24"/>
          <w:szCs w:val="24"/>
        </w:rPr>
        <w:lastRenderedPageBreak/>
        <w:t xml:space="preserve">8.   </w:t>
      </w:r>
      <w:r>
        <w:rPr>
          <w:i/>
          <w:spacing w:val="1"/>
          <w:sz w:val="24"/>
          <w:szCs w:val="24"/>
        </w:rPr>
        <w:t>C</w:t>
      </w:r>
      <w:r>
        <w:rPr>
          <w:i/>
          <w:sz w:val="24"/>
          <w:szCs w:val="24"/>
        </w:rPr>
        <w:t xml:space="preserve">OVERAGE </w:t>
      </w:r>
      <w:r>
        <w:rPr>
          <w:i/>
          <w:spacing w:val="1"/>
          <w:sz w:val="24"/>
          <w:szCs w:val="24"/>
        </w:rPr>
        <w:t>L</w:t>
      </w:r>
      <w:r>
        <w:rPr>
          <w:i/>
          <w:spacing w:val="-1"/>
          <w:sz w:val="24"/>
          <w:szCs w:val="24"/>
        </w:rPr>
        <w:t>IMI</w:t>
      </w:r>
      <w:r>
        <w:rPr>
          <w:i/>
          <w:spacing w:val="1"/>
          <w:sz w:val="24"/>
          <w:szCs w:val="24"/>
        </w:rPr>
        <w:t>T</w:t>
      </w:r>
      <w:r>
        <w:rPr>
          <w:i/>
          <w:sz w:val="24"/>
          <w:szCs w:val="24"/>
        </w:rPr>
        <w:t>A</w:t>
      </w:r>
      <w:r>
        <w:rPr>
          <w:i/>
          <w:spacing w:val="1"/>
          <w:sz w:val="24"/>
          <w:szCs w:val="24"/>
        </w:rPr>
        <w:t>T</w:t>
      </w:r>
      <w:r>
        <w:rPr>
          <w:i/>
          <w:spacing w:val="-1"/>
          <w:sz w:val="24"/>
          <w:szCs w:val="24"/>
        </w:rPr>
        <w:t>I</w:t>
      </w:r>
      <w:r>
        <w:rPr>
          <w:i/>
          <w:sz w:val="24"/>
          <w:szCs w:val="24"/>
        </w:rPr>
        <w:t>O</w:t>
      </w:r>
      <w:r>
        <w:rPr>
          <w:i/>
          <w:spacing w:val="1"/>
          <w:sz w:val="24"/>
          <w:szCs w:val="24"/>
        </w:rPr>
        <w:t>N</w:t>
      </w:r>
      <w:r>
        <w:rPr>
          <w:i/>
          <w:sz w:val="24"/>
          <w:szCs w:val="24"/>
        </w:rPr>
        <w:t>S:</w:t>
      </w:r>
      <w:r>
        <w:rPr>
          <w:i/>
          <w:spacing w:val="-1"/>
          <w:sz w:val="24"/>
          <w:szCs w:val="24"/>
        </w:rPr>
        <w:t xml:space="preserve"> </w:t>
      </w:r>
      <w:r>
        <w:rPr>
          <w:i/>
          <w:sz w:val="24"/>
          <w:szCs w:val="24"/>
        </w:rPr>
        <w:t>SPOUSAL</w:t>
      </w:r>
      <w:r>
        <w:rPr>
          <w:i/>
          <w:spacing w:val="1"/>
          <w:sz w:val="24"/>
          <w:szCs w:val="24"/>
        </w:rPr>
        <w:t xml:space="preserve"> </w:t>
      </w:r>
      <w:r>
        <w:rPr>
          <w:i/>
          <w:sz w:val="24"/>
          <w:szCs w:val="24"/>
        </w:rPr>
        <w:t>AVA</w:t>
      </w:r>
      <w:r>
        <w:rPr>
          <w:i/>
          <w:spacing w:val="-1"/>
          <w:sz w:val="24"/>
          <w:szCs w:val="24"/>
        </w:rPr>
        <w:t>I</w:t>
      </w:r>
      <w:r>
        <w:rPr>
          <w:i/>
          <w:spacing w:val="1"/>
          <w:sz w:val="24"/>
          <w:szCs w:val="24"/>
        </w:rPr>
        <w:t>L</w:t>
      </w:r>
      <w:r>
        <w:rPr>
          <w:i/>
          <w:sz w:val="24"/>
          <w:szCs w:val="24"/>
        </w:rPr>
        <w:t>AB</w:t>
      </w:r>
      <w:r>
        <w:rPr>
          <w:i/>
          <w:spacing w:val="-1"/>
          <w:sz w:val="24"/>
          <w:szCs w:val="24"/>
        </w:rPr>
        <w:t>I</w:t>
      </w:r>
      <w:r>
        <w:rPr>
          <w:i/>
          <w:spacing w:val="1"/>
          <w:sz w:val="24"/>
          <w:szCs w:val="24"/>
        </w:rPr>
        <w:t>L</w:t>
      </w:r>
      <w:r>
        <w:rPr>
          <w:i/>
          <w:spacing w:val="-1"/>
          <w:sz w:val="24"/>
          <w:szCs w:val="24"/>
        </w:rPr>
        <w:t>I</w:t>
      </w:r>
      <w:r>
        <w:rPr>
          <w:i/>
          <w:spacing w:val="1"/>
          <w:sz w:val="24"/>
          <w:szCs w:val="24"/>
        </w:rPr>
        <w:t>T</w:t>
      </w:r>
      <w:r>
        <w:rPr>
          <w:i/>
          <w:sz w:val="24"/>
          <w:szCs w:val="24"/>
        </w:rPr>
        <w:t>Y</w:t>
      </w:r>
      <w:bookmarkEnd w:id="57"/>
    </w:p>
    <w:p w14:paraId="28E22A40" w14:textId="77777777" w:rsidR="00481054" w:rsidRDefault="00481054" w:rsidP="00AD5185">
      <w:pPr>
        <w:spacing w:before="7" w:line="240" w:lineRule="exact"/>
        <w:rPr>
          <w:sz w:val="24"/>
          <w:szCs w:val="24"/>
        </w:rPr>
      </w:pPr>
    </w:p>
    <w:p w14:paraId="1916A2C0" w14:textId="5F258097" w:rsidR="007E2921" w:rsidRDefault="007E2921" w:rsidP="004736A1">
      <w:pPr>
        <w:spacing w:line="246" w:lineRule="auto"/>
        <w:ind w:left="120" w:right="78"/>
        <w:jc w:val="both"/>
        <w:rPr>
          <w:sz w:val="24"/>
          <w:szCs w:val="24"/>
        </w:rPr>
      </w:pPr>
      <w:r>
        <w:rPr>
          <w:sz w:val="24"/>
          <w:szCs w:val="24"/>
        </w:rPr>
        <w:t>Emplo</w:t>
      </w:r>
      <w:r>
        <w:rPr>
          <w:spacing w:val="-7"/>
          <w:sz w:val="24"/>
          <w:szCs w:val="24"/>
        </w:rPr>
        <w:t>y</w:t>
      </w:r>
      <w:r>
        <w:rPr>
          <w:spacing w:val="-1"/>
          <w:sz w:val="24"/>
          <w:szCs w:val="24"/>
        </w:rPr>
        <w:t>ee</w:t>
      </w:r>
      <w:r>
        <w:rPr>
          <w:sz w:val="24"/>
          <w:szCs w:val="24"/>
        </w:rPr>
        <w:t xml:space="preserve">s who </w:t>
      </w:r>
      <w:r>
        <w:rPr>
          <w:spacing w:val="-1"/>
          <w:sz w:val="24"/>
          <w:szCs w:val="24"/>
        </w:rPr>
        <w:t>ar</w:t>
      </w:r>
      <w:r>
        <w:rPr>
          <w:sz w:val="24"/>
          <w:szCs w:val="24"/>
        </w:rPr>
        <w:t xml:space="preserve">e </w:t>
      </w:r>
      <w:r>
        <w:rPr>
          <w:spacing w:val="-1"/>
          <w:sz w:val="24"/>
          <w:szCs w:val="24"/>
        </w:rPr>
        <w:t>e</w:t>
      </w:r>
      <w:r>
        <w:rPr>
          <w:sz w:val="24"/>
          <w:szCs w:val="24"/>
        </w:rPr>
        <w:t>li</w:t>
      </w:r>
      <w:r>
        <w:rPr>
          <w:spacing w:val="-2"/>
          <w:sz w:val="24"/>
          <w:szCs w:val="24"/>
        </w:rPr>
        <w:t>g</w:t>
      </w:r>
      <w:r>
        <w:rPr>
          <w:sz w:val="24"/>
          <w:szCs w:val="24"/>
        </w:rPr>
        <w:t xml:space="preserve">ible to be </w:t>
      </w:r>
      <w:r>
        <w:rPr>
          <w:spacing w:val="-1"/>
          <w:sz w:val="24"/>
          <w:szCs w:val="24"/>
        </w:rPr>
        <w:t>c</w:t>
      </w:r>
      <w:r>
        <w:rPr>
          <w:sz w:val="24"/>
          <w:szCs w:val="24"/>
        </w:rPr>
        <w:t>ov</w:t>
      </w:r>
      <w:r>
        <w:rPr>
          <w:spacing w:val="-1"/>
          <w:sz w:val="24"/>
          <w:szCs w:val="24"/>
        </w:rPr>
        <w:t>ere</w:t>
      </w:r>
      <w:r>
        <w:rPr>
          <w:sz w:val="24"/>
          <w:szCs w:val="24"/>
        </w:rPr>
        <w:t>d und</w:t>
      </w:r>
      <w:r>
        <w:rPr>
          <w:spacing w:val="-1"/>
          <w:sz w:val="24"/>
          <w:szCs w:val="24"/>
        </w:rPr>
        <w:t>e</w:t>
      </w:r>
      <w:r>
        <w:rPr>
          <w:sz w:val="24"/>
          <w:szCs w:val="24"/>
        </w:rPr>
        <w:t>r th</w:t>
      </w:r>
      <w:r>
        <w:rPr>
          <w:spacing w:val="-1"/>
          <w:sz w:val="24"/>
          <w:szCs w:val="24"/>
        </w:rPr>
        <w:t>e</w:t>
      </w:r>
      <w:r>
        <w:rPr>
          <w:sz w:val="24"/>
          <w:szCs w:val="24"/>
        </w:rPr>
        <w:t>ir</w:t>
      </w:r>
      <w:r>
        <w:rPr>
          <w:spacing w:val="1"/>
          <w:sz w:val="24"/>
          <w:szCs w:val="24"/>
        </w:rPr>
        <w:t xml:space="preserve"> </w:t>
      </w:r>
      <w:r>
        <w:rPr>
          <w:sz w:val="24"/>
          <w:szCs w:val="24"/>
        </w:rPr>
        <w:t>spous</w:t>
      </w:r>
      <w:r>
        <w:rPr>
          <w:spacing w:val="-1"/>
          <w:sz w:val="24"/>
          <w:szCs w:val="24"/>
        </w:rPr>
        <w:t>e’</w:t>
      </w:r>
      <w:r>
        <w:rPr>
          <w:sz w:val="24"/>
          <w:szCs w:val="24"/>
        </w:rPr>
        <w:t xml:space="preserve">s </w:t>
      </w:r>
      <w:r>
        <w:rPr>
          <w:spacing w:val="-1"/>
          <w:sz w:val="24"/>
          <w:szCs w:val="24"/>
        </w:rPr>
        <w:t>e</w:t>
      </w:r>
      <w:r>
        <w:rPr>
          <w:sz w:val="24"/>
          <w:szCs w:val="24"/>
        </w:rPr>
        <w:t>mplo</w:t>
      </w:r>
      <w:r>
        <w:rPr>
          <w:spacing w:val="-7"/>
          <w:sz w:val="24"/>
          <w:szCs w:val="24"/>
        </w:rPr>
        <w:t>y</w:t>
      </w:r>
      <w:r>
        <w:rPr>
          <w:spacing w:val="-1"/>
          <w:sz w:val="24"/>
          <w:szCs w:val="24"/>
        </w:rPr>
        <w:t>er’</w:t>
      </w:r>
      <w:r>
        <w:rPr>
          <w:sz w:val="24"/>
          <w:szCs w:val="24"/>
        </w:rPr>
        <w:t>s h</w:t>
      </w:r>
      <w:r>
        <w:rPr>
          <w:spacing w:val="-1"/>
          <w:sz w:val="24"/>
          <w:szCs w:val="24"/>
        </w:rPr>
        <w:t>ea</w:t>
      </w:r>
      <w:r>
        <w:rPr>
          <w:sz w:val="24"/>
          <w:szCs w:val="24"/>
        </w:rPr>
        <w:t>lth insu</w:t>
      </w:r>
      <w:r>
        <w:rPr>
          <w:spacing w:val="-1"/>
          <w:sz w:val="24"/>
          <w:szCs w:val="24"/>
        </w:rPr>
        <w:t>ra</w:t>
      </w:r>
      <w:r>
        <w:rPr>
          <w:sz w:val="24"/>
          <w:szCs w:val="24"/>
        </w:rPr>
        <w:t>n</w:t>
      </w:r>
      <w:r>
        <w:rPr>
          <w:spacing w:val="-1"/>
          <w:sz w:val="24"/>
          <w:szCs w:val="24"/>
        </w:rPr>
        <w:t>c</w:t>
      </w:r>
      <w:r>
        <w:rPr>
          <w:sz w:val="24"/>
          <w:szCs w:val="24"/>
        </w:rPr>
        <w:t>e</w:t>
      </w:r>
      <w:r>
        <w:rPr>
          <w:spacing w:val="8"/>
          <w:sz w:val="24"/>
          <w:szCs w:val="24"/>
        </w:rPr>
        <w:t xml:space="preserve"> </w:t>
      </w:r>
      <w:r>
        <w:rPr>
          <w:sz w:val="24"/>
          <w:szCs w:val="24"/>
        </w:rPr>
        <w:t>p</w:t>
      </w:r>
      <w:r>
        <w:rPr>
          <w:spacing w:val="-1"/>
          <w:sz w:val="24"/>
          <w:szCs w:val="24"/>
        </w:rPr>
        <w:t>r</w:t>
      </w:r>
      <w:r>
        <w:rPr>
          <w:sz w:val="24"/>
          <w:szCs w:val="24"/>
        </w:rPr>
        <w:t>o</w:t>
      </w:r>
      <w:r>
        <w:rPr>
          <w:spacing w:val="-2"/>
          <w:sz w:val="24"/>
          <w:szCs w:val="24"/>
        </w:rPr>
        <w:t>g</w:t>
      </w:r>
      <w:r>
        <w:rPr>
          <w:spacing w:val="-1"/>
          <w:sz w:val="24"/>
          <w:szCs w:val="24"/>
        </w:rPr>
        <w:t>ra</w:t>
      </w:r>
      <w:r>
        <w:rPr>
          <w:sz w:val="24"/>
          <w:szCs w:val="24"/>
        </w:rPr>
        <w:t>m</w:t>
      </w:r>
      <w:r>
        <w:rPr>
          <w:spacing w:val="10"/>
          <w:sz w:val="24"/>
          <w:szCs w:val="24"/>
        </w:rPr>
        <w:t xml:space="preserve"> </w:t>
      </w:r>
      <w:r>
        <w:rPr>
          <w:spacing w:val="-1"/>
          <w:sz w:val="24"/>
          <w:szCs w:val="24"/>
        </w:rPr>
        <w:t>a</w:t>
      </w:r>
      <w:r>
        <w:rPr>
          <w:sz w:val="24"/>
          <w:szCs w:val="24"/>
        </w:rPr>
        <w:t>nd</w:t>
      </w:r>
      <w:r>
        <w:rPr>
          <w:spacing w:val="9"/>
          <w:sz w:val="24"/>
          <w:szCs w:val="24"/>
        </w:rPr>
        <w:t xml:space="preserve"> </w:t>
      </w:r>
      <w:r>
        <w:rPr>
          <w:spacing w:val="-1"/>
          <w:sz w:val="24"/>
          <w:szCs w:val="24"/>
        </w:rPr>
        <w:t>ar</w:t>
      </w:r>
      <w:r>
        <w:rPr>
          <w:sz w:val="24"/>
          <w:szCs w:val="24"/>
        </w:rPr>
        <w:t>e</w:t>
      </w:r>
      <w:r>
        <w:rPr>
          <w:spacing w:val="6"/>
          <w:sz w:val="24"/>
          <w:szCs w:val="24"/>
        </w:rPr>
        <w:t xml:space="preserve"> </w:t>
      </w:r>
      <w:r>
        <w:rPr>
          <w:spacing w:val="-1"/>
          <w:sz w:val="24"/>
          <w:szCs w:val="24"/>
        </w:rPr>
        <w:t>c</w:t>
      </w:r>
      <w:r>
        <w:rPr>
          <w:sz w:val="24"/>
          <w:szCs w:val="24"/>
        </w:rPr>
        <w:t>ov</w:t>
      </w:r>
      <w:r>
        <w:rPr>
          <w:spacing w:val="-1"/>
          <w:sz w:val="24"/>
          <w:szCs w:val="24"/>
        </w:rPr>
        <w:t>ere</w:t>
      </w:r>
      <w:r>
        <w:rPr>
          <w:sz w:val="24"/>
          <w:szCs w:val="24"/>
        </w:rPr>
        <w:t>d</w:t>
      </w:r>
      <w:r>
        <w:rPr>
          <w:spacing w:val="7"/>
          <w:sz w:val="24"/>
          <w:szCs w:val="24"/>
        </w:rPr>
        <w:t xml:space="preserve"> </w:t>
      </w:r>
      <w:r>
        <w:rPr>
          <w:sz w:val="24"/>
          <w:szCs w:val="24"/>
        </w:rPr>
        <w:t>und</w:t>
      </w:r>
      <w:r>
        <w:rPr>
          <w:spacing w:val="-1"/>
          <w:sz w:val="24"/>
          <w:szCs w:val="24"/>
        </w:rPr>
        <w:t>e</w:t>
      </w:r>
      <w:r>
        <w:rPr>
          <w:sz w:val="24"/>
          <w:szCs w:val="24"/>
        </w:rPr>
        <w:t>r</w:t>
      </w:r>
      <w:r>
        <w:rPr>
          <w:spacing w:val="6"/>
          <w:sz w:val="24"/>
          <w:szCs w:val="24"/>
        </w:rPr>
        <w:t xml:space="preserve"> </w:t>
      </w:r>
      <w:r>
        <w:rPr>
          <w:sz w:val="24"/>
          <w:szCs w:val="24"/>
        </w:rPr>
        <w:t>th</w:t>
      </w:r>
      <w:r>
        <w:rPr>
          <w:spacing w:val="-1"/>
          <w:sz w:val="24"/>
          <w:szCs w:val="24"/>
        </w:rPr>
        <w:t>e</w:t>
      </w:r>
      <w:r>
        <w:rPr>
          <w:sz w:val="24"/>
          <w:szCs w:val="24"/>
        </w:rPr>
        <w:t>ir</w:t>
      </w:r>
      <w:r>
        <w:rPr>
          <w:spacing w:val="6"/>
          <w:sz w:val="24"/>
          <w:szCs w:val="24"/>
        </w:rPr>
        <w:t xml:space="preserve"> </w:t>
      </w:r>
      <w:r>
        <w:rPr>
          <w:sz w:val="24"/>
          <w:szCs w:val="24"/>
        </w:rPr>
        <w:t>spous</w:t>
      </w:r>
      <w:r>
        <w:rPr>
          <w:spacing w:val="-1"/>
          <w:sz w:val="24"/>
          <w:szCs w:val="24"/>
        </w:rPr>
        <w:t>e’</w:t>
      </w:r>
      <w:r>
        <w:rPr>
          <w:sz w:val="24"/>
          <w:szCs w:val="24"/>
        </w:rPr>
        <w:t>s</w:t>
      </w:r>
      <w:r>
        <w:rPr>
          <w:spacing w:val="7"/>
          <w:sz w:val="24"/>
          <w:szCs w:val="24"/>
        </w:rPr>
        <w:t xml:space="preserve"> </w:t>
      </w:r>
      <w:r>
        <w:rPr>
          <w:sz w:val="24"/>
          <w:szCs w:val="24"/>
        </w:rPr>
        <w:t>insu</w:t>
      </w:r>
      <w:r>
        <w:rPr>
          <w:spacing w:val="-1"/>
          <w:sz w:val="24"/>
          <w:szCs w:val="24"/>
        </w:rPr>
        <w:t>ra</w:t>
      </w:r>
      <w:r>
        <w:rPr>
          <w:sz w:val="24"/>
          <w:szCs w:val="24"/>
        </w:rPr>
        <w:t>n</w:t>
      </w:r>
      <w:r>
        <w:rPr>
          <w:spacing w:val="-1"/>
          <w:sz w:val="24"/>
          <w:szCs w:val="24"/>
        </w:rPr>
        <w:t>c</w:t>
      </w:r>
      <w:r>
        <w:rPr>
          <w:sz w:val="24"/>
          <w:szCs w:val="24"/>
        </w:rPr>
        <w:t>e</w:t>
      </w:r>
      <w:r>
        <w:rPr>
          <w:spacing w:val="6"/>
          <w:sz w:val="24"/>
          <w:szCs w:val="24"/>
        </w:rPr>
        <w:t xml:space="preserve"> </w:t>
      </w:r>
      <w:r>
        <w:rPr>
          <w:spacing w:val="-1"/>
          <w:sz w:val="24"/>
          <w:szCs w:val="24"/>
        </w:rPr>
        <w:t>a</w:t>
      </w:r>
      <w:r>
        <w:rPr>
          <w:sz w:val="24"/>
          <w:szCs w:val="24"/>
        </w:rPr>
        <w:t>s</w:t>
      </w:r>
      <w:r>
        <w:rPr>
          <w:spacing w:val="7"/>
          <w:sz w:val="24"/>
          <w:szCs w:val="24"/>
        </w:rPr>
        <w:t xml:space="preserve"> </w:t>
      </w:r>
      <w:r>
        <w:rPr>
          <w:spacing w:val="-1"/>
          <w:sz w:val="24"/>
          <w:szCs w:val="24"/>
        </w:rPr>
        <w:t>re</w:t>
      </w:r>
      <w:r>
        <w:rPr>
          <w:sz w:val="24"/>
          <w:szCs w:val="24"/>
        </w:rPr>
        <w:t>qui</w:t>
      </w:r>
      <w:r>
        <w:rPr>
          <w:spacing w:val="-1"/>
          <w:sz w:val="24"/>
          <w:szCs w:val="24"/>
        </w:rPr>
        <w:t>re</w:t>
      </w:r>
      <w:r>
        <w:rPr>
          <w:sz w:val="24"/>
          <w:szCs w:val="24"/>
        </w:rPr>
        <w:t>d</w:t>
      </w:r>
      <w:r>
        <w:rPr>
          <w:spacing w:val="7"/>
          <w:sz w:val="24"/>
          <w:szCs w:val="24"/>
        </w:rPr>
        <w:t xml:space="preserve"> </w:t>
      </w:r>
      <w:r>
        <w:rPr>
          <w:sz w:val="24"/>
          <w:szCs w:val="24"/>
        </w:rPr>
        <w:t xml:space="preserve">by </w:t>
      </w:r>
      <w:r>
        <w:rPr>
          <w:spacing w:val="1"/>
          <w:sz w:val="24"/>
          <w:szCs w:val="24"/>
        </w:rPr>
        <w:t>C</w:t>
      </w:r>
      <w:r>
        <w:rPr>
          <w:sz w:val="24"/>
          <w:szCs w:val="24"/>
        </w:rPr>
        <w:t xml:space="preserve">ity </w:t>
      </w:r>
      <w:r>
        <w:rPr>
          <w:spacing w:val="1"/>
          <w:sz w:val="24"/>
          <w:szCs w:val="24"/>
        </w:rPr>
        <w:t>P</w:t>
      </w:r>
      <w:r>
        <w:rPr>
          <w:sz w:val="24"/>
          <w:szCs w:val="24"/>
        </w:rPr>
        <w:t>oli</w:t>
      </w:r>
      <w:r>
        <w:rPr>
          <w:spacing w:val="-1"/>
          <w:sz w:val="24"/>
          <w:szCs w:val="24"/>
        </w:rPr>
        <w:t>c</w:t>
      </w:r>
      <w:r>
        <w:rPr>
          <w:spacing w:val="-7"/>
          <w:sz w:val="24"/>
          <w:szCs w:val="24"/>
        </w:rPr>
        <w:t>y</w:t>
      </w:r>
      <w:r>
        <w:rPr>
          <w:sz w:val="24"/>
          <w:szCs w:val="24"/>
        </w:rPr>
        <w:t>,</w:t>
      </w:r>
      <w:r>
        <w:rPr>
          <w:spacing w:val="10"/>
          <w:sz w:val="24"/>
          <w:szCs w:val="24"/>
        </w:rPr>
        <w:t xml:space="preserve"> </w:t>
      </w:r>
      <w:r>
        <w:rPr>
          <w:sz w:val="24"/>
          <w:szCs w:val="24"/>
        </w:rPr>
        <w:t>sh</w:t>
      </w:r>
      <w:r>
        <w:rPr>
          <w:spacing w:val="-1"/>
          <w:sz w:val="24"/>
          <w:szCs w:val="24"/>
        </w:rPr>
        <w:t>a</w:t>
      </w:r>
      <w:r>
        <w:rPr>
          <w:sz w:val="24"/>
          <w:szCs w:val="24"/>
        </w:rPr>
        <w:t>ll</w:t>
      </w:r>
      <w:r>
        <w:rPr>
          <w:spacing w:val="10"/>
          <w:sz w:val="24"/>
          <w:szCs w:val="24"/>
        </w:rPr>
        <w:t xml:space="preserve"> </w:t>
      </w:r>
      <w:r>
        <w:rPr>
          <w:spacing w:val="-1"/>
          <w:sz w:val="24"/>
          <w:szCs w:val="24"/>
        </w:rPr>
        <w:t>rece</w:t>
      </w:r>
      <w:r>
        <w:rPr>
          <w:sz w:val="24"/>
          <w:szCs w:val="24"/>
        </w:rPr>
        <w:t>ive</w:t>
      </w:r>
      <w:r>
        <w:rPr>
          <w:spacing w:val="9"/>
          <w:sz w:val="24"/>
          <w:szCs w:val="24"/>
        </w:rPr>
        <w:t xml:space="preserve"> </w:t>
      </w:r>
      <w:r>
        <w:rPr>
          <w:spacing w:val="-1"/>
          <w:sz w:val="24"/>
          <w:szCs w:val="24"/>
        </w:rPr>
        <w:t>a</w:t>
      </w:r>
      <w:r>
        <w:rPr>
          <w:sz w:val="24"/>
          <w:szCs w:val="24"/>
        </w:rPr>
        <w:t>n</w:t>
      </w:r>
      <w:r>
        <w:rPr>
          <w:spacing w:val="10"/>
          <w:sz w:val="24"/>
          <w:szCs w:val="24"/>
        </w:rPr>
        <w:t xml:space="preserve"> </w:t>
      </w:r>
      <w:r>
        <w:rPr>
          <w:sz w:val="24"/>
          <w:szCs w:val="24"/>
        </w:rPr>
        <w:t>opt</w:t>
      </w:r>
      <w:r>
        <w:rPr>
          <w:spacing w:val="-1"/>
          <w:sz w:val="24"/>
          <w:szCs w:val="24"/>
        </w:rPr>
        <w:t>-</w:t>
      </w:r>
      <w:r>
        <w:rPr>
          <w:sz w:val="24"/>
          <w:szCs w:val="24"/>
        </w:rPr>
        <w:t>out</w:t>
      </w:r>
      <w:r>
        <w:rPr>
          <w:spacing w:val="10"/>
          <w:sz w:val="24"/>
          <w:szCs w:val="24"/>
        </w:rPr>
        <w:t xml:space="preserve"> </w:t>
      </w:r>
      <w:r>
        <w:rPr>
          <w:sz w:val="24"/>
          <w:szCs w:val="24"/>
        </w:rPr>
        <w:t>p</w:t>
      </w:r>
      <w:r>
        <w:rPr>
          <w:spacing w:val="-1"/>
          <w:sz w:val="24"/>
          <w:szCs w:val="24"/>
        </w:rPr>
        <w:t>a</w:t>
      </w:r>
      <w:r>
        <w:rPr>
          <w:spacing w:val="-7"/>
          <w:sz w:val="24"/>
          <w:szCs w:val="24"/>
        </w:rPr>
        <w:t>y</w:t>
      </w:r>
      <w:r>
        <w:rPr>
          <w:sz w:val="24"/>
          <w:szCs w:val="24"/>
        </w:rPr>
        <w:t>m</w:t>
      </w:r>
      <w:r>
        <w:rPr>
          <w:spacing w:val="-1"/>
          <w:sz w:val="24"/>
          <w:szCs w:val="24"/>
        </w:rPr>
        <w:t>e</w:t>
      </w:r>
      <w:r>
        <w:rPr>
          <w:sz w:val="24"/>
          <w:szCs w:val="24"/>
        </w:rPr>
        <w:t>nt</w:t>
      </w:r>
      <w:r>
        <w:rPr>
          <w:spacing w:val="10"/>
          <w:sz w:val="24"/>
          <w:szCs w:val="24"/>
        </w:rPr>
        <w:t xml:space="preserve"> </w:t>
      </w:r>
      <w:r>
        <w:rPr>
          <w:sz w:val="24"/>
          <w:szCs w:val="24"/>
        </w:rPr>
        <w:t>to</w:t>
      </w:r>
      <w:r>
        <w:rPr>
          <w:spacing w:val="10"/>
          <w:sz w:val="24"/>
          <w:szCs w:val="24"/>
        </w:rPr>
        <w:t xml:space="preserve"> </w:t>
      </w:r>
      <w:r>
        <w:rPr>
          <w:sz w:val="24"/>
          <w:szCs w:val="24"/>
        </w:rPr>
        <w:t>be</w:t>
      </w:r>
      <w:r>
        <w:rPr>
          <w:spacing w:val="9"/>
          <w:sz w:val="24"/>
          <w:szCs w:val="24"/>
        </w:rPr>
        <w:t xml:space="preserve"> </w:t>
      </w:r>
      <w:r>
        <w:rPr>
          <w:sz w:val="24"/>
          <w:szCs w:val="24"/>
        </w:rPr>
        <w:t>dist</w:t>
      </w:r>
      <w:r>
        <w:rPr>
          <w:spacing w:val="-1"/>
          <w:sz w:val="24"/>
          <w:szCs w:val="24"/>
        </w:rPr>
        <w:t>r</w:t>
      </w:r>
      <w:r>
        <w:rPr>
          <w:sz w:val="24"/>
          <w:szCs w:val="24"/>
        </w:rPr>
        <w:t>ibut</w:t>
      </w:r>
      <w:r>
        <w:rPr>
          <w:spacing w:val="-1"/>
          <w:sz w:val="24"/>
          <w:szCs w:val="24"/>
        </w:rPr>
        <w:t>e</w:t>
      </w:r>
      <w:r>
        <w:rPr>
          <w:sz w:val="24"/>
          <w:szCs w:val="24"/>
        </w:rPr>
        <w:t>d</w:t>
      </w:r>
      <w:r>
        <w:rPr>
          <w:spacing w:val="10"/>
          <w:sz w:val="24"/>
          <w:szCs w:val="24"/>
        </w:rPr>
        <w:t xml:space="preserve"> </w:t>
      </w:r>
      <w:r>
        <w:rPr>
          <w:sz w:val="24"/>
          <w:szCs w:val="24"/>
        </w:rPr>
        <w:t>bi</w:t>
      </w:r>
      <w:r>
        <w:rPr>
          <w:spacing w:val="-1"/>
          <w:sz w:val="24"/>
          <w:szCs w:val="24"/>
        </w:rPr>
        <w:t>-</w:t>
      </w:r>
      <w:r>
        <w:rPr>
          <w:sz w:val="24"/>
          <w:szCs w:val="24"/>
        </w:rPr>
        <w:t>w</w:t>
      </w:r>
      <w:r>
        <w:rPr>
          <w:spacing w:val="-1"/>
          <w:sz w:val="24"/>
          <w:szCs w:val="24"/>
        </w:rPr>
        <w:t>ee</w:t>
      </w:r>
      <w:r>
        <w:rPr>
          <w:sz w:val="24"/>
          <w:szCs w:val="24"/>
        </w:rPr>
        <w:t>kl</w:t>
      </w:r>
      <w:r>
        <w:rPr>
          <w:spacing w:val="-7"/>
          <w:sz w:val="24"/>
          <w:szCs w:val="24"/>
        </w:rPr>
        <w:t>y</w:t>
      </w:r>
      <w:r>
        <w:rPr>
          <w:sz w:val="24"/>
          <w:szCs w:val="24"/>
        </w:rPr>
        <w:t>,</w:t>
      </w:r>
      <w:r>
        <w:rPr>
          <w:spacing w:val="10"/>
          <w:sz w:val="24"/>
          <w:szCs w:val="24"/>
        </w:rPr>
        <w:t xml:space="preserve"> </w:t>
      </w:r>
      <w:r>
        <w:rPr>
          <w:sz w:val="24"/>
          <w:szCs w:val="24"/>
        </w:rPr>
        <w:t>monthly or</w:t>
      </w:r>
      <w:r>
        <w:rPr>
          <w:spacing w:val="6"/>
          <w:sz w:val="24"/>
          <w:szCs w:val="24"/>
        </w:rPr>
        <w:t xml:space="preserve"> </w:t>
      </w:r>
      <w:r>
        <w:rPr>
          <w:spacing w:val="-1"/>
          <w:sz w:val="24"/>
          <w:szCs w:val="24"/>
        </w:rPr>
        <w:t>a</w:t>
      </w:r>
      <w:r>
        <w:rPr>
          <w:sz w:val="24"/>
          <w:szCs w:val="24"/>
        </w:rPr>
        <w:t>nnu</w:t>
      </w:r>
      <w:r>
        <w:rPr>
          <w:spacing w:val="-1"/>
          <w:sz w:val="24"/>
          <w:szCs w:val="24"/>
        </w:rPr>
        <w:t>a</w:t>
      </w:r>
      <w:r>
        <w:rPr>
          <w:sz w:val="24"/>
          <w:szCs w:val="24"/>
        </w:rPr>
        <w:t>lly in</w:t>
      </w:r>
      <w:r>
        <w:rPr>
          <w:spacing w:val="10"/>
          <w:sz w:val="24"/>
          <w:szCs w:val="24"/>
        </w:rPr>
        <w:t xml:space="preserve"> </w:t>
      </w:r>
      <w:r>
        <w:rPr>
          <w:sz w:val="24"/>
          <w:szCs w:val="24"/>
        </w:rPr>
        <w:t>the</w:t>
      </w:r>
      <w:r>
        <w:rPr>
          <w:spacing w:val="7"/>
          <w:sz w:val="24"/>
          <w:szCs w:val="24"/>
        </w:rPr>
        <w:t xml:space="preserve"> </w:t>
      </w:r>
      <w:r>
        <w:rPr>
          <w:spacing w:val="1"/>
          <w:sz w:val="24"/>
          <w:szCs w:val="24"/>
        </w:rPr>
        <w:t>C</w:t>
      </w:r>
      <w:r>
        <w:rPr>
          <w:sz w:val="24"/>
          <w:szCs w:val="24"/>
        </w:rPr>
        <w:t>it</w:t>
      </w:r>
      <w:r>
        <w:rPr>
          <w:spacing w:val="-7"/>
          <w:sz w:val="24"/>
          <w:szCs w:val="24"/>
        </w:rPr>
        <w:t>y</w:t>
      </w:r>
      <w:r>
        <w:rPr>
          <w:spacing w:val="-1"/>
          <w:sz w:val="24"/>
          <w:szCs w:val="24"/>
        </w:rPr>
        <w:t>’</w:t>
      </w:r>
      <w:r>
        <w:rPr>
          <w:sz w:val="24"/>
          <w:szCs w:val="24"/>
        </w:rPr>
        <w:t>s</w:t>
      </w:r>
      <w:r>
        <w:rPr>
          <w:spacing w:val="8"/>
          <w:sz w:val="24"/>
          <w:szCs w:val="24"/>
        </w:rPr>
        <w:t xml:space="preserve"> </w:t>
      </w:r>
      <w:r>
        <w:rPr>
          <w:sz w:val="24"/>
          <w:szCs w:val="24"/>
        </w:rPr>
        <w:t>dis</w:t>
      </w:r>
      <w:r>
        <w:rPr>
          <w:spacing w:val="-1"/>
          <w:sz w:val="24"/>
          <w:szCs w:val="24"/>
        </w:rPr>
        <w:t>cre</w:t>
      </w:r>
      <w:r>
        <w:rPr>
          <w:sz w:val="24"/>
          <w:szCs w:val="24"/>
        </w:rPr>
        <w:t>tion.</w:t>
      </w:r>
      <w:r>
        <w:rPr>
          <w:spacing w:val="8"/>
          <w:sz w:val="24"/>
          <w:szCs w:val="24"/>
        </w:rPr>
        <w:t xml:space="preserve"> </w:t>
      </w:r>
      <w:r>
        <w:rPr>
          <w:sz w:val="24"/>
          <w:szCs w:val="24"/>
        </w:rPr>
        <w:t>Emplo</w:t>
      </w:r>
      <w:r>
        <w:rPr>
          <w:spacing w:val="-7"/>
          <w:sz w:val="24"/>
          <w:szCs w:val="24"/>
        </w:rPr>
        <w:t>y</w:t>
      </w:r>
      <w:r>
        <w:rPr>
          <w:spacing w:val="-1"/>
          <w:sz w:val="24"/>
          <w:szCs w:val="24"/>
        </w:rPr>
        <w:t>ee</w:t>
      </w:r>
      <w:r>
        <w:rPr>
          <w:sz w:val="24"/>
          <w:szCs w:val="24"/>
        </w:rPr>
        <w:t>s</w:t>
      </w:r>
      <w:r>
        <w:rPr>
          <w:spacing w:val="8"/>
          <w:sz w:val="24"/>
          <w:szCs w:val="24"/>
        </w:rPr>
        <w:t xml:space="preserve"> </w:t>
      </w:r>
      <w:r>
        <w:rPr>
          <w:sz w:val="24"/>
          <w:szCs w:val="24"/>
        </w:rPr>
        <w:t>hi</w:t>
      </w:r>
      <w:r>
        <w:rPr>
          <w:spacing w:val="-1"/>
          <w:sz w:val="24"/>
          <w:szCs w:val="24"/>
        </w:rPr>
        <w:t>re</w:t>
      </w:r>
      <w:r>
        <w:rPr>
          <w:sz w:val="24"/>
          <w:szCs w:val="24"/>
        </w:rPr>
        <w:t>d</w:t>
      </w:r>
      <w:r>
        <w:rPr>
          <w:spacing w:val="8"/>
          <w:sz w:val="24"/>
          <w:szCs w:val="24"/>
        </w:rPr>
        <w:t xml:space="preserve"> </w:t>
      </w:r>
      <w:r>
        <w:rPr>
          <w:sz w:val="24"/>
          <w:szCs w:val="24"/>
        </w:rPr>
        <w:t>b</w:t>
      </w:r>
      <w:r>
        <w:rPr>
          <w:spacing w:val="-1"/>
          <w:sz w:val="24"/>
          <w:szCs w:val="24"/>
        </w:rPr>
        <w:t>ef</w:t>
      </w:r>
      <w:r>
        <w:rPr>
          <w:sz w:val="24"/>
          <w:szCs w:val="24"/>
        </w:rPr>
        <w:t>o</w:t>
      </w:r>
      <w:r>
        <w:rPr>
          <w:spacing w:val="-1"/>
          <w:sz w:val="24"/>
          <w:szCs w:val="24"/>
        </w:rPr>
        <w:t>r</w:t>
      </w:r>
      <w:r>
        <w:rPr>
          <w:sz w:val="24"/>
          <w:szCs w:val="24"/>
        </w:rPr>
        <w:t>e</w:t>
      </w:r>
      <w:r>
        <w:rPr>
          <w:spacing w:val="7"/>
          <w:sz w:val="24"/>
          <w:szCs w:val="24"/>
        </w:rPr>
        <w:t xml:space="preserve"> </w:t>
      </w:r>
      <w:r>
        <w:rPr>
          <w:spacing w:val="3"/>
          <w:sz w:val="24"/>
          <w:szCs w:val="24"/>
        </w:rPr>
        <w:t>J</w:t>
      </w:r>
      <w:r>
        <w:rPr>
          <w:sz w:val="24"/>
          <w:szCs w:val="24"/>
        </w:rPr>
        <w:t>uly 1,</w:t>
      </w:r>
      <w:r>
        <w:rPr>
          <w:spacing w:val="8"/>
          <w:sz w:val="24"/>
          <w:szCs w:val="24"/>
        </w:rPr>
        <w:t xml:space="preserve"> </w:t>
      </w:r>
      <w:r>
        <w:rPr>
          <w:sz w:val="24"/>
          <w:szCs w:val="24"/>
        </w:rPr>
        <w:t>2016</w:t>
      </w:r>
      <w:r>
        <w:rPr>
          <w:spacing w:val="8"/>
          <w:sz w:val="24"/>
          <w:szCs w:val="24"/>
        </w:rPr>
        <w:t xml:space="preserve"> </w:t>
      </w:r>
      <w:r>
        <w:rPr>
          <w:sz w:val="24"/>
          <w:szCs w:val="24"/>
        </w:rPr>
        <w:t>will</w:t>
      </w:r>
      <w:r>
        <w:rPr>
          <w:spacing w:val="8"/>
          <w:sz w:val="24"/>
          <w:szCs w:val="24"/>
        </w:rPr>
        <w:t xml:space="preserve"> </w:t>
      </w:r>
      <w:r>
        <w:rPr>
          <w:spacing w:val="-1"/>
          <w:sz w:val="24"/>
          <w:szCs w:val="24"/>
        </w:rPr>
        <w:t>rece</w:t>
      </w:r>
      <w:r>
        <w:rPr>
          <w:sz w:val="24"/>
          <w:szCs w:val="24"/>
        </w:rPr>
        <w:t>ive</w:t>
      </w:r>
      <w:r>
        <w:rPr>
          <w:spacing w:val="7"/>
          <w:sz w:val="24"/>
          <w:szCs w:val="24"/>
        </w:rPr>
        <w:t xml:space="preserve"> </w:t>
      </w:r>
      <w:r>
        <w:rPr>
          <w:spacing w:val="-1"/>
          <w:sz w:val="24"/>
          <w:szCs w:val="24"/>
        </w:rPr>
        <w:t>a</w:t>
      </w:r>
      <w:r>
        <w:rPr>
          <w:sz w:val="24"/>
          <w:szCs w:val="24"/>
        </w:rPr>
        <w:t>n</w:t>
      </w:r>
      <w:r>
        <w:rPr>
          <w:spacing w:val="8"/>
          <w:sz w:val="24"/>
          <w:szCs w:val="24"/>
        </w:rPr>
        <w:t xml:space="preserve"> </w:t>
      </w:r>
      <w:r>
        <w:rPr>
          <w:sz w:val="24"/>
          <w:szCs w:val="24"/>
        </w:rPr>
        <w:t>opt</w:t>
      </w:r>
      <w:r>
        <w:rPr>
          <w:spacing w:val="-1"/>
          <w:sz w:val="24"/>
          <w:szCs w:val="24"/>
        </w:rPr>
        <w:t>-</w:t>
      </w:r>
      <w:r>
        <w:rPr>
          <w:sz w:val="24"/>
          <w:szCs w:val="24"/>
        </w:rPr>
        <w:t>out p</w:t>
      </w:r>
      <w:r>
        <w:rPr>
          <w:spacing w:val="-1"/>
          <w:sz w:val="24"/>
          <w:szCs w:val="24"/>
        </w:rPr>
        <w:t>a</w:t>
      </w:r>
      <w:r>
        <w:rPr>
          <w:spacing w:val="-7"/>
          <w:sz w:val="24"/>
          <w:szCs w:val="24"/>
        </w:rPr>
        <w:t>y</w:t>
      </w:r>
      <w:r>
        <w:rPr>
          <w:sz w:val="24"/>
          <w:szCs w:val="24"/>
        </w:rPr>
        <w:t>m</w:t>
      </w:r>
      <w:r>
        <w:rPr>
          <w:spacing w:val="-1"/>
          <w:sz w:val="24"/>
          <w:szCs w:val="24"/>
        </w:rPr>
        <w:t>e</w:t>
      </w:r>
      <w:r>
        <w:rPr>
          <w:sz w:val="24"/>
          <w:szCs w:val="24"/>
        </w:rPr>
        <w:t>nt</w:t>
      </w:r>
      <w:r>
        <w:rPr>
          <w:spacing w:val="3"/>
          <w:sz w:val="24"/>
          <w:szCs w:val="24"/>
        </w:rPr>
        <w:t xml:space="preserve"> </w:t>
      </w:r>
      <w:r w:rsidR="00063FDC">
        <w:rPr>
          <w:sz w:val="24"/>
          <w:szCs w:val="24"/>
        </w:rPr>
        <w:t>equal to</w:t>
      </w:r>
      <w:r>
        <w:rPr>
          <w:spacing w:val="2"/>
          <w:sz w:val="24"/>
          <w:szCs w:val="24"/>
        </w:rPr>
        <w:t xml:space="preserve"> </w:t>
      </w:r>
      <w:r>
        <w:rPr>
          <w:sz w:val="24"/>
          <w:szCs w:val="24"/>
        </w:rPr>
        <w:t>$3,000</w:t>
      </w:r>
      <w:r>
        <w:rPr>
          <w:spacing w:val="2"/>
          <w:sz w:val="24"/>
          <w:szCs w:val="24"/>
        </w:rPr>
        <w:t xml:space="preserve"> </w:t>
      </w:r>
      <w:r>
        <w:rPr>
          <w:sz w:val="24"/>
          <w:szCs w:val="24"/>
        </w:rPr>
        <w:t>p</w:t>
      </w:r>
      <w:r>
        <w:rPr>
          <w:spacing w:val="-1"/>
          <w:sz w:val="24"/>
          <w:szCs w:val="24"/>
        </w:rPr>
        <w:t>e</w:t>
      </w:r>
      <w:r>
        <w:rPr>
          <w:sz w:val="24"/>
          <w:szCs w:val="24"/>
        </w:rPr>
        <w:t>r</w:t>
      </w:r>
      <w:r>
        <w:rPr>
          <w:spacing w:val="2"/>
          <w:sz w:val="24"/>
          <w:szCs w:val="24"/>
        </w:rPr>
        <w:t xml:space="preserve"> </w:t>
      </w:r>
      <w:r>
        <w:rPr>
          <w:spacing w:val="-7"/>
          <w:sz w:val="24"/>
          <w:szCs w:val="24"/>
        </w:rPr>
        <w:t>y</w:t>
      </w:r>
      <w:r>
        <w:rPr>
          <w:spacing w:val="-1"/>
          <w:sz w:val="24"/>
          <w:szCs w:val="24"/>
        </w:rPr>
        <w:t>ear</w:t>
      </w:r>
      <w:r>
        <w:rPr>
          <w:sz w:val="24"/>
          <w:szCs w:val="24"/>
        </w:rPr>
        <w:t>. Emplo</w:t>
      </w:r>
      <w:r>
        <w:rPr>
          <w:spacing w:val="-7"/>
          <w:sz w:val="24"/>
          <w:szCs w:val="24"/>
        </w:rPr>
        <w:t>y</w:t>
      </w:r>
      <w:r>
        <w:rPr>
          <w:spacing w:val="-1"/>
          <w:sz w:val="24"/>
          <w:szCs w:val="24"/>
        </w:rPr>
        <w:t>ee</w:t>
      </w:r>
      <w:r>
        <w:rPr>
          <w:sz w:val="24"/>
          <w:szCs w:val="24"/>
        </w:rPr>
        <w:t>s hi</w:t>
      </w:r>
      <w:r>
        <w:rPr>
          <w:spacing w:val="-1"/>
          <w:sz w:val="24"/>
          <w:szCs w:val="24"/>
        </w:rPr>
        <w:t>re</w:t>
      </w:r>
      <w:r>
        <w:rPr>
          <w:sz w:val="24"/>
          <w:szCs w:val="24"/>
        </w:rPr>
        <w:t>d on or</w:t>
      </w:r>
      <w:r>
        <w:rPr>
          <w:spacing w:val="-1"/>
          <w:sz w:val="24"/>
          <w:szCs w:val="24"/>
        </w:rPr>
        <w:t xml:space="preserve"> af</w:t>
      </w:r>
      <w:r>
        <w:rPr>
          <w:sz w:val="24"/>
          <w:szCs w:val="24"/>
        </w:rPr>
        <w:t>t</w:t>
      </w:r>
      <w:r>
        <w:rPr>
          <w:spacing w:val="-1"/>
          <w:sz w:val="24"/>
          <w:szCs w:val="24"/>
        </w:rPr>
        <w:t>e</w:t>
      </w:r>
      <w:r>
        <w:rPr>
          <w:sz w:val="24"/>
          <w:szCs w:val="24"/>
        </w:rPr>
        <w:t>r</w:t>
      </w:r>
      <w:r>
        <w:rPr>
          <w:spacing w:val="-1"/>
          <w:sz w:val="24"/>
          <w:szCs w:val="24"/>
        </w:rPr>
        <w:t xml:space="preserve"> </w:t>
      </w:r>
      <w:r>
        <w:rPr>
          <w:spacing w:val="3"/>
          <w:sz w:val="24"/>
          <w:szCs w:val="24"/>
        </w:rPr>
        <w:t>J</w:t>
      </w:r>
      <w:r>
        <w:rPr>
          <w:sz w:val="24"/>
          <w:szCs w:val="24"/>
        </w:rPr>
        <w:t>uly</w:t>
      </w:r>
      <w:r>
        <w:rPr>
          <w:spacing w:val="-7"/>
          <w:sz w:val="24"/>
          <w:szCs w:val="24"/>
        </w:rPr>
        <w:t xml:space="preserve"> </w:t>
      </w:r>
      <w:r>
        <w:rPr>
          <w:sz w:val="24"/>
          <w:szCs w:val="24"/>
        </w:rPr>
        <w:t>1, 2016 sh</w:t>
      </w:r>
      <w:r>
        <w:rPr>
          <w:spacing w:val="-1"/>
          <w:sz w:val="24"/>
          <w:szCs w:val="24"/>
        </w:rPr>
        <w:t>a</w:t>
      </w:r>
      <w:r>
        <w:rPr>
          <w:sz w:val="24"/>
          <w:szCs w:val="24"/>
        </w:rPr>
        <w:t xml:space="preserve">ll </w:t>
      </w:r>
      <w:r>
        <w:rPr>
          <w:spacing w:val="-1"/>
          <w:sz w:val="24"/>
          <w:szCs w:val="24"/>
        </w:rPr>
        <w:t>rece</w:t>
      </w:r>
      <w:r>
        <w:rPr>
          <w:sz w:val="24"/>
          <w:szCs w:val="24"/>
        </w:rPr>
        <w:t>ive</w:t>
      </w:r>
      <w:r>
        <w:rPr>
          <w:spacing w:val="-1"/>
          <w:sz w:val="24"/>
          <w:szCs w:val="24"/>
        </w:rPr>
        <w:t xml:space="preserve"> </w:t>
      </w:r>
      <w:r w:rsidR="00063FDC">
        <w:rPr>
          <w:spacing w:val="-1"/>
          <w:sz w:val="24"/>
          <w:szCs w:val="24"/>
        </w:rPr>
        <w:t xml:space="preserve">an opt-out payment equal to </w:t>
      </w:r>
      <w:r>
        <w:rPr>
          <w:sz w:val="24"/>
          <w:szCs w:val="24"/>
        </w:rPr>
        <w:t>$2,400 p</w:t>
      </w:r>
      <w:r>
        <w:rPr>
          <w:spacing w:val="-1"/>
          <w:sz w:val="24"/>
          <w:szCs w:val="24"/>
        </w:rPr>
        <w:t>e</w:t>
      </w:r>
      <w:r>
        <w:rPr>
          <w:sz w:val="24"/>
          <w:szCs w:val="24"/>
        </w:rPr>
        <w:t>r</w:t>
      </w:r>
      <w:r>
        <w:rPr>
          <w:spacing w:val="2"/>
          <w:sz w:val="24"/>
          <w:szCs w:val="24"/>
        </w:rPr>
        <w:t xml:space="preserve"> </w:t>
      </w:r>
      <w:r>
        <w:rPr>
          <w:spacing w:val="-7"/>
          <w:sz w:val="24"/>
          <w:szCs w:val="24"/>
        </w:rPr>
        <w:t>y</w:t>
      </w:r>
      <w:r>
        <w:rPr>
          <w:spacing w:val="-1"/>
          <w:sz w:val="24"/>
          <w:szCs w:val="24"/>
        </w:rPr>
        <w:t>ear</w:t>
      </w:r>
      <w:r>
        <w:rPr>
          <w:sz w:val="24"/>
          <w:szCs w:val="24"/>
        </w:rPr>
        <w:t>.</w:t>
      </w:r>
      <w:r>
        <w:rPr>
          <w:spacing w:val="2"/>
          <w:sz w:val="24"/>
          <w:szCs w:val="24"/>
        </w:rPr>
        <w:t xml:space="preserve"> </w:t>
      </w:r>
      <w:r>
        <w:rPr>
          <w:sz w:val="24"/>
          <w:szCs w:val="24"/>
        </w:rPr>
        <w:t>How</w:t>
      </w:r>
      <w:r>
        <w:rPr>
          <w:spacing w:val="-1"/>
          <w:sz w:val="24"/>
          <w:szCs w:val="24"/>
        </w:rPr>
        <w:t>e</w:t>
      </w:r>
      <w:r>
        <w:rPr>
          <w:sz w:val="24"/>
          <w:szCs w:val="24"/>
        </w:rPr>
        <w:t>v</w:t>
      </w:r>
      <w:r>
        <w:rPr>
          <w:spacing w:val="-1"/>
          <w:sz w:val="24"/>
          <w:szCs w:val="24"/>
        </w:rPr>
        <w:t>er</w:t>
      </w:r>
      <w:r>
        <w:rPr>
          <w:sz w:val="24"/>
          <w:szCs w:val="24"/>
        </w:rPr>
        <w:t>,</w:t>
      </w:r>
      <w:r>
        <w:rPr>
          <w:spacing w:val="2"/>
          <w:sz w:val="24"/>
          <w:szCs w:val="24"/>
        </w:rPr>
        <w:t xml:space="preserve"> </w:t>
      </w:r>
      <w:r>
        <w:rPr>
          <w:sz w:val="24"/>
          <w:szCs w:val="24"/>
        </w:rPr>
        <w:t>no</w:t>
      </w:r>
      <w:r>
        <w:rPr>
          <w:spacing w:val="2"/>
          <w:sz w:val="24"/>
          <w:szCs w:val="24"/>
        </w:rPr>
        <w:t xml:space="preserve"> </w:t>
      </w:r>
      <w:r>
        <w:rPr>
          <w:sz w:val="24"/>
          <w:szCs w:val="24"/>
        </w:rPr>
        <w:t>opt</w:t>
      </w:r>
      <w:r>
        <w:rPr>
          <w:spacing w:val="-1"/>
          <w:sz w:val="24"/>
          <w:szCs w:val="24"/>
        </w:rPr>
        <w:t>-</w:t>
      </w:r>
      <w:r>
        <w:rPr>
          <w:sz w:val="24"/>
          <w:szCs w:val="24"/>
        </w:rPr>
        <w:t>out p</w:t>
      </w:r>
      <w:r>
        <w:rPr>
          <w:spacing w:val="-1"/>
          <w:sz w:val="24"/>
          <w:szCs w:val="24"/>
        </w:rPr>
        <w:t>a</w:t>
      </w:r>
      <w:r>
        <w:rPr>
          <w:spacing w:val="-7"/>
          <w:sz w:val="24"/>
          <w:szCs w:val="24"/>
        </w:rPr>
        <w:t>y</w:t>
      </w:r>
      <w:r>
        <w:rPr>
          <w:sz w:val="24"/>
          <w:szCs w:val="24"/>
        </w:rPr>
        <w:t>m</w:t>
      </w:r>
      <w:r>
        <w:rPr>
          <w:spacing w:val="-1"/>
          <w:sz w:val="24"/>
          <w:szCs w:val="24"/>
        </w:rPr>
        <w:t>e</w:t>
      </w:r>
      <w:r>
        <w:rPr>
          <w:sz w:val="24"/>
          <w:szCs w:val="24"/>
        </w:rPr>
        <w:t>nt will be</w:t>
      </w:r>
      <w:r>
        <w:rPr>
          <w:spacing w:val="-1"/>
          <w:sz w:val="24"/>
          <w:szCs w:val="24"/>
        </w:rPr>
        <w:t xml:space="preserve"> </w:t>
      </w:r>
      <w:r>
        <w:rPr>
          <w:sz w:val="24"/>
          <w:szCs w:val="24"/>
        </w:rPr>
        <w:t>p</w:t>
      </w:r>
      <w:r>
        <w:rPr>
          <w:spacing w:val="-1"/>
          <w:sz w:val="24"/>
          <w:szCs w:val="24"/>
        </w:rPr>
        <w:t>a</w:t>
      </w:r>
      <w:r>
        <w:rPr>
          <w:sz w:val="24"/>
          <w:szCs w:val="24"/>
        </w:rPr>
        <w:t xml:space="preserve">id to </w:t>
      </w:r>
      <w:r>
        <w:rPr>
          <w:spacing w:val="-1"/>
          <w:sz w:val="24"/>
          <w:szCs w:val="24"/>
        </w:rPr>
        <w:t>a</w:t>
      </w:r>
      <w:r>
        <w:rPr>
          <w:sz w:val="24"/>
          <w:szCs w:val="24"/>
        </w:rPr>
        <w:t>ny</w:t>
      </w:r>
      <w:r>
        <w:rPr>
          <w:spacing w:val="-7"/>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1"/>
          <w:sz w:val="24"/>
          <w:szCs w:val="24"/>
        </w:rPr>
        <w:t xml:space="preserve"> </w:t>
      </w:r>
      <w:r>
        <w:rPr>
          <w:sz w:val="24"/>
          <w:szCs w:val="24"/>
        </w:rPr>
        <w:t>whose</w:t>
      </w:r>
      <w:r>
        <w:rPr>
          <w:spacing w:val="-1"/>
          <w:sz w:val="24"/>
          <w:szCs w:val="24"/>
        </w:rPr>
        <w:t xml:space="preserve"> </w:t>
      </w:r>
      <w:r>
        <w:rPr>
          <w:sz w:val="24"/>
          <w:szCs w:val="24"/>
        </w:rPr>
        <w:t>spouse</w:t>
      </w:r>
      <w:r>
        <w:rPr>
          <w:spacing w:val="-1"/>
          <w:sz w:val="24"/>
          <w:szCs w:val="24"/>
        </w:rPr>
        <w:t xml:space="preserve"> </w:t>
      </w:r>
      <w:r>
        <w:rPr>
          <w:sz w:val="24"/>
          <w:szCs w:val="24"/>
        </w:rPr>
        <w:t xml:space="preserve">is </w:t>
      </w:r>
      <w:r>
        <w:rPr>
          <w:spacing w:val="-1"/>
          <w:sz w:val="24"/>
          <w:szCs w:val="24"/>
        </w:rPr>
        <w:t>a</w:t>
      </w:r>
      <w:r>
        <w:rPr>
          <w:sz w:val="24"/>
          <w:szCs w:val="24"/>
        </w:rPr>
        <w:t xml:space="preserve">lso </w:t>
      </w:r>
      <w:r>
        <w:rPr>
          <w:spacing w:val="-1"/>
          <w:sz w:val="24"/>
          <w:szCs w:val="24"/>
        </w:rPr>
        <w:t>e</w:t>
      </w:r>
      <w:r>
        <w:rPr>
          <w:sz w:val="24"/>
          <w:szCs w:val="24"/>
        </w:rPr>
        <w:t>mplo</w:t>
      </w:r>
      <w:r>
        <w:rPr>
          <w:spacing w:val="-7"/>
          <w:sz w:val="24"/>
          <w:szCs w:val="24"/>
        </w:rPr>
        <w:t>y</w:t>
      </w:r>
      <w:r>
        <w:rPr>
          <w:spacing w:val="-1"/>
          <w:sz w:val="24"/>
          <w:szCs w:val="24"/>
        </w:rPr>
        <w:t>e</w:t>
      </w:r>
      <w:r>
        <w:rPr>
          <w:sz w:val="24"/>
          <w:szCs w:val="24"/>
        </w:rPr>
        <w:t>d</w:t>
      </w:r>
      <w:r>
        <w:rPr>
          <w:spacing w:val="20"/>
          <w:sz w:val="24"/>
          <w:szCs w:val="24"/>
        </w:rPr>
        <w:t xml:space="preserve"> </w:t>
      </w:r>
      <w:r>
        <w:rPr>
          <w:sz w:val="24"/>
          <w:szCs w:val="24"/>
        </w:rPr>
        <w:t>by</w:t>
      </w:r>
      <w:r>
        <w:rPr>
          <w:spacing w:val="12"/>
          <w:sz w:val="24"/>
          <w:szCs w:val="24"/>
        </w:rPr>
        <w:t xml:space="preserve"> </w:t>
      </w:r>
      <w:r>
        <w:rPr>
          <w:sz w:val="24"/>
          <w:szCs w:val="24"/>
        </w:rPr>
        <w:t>the</w:t>
      </w:r>
      <w:r>
        <w:rPr>
          <w:spacing w:val="19"/>
          <w:sz w:val="24"/>
          <w:szCs w:val="24"/>
        </w:rPr>
        <w:t xml:space="preserve"> </w:t>
      </w:r>
      <w:r>
        <w:rPr>
          <w:spacing w:val="1"/>
          <w:sz w:val="24"/>
          <w:szCs w:val="24"/>
        </w:rPr>
        <w:t>C</w:t>
      </w:r>
      <w:r>
        <w:rPr>
          <w:sz w:val="24"/>
          <w:szCs w:val="24"/>
        </w:rPr>
        <w:t>it</w:t>
      </w:r>
      <w:r>
        <w:rPr>
          <w:spacing w:val="-7"/>
          <w:sz w:val="24"/>
          <w:szCs w:val="24"/>
        </w:rPr>
        <w:t>y</w:t>
      </w:r>
      <w:r>
        <w:rPr>
          <w:sz w:val="24"/>
          <w:szCs w:val="24"/>
        </w:rPr>
        <w:t xml:space="preserve">.  </w:t>
      </w:r>
    </w:p>
    <w:p w14:paraId="2B0BDF26" w14:textId="77777777" w:rsidR="00481054" w:rsidRDefault="00481054" w:rsidP="004736A1">
      <w:pPr>
        <w:spacing w:before="4" w:line="280" w:lineRule="exact"/>
        <w:jc w:val="both"/>
        <w:rPr>
          <w:sz w:val="28"/>
          <w:szCs w:val="28"/>
        </w:rPr>
      </w:pPr>
    </w:p>
    <w:p w14:paraId="017C7300" w14:textId="77777777" w:rsidR="00481054" w:rsidRDefault="00067A3E" w:rsidP="004736A1">
      <w:pPr>
        <w:spacing w:line="246" w:lineRule="auto"/>
        <w:ind w:left="120" w:right="71"/>
        <w:jc w:val="both"/>
        <w:rPr>
          <w:sz w:val="24"/>
          <w:szCs w:val="24"/>
        </w:rPr>
      </w:pPr>
      <w:r>
        <w:rPr>
          <w:sz w:val="24"/>
          <w:szCs w:val="24"/>
        </w:rPr>
        <w:t>Emplo</w:t>
      </w:r>
      <w:r>
        <w:rPr>
          <w:spacing w:val="-7"/>
          <w:sz w:val="24"/>
          <w:szCs w:val="24"/>
        </w:rPr>
        <w:t>y</w:t>
      </w:r>
      <w:r>
        <w:rPr>
          <w:spacing w:val="-1"/>
          <w:sz w:val="24"/>
          <w:szCs w:val="24"/>
        </w:rPr>
        <w:t>ee</w:t>
      </w:r>
      <w:r>
        <w:rPr>
          <w:sz w:val="24"/>
          <w:szCs w:val="24"/>
        </w:rPr>
        <w:t>s</w:t>
      </w:r>
      <w:r>
        <w:rPr>
          <w:spacing w:val="5"/>
          <w:sz w:val="24"/>
          <w:szCs w:val="24"/>
        </w:rPr>
        <w:t xml:space="preserve"> </w:t>
      </w:r>
      <w:r>
        <w:rPr>
          <w:spacing w:val="-1"/>
          <w:sz w:val="24"/>
          <w:szCs w:val="24"/>
        </w:rPr>
        <w:t>c</w:t>
      </w:r>
      <w:r>
        <w:rPr>
          <w:sz w:val="24"/>
          <w:szCs w:val="24"/>
        </w:rPr>
        <w:t>ov</w:t>
      </w:r>
      <w:r>
        <w:rPr>
          <w:spacing w:val="-1"/>
          <w:sz w:val="24"/>
          <w:szCs w:val="24"/>
        </w:rPr>
        <w:t>ere</w:t>
      </w:r>
      <w:r>
        <w:rPr>
          <w:sz w:val="24"/>
          <w:szCs w:val="24"/>
        </w:rPr>
        <w:t>d</w:t>
      </w:r>
      <w:r>
        <w:rPr>
          <w:spacing w:val="5"/>
          <w:sz w:val="24"/>
          <w:szCs w:val="24"/>
        </w:rPr>
        <w:t xml:space="preserve"> </w:t>
      </w:r>
      <w:r>
        <w:rPr>
          <w:sz w:val="24"/>
          <w:szCs w:val="24"/>
        </w:rPr>
        <w:t>by</w:t>
      </w:r>
      <w:r>
        <w:rPr>
          <w:spacing w:val="-2"/>
          <w:sz w:val="24"/>
          <w:szCs w:val="24"/>
        </w:rPr>
        <w:t xml:space="preserve"> </w:t>
      </w:r>
      <w:r>
        <w:rPr>
          <w:spacing w:val="-1"/>
          <w:sz w:val="24"/>
          <w:szCs w:val="24"/>
        </w:rPr>
        <w:t>a</w:t>
      </w:r>
      <w:r>
        <w:rPr>
          <w:sz w:val="24"/>
          <w:szCs w:val="24"/>
        </w:rPr>
        <w:t>n</w:t>
      </w:r>
      <w:r>
        <w:rPr>
          <w:spacing w:val="2"/>
          <w:sz w:val="24"/>
          <w:szCs w:val="24"/>
        </w:rPr>
        <w:t xml:space="preserve"> </w:t>
      </w:r>
      <w:r>
        <w:rPr>
          <w:sz w:val="24"/>
          <w:szCs w:val="24"/>
        </w:rPr>
        <w:t>insu</w:t>
      </w:r>
      <w:r>
        <w:rPr>
          <w:spacing w:val="-1"/>
          <w:sz w:val="24"/>
          <w:szCs w:val="24"/>
        </w:rPr>
        <w:t>ra</w:t>
      </w:r>
      <w:r>
        <w:rPr>
          <w:sz w:val="24"/>
          <w:szCs w:val="24"/>
        </w:rPr>
        <w:t>n</w:t>
      </w:r>
      <w:r>
        <w:rPr>
          <w:spacing w:val="-1"/>
          <w:sz w:val="24"/>
          <w:szCs w:val="24"/>
        </w:rPr>
        <w:t>c</w:t>
      </w:r>
      <w:r>
        <w:rPr>
          <w:sz w:val="24"/>
          <w:szCs w:val="24"/>
        </w:rPr>
        <w:t>e</w:t>
      </w:r>
      <w:r>
        <w:rPr>
          <w:spacing w:val="1"/>
          <w:sz w:val="24"/>
          <w:szCs w:val="24"/>
        </w:rPr>
        <w:t xml:space="preserve"> </w:t>
      </w:r>
      <w:r>
        <w:rPr>
          <w:sz w:val="24"/>
          <w:szCs w:val="24"/>
        </w:rPr>
        <w:t>poli</w:t>
      </w:r>
      <w:r>
        <w:rPr>
          <w:spacing w:val="-1"/>
          <w:sz w:val="24"/>
          <w:szCs w:val="24"/>
        </w:rPr>
        <w:t>c</w:t>
      </w:r>
      <w:r>
        <w:rPr>
          <w:sz w:val="24"/>
          <w:szCs w:val="24"/>
        </w:rPr>
        <w:t>y</w:t>
      </w:r>
      <w:r>
        <w:rPr>
          <w:spacing w:val="-5"/>
          <w:sz w:val="24"/>
          <w:szCs w:val="24"/>
        </w:rPr>
        <w:t xml:space="preserve"> </w:t>
      </w:r>
      <w:r>
        <w:rPr>
          <w:sz w:val="24"/>
          <w:szCs w:val="24"/>
        </w:rPr>
        <w:t>p</w:t>
      </w:r>
      <w:r>
        <w:rPr>
          <w:spacing w:val="-1"/>
          <w:sz w:val="24"/>
          <w:szCs w:val="24"/>
        </w:rPr>
        <w:t>r</w:t>
      </w:r>
      <w:r>
        <w:rPr>
          <w:sz w:val="24"/>
          <w:szCs w:val="24"/>
        </w:rPr>
        <w:t>ovid</w:t>
      </w:r>
      <w:r>
        <w:rPr>
          <w:spacing w:val="-1"/>
          <w:sz w:val="24"/>
          <w:szCs w:val="24"/>
        </w:rPr>
        <w:t>e</w:t>
      </w:r>
      <w:r>
        <w:rPr>
          <w:sz w:val="24"/>
          <w:szCs w:val="24"/>
        </w:rPr>
        <w:t>d</w:t>
      </w:r>
      <w:r>
        <w:rPr>
          <w:spacing w:val="2"/>
          <w:sz w:val="24"/>
          <w:szCs w:val="24"/>
        </w:rPr>
        <w:t xml:space="preserve"> </w:t>
      </w:r>
      <w:r>
        <w:rPr>
          <w:sz w:val="24"/>
          <w:szCs w:val="24"/>
        </w:rPr>
        <w:t>th</w:t>
      </w:r>
      <w:r>
        <w:rPr>
          <w:spacing w:val="-1"/>
          <w:sz w:val="24"/>
          <w:szCs w:val="24"/>
        </w:rPr>
        <w:t>r</w:t>
      </w:r>
      <w:r>
        <w:rPr>
          <w:sz w:val="24"/>
          <w:szCs w:val="24"/>
        </w:rPr>
        <w:t>ou</w:t>
      </w:r>
      <w:r>
        <w:rPr>
          <w:spacing w:val="-2"/>
          <w:sz w:val="24"/>
          <w:szCs w:val="24"/>
        </w:rPr>
        <w:t>g</w:t>
      </w:r>
      <w:r>
        <w:rPr>
          <w:sz w:val="24"/>
          <w:szCs w:val="24"/>
        </w:rPr>
        <w:t>h</w:t>
      </w:r>
      <w:r>
        <w:rPr>
          <w:spacing w:val="2"/>
          <w:sz w:val="24"/>
          <w:szCs w:val="24"/>
        </w:rPr>
        <w:t xml:space="preserve"> </w:t>
      </w:r>
      <w:r>
        <w:rPr>
          <w:sz w:val="24"/>
          <w:szCs w:val="24"/>
        </w:rPr>
        <w:t>th</w:t>
      </w:r>
      <w:r>
        <w:rPr>
          <w:spacing w:val="-1"/>
          <w:sz w:val="24"/>
          <w:szCs w:val="24"/>
        </w:rPr>
        <w:t>e</w:t>
      </w:r>
      <w:r>
        <w:rPr>
          <w:sz w:val="24"/>
          <w:szCs w:val="24"/>
        </w:rPr>
        <w:t>ir</w:t>
      </w:r>
      <w:r>
        <w:rPr>
          <w:spacing w:val="2"/>
          <w:sz w:val="24"/>
          <w:szCs w:val="24"/>
        </w:rPr>
        <w:t xml:space="preserve"> </w:t>
      </w:r>
      <w:r>
        <w:rPr>
          <w:sz w:val="24"/>
          <w:szCs w:val="24"/>
        </w:rPr>
        <w:t>spous</w:t>
      </w:r>
      <w:r>
        <w:rPr>
          <w:spacing w:val="-1"/>
          <w:sz w:val="24"/>
          <w:szCs w:val="24"/>
        </w:rPr>
        <w:t>e’</w:t>
      </w:r>
      <w:r>
        <w:rPr>
          <w:sz w:val="24"/>
          <w:szCs w:val="24"/>
        </w:rPr>
        <w:t>s</w:t>
      </w:r>
      <w:r>
        <w:rPr>
          <w:spacing w:val="3"/>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r</w:t>
      </w:r>
      <w:r>
        <w:rPr>
          <w:spacing w:val="2"/>
          <w:sz w:val="24"/>
          <w:szCs w:val="24"/>
        </w:rPr>
        <w:t xml:space="preserve"> </w:t>
      </w:r>
      <w:r>
        <w:rPr>
          <w:sz w:val="24"/>
          <w:szCs w:val="24"/>
        </w:rPr>
        <w:t>m</w:t>
      </w:r>
      <w:r>
        <w:rPr>
          <w:spacing w:val="-1"/>
          <w:sz w:val="24"/>
          <w:szCs w:val="24"/>
        </w:rPr>
        <w:t>a</w:t>
      </w:r>
      <w:r>
        <w:rPr>
          <w:sz w:val="24"/>
          <w:szCs w:val="24"/>
        </w:rPr>
        <w:t xml:space="preserve">y </w:t>
      </w:r>
      <w:r>
        <w:rPr>
          <w:spacing w:val="-1"/>
          <w:sz w:val="24"/>
          <w:szCs w:val="24"/>
        </w:rPr>
        <w:t>c</w:t>
      </w:r>
      <w:r>
        <w:rPr>
          <w:sz w:val="24"/>
          <w:szCs w:val="24"/>
        </w:rPr>
        <w:t>hoose</w:t>
      </w:r>
      <w:r>
        <w:rPr>
          <w:spacing w:val="6"/>
          <w:sz w:val="24"/>
          <w:szCs w:val="24"/>
        </w:rPr>
        <w:t xml:space="preserve"> </w:t>
      </w:r>
      <w:r>
        <w:rPr>
          <w:sz w:val="24"/>
          <w:szCs w:val="24"/>
        </w:rPr>
        <w:t>to</w:t>
      </w:r>
      <w:r>
        <w:rPr>
          <w:spacing w:val="7"/>
          <w:sz w:val="24"/>
          <w:szCs w:val="24"/>
        </w:rPr>
        <w:t xml:space="preserve"> </w:t>
      </w:r>
      <w:r>
        <w:rPr>
          <w:sz w:val="24"/>
          <w:szCs w:val="24"/>
        </w:rPr>
        <w:t>be</w:t>
      </w:r>
      <w:r>
        <w:rPr>
          <w:spacing w:val="6"/>
          <w:sz w:val="24"/>
          <w:szCs w:val="24"/>
        </w:rPr>
        <w:t xml:space="preserve"> </w:t>
      </w:r>
      <w:r>
        <w:rPr>
          <w:spacing w:val="-1"/>
          <w:sz w:val="24"/>
          <w:szCs w:val="24"/>
        </w:rPr>
        <w:t>c</w:t>
      </w:r>
      <w:r>
        <w:rPr>
          <w:sz w:val="24"/>
          <w:szCs w:val="24"/>
        </w:rPr>
        <w:t>ov</w:t>
      </w:r>
      <w:r>
        <w:rPr>
          <w:spacing w:val="-1"/>
          <w:sz w:val="24"/>
          <w:szCs w:val="24"/>
        </w:rPr>
        <w:t>ere</w:t>
      </w:r>
      <w:r>
        <w:rPr>
          <w:sz w:val="24"/>
          <w:szCs w:val="24"/>
        </w:rPr>
        <w:t>d</w:t>
      </w:r>
      <w:r>
        <w:rPr>
          <w:spacing w:val="7"/>
          <w:sz w:val="24"/>
          <w:szCs w:val="24"/>
        </w:rPr>
        <w:t xml:space="preserve"> </w:t>
      </w:r>
      <w:r>
        <w:rPr>
          <w:sz w:val="24"/>
          <w:szCs w:val="24"/>
        </w:rPr>
        <w:t>by the</w:t>
      </w:r>
      <w:r>
        <w:rPr>
          <w:spacing w:val="6"/>
          <w:sz w:val="24"/>
          <w:szCs w:val="24"/>
        </w:rPr>
        <w:t xml:space="preserve"> </w:t>
      </w:r>
      <w:r>
        <w:rPr>
          <w:spacing w:val="1"/>
          <w:sz w:val="24"/>
          <w:szCs w:val="24"/>
        </w:rPr>
        <w:t>C</w:t>
      </w:r>
      <w:r>
        <w:rPr>
          <w:sz w:val="24"/>
          <w:szCs w:val="24"/>
        </w:rPr>
        <w:t>it</w:t>
      </w:r>
      <w:r>
        <w:rPr>
          <w:spacing w:val="-7"/>
          <w:sz w:val="24"/>
          <w:szCs w:val="24"/>
        </w:rPr>
        <w:t>y</w:t>
      </w:r>
      <w:r>
        <w:rPr>
          <w:spacing w:val="-1"/>
          <w:sz w:val="24"/>
          <w:szCs w:val="24"/>
        </w:rPr>
        <w:t>’</w:t>
      </w:r>
      <w:r>
        <w:rPr>
          <w:sz w:val="24"/>
          <w:szCs w:val="24"/>
        </w:rPr>
        <w:t>s</w:t>
      </w:r>
      <w:r>
        <w:rPr>
          <w:spacing w:val="7"/>
          <w:sz w:val="24"/>
          <w:szCs w:val="24"/>
        </w:rPr>
        <w:t xml:space="preserve"> </w:t>
      </w:r>
      <w:r>
        <w:rPr>
          <w:sz w:val="24"/>
          <w:szCs w:val="24"/>
        </w:rPr>
        <w:t>insu</w:t>
      </w:r>
      <w:r>
        <w:rPr>
          <w:spacing w:val="-1"/>
          <w:sz w:val="24"/>
          <w:szCs w:val="24"/>
        </w:rPr>
        <w:t>ra</w:t>
      </w:r>
      <w:r>
        <w:rPr>
          <w:sz w:val="24"/>
          <w:szCs w:val="24"/>
        </w:rPr>
        <w:t>n</w:t>
      </w:r>
      <w:r>
        <w:rPr>
          <w:spacing w:val="-1"/>
          <w:sz w:val="24"/>
          <w:szCs w:val="24"/>
        </w:rPr>
        <w:t>c</w:t>
      </w:r>
      <w:r>
        <w:rPr>
          <w:sz w:val="24"/>
          <w:szCs w:val="24"/>
        </w:rPr>
        <w:t>e</w:t>
      </w:r>
      <w:r>
        <w:rPr>
          <w:spacing w:val="6"/>
          <w:sz w:val="24"/>
          <w:szCs w:val="24"/>
        </w:rPr>
        <w:t xml:space="preserve"> </w:t>
      </w:r>
      <w:r>
        <w:rPr>
          <w:spacing w:val="-1"/>
          <w:sz w:val="24"/>
          <w:szCs w:val="24"/>
        </w:rPr>
        <w:t>c</w:t>
      </w:r>
      <w:r>
        <w:rPr>
          <w:sz w:val="24"/>
          <w:szCs w:val="24"/>
        </w:rPr>
        <w:t>ov</w:t>
      </w:r>
      <w:r>
        <w:rPr>
          <w:spacing w:val="-1"/>
          <w:sz w:val="24"/>
          <w:szCs w:val="24"/>
        </w:rPr>
        <w:t>era</w:t>
      </w:r>
      <w:r>
        <w:rPr>
          <w:spacing w:val="-2"/>
          <w:sz w:val="24"/>
          <w:szCs w:val="24"/>
        </w:rPr>
        <w:t>g</w:t>
      </w:r>
      <w:r>
        <w:rPr>
          <w:sz w:val="24"/>
          <w:szCs w:val="24"/>
        </w:rPr>
        <w:t>e</w:t>
      </w:r>
      <w:r>
        <w:rPr>
          <w:spacing w:val="6"/>
          <w:sz w:val="24"/>
          <w:szCs w:val="24"/>
        </w:rPr>
        <w:t xml:space="preserve"> </w:t>
      </w:r>
      <w:r>
        <w:rPr>
          <w:spacing w:val="-1"/>
          <w:sz w:val="24"/>
          <w:szCs w:val="24"/>
        </w:rPr>
        <w:t>a</w:t>
      </w:r>
      <w:r>
        <w:rPr>
          <w:sz w:val="24"/>
          <w:szCs w:val="24"/>
        </w:rPr>
        <w:t>t</w:t>
      </w:r>
      <w:r>
        <w:rPr>
          <w:spacing w:val="8"/>
          <w:sz w:val="24"/>
          <w:szCs w:val="24"/>
        </w:rPr>
        <w:t xml:space="preserve"> </w:t>
      </w:r>
      <w:r>
        <w:rPr>
          <w:sz w:val="24"/>
          <w:szCs w:val="24"/>
        </w:rPr>
        <w:t>a</w:t>
      </w:r>
      <w:r>
        <w:rPr>
          <w:spacing w:val="4"/>
          <w:sz w:val="24"/>
          <w:szCs w:val="24"/>
        </w:rPr>
        <w:t xml:space="preserve"> </w:t>
      </w:r>
      <w:r>
        <w:rPr>
          <w:sz w:val="24"/>
          <w:szCs w:val="24"/>
        </w:rPr>
        <w:t>l</w:t>
      </w:r>
      <w:r>
        <w:rPr>
          <w:spacing w:val="-1"/>
          <w:sz w:val="24"/>
          <w:szCs w:val="24"/>
        </w:rPr>
        <w:t>a</w:t>
      </w:r>
      <w:r>
        <w:rPr>
          <w:sz w:val="24"/>
          <w:szCs w:val="24"/>
        </w:rPr>
        <w:t>t</w:t>
      </w:r>
      <w:r>
        <w:rPr>
          <w:spacing w:val="-1"/>
          <w:sz w:val="24"/>
          <w:szCs w:val="24"/>
        </w:rPr>
        <w:t>e</w:t>
      </w:r>
      <w:r>
        <w:rPr>
          <w:sz w:val="24"/>
          <w:szCs w:val="24"/>
        </w:rPr>
        <w:t>r</w:t>
      </w:r>
      <w:r>
        <w:rPr>
          <w:spacing w:val="4"/>
          <w:sz w:val="24"/>
          <w:szCs w:val="24"/>
        </w:rPr>
        <w:t xml:space="preserve"> </w:t>
      </w:r>
      <w:r>
        <w:rPr>
          <w:sz w:val="24"/>
          <w:szCs w:val="24"/>
        </w:rPr>
        <w:t>d</w:t>
      </w:r>
      <w:r>
        <w:rPr>
          <w:spacing w:val="-1"/>
          <w:sz w:val="24"/>
          <w:szCs w:val="24"/>
        </w:rPr>
        <w:t>a</w:t>
      </w:r>
      <w:r>
        <w:rPr>
          <w:sz w:val="24"/>
          <w:szCs w:val="24"/>
        </w:rPr>
        <w:t>t</w:t>
      </w:r>
      <w:r>
        <w:rPr>
          <w:spacing w:val="-1"/>
          <w:sz w:val="24"/>
          <w:szCs w:val="24"/>
        </w:rPr>
        <w:t>e</w:t>
      </w:r>
      <w:r>
        <w:rPr>
          <w:sz w:val="24"/>
          <w:szCs w:val="24"/>
        </w:rPr>
        <w:t>,</w:t>
      </w:r>
      <w:r>
        <w:rPr>
          <w:spacing w:val="5"/>
          <w:sz w:val="24"/>
          <w:szCs w:val="24"/>
        </w:rPr>
        <w:t xml:space="preserve"> </w:t>
      </w:r>
      <w:r>
        <w:rPr>
          <w:sz w:val="24"/>
          <w:szCs w:val="24"/>
        </w:rPr>
        <w:t>if</w:t>
      </w:r>
      <w:r>
        <w:rPr>
          <w:spacing w:val="4"/>
          <w:sz w:val="24"/>
          <w:szCs w:val="24"/>
        </w:rPr>
        <w:t xml:space="preserve"> </w:t>
      </w:r>
      <w:r>
        <w:rPr>
          <w:sz w:val="24"/>
          <w:szCs w:val="24"/>
        </w:rPr>
        <w:t>th</w:t>
      </w:r>
      <w:r>
        <w:rPr>
          <w:spacing w:val="-1"/>
          <w:sz w:val="24"/>
          <w:szCs w:val="24"/>
        </w:rPr>
        <w:t>a</w:t>
      </w:r>
      <w:r>
        <w:rPr>
          <w:sz w:val="24"/>
          <w:szCs w:val="24"/>
        </w:rPr>
        <w:t>t</w:t>
      </w:r>
      <w:r>
        <w:rPr>
          <w:spacing w:val="5"/>
          <w:sz w:val="24"/>
          <w:szCs w:val="24"/>
        </w:rPr>
        <w:t xml:space="preserve"> </w:t>
      </w:r>
      <w:r>
        <w:rPr>
          <w:sz w:val="24"/>
          <w:szCs w:val="24"/>
        </w:rPr>
        <w:t>spous</w:t>
      </w:r>
      <w:r>
        <w:rPr>
          <w:spacing w:val="-1"/>
          <w:sz w:val="24"/>
          <w:szCs w:val="24"/>
        </w:rPr>
        <w:t xml:space="preserve">al </w:t>
      </w:r>
      <w:r>
        <w:rPr>
          <w:sz w:val="24"/>
          <w:szCs w:val="24"/>
        </w:rPr>
        <w:t>insu</w:t>
      </w:r>
      <w:r>
        <w:rPr>
          <w:spacing w:val="-1"/>
          <w:sz w:val="24"/>
          <w:szCs w:val="24"/>
        </w:rPr>
        <w:t>ra</w:t>
      </w:r>
      <w:r>
        <w:rPr>
          <w:sz w:val="24"/>
          <w:szCs w:val="24"/>
        </w:rPr>
        <w:t>n</w:t>
      </w:r>
      <w:r>
        <w:rPr>
          <w:spacing w:val="-1"/>
          <w:sz w:val="24"/>
          <w:szCs w:val="24"/>
        </w:rPr>
        <w:t>c</w:t>
      </w:r>
      <w:r>
        <w:rPr>
          <w:sz w:val="24"/>
          <w:szCs w:val="24"/>
        </w:rPr>
        <w:t xml:space="preserve">e </w:t>
      </w:r>
      <w:r>
        <w:rPr>
          <w:spacing w:val="-1"/>
          <w:sz w:val="24"/>
          <w:szCs w:val="24"/>
        </w:rPr>
        <w:t>c</w:t>
      </w:r>
      <w:r>
        <w:rPr>
          <w:sz w:val="24"/>
          <w:szCs w:val="24"/>
        </w:rPr>
        <w:t>ov</w:t>
      </w:r>
      <w:r>
        <w:rPr>
          <w:spacing w:val="-1"/>
          <w:sz w:val="24"/>
          <w:szCs w:val="24"/>
        </w:rPr>
        <w:t>era</w:t>
      </w:r>
      <w:r>
        <w:rPr>
          <w:spacing w:val="-2"/>
          <w:sz w:val="24"/>
          <w:szCs w:val="24"/>
        </w:rPr>
        <w:t>g</w:t>
      </w:r>
      <w:r>
        <w:rPr>
          <w:sz w:val="24"/>
          <w:szCs w:val="24"/>
        </w:rPr>
        <w:t>e is</w:t>
      </w:r>
      <w:r>
        <w:rPr>
          <w:spacing w:val="1"/>
          <w:sz w:val="24"/>
          <w:szCs w:val="24"/>
        </w:rPr>
        <w:t xml:space="preserve"> </w:t>
      </w:r>
      <w:r>
        <w:rPr>
          <w:sz w:val="24"/>
          <w:szCs w:val="24"/>
        </w:rPr>
        <w:t>lost.</w:t>
      </w:r>
      <w:r>
        <w:rPr>
          <w:spacing w:val="1"/>
          <w:sz w:val="24"/>
          <w:szCs w:val="24"/>
        </w:rPr>
        <w:t xml:space="preserve"> </w:t>
      </w:r>
      <w:r>
        <w:rPr>
          <w:sz w:val="24"/>
          <w:szCs w:val="24"/>
        </w:rPr>
        <w:t>Eli</w:t>
      </w:r>
      <w:r>
        <w:rPr>
          <w:spacing w:val="-2"/>
          <w:sz w:val="24"/>
          <w:szCs w:val="24"/>
        </w:rPr>
        <w:t>g</w:t>
      </w:r>
      <w:r>
        <w:rPr>
          <w:sz w:val="24"/>
          <w:szCs w:val="24"/>
        </w:rPr>
        <w:t xml:space="preserve">ible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1"/>
          <w:sz w:val="24"/>
          <w:szCs w:val="24"/>
        </w:rPr>
        <w:t xml:space="preserve"> </w:t>
      </w:r>
      <w:r>
        <w:rPr>
          <w:sz w:val="24"/>
          <w:szCs w:val="24"/>
        </w:rPr>
        <w:t>th</w:t>
      </w:r>
      <w:r>
        <w:rPr>
          <w:spacing w:val="-1"/>
          <w:sz w:val="24"/>
          <w:szCs w:val="24"/>
        </w:rPr>
        <w:t>a</w:t>
      </w:r>
      <w:r>
        <w:rPr>
          <w:sz w:val="24"/>
          <w:szCs w:val="24"/>
        </w:rPr>
        <w:t>t</w:t>
      </w:r>
      <w:r>
        <w:rPr>
          <w:spacing w:val="1"/>
          <w:sz w:val="24"/>
          <w:szCs w:val="24"/>
        </w:rPr>
        <w:t xml:space="preserve"> </w:t>
      </w:r>
      <w:r>
        <w:rPr>
          <w:sz w:val="24"/>
          <w:szCs w:val="24"/>
        </w:rPr>
        <w:t>lose h</w:t>
      </w:r>
      <w:r>
        <w:rPr>
          <w:spacing w:val="-1"/>
          <w:sz w:val="24"/>
          <w:szCs w:val="24"/>
        </w:rPr>
        <w:t>ea</w:t>
      </w:r>
      <w:r>
        <w:rPr>
          <w:sz w:val="24"/>
          <w:szCs w:val="24"/>
        </w:rPr>
        <w:t>lth</w:t>
      </w:r>
      <w:r>
        <w:rPr>
          <w:spacing w:val="1"/>
          <w:sz w:val="24"/>
          <w:szCs w:val="24"/>
        </w:rPr>
        <w:t xml:space="preserve"> </w:t>
      </w:r>
      <w:r>
        <w:rPr>
          <w:sz w:val="24"/>
          <w:szCs w:val="24"/>
        </w:rPr>
        <w:t>insu</w:t>
      </w:r>
      <w:r>
        <w:rPr>
          <w:spacing w:val="-1"/>
          <w:sz w:val="24"/>
          <w:szCs w:val="24"/>
        </w:rPr>
        <w:t>ra</w:t>
      </w:r>
      <w:r>
        <w:rPr>
          <w:sz w:val="24"/>
          <w:szCs w:val="24"/>
        </w:rPr>
        <w:t>n</w:t>
      </w:r>
      <w:r>
        <w:rPr>
          <w:spacing w:val="-1"/>
          <w:sz w:val="24"/>
          <w:szCs w:val="24"/>
        </w:rPr>
        <w:t>c</w:t>
      </w:r>
      <w:r>
        <w:rPr>
          <w:sz w:val="24"/>
          <w:szCs w:val="24"/>
        </w:rPr>
        <w:t>e b</w:t>
      </w:r>
      <w:r>
        <w:rPr>
          <w:spacing w:val="-1"/>
          <w:sz w:val="24"/>
          <w:szCs w:val="24"/>
        </w:rPr>
        <w:t>e</w:t>
      </w:r>
      <w:r>
        <w:rPr>
          <w:sz w:val="24"/>
          <w:szCs w:val="24"/>
        </w:rPr>
        <w:t>n</w:t>
      </w:r>
      <w:r>
        <w:rPr>
          <w:spacing w:val="-1"/>
          <w:sz w:val="24"/>
          <w:szCs w:val="24"/>
        </w:rPr>
        <w:t>ef</w:t>
      </w:r>
      <w:r>
        <w:rPr>
          <w:spacing w:val="1"/>
          <w:sz w:val="24"/>
          <w:szCs w:val="24"/>
        </w:rPr>
        <w:t>i</w:t>
      </w:r>
      <w:r>
        <w:rPr>
          <w:sz w:val="24"/>
          <w:szCs w:val="24"/>
        </w:rPr>
        <w:t>ts</w:t>
      </w:r>
      <w:r>
        <w:rPr>
          <w:spacing w:val="1"/>
          <w:sz w:val="24"/>
          <w:szCs w:val="24"/>
        </w:rPr>
        <w:t xml:space="preserve"> </w:t>
      </w:r>
      <w:r>
        <w:rPr>
          <w:sz w:val="24"/>
          <w:szCs w:val="24"/>
        </w:rPr>
        <w:t xml:space="preserve">due to </w:t>
      </w:r>
      <w:r>
        <w:rPr>
          <w:spacing w:val="-1"/>
          <w:sz w:val="24"/>
          <w:szCs w:val="24"/>
        </w:rPr>
        <w:t>c</w:t>
      </w:r>
      <w:r>
        <w:rPr>
          <w:sz w:val="24"/>
          <w:szCs w:val="24"/>
        </w:rPr>
        <w:t>i</w:t>
      </w:r>
      <w:r>
        <w:rPr>
          <w:spacing w:val="-1"/>
          <w:sz w:val="24"/>
          <w:szCs w:val="24"/>
        </w:rPr>
        <w:t>rc</w:t>
      </w:r>
      <w:r>
        <w:rPr>
          <w:sz w:val="24"/>
          <w:szCs w:val="24"/>
        </w:rPr>
        <w:t>umst</w:t>
      </w:r>
      <w:r>
        <w:rPr>
          <w:spacing w:val="-1"/>
          <w:sz w:val="24"/>
          <w:szCs w:val="24"/>
        </w:rPr>
        <w:t>a</w:t>
      </w:r>
      <w:r>
        <w:rPr>
          <w:sz w:val="24"/>
          <w:szCs w:val="24"/>
        </w:rPr>
        <w:t>n</w:t>
      </w:r>
      <w:r>
        <w:rPr>
          <w:spacing w:val="-1"/>
          <w:sz w:val="24"/>
          <w:szCs w:val="24"/>
        </w:rPr>
        <w:t>ce</w:t>
      </w:r>
      <w:r>
        <w:rPr>
          <w:sz w:val="24"/>
          <w:szCs w:val="24"/>
        </w:rPr>
        <w:t>s</w:t>
      </w:r>
      <w:r>
        <w:rPr>
          <w:spacing w:val="8"/>
          <w:sz w:val="24"/>
          <w:szCs w:val="24"/>
        </w:rPr>
        <w:t xml:space="preserve"> </w:t>
      </w:r>
      <w:r>
        <w:rPr>
          <w:sz w:val="24"/>
          <w:szCs w:val="24"/>
        </w:rPr>
        <w:t>th</w:t>
      </w:r>
      <w:r>
        <w:rPr>
          <w:spacing w:val="-1"/>
          <w:sz w:val="24"/>
          <w:szCs w:val="24"/>
        </w:rPr>
        <w:t>a</w:t>
      </w:r>
      <w:r>
        <w:rPr>
          <w:sz w:val="24"/>
          <w:szCs w:val="24"/>
        </w:rPr>
        <w:t>t</w:t>
      </w:r>
      <w:r>
        <w:rPr>
          <w:spacing w:val="8"/>
          <w:sz w:val="24"/>
          <w:szCs w:val="24"/>
        </w:rPr>
        <w:t xml:space="preserve"> </w:t>
      </w:r>
      <w:r>
        <w:rPr>
          <w:spacing w:val="-1"/>
          <w:sz w:val="24"/>
          <w:szCs w:val="24"/>
        </w:rPr>
        <w:t>ar</w:t>
      </w:r>
      <w:r>
        <w:rPr>
          <w:sz w:val="24"/>
          <w:szCs w:val="24"/>
        </w:rPr>
        <w:t>e</w:t>
      </w:r>
      <w:r>
        <w:rPr>
          <w:spacing w:val="6"/>
          <w:sz w:val="24"/>
          <w:szCs w:val="24"/>
        </w:rPr>
        <w:t xml:space="preserve"> </w:t>
      </w:r>
      <w:r>
        <w:rPr>
          <w:sz w:val="24"/>
          <w:szCs w:val="24"/>
        </w:rPr>
        <w:t>b</w:t>
      </w:r>
      <w:r>
        <w:rPr>
          <w:spacing w:val="-1"/>
          <w:sz w:val="24"/>
          <w:szCs w:val="24"/>
        </w:rPr>
        <w:t>e</w:t>
      </w:r>
      <w:r>
        <w:rPr>
          <w:spacing w:val="-7"/>
          <w:sz w:val="24"/>
          <w:szCs w:val="24"/>
        </w:rPr>
        <w:t>y</w:t>
      </w:r>
      <w:r>
        <w:rPr>
          <w:sz w:val="24"/>
          <w:szCs w:val="24"/>
        </w:rPr>
        <w:t>ond</w:t>
      </w:r>
      <w:r>
        <w:rPr>
          <w:spacing w:val="7"/>
          <w:sz w:val="24"/>
          <w:szCs w:val="24"/>
        </w:rPr>
        <w:t xml:space="preserve"> </w:t>
      </w:r>
      <w:r>
        <w:rPr>
          <w:spacing w:val="1"/>
          <w:sz w:val="24"/>
          <w:szCs w:val="24"/>
        </w:rPr>
        <w:t>t</w:t>
      </w:r>
      <w:r>
        <w:rPr>
          <w:sz w:val="24"/>
          <w:szCs w:val="24"/>
        </w:rPr>
        <w:t>he</w:t>
      </w:r>
      <w:r>
        <w:rPr>
          <w:spacing w:val="6"/>
          <w:sz w:val="24"/>
          <w:szCs w:val="24"/>
        </w:rPr>
        <w:t xml:space="preserve"> </w:t>
      </w:r>
      <w:r>
        <w:rPr>
          <w:spacing w:val="-1"/>
          <w:sz w:val="24"/>
          <w:szCs w:val="24"/>
        </w:rPr>
        <w:t>c</w:t>
      </w:r>
      <w:r>
        <w:rPr>
          <w:sz w:val="24"/>
          <w:szCs w:val="24"/>
        </w:rPr>
        <w:t>ont</w:t>
      </w:r>
      <w:r>
        <w:rPr>
          <w:spacing w:val="-1"/>
          <w:sz w:val="24"/>
          <w:szCs w:val="24"/>
        </w:rPr>
        <w:t>r</w:t>
      </w:r>
      <w:r>
        <w:rPr>
          <w:sz w:val="24"/>
          <w:szCs w:val="24"/>
        </w:rPr>
        <w:t>ol</w:t>
      </w:r>
      <w:r>
        <w:rPr>
          <w:spacing w:val="8"/>
          <w:sz w:val="24"/>
          <w:szCs w:val="24"/>
        </w:rPr>
        <w:t xml:space="preserve"> </w:t>
      </w:r>
      <w:r>
        <w:rPr>
          <w:sz w:val="24"/>
          <w:szCs w:val="24"/>
        </w:rPr>
        <w:t>of</w:t>
      </w:r>
      <w:r>
        <w:rPr>
          <w:spacing w:val="7"/>
          <w:sz w:val="24"/>
          <w:szCs w:val="24"/>
        </w:rPr>
        <w:t xml:space="preserve"> </w:t>
      </w:r>
      <w:r>
        <w:rPr>
          <w:sz w:val="24"/>
          <w:szCs w:val="24"/>
        </w:rPr>
        <w:t>the</w:t>
      </w:r>
      <w:r>
        <w:rPr>
          <w:spacing w:val="6"/>
          <w:sz w:val="24"/>
          <w:szCs w:val="24"/>
        </w:rPr>
        <w:t xml:space="preserve"> </w:t>
      </w:r>
      <w:r w:rsidR="00945088">
        <w:rPr>
          <w:spacing w:val="-1"/>
          <w:sz w:val="24"/>
          <w:szCs w:val="24"/>
        </w:rPr>
        <w:t>c</w:t>
      </w:r>
      <w:r w:rsidR="00945088">
        <w:rPr>
          <w:sz w:val="24"/>
          <w:szCs w:val="24"/>
        </w:rPr>
        <w:t>it</w:t>
      </w:r>
      <w:r w:rsidR="00945088">
        <w:rPr>
          <w:spacing w:val="-7"/>
          <w:sz w:val="24"/>
          <w:szCs w:val="24"/>
        </w:rPr>
        <w:t>y</w:t>
      </w:r>
      <w:r>
        <w:rPr>
          <w:spacing w:val="7"/>
          <w:sz w:val="24"/>
          <w:szCs w:val="24"/>
        </w:rPr>
        <w:t xml:space="preserve"> </w:t>
      </w:r>
      <w:r>
        <w:rPr>
          <w:sz w:val="24"/>
          <w:szCs w:val="24"/>
        </w:rPr>
        <w:t>m</w:t>
      </w:r>
      <w:r>
        <w:rPr>
          <w:spacing w:val="-1"/>
          <w:sz w:val="24"/>
          <w:szCs w:val="24"/>
        </w:rPr>
        <w:t>a</w:t>
      </w:r>
      <w:r>
        <w:rPr>
          <w:sz w:val="24"/>
          <w:szCs w:val="24"/>
        </w:rPr>
        <w:t xml:space="preserve">y </w:t>
      </w:r>
      <w:r>
        <w:rPr>
          <w:spacing w:val="-1"/>
          <w:sz w:val="24"/>
          <w:szCs w:val="24"/>
        </w:rPr>
        <w:t>rece</w:t>
      </w:r>
      <w:r>
        <w:rPr>
          <w:sz w:val="24"/>
          <w:szCs w:val="24"/>
        </w:rPr>
        <w:t>ive</w:t>
      </w:r>
      <w:r>
        <w:rPr>
          <w:spacing w:val="6"/>
          <w:sz w:val="24"/>
          <w:szCs w:val="24"/>
        </w:rPr>
        <w:t xml:space="preserve"> </w:t>
      </w:r>
      <w:r>
        <w:rPr>
          <w:sz w:val="24"/>
          <w:szCs w:val="24"/>
        </w:rPr>
        <w:t>h</w:t>
      </w:r>
      <w:r>
        <w:rPr>
          <w:spacing w:val="-1"/>
          <w:sz w:val="24"/>
          <w:szCs w:val="24"/>
        </w:rPr>
        <w:t>ea</w:t>
      </w:r>
      <w:r>
        <w:rPr>
          <w:sz w:val="24"/>
          <w:szCs w:val="24"/>
        </w:rPr>
        <w:t>lth</w:t>
      </w:r>
      <w:r>
        <w:rPr>
          <w:spacing w:val="7"/>
          <w:sz w:val="24"/>
          <w:szCs w:val="24"/>
        </w:rPr>
        <w:t xml:space="preserve"> </w:t>
      </w:r>
      <w:r>
        <w:rPr>
          <w:spacing w:val="-1"/>
          <w:sz w:val="24"/>
          <w:szCs w:val="24"/>
        </w:rPr>
        <w:t>car</w:t>
      </w:r>
      <w:r>
        <w:rPr>
          <w:sz w:val="24"/>
          <w:szCs w:val="24"/>
        </w:rPr>
        <w:t>e</w:t>
      </w:r>
      <w:r>
        <w:rPr>
          <w:spacing w:val="4"/>
          <w:sz w:val="24"/>
          <w:szCs w:val="24"/>
        </w:rPr>
        <w:t xml:space="preserve"> </w:t>
      </w:r>
      <w:r>
        <w:rPr>
          <w:sz w:val="24"/>
          <w:szCs w:val="24"/>
        </w:rPr>
        <w:t>b</w:t>
      </w:r>
      <w:r>
        <w:rPr>
          <w:spacing w:val="-1"/>
          <w:sz w:val="24"/>
          <w:szCs w:val="24"/>
        </w:rPr>
        <w:t>e</w:t>
      </w:r>
      <w:r>
        <w:rPr>
          <w:sz w:val="24"/>
          <w:szCs w:val="24"/>
        </w:rPr>
        <w:t>n</w:t>
      </w:r>
      <w:r>
        <w:rPr>
          <w:spacing w:val="-1"/>
          <w:sz w:val="24"/>
          <w:szCs w:val="24"/>
        </w:rPr>
        <w:t>ef</w:t>
      </w:r>
      <w:r>
        <w:rPr>
          <w:sz w:val="24"/>
          <w:szCs w:val="24"/>
        </w:rPr>
        <w:t>its</w:t>
      </w:r>
      <w:r>
        <w:rPr>
          <w:spacing w:val="5"/>
          <w:sz w:val="24"/>
          <w:szCs w:val="24"/>
        </w:rPr>
        <w:t xml:space="preserve"> </w:t>
      </w:r>
      <w:r>
        <w:rPr>
          <w:sz w:val="24"/>
          <w:szCs w:val="24"/>
        </w:rPr>
        <w:t xml:space="preserve">in </w:t>
      </w:r>
      <w:r>
        <w:rPr>
          <w:spacing w:val="-1"/>
          <w:sz w:val="24"/>
          <w:szCs w:val="24"/>
        </w:rPr>
        <w:t>acc</w:t>
      </w:r>
      <w:r>
        <w:rPr>
          <w:sz w:val="24"/>
          <w:szCs w:val="24"/>
        </w:rPr>
        <w:t>o</w:t>
      </w:r>
      <w:r>
        <w:rPr>
          <w:spacing w:val="-1"/>
          <w:sz w:val="24"/>
          <w:szCs w:val="24"/>
        </w:rPr>
        <w:t>r</w:t>
      </w:r>
      <w:r>
        <w:rPr>
          <w:sz w:val="24"/>
          <w:szCs w:val="24"/>
        </w:rPr>
        <w:t>d</w:t>
      </w:r>
      <w:r>
        <w:rPr>
          <w:spacing w:val="-1"/>
          <w:sz w:val="24"/>
          <w:szCs w:val="24"/>
        </w:rPr>
        <w:t>a</w:t>
      </w:r>
      <w:r>
        <w:rPr>
          <w:sz w:val="24"/>
          <w:szCs w:val="24"/>
        </w:rPr>
        <w:t>n</w:t>
      </w:r>
      <w:r>
        <w:rPr>
          <w:spacing w:val="-1"/>
          <w:sz w:val="24"/>
          <w:szCs w:val="24"/>
        </w:rPr>
        <w:t>c</w:t>
      </w:r>
      <w:r>
        <w:rPr>
          <w:sz w:val="24"/>
          <w:szCs w:val="24"/>
        </w:rPr>
        <w:t>e</w:t>
      </w:r>
      <w:r>
        <w:rPr>
          <w:spacing w:val="-1"/>
          <w:sz w:val="24"/>
          <w:szCs w:val="24"/>
        </w:rPr>
        <w:t xml:space="preserve"> </w:t>
      </w:r>
      <w:r>
        <w:rPr>
          <w:sz w:val="24"/>
          <w:szCs w:val="24"/>
        </w:rPr>
        <w:t>with the</w:t>
      </w:r>
      <w:r>
        <w:rPr>
          <w:spacing w:val="-1"/>
          <w:sz w:val="24"/>
          <w:szCs w:val="24"/>
        </w:rPr>
        <w:t xml:space="preserve"> </w:t>
      </w:r>
      <w:r>
        <w:rPr>
          <w:sz w:val="24"/>
          <w:szCs w:val="24"/>
        </w:rPr>
        <w:t>p</w:t>
      </w:r>
      <w:r>
        <w:rPr>
          <w:spacing w:val="-1"/>
          <w:sz w:val="24"/>
          <w:szCs w:val="24"/>
        </w:rPr>
        <w:t>r</w:t>
      </w:r>
      <w:r>
        <w:rPr>
          <w:sz w:val="24"/>
          <w:szCs w:val="24"/>
        </w:rPr>
        <w:t xml:space="preserve">ovisions </w:t>
      </w:r>
      <w:r>
        <w:rPr>
          <w:spacing w:val="-1"/>
          <w:sz w:val="24"/>
          <w:szCs w:val="24"/>
        </w:rPr>
        <w:t>c</w:t>
      </w:r>
      <w:r>
        <w:rPr>
          <w:sz w:val="24"/>
          <w:szCs w:val="24"/>
        </w:rPr>
        <w:t>ont</w:t>
      </w:r>
      <w:r>
        <w:rPr>
          <w:spacing w:val="-1"/>
          <w:sz w:val="24"/>
          <w:szCs w:val="24"/>
        </w:rPr>
        <w:t>a</w:t>
      </w:r>
      <w:r>
        <w:rPr>
          <w:sz w:val="24"/>
          <w:szCs w:val="24"/>
        </w:rPr>
        <w:t>in</w:t>
      </w:r>
      <w:r>
        <w:rPr>
          <w:spacing w:val="-1"/>
          <w:sz w:val="24"/>
          <w:szCs w:val="24"/>
        </w:rPr>
        <w:t>e</w:t>
      </w:r>
      <w:r>
        <w:rPr>
          <w:sz w:val="24"/>
          <w:szCs w:val="24"/>
        </w:rPr>
        <w:t xml:space="preserve">d in this </w:t>
      </w:r>
      <w:r>
        <w:rPr>
          <w:spacing w:val="1"/>
          <w:sz w:val="24"/>
          <w:szCs w:val="24"/>
        </w:rPr>
        <w:t>C</w:t>
      </w:r>
      <w:r>
        <w:rPr>
          <w:sz w:val="24"/>
          <w:szCs w:val="24"/>
        </w:rPr>
        <w:t>it</w:t>
      </w:r>
      <w:r>
        <w:rPr>
          <w:spacing w:val="-7"/>
          <w:sz w:val="24"/>
          <w:szCs w:val="24"/>
        </w:rPr>
        <w:t>y</w:t>
      </w:r>
      <w:r>
        <w:rPr>
          <w:spacing w:val="-1"/>
          <w:sz w:val="24"/>
          <w:szCs w:val="24"/>
        </w:rPr>
        <w:t>’</w:t>
      </w:r>
      <w:r>
        <w:rPr>
          <w:sz w:val="24"/>
          <w:szCs w:val="24"/>
        </w:rPr>
        <w:t>s H</w:t>
      </w:r>
      <w:r>
        <w:rPr>
          <w:spacing w:val="-1"/>
          <w:sz w:val="24"/>
          <w:szCs w:val="24"/>
        </w:rPr>
        <w:t>ea</w:t>
      </w:r>
      <w:r>
        <w:rPr>
          <w:sz w:val="24"/>
          <w:szCs w:val="24"/>
        </w:rPr>
        <w:t xml:space="preserve">lth </w:t>
      </w:r>
      <w:r>
        <w:rPr>
          <w:spacing w:val="1"/>
          <w:sz w:val="24"/>
          <w:szCs w:val="24"/>
        </w:rPr>
        <w:t>C</w:t>
      </w:r>
      <w:r>
        <w:rPr>
          <w:spacing w:val="-1"/>
          <w:sz w:val="24"/>
          <w:szCs w:val="24"/>
        </w:rPr>
        <w:t>ar</w:t>
      </w:r>
      <w:r>
        <w:rPr>
          <w:sz w:val="24"/>
          <w:szCs w:val="24"/>
        </w:rPr>
        <w:t>e</w:t>
      </w:r>
      <w:r>
        <w:rPr>
          <w:spacing w:val="-1"/>
          <w:sz w:val="24"/>
          <w:szCs w:val="24"/>
        </w:rPr>
        <w:t xml:space="preserve"> </w:t>
      </w:r>
      <w:r>
        <w:rPr>
          <w:spacing w:val="1"/>
          <w:sz w:val="24"/>
          <w:szCs w:val="24"/>
        </w:rPr>
        <w:t>P</w:t>
      </w:r>
      <w:r>
        <w:rPr>
          <w:sz w:val="24"/>
          <w:szCs w:val="24"/>
        </w:rPr>
        <w:t>l</w:t>
      </w:r>
      <w:r>
        <w:rPr>
          <w:spacing w:val="-1"/>
          <w:sz w:val="24"/>
          <w:szCs w:val="24"/>
        </w:rPr>
        <w:t>a</w:t>
      </w:r>
      <w:r>
        <w:rPr>
          <w:sz w:val="24"/>
          <w:szCs w:val="24"/>
        </w:rPr>
        <w:t>n.</w:t>
      </w:r>
    </w:p>
    <w:p w14:paraId="288CBBC6" w14:textId="77777777" w:rsidR="00481054" w:rsidRDefault="00067A3E" w:rsidP="004736A1">
      <w:pPr>
        <w:pStyle w:val="Heading2"/>
        <w:numPr>
          <w:ilvl w:val="0"/>
          <w:numId w:val="0"/>
        </w:numPr>
        <w:ind w:left="1440"/>
        <w:jc w:val="both"/>
        <w:rPr>
          <w:sz w:val="24"/>
          <w:szCs w:val="24"/>
        </w:rPr>
      </w:pPr>
      <w:bookmarkStart w:id="58" w:name="_Toc535591499"/>
      <w:r>
        <w:rPr>
          <w:spacing w:val="1"/>
          <w:sz w:val="24"/>
          <w:szCs w:val="24"/>
          <w:u w:val="single" w:color="000000"/>
        </w:rPr>
        <w:t>S</w:t>
      </w:r>
      <w:r>
        <w:rPr>
          <w:sz w:val="24"/>
          <w:szCs w:val="24"/>
          <w:u w:val="single" w:color="000000"/>
        </w:rPr>
        <w:t>E</w:t>
      </w:r>
      <w:r>
        <w:rPr>
          <w:spacing w:val="1"/>
          <w:sz w:val="24"/>
          <w:szCs w:val="24"/>
          <w:u w:val="single" w:color="000000"/>
        </w:rPr>
        <w:t>C</w:t>
      </w:r>
      <w:r>
        <w:rPr>
          <w:sz w:val="24"/>
          <w:szCs w:val="24"/>
          <w:u w:val="single" w:color="000000"/>
        </w:rPr>
        <w:t>T</w:t>
      </w:r>
      <w:r>
        <w:rPr>
          <w:spacing w:val="-6"/>
          <w:sz w:val="24"/>
          <w:szCs w:val="24"/>
          <w:u w:val="single" w:color="000000"/>
        </w:rPr>
        <w:t>I</w:t>
      </w:r>
      <w:r>
        <w:rPr>
          <w:sz w:val="24"/>
          <w:szCs w:val="24"/>
          <w:u w:val="single" w:color="000000"/>
        </w:rPr>
        <w:t xml:space="preserve">ON </w:t>
      </w:r>
      <w:r>
        <w:rPr>
          <w:spacing w:val="1"/>
          <w:sz w:val="24"/>
          <w:szCs w:val="24"/>
          <w:u w:val="single" w:color="000000"/>
        </w:rPr>
        <w:t>C</w:t>
      </w:r>
      <w:r>
        <w:rPr>
          <w:sz w:val="24"/>
          <w:szCs w:val="24"/>
          <w:u w:val="single" w:color="000000"/>
        </w:rPr>
        <w:t xml:space="preserve">. </w:t>
      </w:r>
      <w:r>
        <w:rPr>
          <w:spacing w:val="1"/>
          <w:sz w:val="24"/>
          <w:szCs w:val="24"/>
          <w:u w:val="single" w:color="000000"/>
        </w:rPr>
        <w:t>W</w:t>
      </w:r>
      <w:r>
        <w:rPr>
          <w:sz w:val="24"/>
          <w:szCs w:val="24"/>
          <w:u w:val="single" w:color="000000"/>
        </w:rPr>
        <w:t>O</w:t>
      </w:r>
      <w:r>
        <w:rPr>
          <w:spacing w:val="1"/>
          <w:sz w:val="24"/>
          <w:szCs w:val="24"/>
          <w:u w:val="single" w:color="000000"/>
        </w:rPr>
        <w:t>R</w:t>
      </w:r>
      <w:r>
        <w:rPr>
          <w:sz w:val="24"/>
          <w:szCs w:val="24"/>
          <w:u w:val="single" w:color="000000"/>
        </w:rPr>
        <w:t>KE</w:t>
      </w:r>
      <w:r>
        <w:rPr>
          <w:spacing w:val="1"/>
          <w:sz w:val="24"/>
          <w:szCs w:val="24"/>
          <w:u w:val="single" w:color="000000"/>
        </w:rPr>
        <w:t>RS</w:t>
      </w:r>
      <w:r>
        <w:rPr>
          <w:sz w:val="24"/>
          <w:szCs w:val="24"/>
          <w:u w:val="single" w:color="000000"/>
        </w:rPr>
        <w:t>’</w:t>
      </w:r>
      <w:r>
        <w:rPr>
          <w:spacing w:val="-1"/>
          <w:sz w:val="24"/>
          <w:szCs w:val="24"/>
          <w:u w:val="single" w:color="000000"/>
        </w:rPr>
        <w:t xml:space="preserve"> </w:t>
      </w:r>
      <w:r>
        <w:rPr>
          <w:spacing w:val="1"/>
          <w:sz w:val="24"/>
          <w:szCs w:val="24"/>
          <w:u w:val="single" w:color="000000"/>
        </w:rPr>
        <w:t>C</w:t>
      </w:r>
      <w:r>
        <w:rPr>
          <w:sz w:val="24"/>
          <w:szCs w:val="24"/>
          <w:u w:val="single" w:color="000000"/>
        </w:rPr>
        <w:t>OM</w:t>
      </w:r>
      <w:r>
        <w:rPr>
          <w:spacing w:val="1"/>
          <w:sz w:val="24"/>
          <w:szCs w:val="24"/>
          <w:u w:val="single" w:color="000000"/>
        </w:rPr>
        <w:t>P</w:t>
      </w:r>
      <w:r>
        <w:rPr>
          <w:sz w:val="24"/>
          <w:szCs w:val="24"/>
          <w:u w:val="single" w:color="000000"/>
        </w:rPr>
        <w:t>EN</w:t>
      </w:r>
      <w:r>
        <w:rPr>
          <w:spacing w:val="1"/>
          <w:sz w:val="24"/>
          <w:szCs w:val="24"/>
          <w:u w:val="single" w:color="000000"/>
        </w:rPr>
        <w:t>S</w:t>
      </w:r>
      <w:r>
        <w:rPr>
          <w:sz w:val="24"/>
          <w:szCs w:val="24"/>
          <w:u w:val="single" w:color="000000"/>
        </w:rPr>
        <w:t>AT</w:t>
      </w:r>
      <w:r>
        <w:rPr>
          <w:spacing w:val="-6"/>
          <w:sz w:val="24"/>
          <w:szCs w:val="24"/>
          <w:u w:val="single" w:color="000000"/>
        </w:rPr>
        <w:t>I</w:t>
      </w:r>
      <w:r>
        <w:rPr>
          <w:sz w:val="24"/>
          <w:szCs w:val="24"/>
          <w:u w:val="single" w:color="000000"/>
        </w:rPr>
        <w:t xml:space="preserve">ON </w:t>
      </w:r>
      <w:r>
        <w:rPr>
          <w:spacing w:val="-6"/>
          <w:sz w:val="24"/>
          <w:szCs w:val="24"/>
          <w:u w:val="single" w:color="000000"/>
        </w:rPr>
        <w:t>I</w:t>
      </w:r>
      <w:r>
        <w:rPr>
          <w:sz w:val="24"/>
          <w:szCs w:val="24"/>
          <w:u w:val="single" w:color="000000"/>
        </w:rPr>
        <w:t>N</w:t>
      </w:r>
      <w:r>
        <w:rPr>
          <w:spacing w:val="1"/>
          <w:sz w:val="24"/>
          <w:szCs w:val="24"/>
          <w:u w:val="single" w:color="000000"/>
        </w:rPr>
        <w:t>S</w:t>
      </w:r>
      <w:r>
        <w:rPr>
          <w:sz w:val="24"/>
          <w:szCs w:val="24"/>
          <w:u w:val="single" w:color="000000"/>
        </w:rPr>
        <w:t>U</w:t>
      </w:r>
      <w:r>
        <w:rPr>
          <w:spacing w:val="1"/>
          <w:sz w:val="24"/>
          <w:szCs w:val="24"/>
          <w:u w:val="single" w:color="000000"/>
        </w:rPr>
        <w:t>R</w:t>
      </w:r>
      <w:r>
        <w:rPr>
          <w:sz w:val="24"/>
          <w:szCs w:val="24"/>
          <w:u w:val="single" w:color="000000"/>
        </w:rPr>
        <w:t>AN</w:t>
      </w:r>
      <w:r>
        <w:rPr>
          <w:spacing w:val="1"/>
          <w:sz w:val="24"/>
          <w:szCs w:val="24"/>
          <w:u w:val="single" w:color="000000"/>
        </w:rPr>
        <w:t>C</w:t>
      </w:r>
      <w:r>
        <w:rPr>
          <w:sz w:val="24"/>
          <w:szCs w:val="24"/>
          <w:u w:val="single" w:color="000000"/>
        </w:rPr>
        <w:t>E</w:t>
      </w:r>
      <w:bookmarkEnd w:id="58"/>
      <w:r>
        <w:rPr>
          <w:sz w:val="24"/>
          <w:szCs w:val="24"/>
          <w:u w:val="single" w:color="000000"/>
        </w:rPr>
        <w:t xml:space="preserve"> </w:t>
      </w:r>
    </w:p>
    <w:p w14:paraId="3A0C5D81" w14:textId="77777777" w:rsidR="00481054" w:rsidRDefault="00481054" w:rsidP="004736A1">
      <w:pPr>
        <w:spacing w:before="18" w:line="220" w:lineRule="exact"/>
        <w:jc w:val="both"/>
        <w:rPr>
          <w:sz w:val="22"/>
          <w:szCs w:val="22"/>
        </w:rPr>
      </w:pPr>
    </w:p>
    <w:p w14:paraId="076BF366" w14:textId="46670670" w:rsidR="00481054" w:rsidRDefault="00067A3E" w:rsidP="004736A1">
      <w:pPr>
        <w:spacing w:line="246" w:lineRule="auto"/>
        <w:ind w:left="120" w:right="78"/>
        <w:jc w:val="both"/>
        <w:rPr>
          <w:sz w:val="24"/>
          <w:szCs w:val="24"/>
        </w:rPr>
      </w:pPr>
      <w:r>
        <w:rPr>
          <w:sz w:val="24"/>
          <w:szCs w:val="24"/>
        </w:rPr>
        <w:t>The</w:t>
      </w:r>
      <w:r>
        <w:rPr>
          <w:spacing w:val="4"/>
          <w:sz w:val="24"/>
          <w:szCs w:val="24"/>
        </w:rPr>
        <w:t xml:space="preserve"> </w:t>
      </w:r>
      <w:r>
        <w:rPr>
          <w:spacing w:val="1"/>
          <w:sz w:val="24"/>
          <w:szCs w:val="24"/>
        </w:rPr>
        <w:t>C</w:t>
      </w:r>
      <w:r>
        <w:rPr>
          <w:sz w:val="24"/>
          <w:szCs w:val="24"/>
        </w:rPr>
        <w:t>ity</w:t>
      </w:r>
      <w:r>
        <w:rPr>
          <w:spacing w:val="-2"/>
          <w:sz w:val="24"/>
          <w:szCs w:val="24"/>
        </w:rPr>
        <w:t xml:space="preserve"> </w:t>
      </w:r>
      <w:r>
        <w:rPr>
          <w:sz w:val="24"/>
          <w:szCs w:val="24"/>
        </w:rPr>
        <w:t>p</w:t>
      </w:r>
      <w:r>
        <w:rPr>
          <w:spacing w:val="-1"/>
          <w:sz w:val="24"/>
          <w:szCs w:val="24"/>
        </w:rPr>
        <w:t>r</w:t>
      </w:r>
      <w:r>
        <w:rPr>
          <w:sz w:val="24"/>
          <w:szCs w:val="24"/>
        </w:rPr>
        <w:t>ovid</w:t>
      </w:r>
      <w:r>
        <w:rPr>
          <w:spacing w:val="-1"/>
          <w:sz w:val="24"/>
          <w:szCs w:val="24"/>
        </w:rPr>
        <w:t>e</w:t>
      </w:r>
      <w:r>
        <w:rPr>
          <w:sz w:val="24"/>
          <w:szCs w:val="24"/>
        </w:rPr>
        <w:t>s</w:t>
      </w:r>
      <w:r>
        <w:rPr>
          <w:spacing w:val="5"/>
          <w:sz w:val="24"/>
          <w:szCs w:val="24"/>
        </w:rPr>
        <w:t xml:space="preserve"> </w:t>
      </w:r>
      <w:r>
        <w:rPr>
          <w:sz w:val="24"/>
          <w:szCs w:val="24"/>
        </w:rPr>
        <w:t>wo</w:t>
      </w:r>
      <w:r>
        <w:rPr>
          <w:spacing w:val="-1"/>
          <w:sz w:val="24"/>
          <w:szCs w:val="24"/>
        </w:rPr>
        <w:t>r</w:t>
      </w:r>
      <w:r>
        <w:rPr>
          <w:sz w:val="24"/>
          <w:szCs w:val="24"/>
        </w:rPr>
        <w:t>k</w:t>
      </w:r>
      <w:r>
        <w:rPr>
          <w:spacing w:val="-1"/>
          <w:sz w:val="24"/>
          <w:szCs w:val="24"/>
        </w:rPr>
        <w:t>er</w:t>
      </w:r>
      <w:r>
        <w:rPr>
          <w:sz w:val="24"/>
          <w:szCs w:val="24"/>
        </w:rPr>
        <w:t>s’</w:t>
      </w:r>
      <w:r>
        <w:rPr>
          <w:spacing w:val="2"/>
          <w:sz w:val="24"/>
          <w:szCs w:val="24"/>
        </w:rPr>
        <w:t xml:space="preserve"> </w:t>
      </w:r>
      <w:r>
        <w:rPr>
          <w:sz w:val="24"/>
          <w:szCs w:val="24"/>
        </w:rPr>
        <w:t>dis</w:t>
      </w:r>
      <w:r>
        <w:rPr>
          <w:spacing w:val="-1"/>
          <w:sz w:val="24"/>
          <w:szCs w:val="24"/>
        </w:rPr>
        <w:t>a</w:t>
      </w:r>
      <w:r>
        <w:rPr>
          <w:sz w:val="24"/>
          <w:szCs w:val="24"/>
        </w:rPr>
        <w:t>bility</w:t>
      </w:r>
      <w:r>
        <w:rPr>
          <w:spacing w:val="-5"/>
          <w:sz w:val="24"/>
          <w:szCs w:val="24"/>
        </w:rPr>
        <w:t xml:space="preserve"> </w:t>
      </w:r>
      <w:r>
        <w:rPr>
          <w:spacing w:val="-1"/>
          <w:sz w:val="24"/>
          <w:szCs w:val="24"/>
        </w:rPr>
        <w:t>c</w:t>
      </w:r>
      <w:r>
        <w:rPr>
          <w:sz w:val="24"/>
          <w:szCs w:val="24"/>
        </w:rPr>
        <w:t>omp</w:t>
      </w:r>
      <w:r>
        <w:rPr>
          <w:spacing w:val="-1"/>
          <w:sz w:val="24"/>
          <w:szCs w:val="24"/>
        </w:rPr>
        <w:t>e</w:t>
      </w:r>
      <w:r>
        <w:rPr>
          <w:sz w:val="24"/>
          <w:szCs w:val="24"/>
        </w:rPr>
        <w:t>ns</w:t>
      </w:r>
      <w:r>
        <w:rPr>
          <w:spacing w:val="-1"/>
          <w:sz w:val="24"/>
          <w:szCs w:val="24"/>
        </w:rPr>
        <w:t>a</w:t>
      </w:r>
      <w:r>
        <w:rPr>
          <w:sz w:val="24"/>
          <w:szCs w:val="24"/>
        </w:rPr>
        <w:t>tion</w:t>
      </w:r>
      <w:r>
        <w:rPr>
          <w:spacing w:val="2"/>
          <w:sz w:val="24"/>
          <w:szCs w:val="24"/>
        </w:rPr>
        <w:t xml:space="preserve"> </w:t>
      </w:r>
      <w:r>
        <w:rPr>
          <w:sz w:val="24"/>
          <w:szCs w:val="24"/>
        </w:rPr>
        <w:t>insu</w:t>
      </w:r>
      <w:r>
        <w:rPr>
          <w:spacing w:val="-1"/>
          <w:sz w:val="24"/>
          <w:szCs w:val="24"/>
        </w:rPr>
        <w:t>ra</w:t>
      </w:r>
      <w:r>
        <w:rPr>
          <w:sz w:val="24"/>
          <w:szCs w:val="24"/>
        </w:rPr>
        <w:t>n</w:t>
      </w:r>
      <w:r>
        <w:rPr>
          <w:spacing w:val="-1"/>
          <w:sz w:val="24"/>
          <w:szCs w:val="24"/>
        </w:rPr>
        <w:t>c</w:t>
      </w:r>
      <w:r>
        <w:rPr>
          <w:sz w:val="24"/>
          <w:szCs w:val="24"/>
        </w:rPr>
        <w:t>e</w:t>
      </w:r>
      <w:r>
        <w:rPr>
          <w:spacing w:val="1"/>
          <w:sz w:val="24"/>
          <w:szCs w:val="24"/>
        </w:rPr>
        <w:t xml:space="preserve"> </w:t>
      </w:r>
      <w:r>
        <w:rPr>
          <w:spacing w:val="-1"/>
          <w:sz w:val="24"/>
          <w:szCs w:val="24"/>
        </w:rPr>
        <w:t>a</w:t>
      </w:r>
      <w:r>
        <w:rPr>
          <w:sz w:val="24"/>
          <w:szCs w:val="24"/>
        </w:rPr>
        <w:t>t</w:t>
      </w:r>
      <w:r>
        <w:rPr>
          <w:spacing w:val="3"/>
          <w:sz w:val="24"/>
          <w:szCs w:val="24"/>
        </w:rPr>
        <w:t xml:space="preserve"> </w:t>
      </w:r>
      <w:r>
        <w:rPr>
          <w:sz w:val="24"/>
          <w:szCs w:val="24"/>
        </w:rPr>
        <w:t>no</w:t>
      </w:r>
      <w:r>
        <w:rPr>
          <w:spacing w:val="2"/>
          <w:sz w:val="24"/>
          <w:szCs w:val="24"/>
        </w:rPr>
        <w:t xml:space="preserve"> </w:t>
      </w:r>
      <w:r>
        <w:rPr>
          <w:spacing w:val="-1"/>
          <w:sz w:val="24"/>
          <w:szCs w:val="24"/>
        </w:rPr>
        <w:t>c</w:t>
      </w:r>
      <w:r>
        <w:rPr>
          <w:sz w:val="24"/>
          <w:szCs w:val="24"/>
        </w:rPr>
        <w:t>ost</w:t>
      </w:r>
      <w:r>
        <w:rPr>
          <w:spacing w:val="3"/>
          <w:sz w:val="24"/>
          <w:szCs w:val="24"/>
        </w:rPr>
        <w:t xml:space="preserve"> </w:t>
      </w:r>
      <w:r>
        <w:rPr>
          <w:sz w:val="24"/>
          <w:szCs w:val="24"/>
        </w:rPr>
        <w:t>to</w:t>
      </w:r>
      <w:r>
        <w:rPr>
          <w:spacing w:val="2"/>
          <w:sz w:val="24"/>
          <w:szCs w:val="24"/>
        </w:rPr>
        <w:t xml:space="preserve"> </w:t>
      </w:r>
      <w:r>
        <w:rPr>
          <w:sz w:val="24"/>
          <w:szCs w:val="24"/>
        </w:rPr>
        <w:t>its</w:t>
      </w:r>
      <w:r>
        <w:rPr>
          <w:spacing w:val="3"/>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 xml:space="preserve">s. </w:t>
      </w:r>
      <w:r w:rsidR="0009086C">
        <w:rPr>
          <w:spacing w:val="-6"/>
          <w:sz w:val="24"/>
          <w:szCs w:val="24"/>
        </w:rPr>
        <w:t>I</w:t>
      </w:r>
      <w:r w:rsidR="0009086C">
        <w:rPr>
          <w:sz w:val="24"/>
          <w:szCs w:val="24"/>
        </w:rPr>
        <w:t>n the</w:t>
      </w:r>
      <w:r>
        <w:rPr>
          <w:spacing w:val="59"/>
          <w:sz w:val="24"/>
          <w:szCs w:val="24"/>
        </w:rPr>
        <w:t xml:space="preserve"> </w:t>
      </w:r>
      <w:r w:rsidR="0009086C">
        <w:rPr>
          <w:spacing w:val="-1"/>
          <w:sz w:val="24"/>
          <w:szCs w:val="24"/>
        </w:rPr>
        <w:t>e</w:t>
      </w:r>
      <w:r w:rsidR="0009086C">
        <w:rPr>
          <w:sz w:val="24"/>
          <w:szCs w:val="24"/>
        </w:rPr>
        <w:t>v</w:t>
      </w:r>
      <w:r w:rsidR="0009086C">
        <w:rPr>
          <w:spacing w:val="-1"/>
          <w:sz w:val="24"/>
          <w:szCs w:val="24"/>
        </w:rPr>
        <w:t>e</w:t>
      </w:r>
      <w:r w:rsidR="0009086C">
        <w:rPr>
          <w:sz w:val="24"/>
          <w:szCs w:val="24"/>
        </w:rPr>
        <w:t>nt of</w:t>
      </w:r>
      <w:r>
        <w:rPr>
          <w:spacing w:val="59"/>
          <w:sz w:val="24"/>
          <w:szCs w:val="24"/>
        </w:rPr>
        <w:t xml:space="preserve"> </w:t>
      </w:r>
      <w:r>
        <w:rPr>
          <w:sz w:val="24"/>
          <w:szCs w:val="24"/>
        </w:rPr>
        <w:t>a</w:t>
      </w:r>
      <w:r>
        <w:rPr>
          <w:spacing w:val="59"/>
          <w:sz w:val="24"/>
          <w:szCs w:val="24"/>
        </w:rPr>
        <w:t xml:space="preserve"> </w:t>
      </w:r>
      <w:r>
        <w:rPr>
          <w:sz w:val="24"/>
          <w:szCs w:val="24"/>
        </w:rPr>
        <w:t>wo</w:t>
      </w:r>
      <w:r>
        <w:rPr>
          <w:spacing w:val="-1"/>
          <w:sz w:val="24"/>
          <w:szCs w:val="24"/>
        </w:rPr>
        <w:t>r</w:t>
      </w:r>
      <w:r>
        <w:rPr>
          <w:sz w:val="24"/>
          <w:szCs w:val="24"/>
        </w:rPr>
        <w:t>k</w:t>
      </w:r>
      <w:r>
        <w:rPr>
          <w:spacing w:val="-1"/>
          <w:sz w:val="24"/>
          <w:szCs w:val="24"/>
        </w:rPr>
        <w:t>-re</w:t>
      </w:r>
      <w:r>
        <w:rPr>
          <w:sz w:val="24"/>
          <w:szCs w:val="24"/>
        </w:rPr>
        <w:t>l</w:t>
      </w:r>
      <w:r>
        <w:rPr>
          <w:spacing w:val="-1"/>
          <w:sz w:val="24"/>
          <w:szCs w:val="24"/>
        </w:rPr>
        <w:t>a</w:t>
      </w:r>
      <w:r>
        <w:rPr>
          <w:sz w:val="24"/>
          <w:szCs w:val="24"/>
        </w:rPr>
        <w:t>t</w:t>
      </w:r>
      <w:r>
        <w:rPr>
          <w:spacing w:val="-1"/>
          <w:sz w:val="24"/>
          <w:szCs w:val="24"/>
        </w:rPr>
        <w:t>e</w:t>
      </w:r>
      <w:r>
        <w:rPr>
          <w:sz w:val="24"/>
          <w:szCs w:val="24"/>
        </w:rPr>
        <w:t>d</w:t>
      </w:r>
      <w:r>
        <w:rPr>
          <w:spacing w:val="58"/>
          <w:sz w:val="24"/>
          <w:szCs w:val="24"/>
        </w:rPr>
        <w:t xml:space="preserve"> </w:t>
      </w:r>
      <w:r>
        <w:rPr>
          <w:sz w:val="24"/>
          <w:szCs w:val="24"/>
        </w:rPr>
        <w:t>inju</w:t>
      </w:r>
      <w:r>
        <w:rPr>
          <w:spacing w:val="-1"/>
          <w:sz w:val="24"/>
          <w:szCs w:val="24"/>
        </w:rPr>
        <w:t>r</w:t>
      </w:r>
      <w:r>
        <w:rPr>
          <w:sz w:val="24"/>
          <w:szCs w:val="24"/>
        </w:rPr>
        <w:t>y</w:t>
      </w:r>
      <w:r>
        <w:rPr>
          <w:spacing w:val="50"/>
          <w:sz w:val="24"/>
          <w:szCs w:val="24"/>
        </w:rPr>
        <w:t xml:space="preserve"> </w:t>
      </w:r>
      <w:r>
        <w:rPr>
          <w:sz w:val="24"/>
          <w:szCs w:val="24"/>
        </w:rPr>
        <w:t>or</w:t>
      </w:r>
      <w:r>
        <w:rPr>
          <w:spacing w:val="57"/>
          <w:sz w:val="24"/>
          <w:szCs w:val="24"/>
        </w:rPr>
        <w:t xml:space="preserve"> </w:t>
      </w:r>
      <w:r>
        <w:rPr>
          <w:spacing w:val="-1"/>
          <w:sz w:val="24"/>
          <w:szCs w:val="24"/>
        </w:rPr>
        <w:t>c</w:t>
      </w:r>
      <w:r>
        <w:rPr>
          <w:sz w:val="24"/>
          <w:szCs w:val="24"/>
        </w:rPr>
        <w:t>ondition,</w:t>
      </w:r>
      <w:r>
        <w:rPr>
          <w:spacing w:val="58"/>
          <w:sz w:val="24"/>
          <w:szCs w:val="24"/>
        </w:rPr>
        <w:t xml:space="preserve"> </w:t>
      </w:r>
      <w:r>
        <w:rPr>
          <w:sz w:val="24"/>
          <w:szCs w:val="24"/>
        </w:rPr>
        <w:t>wo</w:t>
      </w:r>
      <w:r>
        <w:rPr>
          <w:spacing w:val="-1"/>
          <w:sz w:val="24"/>
          <w:szCs w:val="24"/>
        </w:rPr>
        <w:t>r</w:t>
      </w:r>
      <w:r>
        <w:rPr>
          <w:sz w:val="24"/>
          <w:szCs w:val="24"/>
        </w:rPr>
        <w:t>k</w:t>
      </w:r>
      <w:r>
        <w:rPr>
          <w:spacing w:val="-1"/>
          <w:sz w:val="24"/>
          <w:szCs w:val="24"/>
        </w:rPr>
        <w:t>er</w:t>
      </w:r>
      <w:r>
        <w:rPr>
          <w:sz w:val="24"/>
          <w:szCs w:val="24"/>
        </w:rPr>
        <w:t>s’</w:t>
      </w:r>
      <w:r>
        <w:rPr>
          <w:spacing w:val="57"/>
          <w:sz w:val="24"/>
          <w:szCs w:val="24"/>
        </w:rPr>
        <w:t xml:space="preserve"> </w:t>
      </w:r>
      <w:r>
        <w:rPr>
          <w:sz w:val="24"/>
          <w:szCs w:val="24"/>
        </w:rPr>
        <w:t>dis</w:t>
      </w:r>
      <w:r>
        <w:rPr>
          <w:spacing w:val="-1"/>
          <w:sz w:val="24"/>
          <w:szCs w:val="24"/>
        </w:rPr>
        <w:t>a</w:t>
      </w:r>
      <w:r>
        <w:rPr>
          <w:sz w:val="24"/>
          <w:szCs w:val="24"/>
        </w:rPr>
        <w:t>bility</w:t>
      </w:r>
      <w:r>
        <w:rPr>
          <w:spacing w:val="50"/>
          <w:sz w:val="24"/>
          <w:szCs w:val="24"/>
        </w:rPr>
        <w:t xml:space="preserve"> </w:t>
      </w:r>
      <w:r>
        <w:rPr>
          <w:spacing w:val="-1"/>
          <w:sz w:val="24"/>
          <w:szCs w:val="24"/>
        </w:rPr>
        <w:t>c</w:t>
      </w:r>
      <w:r>
        <w:rPr>
          <w:sz w:val="24"/>
          <w:szCs w:val="24"/>
        </w:rPr>
        <w:t>omp</w:t>
      </w:r>
      <w:r>
        <w:rPr>
          <w:spacing w:val="-1"/>
          <w:sz w:val="24"/>
          <w:szCs w:val="24"/>
        </w:rPr>
        <w:t>e</w:t>
      </w:r>
      <w:r>
        <w:rPr>
          <w:sz w:val="24"/>
          <w:szCs w:val="24"/>
        </w:rPr>
        <w:t>ns</w:t>
      </w:r>
      <w:r>
        <w:rPr>
          <w:spacing w:val="-1"/>
          <w:sz w:val="24"/>
          <w:szCs w:val="24"/>
        </w:rPr>
        <w:t>a</w:t>
      </w:r>
      <w:r>
        <w:rPr>
          <w:sz w:val="24"/>
          <w:szCs w:val="24"/>
        </w:rPr>
        <w:t xml:space="preserve">tion </w:t>
      </w:r>
      <w:r w:rsidR="0009086C">
        <w:rPr>
          <w:sz w:val="24"/>
          <w:szCs w:val="24"/>
        </w:rPr>
        <w:t>insu</w:t>
      </w:r>
      <w:r w:rsidR="0009086C">
        <w:rPr>
          <w:spacing w:val="-1"/>
          <w:sz w:val="24"/>
          <w:szCs w:val="24"/>
        </w:rPr>
        <w:t>ra</w:t>
      </w:r>
      <w:r w:rsidR="0009086C">
        <w:rPr>
          <w:sz w:val="24"/>
          <w:szCs w:val="24"/>
        </w:rPr>
        <w:t>n</w:t>
      </w:r>
      <w:r w:rsidR="0009086C">
        <w:rPr>
          <w:spacing w:val="-1"/>
          <w:sz w:val="24"/>
          <w:szCs w:val="24"/>
        </w:rPr>
        <w:t>c</w:t>
      </w:r>
      <w:r w:rsidR="0009086C">
        <w:rPr>
          <w:sz w:val="24"/>
          <w:szCs w:val="24"/>
        </w:rPr>
        <w:t xml:space="preserve">e </w:t>
      </w:r>
      <w:r w:rsidR="0009086C">
        <w:rPr>
          <w:spacing w:val="1"/>
          <w:sz w:val="24"/>
          <w:szCs w:val="24"/>
        </w:rPr>
        <w:t>may</w:t>
      </w:r>
      <w:r>
        <w:rPr>
          <w:spacing w:val="55"/>
          <w:sz w:val="24"/>
          <w:szCs w:val="24"/>
        </w:rPr>
        <w:t xml:space="preserve"> </w:t>
      </w:r>
      <w:r w:rsidR="0009086C">
        <w:rPr>
          <w:sz w:val="24"/>
          <w:szCs w:val="24"/>
        </w:rPr>
        <w:t>p</w:t>
      </w:r>
      <w:r w:rsidR="0009086C">
        <w:rPr>
          <w:spacing w:val="-1"/>
          <w:sz w:val="24"/>
          <w:szCs w:val="24"/>
        </w:rPr>
        <w:t>r</w:t>
      </w:r>
      <w:r w:rsidR="0009086C">
        <w:rPr>
          <w:sz w:val="24"/>
          <w:szCs w:val="24"/>
        </w:rPr>
        <w:t xml:space="preserve">ovide </w:t>
      </w:r>
      <w:r w:rsidR="0009086C">
        <w:rPr>
          <w:spacing w:val="1"/>
          <w:sz w:val="24"/>
          <w:szCs w:val="24"/>
        </w:rPr>
        <w:t>wage</w:t>
      </w:r>
      <w:r w:rsidR="0009086C">
        <w:rPr>
          <w:sz w:val="24"/>
          <w:szCs w:val="24"/>
        </w:rPr>
        <w:t xml:space="preserve"> </w:t>
      </w:r>
      <w:r w:rsidR="0009086C">
        <w:rPr>
          <w:spacing w:val="1"/>
          <w:sz w:val="24"/>
          <w:szCs w:val="24"/>
        </w:rPr>
        <w:t>loss</w:t>
      </w:r>
      <w:r w:rsidR="0009086C">
        <w:rPr>
          <w:sz w:val="24"/>
          <w:szCs w:val="24"/>
        </w:rPr>
        <w:t xml:space="preserve"> </w:t>
      </w:r>
      <w:r w:rsidR="0009086C">
        <w:rPr>
          <w:spacing w:val="3"/>
          <w:sz w:val="24"/>
          <w:szCs w:val="24"/>
        </w:rPr>
        <w:t>benefits</w:t>
      </w:r>
      <w:r w:rsidR="00945088">
        <w:rPr>
          <w:sz w:val="24"/>
          <w:szCs w:val="24"/>
        </w:rPr>
        <w:t xml:space="preserve">. All </w:t>
      </w:r>
      <w:r w:rsidR="00945088">
        <w:rPr>
          <w:spacing w:val="3"/>
          <w:sz w:val="24"/>
          <w:szCs w:val="24"/>
        </w:rPr>
        <w:t>injuries</w:t>
      </w:r>
      <w:r w:rsidR="00945088">
        <w:rPr>
          <w:sz w:val="24"/>
          <w:szCs w:val="24"/>
        </w:rPr>
        <w:t xml:space="preserve">, </w:t>
      </w:r>
      <w:r w:rsidR="00945088">
        <w:rPr>
          <w:spacing w:val="2"/>
          <w:sz w:val="24"/>
          <w:szCs w:val="24"/>
        </w:rPr>
        <w:t>even</w:t>
      </w:r>
      <w:r w:rsidR="00945088">
        <w:rPr>
          <w:sz w:val="24"/>
          <w:szCs w:val="24"/>
        </w:rPr>
        <w:t xml:space="preserve"> </w:t>
      </w:r>
      <w:r w:rsidR="00945088">
        <w:rPr>
          <w:spacing w:val="2"/>
          <w:sz w:val="24"/>
          <w:szCs w:val="24"/>
        </w:rPr>
        <w:t>minor</w:t>
      </w:r>
      <w:r w:rsidR="00945088">
        <w:rPr>
          <w:sz w:val="24"/>
          <w:szCs w:val="24"/>
        </w:rPr>
        <w:t xml:space="preserve"> </w:t>
      </w:r>
      <w:r w:rsidR="00945088">
        <w:rPr>
          <w:spacing w:val="2"/>
          <w:sz w:val="24"/>
          <w:szCs w:val="24"/>
        </w:rPr>
        <w:t>ones</w:t>
      </w:r>
      <w:r w:rsidR="00945088">
        <w:rPr>
          <w:sz w:val="24"/>
          <w:szCs w:val="24"/>
        </w:rPr>
        <w:t>, must be</w:t>
      </w:r>
      <w:r>
        <w:rPr>
          <w:sz w:val="24"/>
          <w:szCs w:val="24"/>
        </w:rPr>
        <w:t xml:space="preserve"> imm</w:t>
      </w:r>
      <w:r>
        <w:rPr>
          <w:spacing w:val="-1"/>
          <w:sz w:val="24"/>
          <w:szCs w:val="24"/>
        </w:rPr>
        <w:t>e</w:t>
      </w:r>
      <w:r>
        <w:rPr>
          <w:sz w:val="24"/>
          <w:szCs w:val="24"/>
        </w:rPr>
        <w:t>di</w:t>
      </w:r>
      <w:r>
        <w:rPr>
          <w:spacing w:val="-1"/>
          <w:sz w:val="24"/>
          <w:szCs w:val="24"/>
        </w:rPr>
        <w:t>a</w:t>
      </w:r>
      <w:r>
        <w:rPr>
          <w:sz w:val="24"/>
          <w:szCs w:val="24"/>
        </w:rPr>
        <w:t>t</w:t>
      </w:r>
      <w:r>
        <w:rPr>
          <w:spacing w:val="-1"/>
          <w:sz w:val="24"/>
          <w:szCs w:val="24"/>
        </w:rPr>
        <w:t>e</w:t>
      </w:r>
      <w:r>
        <w:rPr>
          <w:sz w:val="24"/>
          <w:szCs w:val="24"/>
        </w:rPr>
        <w:t xml:space="preserve">ly </w:t>
      </w:r>
      <w:r>
        <w:rPr>
          <w:spacing w:val="-1"/>
          <w:sz w:val="24"/>
          <w:szCs w:val="24"/>
        </w:rPr>
        <w:t>re</w:t>
      </w:r>
      <w:r>
        <w:rPr>
          <w:sz w:val="24"/>
          <w:szCs w:val="24"/>
        </w:rPr>
        <w:t>po</w:t>
      </w:r>
      <w:r>
        <w:rPr>
          <w:spacing w:val="-1"/>
          <w:sz w:val="24"/>
          <w:szCs w:val="24"/>
        </w:rPr>
        <w:t>r</w:t>
      </w:r>
      <w:r>
        <w:rPr>
          <w:sz w:val="24"/>
          <w:szCs w:val="24"/>
        </w:rPr>
        <w:t>t</w:t>
      </w:r>
      <w:r>
        <w:rPr>
          <w:spacing w:val="-1"/>
          <w:sz w:val="24"/>
          <w:szCs w:val="24"/>
        </w:rPr>
        <w:t>e</w:t>
      </w:r>
      <w:r>
        <w:rPr>
          <w:sz w:val="24"/>
          <w:szCs w:val="24"/>
        </w:rPr>
        <w:t>d</w:t>
      </w:r>
      <w:r>
        <w:rPr>
          <w:spacing w:val="7"/>
          <w:sz w:val="24"/>
          <w:szCs w:val="24"/>
        </w:rPr>
        <w:t xml:space="preserve"> </w:t>
      </w:r>
      <w:r>
        <w:rPr>
          <w:sz w:val="24"/>
          <w:szCs w:val="24"/>
        </w:rPr>
        <w:t>to</w:t>
      </w:r>
      <w:r>
        <w:rPr>
          <w:spacing w:val="7"/>
          <w:sz w:val="24"/>
          <w:szCs w:val="24"/>
        </w:rPr>
        <w:t xml:space="preserve"> </w:t>
      </w:r>
      <w:r>
        <w:rPr>
          <w:sz w:val="24"/>
          <w:szCs w:val="24"/>
        </w:rPr>
        <w:t>the</w:t>
      </w:r>
      <w:r>
        <w:rPr>
          <w:spacing w:val="6"/>
          <w:sz w:val="24"/>
          <w:szCs w:val="24"/>
        </w:rPr>
        <w:t xml:space="preserve"> </w:t>
      </w:r>
      <w:r w:rsidR="008E77C7">
        <w:rPr>
          <w:sz w:val="24"/>
          <w:szCs w:val="24"/>
        </w:rPr>
        <w:t>d</w:t>
      </w:r>
      <w:r>
        <w:rPr>
          <w:spacing w:val="-1"/>
          <w:sz w:val="24"/>
          <w:szCs w:val="24"/>
        </w:rPr>
        <w:t>e</w:t>
      </w:r>
      <w:r>
        <w:rPr>
          <w:sz w:val="24"/>
          <w:szCs w:val="24"/>
        </w:rPr>
        <w:t>p</w:t>
      </w:r>
      <w:r>
        <w:rPr>
          <w:spacing w:val="-1"/>
          <w:sz w:val="24"/>
          <w:szCs w:val="24"/>
        </w:rPr>
        <w:t>ar</w:t>
      </w:r>
      <w:r>
        <w:rPr>
          <w:sz w:val="24"/>
          <w:szCs w:val="24"/>
        </w:rPr>
        <w:t>tm</w:t>
      </w:r>
      <w:r>
        <w:rPr>
          <w:spacing w:val="-1"/>
          <w:sz w:val="24"/>
          <w:szCs w:val="24"/>
        </w:rPr>
        <w:t>e</w:t>
      </w:r>
      <w:r>
        <w:rPr>
          <w:sz w:val="24"/>
          <w:szCs w:val="24"/>
        </w:rPr>
        <w:t>nt</w:t>
      </w:r>
      <w:r>
        <w:rPr>
          <w:spacing w:val="7"/>
          <w:sz w:val="24"/>
          <w:szCs w:val="24"/>
        </w:rPr>
        <w:t xml:space="preserve"> </w:t>
      </w:r>
      <w:r w:rsidR="008E77C7">
        <w:rPr>
          <w:sz w:val="24"/>
          <w:szCs w:val="24"/>
        </w:rPr>
        <w:t>h</w:t>
      </w:r>
      <w:r>
        <w:rPr>
          <w:spacing w:val="-1"/>
          <w:sz w:val="24"/>
          <w:szCs w:val="24"/>
        </w:rPr>
        <w:t>ea</w:t>
      </w:r>
      <w:r>
        <w:rPr>
          <w:sz w:val="24"/>
          <w:szCs w:val="24"/>
        </w:rPr>
        <w:t xml:space="preserve">d. </w:t>
      </w:r>
      <w:r>
        <w:rPr>
          <w:spacing w:val="31"/>
          <w:sz w:val="24"/>
          <w:szCs w:val="24"/>
        </w:rPr>
        <w:t xml:space="preserve"> </w:t>
      </w:r>
      <w:r>
        <w:rPr>
          <w:sz w:val="24"/>
          <w:szCs w:val="24"/>
        </w:rPr>
        <w:t>The</w:t>
      </w:r>
      <w:r>
        <w:rPr>
          <w:spacing w:val="6"/>
          <w:sz w:val="24"/>
          <w:szCs w:val="24"/>
        </w:rPr>
        <w:t xml:space="preserve"> </w:t>
      </w:r>
      <w:r>
        <w:rPr>
          <w:spacing w:val="1"/>
          <w:sz w:val="24"/>
          <w:szCs w:val="24"/>
        </w:rPr>
        <w:t>C</w:t>
      </w:r>
      <w:r>
        <w:rPr>
          <w:sz w:val="24"/>
          <w:szCs w:val="24"/>
        </w:rPr>
        <w:t>ity m</w:t>
      </w:r>
      <w:r>
        <w:rPr>
          <w:spacing w:val="-1"/>
          <w:sz w:val="24"/>
          <w:szCs w:val="24"/>
        </w:rPr>
        <w:t>a</w:t>
      </w:r>
      <w:r>
        <w:rPr>
          <w:sz w:val="24"/>
          <w:szCs w:val="24"/>
        </w:rPr>
        <w:t xml:space="preserve">y </w:t>
      </w:r>
      <w:r>
        <w:rPr>
          <w:spacing w:val="-1"/>
          <w:sz w:val="24"/>
          <w:szCs w:val="24"/>
        </w:rPr>
        <w:t>re</w:t>
      </w:r>
      <w:r>
        <w:rPr>
          <w:sz w:val="24"/>
          <w:szCs w:val="24"/>
        </w:rPr>
        <w:t>qui</w:t>
      </w:r>
      <w:r>
        <w:rPr>
          <w:spacing w:val="-1"/>
          <w:sz w:val="24"/>
          <w:szCs w:val="24"/>
        </w:rPr>
        <w:t>r</w:t>
      </w:r>
      <w:r>
        <w:rPr>
          <w:sz w:val="24"/>
          <w:szCs w:val="24"/>
        </w:rPr>
        <w:t>e</w:t>
      </w:r>
      <w:r>
        <w:rPr>
          <w:spacing w:val="6"/>
          <w:sz w:val="24"/>
          <w:szCs w:val="24"/>
        </w:rPr>
        <w:t xml:space="preserve"> </w:t>
      </w:r>
      <w:r>
        <w:rPr>
          <w:sz w:val="24"/>
          <w:szCs w:val="24"/>
        </w:rPr>
        <w:t>a</w:t>
      </w:r>
      <w:r>
        <w:rPr>
          <w:spacing w:val="4"/>
          <w:sz w:val="24"/>
          <w:szCs w:val="24"/>
        </w:rPr>
        <w:t xml:space="preserve"> </w:t>
      </w:r>
      <w:r>
        <w:rPr>
          <w:sz w:val="24"/>
          <w:szCs w:val="24"/>
        </w:rPr>
        <w:t>m</w:t>
      </w:r>
      <w:r>
        <w:rPr>
          <w:spacing w:val="-1"/>
          <w:sz w:val="24"/>
          <w:szCs w:val="24"/>
        </w:rPr>
        <w:t>e</w:t>
      </w:r>
      <w:r>
        <w:rPr>
          <w:sz w:val="24"/>
          <w:szCs w:val="24"/>
        </w:rPr>
        <w:t>di</w:t>
      </w:r>
      <w:r>
        <w:rPr>
          <w:spacing w:val="-1"/>
          <w:sz w:val="24"/>
          <w:szCs w:val="24"/>
        </w:rPr>
        <w:t>ca</w:t>
      </w:r>
      <w:r>
        <w:rPr>
          <w:sz w:val="24"/>
          <w:szCs w:val="24"/>
        </w:rPr>
        <w:t>l</w:t>
      </w:r>
      <w:r>
        <w:rPr>
          <w:spacing w:val="5"/>
          <w:sz w:val="24"/>
          <w:szCs w:val="24"/>
        </w:rPr>
        <w:t xml:space="preserve"> </w:t>
      </w:r>
      <w:r>
        <w:rPr>
          <w:spacing w:val="-1"/>
          <w:sz w:val="24"/>
          <w:szCs w:val="24"/>
        </w:rPr>
        <w:t>re</w:t>
      </w:r>
      <w:r>
        <w:rPr>
          <w:sz w:val="24"/>
          <w:szCs w:val="24"/>
        </w:rPr>
        <w:t>l</w:t>
      </w:r>
      <w:r>
        <w:rPr>
          <w:spacing w:val="-1"/>
          <w:sz w:val="24"/>
          <w:szCs w:val="24"/>
        </w:rPr>
        <w:t>ea</w:t>
      </w:r>
      <w:r>
        <w:rPr>
          <w:sz w:val="24"/>
          <w:szCs w:val="24"/>
        </w:rPr>
        <w:t>se p</w:t>
      </w:r>
      <w:r>
        <w:rPr>
          <w:spacing w:val="-1"/>
          <w:sz w:val="24"/>
          <w:szCs w:val="24"/>
        </w:rPr>
        <w:t>r</w:t>
      </w:r>
      <w:r>
        <w:rPr>
          <w:sz w:val="24"/>
          <w:szCs w:val="24"/>
        </w:rPr>
        <w:t>ior</w:t>
      </w:r>
      <w:r>
        <w:rPr>
          <w:spacing w:val="19"/>
          <w:sz w:val="24"/>
          <w:szCs w:val="24"/>
        </w:rPr>
        <w:t xml:space="preserve"> </w:t>
      </w:r>
      <w:r>
        <w:rPr>
          <w:sz w:val="24"/>
          <w:szCs w:val="24"/>
        </w:rPr>
        <w:t>to</w:t>
      </w:r>
      <w:r>
        <w:rPr>
          <w:spacing w:val="20"/>
          <w:sz w:val="24"/>
          <w:szCs w:val="24"/>
        </w:rPr>
        <w:t xml:space="preserve"> </w:t>
      </w:r>
      <w:r>
        <w:rPr>
          <w:spacing w:val="-1"/>
          <w:sz w:val="24"/>
          <w:szCs w:val="24"/>
        </w:rPr>
        <w:t>a</w:t>
      </w:r>
      <w:r>
        <w:rPr>
          <w:sz w:val="24"/>
          <w:szCs w:val="24"/>
        </w:rPr>
        <w:t>llowing</w:t>
      </w:r>
      <w:r>
        <w:rPr>
          <w:spacing w:val="17"/>
          <w:sz w:val="24"/>
          <w:szCs w:val="24"/>
        </w:rPr>
        <w:t xml:space="preserve"> </w:t>
      </w:r>
      <w:r>
        <w:rPr>
          <w:spacing w:val="-1"/>
          <w:sz w:val="24"/>
          <w:szCs w:val="24"/>
        </w:rPr>
        <w:t>a</w:t>
      </w:r>
      <w:r>
        <w:rPr>
          <w:sz w:val="24"/>
          <w:szCs w:val="24"/>
        </w:rPr>
        <w:t>n</w:t>
      </w:r>
      <w:r>
        <w:rPr>
          <w:spacing w:val="20"/>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19"/>
          <w:sz w:val="24"/>
          <w:szCs w:val="24"/>
        </w:rPr>
        <w:t xml:space="preserve"> </w:t>
      </w:r>
      <w:r>
        <w:rPr>
          <w:sz w:val="24"/>
          <w:szCs w:val="24"/>
        </w:rPr>
        <w:t>to</w:t>
      </w:r>
      <w:r>
        <w:rPr>
          <w:spacing w:val="20"/>
          <w:sz w:val="24"/>
          <w:szCs w:val="24"/>
        </w:rPr>
        <w:t xml:space="preserve"> </w:t>
      </w:r>
      <w:r>
        <w:rPr>
          <w:spacing w:val="-1"/>
          <w:sz w:val="24"/>
          <w:szCs w:val="24"/>
        </w:rPr>
        <w:t>re</w:t>
      </w:r>
      <w:r>
        <w:rPr>
          <w:sz w:val="24"/>
          <w:szCs w:val="24"/>
        </w:rPr>
        <w:t>tu</w:t>
      </w:r>
      <w:r>
        <w:rPr>
          <w:spacing w:val="-1"/>
          <w:sz w:val="24"/>
          <w:szCs w:val="24"/>
        </w:rPr>
        <w:t>r</w:t>
      </w:r>
      <w:r>
        <w:rPr>
          <w:sz w:val="24"/>
          <w:szCs w:val="24"/>
        </w:rPr>
        <w:t>n</w:t>
      </w:r>
      <w:r>
        <w:rPr>
          <w:spacing w:val="20"/>
          <w:sz w:val="24"/>
          <w:szCs w:val="24"/>
        </w:rPr>
        <w:t xml:space="preserve"> </w:t>
      </w:r>
      <w:r>
        <w:rPr>
          <w:spacing w:val="1"/>
          <w:sz w:val="24"/>
          <w:szCs w:val="24"/>
        </w:rPr>
        <w:t>t</w:t>
      </w:r>
      <w:r>
        <w:rPr>
          <w:sz w:val="24"/>
          <w:szCs w:val="24"/>
        </w:rPr>
        <w:t>o</w:t>
      </w:r>
      <w:r>
        <w:rPr>
          <w:spacing w:val="17"/>
          <w:sz w:val="24"/>
          <w:szCs w:val="24"/>
        </w:rPr>
        <w:t xml:space="preserve"> </w:t>
      </w:r>
      <w:r>
        <w:rPr>
          <w:sz w:val="24"/>
          <w:szCs w:val="24"/>
        </w:rPr>
        <w:t>wo</w:t>
      </w:r>
      <w:r>
        <w:rPr>
          <w:spacing w:val="-1"/>
          <w:sz w:val="24"/>
          <w:szCs w:val="24"/>
        </w:rPr>
        <w:t>r</w:t>
      </w:r>
      <w:r>
        <w:rPr>
          <w:sz w:val="24"/>
          <w:szCs w:val="24"/>
        </w:rPr>
        <w:t>k.  The</w:t>
      </w:r>
      <w:r>
        <w:rPr>
          <w:spacing w:val="16"/>
          <w:sz w:val="24"/>
          <w:szCs w:val="24"/>
        </w:rPr>
        <w:t xml:space="preserve"> </w:t>
      </w:r>
      <w:r>
        <w:rPr>
          <w:spacing w:val="1"/>
          <w:sz w:val="24"/>
          <w:szCs w:val="24"/>
        </w:rPr>
        <w:t>C</w:t>
      </w:r>
      <w:r>
        <w:rPr>
          <w:sz w:val="24"/>
          <w:szCs w:val="24"/>
        </w:rPr>
        <w:t>ity</w:t>
      </w:r>
      <w:r>
        <w:rPr>
          <w:spacing w:val="10"/>
          <w:sz w:val="24"/>
          <w:szCs w:val="24"/>
        </w:rPr>
        <w:t xml:space="preserve"> </w:t>
      </w:r>
      <w:r>
        <w:rPr>
          <w:sz w:val="24"/>
          <w:szCs w:val="24"/>
        </w:rPr>
        <w:t>m</w:t>
      </w:r>
      <w:r>
        <w:rPr>
          <w:spacing w:val="-1"/>
          <w:sz w:val="24"/>
          <w:szCs w:val="24"/>
        </w:rPr>
        <w:t>a</w:t>
      </w:r>
      <w:r>
        <w:rPr>
          <w:sz w:val="24"/>
          <w:szCs w:val="24"/>
        </w:rPr>
        <w:t>y</w:t>
      </w:r>
      <w:r>
        <w:rPr>
          <w:spacing w:val="10"/>
          <w:sz w:val="24"/>
          <w:szCs w:val="24"/>
        </w:rPr>
        <w:t xml:space="preserve"> </w:t>
      </w:r>
      <w:r>
        <w:rPr>
          <w:spacing w:val="-1"/>
          <w:sz w:val="24"/>
          <w:szCs w:val="24"/>
        </w:rPr>
        <w:t>a</w:t>
      </w:r>
      <w:r>
        <w:rPr>
          <w:sz w:val="24"/>
          <w:szCs w:val="24"/>
        </w:rPr>
        <w:t>lso</w:t>
      </w:r>
      <w:r>
        <w:rPr>
          <w:spacing w:val="17"/>
          <w:sz w:val="24"/>
          <w:szCs w:val="24"/>
        </w:rPr>
        <w:t xml:space="preserve"> </w:t>
      </w:r>
      <w:r>
        <w:rPr>
          <w:spacing w:val="-1"/>
          <w:sz w:val="24"/>
          <w:szCs w:val="24"/>
        </w:rPr>
        <w:t>re</w:t>
      </w:r>
      <w:r>
        <w:rPr>
          <w:sz w:val="24"/>
          <w:szCs w:val="24"/>
        </w:rPr>
        <w:t>qui</w:t>
      </w:r>
      <w:r>
        <w:rPr>
          <w:spacing w:val="-1"/>
          <w:sz w:val="24"/>
          <w:szCs w:val="24"/>
        </w:rPr>
        <w:t>r</w:t>
      </w:r>
      <w:r>
        <w:rPr>
          <w:sz w:val="24"/>
          <w:szCs w:val="24"/>
        </w:rPr>
        <w:t>e</w:t>
      </w:r>
      <w:r>
        <w:rPr>
          <w:spacing w:val="16"/>
          <w:sz w:val="24"/>
          <w:szCs w:val="24"/>
        </w:rPr>
        <w:t xml:space="preserve"> </w:t>
      </w:r>
      <w:r>
        <w:rPr>
          <w:sz w:val="24"/>
          <w:szCs w:val="24"/>
        </w:rPr>
        <w:t>th</w:t>
      </w:r>
      <w:r>
        <w:rPr>
          <w:spacing w:val="-1"/>
          <w:sz w:val="24"/>
          <w:szCs w:val="24"/>
        </w:rPr>
        <w:t>a</w:t>
      </w:r>
      <w:r>
        <w:rPr>
          <w:sz w:val="24"/>
          <w:szCs w:val="24"/>
        </w:rPr>
        <w:t>t</w:t>
      </w:r>
      <w:r>
        <w:rPr>
          <w:spacing w:val="18"/>
          <w:sz w:val="24"/>
          <w:szCs w:val="24"/>
        </w:rPr>
        <w:t xml:space="preserve"> </w:t>
      </w:r>
      <w:r>
        <w:rPr>
          <w:spacing w:val="-1"/>
          <w:sz w:val="24"/>
          <w:szCs w:val="24"/>
        </w:rPr>
        <w:t>a</w:t>
      </w:r>
      <w:r>
        <w:rPr>
          <w:sz w:val="24"/>
          <w:szCs w:val="24"/>
        </w:rPr>
        <w:t xml:space="preserve">n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10"/>
          <w:sz w:val="24"/>
          <w:szCs w:val="24"/>
        </w:rPr>
        <w:t xml:space="preserve"> </w:t>
      </w:r>
      <w:r>
        <w:rPr>
          <w:sz w:val="24"/>
          <w:szCs w:val="24"/>
        </w:rPr>
        <w:t>sub</w:t>
      </w:r>
      <w:r>
        <w:rPr>
          <w:spacing w:val="1"/>
          <w:sz w:val="24"/>
          <w:szCs w:val="24"/>
        </w:rPr>
        <w:t>m</w:t>
      </w:r>
      <w:r>
        <w:rPr>
          <w:sz w:val="24"/>
          <w:szCs w:val="24"/>
        </w:rPr>
        <w:t>it</w:t>
      </w:r>
      <w:r>
        <w:rPr>
          <w:spacing w:val="8"/>
          <w:sz w:val="24"/>
          <w:szCs w:val="24"/>
        </w:rPr>
        <w:t xml:space="preserve"> </w:t>
      </w:r>
      <w:r>
        <w:rPr>
          <w:sz w:val="24"/>
          <w:szCs w:val="24"/>
        </w:rPr>
        <w:t>to</w:t>
      </w:r>
      <w:r>
        <w:rPr>
          <w:spacing w:val="8"/>
          <w:sz w:val="24"/>
          <w:szCs w:val="24"/>
        </w:rPr>
        <w:t xml:space="preserve"> </w:t>
      </w:r>
      <w:r>
        <w:rPr>
          <w:sz w:val="24"/>
          <w:szCs w:val="24"/>
        </w:rPr>
        <w:t>a</w:t>
      </w:r>
      <w:r>
        <w:rPr>
          <w:spacing w:val="7"/>
          <w:sz w:val="24"/>
          <w:szCs w:val="24"/>
        </w:rPr>
        <w:t xml:space="preserve"> </w:t>
      </w:r>
      <w:r>
        <w:rPr>
          <w:sz w:val="24"/>
          <w:szCs w:val="24"/>
        </w:rPr>
        <w:t>n</w:t>
      </w:r>
      <w:r>
        <w:rPr>
          <w:spacing w:val="-1"/>
          <w:sz w:val="24"/>
          <w:szCs w:val="24"/>
        </w:rPr>
        <w:t>ece</w:t>
      </w:r>
      <w:r>
        <w:rPr>
          <w:sz w:val="24"/>
          <w:szCs w:val="24"/>
        </w:rPr>
        <w:t>ss</w:t>
      </w:r>
      <w:r>
        <w:rPr>
          <w:spacing w:val="-1"/>
          <w:sz w:val="24"/>
          <w:szCs w:val="24"/>
        </w:rPr>
        <w:t>ar</w:t>
      </w:r>
      <w:r>
        <w:rPr>
          <w:sz w:val="24"/>
          <w:szCs w:val="24"/>
        </w:rPr>
        <w:t>y m</w:t>
      </w:r>
      <w:r>
        <w:rPr>
          <w:spacing w:val="-1"/>
          <w:sz w:val="24"/>
          <w:szCs w:val="24"/>
        </w:rPr>
        <w:t>e</w:t>
      </w:r>
      <w:r>
        <w:rPr>
          <w:sz w:val="24"/>
          <w:szCs w:val="24"/>
        </w:rPr>
        <w:t>di</w:t>
      </w:r>
      <w:r>
        <w:rPr>
          <w:spacing w:val="-1"/>
          <w:sz w:val="24"/>
          <w:szCs w:val="24"/>
        </w:rPr>
        <w:t>ca</w:t>
      </w:r>
      <w:r>
        <w:rPr>
          <w:sz w:val="24"/>
          <w:szCs w:val="24"/>
        </w:rPr>
        <w:t>l</w:t>
      </w:r>
      <w:r>
        <w:rPr>
          <w:spacing w:val="8"/>
          <w:sz w:val="24"/>
          <w:szCs w:val="24"/>
        </w:rPr>
        <w:t xml:space="preserve"> </w:t>
      </w:r>
      <w:r>
        <w:rPr>
          <w:spacing w:val="-1"/>
          <w:sz w:val="24"/>
          <w:szCs w:val="24"/>
        </w:rPr>
        <w:t>e</w:t>
      </w:r>
      <w:r>
        <w:rPr>
          <w:sz w:val="24"/>
          <w:szCs w:val="24"/>
        </w:rPr>
        <w:t>v</w:t>
      </w:r>
      <w:r>
        <w:rPr>
          <w:spacing w:val="-1"/>
          <w:sz w:val="24"/>
          <w:szCs w:val="24"/>
        </w:rPr>
        <w:t>a</w:t>
      </w:r>
      <w:r>
        <w:rPr>
          <w:sz w:val="24"/>
          <w:szCs w:val="24"/>
        </w:rPr>
        <w:t>lu</w:t>
      </w:r>
      <w:r>
        <w:rPr>
          <w:spacing w:val="-1"/>
          <w:sz w:val="24"/>
          <w:szCs w:val="24"/>
        </w:rPr>
        <w:t>a</w:t>
      </w:r>
      <w:r>
        <w:rPr>
          <w:sz w:val="24"/>
          <w:szCs w:val="24"/>
        </w:rPr>
        <w:t>tion</w:t>
      </w:r>
      <w:r>
        <w:rPr>
          <w:spacing w:val="8"/>
          <w:sz w:val="24"/>
          <w:szCs w:val="24"/>
        </w:rPr>
        <w:t xml:space="preserve"> </w:t>
      </w:r>
      <w:r>
        <w:rPr>
          <w:sz w:val="24"/>
          <w:szCs w:val="24"/>
        </w:rPr>
        <w:t>by a</w:t>
      </w:r>
      <w:r>
        <w:rPr>
          <w:spacing w:val="7"/>
          <w:sz w:val="24"/>
          <w:szCs w:val="24"/>
        </w:rPr>
        <w:t xml:space="preserve"> </w:t>
      </w:r>
      <w:r>
        <w:rPr>
          <w:sz w:val="24"/>
          <w:szCs w:val="24"/>
        </w:rPr>
        <w:t>do</w:t>
      </w:r>
      <w:r>
        <w:rPr>
          <w:spacing w:val="-1"/>
          <w:sz w:val="24"/>
          <w:szCs w:val="24"/>
        </w:rPr>
        <w:t>c</w:t>
      </w:r>
      <w:r>
        <w:rPr>
          <w:sz w:val="24"/>
          <w:szCs w:val="24"/>
        </w:rPr>
        <w:t>tor</w:t>
      </w:r>
      <w:r>
        <w:rPr>
          <w:spacing w:val="7"/>
          <w:sz w:val="24"/>
          <w:szCs w:val="24"/>
        </w:rPr>
        <w:t xml:space="preserve"> </w:t>
      </w:r>
      <w:r>
        <w:rPr>
          <w:sz w:val="24"/>
          <w:szCs w:val="24"/>
        </w:rPr>
        <w:t>s</w:t>
      </w:r>
      <w:r>
        <w:rPr>
          <w:spacing w:val="-1"/>
          <w:sz w:val="24"/>
          <w:szCs w:val="24"/>
        </w:rPr>
        <w:t>e</w:t>
      </w:r>
      <w:r>
        <w:rPr>
          <w:sz w:val="24"/>
          <w:szCs w:val="24"/>
        </w:rPr>
        <w:t>l</w:t>
      </w:r>
      <w:r>
        <w:rPr>
          <w:spacing w:val="-1"/>
          <w:sz w:val="24"/>
          <w:szCs w:val="24"/>
        </w:rPr>
        <w:t>ec</w:t>
      </w:r>
      <w:r>
        <w:rPr>
          <w:sz w:val="24"/>
          <w:szCs w:val="24"/>
        </w:rPr>
        <w:t>t</w:t>
      </w:r>
      <w:r>
        <w:rPr>
          <w:spacing w:val="-1"/>
          <w:sz w:val="24"/>
          <w:szCs w:val="24"/>
        </w:rPr>
        <w:t>e</w:t>
      </w:r>
      <w:r>
        <w:rPr>
          <w:sz w:val="24"/>
          <w:szCs w:val="24"/>
        </w:rPr>
        <w:t>d</w:t>
      </w:r>
      <w:r>
        <w:rPr>
          <w:spacing w:val="8"/>
          <w:sz w:val="24"/>
          <w:szCs w:val="24"/>
        </w:rPr>
        <w:t xml:space="preserve"> </w:t>
      </w:r>
      <w:r>
        <w:rPr>
          <w:sz w:val="24"/>
          <w:szCs w:val="24"/>
        </w:rPr>
        <w:t>by the</w:t>
      </w:r>
      <w:r>
        <w:rPr>
          <w:spacing w:val="7"/>
          <w:sz w:val="24"/>
          <w:szCs w:val="24"/>
        </w:rPr>
        <w:t xml:space="preserve"> </w:t>
      </w:r>
      <w:r>
        <w:rPr>
          <w:spacing w:val="1"/>
          <w:sz w:val="24"/>
          <w:szCs w:val="24"/>
        </w:rPr>
        <w:t>C</w:t>
      </w:r>
      <w:r>
        <w:rPr>
          <w:sz w:val="24"/>
          <w:szCs w:val="24"/>
        </w:rPr>
        <w:t>ity or its</w:t>
      </w:r>
      <w:r>
        <w:rPr>
          <w:spacing w:val="7"/>
          <w:sz w:val="24"/>
          <w:szCs w:val="24"/>
        </w:rPr>
        <w:t xml:space="preserve"> </w:t>
      </w:r>
      <w:r>
        <w:rPr>
          <w:sz w:val="24"/>
          <w:szCs w:val="24"/>
        </w:rPr>
        <w:t>insu</w:t>
      </w:r>
      <w:r>
        <w:rPr>
          <w:spacing w:val="-1"/>
          <w:sz w:val="24"/>
          <w:szCs w:val="24"/>
        </w:rPr>
        <w:t>ra</w:t>
      </w:r>
      <w:r>
        <w:rPr>
          <w:sz w:val="24"/>
          <w:szCs w:val="24"/>
        </w:rPr>
        <w:t>n</w:t>
      </w:r>
      <w:r>
        <w:rPr>
          <w:spacing w:val="-1"/>
          <w:sz w:val="24"/>
          <w:szCs w:val="24"/>
        </w:rPr>
        <w:t>c</w:t>
      </w:r>
      <w:r>
        <w:rPr>
          <w:sz w:val="24"/>
          <w:szCs w:val="24"/>
        </w:rPr>
        <w:t>e</w:t>
      </w:r>
      <w:r>
        <w:rPr>
          <w:spacing w:val="6"/>
          <w:sz w:val="24"/>
          <w:szCs w:val="24"/>
        </w:rPr>
        <w:t xml:space="preserve"> </w:t>
      </w:r>
      <w:r>
        <w:rPr>
          <w:spacing w:val="-1"/>
          <w:sz w:val="24"/>
          <w:szCs w:val="24"/>
        </w:rPr>
        <w:t>carr</w:t>
      </w:r>
      <w:r>
        <w:rPr>
          <w:sz w:val="24"/>
          <w:szCs w:val="24"/>
        </w:rPr>
        <w:t>i</w:t>
      </w:r>
      <w:r>
        <w:rPr>
          <w:spacing w:val="-1"/>
          <w:sz w:val="24"/>
          <w:szCs w:val="24"/>
        </w:rPr>
        <w:t>e</w:t>
      </w:r>
      <w:r>
        <w:rPr>
          <w:sz w:val="24"/>
          <w:szCs w:val="24"/>
        </w:rPr>
        <w:t>r</w:t>
      </w:r>
      <w:r>
        <w:rPr>
          <w:spacing w:val="6"/>
          <w:sz w:val="24"/>
          <w:szCs w:val="24"/>
        </w:rPr>
        <w:t xml:space="preserve"> </w:t>
      </w:r>
      <w:r>
        <w:rPr>
          <w:sz w:val="24"/>
          <w:szCs w:val="24"/>
        </w:rPr>
        <w:t>while</w:t>
      </w:r>
      <w:r>
        <w:rPr>
          <w:spacing w:val="6"/>
          <w:sz w:val="24"/>
          <w:szCs w:val="24"/>
        </w:rPr>
        <w:t xml:space="preserve"> </w:t>
      </w:r>
      <w:r>
        <w:rPr>
          <w:spacing w:val="-1"/>
          <w:sz w:val="24"/>
          <w:szCs w:val="24"/>
        </w:rPr>
        <w:t>a</w:t>
      </w:r>
      <w:r>
        <w:rPr>
          <w:sz w:val="24"/>
          <w:szCs w:val="24"/>
        </w:rPr>
        <w:t>n</w:t>
      </w:r>
      <w:r>
        <w:rPr>
          <w:spacing w:val="7"/>
          <w:sz w:val="24"/>
          <w:szCs w:val="24"/>
        </w:rPr>
        <w:t xml:space="preserve"> </w:t>
      </w:r>
      <w:r>
        <w:rPr>
          <w:sz w:val="24"/>
          <w:szCs w:val="24"/>
        </w:rPr>
        <w:t>individu</w:t>
      </w:r>
      <w:r>
        <w:rPr>
          <w:spacing w:val="-1"/>
          <w:sz w:val="24"/>
          <w:szCs w:val="24"/>
        </w:rPr>
        <w:t>a</w:t>
      </w:r>
      <w:r>
        <w:rPr>
          <w:sz w:val="24"/>
          <w:szCs w:val="24"/>
        </w:rPr>
        <w:t>l</w:t>
      </w:r>
      <w:r>
        <w:rPr>
          <w:spacing w:val="7"/>
          <w:sz w:val="24"/>
          <w:szCs w:val="24"/>
        </w:rPr>
        <w:t xml:space="preserve"> </w:t>
      </w:r>
      <w:r>
        <w:rPr>
          <w:sz w:val="24"/>
          <w:szCs w:val="24"/>
        </w:rPr>
        <w:t>is</w:t>
      </w:r>
      <w:r>
        <w:rPr>
          <w:spacing w:val="7"/>
          <w:sz w:val="24"/>
          <w:szCs w:val="24"/>
        </w:rPr>
        <w:t xml:space="preserve"> </w:t>
      </w:r>
      <w:r>
        <w:rPr>
          <w:sz w:val="24"/>
          <w:szCs w:val="24"/>
        </w:rPr>
        <w:t>on</w:t>
      </w:r>
      <w:r>
        <w:rPr>
          <w:spacing w:val="7"/>
          <w:sz w:val="24"/>
          <w:szCs w:val="24"/>
        </w:rPr>
        <w:t xml:space="preserve"> </w:t>
      </w:r>
      <w:r>
        <w:rPr>
          <w:sz w:val="24"/>
          <w:szCs w:val="24"/>
        </w:rPr>
        <w:t>wo</w:t>
      </w:r>
      <w:r>
        <w:rPr>
          <w:spacing w:val="-1"/>
          <w:sz w:val="24"/>
          <w:szCs w:val="24"/>
        </w:rPr>
        <w:t>r</w:t>
      </w:r>
      <w:r>
        <w:rPr>
          <w:sz w:val="24"/>
          <w:szCs w:val="24"/>
        </w:rPr>
        <w:t>k</w:t>
      </w:r>
      <w:r>
        <w:rPr>
          <w:spacing w:val="-1"/>
          <w:sz w:val="24"/>
          <w:szCs w:val="24"/>
        </w:rPr>
        <w:t>er</w:t>
      </w:r>
      <w:r>
        <w:rPr>
          <w:sz w:val="24"/>
          <w:szCs w:val="24"/>
        </w:rPr>
        <w:t>s’</w:t>
      </w:r>
      <w:r>
        <w:rPr>
          <w:spacing w:val="6"/>
          <w:sz w:val="24"/>
          <w:szCs w:val="24"/>
        </w:rPr>
        <w:t xml:space="preserve"> </w:t>
      </w:r>
      <w:r>
        <w:rPr>
          <w:sz w:val="24"/>
          <w:szCs w:val="24"/>
        </w:rPr>
        <w:t>dis</w:t>
      </w:r>
      <w:r>
        <w:rPr>
          <w:spacing w:val="-1"/>
          <w:sz w:val="24"/>
          <w:szCs w:val="24"/>
        </w:rPr>
        <w:t>a</w:t>
      </w:r>
      <w:r>
        <w:rPr>
          <w:sz w:val="24"/>
          <w:szCs w:val="24"/>
        </w:rPr>
        <w:t xml:space="preserve">bility </w:t>
      </w:r>
      <w:r>
        <w:rPr>
          <w:spacing w:val="-1"/>
          <w:sz w:val="24"/>
          <w:szCs w:val="24"/>
        </w:rPr>
        <w:t>c</w:t>
      </w:r>
      <w:r>
        <w:rPr>
          <w:sz w:val="24"/>
          <w:szCs w:val="24"/>
        </w:rPr>
        <w:t>omp</w:t>
      </w:r>
      <w:r>
        <w:rPr>
          <w:spacing w:val="-1"/>
          <w:sz w:val="24"/>
          <w:szCs w:val="24"/>
        </w:rPr>
        <w:t>e</w:t>
      </w:r>
      <w:r>
        <w:rPr>
          <w:sz w:val="24"/>
          <w:szCs w:val="24"/>
        </w:rPr>
        <w:t>ns</w:t>
      </w:r>
      <w:r>
        <w:rPr>
          <w:spacing w:val="-1"/>
          <w:sz w:val="24"/>
          <w:szCs w:val="24"/>
        </w:rPr>
        <w:t>a</w:t>
      </w:r>
      <w:r>
        <w:rPr>
          <w:sz w:val="24"/>
          <w:szCs w:val="24"/>
        </w:rPr>
        <w:t>tion</w:t>
      </w:r>
      <w:r>
        <w:rPr>
          <w:spacing w:val="4"/>
          <w:sz w:val="24"/>
          <w:szCs w:val="24"/>
        </w:rPr>
        <w:t xml:space="preserve"> </w:t>
      </w:r>
      <w:r>
        <w:rPr>
          <w:sz w:val="24"/>
          <w:szCs w:val="24"/>
        </w:rPr>
        <w:t>l</w:t>
      </w:r>
      <w:r>
        <w:rPr>
          <w:spacing w:val="-1"/>
          <w:sz w:val="24"/>
          <w:szCs w:val="24"/>
        </w:rPr>
        <w:t>ea</w:t>
      </w:r>
      <w:r>
        <w:rPr>
          <w:sz w:val="24"/>
          <w:szCs w:val="24"/>
        </w:rPr>
        <w:t>v</w:t>
      </w:r>
      <w:r>
        <w:rPr>
          <w:spacing w:val="-1"/>
          <w:sz w:val="24"/>
          <w:szCs w:val="24"/>
        </w:rPr>
        <w:t xml:space="preserve">e. </w:t>
      </w:r>
      <w:r>
        <w:rPr>
          <w:sz w:val="24"/>
          <w:szCs w:val="24"/>
        </w:rPr>
        <w:t>Emplo</w:t>
      </w:r>
      <w:r>
        <w:rPr>
          <w:spacing w:val="-7"/>
          <w:sz w:val="24"/>
          <w:szCs w:val="24"/>
        </w:rPr>
        <w:t>y</w:t>
      </w:r>
      <w:r>
        <w:rPr>
          <w:spacing w:val="-1"/>
          <w:sz w:val="24"/>
          <w:szCs w:val="24"/>
        </w:rPr>
        <w:t>ee</w:t>
      </w:r>
      <w:r>
        <w:rPr>
          <w:sz w:val="24"/>
          <w:szCs w:val="24"/>
        </w:rPr>
        <w:t>s</w:t>
      </w:r>
      <w:r>
        <w:rPr>
          <w:spacing w:val="4"/>
          <w:sz w:val="24"/>
          <w:szCs w:val="24"/>
        </w:rPr>
        <w:t xml:space="preserve"> </w:t>
      </w:r>
      <w:r>
        <w:rPr>
          <w:sz w:val="24"/>
          <w:szCs w:val="24"/>
        </w:rPr>
        <w:t>must</w:t>
      </w:r>
      <w:r>
        <w:rPr>
          <w:spacing w:val="4"/>
          <w:sz w:val="24"/>
          <w:szCs w:val="24"/>
        </w:rPr>
        <w:t xml:space="preserve"> </w:t>
      </w:r>
      <w:r>
        <w:rPr>
          <w:sz w:val="24"/>
          <w:szCs w:val="24"/>
        </w:rPr>
        <w:t>utili</w:t>
      </w:r>
      <w:r>
        <w:rPr>
          <w:spacing w:val="1"/>
          <w:sz w:val="24"/>
          <w:szCs w:val="24"/>
        </w:rPr>
        <w:t>z</w:t>
      </w:r>
      <w:r>
        <w:rPr>
          <w:sz w:val="24"/>
          <w:szCs w:val="24"/>
        </w:rPr>
        <w:t>e</w:t>
      </w:r>
      <w:r>
        <w:rPr>
          <w:spacing w:val="2"/>
          <w:sz w:val="24"/>
          <w:szCs w:val="24"/>
        </w:rPr>
        <w:t xml:space="preserve"> </w:t>
      </w:r>
      <w:r>
        <w:rPr>
          <w:spacing w:val="-1"/>
          <w:sz w:val="24"/>
          <w:szCs w:val="24"/>
        </w:rPr>
        <w:t>a</w:t>
      </w:r>
      <w:r>
        <w:rPr>
          <w:sz w:val="24"/>
          <w:szCs w:val="24"/>
        </w:rPr>
        <w:t>v</w:t>
      </w:r>
      <w:r>
        <w:rPr>
          <w:spacing w:val="-1"/>
          <w:sz w:val="24"/>
          <w:szCs w:val="24"/>
        </w:rPr>
        <w:t>a</w:t>
      </w:r>
      <w:r>
        <w:rPr>
          <w:sz w:val="24"/>
          <w:szCs w:val="24"/>
        </w:rPr>
        <w:t>il</w:t>
      </w:r>
      <w:r>
        <w:rPr>
          <w:spacing w:val="-1"/>
          <w:sz w:val="24"/>
          <w:szCs w:val="24"/>
        </w:rPr>
        <w:t>a</w:t>
      </w:r>
      <w:r>
        <w:rPr>
          <w:sz w:val="24"/>
          <w:szCs w:val="24"/>
        </w:rPr>
        <w:t>ble</w:t>
      </w:r>
      <w:r>
        <w:rPr>
          <w:spacing w:val="2"/>
          <w:sz w:val="24"/>
          <w:szCs w:val="24"/>
        </w:rPr>
        <w:t xml:space="preserve"> </w:t>
      </w:r>
      <w:r>
        <w:rPr>
          <w:sz w:val="24"/>
          <w:szCs w:val="24"/>
        </w:rPr>
        <w:t>si</w:t>
      </w:r>
      <w:r>
        <w:rPr>
          <w:spacing w:val="-1"/>
          <w:sz w:val="24"/>
          <w:szCs w:val="24"/>
        </w:rPr>
        <w:t>c</w:t>
      </w:r>
      <w:r>
        <w:rPr>
          <w:sz w:val="24"/>
          <w:szCs w:val="24"/>
        </w:rPr>
        <w:t>k,</w:t>
      </w:r>
      <w:r>
        <w:rPr>
          <w:spacing w:val="3"/>
          <w:sz w:val="24"/>
          <w:szCs w:val="24"/>
        </w:rPr>
        <w:t xml:space="preserve"> </w:t>
      </w:r>
      <w:r>
        <w:rPr>
          <w:sz w:val="24"/>
          <w:szCs w:val="24"/>
        </w:rPr>
        <w:t>v</w:t>
      </w:r>
      <w:r>
        <w:rPr>
          <w:spacing w:val="-1"/>
          <w:sz w:val="24"/>
          <w:szCs w:val="24"/>
        </w:rPr>
        <w:t>aca</w:t>
      </w:r>
      <w:r>
        <w:rPr>
          <w:sz w:val="24"/>
          <w:szCs w:val="24"/>
        </w:rPr>
        <w:t>tion</w:t>
      </w:r>
      <w:r>
        <w:rPr>
          <w:spacing w:val="3"/>
          <w:sz w:val="24"/>
          <w:szCs w:val="24"/>
        </w:rPr>
        <w:t xml:space="preserve"> </w:t>
      </w:r>
      <w:r>
        <w:rPr>
          <w:sz w:val="24"/>
          <w:szCs w:val="24"/>
        </w:rPr>
        <w:t>or p</w:t>
      </w:r>
      <w:r>
        <w:rPr>
          <w:spacing w:val="-1"/>
          <w:sz w:val="24"/>
          <w:szCs w:val="24"/>
        </w:rPr>
        <w:t>er</w:t>
      </w:r>
      <w:r>
        <w:rPr>
          <w:sz w:val="24"/>
          <w:szCs w:val="24"/>
        </w:rPr>
        <w:t>son</w:t>
      </w:r>
      <w:r>
        <w:rPr>
          <w:spacing w:val="-1"/>
          <w:sz w:val="24"/>
          <w:szCs w:val="24"/>
        </w:rPr>
        <w:t>a</w:t>
      </w:r>
      <w:r>
        <w:rPr>
          <w:sz w:val="24"/>
          <w:szCs w:val="24"/>
        </w:rPr>
        <w:t>l</w:t>
      </w:r>
      <w:r>
        <w:rPr>
          <w:spacing w:val="1"/>
          <w:sz w:val="24"/>
          <w:szCs w:val="24"/>
        </w:rPr>
        <w:t xml:space="preserve"> </w:t>
      </w:r>
      <w:r>
        <w:rPr>
          <w:sz w:val="24"/>
          <w:szCs w:val="24"/>
        </w:rPr>
        <w:t>tim</w:t>
      </w:r>
      <w:r>
        <w:rPr>
          <w:spacing w:val="-1"/>
          <w:sz w:val="24"/>
          <w:szCs w:val="24"/>
        </w:rPr>
        <w:t>e</w:t>
      </w:r>
      <w:r>
        <w:rPr>
          <w:sz w:val="24"/>
          <w:szCs w:val="24"/>
        </w:rPr>
        <w:t>,</w:t>
      </w:r>
      <w:r>
        <w:rPr>
          <w:spacing w:val="1"/>
          <w:sz w:val="24"/>
          <w:szCs w:val="24"/>
        </w:rPr>
        <w:t xml:space="preserve"> </w:t>
      </w:r>
      <w:r>
        <w:rPr>
          <w:sz w:val="24"/>
          <w:szCs w:val="24"/>
        </w:rPr>
        <w:t>in</w:t>
      </w:r>
      <w:r>
        <w:rPr>
          <w:spacing w:val="1"/>
          <w:sz w:val="24"/>
          <w:szCs w:val="24"/>
        </w:rPr>
        <w:t xml:space="preserve"> </w:t>
      </w:r>
      <w:r>
        <w:rPr>
          <w:spacing w:val="-1"/>
          <w:sz w:val="24"/>
          <w:szCs w:val="24"/>
        </w:rPr>
        <w:t>a</w:t>
      </w:r>
      <w:r>
        <w:rPr>
          <w:sz w:val="24"/>
          <w:szCs w:val="24"/>
        </w:rPr>
        <w:t>ddition</w:t>
      </w:r>
      <w:r>
        <w:rPr>
          <w:spacing w:val="1"/>
          <w:sz w:val="24"/>
          <w:szCs w:val="24"/>
        </w:rPr>
        <w:t xml:space="preserve"> </w:t>
      </w:r>
      <w:r>
        <w:rPr>
          <w:sz w:val="24"/>
          <w:szCs w:val="24"/>
        </w:rPr>
        <w:t xml:space="preserve">to </w:t>
      </w:r>
      <w:r>
        <w:rPr>
          <w:spacing w:val="-1"/>
          <w:sz w:val="24"/>
          <w:szCs w:val="24"/>
        </w:rPr>
        <w:t>c</w:t>
      </w:r>
      <w:r>
        <w:rPr>
          <w:sz w:val="24"/>
          <w:szCs w:val="24"/>
        </w:rPr>
        <w:t>omp</w:t>
      </w:r>
      <w:r>
        <w:rPr>
          <w:spacing w:val="-1"/>
          <w:sz w:val="24"/>
          <w:szCs w:val="24"/>
        </w:rPr>
        <w:t>e</w:t>
      </w:r>
      <w:r>
        <w:rPr>
          <w:sz w:val="24"/>
          <w:szCs w:val="24"/>
        </w:rPr>
        <w:t>ns</w:t>
      </w:r>
      <w:r>
        <w:rPr>
          <w:spacing w:val="-1"/>
          <w:sz w:val="24"/>
          <w:szCs w:val="24"/>
        </w:rPr>
        <w:t>a</w:t>
      </w:r>
      <w:r>
        <w:rPr>
          <w:sz w:val="24"/>
          <w:szCs w:val="24"/>
        </w:rPr>
        <w:t>tion</w:t>
      </w:r>
      <w:r>
        <w:rPr>
          <w:spacing w:val="41"/>
          <w:sz w:val="24"/>
          <w:szCs w:val="24"/>
        </w:rPr>
        <w:t xml:space="preserve"> </w:t>
      </w:r>
      <w:r>
        <w:rPr>
          <w:sz w:val="24"/>
          <w:szCs w:val="24"/>
        </w:rPr>
        <w:t>th</w:t>
      </w:r>
      <w:r>
        <w:rPr>
          <w:spacing w:val="-1"/>
          <w:sz w:val="24"/>
          <w:szCs w:val="24"/>
        </w:rPr>
        <w:t>r</w:t>
      </w:r>
      <w:r>
        <w:rPr>
          <w:sz w:val="24"/>
          <w:szCs w:val="24"/>
        </w:rPr>
        <w:t>ou</w:t>
      </w:r>
      <w:r>
        <w:rPr>
          <w:spacing w:val="-2"/>
          <w:sz w:val="24"/>
          <w:szCs w:val="24"/>
        </w:rPr>
        <w:t>g</w:t>
      </w:r>
      <w:r>
        <w:rPr>
          <w:sz w:val="24"/>
          <w:szCs w:val="24"/>
        </w:rPr>
        <w:t>h</w:t>
      </w:r>
      <w:r>
        <w:rPr>
          <w:spacing w:val="41"/>
          <w:sz w:val="24"/>
          <w:szCs w:val="24"/>
        </w:rPr>
        <w:t xml:space="preserve"> </w:t>
      </w:r>
      <w:r>
        <w:rPr>
          <w:sz w:val="24"/>
          <w:szCs w:val="24"/>
        </w:rPr>
        <w:t>the</w:t>
      </w:r>
      <w:r>
        <w:rPr>
          <w:spacing w:val="40"/>
          <w:sz w:val="24"/>
          <w:szCs w:val="24"/>
        </w:rPr>
        <w:t xml:space="preserve"> </w:t>
      </w:r>
      <w:r>
        <w:rPr>
          <w:sz w:val="24"/>
          <w:szCs w:val="24"/>
        </w:rPr>
        <w:t>wo</w:t>
      </w:r>
      <w:r>
        <w:rPr>
          <w:spacing w:val="-1"/>
          <w:sz w:val="24"/>
          <w:szCs w:val="24"/>
        </w:rPr>
        <w:t>r</w:t>
      </w:r>
      <w:r>
        <w:rPr>
          <w:sz w:val="24"/>
          <w:szCs w:val="24"/>
        </w:rPr>
        <w:t>k</w:t>
      </w:r>
      <w:r>
        <w:rPr>
          <w:spacing w:val="-1"/>
          <w:sz w:val="24"/>
          <w:szCs w:val="24"/>
        </w:rPr>
        <w:t>er</w:t>
      </w:r>
      <w:r>
        <w:rPr>
          <w:sz w:val="24"/>
          <w:szCs w:val="24"/>
        </w:rPr>
        <w:t>s’</w:t>
      </w:r>
      <w:r>
        <w:rPr>
          <w:spacing w:val="40"/>
          <w:sz w:val="24"/>
          <w:szCs w:val="24"/>
        </w:rPr>
        <w:t xml:space="preserve"> </w:t>
      </w:r>
      <w:r>
        <w:rPr>
          <w:spacing w:val="-1"/>
          <w:sz w:val="24"/>
          <w:szCs w:val="24"/>
        </w:rPr>
        <w:t>c</w:t>
      </w:r>
      <w:r>
        <w:rPr>
          <w:sz w:val="24"/>
          <w:szCs w:val="24"/>
        </w:rPr>
        <w:t>omp</w:t>
      </w:r>
      <w:r>
        <w:rPr>
          <w:spacing w:val="-1"/>
          <w:sz w:val="24"/>
          <w:szCs w:val="24"/>
        </w:rPr>
        <w:t>e</w:t>
      </w:r>
      <w:r>
        <w:rPr>
          <w:sz w:val="24"/>
          <w:szCs w:val="24"/>
        </w:rPr>
        <w:t>ns</w:t>
      </w:r>
      <w:r>
        <w:rPr>
          <w:spacing w:val="-1"/>
          <w:sz w:val="24"/>
          <w:szCs w:val="24"/>
        </w:rPr>
        <w:t>a</w:t>
      </w:r>
      <w:r>
        <w:rPr>
          <w:sz w:val="24"/>
          <w:szCs w:val="24"/>
        </w:rPr>
        <w:t>tion</w:t>
      </w:r>
      <w:r>
        <w:rPr>
          <w:spacing w:val="41"/>
          <w:sz w:val="24"/>
          <w:szCs w:val="24"/>
        </w:rPr>
        <w:t xml:space="preserve"> </w:t>
      </w:r>
      <w:r>
        <w:rPr>
          <w:sz w:val="24"/>
          <w:szCs w:val="24"/>
        </w:rPr>
        <w:t>insu</w:t>
      </w:r>
      <w:r>
        <w:rPr>
          <w:spacing w:val="-1"/>
          <w:sz w:val="24"/>
          <w:szCs w:val="24"/>
        </w:rPr>
        <w:t>ra</w:t>
      </w:r>
      <w:r>
        <w:rPr>
          <w:sz w:val="24"/>
          <w:szCs w:val="24"/>
        </w:rPr>
        <w:t>n</w:t>
      </w:r>
      <w:r>
        <w:rPr>
          <w:spacing w:val="-1"/>
          <w:sz w:val="24"/>
          <w:szCs w:val="24"/>
        </w:rPr>
        <w:t>ce</w:t>
      </w:r>
      <w:r>
        <w:rPr>
          <w:sz w:val="24"/>
          <w:szCs w:val="24"/>
        </w:rPr>
        <w:t>,</w:t>
      </w:r>
      <w:r>
        <w:rPr>
          <w:spacing w:val="41"/>
          <w:sz w:val="24"/>
          <w:szCs w:val="24"/>
        </w:rPr>
        <w:t xml:space="preserve"> </w:t>
      </w:r>
      <w:r>
        <w:rPr>
          <w:sz w:val="24"/>
          <w:szCs w:val="24"/>
        </w:rPr>
        <w:t>to</w:t>
      </w:r>
      <w:r>
        <w:rPr>
          <w:spacing w:val="41"/>
          <w:sz w:val="24"/>
          <w:szCs w:val="24"/>
        </w:rPr>
        <w:t xml:space="preserve"> </w:t>
      </w:r>
      <w:r>
        <w:rPr>
          <w:spacing w:val="-1"/>
          <w:sz w:val="24"/>
          <w:szCs w:val="24"/>
        </w:rPr>
        <w:t>e</w:t>
      </w:r>
      <w:r>
        <w:rPr>
          <w:sz w:val="24"/>
          <w:szCs w:val="24"/>
        </w:rPr>
        <w:t>nsu</w:t>
      </w:r>
      <w:r>
        <w:rPr>
          <w:spacing w:val="-1"/>
          <w:sz w:val="24"/>
          <w:szCs w:val="24"/>
        </w:rPr>
        <w:t>r</w:t>
      </w:r>
      <w:r>
        <w:rPr>
          <w:sz w:val="24"/>
          <w:szCs w:val="24"/>
        </w:rPr>
        <w:t>e</w:t>
      </w:r>
      <w:r>
        <w:rPr>
          <w:spacing w:val="37"/>
          <w:sz w:val="24"/>
          <w:szCs w:val="24"/>
        </w:rPr>
        <w:t xml:space="preserve"> </w:t>
      </w:r>
      <w:r>
        <w:rPr>
          <w:spacing w:val="-1"/>
          <w:sz w:val="24"/>
          <w:szCs w:val="24"/>
        </w:rPr>
        <w:t>c</w:t>
      </w:r>
      <w:r>
        <w:rPr>
          <w:sz w:val="24"/>
          <w:szCs w:val="24"/>
        </w:rPr>
        <w:t>ontinu</w:t>
      </w:r>
      <w:r>
        <w:rPr>
          <w:spacing w:val="-1"/>
          <w:sz w:val="24"/>
          <w:szCs w:val="24"/>
        </w:rPr>
        <w:t>a</w:t>
      </w:r>
      <w:r>
        <w:rPr>
          <w:sz w:val="24"/>
          <w:szCs w:val="24"/>
        </w:rPr>
        <w:t>tion</w:t>
      </w:r>
      <w:r>
        <w:rPr>
          <w:spacing w:val="38"/>
          <w:sz w:val="24"/>
          <w:szCs w:val="24"/>
        </w:rPr>
        <w:t xml:space="preserve"> </w:t>
      </w:r>
      <w:r>
        <w:rPr>
          <w:sz w:val="24"/>
          <w:szCs w:val="24"/>
        </w:rPr>
        <w:t xml:space="preserve">of </w:t>
      </w:r>
      <w:r w:rsidR="0009086C">
        <w:rPr>
          <w:spacing w:val="-1"/>
          <w:sz w:val="24"/>
          <w:szCs w:val="24"/>
        </w:rPr>
        <w:t>f</w:t>
      </w:r>
      <w:r w:rsidR="0009086C">
        <w:rPr>
          <w:sz w:val="24"/>
          <w:szCs w:val="24"/>
        </w:rPr>
        <w:t xml:space="preserve">ull </w:t>
      </w:r>
      <w:r w:rsidR="0009086C" w:rsidRPr="004736A1">
        <w:rPr>
          <w:sz w:val="24"/>
          <w:szCs w:val="24"/>
        </w:rPr>
        <w:t>wages</w:t>
      </w:r>
      <w:r>
        <w:rPr>
          <w:sz w:val="24"/>
          <w:szCs w:val="24"/>
        </w:rPr>
        <w:t xml:space="preserve">. </w:t>
      </w:r>
      <w:r w:rsidRPr="004736A1">
        <w:rPr>
          <w:sz w:val="24"/>
          <w:szCs w:val="24"/>
        </w:rPr>
        <w:t>I</w:t>
      </w:r>
      <w:r>
        <w:rPr>
          <w:sz w:val="24"/>
          <w:szCs w:val="24"/>
        </w:rPr>
        <w:t xml:space="preserve">f </w:t>
      </w:r>
      <w:r w:rsidRPr="004736A1">
        <w:rPr>
          <w:sz w:val="24"/>
          <w:szCs w:val="24"/>
        </w:rPr>
        <w:t>e</w:t>
      </w:r>
      <w:r>
        <w:rPr>
          <w:sz w:val="24"/>
          <w:szCs w:val="24"/>
        </w:rPr>
        <w:t>mplo</w:t>
      </w:r>
      <w:r>
        <w:rPr>
          <w:spacing w:val="-7"/>
          <w:sz w:val="24"/>
          <w:szCs w:val="24"/>
        </w:rPr>
        <w:t>y</w:t>
      </w:r>
      <w:r>
        <w:rPr>
          <w:spacing w:val="-1"/>
          <w:sz w:val="24"/>
          <w:szCs w:val="24"/>
        </w:rPr>
        <w:t>ee</w:t>
      </w:r>
      <w:r>
        <w:rPr>
          <w:sz w:val="24"/>
          <w:szCs w:val="24"/>
        </w:rPr>
        <w:t>s do not</w:t>
      </w:r>
      <w:r>
        <w:rPr>
          <w:spacing w:val="19"/>
          <w:sz w:val="24"/>
          <w:szCs w:val="24"/>
        </w:rPr>
        <w:t xml:space="preserve"> </w:t>
      </w:r>
      <w:r>
        <w:rPr>
          <w:sz w:val="24"/>
          <w:szCs w:val="24"/>
        </w:rPr>
        <w:t>h</w:t>
      </w:r>
      <w:r>
        <w:rPr>
          <w:spacing w:val="-1"/>
          <w:sz w:val="24"/>
          <w:szCs w:val="24"/>
        </w:rPr>
        <w:t>a</w:t>
      </w:r>
      <w:r>
        <w:rPr>
          <w:sz w:val="24"/>
          <w:szCs w:val="24"/>
        </w:rPr>
        <w:t xml:space="preserve">ve </w:t>
      </w:r>
      <w:r>
        <w:rPr>
          <w:spacing w:val="-1"/>
          <w:sz w:val="24"/>
          <w:szCs w:val="24"/>
        </w:rPr>
        <w:t>a</w:t>
      </w:r>
      <w:r>
        <w:rPr>
          <w:sz w:val="24"/>
          <w:szCs w:val="24"/>
        </w:rPr>
        <w:t>v</w:t>
      </w:r>
      <w:r>
        <w:rPr>
          <w:spacing w:val="-1"/>
          <w:sz w:val="24"/>
          <w:szCs w:val="24"/>
        </w:rPr>
        <w:t>a</w:t>
      </w:r>
      <w:r>
        <w:rPr>
          <w:sz w:val="24"/>
          <w:szCs w:val="24"/>
        </w:rPr>
        <w:t>il</w:t>
      </w:r>
      <w:r>
        <w:rPr>
          <w:spacing w:val="-1"/>
          <w:sz w:val="24"/>
          <w:szCs w:val="24"/>
        </w:rPr>
        <w:t>a</w:t>
      </w:r>
      <w:r>
        <w:rPr>
          <w:sz w:val="24"/>
          <w:szCs w:val="24"/>
        </w:rPr>
        <w:t>ble</w:t>
      </w:r>
      <w:r>
        <w:rPr>
          <w:spacing w:val="15"/>
          <w:sz w:val="24"/>
          <w:szCs w:val="24"/>
        </w:rPr>
        <w:t xml:space="preserve"> </w:t>
      </w:r>
      <w:r>
        <w:rPr>
          <w:sz w:val="24"/>
          <w:szCs w:val="24"/>
        </w:rPr>
        <w:t>p</w:t>
      </w:r>
      <w:r>
        <w:rPr>
          <w:spacing w:val="-1"/>
          <w:sz w:val="24"/>
          <w:szCs w:val="24"/>
        </w:rPr>
        <w:t>a</w:t>
      </w:r>
      <w:r>
        <w:rPr>
          <w:sz w:val="24"/>
          <w:szCs w:val="24"/>
        </w:rPr>
        <w:t>id</w:t>
      </w:r>
      <w:r>
        <w:rPr>
          <w:spacing w:val="16"/>
          <w:sz w:val="24"/>
          <w:szCs w:val="24"/>
        </w:rPr>
        <w:t xml:space="preserve"> </w:t>
      </w:r>
      <w:r>
        <w:rPr>
          <w:sz w:val="24"/>
          <w:szCs w:val="24"/>
        </w:rPr>
        <w:t>l</w:t>
      </w:r>
      <w:r>
        <w:rPr>
          <w:spacing w:val="-1"/>
          <w:sz w:val="24"/>
          <w:szCs w:val="24"/>
        </w:rPr>
        <w:t>ea</w:t>
      </w:r>
      <w:r>
        <w:rPr>
          <w:sz w:val="24"/>
          <w:szCs w:val="24"/>
        </w:rPr>
        <w:t>ve</w:t>
      </w:r>
      <w:r>
        <w:rPr>
          <w:spacing w:val="15"/>
          <w:sz w:val="24"/>
          <w:szCs w:val="24"/>
        </w:rPr>
        <w:t xml:space="preserve"> </w:t>
      </w:r>
      <w:r>
        <w:rPr>
          <w:sz w:val="24"/>
          <w:szCs w:val="24"/>
        </w:rPr>
        <w:t>while</w:t>
      </w:r>
      <w:r>
        <w:rPr>
          <w:spacing w:val="15"/>
          <w:sz w:val="24"/>
          <w:szCs w:val="24"/>
        </w:rPr>
        <w:t xml:space="preserve"> </w:t>
      </w:r>
      <w:r>
        <w:rPr>
          <w:sz w:val="24"/>
          <w:szCs w:val="24"/>
        </w:rPr>
        <w:t>on</w:t>
      </w:r>
      <w:r>
        <w:rPr>
          <w:spacing w:val="16"/>
          <w:sz w:val="24"/>
          <w:szCs w:val="24"/>
        </w:rPr>
        <w:t xml:space="preserve"> </w:t>
      </w:r>
      <w:r>
        <w:rPr>
          <w:sz w:val="24"/>
          <w:szCs w:val="24"/>
        </w:rPr>
        <w:t>wo</w:t>
      </w:r>
      <w:r>
        <w:rPr>
          <w:spacing w:val="-1"/>
          <w:sz w:val="24"/>
          <w:szCs w:val="24"/>
        </w:rPr>
        <w:t>r</w:t>
      </w:r>
      <w:r>
        <w:rPr>
          <w:sz w:val="24"/>
          <w:szCs w:val="24"/>
        </w:rPr>
        <w:t>k</w:t>
      </w:r>
      <w:r>
        <w:rPr>
          <w:spacing w:val="-1"/>
          <w:sz w:val="24"/>
          <w:szCs w:val="24"/>
        </w:rPr>
        <w:t>er</w:t>
      </w:r>
      <w:r>
        <w:rPr>
          <w:sz w:val="24"/>
          <w:szCs w:val="24"/>
        </w:rPr>
        <w:t xml:space="preserve">s’ </w:t>
      </w:r>
      <w:r>
        <w:rPr>
          <w:spacing w:val="-1"/>
          <w:sz w:val="24"/>
          <w:szCs w:val="24"/>
        </w:rPr>
        <w:t>c</w:t>
      </w:r>
      <w:r>
        <w:rPr>
          <w:sz w:val="24"/>
          <w:szCs w:val="24"/>
        </w:rPr>
        <w:t>omp</w:t>
      </w:r>
      <w:r>
        <w:rPr>
          <w:spacing w:val="-1"/>
          <w:sz w:val="24"/>
          <w:szCs w:val="24"/>
        </w:rPr>
        <w:t>e</w:t>
      </w:r>
      <w:r>
        <w:rPr>
          <w:sz w:val="24"/>
          <w:szCs w:val="24"/>
        </w:rPr>
        <w:t>ns</w:t>
      </w:r>
      <w:r>
        <w:rPr>
          <w:spacing w:val="-1"/>
          <w:sz w:val="24"/>
          <w:szCs w:val="24"/>
        </w:rPr>
        <w:t>a</w:t>
      </w:r>
      <w:r>
        <w:rPr>
          <w:sz w:val="24"/>
          <w:szCs w:val="24"/>
        </w:rPr>
        <w:t>tion l</w:t>
      </w:r>
      <w:r>
        <w:rPr>
          <w:spacing w:val="-1"/>
          <w:sz w:val="24"/>
          <w:szCs w:val="24"/>
        </w:rPr>
        <w:t>ea</w:t>
      </w:r>
      <w:r>
        <w:rPr>
          <w:sz w:val="24"/>
          <w:szCs w:val="24"/>
        </w:rPr>
        <w:t>v</w:t>
      </w:r>
      <w:r>
        <w:rPr>
          <w:spacing w:val="-1"/>
          <w:sz w:val="24"/>
          <w:szCs w:val="24"/>
        </w:rPr>
        <w:t>e</w:t>
      </w:r>
      <w:r>
        <w:rPr>
          <w:sz w:val="24"/>
          <w:szCs w:val="24"/>
        </w:rPr>
        <w:t>, the</w:t>
      </w:r>
      <w:r>
        <w:rPr>
          <w:spacing w:val="-1"/>
          <w:sz w:val="24"/>
          <w:szCs w:val="24"/>
        </w:rPr>
        <w:t xml:space="preserve"> </w:t>
      </w:r>
      <w:r>
        <w:rPr>
          <w:spacing w:val="1"/>
          <w:sz w:val="24"/>
          <w:szCs w:val="24"/>
        </w:rPr>
        <w:t>C</w:t>
      </w:r>
      <w:r>
        <w:rPr>
          <w:sz w:val="24"/>
          <w:szCs w:val="24"/>
        </w:rPr>
        <w:t>ity</w:t>
      </w:r>
      <w:r>
        <w:rPr>
          <w:spacing w:val="-7"/>
          <w:sz w:val="24"/>
          <w:szCs w:val="24"/>
        </w:rPr>
        <w:t xml:space="preserve"> </w:t>
      </w:r>
      <w:r>
        <w:rPr>
          <w:sz w:val="24"/>
          <w:szCs w:val="24"/>
        </w:rPr>
        <w:t>is not obli</w:t>
      </w:r>
      <w:r>
        <w:rPr>
          <w:spacing w:val="-2"/>
          <w:sz w:val="24"/>
          <w:szCs w:val="24"/>
        </w:rPr>
        <w:t>g</w:t>
      </w:r>
      <w:r>
        <w:rPr>
          <w:spacing w:val="-1"/>
          <w:sz w:val="24"/>
          <w:szCs w:val="24"/>
        </w:rPr>
        <w:t>a</w:t>
      </w:r>
      <w:r>
        <w:rPr>
          <w:sz w:val="24"/>
          <w:szCs w:val="24"/>
        </w:rPr>
        <w:t>t</w:t>
      </w:r>
      <w:r>
        <w:rPr>
          <w:spacing w:val="-1"/>
          <w:sz w:val="24"/>
          <w:szCs w:val="24"/>
        </w:rPr>
        <w:t>e</w:t>
      </w:r>
      <w:r>
        <w:rPr>
          <w:sz w:val="24"/>
          <w:szCs w:val="24"/>
        </w:rPr>
        <w:t>d to p</w:t>
      </w:r>
      <w:r>
        <w:rPr>
          <w:spacing w:val="-1"/>
          <w:sz w:val="24"/>
          <w:szCs w:val="24"/>
        </w:rPr>
        <w:t>a</w:t>
      </w:r>
      <w:r>
        <w:rPr>
          <w:sz w:val="24"/>
          <w:szCs w:val="24"/>
        </w:rPr>
        <w:t>y</w:t>
      </w:r>
      <w:r>
        <w:rPr>
          <w:spacing w:val="-7"/>
          <w:sz w:val="24"/>
          <w:szCs w:val="24"/>
        </w:rPr>
        <w:t xml:space="preserve"> </w:t>
      </w:r>
      <w:r>
        <w:rPr>
          <w:sz w:val="24"/>
          <w:szCs w:val="24"/>
        </w:rPr>
        <w:t>the</w:t>
      </w:r>
      <w:r>
        <w:rPr>
          <w:spacing w:val="-1"/>
          <w:sz w:val="24"/>
          <w:szCs w:val="24"/>
        </w:rPr>
        <w:t xml:space="preserve"> e</w:t>
      </w:r>
      <w:r>
        <w:rPr>
          <w:sz w:val="24"/>
          <w:szCs w:val="24"/>
        </w:rPr>
        <w:t>mplo</w:t>
      </w:r>
      <w:r>
        <w:rPr>
          <w:spacing w:val="-7"/>
          <w:sz w:val="24"/>
          <w:szCs w:val="24"/>
        </w:rPr>
        <w:t>y</w:t>
      </w:r>
      <w:r>
        <w:rPr>
          <w:spacing w:val="-1"/>
          <w:sz w:val="24"/>
          <w:szCs w:val="24"/>
        </w:rPr>
        <w:t>e</w:t>
      </w:r>
      <w:r>
        <w:rPr>
          <w:sz w:val="24"/>
          <w:szCs w:val="24"/>
        </w:rPr>
        <w:t>e</w:t>
      </w:r>
      <w:r>
        <w:rPr>
          <w:spacing w:val="-1"/>
          <w:sz w:val="24"/>
          <w:szCs w:val="24"/>
        </w:rPr>
        <w:t xml:space="preserve"> f</w:t>
      </w:r>
      <w:r>
        <w:rPr>
          <w:sz w:val="24"/>
          <w:szCs w:val="24"/>
        </w:rPr>
        <w:t>ull w</w:t>
      </w:r>
      <w:r>
        <w:rPr>
          <w:spacing w:val="-1"/>
          <w:sz w:val="24"/>
          <w:szCs w:val="24"/>
        </w:rPr>
        <w:t>a</w:t>
      </w:r>
      <w:r>
        <w:rPr>
          <w:spacing w:val="-2"/>
          <w:sz w:val="24"/>
          <w:szCs w:val="24"/>
        </w:rPr>
        <w:t>g</w:t>
      </w:r>
      <w:r>
        <w:rPr>
          <w:spacing w:val="-1"/>
          <w:sz w:val="24"/>
          <w:szCs w:val="24"/>
        </w:rPr>
        <w:t>e</w:t>
      </w:r>
      <w:r>
        <w:rPr>
          <w:sz w:val="24"/>
          <w:szCs w:val="24"/>
        </w:rPr>
        <w:t>s.</w:t>
      </w:r>
    </w:p>
    <w:p w14:paraId="53653D76" w14:textId="77777777" w:rsidR="00481054" w:rsidRDefault="00481054" w:rsidP="004736A1">
      <w:pPr>
        <w:spacing w:before="4" w:line="280" w:lineRule="exact"/>
        <w:jc w:val="both"/>
        <w:rPr>
          <w:sz w:val="28"/>
          <w:szCs w:val="28"/>
        </w:rPr>
      </w:pPr>
    </w:p>
    <w:p w14:paraId="6DF3B48D" w14:textId="3948EC61" w:rsidR="00481054" w:rsidRDefault="00063FDC" w:rsidP="004736A1">
      <w:pPr>
        <w:spacing w:line="246" w:lineRule="auto"/>
        <w:ind w:left="120" w:right="79"/>
        <w:jc w:val="both"/>
        <w:rPr>
          <w:sz w:val="24"/>
          <w:szCs w:val="24"/>
        </w:rPr>
      </w:pPr>
      <w:r>
        <w:rPr>
          <w:spacing w:val="-1"/>
          <w:sz w:val="24"/>
          <w:szCs w:val="24"/>
        </w:rPr>
        <w:t>E</w:t>
      </w:r>
      <w:r w:rsidR="00067A3E">
        <w:rPr>
          <w:sz w:val="24"/>
          <w:szCs w:val="24"/>
        </w:rPr>
        <w:t>mplo</w:t>
      </w:r>
      <w:r w:rsidR="00067A3E">
        <w:rPr>
          <w:spacing w:val="-7"/>
          <w:sz w:val="24"/>
          <w:szCs w:val="24"/>
        </w:rPr>
        <w:t>y</w:t>
      </w:r>
      <w:r w:rsidR="00067A3E">
        <w:rPr>
          <w:spacing w:val="-1"/>
          <w:sz w:val="24"/>
          <w:szCs w:val="24"/>
        </w:rPr>
        <w:t>ee</w:t>
      </w:r>
      <w:r w:rsidR="00067A3E">
        <w:rPr>
          <w:sz w:val="24"/>
          <w:szCs w:val="24"/>
        </w:rPr>
        <w:t>s</w:t>
      </w:r>
      <w:r w:rsidR="00067A3E">
        <w:rPr>
          <w:spacing w:val="4"/>
          <w:sz w:val="24"/>
          <w:szCs w:val="24"/>
        </w:rPr>
        <w:t xml:space="preserve"> </w:t>
      </w:r>
      <w:r w:rsidR="00067A3E">
        <w:rPr>
          <w:spacing w:val="-1"/>
          <w:sz w:val="24"/>
          <w:szCs w:val="24"/>
        </w:rPr>
        <w:t>re</w:t>
      </w:r>
      <w:r w:rsidR="00067A3E">
        <w:rPr>
          <w:sz w:val="24"/>
          <w:szCs w:val="24"/>
        </w:rPr>
        <w:t>m</w:t>
      </w:r>
      <w:r w:rsidR="00067A3E">
        <w:rPr>
          <w:spacing w:val="-1"/>
          <w:sz w:val="24"/>
          <w:szCs w:val="24"/>
        </w:rPr>
        <w:t>a</w:t>
      </w:r>
      <w:r w:rsidR="00067A3E">
        <w:rPr>
          <w:sz w:val="24"/>
          <w:szCs w:val="24"/>
        </w:rPr>
        <w:t>in</w:t>
      </w:r>
      <w:r w:rsidR="00067A3E">
        <w:rPr>
          <w:spacing w:val="1"/>
          <w:sz w:val="24"/>
          <w:szCs w:val="24"/>
        </w:rPr>
        <w:t xml:space="preserve"> </w:t>
      </w:r>
      <w:r w:rsidR="00067A3E">
        <w:rPr>
          <w:spacing w:val="-1"/>
          <w:sz w:val="24"/>
          <w:szCs w:val="24"/>
        </w:rPr>
        <w:t>re</w:t>
      </w:r>
      <w:r w:rsidR="00067A3E">
        <w:rPr>
          <w:sz w:val="24"/>
          <w:szCs w:val="24"/>
        </w:rPr>
        <w:t xml:space="preserve">sponsible </w:t>
      </w:r>
      <w:r w:rsidR="00067A3E">
        <w:rPr>
          <w:spacing w:val="-1"/>
          <w:sz w:val="24"/>
          <w:szCs w:val="24"/>
        </w:rPr>
        <w:t>f</w:t>
      </w:r>
      <w:r w:rsidR="00067A3E">
        <w:rPr>
          <w:sz w:val="24"/>
          <w:szCs w:val="24"/>
        </w:rPr>
        <w:t xml:space="preserve">or </w:t>
      </w:r>
      <w:r w:rsidR="00067A3E">
        <w:rPr>
          <w:spacing w:val="-1"/>
          <w:sz w:val="24"/>
          <w:szCs w:val="24"/>
        </w:rPr>
        <w:t>a</w:t>
      </w:r>
      <w:r w:rsidR="00067A3E">
        <w:rPr>
          <w:sz w:val="24"/>
          <w:szCs w:val="24"/>
        </w:rPr>
        <w:t>ll p</w:t>
      </w:r>
      <w:r w:rsidR="00067A3E">
        <w:rPr>
          <w:spacing w:val="-1"/>
          <w:sz w:val="24"/>
          <w:szCs w:val="24"/>
        </w:rPr>
        <w:t>re-</w:t>
      </w:r>
      <w:r w:rsidR="00067A3E">
        <w:rPr>
          <w:sz w:val="24"/>
          <w:szCs w:val="24"/>
        </w:rPr>
        <w:t>t</w:t>
      </w:r>
      <w:r w:rsidR="00067A3E">
        <w:rPr>
          <w:spacing w:val="-1"/>
          <w:sz w:val="24"/>
          <w:szCs w:val="24"/>
        </w:rPr>
        <w:t>a</w:t>
      </w:r>
      <w:r w:rsidR="00067A3E">
        <w:rPr>
          <w:sz w:val="24"/>
          <w:szCs w:val="24"/>
        </w:rPr>
        <w:t>x</w:t>
      </w:r>
      <w:r w:rsidR="00067A3E">
        <w:rPr>
          <w:spacing w:val="2"/>
          <w:sz w:val="24"/>
          <w:szCs w:val="24"/>
        </w:rPr>
        <w:t xml:space="preserve"> </w:t>
      </w:r>
      <w:r w:rsidR="00067A3E">
        <w:rPr>
          <w:spacing w:val="-1"/>
          <w:sz w:val="24"/>
          <w:szCs w:val="24"/>
        </w:rPr>
        <w:t>c</w:t>
      </w:r>
      <w:r w:rsidR="00067A3E">
        <w:rPr>
          <w:sz w:val="24"/>
          <w:szCs w:val="24"/>
        </w:rPr>
        <w:t>ont</w:t>
      </w:r>
      <w:r w:rsidR="00067A3E">
        <w:rPr>
          <w:spacing w:val="-1"/>
          <w:sz w:val="24"/>
          <w:szCs w:val="24"/>
        </w:rPr>
        <w:t>r</w:t>
      </w:r>
      <w:r w:rsidR="00067A3E">
        <w:rPr>
          <w:sz w:val="24"/>
          <w:szCs w:val="24"/>
        </w:rPr>
        <w:t xml:space="preserve">ibutions </w:t>
      </w:r>
      <w:r w:rsidR="00067A3E">
        <w:rPr>
          <w:spacing w:val="-1"/>
          <w:sz w:val="24"/>
          <w:szCs w:val="24"/>
        </w:rPr>
        <w:t>f</w:t>
      </w:r>
      <w:r w:rsidR="00067A3E">
        <w:rPr>
          <w:sz w:val="24"/>
          <w:szCs w:val="24"/>
        </w:rPr>
        <w:t>or</w:t>
      </w:r>
      <w:r w:rsidR="00067A3E">
        <w:rPr>
          <w:spacing w:val="-1"/>
          <w:sz w:val="24"/>
          <w:szCs w:val="24"/>
        </w:rPr>
        <w:t xml:space="preserve"> </w:t>
      </w:r>
      <w:r w:rsidR="00067A3E">
        <w:rPr>
          <w:sz w:val="24"/>
          <w:szCs w:val="24"/>
        </w:rPr>
        <w:t>insu</w:t>
      </w:r>
      <w:r w:rsidR="00067A3E">
        <w:rPr>
          <w:spacing w:val="-1"/>
          <w:sz w:val="24"/>
          <w:szCs w:val="24"/>
        </w:rPr>
        <w:t>ra</w:t>
      </w:r>
      <w:r w:rsidR="00067A3E">
        <w:rPr>
          <w:sz w:val="24"/>
          <w:szCs w:val="24"/>
        </w:rPr>
        <w:t>n</w:t>
      </w:r>
      <w:r w:rsidR="00067A3E">
        <w:rPr>
          <w:spacing w:val="-1"/>
          <w:sz w:val="24"/>
          <w:szCs w:val="24"/>
        </w:rPr>
        <w:t>c</w:t>
      </w:r>
      <w:r w:rsidR="00067A3E">
        <w:rPr>
          <w:sz w:val="24"/>
          <w:szCs w:val="24"/>
        </w:rPr>
        <w:t>e</w:t>
      </w:r>
      <w:r w:rsidR="00067A3E">
        <w:rPr>
          <w:spacing w:val="-1"/>
          <w:sz w:val="24"/>
          <w:szCs w:val="24"/>
        </w:rPr>
        <w:t xml:space="preserve"> a</w:t>
      </w:r>
      <w:r w:rsidR="00067A3E">
        <w:rPr>
          <w:sz w:val="24"/>
          <w:szCs w:val="24"/>
        </w:rPr>
        <w:t>nd union du</w:t>
      </w:r>
      <w:r w:rsidR="00067A3E">
        <w:rPr>
          <w:spacing w:val="-1"/>
          <w:sz w:val="24"/>
          <w:szCs w:val="24"/>
        </w:rPr>
        <w:t>e</w:t>
      </w:r>
      <w:r w:rsidR="00067A3E">
        <w:rPr>
          <w:sz w:val="24"/>
          <w:szCs w:val="24"/>
        </w:rPr>
        <w:t>s</w:t>
      </w:r>
      <w:r>
        <w:rPr>
          <w:sz w:val="24"/>
          <w:szCs w:val="24"/>
        </w:rPr>
        <w:t xml:space="preserve"> while on workers’ compensation leave.</w:t>
      </w:r>
    </w:p>
    <w:p w14:paraId="3DA1206D" w14:textId="77777777" w:rsidR="00F46321" w:rsidRDefault="00F46321" w:rsidP="004736A1">
      <w:pPr>
        <w:spacing w:line="246" w:lineRule="auto"/>
        <w:ind w:left="120" w:right="79"/>
        <w:jc w:val="both"/>
        <w:rPr>
          <w:sz w:val="24"/>
          <w:szCs w:val="24"/>
        </w:rPr>
      </w:pPr>
    </w:p>
    <w:p w14:paraId="39627983" w14:textId="77777777" w:rsidR="00E74232" w:rsidRDefault="00E74232" w:rsidP="004736A1">
      <w:pPr>
        <w:spacing w:before="8" w:line="160" w:lineRule="exact"/>
        <w:jc w:val="both"/>
        <w:rPr>
          <w:sz w:val="17"/>
          <w:szCs w:val="17"/>
        </w:rPr>
      </w:pPr>
    </w:p>
    <w:p w14:paraId="11DC6CD6" w14:textId="77777777" w:rsidR="00481054" w:rsidRPr="00E74232" w:rsidRDefault="00067A3E" w:rsidP="004736A1">
      <w:pPr>
        <w:pStyle w:val="Heading2"/>
        <w:numPr>
          <w:ilvl w:val="0"/>
          <w:numId w:val="0"/>
        </w:numPr>
        <w:ind w:left="1440"/>
        <w:jc w:val="both"/>
        <w:rPr>
          <w:spacing w:val="-2"/>
          <w:position w:val="-1"/>
          <w:sz w:val="24"/>
          <w:szCs w:val="24"/>
          <w:u w:val="single" w:color="000000"/>
        </w:rPr>
      </w:pPr>
      <w:bookmarkStart w:id="59" w:name="_Toc535591500"/>
      <w:r>
        <w:rPr>
          <w:spacing w:val="1"/>
          <w:position w:val="-1"/>
          <w:sz w:val="24"/>
          <w:szCs w:val="24"/>
          <w:u w:val="single" w:color="000000"/>
        </w:rPr>
        <w:t>S</w:t>
      </w:r>
      <w:r>
        <w:rPr>
          <w:position w:val="-1"/>
          <w:sz w:val="24"/>
          <w:szCs w:val="24"/>
          <w:u w:val="single" w:color="000000"/>
        </w:rPr>
        <w:t>E</w:t>
      </w:r>
      <w:r>
        <w:rPr>
          <w:spacing w:val="1"/>
          <w:position w:val="-1"/>
          <w:sz w:val="24"/>
          <w:szCs w:val="24"/>
          <w:u w:val="single" w:color="000000"/>
        </w:rPr>
        <w:t>C</w:t>
      </w:r>
      <w:r>
        <w:rPr>
          <w:position w:val="-1"/>
          <w:sz w:val="24"/>
          <w:szCs w:val="24"/>
          <w:u w:val="single" w:color="000000"/>
        </w:rPr>
        <w:t>T</w:t>
      </w:r>
      <w:r>
        <w:rPr>
          <w:spacing w:val="-6"/>
          <w:position w:val="-1"/>
          <w:sz w:val="24"/>
          <w:szCs w:val="24"/>
          <w:u w:val="single" w:color="000000"/>
        </w:rPr>
        <w:t>I</w:t>
      </w:r>
      <w:r>
        <w:rPr>
          <w:position w:val="-1"/>
          <w:sz w:val="24"/>
          <w:szCs w:val="24"/>
          <w:u w:val="single" w:color="000000"/>
        </w:rPr>
        <w:t xml:space="preserve">ON D. </w:t>
      </w:r>
      <w:r>
        <w:rPr>
          <w:spacing w:val="-2"/>
          <w:position w:val="-1"/>
          <w:sz w:val="24"/>
          <w:szCs w:val="24"/>
          <w:u w:val="single" w:color="000000"/>
        </w:rPr>
        <w:t>B</w:t>
      </w:r>
      <w:r>
        <w:rPr>
          <w:position w:val="-1"/>
          <w:sz w:val="24"/>
          <w:szCs w:val="24"/>
          <w:u w:val="single" w:color="000000"/>
        </w:rPr>
        <w:t>ENE</w:t>
      </w:r>
      <w:r>
        <w:rPr>
          <w:spacing w:val="-1"/>
          <w:position w:val="-1"/>
          <w:sz w:val="24"/>
          <w:szCs w:val="24"/>
          <w:u w:val="single" w:color="000000"/>
        </w:rPr>
        <w:t>F</w:t>
      </w:r>
      <w:r>
        <w:rPr>
          <w:spacing w:val="-6"/>
          <w:position w:val="-1"/>
          <w:sz w:val="24"/>
          <w:szCs w:val="24"/>
          <w:u w:val="single" w:color="000000"/>
        </w:rPr>
        <w:t>I</w:t>
      </w:r>
      <w:r>
        <w:rPr>
          <w:position w:val="-1"/>
          <w:sz w:val="24"/>
          <w:szCs w:val="24"/>
          <w:u w:val="single" w:color="000000"/>
        </w:rPr>
        <w:t xml:space="preserve">T </w:t>
      </w:r>
      <w:r>
        <w:rPr>
          <w:spacing w:val="-5"/>
          <w:position w:val="-1"/>
          <w:sz w:val="24"/>
          <w:szCs w:val="24"/>
          <w:u w:val="single" w:color="000000"/>
        </w:rPr>
        <w:t>L</w:t>
      </w:r>
      <w:r>
        <w:rPr>
          <w:position w:val="-1"/>
          <w:sz w:val="24"/>
          <w:szCs w:val="24"/>
          <w:u w:val="single" w:color="000000"/>
        </w:rPr>
        <w:t>EAVE T</w:t>
      </w:r>
      <w:r>
        <w:rPr>
          <w:spacing w:val="-6"/>
          <w:position w:val="-1"/>
          <w:sz w:val="24"/>
          <w:szCs w:val="24"/>
          <w:u w:val="single" w:color="000000"/>
        </w:rPr>
        <w:t>I</w:t>
      </w:r>
      <w:r>
        <w:rPr>
          <w:position w:val="-1"/>
          <w:sz w:val="24"/>
          <w:szCs w:val="24"/>
          <w:u w:val="single" w:color="000000"/>
        </w:rPr>
        <w:t>ME</w:t>
      </w:r>
      <w:bookmarkEnd w:id="59"/>
    </w:p>
    <w:p w14:paraId="504803D7" w14:textId="77777777" w:rsidR="00481054" w:rsidRDefault="00481054" w:rsidP="004736A1">
      <w:pPr>
        <w:spacing w:before="14" w:line="200" w:lineRule="exact"/>
        <w:jc w:val="both"/>
      </w:pPr>
    </w:p>
    <w:p w14:paraId="75C82E7C" w14:textId="77777777" w:rsidR="00481054" w:rsidRDefault="00067A3E" w:rsidP="004736A1">
      <w:pPr>
        <w:pStyle w:val="Heading3"/>
        <w:numPr>
          <w:ilvl w:val="0"/>
          <w:numId w:val="0"/>
        </w:numPr>
        <w:ind w:left="2160" w:hanging="2070"/>
        <w:jc w:val="both"/>
        <w:rPr>
          <w:sz w:val="24"/>
          <w:szCs w:val="24"/>
        </w:rPr>
      </w:pPr>
      <w:bookmarkStart w:id="60" w:name="_Toc535591501"/>
      <w:r>
        <w:rPr>
          <w:sz w:val="24"/>
          <w:szCs w:val="24"/>
        </w:rPr>
        <w:t xml:space="preserve">1.   </w:t>
      </w:r>
      <w:r>
        <w:rPr>
          <w:i/>
          <w:sz w:val="24"/>
          <w:szCs w:val="24"/>
        </w:rPr>
        <w:t>S</w:t>
      </w:r>
      <w:r>
        <w:rPr>
          <w:i/>
          <w:spacing w:val="-1"/>
          <w:sz w:val="24"/>
          <w:szCs w:val="24"/>
        </w:rPr>
        <w:t>I</w:t>
      </w:r>
      <w:r>
        <w:rPr>
          <w:i/>
          <w:spacing w:val="1"/>
          <w:sz w:val="24"/>
          <w:szCs w:val="24"/>
        </w:rPr>
        <w:t>C</w:t>
      </w:r>
      <w:r>
        <w:rPr>
          <w:i/>
          <w:sz w:val="24"/>
          <w:szCs w:val="24"/>
        </w:rPr>
        <w:t>K</w:t>
      </w:r>
      <w:r>
        <w:rPr>
          <w:i/>
          <w:spacing w:val="1"/>
          <w:sz w:val="24"/>
          <w:szCs w:val="24"/>
        </w:rPr>
        <w:t xml:space="preserve"> L</w:t>
      </w:r>
      <w:r>
        <w:rPr>
          <w:i/>
          <w:sz w:val="24"/>
          <w:szCs w:val="24"/>
        </w:rPr>
        <w:t>EAVE</w:t>
      </w:r>
      <w:bookmarkEnd w:id="60"/>
    </w:p>
    <w:p w14:paraId="1BAC5405" w14:textId="77777777" w:rsidR="00481054" w:rsidRDefault="00481054" w:rsidP="004736A1">
      <w:pPr>
        <w:spacing w:before="2" w:line="240" w:lineRule="exact"/>
        <w:jc w:val="both"/>
        <w:rPr>
          <w:sz w:val="24"/>
          <w:szCs w:val="24"/>
        </w:rPr>
      </w:pPr>
    </w:p>
    <w:p w14:paraId="3D1FF8CB" w14:textId="035920AA" w:rsidR="00481054" w:rsidRDefault="00067A3E" w:rsidP="004736A1">
      <w:pPr>
        <w:spacing w:line="246" w:lineRule="auto"/>
        <w:ind w:left="120" w:right="78"/>
        <w:jc w:val="both"/>
        <w:rPr>
          <w:sz w:val="24"/>
          <w:szCs w:val="24"/>
        </w:rPr>
      </w:pPr>
      <w:r>
        <w:rPr>
          <w:spacing w:val="-1"/>
          <w:sz w:val="24"/>
          <w:szCs w:val="24"/>
        </w:rPr>
        <w:t>F</w:t>
      </w:r>
      <w:r>
        <w:rPr>
          <w:sz w:val="24"/>
          <w:szCs w:val="24"/>
        </w:rPr>
        <w:t>ull</w:t>
      </w:r>
      <w:r>
        <w:rPr>
          <w:spacing w:val="-1"/>
          <w:sz w:val="24"/>
          <w:szCs w:val="24"/>
        </w:rPr>
        <w:t>-</w:t>
      </w:r>
      <w:r>
        <w:rPr>
          <w:sz w:val="24"/>
          <w:szCs w:val="24"/>
        </w:rPr>
        <w:t>time</w:t>
      </w:r>
      <w:r>
        <w:rPr>
          <w:spacing w:val="18"/>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19"/>
          <w:sz w:val="24"/>
          <w:szCs w:val="24"/>
        </w:rPr>
        <w:t xml:space="preserve"> </w:t>
      </w:r>
      <w:r>
        <w:rPr>
          <w:sz w:val="24"/>
          <w:szCs w:val="24"/>
        </w:rPr>
        <w:t>hi</w:t>
      </w:r>
      <w:r>
        <w:rPr>
          <w:spacing w:val="-1"/>
          <w:sz w:val="24"/>
          <w:szCs w:val="24"/>
        </w:rPr>
        <w:t>re</w:t>
      </w:r>
      <w:r>
        <w:rPr>
          <w:sz w:val="24"/>
          <w:szCs w:val="24"/>
        </w:rPr>
        <w:t>d</w:t>
      </w:r>
      <w:r>
        <w:rPr>
          <w:spacing w:val="19"/>
          <w:sz w:val="24"/>
          <w:szCs w:val="24"/>
        </w:rPr>
        <w:t xml:space="preserve"> </w:t>
      </w:r>
      <w:r>
        <w:rPr>
          <w:sz w:val="24"/>
          <w:szCs w:val="24"/>
        </w:rPr>
        <w:t>p</w:t>
      </w:r>
      <w:r>
        <w:rPr>
          <w:spacing w:val="-1"/>
          <w:sz w:val="24"/>
          <w:szCs w:val="24"/>
        </w:rPr>
        <w:t>r</w:t>
      </w:r>
      <w:r>
        <w:rPr>
          <w:sz w:val="24"/>
          <w:szCs w:val="24"/>
        </w:rPr>
        <w:t>ior</w:t>
      </w:r>
      <w:r>
        <w:rPr>
          <w:spacing w:val="18"/>
          <w:sz w:val="24"/>
          <w:szCs w:val="24"/>
        </w:rPr>
        <w:t xml:space="preserve"> </w:t>
      </w:r>
      <w:r>
        <w:rPr>
          <w:sz w:val="24"/>
          <w:szCs w:val="24"/>
        </w:rPr>
        <w:t>to</w:t>
      </w:r>
      <w:r>
        <w:rPr>
          <w:spacing w:val="19"/>
          <w:sz w:val="24"/>
          <w:szCs w:val="24"/>
        </w:rPr>
        <w:t xml:space="preserve"> </w:t>
      </w:r>
      <w:r>
        <w:rPr>
          <w:spacing w:val="3"/>
          <w:sz w:val="24"/>
          <w:szCs w:val="24"/>
        </w:rPr>
        <w:t>J</w:t>
      </w:r>
      <w:r>
        <w:rPr>
          <w:sz w:val="24"/>
          <w:szCs w:val="24"/>
        </w:rPr>
        <w:t>uly</w:t>
      </w:r>
      <w:r>
        <w:rPr>
          <w:spacing w:val="12"/>
          <w:sz w:val="24"/>
          <w:szCs w:val="24"/>
        </w:rPr>
        <w:t xml:space="preserve"> </w:t>
      </w:r>
      <w:r>
        <w:rPr>
          <w:sz w:val="24"/>
          <w:szCs w:val="24"/>
        </w:rPr>
        <w:t>1,</w:t>
      </w:r>
      <w:r>
        <w:rPr>
          <w:spacing w:val="19"/>
          <w:sz w:val="24"/>
          <w:szCs w:val="24"/>
        </w:rPr>
        <w:t xml:space="preserve"> </w:t>
      </w:r>
      <w:r>
        <w:rPr>
          <w:sz w:val="24"/>
          <w:szCs w:val="24"/>
        </w:rPr>
        <w:t>2016</w:t>
      </w:r>
      <w:r>
        <w:rPr>
          <w:spacing w:val="19"/>
          <w:sz w:val="24"/>
          <w:szCs w:val="24"/>
        </w:rPr>
        <w:t xml:space="preserve"> </w:t>
      </w:r>
      <w:r>
        <w:rPr>
          <w:spacing w:val="-1"/>
          <w:sz w:val="24"/>
          <w:szCs w:val="24"/>
        </w:rPr>
        <w:t>acc</w:t>
      </w:r>
      <w:r>
        <w:rPr>
          <w:sz w:val="24"/>
          <w:szCs w:val="24"/>
        </w:rPr>
        <w:t>umul</w:t>
      </w:r>
      <w:r>
        <w:rPr>
          <w:spacing w:val="-1"/>
          <w:sz w:val="24"/>
          <w:szCs w:val="24"/>
        </w:rPr>
        <w:t>a</w:t>
      </w:r>
      <w:r>
        <w:rPr>
          <w:sz w:val="24"/>
          <w:szCs w:val="24"/>
        </w:rPr>
        <w:t>te</w:t>
      </w:r>
      <w:r>
        <w:rPr>
          <w:spacing w:val="18"/>
          <w:sz w:val="24"/>
          <w:szCs w:val="24"/>
        </w:rPr>
        <w:t xml:space="preserve"> </w:t>
      </w:r>
      <w:r>
        <w:rPr>
          <w:sz w:val="24"/>
          <w:szCs w:val="24"/>
        </w:rPr>
        <w:t>si</w:t>
      </w:r>
      <w:r>
        <w:rPr>
          <w:spacing w:val="-1"/>
          <w:sz w:val="24"/>
          <w:szCs w:val="24"/>
        </w:rPr>
        <w:t>c</w:t>
      </w:r>
      <w:r>
        <w:rPr>
          <w:sz w:val="24"/>
          <w:szCs w:val="24"/>
        </w:rPr>
        <w:t>k</w:t>
      </w:r>
      <w:r>
        <w:rPr>
          <w:spacing w:val="19"/>
          <w:sz w:val="24"/>
          <w:szCs w:val="24"/>
        </w:rPr>
        <w:t xml:space="preserve"> </w:t>
      </w:r>
      <w:r>
        <w:rPr>
          <w:sz w:val="24"/>
          <w:szCs w:val="24"/>
        </w:rPr>
        <w:t>l</w:t>
      </w:r>
      <w:r>
        <w:rPr>
          <w:spacing w:val="-1"/>
          <w:sz w:val="24"/>
          <w:szCs w:val="24"/>
        </w:rPr>
        <w:t>ea</w:t>
      </w:r>
      <w:r>
        <w:rPr>
          <w:sz w:val="24"/>
          <w:szCs w:val="24"/>
        </w:rPr>
        <w:t>ve</w:t>
      </w:r>
      <w:r w:rsidR="003F0082">
        <w:rPr>
          <w:sz w:val="24"/>
          <w:szCs w:val="24"/>
        </w:rPr>
        <w:t>, which includes statutory paid medical leave under Public Act 369 of 2018,</w:t>
      </w:r>
      <w:r>
        <w:rPr>
          <w:spacing w:val="18"/>
          <w:sz w:val="24"/>
          <w:szCs w:val="24"/>
        </w:rPr>
        <w:t xml:space="preserve"> </w:t>
      </w:r>
      <w:r>
        <w:rPr>
          <w:spacing w:val="-1"/>
          <w:sz w:val="24"/>
          <w:szCs w:val="24"/>
        </w:rPr>
        <w:t>a</w:t>
      </w:r>
      <w:r>
        <w:rPr>
          <w:sz w:val="24"/>
          <w:szCs w:val="24"/>
        </w:rPr>
        <w:t>t</w:t>
      </w:r>
      <w:r>
        <w:rPr>
          <w:spacing w:val="20"/>
          <w:sz w:val="24"/>
          <w:szCs w:val="24"/>
        </w:rPr>
        <w:t xml:space="preserve"> </w:t>
      </w:r>
      <w:r>
        <w:rPr>
          <w:sz w:val="24"/>
          <w:szCs w:val="24"/>
        </w:rPr>
        <w:t>the</w:t>
      </w:r>
      <w:r>
        <w:rPr>
          <w:spacing w:val="16"/>
          <w:sz w:val="24"/>
          <w:szCs w:val="24"/>
        </w:rPr>
        <w:t xml:space="preserve"> </w:t>
      </w:r>
      <w:r>
        <w:rPr>
          <w:spacing w:val="-1"/>
          <w:sz w:val="24"/>
          <w:szCs w:val="24"/>
        </w:rPr>
        <w:t>ra</w:t>
      </w:r>
      <w:r>
        <w:rPr>
          <w:sz w:val="24"/>
          <w:szCs w:val="24"/>
        </w:rPr>
        <w:t>te</w:t>
      </w:r>
      <w:r>
        <w:rPr>
          <w:spacing w:val="16"/>
          <w:sz w:val="24"/>
          <w:szCs w:val="24"/>
        </w:rPr>
        <w:t xml:space="preserve"> </w:t>
      </w:r>
      <w:r>
        <w:rPr>
          <w:sz w:val="24"/>
          <w:szCs w:val="24"/>
        </w:rPr>
        <w:t>of</w:t>
      </w:r>
      <w:r>
        <w:rPr>
          <w:spacing w:val="16"/>
          <w:sz w:val="24"/>
          <w:szCs w:val="24"/>
        </w:rPr>
        <w:t xml:space="preserve"> </w:t>
      </w:r>
      <w:r>
        <w:rPr>
          <w:sz w:val="24"/>
          <w:szCs w:val="24"/>
        </w:rPr>
        <w:t xml:space="preserve">one </w:t>
      </w:r>
      <w:r>
        <w:rPr>
          <w:spacing w:val="-1"/>
          <w:sz w:val="24"/>
          <w:szCs w:val="24"/>
        </w:rPr>
        <w:t>(</w:t>
      </w:r>
      <w:r>
        <w:rPr>
          <w:sz w:val="24"/>
          <w:szCs w:val="24"/>
        </w:rPr>
        <w:t>1)</w:t>
      </w:r>
      <w:r>
        <w:rPr>
          <w:spacing w:val="7"/>
          <w:sz w:val="24"/>
          <w:szCs w:val="24"/>
        </w:rPr>
        <w:t xml:space="preserve"> </w:t>
      </w:r>
      <w:r>
        <w:rPr>
          <w:sz w:val="24"/>
          <w:szCs w:val="24"/>
        </w:rPr>
        <w:t>d</w:t>
      </w:r>
      <w:r>
        <w:rPr>
          <w:spacing w:val="-1"/>
          <w:sz w:val="24"/>
          <w:szCs w:val="24"/>
        </w:rPr>
        <w:t>a</w:t>
      </w:r>
      <w:r>
        <w:rPr>
          <w:sz w:val="24"/>
          <w:szCs w:val="24"/>
        </w:rPr>
        <w:t>y p</w:t>
      </w:r>
      <w:r>
        <w:rPr>
          <w:spacing w:val="-1"/>
          <w:sz w:val="24"/>
          <w:szCs w:val="24"/>
        </w:rPr>
        <w:t>e</w:t>
      </w:r>
      <w:r>
        <w:rPr>
          <w:sz w:val="24"/>
          <w:szCs w:val="24"/>
        </w:rPr>
        <w:t>r</w:t>
      </w:r>
      <w:r>
        <w:rPr>
          <w:spacing w:val="7"/>
          <w:sz w:val="24"/>
          <w:szCs w:val="24"/>
        </w:rPr>
        <w:t xml:space="preserve"> </w:t>
      </w:r>
      <w:r>
        <w:rPr>
          <w:sz w:val="24"/>
          <w:szCs w:val="24"/>
        </w:rPr>
        <w:t>month</w:t>
      </w:r>
      <w:r>
        <w:rPr>
          <w:spacing w:val="8"/>
          <w:sz w:val="24"/>
          <w:szCs w:val="24"/>
        </w:rPr>
        <w:t xml:space="preserve"> </w:t>
      </w:r>
      <w:r>
        <w:rPr>
          <w:sz w:val="24"/>
          <w:szCs w:val="24"/>
        </w:rPr>
        <w:t>with</w:t>
      </w:r>
      <w:r>
        <w:rPr>
          <w:spacing w:val="8"/>
          <w:sz w:val="24"/>
          <w:szCs w:val="24"/>
        </w:rPr>
        <w:t xml:space="preserve"> </w:t>
      </w:r>
      <w:r>
        <w:rPr>
          <w:sz w:val="24"/>
          <w:szCs w:val="24"/>
        </w:rPr>
        <w:t>on</w:t>
      </w:r>
      <w:r>
        <w:rPr>
          <w:spacing w:val="-1"/>
          <w:sz w:val="24"/>
          <w:szCs w:val="24"/>
        </w:rPr>
        <w:t>e-</w:t>
      </w:r>
      <w:r>
        <w:rPr>
          <w:sz w:val="24"/>
          <w:szCs w:val="24"/>
        </w:rPr>
        <w:t>h</w:t>
      </w:r>
      <w:r>
        <w:rPr>
          <w:spacing w:val="-1"/>
          <w:sz w:val="24"/>
          <w:szCs w:val="24"/>
        </w:rPr>
        <w:t>a</w:t>
      </w:r>
      <w:r>
        <w:rPr>
          <w:sz w:val="24"/>
          <w:szCs w:val="24"/>
        </w:rPr>
        <w:t>lf</w:t>
      </w:r>
      <w:r>
        <w:rPr>
          <w:spacing w:val="4"/>
          <w:sz w:val="24"/>
          <w:szCs w:val="24"/>
        </w:rPr>
        <w:t xml:space="preserve"> </w:t>
      </w:r>
      <w:r>
        <w:rPr>
          <w:spacing w:val="-1"/>
          <w:sz w:val="24"/>
          <w:szCs w:val="24"/>
        </w:rPr>
        <w:t>(</w:t>
      </w:r>
      <w:r>
        <w:rPr>
          <w:sz w:val="24"/>
          <w:szCs w:val="24"/>
        </w:rPr>
        <w:t>1/2)</w:t>
      </w:r>
      <w:r>
        <w:rPr>
          <w:spacing w:val="4"/>
          <w:sz w:val="24"/>
          <w:szCs w:val="24"/>
        </w:rPr>
        <w:t xml:space="preserve"> </w:t>
      </w:r>
      <w:r>
        <w:rPr>
          <w:spacing w:val="-1"/>
          <w:sz w:val="24"/>
          <w:szCs w:val="24"/>
        </w:rPr>
        <w:t>acc</w:t>
      </w:r>
      <w:r>
        <w:rPr>
          <w:sz w:val="24"/>
          <w:szCs w:val="24"/>
        </w:rPr>
        <w:t>umul</w:t>
      </w:r>
      <w:r>
        <w:rPr>
          <w:spacing w:val="-1"/>
          <w:sz w:val="24"/>
          <w:szCs w:val="24"/>
        </w:rPr>
        <w:t>a</w:t>
      </w:r>
      <w:r>
        <w:rPr>
          <w:sz w:val="24"/>
          <w:szCs w:val="24"/>
        </w:rPr>
        <w:t>t</w:t>
      </w:r>
      <w:r>
        <w:rPr>
          <w:spacing w:val="-1"/>
          <w:sz w:val="24"/>
          <w:szCs w:val="24"/>
        </w:rPr>
        <w:t>e</w:t>
      </w:r>
      <w:r>
        <w:rPr>
          <w:sz w:val="24"/>
          <w:szCs w:val="24"/>
        </w:rPr>
        <w:t>d</w:t>
      </w:r>
      <w:r>
        <w:rPr>
          <w:spacing w:val="5"/>
          <w:sz w:val="24"/>
          <w:szCs w:val="24"/>
        </w:rPr>
        <w:t xml:space="preserve"> </w:t>
      </w:r>
      <w:r>
        <w:rPr>
          <w:sz w:val="24"/>
          <w:szCs w:val="24"/>
        </w:rPr>
        <w:t>tot</w:t>
      </w:r>
      <w:r>
        <w:rPr>
          <w:spacing w:val="-1"/>
          <w:sz w:val="24"/>
          <w:szCs w:val="24"/>
        </w:rPr>
        <w:t>a</w:t>
      </w:r>
      <w:r>
        <w:rPr>
          <w:sz w:val="24"/>
          <w:szCs w:val="24"/>
        </w:rPr>
        <w:t>l,</w:t>
      </w:r>
      <w:r>
        <w:rPr>
          <w:spacing w:val="5"/>
          <w:sz w:val="24"/>
          <w:szCs w:val="24"/>
        </w:rPr>
        <w:t xml:space="preserve"> </w:t>
      </w:r>
      <w:r>
        <w:rPr>
          <w:sz w:val="24"/>
          <w:szCs w:val="24"/>
        </w:rPr>
        <w:t>up</w:t>
      </w:r>
      <w:r>
        <w:rPr>
          <w:spacing w:val="5"/>
          <w:sz w:val="24"/>
          <w:szCs w:val="24"/>
        </w:rPr>
        <w:t xml:space="preserve"> </w:t>
      </w:r>
      <w:r>
        <w:rPr>
          <w:sz w:val="24"/>
          <w:szCs w:val="24"/>
        </w:rPr>
        <w:t>to</w:t>
      </w:r>
      <w:r>
        <w:rPr>
          <w:spacing w:val="5"/>
          <w:sz w:val="24"/>
          <w:szCs w:val="24"/>
        </w:rPr>
        <w:t xml:space="preserve"> </w:t>
      </w:r>
      <w:r w:rsidR="00D95D51">
        <w:rPr>
          <w:sz w:val="24"/>
          <w:szCs w:val="24"/>
        </w:rPr>
        <w:t>576</w:t>
      </w:r>
      <w:r>
        <w:rPr>
          <w:spacing w:val="5"/>
          <w:sz w:val="24"/>
          <w:szCs w:val="24"/>
        </w:rPr>
        <w:t xml:space="preserve"> </w:t>
      </w:r>
      <w:r>
        <w:rPr>
          <w:sz w:val="24"/>
          <w:szCs w:val="24"/>
        </w:rPr>
        <w:t>hou</w:t>
      </w:r>
      <w:r>
        <w:rPr>
          <w:spacing w:val="-1"/>
          <w:sz w:val="24"/>
          <w:szCs w:val="24"/>
        </w:rPr>
        <w:t>r</w:t>
      </w:r>
      <w:r>
        <w:rPr>
          <w:sz w:val="24"/>
          <w:szCs w:val="24"/>
        </w:rPr>
        <w:t>s,</w:t>
      </w:r>
      <w:r>
        <w:rPr>
          <w:spacing w:val="5"/>
          <w:sz w:val="24"/>
          <w:szCs w:val="24"/>
        </w:rPr>
        <w:t xml:space="preserve"> </w:t>
      </w:r>
      <w:r>
        <w:rPr>
          <w:sz w:val="24"/>
          <w:szCs w:val="24"/>
        </w:rPr>
        <w:t>p</w:t>
      </w:r>
      <w:r>
        <w:rPr>
          <w:spacing w:val="-1"/>
          <w:sz w:val="24"/>
          <w:szCs w:val="24"/>
        </w:rPr>
        <w:t>a</w:t>
      </w:r>
      <w:r>
        <w:rPr>
          <w:spacing w:val="-7"/>
          <w:sz w:val="24"/>
          <w:szCs w:val="24"/>
        </w:rPr>
        <w:t>y</w:t>
      </w:r>
      <w:r>
        <w:rPr>
          <w:spacing w:val="-1"/>
          <w:sz w:val="24"/>
          <w:szCs w:val="24"/>
        </w:rPr>
        <w:t>a</w:t>
      </w:r>
      <w:r>
        <w:rPr>
          <w:sz w:val="24"/>
          <w:szCs w:val="24"/>
        </w:rPr>
        <w:t>ble</w:t>
      </w:r>
      <w:r>
        <w:rPr>
          <w:spacing w:val="4"/>
          <w:sz w:val="24"/>
          <w:szCs w:val="24"/>
        </w:rPr>
        <w:t xml:space="preserve"> </w:t>
      </w:r>
      <w:r>
        <w:rPr>
          <w:sz w:val="24"/>
          <w:szCs w:val="24"/>
        </w:rPr>
        <w:t xml:space="preserve">upon </w:t>
      </w:r>
      <w:r>
        <w:rPr>
          <w:spacing w:val="-1"/>
          <w:sz w:val="24"/>
          <w:szCs w:val="24"/>
        </w:rPr>
        <w:t>re</w:t>
      </w:r>
      <w:r>
        <w:rPr>
          <w:sz w:val="24"/>
          <w:szCs w:val="24"/>
        </w:rPr>
        <w:t>ti</w:t>
      </w:r>
      <w:r>
        <w:rPr>
          <w:spacing w:val="-1"/>
          <w:sz w:val="24"/>
          <w:szCs w:val="24"/>
        </w:rPr>
        <w:t>re</w:t>
      </w:r>
      <w:r>
        <w:rPr>
          <w:sz w:val="24"/>
          <w:szCs w:val="24"/>
        </w:rPr>
        <w:t>m</w:t>
      </w:r>
      <w:r>
        <w:rPr>
          <w:spacing w:val="-1"/>
          <w:sz w:val="24"/>
          <w:szCs w:val="24"/>
        </w:rPr>
        <w:t>e</w:t>
      </w:r>
      <w:r>
        <w:rPr>
          <w:sz w:val="24"/>
          <w:szCs w:val="24"/>
        </w:rPr>
        <w:t>nt</w:t>
      </w:r>
      <w:r>
        <w:rPr>
          <w:spacing w:val="34"/>
          <w:sz w:val="24"/>
          <w:szCs w:val="24"/>
        </w:rPr>
        <w:t xml:space="preserve"> </w:t>
      </w:r>
      <w:r>
        <w:rPr>
          <w:spacing w:val="-1"/>
          <w:sz w:val="24"/>
          <w:szCs w:val="24"/>
        </w:rPr>
        <w:t>a</w:t>
      </w:r>
      <w:r>
        <w:rPr>
          <w:sz w:val="24"/>
          <w:szCs w:val="24"/>
        </w:rPr>
        <w:t>t</w:t>
      </w:r>
      <w:r>
        <w:rPr>
          <w:spacing w:val="34"/>
          <w:sz w:val="24"/>
          <w:szCs w:val="24"/>
        </w:rPr>
        <w:t xml:space="preserve"> </w:t>
      </w:r>
      <w:r>
        <w:rPr>
          <w:sz w:val="24"/>
          <w:szCs w:val="24"/>
        </w:rPr>
        <w:t>the</w:t>
      </w:r>
      <w:r>
        <w:rPr>
          <w:spacing w:val="33"/>
          <w:sz w:val="24"/>
          <w:szCs w:val="24"/>
        </w:rPr>
        <w:t xml:space="preserve"> </w:t>
      </w:r>
      <w:r>
        <w:rPr>
          <w:spacing w:val="-1"/>
          <w:sz w:val="24"/>
          <w:szCs w:val="24"/>
        </w:rPr>
        <w:t>re</w:t>
      </w:r>
      <w:r>
        <w:rPr>
          <w:spacing w:val="-2"/>
          <w:sz w:val="24"/>
          <w:szCs w:val="24"/>
        </w:rPr>
        <w:t>g</w:t>
      </w:r>
      <w:r>
        <w:rPr>
          <w:sz w:val="24"/>
          <w:szCs w:val="24"/>
        </w:rPr>
        <w:t>ul</w:t>
      </w:r>
      <w:r>
        <w:rPr>
          <w:spacing w:val="-1"/>
          <w:sz w:val="24"/>
          <w:szCs w:val="24"/>
        </w:rPr>
        <w:t>a</w:t>
      </w:r>
      <w:r>
        <w:rPr>
          <w:sz w:val="24"/>
          <w:szCs w:val="24"/>
        </w:rPr>
        <w:t>r</w:t>
      </w:r>
      <w:r>
        <w:rPr>
          <w:spacing w:val="33"/>
          <w:sz w:val="24"/>
          <w:szCs w:val="24"/>
        </w:rPr>
        <w:t xml:space="preserve"> </w:t>
      </w:r>
      <w:r>
        <w:rPr>
          <w:spacing w:val="-1"/>
          <w:sz w:val="24"/>
          <w:szCs w:val="24"/>
        </w:rPr>
        <w:t>ra</w:t>
      </w:r>
      <w:r>
        <w:rPr>
          <w:spacing w:val="1"/>
          <w:sz w:val="24"/>
          <w:szCs w:val="24"/>
        </w:rPr>
        <w:t>t</w:t>
      </w:r>
      <w:r>
        <w:rPr>
          <w:sz w:val="24"/>
          <w:szCs w:val="24"/>
        </w:rPr>
        <w:t>e</w:t>
      </w:r>
      <w:r>
        <w:rPr>
          <w:spacing w:val="33"/>
          <w:sz w:val="24"/>
          <w:szCs w:val="24"/>
        </w:rPr>
        <w:t xml:space="preserve"> </w:t>
      </w:r>
      <w:r>
        <w:rPr>
          <w:sz w:val="24"/>
          <w:szCs w:val="24"/>
        </w:rPr>
        <w:t>of</w:t>
      </w:r>
      <w:r>
        <w:rPr>
          <w:spacing w:val="33"/>
          <w:sz w:val="24"/>
          <w:szCs w:val="24"/>
        </w:rPr>
        <w:t xml:space="preserve"> </w:t>
      </w:r>
      <w:r>
        <w:rPr>
          <w:sz w:val="24"/>
          <w:szCs w:val="24"/>
        </w:rPr>
        <w:t>p</w:t>
      </w:r>
      <w:r>
        <w:rPr>
          <w:spacing w:val="-1"/>
          <w:sz w:val="24"/>
          <w:szCs w:val="24"/>
        </w:rPr>
        <w:t>a</w:t>
      </w:r>
      <w:r>
        <w:rPr>
          <w:spacing w:val="-7"/>
          <w:sz w:val="24"/>
          <w:szCs w:val="24"/>
        </w:rPr>
        <w:t>y</w:t>
      </w:r>
      <w:r w:rsidR="009240AB">
        <w:rPr>
          <w:sz w:val="24"/>
          <w:szCs w:val="24"/>
        </w:rPr>
        <w:t xml:space="preserve">. </w:t>
      </w:r>
      <w:r w:rsidR="003F0082">
        <w:rPr>
          <w:sz w:val="24"/>
          <w:szCs w:val="24"/>
        </w:rPr>
        <w:t xml:space="preserve">The first 40 hours accumulated in a calendar year will be considered statutory paid medical leave under Public Act 369 of 2018. </w:t>
      </w:r>
      <w:r w:rsidR="009240AB">
        <w:rPr>
          <w:sz w:val="24"/>
          <w:szCs w:val="24"/>
        </w:rPr>
        <w:t xml:space="preserve">Such payment at the time of retirement </w:t>
      </w:r>
      <w:r w:rsidR="009E6F1E">
        <w:rPr>
          <w:sz w:val="24"/>
          <w:szCs w:val="24"/>
        </w:rPr>
        <w:t>shall</w:t>
      </w:r>
      <w:r w:rsidR="009240AB">
        <w:rPr>
          <w:sz w:val="24"/>
          <w:szCs w:val="24"/>
        </w:rPr>
        <w:t xml:space="preserve"> be made into the employee’s MERS Healthcare Savings Account. </w:t>
      </w:r>
      <w:r>
        <w:rPr>
          <w:spacing w:val="1"/>
          <w:sz w:val="24"/>
          <w:szCs w:val="24"/>
        </w:rPr>
        <w:t>S</w:t>
      </w:r>
      <w:r>
        <w:rPr>
          <w:sz w:val="24"/>
          <w:szCs w:val="24"/>
        </w:rPr>
        <w:t>i</w:t>
      </w:r>
      <w:r>
        <w:rPr>
          <w:spacing w:val="-1"/>
          <w:sz w:val="24"/>
          <w:szCs w:val="24"/>
        </w:rPr>
        <w:t>c</w:t>
      </w:r>
      <w:r>
        <w:rPr>
          <w:sz w:val="24"/>
          <w:szCs w:val="24"/>
        </w:rPr>
        <w:t>k</w:t>
      </w:r>
      <w:r>
        <w:rPr>
          <w:spacing w:val="34"/>
          <w:sz w:val="24"/>
          <w:szCs w:val="24"/>
        </w:rPr>
        <w:t xml:space="preserve"> </w:t>
      </w:r>
      <w:r>
        <w:rPr>
          <w:sz w:val="24"/>
          <w:szCs w:val="24"/>
        </w:rPr>
        <w:t>l</w:t>
      </w:r>
      <w:r>
        <w:rPr>
          <w:spacing w:val="-1"/>
          <w:sz w:val="24"/>
          <w:szCs w:val="24"/>
        </w:rPr>
        <w:t>ea</w:t>
      </w:r>
      <w:r>
        <w:rPr>
          <w:sz w:val="24"/>
          <w:szCs w:val="24"/>
        </w:rPr>
        <w:t>ve</w:t>
      </w:r>
      <w:r>
        <w:rPr>
          <w:spacing w:val="33"/>
          <w:sz w:val="24"/>
          <w:szCs w:val="24"/>
        </w:rPr>
        <w:t xml:space="preserve"> </w:t>
      </w:r>
      <w:r>
        <w:rPr>
          <w:sz w:val="24"/>
          <w:szCs w:val="24"/>
        </w:rPr>
        <w:t>is</w:t>
      </w:r>
      <w:r>
        <w:rPr>
          <w:spacing w:val="34"/>
          <w:sz w:val="24"/>
          <w:szCs w:val="24"/>
        </w:rPr>
        <w:t xml:space="preserve"> </w:t>
      </w:r>
      <w:r>
        <w:rPr>
          <w:spacing w:val="-1"/>
          <w:sz w:val="24"/>
          <w:szCs w:val="24"/>
        </w:rPr>
        <w:t>acc</w:t>
      </w:r>
      <w:r>
        <w:rPr>
          <w:sz w:val="24"/>
          <w:szCs w:val="24"/>
        </w:rPr>
        <w:t>umul</w:t>
      </w:r>
      <w:r>
        <w:rPr>
          <w:spacing w:val="-1"/>
          <w:sz w:val="24"/>
          <w:szCs w:val="24"/>
        </w:rPr>
        <w:t>a</w:t>
      </w:r>
      <w:r>
        <w:rPr>
          <w:sz w:val="24"/>
          <w:szCs w:val="24"/>
        </w:rPr>
        <w:t>t</w:t>
      </w:r>
      <w:r>
        <w:rPr>
          <w:spacing w:val="-1"/>
          <w:sz w:val="24"/>
          <w:szCs w:val="24"/>
        </w:rPr>
        <w:t>e</w:t>
      </w:r>
      <w:r>
        <w:rPr>
          <w:sz w:val="24"/>
          <w:szCs w:val="24"/>
        </w:rPr>
        <w:t>d</w:t>
      </w:r>
      <w:r>
        <w:rPr>
          <w:spacing w:val="34"/>
          <w:sz w:val="24"/>
          <w:szCs w:val="24"/>
        </w:rPr>
        <w:t xml:space="preserve"> </w:t>
      </w:r>
      <w:r>
        <w:rPr>
          <w:spacing w:val="-1"/>
          <w:sz w:val="24"/>
          <w:szCs w:val="24"/>
        </w:rPr>
        <w:t>a</w:t>
      </w:r>
      <w:r>
        <w:rPr>
          <w:sz w:val="24"/>
          <w:szCs w:val="24"/>
        </w:rPr>
        <w:t>t</w:t>
      </w:r>
      <w:r>
        <w:rPr>
          <w:spacing w:val="34"/>
          <w:sz w:val="24"/>
          <w:szCs w:val="24"/>
        </w:rPr>
        <w:t xml:space="preserve"> </w:t>
      </w:r>
      <w:r>
        <w:rPr>
          <w:sz w:val="24"/>
          <w:szCs w:val="24"/>
        </w:rPr>
        <w:t>h</w:t>
      </w:r>
      <w:r>
        <w:rPr>
          <w:spacing w:val="1"/>
          <w:sz w:val="24"/>
          <w:szCs w:val="24"/>
        </w:rPr>
        <w:t>i</w:t>
      </w:r>
      <w:r>
        <w:rPr>
          <w:spacing w:val="-1"/>
          <w:sz w:val="24"/>
          <w:szCs w:val="24"/>
        </w:rPr>
        <w:t>r</w:t>
      </w:r>
      <w:r>
        <w:rPr>
          <w:sz w:val="24"/>
          <w:szCs w:val="24"/>
        </w:rPr>
        <w:t>e</w:t>
      </w:r>
      <w:r>
        <w:rPr>
          <w:spacing w:val="33"/>
          <w:sz w:val="24"/>
          <w:szCs w:val="24"/>
        </w:rPr>
        <w:t xml:space="preserve"> </w:t>
      </w:r>
      <w:r>
        <w:rPr>
          <w:sz w:val="24"/>
          <w:szCs w:val="24"/>
        </w:rPr>
        <w:t>on</w:t>
      </w:r>
      <w:r>
        <w:rPr>
          <w:spacing w:val="31"/>
          <w:sz w:val="24"/>
          <w:szCs w:val="24"/>
        </w:rPr>
        <w:t xml:space="preserve"> </w:t>
      </w:r>
      <w:r>
        <w:rPr>
          <w:sz w:val="24"/>
          <w:szCs w:val="24"/>
        </w:rPr>
        <w:t>a</w:t>
      </w:r>
      <w:r>
        <w:rPr>
          <w:spacing w:val="30"/>
          <w:sz w:val="24"/>
          <w:szCs w:val="24"/>
        </w:rPr>
        <w:t xml:space="preserve"> </w:t>
      </w:r>
      <w:r>
        <w:rPr>
          <w:sz w:val="24"/>
          <w:szCs w:val="24"/>
        </w:rPr>
        <w:t>p</w:t>
      </w:r>
      <w:r>
        <w:rPr>
          <w:spacing w:val="-1"/>
          <w:sz w:val="24"/>
          <w:szCs w:val="24"/>
        </w:rPr>
        <w:t>r</w:t>
      </w:r>
      <w:r>
        <w:rPr>
          <w:sz w:val="24"/>
          <w:szCs w:val="24"/>
        </w:rPr>
        <w:t>o</w:t>
      </w:r>
      <w:r>
        <w:rPr>
          <w:spacing w:val="-1"/>
          <w:sz w:val="24"/>
          <w:szCs w:val="24"/>
        </w:rPr>
        <w:t>-ra</w:t>
      </w:r>
      <w:r>
        <w:rPr>
          <w:sz w:val="24"/>
          <w:szCs w:val="24"/>
        </w:rPr>
        <w:t>t</w:t>
      </w:r>
      <w:r>
        <w:rPr>
          <w:spacing w:val="-1"/>
          <w:sz w:val="24"/>
          <w:szCs w:val="24"/>
        </w:rPr>
        <w:t>ed</w:t>
      </w:r>
      <w:r w:rsidR="00945088">
        <w:rPr>
          <w:spacing w:val="-1"/>
          <w:sz w:val="24"/>
          <w:szCs w:val="24"/>
        </w:rPr>
        <w:t xml:space="preserve"> </w:t>
      </w:r>
      <w:r>
        <w:rPr>
          <w:sz w:val="24"/>
          <w:szCs w:val="24"/>
        </w:rPr>
        <w:t>b</w:t>
      </w:r>
      <w:r>
        <w:rPr>
          <w:spacing w:val="-1"/>
          <w:sz w:val="24"/>
          <w:szCs w:val="24"/>
        </w:rPr>
        <w:t>a</w:t>
      </w:r>
      <w:r>
        <w:rPr>
          <w:sz w:val="24"/>
          <w:szCs w:val="24"/>
        </w:rPr>
        <w:t xml:space="preserve">sis.  </w:t>
      </w:r>
      <w:r>
        <w:rPr>
          <w:spacing w:val="2"/>
          <w:sz w:val="24"/>
          <w:szCs w:val="24"/>
        </w:rPr>
        <w:t xml:space="preserve"> </w:t>
      </w:r>
      <w:r>
        <w:rPr>
          <w:spacing w:val="1"/>
          <w:sz w:val="24"/>
          <w:szCs w:val="24"/>
        </w:rPr>
        <w:t>S</w:t>
      </w:r>
      <w:r>
        <w:rPr>
          <w:sz w:val="24"/>
          <w:szCs w:val="24"/>
        </w:rPr>
        <w:t>i</w:t>
      </w:r>
      <w:r>
        <w:rPr>
          <w:spacing w:val="-1"/>
          <w:sz w:val="24"/>
          <w:szCs w:val="24"/>
        </w:rPr>
        <w:t>c</w:t>
      </w:r>
      <w:r>
        <w:rPr>
          <w:sz w:val="24"/>
          <w:szCs w:val="24"/>
        </w:rPr>
        <w:t>k</w:t>
      </w:r>
      <w:r>
        <w:rPr>
          <w:spacing w:val="7"/>
          <w:sz w:val="24"/>
          <w:szCs w:val="24"/>
        </w:rPr>
        <w:t xml:space="preserve"> </w:t>
      </w:r>
      <w:r>
        <w:rPr>
          <w:sz w:val="24"/>
          <w:szCs w:val="24"/>
        </w:rPr>
        <w:t>l</w:t>
      </w:r>
      <w:r>
        <w:rPr>
          <w:spacing w:val="-1"/>
          <w:sz w:val="24"/>
          <w:szCs w:val="24"/>
        </w:rPr>
        <w:t>ea</w:t>
      </w:r>
      <w:r>
        <w:rPr>
          <w:sz w:val="24"/>
          <w:szCs w:val="24"/>
        </w:rPr>
        <w:t>ve</w:t>
      </w:r>
      <w:r>
        <w:rPr>
          <w:spacing w:val="6"/>
          <w:sz w:val="24"/>
          <w:szCs w:val="24"/>
        </w:rPr>
        <w:t xml:space="preserve"> </w:t>
      </w:r>
      <w:r>
        <w:rPr>
          <w:sz w:val="24"/>
          <w:szCs w:val="24"/>
        </w:rPr>
        <w:t>should</w:t>
      </w:r>
      <w:r>
        <w:rPr>
          <w:spacing w:val="7"/>
          <w:sz w:val="24"/>
          <w:szCs w:val="24"/>
        </w:rPr>
        <w:t xml:space="preserve"> </w:t>
      </w:r>
      <w:r>
        <w:rPr>
          <w:sz w:val="24"/>
          <w:szCs w:val="24"/>
        </w:rPr>
        <w:t>not</w:t>
      </w:r>
      <w:r>
        <w:rPr>
          <w:spacing w:val="8"/>
          <w:sz w:val="24"/>
          <w:szCs w:val="24"/>
        </w:rPr>
        <w:t xml:space="preserve"> </w:t>
      </w:r>
      <w:r>
        <w:rPr>
          <w:sz w:val="24"/>
          <w:szCs w:val="24"/>
        </w:rPr>
        <w:t>be</w:t>
      </w:r>
      <w:r>
        <w:rPr>
          <w:spacing w:val="6"/>
          <w:sz w:val="24"/>
          <w:szCs w:val="24"/>
        </w:rPr>
        <w:t xml:space="preserve"> </w:t>
      </w:r>
      <w:r>
        <w:rPr>
          <w:spacing w:val="-1"/>
          <w:sz w:val="24"/>
          <w:szCs w:val="24"/>
        </w:rPr>
        <w:t>c</w:t>
      </w:r>
      <w:r>
        <w:rPr>
          <w:sz w:val="24"/>
          <w:szCs w:val="24"/>
        </w:rPr>
        <w:t>onsid</w:t>
      </w:r>
      <w:r>
        <w:rPr>
          <w:spacing w:val="-1"/>
          <w:sz w:val="24"/>
          <w:szCs w:val="24"/>
        </w:rPr>
        <w:t>ere</w:t>
      </w:r>
      <w:r>
        <w:rPr>
          <w:sz w:val="24"/>
          <w:szCs w:val="24"/>
        </w:rPr>
        <w:t>d</w:t>
      </w:r>
      <w:r>
        <w:rPr>
          <w:spacing w:val="7"/>
          <w:sz w:val="24"/>
          <w:szCs w:val="24"/>
        </w:rPr>
        <w:t xml:space="preserve"> </w:t>
      </w:r>
      <w:r>
        <w:rPr>
          <w:sz w:val="24"/>
          <w:szCs w:val="24"/>
        </w:rPr>
        <w:t>a</w:t>
      </w:r>
      <w:r>
        <w:rPr>
          <w:spacing w:val="6"/>
          <w:sz w:val="24"/>
          <w:szCs w:val="24"/>
        </w:rPr>
        <w:t xml:space="preserve"> </w:t>
      </w:r>
      <w:r>
        <w:rPr>
          <w:sz w:val="24"/>
          <w:szCs w:val="24"/>
        </w:rPr>
        <w:t>p</w:t>
      </w:r>
      <w:r>
        <w:rPr>
          <w:spacing w:val="-1"/>
          <w:sz w:val="24"/>
          <w:szCs w:val="24"/>
        </w:rPr>
        <w:t>r</w:t>
      </w:r>
      <w:r>
        <w:rPr>
          <w:sz w:val="24"/>
          <w:szCs w:val="24"/>
        </w:rPr>
        <w:t>ivil</w:t>
      </w:r>
      <w:r>
        <w:rPr>
          <w:spacing w:val="-1"/>
          <w:sz w:val="24"/>
          <w:szCs w:val="24"/>
        </w:rPr>
        <w:t>e</w:t>
      </w:r>
      <w:r>
        <w:rPr>
          <w:spacing w:val="-2"/>
          <w:sz w:val="24"/>
          <w:szCs w:val="24"/>
        </w:rPr>
        <w:t>g</w:t>
      </w:r>
      <w:r>
        <w:rPr>
          <w:sz w:val="24"/>
          <w:szCs w:val="24"/>
        </w:rPr>
        <w:t>e</w:t>
      </w:r>
      <w:r w:rsidR="001425F9">
        <w:rPr>
          <w:sz w:val="24"/>
          <w:szCs w:val="24"/>
        </w:rPr>
        <w:t xml:space="preserve"> and</w:t>
      </w:r>
      <w:r w:rsidR="00D439D3">
        <w:rPr>
          <w:sz w:val="24"/>
          <w:szCs w:val="24"/>
        </w:rPr>
        <w:t xml:space="preserve"> is</w:t>
      </w:r>
      <w:r>
        <w:rPr>
          <w:spacing w:val="6"/>
          <w:sz w:val="24"/>
          <w:szCs w:val="24"/>
        </w:rPr>
        <w:t xml:space="preserve"> </w:t>
      </w:r>
      <w:r>
        <w:rPr>
          <w:sz w:val="24"/>
          <w:szCs w:val="24"/>
        </w:rPr>
        <w:t>to</w:t>
      </w:r>
      <w:r>
        <w:rPr>
          <w:spacing w:val="7"/>
          <w:sz w:val="24"/>
          <w:szCs w:val="24"/>
        </w:rPr>
        <w:t xml:space="preserve"> </w:t>
      </w:r>
      <w:r>
        <w:rPr>
          <w:sz w:val="24"/>
          <w:szCs w:val="24"/>
        </w:rPr>
        <w:t>be</w:t>
      </w:r>
      <w:r>
        <w:rPr>
          <w:spacing w:val="6"/>
          <w:sz w:val="24"/>
          <w:szCs w:val="24"/>
        </w:rPr>
        <w:t xml:space="preserve"> </w:t>
      </w:r>
      <w:r>
        <w:rPr>
          <w:sz w:val="24"/>
          <w:szCs w:val="24"/>
        </w:rPr>
        <w:t>us</w:t>
      </w:r>
      <w:r>
        <w:rPr>
          <w:spacing w:val="-1"/>
          <w:sz w:val="24"/>
          <w:szCs w:val="24"/>
        </w:rPr>
        <w:t>e</w:t>
      </w:r>
      <w:r>
        <w:rPr>
          <w:sz w:val="24"/>
          <w:szCs w:val="24"/>
        </w:rPr>
        <w:t>d</w:t>
      </w:r>
      <w:r>
        <w:rPr>
          <w:spacing w:val="7"/>
          <w:sz w:val="24"/>
          <w:szCs w:val="24"/>
        </w:rPr>
        <w:t xml:space="preserve"> </w:t>
      </w:r>
      <w:r>
        <w:rPr>
          <w:sz w:val="24"/>
          <w:szCs w:val="24"/>
        </w:rPr>
        <w:t>only in</w:t>
      </w:r>
      <w:r>
        <w:rPr>
          <w:spacing w:val="7"/>
          <w:sz w:val="24"/>
          <w:szCs w:val="24"/>
        </w:rPr>
        <w:t xml:space="preserve"> </w:t>
      </w:r>
      <w:r>
        <w:rPr>
          <w:spacing w:val="-1"/>
          <w:sz w:val="24"/>
          <w:szCs w:val="24"/>
        </w:rPr>
        <w:t>ca</w:t>
      </w:r>
      <w:r>
        <w:rPr>
          <w:sz w:val="24"/>
          <w:szCs w:val="24"/>
        </w:rPr>
        <w:t>s</w:t>
      </w:r>
      <w:r>
        <w:rPr>
          <w:spacing w:val="-1"/>
          <w:sz w:val="24"/>
          <w:szCs w:val="24"/>
        </w:rPr>
        <w:t>e</w:t>
      </w:r>
      <w:r>
        <w:rPr>
          <w:sz w:val="24"/>
          <w:szCs w:val="24"/>
        </w:rPr>
        <w:t>s</w:t>
      </w:r>
      <w:r>
        <w:rPr>
          <w:spacing w:val="5"/>
          <w:sz w:val="24"/>
          <w:szCs w:val="24"/>
        </w:rPr>
        <w:t xml:space="preserve"> </w:t>
      </w:r>
      <w:r>
        <w:rPr>
          <w:sz w:val="24"/>
          <w:szCs w:val="24"/>
        </w:rPr>
        <w:t>of n</w:t>
      </w:r>
      <w:r>
        <w:rPr>
          <w:spacing w:val="-1"/>
          <w:sz w:val="24"/>
          <w:szCs w:val="24"/>
        </w:rPr>
        <w:t>ece</w:t>
      </w:r>
      <w:r>
        <w:rPr>
          <w:sz w:val="24"/>
          <w:szCs w:val="24"/>
        </w:rPr>
        <w:t>ssity</w:t>
      </w:r>
      <w:r>
        <w:rPr>
          <w:spacing w:val="-7"/>
          <w:sz w:val="24"/>
          <w:szCs w:val="24"/>
        </w:rPr>
        <w:t xml:space="preserve"> </w:t>
      </w:r>
      <w:r>
        <w:rPr>
          <w:spacing w:val="-1"/>
          <w:sz w:val="24"/>
          <w:szCs w:val="24"/>
        </w:rPr>
        <w:t>a</w:t>
      </w:r>
      <w:r>
        <w:rPr>
          <w:sz w:val="24"/>
          <w:szCs w:val="24"/>
        </w:rPr>
        <w:t xml:space="preserve">nd </w:t>
      </w:r>
      <w:r>
        <w:rPr>
          <w:spacing w:val="-1"/>
          <w:sz w:val="24"/>
          <w:szCs w:val="24"/>
        </w:rPr>
        <w:t>ac</w:t>
      </w:r>
      <w:r>
        <w:rPr>
          <w:sz w:val="24"/>
          <w:szCs w:val="24"/>
        </w:rPr>
        <w:t>tu</w:t>
      </w:r>
      <w:r>
        <w:rPr>
          <w:spacing w:val="-1"/>
          <w:sz w:val="24"/>
          <w:szCs w:val="24"/>
        </w:rPr>
        <w:t>a</w:t>
      </w:r>
      <w:r>
        <w:rPr>
          <w:sz w:val="24"/>
          <w:szCs w:val="24"/>
        </w:rPr>
        <w:t>l si</w:t>
      </w:r>
      <w:r>
        <w:rPr>
          <w:spacing w:val="-1"/>
          <w:sz w:val="24"/>
          <w:szCs w:val="24"/>
        </w:rPr>
        <w:t>c</w:t>
      </w:r>
      <w:r>
        <w:rPr>
          <w:sz w:val="24"/>
          <w:szCs w:val="24"/>
        </w:rPr>
        <w:t>kn</w:t>
      </w:r>
      <w:r>
        <w:rPr>
          <w:spacing w:val="-1"/>
          <w:sz w:val="24"/>
          <w:szCs w:val="24"/>
        </w:rPr>
        <w:t>e</w:t>
      </w:r>
      <w:r>
        <w:rPr>
          <w:sz w:val="24"/>
          <w:szCs w:val="24"/>
        </w:rPr>
        <w:t xml:space="preserve">ss </w:t>
      </w:r>
      <w:r>
        <w:rPr>
          <w:sz w:val="24"/>
          <w:szCs w:val="24"/>
        </w:rPr>
        <w:lastRenderedPageBreak/>
        <w:t>or</w:t>
      </w:r>
      <w:r>
        <w:rPr>
          <w:spacing w:val="-1"/>
          <w:sz w:val="24"/>
          <w:szCs w:val="24"/>
        </w:rPr>
        <w:t xml:space="preserve"> </w:t>
      </w:r>
      <w:r>
        <w:rPr>
          <w:sz w:val="24"/>
          <w:szCs w:val="24"/>
        </w:rPr>
        <w:t>dis</w:t>
      </w:r>
      <w:r>
        <w:rPr>
          <w:spacing w:val="-1"/>
          <w:sz w:val="24"/>
          <w:szCs w:val="24"/>
        </w:rPr>
        <w:t>a</w:t>
      </w:r>
      <w:r>
        <w:rPr>
          <w:sz w:val="24"/>
          <w:szCs w:val="24"/>
        </w:rPr>
        <w:t>bility</w:t>
      </w:r>
      <w:r>
        <w:rPr>
          <w:spacing w:val="-7"/>
          <w:sz w:val="24"/>
          <w:szCs w:val="24"/>
        </w:rPr>
        <w:t xml:space="preserve"> </w:t>
      </w:r>
      <w:r>
        <w:rPr>
          <w:sz w:val="24"/>
          <w:szCs w:val="24"/>
        </w:rPr>
        <w:t>of</w:t>
      </w:r>
      <w:r>
        <w:rPr>
          <w:spacing w:val="-1"/>
          <w:sz w:val="24"/>
          <w:szCs w:val="24"/>
        </w:rPr>
        <w:t xml:space="preserve"> </w:t>
      </w:r>
      <w:r>
        <w:rPr>
          <w:sz w:val="24"/>
          <w:szCs w:val="24"/>
        </w:rPr>
        <w:t>the</w:t>
      </w:r>
      <w:r>
        <w:rPr>
          <w:spacing w:val="-1"/>
          <w:sz w:val="24"/>
          <w:szCs w:val="24"/>
        </w:rPr>
        <w:t xml:space="preserve"> e</w:t>
      </w:r>
      <w:r>
        <w:rPr>
          <w:sz w:val="24"/>
          <w:szCs w:val="24"/>
        </w:rPr>
        <w:t>mplo</w:t>
      </w:r>
      <w:r>
        <w:rPr>
          <w:spacing w:val="-7"/>
          <w:sz w:val="24"/>
          <w:szCs w:val="24"/>
        </w:rPr>
        <w:t>y</w:t>
      </w:r>
      <w:r w:rsidR="003F0082">
        <w:rPr>
          <w:spacing w:val="-1"/>
          <w:sz w:val="24"/>
          <w:szCs w:val="24"/>
        </w:rPr>
        <w:t>ee and or their dependents, unless an employee is legally entitled to such leave under Public Act 369 of 2018.</w:t>
      </w:r>
    </w:p>
    <w:p w14:paraId="0E984756" w14:textId="77777777" w:rsidR="00481054" w:rsidRDefault="00481054" w:rsidP="004736A1">
      <w:pPr>
        <w:spacing w:before="4" w:line="280" w:lineRule="exact"/>
        <w:jc w:val="both"/>
        <w:rPr>
          <w:sz w:val="28"/>
          <w:szCs w:val="28"/>
        </w:rPr>
      </w:pPr>
    </w:p>
    <w:p w14:paraId="02F55B94" w14:textId="735C271C" w:rsidR="00481054" w:rsidRDefault="00067A3E" w:rsidP="004736A1">
      <w:pPr>
        <w:spacing w:line="246" w:lineRule="auto"/>
        <w:ind w:left="120" w:right="78"/>
        <w:jc w:val="both"/>
        <w:rPr>
          <w:sz w:val="24"/>
          <w:szCs w:val="24"/>
        </w:rPr>
      </w:pPr>
      <w:r>
        <w:rPr>
          <w:sz w:val="24"/>
          <w:szCs w:val="24"/>
        </w:rPr>
        <w:t>An</w:t>
      </w:r>
      <w:r>
        <w:rPr>
          <w:spacing w:val="3"/>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2"/>
          <w:sz w:val="24"/>
          <w:szCs w:val="24"/>
        </w:rPr>
        <w:t xml:space="preserve"> </w:t>
      </w:r>
      <w:r>
        <w:rPr>
          <w:sz w:val="24"/>
          <w:szCs w:val="24"/>
        </w:rPr>
        <w:t>who</w:t>
      </w:r>
      <w:r>
        <w:rPr>
          <w:spacing w:val="3"/>
          <w:sz w:val="24"/>
          <w:szCs w:val="24"/>
        </w:rPr>
        <w:t xml:space="preserve"> </w:t>
      </w:r>
      <w:r w:rsidR="00703FDB">
        <w:rPr>
          <w:sz w:val="24"/>
          <w:szCs w:val="24"/>
        </w:rPr>
        <w:t>uses sick leave will be charged for each hour used</w:t>
      </w:r>
      <w:r w:rsidR="00C50D4E">
        <w:rPr>
          <w:sz w:val="24"/>
          <w:szCs w:val="24"/>
        </w:rPr>
        <w:t xml:space="preserve">; </w:t>
      </w:r>
      <w:r w:rsidR="00703FDB">
        <w:rPr>
          <w:sz w:val="24"/>
          <w:szCs w:val="24"/>
        </w:rPr>
        <w:t xml:space="preserve">increments less than an hour will be rounded to the nearest hour. </w:t>
      </w:r>
    </w:p>
    <w:p w14:paraId="19C6EC1F" w14:textId="77777777" w:rsidR="00481054" w:rsidRDefault="00481054" w:rsidP="00AD5185">
      <w:pPr>
        <w:spacing w:before="4" w:line="280" w:lineRule="exact"/>
        <w:rPr>
          <w:sz w:val="28"/>
          <w:szCs w:val="28"/>
        </w:rPr>
      </w:pPr>
    </w:p>
    <w:p w14:paraId="7F5D334F" w14:textId="77777777" w:rsidR="00481054" w:rsidRDefault="00067A3E" w:rsidP="004736A1">
      <w:pPr>
        <w:spacing w:line="246" w:lineRule="auto"/>
        <w:ind w:left="120" w:right="78"/>
        <w:jc w:val="both"/>
        <w:rPr>
          <w:sz w:val="24"/>
          <w:szCs w:val="24"/>
        </w:rPr>
      </w:pPr>
      <w:r>
        <w:rPr>
          <w:sz w:val="24"/>
          <w:szCs w:val="24"/>
        </w:rPr>
        <w:t>Emplo</w:t>
      </w:r>
      <w:r>
        <w:rPr>
          <w:spacing w:val="-7"/>
          <w:sz w:val="24"/>
          <w:szCs w:val="24"/>
        </w:rPr>
        <w:t>y</w:t>
      </w:r>
      <w:r>
        <w:rPr>
          <w:spacing w:val="-1"/>
          <w:sz w:val="24"/>
          <w:szCs w:val="24"/>
        </w:rPr>
        <w:t>ee</w:t>
      </w:r>
      <w:r>
        <w:rPr>
          <w:sz w:val="24"/>
          <w:szCs w:val="24"/>
        </w:rPr>
        <w:t>s</w:t>
      </w:r>
      <w:r>
        <w:rPr>
          <w:spacing w:val="3"/>
          <w:sz w:val="24"/>
          <w:szCs w:val="24"/>
        </w:rPr>
        <w:t xml:space="preserve"> </w:t>
      </w:r>
      <w:r>
        <w:rPr>
          <w:sz w:val="24"/>
          <w:szCs w:val="24"/>
        </w:rPr>
        <w:t>must</w:t>
      </w:r>
      <w:r>
        <w:rPr>
          <w:spacing w:val="3"/>
          <w:sz w:val="24"/>
          <w:szCs w:val="24"/>
        </w:rPr>
        <w:t xml:space="preserve"> </w:t>
      </w:r>
      <w:r>
        <w:rPr>
          <w:spacing w:val="-1"/>
          <w:sz w:val="24"/>
          <w:szCs w:val="24"/>
        </w:rPr>
        <w:t>re</w:t>
      </w:r>
      <w:r>
        <w:rPr>
          <w:sz w:val="24"/>
          <w:szCs w:val="24"/>
        </w:rPr>
        <w:t>po</w:t>
      </w:r>
      <w:r>
        <w:rPr>
          <w:spacing w:val="-1"/>
          <w:sz w:val="24"/>
          <w:szCs w:val="24"/>
        </w:rPr>
        <w:t>r</w:t>
      </w:r>
      <w:r>
        <w:rPr>
          <w:sz w:val="24"/>
          <w:szCs w:val="24"/>
        </w:rPr>
        <w:t>t</w:t>
      </w:r>
      <w:r>
        <w:rPr>
          <w:spacing w:val="3"/>
          <w:sz w:val="24"/>
          <w:szCs w:val="24"/>
        </w:rPr>
        <w:t xml:space="preserve"> </w:t>
      </w:r>
      <w:r>
        <w:rPr>
          <w:sz w:val="24"/>
          <w:szCs w:val="24"/>
        </w:rPr>
        <w:t>the</w:t>
      </w:r>
      <w:r>
        <w:rPr>
          <w:spacing w:val="2"/>
          <w:sz w:val="24"/>
          <w:szCs w:val="24"/>
        </w:rPr>
        <w:t xml:space="preserve"> </w:t>
      </w:r>
      <w:r>
        <w:rPr>
          <w:sz w:val="24"/>
          <w:szCs w:val="24"/>
        </w:rPr>
        <w:t>n</w:t>
      </w:r>
      <w:r>
        <w:rPr>
          <w:spacing w:val="-1"/>
          <w:sz w:val="24"/>
          <w:szCs w:val="24"/>
        </w:rPr>
        <w:t>ee</w:t>
      </w:r>
      <w:r>
        <w:rPr>
          <w:sz w:val="24"/>
          <w:szCs w:val="24"/>
        </w:rPr>
        <w:t>d</w:t>
      </w:r>
      <w:r>
        <w:rPr>
          <w:spacing w:val="3"/>
          <w:sz w:val="24"/>
          <w:szCs w:val="24"/>
        </w:rPr>
        <w:t xml:space="preserve"> </w:t>
      </w:r>
      <w:r>
        <w:rPr>
          <w:spacing w:val="-1"/>
          <w:sz w:val="24"/>
          <w:szCs w:val="24"/>
        </w:rPr>
        <w:t>f</w:t>
      </w:r>
      <w:r>
        <w:rPr>
          <w:sz w:val="24"/>
          <w:szCs w:val="24"/>
        </w:rPr>
        <w:t>or</w:t>
      </w:r>
      <w:r>
        <w:rPr>
          <w:spacing w:val="2"/>
          <w:sz w:val="24"/>
          <w:szCs w:val="24"/>
        </w:rPr>
        <w:t xml:space="preserve"> </w:t>
      </w:r>
      <w:r>
        <w:rPr>
          <w:sz w:val="24"/>
          <w:szCs w:val="24"/>
        </w:rPr>
        <w:t>si</w:t>
      </w:r>
      <w:r>
        <w:rPr>
          <w:spacing w:val="-1"/>
          <w:sz w:val="24"/>
          <w:szCs w:val="24"/>
        </w:rPr>
        <w:t>c</w:t>
      </w:r>
      <w:r>
        <w:rPr>
          <w:sz w:val="24"/>
          <w:szCs w:val="24"/>
        </w:rPr>
        <w:t>k</w:t>
      </w:r>
      <w:r>
        <w:rPr>
          <w:spacing w:val="3"/>
          <w:sz w:val="24"/>
          <w:szCs w:val="24"/>
        </w:rPr>
        <w:t xml:space="preserve"> </w:t>
      </w:r>
      <w:r>
        <w:rPr>
          <w:sz w:val="24"/>
          <w:szCs w:val="24"/>
        </w:rPr>
        <w:t>l</w:t>
      </w:r>
      <w:r>
        <w:rPr>
          <w:spacing w:val="-1"/>
          <w:sz w:val="24"/>
          <w:szCs w:val="24"/>
        </w:rPr>
        <w:t>ea</w:t>
      </w:r>
      <w:r>
        <w:rPr>
          <w:sz w:val="24"/>
          <w:szCs w:val="24"/>
        </w:rPr>
        <w:t>ve</w:t>
      </w:r>
      <w:r>
        <w:rPr>
          <w:spacing w:val="2"/>
          <w:sz w:val="24"/>
          <w:szCs w:val="24"/>
        </w:rPr>
        <w:t xml:space="preserve"> </w:t>
      </w:r>
      <w:r>
        <w:rPr>
          <w:sz w:val="24"/>
          <w:szCs w:val="24"/>
        </w:rPr>
        <w:t>to</w:t>
      </w:r>
      <w:r>
        <w:rPr>
          <w:spacing w:val="3"/>
          <w:sz w:val="24"/>
          <w:szCs w:val="24"/>
        </w:rPr>
        <w:t xml:space="preserve"> </w:t>
      </w:r>
      <w:r>
        <w:rPr>
          <w:sz w:val="24"/>
          <w:szCs w:val="24"/>
        </w:rPr>
        <w:t>th</w:t>
      </w:r>
      <w:r>
        <w:rPr>
          <w:spacing w:val="-1"/>
          <w:sz w:val="24"/>
          <w:szCs w:val="24"/>
        </w:rPr>
        <w:t>e</w:t>
      </w:r>
      <w:r>
        <w:rPr>
          <w:sz w:val="24"/>
          <w:szCs w:val="24"/>
        </w:rPr>
        <w:t>ir</w:t>
      </w:r>
      <w:r>
        <w:rPr>
          <w:spacing w:val="2"/>
          <w:sz w:val="24"/>
          <w:szCs w:val="24"/>
        </w:rPr>
        <w:t xml:space="preserve"> </w:t>
      </w:r>
      <w:r>
        <w:rPr>
          <w:sz w:val="24"/>
          <w:szCs w:val="24"/>
        </w:rPr>
        <w:t>sup</w:t>
      </w:r>
      <w:r>
        <w:rPr>
          <w:spacing w:val="-1"/>
          <w:sz w:val="24"/>
          <w:szCs w:val="24"/>
        </w:rPr>
        <w:t>er</w:t>
      </w:r>
      <w:r>
        <w:rPr>
          <w:sz w:val="24"/>
          <w:szCs w:val="24"/>
        </w:rPr>
        <w:t>visor</w:t>
      </w:r>
      <w:r>
        <w:rPr>
          <w:spacing w:val="2"/>
          <w:sz w:val="24"/>
          <w:szCs w:val="24"/>
        </w:rPr>
        <w:t xml:space="preserve"> </w:t>
      </w:r>
      <w:r>
        <w:rPr>
          <w:sz w:val="24"/>
          <w:szCs w:val="24"/>
        </w:rPr>
        <w:t>or</w:t>
      </w:r>
      <w:r>
        <w:rPr>
          <w:spacing w:val="2"/>
          <w:sz w:val="24"/>
          <w:szCs w:val="24"/>
        </w:rPr>
        <w:t xml:space="preserve"> </w:t>
      </w:r>
      <w:r w:rsidR="008E77C7">
        <w:rPr>
          <w:sz w:val="24"/>
          <w:szCs w:val="24"/>
        </w:rPr>
        <w:t>d</w:t>
      </w:r>
      <w:r>
        <w:rPr>
          <w:spacing w:val="-1"/>
          <w:sz w:val="24"/>
          <w:szCs w:val="24"/>
        </w:rPr>
        <w:t>e</w:t>
      </w:r>
      <w:r>
        <w:rPr>
          <w:sz w:val="24"/>
          <w:szCs w:val="24"/>
        </w:rPr>
        <w:t>p</w:t>
      </w:r>
      <w:r>
        <w:rPr>
          <w:spacing w:val="-1"/>
          <w:sz w:val="24"/>
          <w:szCs w:val="24"/>
        </w:rPr>
        <w:t>ar</w:t>
      </w:r>
      <w:r>
        <w:rPr>
          <w:sz w:val="24"/>
          <w:szCs w:val="24"/>
        </w:rPr>
        <w:t>tm</w:t>
      </w:r>
      <w:r>
        <w:rPr>
          <w:spacing w:val="-1"/>
          <w:sz w:val="24"/>
          <w:szCs w:val="24"/>
        </w:rPr>
        <w:t>e</w:t>
      </w:r>
      <w:r>
        <w:rPr>
          <w:sz w:val="24"/>
          <w:szCs w:val="24"/>
        </w:rPr>
        <w:t>nt</w:t>
      </w:r>
      <w:r>
        <w:rPr>
          <w:spacing w:val="3"/>
          <w:sz w:val="24"/>
          <w:szCs w:val="24"/>
        </w:rPr>
        <w:t xml:space="preserve"> </w:t>
      </w:r>
      <w:r w:rsidR="008E77C7">
        <w:rPr>
          <w:spacing w:val="-1"/>
          <w:sz w:val="24"/>
          <w:szCs w:val="24"/>
        </w:rPr>
        <w:t>h</w:t>
      </w:r>
      <w:r>
        <w:rPr>
          <w:spacing w:val="-1"/>
          <w:sz w:val="24"/>
          <w:szCs w:val="24"/>
        </w:rPr>
        <w:t>ea</w:t>
      </w:r>
      <w:r>
        <w:rPr>
          <w:sz w:val="24"/>
          <w:szCs w:val="24"/>
        </w:rPr>
        <w:t xml:space="preserve">d </w:t>
      </w:r>
      <w:r>
        <w:rPr>
          <w:spacing w:val="-1"/>
          <w:sz w:val="24"/>
          <w:szCs w:val="24"/>
        </w:rPr>
        <w:t xml:space="preserve">as </w:t>
      </w:r>
      <w:r>
        <w:rPr>
          <w:sz w:val="24"/>
          <w:szCs w:val="24"/>
        </w:rPr>
        <w:t>soon</w:t>
      </w:r>
      <w:r>
        <w:rPr>
          <w:spacing w:val="5"/>
          <w:sz w:val="24"/>
          <w:szCs w:val="24"/>
        </w:rPr>
        <w:t xml:space="preserve"> </w:t>
      </w:r>
      <w:r>
        <w:rPr>
          <w:spacing w:val="-1"/>
          <w:sz w:val="24"/>
          <w:szCs w:val="24"/>
        </w:rPr>
        <w:t>a</w:t>
      </w:r>
      <w:r>
        <w:rPr>
          <w:sz w:val="24"/>
          <w:szCs w:val="24"/>
        </w:rPr>
        <w:t>s</w:t>
      </w:r>
      <w:r>
        <w:rPr>
          <w:spacing w:val="5"/>
          <w:sz w:val="24"/>
          <w:szCs w:val="24"/>
        </w:rPr>
        <w:t xml:space="preserve"> </w:t>
      </w:r>
      <w:r>
        <w:rPr>
          <w:sz w:val="24"/>
          <w:szCs w:val="24"/>
        </w:rPr>
        <w:t>possibl</w:t>
      </w:r>
      <w:r>
        <w:rPr>
          <w:spacing w:val="-1"/>
          <w:sz w:val="24"/>
          <w:szCs w:val="24"/>
        </w:rPr>
        <w:t>e</w:t>
      </w:r>
      <w:r>
        <w:rPr>
          <w:sz w:val="24"/>
          <w:szCs w:val="24"/>
        </w:rPr>
        <w:t>.</w:t>
      </w:r>
      <w:r>
        <w:rPr>
          <w:spacing w:val="5"/>
          <w:sz w:val="24"/>
          <w:szCs w:val="24"/>
        </w:rPr>
        <w:t xml:space="preserve"> </w:t>
      </w:r>
      <w:r>
        <w:rPr>
          <w:sz w:val="24"/>
          <w:szCs w:val="24"/>
        </w:rPr>
        <w:t>The</w:t>
      </w:r>
      <w:r>
        <w:rPr>
          <w:spacing w:val="4"/>
          <w:sz w:val="24"/>
          <w:szCs w:val="24"/>
        </w:rPr>
        <w:t xml:space="preserve"> </w:t>
      </w:r>
      <w:r>
        <w:rPr>
          <w:spacing w:val="1"/>
          <w:sz w:val="24"/>
          <w:szCs w:val="24"/>
        </w:rPr>
        <w:t>C</w:t>
      </w:r>
      <w:r>
        <w:rPr>
          <w:sz w:val="24"/>
          <w:szCs w:val="24"/>
        </w:rPr>
        <w:t>ity</w:t>
      </w:r>
      <w:r>
        <w:rPr>
          <w:spacing w:val="-2"/>
          <w:sz w:val="24"/>
          <w:szCs w:val="24"/>
        </w:rPr>
        <w:t xml:space="preserve"> </w:t>
      </w:r>
      <w:r>
        <w:rPr>
          <w:sz w:val="24"/>
          <w:szCs w:val="24"/>
        </w:rPr>
        <w:t>h</w:t>
      </w:r>
      <w:r>
        <w:rPr>
          <w:spacing w:val="-1"/>
          <w:sz w:val="24"/>
          <w:szCs w:val="24"/>
        </w:rPr>
        <w:t>a</w:t>
      </w:r>
      <w:r>
        <w:rPr>
          <w:sz w:val="24"/>
          <w:szCs w:val="24"/>
        </w:rPr>
        <w:t>s</w:t>
      </w:r>
      <w:r>
        <w:rPr>
          <w:spacing w:val="5"/>
          <w:sz w:val="24"/>
          <w:szCs w:val="24"/>
        </w:rPr>
        <w:t xml:space="preserve"> </w:t>
      </w:r>
      <w:r>
        <w:rPr>
          <w:sz w:val="24"/>
          <w:szCs w:val="24"/>
        </w:rPr>
        <w:t>the</w:t>
      </w:r>
      <w:r>
        <w:rPr>
          <w:spacing w:val="4"/>
          <w:sz w:val="24"/>
          <w:szCs w:val="24"/>
        </w:rPr>
        <w:t xml:space="preserve"> </w:t>
      </w:r>
      <w:r>
        <w:rPr>
          <w:spacing w:val="-1"/>
          <w:sz w:val="24"/>
          <w:szCs w:val="24"/>
        </w:rPr>
        <w:t>r</w:t>
      </w:r>
      <w:r>
        <w:rPr>
          <w:sz w:val="24"/>
          <w:szCs w:val="24"/>
        </w:rPr>
        <w:t>i</w:t>
      </w:r>
      <w:r>
        <w:rPr>
          <w:spacing w:val="-2"/>
          <w:sz w:val="24"/>
          <w:szCs w:val="24"/>
        </w:rPr>
        <w:t>g</w:t>
      </w:r>
      <w:r>
        <w:rPr>
          <w:sz w:val="24"/>
          <w:szCs w:val="24"/>
        </w:rPr>
        <w:t>ht</w:t>
      </w:r>
      <w:r>
        <w:rPr>
          <w:spacing w:val="5"/>
          <w:sz w:val="24"/>
          <w:szCs w:val="24"/>
        </w:rPr>
        <w:t xml:space="preserve"> </w:t>
      </w:r>
      <w:r>
        <w:rPr>
          <w:spacing w:val="-1"/>
          <w:sz w:val="24"/>
          <w:szCs w:val="24"/>
        </w:rPr>
        <w:t>a</w:t>
      </w:r>
      <w:r>
        <w:rPr>
          <w:sz w:val="24"/>
          <w:szCs w:val="24"/>
        </w:rPr>
        <w:t>nd</w:t>
      </w:r>
      <w:r>
        <w:rPr>
          <w:spacing w:val="5"/>
          <w:sz w:val="24"/>
          <w:szCs w:val="24"/>
        </w:rPr>
        <w:t xml:space="preserve"> </w:t>
      </w:r>
      <w:r>
        <w:rPr>
          <w:spacing w:val="-1"/>
          <w:sz w:val="24"/>
          <w:szCs w:val="24"/>
        </w:rPr>
        <w:t>a</w:t>
      </w:r>
      <w:r>
        <w:rPr>
          <w:sz w:val="24"/>
          <w:szCs w:val="24"/>
        </w:rPr>
        <w:t>utho</w:t>
      </w:r>
      <w:r>
        <w:rPr>
          <w:spacing w:val="-1"/>
          <w:sz w:val="24"/>
          <w:szCs w:val="24"/>
        </w:rPr>
        <w:t>r</w:t>
      </w:r>
      <w:r>
        <w:rPr>
          <w:sz w:val="24"/>
          <w:szCs w:val="24"/>
        </w:rPr>
        <w:t>ity</w:t>
      </w:r>
      <w:r>
        <w:rPr>
          <w:spacing w:val="-2"/>
          <w:sz w:val="24"/>
          <w:szCs w:val="24"/>
        </w:rPr>
        <w:t xml:space="preserve"> </w:t>
      </w:r>
      <w:r>
        <w:rPr>
          <w:sz w:val="24"/>
          <w:szCs w:val="24"/>
        </w:rPr>
        <w:t>to</w:t>
      </w:r>
      <w:r>
        <w:rPr>
          <w:spacing w:val="5"/>
          <w:sz w:val="24"/>
          <w:szCs w:val="24"/>
        </w:rPr>
        <w:t xml:space="preserve"> </w:t>
      </w:r>
      <w:r>
        <w:rPr>
          <w:spacing w:val="-1"/>
          <w:sz w:val="24"/>
          <w:szCs w:val="24"/>
        </w:rPr>
        <w:t>re</w:t>
      </w:r>
      <w:r>
        <w:rPr>
          <w:sz w:val="24"/>
          <w:szCs w:val="24"/>
        </w:rPr>
        <w:t>qu</w:t>
      </w:r>
      <w:r>
        <w:rPr>
          <w:spacing w:val="-1"/>
          <w:sz w:val="24"/>
          <w:szCs w:val="24"/>
        </w:rPr>
        <w:t>e</w:t>
      </w:r>
      <w:r>
        <w:rPr>
          <w:sz w:val="24"/>
          <w:szCs w:val="24"/>
        </w:rPr>
        <w:t>st</w:t>
      </w:r>
      <w:r>
        <w:rPr>
          <w:spacing w:val="5"/>
          <w:sz w:val="24"/>
          <w:szCs w:val="24"/>
        </w:rPr>
        <w:t xml:space="preserve"> </w:t>
      </w:r>
      <w:r>
        <w:rPr>
          <w:sz w:val="24"/>
          <w:szCs w:val="24"/>
        </w:rPr>
        <w:t>a</w:t>
      </w:r>
      <w:r>
        <w:rPr>
          <w:spacing w:val="4"/>
          <w:sz w:val="24"/>
          <w:szCs w:val="24"/>
        </w:rPr>
        <w:t xml:space="preserve"> </w:t>
      </w:r>
      <w:r>
        <w:rPr>
          <w:sz w:val="24"/>
          <w:szCs w:val="24"/>
        </w:rPr>
        <w:t>do</w:t>
      </w:r>
      <w:r>
        <w:rPr>
          <w:spacing w:val="-1"/>
          <w:sz w:val="24"/>
          <w:szCs w:val="24"/>
        </w:rPr>
        <w:t>c</w:t>
      </w:r>
      <w:r>
        <w:rPr>
          <w:sz w:val="24"/>
          <w:szCs w:val="24"/>
        </w:rPr>
        <w:t>to</w:t>
      </w:r>
      <w:r>
        <w:rPr>
          <w:spacing w:val="-1"/>
          <w:sz w:val="24"/>
          <w:szCs w:val="24"/>
        </w:rPr>
        <w:t>r’</w:t>
      </w:r>
      <w:r>
        <w:rPr>
          <w:sz w:val="24"/>
          <w:szCs w:val="24"/>
        </w:rPr>
        <w:t>s</w:t>
      </w:r>
      <w:r>
        <w:rPr>
          <w:spacing w:val="3"/>
          <w:sz w:val="24"/>
          <w:szCs w:val="24"/>
        </w:rPr>
        <w:t xml:space="preserve"> </w:t>
      </w:r>
      <w:r>
        <w:rPr>
          <w:spacing w:val="-1"/>
          <w:sz w:val="24"/>
          <w:szCs w:val="24"/>
        </w:rPr>
        <w:t>cer</w:t>
      </w:r>
      <w:r>
        <w:rPr>
          <w:sz w:val="24"/>
          <w:szCs w:val="24"/>
        </w:rPr>
        <w:t>ti</w:t>
      </w:r>
      <w:r>
        <w:rPr>
          <w:spacing w:val="-1"/>
          <w:sz w:val="24"/>
          <w:szCs w:val="24"/>
        </w:rPr>
        <w:t>f</w:t>
      </w:r>
      <w:r>
        <w:rPr>
          <w:sz w:val="24"/>
          <w:szCs w:val="24"/>
        </w:rPr>
        <w:t>i</w:t>
      </w:r>
      <w:r>
        <w:rPr>
          <w:spacing w:val="-1"/>
          <w:sz w:val="24"/>
          <w:szCs w:val="24"/>
        </w:rPr>
        <w:t>ca</w:t>
      </w:r>
      <w:r>
        <w:rPr>
          <w:sz w:val="24"/>
          <w:szCs w:val="24"/>
        </w:rPr>
        <w:t>tion</w:t>
      </w:r>
      <w:r>
        <w:rPr>
          <w:spacing w:val="2"/>
          <w:sz w:val="24"/>
          <w:szCs w:val="24"/>
        </w:rPr>
        <w:t xml:space="preserve"> </w:t>
      </w:r>
      <w:r>
        <w:rPr>
          <w:sz w:val="24"/>
          <w:szCs w:val="24"/>
        </w:rPr>
        <w:t>or oth</w:t>
      </w:r>
      <w:r>
        <w:rPr>
          <w:spacing w:val="-1"/>
          <w:sz w:val="24"/>
          <w:szCs w:val="24"/>
        </w:rPr>
        <w:t>e</w:t>
      </w:r>
      <w:r>
        <w:rPr>
          <w:sz w:val="24"/>
          <w:szCs w:val="24"/>
        </w:rPr>
        <w:t>r</w:t>
      </w:r>
      <w:r>
        <w:rPr>
          <w:spacing w:val="-1"/>
          <w:sz w:val="24"/>
          <w:szCs w:val="24"/>
        </w:rPr>
        <w:t xml:space="preserve"> </w:t>
      </w:r>
      <w:r>
        <w:rPr>
          <w:sz w:val="24"/>
          <w:szCs w:val="24"/>
        </w:rPr>
        <w:t>m</w:t>
      </w:r>
      <w:r>
        <w:rPr>
          <w:spacing w:val="-1"/>
          <w:sz w:val="24"/>
          <w:szCs w:val="24"/>
        </w:rPr>
        <w:t>e</w:t>
      </w:r>
      <w:r>
        <w:rPr>
          <w:sz w:val="24"/>
          <w:szCs w:val="24"/>
        </w:rPr>
        <w:t>di</w:t>
      </w:r>
      <w:r>
        <w:rPr>
          <w:spacing w:val="-1"/>
          <w:sz w:val="24"/>
          <w:szCs w:val="24"/>
        </w:rPr>
        <w:t>ca</w:t>
      </w:r>
      <w:r>
        <w:rPr>
          <w:sz w:val="24"/>
          <w:szCs w:val="24"/>
        </w:rPr>
        <w:t xml:space="preserve">l </w:t>
      </w:r>
      <w:r>
        <w:rPr>
          <w:spacing w:val="-1"/>
          <w:sz w:val="24"/>
          <w:szCs w:val="24"/>
        </w:rPr>
        <w:t>c</w:t>
      </w:r>
      <w:r>
        <w:rPr>
          <w:sz w:val="24"/>
          <w:szCs w:val="24"/>
        </w:rPr>
        <w:t>l</w:t>
      </w:r>
      <w:r>
        <w:rPr>
          <w:spacing w:val="-1"/>
          <w:sz w:val="24"/>
          <w:szCs w:val="24"/>
        </w:rPr>
        <w:t>eara</w:t>
      </w:r>
      <w:r>
        <w:rPr>
          <w:sz w:val="24"/>
          <w:szCs w:val="24"/>
        </w:rPr>
        <w:t>n</w:t>
      </w:r>
      <w:r>
        <w:rPr>
          <w:spacing w:val="-1"/>
          <w:sz w:val="24"/>
          <w:szCs w:val="24"/>
        </w:rPr>
        <w:t>c</w:t>
      </w:r>
      <w:r>
        <w:rPr>
          <w:sz w:val="24"/>
          <w:szCs w:val="24"/>
        </w:rPr>
        <w:t>e</w:t>
      </w:r>
      <w:r>
        <w:rPr>
          <w:spacing w:val="-1"/>
          <w:sz w:val="24"/>
          <w:szCs w:val="24"/>
        </w:rPr>
        <w:t xml:space="preserve"> </w:t>
      </w:r>
      <w:r>
        <w:rPr>
          <w:sz w:val="24"/>
          <w:szCs w:val="24"/>
        </w:rPr>
        <w:t xml:space="preserve">to </w:t>
      </w:r>
      <w:r>
        <w:rPr>
          <w:spacing w:val="-1"/>
          <w:sz w:val="24"/>
          <w:szCs w:val="24"/>
        </w:rPr>
        <w:t>re</w:t>
      </w:r>
      <w:r>
        <w:rPr>
          <w:sz w:val="24"/>
          <w:szCs w:val="24"/>
        </w:rPr>
        <w:t>tu</w:t>
      </w:r>
      <w:r>
        <w:rPr>
          <w:spacing w:val="-1"/>
          <w:sz w:val="24"/>
          <w:szCs w:val="24"/>
        </w:rPr>
        <w:t>r</w:t>
      </w:r>
      <w:r>
        <w:rPr>
          <w:sz w:val="24"/>
          <w:szCs w:val="24"/>
        </w:rPr>
        <w:t>n to wo</w:t>
      </w:r>
      <w:r>
        <w:rPr>
          <w:spacing w:val="-1"/>
          <w:sz w:val="24"/>
          <w:szCs w:val="24"/>
        </w:rPr>
        <w:t>r</w:t>
      </w:r>
      <w:r>
        <w:rPr>
          <w:sz w:val="24"/>
          <w:szCs w:val="24"/>
        </w:rPr>
        <w:t xml:space="preserve">k </w:t>
      </w:r>
      <w:r>
        <w:rPr>
          <w:spacing w:val="-1"/>
          <w:sz w:val="24"/>
          <w:szCs w:val="24"/>
        </w:rPr>
        <w:t>a</w:t>
      </w:r>
      <w:r>
        <w:rPr>
          <w:sz w:val="24"/>
          <w:szCs w:val="24"/>
        </w:rPr>
        <w:t xml:space="preserve">t </w:t>
      </w:r>
      <w:r>
        <w:rPr>
          <w:spacing w:val="-1"/>
          <w:sz w:val="24"/>
          <w:szCs w:val="24"/>
        </w:rPr>
        <w:t>a</w:t>
      </w:r>
      <w:r>
        <w:rPr>
          <w:sz w:val="24"/>
          <w:szCs w:val="24"/>
        </w:rPr>
        <w:t>ny</w:t>
      </w:r>
      <w:r>
        <w:rPr>
          <w:spacing w:val="-7"/>
          <w:sz w:val="24"/>
          <w:szCs w:val="24"/>
        </w:rPr>
        <w:t xml:space="preserve"> </w:t>
      </w:r>
      <w:r>
        <w:rPr>
          <w:sz w:val="24"/>
          <w:szCs w:val="24"/>
        </w:rPr>
        <w:t>tim</w:t>
      </w:r>
      <w:r>
        <w:rPr>
          <w:spacing w:val="-1"/>
          <w:sz w:val="24"/>
          <w:szCs w:val="24"/>
        </w:rPr>
        <w:t>e</w:t>
      </w:r>
      <w:r>
        <w:rPr>
          <w:sz w:val="24"/>
          <w:szCs w:val="24"/>
        </w:rPr>
        <w:t xml:space="preserve">, </w:t>
      </w:r>
      <w:r>
        <w:rPr>
          <w:spacing w:val="-1"/>
          <w:sz w:val="24"/>
          <w:szCs w:val="24"/>
        </w:rPr>
        <w:t>e</w:t>
      </w:r>
      <w:r>
        <w:rPr>
          <w:sz w:val="24"/>
          <w:szCs w:val="24"/>
        </w:rPr>
        <w:t>v</w:t>
      </w:r>
      <w:r>
        <w:rPr>
          <w:spacing w:val="-1"/>
          <w:sz w:val="24"/>
          <w:szCs w:val="24"/>
        </w:rPr>
        <w:t>e</w:t>
      </w:r>
      <w:r>
        <w:rPr>
          <w:sz w:val="24"/>
          <w:szCs w:val="24"/>
        </w:rPr>
        <w:t xml:space="preserve">n </w:t>
      </w:r>
      <w:r>
        <w:rPr>
          <w:spacing w:val="-1"/>
          <w:sz w:val="24"/>
          <w:szCs w:val="24"/>
        </w:rPr>
        <w:t>f</w:t>
      </w:r>
      <w:r>
        <w:rPr>
          <w:sz w:val="24"/>
          <w:szCs w:val="24"/>
        </w:rPr>
        <w:t>or</w:t>
      </w:r>
      <w:r>
        <w:rPr>
          <w:spacing w:val="-1"/>
          <w:sz w:val="24"/>
          <w:szCs w:val="24"/>
        </w:rPr>
        <w:t xml:space="preserve"> </w:t>
      </w:r>
      <w:r>
        <w:rPr>
          <w:sz w:val="24"/>
          <w:szCs w:val="24"/>
        </w:rPr>
        <w:t>one</w:t>
      </w:r>
      <w:r>
        <w:rPr>
          <w:spacing w:val="-1"/>
          <w:sz w:val="24"/>
          <w:szCs w:val="24"/>
        </w:rPr>
        <w:t xml:space="preserve"> </w:t>
      </w:r>
      <w:r>
        <w:rPr>
          <w:sz w:val="24"/>
          <w:szCs w:val="24"/>
        </w:rPr>
        <w:t>d</w:t>
      </w:r>
      <w:r>
        <w:rPr>
          <w:spacing w:val="-1"/>
          <w:sz w:val="24"/>
          <w:szCs w:val="24"/>
        </w:rPr>
        <w:t>a</w:t>
      </w:r>
      <w:r>
        <w:rPr>
          <w:spacing w:val="-7"/>
          <w:sz w:val="24"/>
          <w:szCs w:val="24"/>
        </w:rPr>
        <w:t>y</w:t>
      </w:r>
      <w:r>
        <w:rPr>
          <w:spacing w:val="-2"/>
          <w:sz w:val="24"/>
          <w:szCs w:val="24"/>
        </w:rPr>
        <w:t>'</w:t>
      </w:r>
      <w:r>
        <w:rPr>
          <w:sz w:val="24"/>
          <w:szCs w:val="24"/>
        </w:rPr>
        <w:t xml:space="preserve">s </w:t>
      </w:r>
      <w:r>
        <w:rPr>
          <w:spacing w:val="-1"/>
          <w:sz w:val="24"/>
          <w:szCs w:val="24"/>
        </w:rPr>
        <w:t>a</w:t>
      </w:r>
      <w:r>
        <w:rPr>
          <w:sz w:val="24"/>
          <w:szCs w:val="24"/>
        </w:rPr>
        <w:t>bs</w:t>
      </w:r>
      <w:r>
        <w:rPr>
          <w:spacing w:val="-1"/>
          <w:sz w:val="24"/>
          <w:szCs w:val="24"/>
        </w:rPr>
        <w:t>e</w:t>
      </w:r>
      <w:r>
        <w:rPr>
          <w:sz w:val="24"/>
          <w:szCs w:val="24"/>
        </w:rPr>
        <w:t>n</w:t>
      </w:r>
      <w:r>
        <w:rPr>
          <w:spacing w:val="-1"/>
          <w:sz w:val="24"/>
          <w:szCs w:val="24"/>
        </w:rPr>
        <w:t>ce.</w:t>
      </w:r>
    </w:p>
    <w:p w14:paraId="35864A92" w14:textId="77777777" w:rsidR="00481054" w:rsidRDefault="00481054" w:rsidP="004736A1">
      <w:pPr>
        <w:spacing w:before="4" w:line="280" w:lineRule="exact"/>
        <w:jc w:val="both"/>
        <w:rPr>
          <w:sz w:val="28"/>
          <w:szCs w:val="28"/>
        </w:rPr>
      </w:pPr>
    </w:p>
    <w:p w14:paraId="7BE79A07" w14:textId="1F23EF50" w:rsidR="00481054" w:rsidRDefault="00067A3E" w:rsidP="004736A1">
      <w:pPr>
        <w:spacing w:line="246" w:lineRule="auto"/>
        <w:ind w:left="120" w:right="71"/>
        <w:jc w:val="both"/>
        <w:rPr>
          <w:sz w:val="24"/>
          <w:szCs w:val="24"/>
        </w:rPr>
      </w:pPr>
      <w:r>
        <w:rPr>
          <w:sz w:val="24"/>
          <w:szCs w:val="24"/>
        </w:rPr>
        <w:t>The</w:t>
      </w:r>
      <w:r>
        <w:rPr>
          <w:spacing w:val="25"/>
          <w:sz w:val="24"/>
          <w:szCs w:val="24"/>
        </w:rPr>
        <w:t xml:space="preserve"> </w:t>
      </w:r>
      <w:r>
        <w:rPr>
          <w:spacing w:val="-1"/>
          <w:sz w:val="24"/>
          <w:szCs w:val="24"/>
        </w:rPr>
        <w:t>a</w:t>
      </w:r>
      <w:r>
        <w:rPr>
          <w:sz w:val="24"/>
          <w:szCs w:val="24"/>
        </w:rPr>
        <w:t>buse</w:t>
      </w:r>
      <w:r>
        <w:rPr>
          <w:spacing w:val="25"/>
          <w:sz w:val="24"/>
          <w:szCs w:val="24"/>
        </w:rPr>
        <w:t xml:space="preserve"> </w:t>
      </w:r>
      <w:r>
        <w:rPr>
          <w:sz w:val="24"/>
          <w:szCs w:val="24"/>
        </w:rPr>
        <w:t>of</w:t>
      </w:r>
      <w:r>
        <w:rPr>
          <w:spacing w:val="26"/>
          <w:sz w:val="24"/>
          <w:szCs w:val="24"/>
        </w:rPr>
        <w:t xml:space="preserve"> </w:t>
      </w:r>
      <w:r>
        <w:rPr>
          <w:sz w:val="24"/>
          <w:szCs w:val="24"/>
        </w:rPr>
        <w:t>si</w:t>
      </w:r>
      <w:r>
        <w:rPr>
          <w:spacing w:val="-1"/>
          <w:sz w:val="24"/>
          <w:szCs w:val="24"/>
        </w:rPr>
        <w:t>c</w:t>
      </w:r>
      <w:r>
        <w:rPr>
          <w:sz w:val="24"/>
          <w:szCs w:val="24"/>
        </w:rPr>
        <w:t>k</w:t>
      </w:r>
      <w:r>
        <w:rPr>
          <w:spacing w:val="26"/>
          <w:sz w:val="24"/>
          <w:szCs w:val="24"/>
        </w:rPr>
        <w:t xml:space="preserve"> </w:t>
      </w:r>
      <w:r>
        <w:rPr>
          <w:sz w:val="24"/>
          <w:szCs w:val="24"/>
        </w:rPr>
        <w:t>l</w:t>
      </w:r>
      <w:r>
        <w:rPr>
          <w:spacing w:val="-1"/>
          <w:sz w:val="24"/>
          <w:szCs w:val="24"/>
        </w:rPr>
        <w:t>ea</w:t>
      </w:r>
      <w:r>
        <w:rPr>
          <w:sz w:val="24"/>
          <w:szCs w:val="24"/>
        </w:rPr>
        <w:t>ve</w:t>
      </w:r>
      <w:r>
        <w:rPr>
          <w:spacing w:val="25"/>
          <w:sz w:val="24"/>
          <w:szCs w:val="24"/>
        </w:rPr>
        <w:t xml:space="preserve"> </w:t>
      </w:r>
      <w:r>
        <w:rPr>
          <w:sz w:val="24"/>
          <w:szCs w:val="24"/>
        </w:rPr>
        <w:t>will</w:t>
      </w:r>
      <w:r>
        <w:rPr>
          <w:spacing w:val="27"/>
          <w:sz w:val="24"/>
          <w:szCs w:val="24"/>
        </w:rPr>
        <w:t xml:space="preserve"> </w:t>
      </w:r>
      <w:r>
        <w:rPr>
          <w:sz w:val="24"/>
          <w:szCs w:val="24"/>
        </w:rPr>
        <w:t>subj</w:t>
      </w:r>
      <w:r>
        <w:rPr>
          <w:spacing w:val="-1"/>
          <w:sz w:val="24"/>
          <w:szCs w:val="24"/>
        </w:rPr>
        <w:t>ec</w:t>
      </w:r>
      <w:r>
        <w:rPr>
          <w:sz w:val="24"/>
          <w:szCs w:val="24"/>
        </w:rPr>
        <w:t>t</w:t>
      </w:r>
      <w:r>
        <w:rPr>
          <w:spacing w:val="27"/>
          <w:sz w:val="24"/>
          <w:szCs w:val="24"/>
        </w:rPr>
        <w:t xml:space="preserve"> </w:t>
      </w:r>
      <w:r>
        <w:rPr>
          <w:sz w:val="24"/>
          <w:szCs w:val="24"/>
        </w:rPr>
        <w:t>the</w:t>
      </w:r>
      <w:r>
        <w:rPr>
          <w:spacing w:val="25"/>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25"/>
          <w:sz w:val="24"/>
          <w:szCs w:val="24"/>
        </w:rPr>
        <w:t xml:space="preserve"> </w:t>
      </w:r>
      <w:r>
        <w:rPr>
          <w:sz w:val="24"/>
          <w:szCs w:val="24"/>
        </w:rPr>
        <w:t>to</w:t>
      </w:r>
      <w:r>
        <w:rPr>
          <w:spacing w:val="26"/>
          <w:sz w:val="24"/>
          <w:szCs w:val="24"/>
        </w:rPr>
        <w:t xml:space="preserve"> </w:t>
      </w:r>
      <w:r>
        <w:rPr>
          <w:sz w:val="24"/>
          <w:szCs w:val="24"/>
        </w:rPr>
        <w:t>dis</w:t>
      </w:r>
      <w:r>
        <w:rPr>
          <w:spacing w:val="-1"/>
          <w:sz w:val="24"/>
          <w:szCs w:val="24"/>
        </w:rPr>
        <w:t>c</w:t>
      </w:r>
      <w:r>
        <w:rPr>
          <w:sz w:val="24"/>
          <w:szCs w:val="24"/>
        </w:rPr>
        <w:t>iplin</w:t>
      </w:r>
      <w:r>
        <w:rPr>
          <w:spacing w:val="-1"/>
          <w:sz w:val="24"/>
          <w:szCs w:val="24"/>
        </w:rPr>
        <w:t>e</w:t>
      </w:r>
      <w:r>
        <w:rPr>
          <w:sz w:val="24"/>
          <w:szCs w:val="24"/>
        </w:rPr>
        <w:t>.</w:t>
      </w:r>
      <w:r>
        <w:rPr>
          <w:spacing w:val="26"/>
          <w:sz w:val="24"/>
          <w:szCs w:val="24"/>
        </w:rPr>
        <w:t xml:space="preserve"> </w:t>
      </w:r>
      <w:r>
        <w:rPr>
          <w:spacing w:val="-6"/>
          <w:sz w:val="24"/>
          <w:szCs w:val="24"/>
        </w:rPr>
        <w:t>I</w:t>
      </w:r>
      <w:r>
        <w:rPr>
          <w:sz w:val="24"/>
          <w:szCs w:val="24"/>
        </w:rPr>
        <w:t>f</w:t>
      </w:r>
      <w:r>
        <w:rPr>
          <w:spacing w:val="26"/>
          <w:sz w:val="24"/>
          <w:szCs w:val="24"/>
        </w:rPr>
        <w:t xml:space="preserve"> </w:t>
      </w:r>
      <w:r>
        <w:rPr>
          <w:spacing w:val="1"/>
          <w:sz w:val="24"/>
          <w:szCs w:val="24"/>
        </w:rPr>
        <w:t>C</w:t>
      </w:r>
      <w:r>
        <w:rPr>
          <w:sz w:val="24"/>
          <w:szCs w:val="24"/>
        </w:rPr>
        <w:t>ity</w:t>
      </w:r>
      <w:r>
        <w:rPr>
          <w:spacing w:val="19"/>
          <w:sz w:val="24"/>
          <w:szCs w:val="24"/>
        </w:rPr>
        <w:t xml:space="preserve"> </w:t>
      </w:r>
      <w:r>
        <w:rPr>
          <w:sz w:val="24"/>
          <w:szCs w:val="24"/>
        </w:rPr>
        <w:t>d</w:t>
      </w:r>
      <w:r>
        <w:rPr>
          <w:spacing w:val="-1"/>
          <w:sz w:val="24"/>
          <w:szCs w:val="24"/>
        </w:rPr>
        <w:t>e</w:t>
      </w:r>
      <w:r>
        <w:rPr>
          <w:sz w:val="24"/>
          <w:szCs w:val="24"/>
        </w:rPr>
        <w:t>t</w:t>
      </w:r>
      <w:r>
        <w:rPr>
          <w:spacing w:val="-1"/>
          <w:sz w:val="24"/>
          <w:szCs w:val="24"/>
        </w:rPr>
        <w:t>er</w:t>
      </w:r>
      <w:r>
        <w:rPr>
          <w:sz w:val="24"/>
          <w:szCs w:val="24"/>
        </w:rPr>
        <w:t>min</w:t>
      </w:r>
      <w:r>
        <w:rPr>
          <w:spacing w:val="-1"/>
          <w:sz w:val="24"/>
          <w:szCs w:val="24"/>
        </w:rPr>
        <w:t>e</w:t>
      </w:r>
      <w:r>
        <w:rPr>
          <w:sz w:val="24"/>
          <w:szCs w:val="24"/>
        </w:rPr>
        <w:t>s</w:t>
      </w:r>
      <w:r>
        <w:rPr>
          <w:spacing w:val="27"/>
          <w:sz w:val="24"/>
          <w:szCs w:val="24"/>
        </w:rPr>
        <w:t xml:space="preserve"> </w:t>
      </w:r>
      <w:r>
        <w:rPr>
          <w:sz w:val="24"/>
          <w:szCs w:val="24"/>
        </w:rPr>
        <w:t>th</w:t>
      </w:r>
      <w:r>
        <w:rPr>
          <w:spacing w:val="-1"/>
          <w:sz w:val="24"/>
          <w:szCs w:val="24"/>
        </w:rPr>
        <w:t>a</w:t>
      </w:r>
      <w:r>
        <w:rPr>
          <w:sz w:val="24"/>
          <w:szCs w:val="24"/>
        </w:rPr>
        <w:t xml:space="preserve">t </w:t>
      </w:r>
      <w:r>
        <w:rPr>
          <w:spacing w:val="-1"/>
          <w:sz w:val="24"/>
          <w:szCs w:val="24"/>
        </w:rPr>
        <w:t>a</w:t>
      </w:r>
      <w:r>
        <w:rPr>
          <w:sz w:val="24"/>
          <w:szCs w:val="24"/>
        </w:rPr>
        <w:t xml:space="preserve">ny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6"/>
          <w:sz w:val="24"/>
          <w:szCs w:val="24"/>
        </w:rPr>
        <w:t xml:space="preserve"> </w:t>
      </w:r>
      <w:r>
        <w:rPr>
          <w:sz w:val="24"/>
          <w:szCs w:val="24"/>
        </w:rPr>
        <w:t>is</w:t>
      </w:r>
      <w:r>
        <w:rPr>
          <w:spacing w:val="7"/>
          <w:sz w:val="24"/>
          <w:szCs w:val="24"/>
        </w:rPr>
        <w:t xml:space="preserve"> </w:t>
      </w:r>
      <w:r>
        <w:rPr>
          <w:sz w:val="24"/>
          <w:szCs w:val="24"/>
        </w:rPr>
        <w:t>h</w:t>
      </w:r>
      <w:r>
        <w:rPr>
          <w:spacing w:val="-1"/>
          <w:sz w:val="24"/>
          <w:szCs w:val="24"/>
        </w:rPr>
        <w:t>a</w:t>
      </w:r>
      <w:r>
        <w:rPr>
          <w:sz w:val="24"/>
          <w:szCs w:val="24"/>
        </w:rPr>
        <w:t>bitu</w:t>
      </w:r>
      <w:r>
        <w:rPr>
          <w:spacing w:val="-1"/>
          <w:sz w:val="24"/>
          <w:szCs w:val="24"/>
        </w:rPr>
        <w:t>a</w:t>
      </w:r>
      <w:r>
        <w:rPr>
          <w:sz w:val="24"/>
          <w:szCs w:val="24"/>
        </w:rPr>
        <w:t xml:space="preserve">lly </w:t>
      </w:r>
      <w:r>
        <w:rPr>
          <w:spacing w:val="-1"/>
          <w:sz w:val="24"/>
          <w:szCs w:val="24"/>
        </w:rPr>
        <w:t>a</w:t>
      </w:r>
      <w:r>
        <w:rPr>
          <w:sz w:val="24"/>
          <w:szCs w:val="24"/>
        </w:rPr>
        <w:t>busing</w:t>
      </w:r>
      <w:r>
        <w:rPr>
          <w:spacing w:val="5"/>
          <w:sz w:val="24"/>
          <w:szCs w:val="24"/>
        </w:rPr>
        <w:t xml:space="preserve"> </w:t>
      </w:r>
      <w:r>
        <w:rPr>
          <w:sz w:val="24"/>
          <w:szCs w:val="24"/>
        </w:rPr>
        <w:t>si</w:t>
      </w:r>
      <w:r>
        <w:rPr>
          <w:spacing w:val="-1"/>
          <w:sz w:val="24"/>
          <w:szCs w:val="24"/>
        </w:rPr>
        <w:t>c</w:t>
      </w:r>
      <w:r>
        <w:rPr>
          <w:sz w:val="24"/>
          <w:szCs w:val="24"/>
        </w:rPr>
        <w:t>k</w:t>
      </w:r>
      <w:r>
        <w:rPr>
          <w:spacing w:val="7"/>
          <w:sz w:val="24"/>
          <w:szCs w:val="24"/>
        </w:rPr>
        <w:t xml:space="preserve"> </w:t>
      </w:r>
      <w:r>
        <w:rPr>
          <w:sz w:val="24"/>
          <w:szCs w:val="24"/>
        </w:rPr>
        <w:t>l</w:t>
      </w:r>
      <w:r>
        <w:rPr>
          <w:spacing w:val="-1"/>
          <w:sz w:val="24"/>
          <w:szCs w:val="24"/>
        </w:rPr>
        <w:t>ea</w:t>
      </w:r>
      <w:r>
        <w:rPr>
          <w:sz w:val="24"/>
          <w:szCs w:val="24"/>
        </w:rPr>
        <w:t>ve</w:t>
      </w:r>
      <w:r>
        <w:rPr>
          <w:spacing w:val="6"/>
          <w:sz w:val="24"/>
          <w:szCs w:val="24"/>
        </w:rPr>
        <w:t xml:space="preserve"> </w:t>
      </w:r>
      <w:r>
        <w:rPr>
          <w:sz w:val="24"/>
          <w:szCs w:val="24"/>
        </w:rPr>
        <w:t>b</w:t>
      </w:r>
      <w:r>
        <w:rPr>
          <w:spacing w:val="-1"/>
          <w:sz w:val="24"/>
          <w:szCs w:val="24"/>
        </w:rPr>
        <w:t>e</w:t>
      </w:r>
      <w:r>
        <w:rPr>
          <w:sz w:val="24"/>
          <w:szCs w:val="24"/>
        </w:rPr>
        <w:t>n</w:t>
      </w:r>
      <w:r>
        <w:rPr>
          <w:spacing w:val="-1"/>
          <w:sz w:val="24"/>
          <w:szCs w:val="24"/>
        </w:rPr>
        <w:t>ef</w:t>
      </w:r>
      <w:r>
        <w:rPr>
          <w:sz w:val="24"/>
          <w:szCs w:val="24"/>
        </w:rPr>
        <w:t>its,</w:t>
      </w:r>
      <w:r>
        <w:rPr>
          <w:spacing w:val="7"/>
          <w:sz w:val="24"/>
          <w:szCs w:val="24"/>
        </w:rPr>
        <w:t xml:space="preserve"> </w:t>
      </w:r>
      <w:r>
        <w:rPr>
          <w:sz w:val="24"/>
          <w:szCs w:val="24"/>
        </w:rPr>
        <w:t>the</w:t>
      </w:r>
      <w:r>
        <w:rPr>
          <w:spacing w:val="6"/>
          <w:sz w:val="24"/>
          <w:szCs w:val="24"/>
        </w:rPr>
        <w:t xml:space="preserve"> </w:t>
      </w:r>
      <w:r w:rsidR="008E77C7">
        <w:rPr>
          <w:sz w:val="24"/>
          <w:szCs w:val="24"/>
        </w:rPr>
        <w:t>d</w:t>
      </w:r>
      <w:r>
        <w:rPr>
          <w:spacing w:val="-1"/>
          <w:sz w:val="24"/>
          <w:szCs w:val="24"/>
        </w:rPr>
        <w:t>e</w:t>
      </w:r>
      <w:r>
        <w:rPr>
          <w:sz w:val="24"/>
          <w:szCs w:val="24"/>
        </w:rPr>
        <w:t>p</w:t>
      </w:r>
      <w:r>
        <w:rPr>
          <w:spacing w:val="-1"/>
          <w:sz w:val="24"/>
          <w:szCs w:val="24"/>
        </w:rPr>
        <w:t>ar</w:t>
      </w:r>
      <w:r>
        <w:rPr>
          <w:sz w:val="24"/>
          <w:szCs w:val="24"/>
        </w:rPr>
        <w:t>tm</w:t>
      </w:r>
      <w:r>
        <w:rPr>
          <w:spacing w:val="-1"/>
          <w:sz w:val="24"/>
          <w:szCs w:val="24"/>
        </w:rPr>
        <w:t>e</w:t>
      </w:r>
      <w:r>
        <w:rPr>
          <w:sz w:val="24"/>
          <w:szCs w:val="24"/>
        </w:rPr>
        <w:t>nt</w:t>
      </w:r>
      <w:r>
        <w:rPr>
          <w:spacing w:val="7"/>
          <w:sz w:val="24"/>
          <w:szCs w:val="24"/>
        </w:rPr>
        <w:t xml:space="preserve"> </w:t>
      </w:r>
      <w:r w:rsidR="008E77C7">
        <w:rPr>
          <w:sz w:val="24"/>
          <w:szCs w:val="24"/>
        </w:rPr>
        <w:t>h</w:t>
      </w:r>
      <w:r>
        <w:rPr>
          <w:spacing w:val="-1"/>
          <w:sz w:val="24"/>
          <w:szCs w:val="24"/>
        </w:rPr>
        <w:t>ea</w:t>
      </w:r>
      <w:r>
        <w:rPr>
          <w:sz w:val="24"/>
          <w:szCs w:val="24"/>
        </w:rPr>
        <w:t>d</w:t>
      </w:r>
      <w:r>
        <w:rPr>
          <w:spacing w:val="7"/>
          <w:sz w:val="24"/>
          <w:szCs w:val="24"/>
        </w:rPr>
        <w:t xml:space="preserve"> </w:t>
      </w:r>
      <w:r>
        <w:rPr>
          <w:spacing w:val="-1"/>
          <w:sz w:val="24"/>
          <w:szCs w:val="24"/>
        </w:rPr>
        <w:t>a</w:t>
      </w:r>
      <w:r>
        <w:rPr>
          <w:sz w:val="24"/>
          <w:szCs w:val="24"/>
        </w:rPr>
        <w:t>nd/or</w:t>
      </w:r>
      <w:r>
        <w:rPr>
          <w:spacing w:val="6"/>
          <w:sz w:val="24"/>
          <w:szCs w:val="24"/>
        </w:rPr>
        <w:t xml:space="preserve"> </w:t>
      </w:r>
      <w:r w:rsidR="00CA3298">
        <w:rPr>
          <w:spacing w:val="1"/>
          <w:sz w:val="24"/>
          <w:szCs w:val="24"/>
        </w:rPr>
        <w:t>C</w:t>
      </w:r>
      <w:r w:rsidR="008E77C7">
        <w:rPr>
          <w:sz w:val="24"/>
          <w:szCs w:val="24"/>
        </w:rPr>
        <w:t>ity</w:t>
      </w:r>
      <w:r w:rsidR="00CA3298">
        <w:rPr>
          <w:sz w:val="24"/>
          <w:szCs w:val="24"/>
        </w:rPr>
        <w:t xml:space="preserve"> M</w:t>
      </w:r>
      <w:r>
        <w:rPr>
          <w:spacing w:val="-1"/>
          <w:sz w:val="24"/>
          <w:szCs w:val="24"/>
        </w:rPr>
        <w:t>a</w:t>
      </w:r>
      <w:r>
        <w:rPr>
          <w:sz w:val="24"/>
          <w:szCs w:val="24"/>
        </w:rPr>
        <w:t>n</w:t>
      </w:r>
      <w:r>
        <w:rPr>
          <w:spacing w:val="-1"/>
          <w:sz w:val="24"/>
          <w:szCs w:val="24"/>
        </w:rPr>
        <w:t>a</w:t>
      </w:r>
      <w:r>
        <w:rPr>
          <w:spacing w:val="-2"/>
          <w:sz w:val="24"/>
          <w:szCs w:val="24"/>
        </w:rPr>
        <w:t>g</w:t>
      </w:r>
      <w:r>
        <w:rPr>
          <w:spacing w:val="-1"/>
          <w:sz w:val="24"/>
          <w:szCs w:val="24"/>
        </w:rPr>
        <w:t>e</w:t>
      </w:r>
      <w:r>
        <w:rPr>
          <w:sz w:val="24"/>
          <w:szCs w:val="24"/>
        </w:rPr>
        <w:t>r</w:t>
      </w:r>
      <w:r>
        <w:rPr>
          <w:spacing w:val="2"/>
          <w:sz w:val="24"/>
          <w:szCs w:val="24"/>
        </w:rPr>
        <w:t xml:space="preserve"> </w:t>
      </w:r>
      <w:r>
        <w:rPr>
          <w:sz w:val="24"/>
          <w:szCs w:val="24"/>
        </w:rPr>
        <w:t>will</w:t>
      </w:r>
      <w:r>
        <w:rPr>
          <w:spacing w:val="3"/>
          <w:sz w:val="24"/>
          <w:szCs w:val="24"/>
        </w:rPr>
        <w:t xml:space="preserve"> </w:t>
      </w:r>
      <w:r>
        <w:rPr>
          <w:spacing w:val="-1"/>
          <w:sz w:val="24"/>
          <w:szCs w:val="24"/>
        </w:rPr>
        <w:t>c</w:t>
      </w:r>
      <w:r>
        <w:rPr>
          <w:sz w:val="24"/>
          <w:szCs w:val="24"/>
        </w:rPr>
        <w:t>ouns</w:t>
      </w:r>
      <w:r>
        <w:rPr>
          <w:spacing w:val="-1"/>
          <w:sz w:val="24"/>
          <w:szCs w:val="24"/>
        </w:rPr>
        <w:t>e</w:t>
      </w:r>
      <w:r>
        <w:rPr>
          <w:sz w:val="24"/>
          <w:szCs w:val="24"/>
        </w:rPr>
        <w:t>l</w:t>
      </w:r>
      <w:r>
        <w:rPr>
          <w:spacing w:val="3"/>
          <w:sz w:val="24"/>
          <w:szCs w:val="24"/>
        </w:rPr>
        <w:t xml:space="preserve"> </w:t>
      </w:r>
      <w:r>
        <w:rPr>
          <w:sz w:val="24"/>
          <w:szCs w:val="24"/>
        </w:rPr>
        <w:t>the</w:t>
      </w:r>
      <w:r>
        <w:rPr>
          <w:spacing w:val="2"/>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2"/>
          <w:sz w:val="24"/>
          <w:szCs w:val="24"/>
        </w:rPr>
        <w:t xml:space="preserve"> </w:t>
      </w:r>
      <w:r>
        <w:rPr>
          <w:sz w:val="24"/>
          <w:szCs w:val="24"/>
        </w:rPr>
        <w:t>on</w:t>
      </w:r>
      <w:r>
        <w:rPr>
          <w:spacing w:val="3"/>
          <w:sz w:val="24"/>
          <w:szCs w:val="24"/>
        </w:rPr>
        <w:t xml:space="preserve"> </w:t>
      </w:r>
      <w:r>
        <w:rPr>
          <w:sz w:val="24"/>
          <w:szCs w:val="24"/>
        </w:rPr>
        <w:t>the</w:t>
      </w:r>
      <w:r>
        <w:rPr>
          <w:spacing w:val="2"/>
          <w:sz w:val="24"/>
          <w:szCs w:val="24"/>
        </w:rPr>
        <w:t xml:space="preserve"> </w:t>
      </w:r>
      <w:r>
        <w:rPr>
          <w:sz w:val="24"/>
          <w:szCs w:val="24"/>
        </w:rPr>
        <w:t>p</w:t>
      </w:r>
      <w:r>
        <w:rPr>
          <w:spacing w:val="-1"/>
          <w:sz w:val="24"/>
          <w:szCs w:val="24"/>
        </w:rPr>
        <w:t>r</w:t>
      </w:r>
      <w:r>
        <w:rPr>
          <w:sz w:val="24"/>
          <w:szCs w:val="24"/>
        </w:rPr>
        <w:t>obl</w:t>
      </w:r>
      <w:r>
        <w:rPr>
          <w:spacing w:val="-1"/>
          <w:sz w:val="24"/>
          <w:szCs w:val="24"/>
        </w:rPr>
        <w:t>e</w:t>
      </w:r>
      <w:r>
        <w:rPr>
          <w:sz w:val="24"/>
          <w:szCs w:val="24"/>
        </w:rPr>
        <w:t xml:space="preserve">m. </w:t>
      </w:r>
      <w:r>
        <w:rPr>
          <w:spacing w:val="15"/>
          <w:sz w:val="24"/>
          <w:szCs w:val="24"/>
        </w:rPr>
        <w:t xml:space="preserve"> </w:t>
      </w:r>
      <w:r>
        <w:rPr>
          <w:spacing w:val="-6"/>
          <w:sz w:val="24"/>
          <w:szCs w:val="24"/>
        </w:rPr>
        <w:t>I</w:t>
      </w:r>
      <w:r>
        <w:rPr>
          <w:sz w:val="24"/>
          <w:szCs w:val="24"/>
        </w:rPr>
        <w:t>f the p</w:t>
      </w:r>
      <w:r>
        <w:rPr>
          <w:spacing w:val="-1"/>
          <w:sz w:val="24"/>
          <w:szCs w:val="24"/>
        </w:rPr>
        <w:t>r</w:t>
      </w:r>
      <w:r>
        <w:rPr>
          <w:sz w:val="24"/>
          <w:szCs w:val="24"/>
        </w:rPr>
        <w:t>obl</w:t>
      </w:r>
      <w:r>
        <w:rPr>
          <w:spacing w:val="-1"/>
          <w:sz w:val="24"/>
          <w:szCs w:val="24"/>
        </w:rPr>
        <w:t>e</w:t>
      </w:r>
      <w:r>
        <w:rPr>
          <w:sz w:val="24"/>
          <w:szCs w:val="24"/>
        </w:rPr>
        <w:t>m</w:t>
      </w:r>
      <w:r>
        <w:rPr>
          <w:spacing w:val="1"/>
          <w:sz w:val="24"/>
          <w:szCs w:val="24"/>
        </w:rPr>
        <w:t xml:space="preserve"> </w:t>
      </w:r>
      <w:r>
        <w:rPr>
          <w:sz w:val="24"/>
          <w:szCs w:val="24"/>
        </w:rPr>
        <w:t>p</w:t>
      </w:r>
      <w:r>
        <w:rPr>
          <w:spacing w:val="-1"/>
          <w:sz w:val="24"/>
          <w:szCs w:val="24"/>
        </w:rPr>
        <w:t>er</w:t>
      </w:r>
      <w:r>
        <w:rPr>
          <w:sz w:val="24"/>
          <w:szCs w:val="24"/>
        </w:rPr>
        <w:t>sists,</w:t>
      </w:r>
      <w:r>
        <w:rPr>
          <w:spacing w:val="1"/>
          <w:sz w:val="24"/>
          <w:szCs w:val="24"/>
        </w:rPr>
        <w:t xml:space="preserve"> </w:t>
      </w:r>
      <w:r>
        <w:rPr>
          <w:sz w:val="24"/>
          <w:szCs w:val="24"/>
        </w:rPr>
        <w:t>dis</w:t>
      </w:r>
      <w:r>
        <w:rPr>
          <w:spacing w:val="-1"/>
          <w:sz w:val="24"/>
          <w:szCs w:val="24"/>
        </w:rPr>
        <w:t>c</w:t>
      </w:r>
      <w:r>
        <w:rPr>
          <w:sz w:val="24"/>
          <w:szCs w:val="24"/>
        </w:rPr>
        <w:t>iplin</w:t>
      </w:r>
      <w:r>
        <w:rPr>
          <w:spacing w:val="-1"/>
          <w:sz w:val="24"/>
          <w:szCs w:val="24"/>
        </w:rPr>
        <w:t>ar</w:t>
      </w:r>
      <w:r>
        <w:rPr>
          <w:sz w:val="24"/>
          <w:szCs w:val="24"/>
        </w:rPr>
        <w:t xml:space="preserve">y </w:t>
      </w:r>
      <w:r>
        <w:rPr>
          <w:spacing w:val="-1"/>
          <w:sz w:val="24"/>
          <w:szCs w:val="24"/>
        </w:rPr>
        <w:t>ac</w:t>
      </w:r>
      <w:r>
        <w:rPr>
          <w:sz w:val="24"/>
          <w:szCs w:val="24"/>
        </w:rPr>
        <w:t>tion will be</w:t>
      </w:r>
      <w:r>
        <w:rPr>
          <w:spacing w:val="-1"/>
          <w:sz w:val="24"/>
          <w:szCs w:val="24"/>
        </w:rPr>
        <w:t xml:space="preserve"> </w:t>
      </w:r>
      <w:r>
        <w:rPr>
          <w:sz w:val="24"/>
          <w:szCs w:val="24"/>
        </w:rPr>
        <w:t>t</w:t>
      </w:r>
      <w:r>
        <w:rPr>
          <w:spacing w:val="-1"/>
          <w:sz w:val="24"/>
          <w:szCs w:val="24"/>
        </w:rPr>
        <w:t>a</w:t>
      </w:r>
      <w:r>
        <w:rPr>
          <w:sz w:val="24"/>
          <w:szCs w:val="24"/>
        </w:rPr>
        <w:t>k</w:t>
      </w:r>
      <w:r>
        <w:rPr>
          <w:spacing w:val="-1"/>
          <w:sz w:val="24"/>
          <w:szCs w:val="24"/>
        </w:rPr>
        <w:t>e</w:t>
      </w:r>
      <w:r>
        <w:rPr>
          <w:sz w:val="24"/>
          <w:szCs w:val="24"/>
        </w:rPr>
        <w:t>n.</w:t>
      </w:r>
    </w:p>
    <w:p w14:paraId="7F0CFA52" w14:textId="77777777" w:rsidR="00481054" w:rsidRDefault="00481054" w:rsidP="004736A1">
      <w:pPr>
        <w:spacing w:before="4" w:line="280" w:lineRule="exact"/>
        <w:jc w:val="both"/>
        <w:rPr>
          <w:sz w:val="28"/>
          <w:szCs w:val="28"/>
        </w:rPr>
      </w:pPr>
    </w:p>
    <w:p w14:paraId="2FEC1EB1" w14:textId="77777777" w:rsidR="00481054" w:rsidRDefault="00067A3E" w:rsidP="004736A1">
      <w:pPr>
        <w:spacing w:line="246" w:lineRule="auto"/>
        <w:ind w:left="120" w:right="79"/>
        <w:jc w:val="both"/>
        <w:rPr>
          <w:sz w:val="24"/>
          <w:szCs w:val="24"/>
        </w:rPr>
      </w:pPr>
      <w:r>
        <w:rPr>
          <w:spacing w:val="1"/>
          <w:sz w:val="24"/>
          <w:szCs w:val="24"/>
        </w:rPr>
        <w:t>S</w:t>
      </w:r>
      <w:r>
        <w:rPr>
          <w:sz w:val="24"/>
          <w:szCs w:val="24"/>
        </w:rPr>
        <w:t>i</w:t>
      </w:r>
      <w:r>
        <w:rPr>
          <w:spacing w:val="-1"/>
          <w:sz w:val="24"/>
          <w:szCs w:val="24"/>
        </w:rPr>
        <w:t>c</w:t>
      </w:r>
      <w:r>
        <w:rPr>
          <w:sz w:val="24"/>
          <w:szCs w:val="24"/>
        </w:rPr>
        <w:t>k</w:t>
      </w:r>
      <w:r>
        <w:rPr>
          <w:spacing w:val="10"/>
          <w:sz w:val="24"/>
          <w:szCs w:val="24"/>
        </w:rPr>
        <w:t xml:space="preserve"> </w:t>
      </w:r>
      <w:r>
        <w:rPr>
          <w:sz w:val="24"/>
          <w:szCs w:val="24"/>
        </w:rPr>
        <w:t>d</w:t>
      </w:r>
      <w:r>
        <w:rPr>
          <w:spacing w:val="-1"/>
          <w:sz w:val="24"/>
          <w:szCs w:val="24"/>
        </w:rPr>
        <w:t>a</w:t>
      </w:r>
      <w:r>
        <w:rPr>
          <w:spacing w:val="-7"/>
          <w:sz w:val="24"/>
          <w:szCs w:val="24"/>
        </w:rPr>
        <w:t>y</w:t>
      </w:r>
      <w:r>
        <w:rPr>
          <w:sz w:val="24"/>
          <w:szCs w:val="24"/>
        </w:rPr>
        <w:t>s</w:t>
      </w:r>
      <w:r>
        <w:rPr>
          <w:spacing w:val="10"/>
          <w:sz w:val="24"/>
          <w:szCs w:val="24"/>
        </w:rPr>
        <w:t xml:space="preserve"> </w:t>
      </w:r>
      <w:r>
        <w:rPr>
          <w:sz w:val="24"/>
          <w:szCs w:val="24"/>
        </w:rPr>
        <w:t>m</w:t>
      </w:r>
      <w:r>
        <w:rPr>
          <w:spacing w:val="-1"/>
          <w:sz w:val="24"/>
          <w:szCs w:val="24"/>
        </w:rPr>
        <w:t>a</w:t>
      </w:r>
      <w:r>
        <w:rPr>
          <w:sz w:val="24"/>
          <w:szCs w:val="24"/>
        </w:rPr>
        <w:t>y</w:t>
      </w:r>
      <w:r>
        <w:rPr>
          <w:spacing w:val="3"/>
          <w:sz w:val="24"/>
          <w:szCs w:val="24"/>
        </w:rPr>
        <w:t xml:space="preserve"> </w:t>
      </w:r>
      <w:r>
        <w:rPr>
          <w:sz w:val="24"/>
          <w:szCs w:val="24"/>
        </w:rPr>
        <w:t>be</w:t>
      </w:r>
      <w:r>
        <w:rPr>
          <w:spacing w:val="9"/>
          <w:sz w:val="24"/>
          <w:szCs w:val="24"/>
        </w:rPr>
        <w:t xml:space="preserve"> </w:t>
      </w:r>
      <w:r>
        <w:rPr>
          <w:sz w:val="24"/>
          <w:szCs w:val="24"/>
        </w:rPr>
        <w:t>us</w:t>
      </w:r>
      <w:r>
        <w:rPr>
          <w:spacing w:val="-1"/>
          <w:sz w:val="24"/>
          <w:szCs w:val="24"/>
        </w:rPr>
        <w:t>e</w:t>
      </w:r>
      <w:r>
        <w:rPr>
          <w:sz w:val="24"/>
          <w:szCs w:val="24"/>
        </w:rPr>
        <w:t>d</w:t>
      </w:r>
      <w:r>
        <w:rPr>
          <w:spacing w:val="10"/>
          <w:sz w:val="24"/>
          <w:szCs w:val="24"/>
        </w:rPr>
        <w:t xml:space="preserve"> </w:t>
      </w:r>
      <w:r>
        <w:rPr>
          <w:sz w:val="24"/>
          <w:szCs w:val="24"/>
        </w:rPr>
        <w:t>du</w:t>
      </w:r>
      <w:r>
        <w:rPr>
          <w:spacing w:val="-1"/>
          <w:sz w:val="24"/>
          <w:szCs w:val="24"/>
        </w:rPr>
        <w:t>r</w:t>
      </w:r>
      <w:r>
        <w:rPr>
          <w:sz w:val="24"/>
          <w:szCs w:val="24"/>
        </w:rPr>
        <w:t>ing</w:t>
      </w:r>
      <w:r>
        <w:rPr>
          <w:spacing w:val="8"/>
          <w:sz w:val="24"/>
          <w:szCs w:val="24"/>
        </w:rPr>
        <w:t xml:space="preserve"> </w:t>
      </w:r>
      <w:r>
        <w:rPr>
          <w:sz w:val="24"/>
          <w:szCs w:val="24"/>
        </w:rPr>
        <w:t>p</w:t>
      </w:r>
      <w:r>
        <w:rPr>
          <w:spacing w:val="-1"/>
          <w:sz w:val="24"/>
          <w:szCs w:val="24"/>
        </w:rPr>
        <w:t>er</w:t>
      </w:r>
      <w:r>
        <w:rPr>
          <w:sz w:val="24"/>
          <w:szCs w:val="24"/>
        </w:rPr>
        <w:t>iods</w:t>
      </w:r>
      <w:r>
        <w:rPr>
          <w:spacing w:val="10"/>
          <w:sz w:val="24"/>
          <w:szCs w:val="24"/>
        </w:rPr>
        <w:t xml:space="preserve"> </w:t>
      </w:r>
      <w:r>
        <w:rPr>
          <w:sz w:val="24"/>
          <w:szCs w:val="24"/>
        </w:rPr>
        <w:t>of</w:t>
      </w:r>
      <w:r>
        <w:rPr>
          <w:spacing w:val="9"/>
          <w:sz w:val="24"/>
          <w:szCs w:val="24"/>
        </w:rPr>
        <w:t xml:space="preserve"> </w:t>
      </w:r>
      <w:r>
        <w:rPr>
          <w:spacing w:val="-1"/>
          <w:sz w:val="24"/>
          <w:szCs w:val="24"/>
        </w:rPr>
        <w:t>e</w:t>
      </w:r>
      <w:r>
        <w:rPr>
          <w:spacing w:val="2"/>
          <w:sz w:val="24"/>
          <w:szCs w:val="24"/>
        </w:rPr>
        <w:t>x</w:t>
      </w:r>
      <w:r>
        <w:rPr>
          <w:spacing w:val="1"/>
          <w:sz w:val="24"/>
          <w:szCs w:val="24"/>
        </w:rPr>
        <w:t>t</w:t>
      </w:r>
      <w:r>
        <w:rPr>
          <w:spacing w:val="-1"/>
          <w:sz w:val="24"/>
          <w:szCs w:val="24"/>
        </w:rPr>
        <w:t>e</w:t>
      </w:r>
      <w:r>
        <w:rPr>
          <w:sz w:val="24"/>
          <w:szCs w:val="24"/>
        </w:rPr>
        <w:t>nd</w:t>
      </w:r>
      <w:r>
        <w:rPr>
          <w:spacing w:val="-1"/>
          <w:sz w:val="24"/>
          <w:szCs w:val="24"/>
        </w:rPr>
        <w:t>e</w:t>
      </w:r>
      <w:r>
        <w:rPr>
          <w:sz w:val="24"/>
          <w:szCs w:val="24"/>
        </w:rPr>
        <w:t>d</w:t>
      </w:r>
      <w:r>
        <w:rPr>
          <w:spacing w:val="10"/>
          <w:sz w:val="24"/>
          <w:szCs w:val="24"/>
        </w:rPr>
        <w:t xml:space="preserve"> </w:t>
      </w:r>
      <w:r>
        <w:rPr>
          <w:sz w:val="24"/>
          <w:szCs w:val="24"/>
        </w:rPr>
        <w:t>i</w:t>
      </w:r>
      <w:r>
        <w:rPr>
          <w:spacing w:val="1"/>
          <w:sz w:val="24"/>
          <w:szCs w:val="24"/>
        </w:rPr>
        <w:t>l</w:t>
      </w:r>
      <w:r>
        <w:rPr>
          <w:sz w:val="24"/>
          <w:szCs w:val="24"/>
        </w:rPr>
        <w:t>ln</w:t>
      </w:r>
      <w:r>
        <w:rPr>
          <w:spacing w:val="-1"/>
          <w:sz w:val="24"/>
          <w:szCs w:val="24"/>
        </w:rPr>
        <w:t>e</w:t>
      </w:r>
      <w:r>
        <w:rPr>
          <w:sz w:val="24"/>
          <w:szCs w:val="24"/>
        </w:rPr>
        <w:t>ss</w:t>
      </w:r>
      <w:r>
        <w:rPr>
          <w:spacing w:val="10"/>
          <w:sz w:val="24"/>
          <w:szCs w:val="24"/>
        </w:rPr>
        <w:t xml:space="preserve"> </w:t>
      </w:r>
      <w:r>
        <w:rPr>
          <w:sz w:val="24"/>
          <w:szCs w:val="24"/>
        </w:rPr>
        <w:t>or</w:t>
      </w:r>
      <w:r>
        <w:rPr>
          <w:spacing w:val="7"/>
          <w:sz w:val="24"/>
          <w:szCs w:val="24"/>
        </w:rPr>
        <w:t xml:space="preserve"> </w:t>
      </w:r>
      <w:r>
        <w:rPr>
          <w:sz w:val="24"/>
          <w:szCs w:val="24"/>
        </w:rPr>
        <w:t>inju</w:t>
      </w:r>
      <w:r>
        <w:rPr>
          <w:spacing w:val="-1"/>
          <w:sz w:val="24"/>
          <w:szCs w:val="24"/>
        </w:rPr>
        <w:t>r</w:t>
      </w:r>
      <w:r>
        <w:rPr>
          <w:sz w:val="24"/>
          <w:szCs w:val="24"/>
        </w:rPr>
        <w:t>y until</w:t>
      </w:r>
      <w:r>
        <w:rPr>
          <w:spacing w:val="8"/>
          <w:sz w:val="24"/>
          <w:szCs w:val="24"/>
        </w:rPr>
        <w:t xml:space="preserve"> </w:t>
      </w:r>
      <w:r>
        <w:rPr>
          <w:sz w:val="24"/>
          <w:szCs w:val="24"/>
        </w:rPr>
        <w:t>the</w:t>
      </w:r>
      <w:r>
        <w:rPr>
          <w:spacing w:val="7"/>
          <w:sz w:val="24"/>
          <w:szCs w:val="24"/>
        </w:rPr>
        <w:t xml:space="preserve"> </w:t>
      </w:r>
      <w:r w:rsidR="00703FDB">
        <w:rPr>
          <w:spacing w:val="1"/>
          <w:sz w:val="24"/>
          <w:szCs w:val="24"/>
        </w:rPr>
        <w:t>S</w:t>
      </w:r>
      <w:r w:rsidR="00703FDB">
        <w:rPr>
          <w:spacing w:val="-1"/>
          <w:sz w:val="24"/>
          <w:szCs w:val="24"/>
        </w:rPr>
        <w:t>e</w:t>
      </w:r>
      <w:r w:rsidR="00703FDB">
        <w:rPr>
          <w:sz w:val="24"/>
          <w:szCs w:val="24"/>
        </w:rPr>
        <w:t>l</w:t>
      </w:r>
      <w:r w:rsidR="00703FDB">
        <w:rPr>
          <w:spacing w:val="-1"/>
          <w:sz w:val="24"/>
          <w:szCs w:val="24"/>
        </w:rPr>
        <w:t>f-</w:t>
      </w:r>
      <w:r w:rsidR="00703FDB">
        <w:rPr>
          <w:spacing w:val="-6"/>
          <w:sz w:val="24"/>
          <w:szCs w:val="24"/>
        </w:rPr>
        <w:t>I</w:t>
      </w:r>
      <w:r w:rsidR="00703FDB">
        <w:rPr>
          <w:sz w:val="24"/>
          <w:szCs w:val="24"/>
        </w:rPr>
        <w:t>nsu</w:t>
      </w:r>
      <w:r w:rsidR="00703FDB">
        <w:rPr>
          <w:spacing w:val="-1"/>
          <w:sz w:val="24"/>
          <w:szCs w:val="24"/>
        </w:rPr>
        <w:t>re</w:t>
      </w:r>
      <w:r w:rsidR="00703FDB">
        <w:rPr>
          <w:sz w:val="24"/>
          <w:szCs w:val="24"/>
        </w:rPr>
        <w:t>d</w:t>
      </w:r>
      <w:r w:rsidR="00703FDB">
        <w:rPr>
          <w:spacing w:val="9"/>
          <w:sz w:val="24"/>
          <w:szCs w:val="24"/>
        </w:rPr>
        <w:t xml:space="preserve"> </w:t>
      </w:r>
      <w:r w:rsidR="00703FDB">
        <w:rPr>
          <w:spacing w:val="1"/>
          <w:sz w:val="24"/>
          <w:szCs w:val="24"/>
        </w:rPr>
        <w:t>S</w:t>
      </w:r>
      <w:r w:rsidR="00703FDB">
        <w:rPr>
          <w:sz w:val="24"/>
          <w:szCs w:val="24"/>
        </w:rPr>
        <w:t>ho</w:t>
      </w:r>
      <w:r w:rsidR="00703FDB">
        <w:rPr>
          <w:spacing w:val="-1"/>
          <w:sz w:val="24"/>
          <w:szCs w:val="24"/>
        </w:rPr>
        <w:t>r</w:t>
      </w:r>
      <w:r w:rsidR="00703FDB">
        <w:rPr>
          <w:sz w:val="24"/>
          <w:szCs w:val="24"/>
        </w:rPr>
        <w:t>t</w:t>
      </w:r>
      <w:r w:rsidR="00703FDB">
        <w:rPr>
          <w:spacing w:val="-1"/>
          <w:sz w:val="24"/>
          <w:szCs w:val="24"/>
        </w:rPr>
        <w:t>-</w:t>
      </w:r>
      <w:r w:rsidR="00703FDB">
        <w:rPr>
          <w:sz w:val="24"/>
          <w:szCs w:val="24"/>
        </w:rPr>
        <w:t>T</w:t>
      </w:r>
      <w:r w:rsidR="00703FDB">
        <w:rPr>
          <w:spacing w:val="-1"/>
          <w:sz w:val="24"/>
          <w:szCs w:val="24"/>
        </w:rPr>
        <w:t>er</w:t>
      </w:r>
      <w:r w:rsidR="00703FDB">
        <w:rPr>
          <w:sz w:val="24"/>
          <w:szCs w:val="24"/>
        </w:rPr>
        <w:t>m</w:t>
      </w:r>
      <w:r w:rsidR="00703FDB">
        <w:rPr>
          <w:spacing w:val="7"/>
          <w:sz w:val="24"/>
          <w:szCs w:val="24"/>
        </w:rPr>
        <w:t xml:space="preserve"> </w:t>
      </w:r>
      <w:r w:rsidR="00703FDB">
        <w:rPr>
          <w:sz w:val="24"/>
          <w:szCs w:val="24"/>
        </w:rPr>
        <w:t>Dis</w:t>
      </w:r>
      <w:r w:rsidR="00703FDB">
        <w:rPr>
          <w:spacing w:val="-1"/>
          <w:sz w:val="24"/>
          <w:szCs w:val="24"/>
        </w:rPr>
        <w:t>a</w:t>
      </w:r>
      <w:r w:rsidR="00703FDB">
        <w:rPr>
          <w:sz w:val="24"/>
          <w:szCs w:val="24"/>
        </w:rPr>
        <w:t>bility p</w:t>
      </w:r>
      <w:r w:rsidR="00703FDB">
        <w:rPr>
          <w:spacing w:val="-1"/>
          <w:sz w:val="24"/>
          <w:szCs w:val="24"/>
        </w:rPr>
        <w:t>r</w:t>
      </w:r>
      <w:r w:rsidR="00703FDB">
        <w:rPr>
          <w:sz w:val="24"/>
          <w:szCs w:val="24"/>
        </w:rPr>
        <w:t>o</w:t>
      </w:r>
      <w:r w:rsidR="00703FDB">
        <w:rPr>
          <w:spacing w:val="-2"/>
          <w:sz w:val="24"/>
          <w:szCs w:val="24"/>
        </w:rPr>
        <w:t>g</w:t>
      </w:r>
      <w:r w:rsidR="00703FDB">
        <w:rPr>
          <w:spacing w:val="-1"/>
          <w:sz w:val="24"/>
          <w:szCs w:val="24"/>
        </w:rPr>
        <w:t>ra</w:t>
      </w:r>
      <w:r w:rsidR="00703FDB">
        <w:rPr>
          <w:sz w:val="24"/>
          <w:szCs w:val="24"/>
        </w:rPr>
        <w:t>m</w:t>
      </w:r>
      <w:r w:rsidR="00703FDB">
        <w:rPr>
          <w:spacing w:val="7"/>
          <w:sz w:val="24"/>
          <w:szCs w:val="24"/>
        </w:rPr>
        <w:t xml:space="preserve"> </w:t>
      </w:r>
      <w:r>
        <w:rPr>
          <w:sz w:val="24"/>
          <w:szCs w:val="24"/>
        </w:rPr>
        <w:t>t</w:t>
      </w:r>
      <w:r>
        <w:rPr>
          <w:spacing w:val="-1"/>
          <w:sz w:val="24"/>
          <w:szCs w:val="24"/>
        </w:rPr>
        <w:t>a</w:t>
      </w:r>
      <w:r>
        <w:rPr>
          <w:sz w:val="24"/>
          <w:szCs w:val="24"/>
        </w:rPr>
        <w:t>k</w:t>
      </w:r>
      <w:r>
        <w:rPr>
          <w:spacing w:val="-1"/>
          <w:sz w:val="24"/>
          <w:szCs w:val="24"/>
        </w:rPr>
        <w:t>e</w:t>
      </w:r>
      <w:r>
        <w:rPr>
          <w:sz w:val="24"/>
          <w:szCs w:val="24"/>
        </w:rPr>
        <w:t>s</w:t>
      </w:r>
      <w:r>
        <w:rPr>
          <w:spacing w:val="8"/>
          <w:sz w:val="24"/>
          <w:szCs w:val="24"/>
        </w:rPr>
        <w:t xml:space="preserve"> </w:t>
      </w:r>
      <w:r>
        <w:rPr>
          <w:spacing w:val="-1"/>
          <w:sz w:val="24"/>
          <w:szCs w:val="24"/>
        </w:rPr>
        <w:t>effec</w:t>
      </w:r>
      <w:r>
        <w:rPr>
          <w:sz w:val="24"/>
          <w:szCs w:val="24"/>
        </w:rPr>
        <w:t>t,</w:t>
      </w:r>
      <w:r>
        <w:rPr>
          <w:spacing w:val="8"/>
          <w:sz w:val="24"/>
          <w:szCs w:val="24"/>
        </w:rPr>
        <w:t xml:space="preserve"> </w:t>
      </w:r>
      <w:r>
        <w:rPr>
          <w:sz w:val="24"/>
          <w:szCs w:val="24"/>
        </w:rPr>
        <w:t>but</w:t>
      </w:r>
      <w:r>
        <w:rPr>
          <w:spacing w:val="8"/>
          <w:sz w:val="24"/>
          <w:szCs w:val="24"/>
        </w:rPr>
        <w:t xml:space="preserve"> </w:t>
      </w:r>
      <w:r>
        <w:rPr>
          <w:sz w:val="24"/>
          <w:szCs w:val="24"/>
        </w:rPr>
        <w:t>the</w:t>
      </w:r>
      <w:r>
        <w:rPr>
          <w:spacing w:val="7"/>
          <w:sz w:val="24"/>
          <w:szCs w:val="24"/>
        </w:rPr>
        <w:t xml:space="preserve"> </w:t>
      </w:r>
      <w:r>
        <w:rPr>
          <w:sz w:val="24"/>
          <w:szCs w:val="24"/>
        </w:rPr>
        <w:t>p</w:t>
      </w:r>
      <w:r>
        <w:rPr>
          <w:spacing w:val="-1"/>
          <w:sz w:val="24"/>
          <w:szCs w:val="24"/>
        </w:rPr>
        <w:t>r</w:t>
      </w:r>
      <w:r>
        <w:rPr>
          <w:sz w:val="24"/>
          <w:szCs w:val="24"/>
        </w:rPr>
        <w:t>ovisions</w:t>
      </w:r>
      <w:r>
        <w:rPr>
          <w:spacing w:val="8"/>
          <w:sz w:val="24"/>
          <w:szCs w:val="24"/>
        </w:rPr>
        <w:t xml:space="preserve"> </w:t>
      </w:r>
      <w:r>
        <w:rPr>
          <w:sz w:val="24"/>
          <w:szCs w:val="24"/>
        </w:rPr>
        <w:t>of</w:t>
      </w:r>
      <w:r>
        <w:rPr>
          <w:spacing w:val="7"/>
          <w:sz w:val="24"/>
          <w:szCs w:val="24"/>
        </w:rPr>
        <w:t xml:space="preserve"> </w:t>
      </w:r>
      <w:r>
        <w:rPr>
          <w:sz w:val="24"/>
          <w:szCs w:val="24"/>
        </w:rPr>
        <w:t>this</w:t>
      </w:r>
      <w:r>
        <w:rPr>
          <w:spacing w:val="8"/>
          <w:sz w:val="24"/>
          <w:szCs w:val="24"/>
        </w:rPr>
        <w:t xml:space="preserve"> </w:t>
      </w:r>
      <w:r>
        <w:rPr>
          <w:sz w:val="24"/>
          <w:szCs w:val="24"/>
        </w:rPr>
        <w:t>subp</w:t>
      </w:r>
      <w:r>
        <w:rPr>
          <w:spacing w:val="-1"/>
          <w:sz w:val="24"/>
          <w:szCs w:val="24"/>
        </w:rPr>
        <w:t>ara</w:t>
      </w:r>
      <w:r>
        <w:rPr>
          <w:spacing w:val="-2"/>
          <w:sz w:val="24"/>
          <w:szCs w:val="24"/>
        </w:rPr>
        <w:t>g</w:t>
      </w:r>
      <w:r>
        <w:rPr>
          <w:spacing w:val="-1"/>
          <w:sz w:val="24"/>
          <w:szCs w:val="24"/>
        </w:rPr>
        <w:t>ra</w:t>
      </w:r>
      <w:r>
        <w:rPr>
          <w:sz w:val="24"/>
          <w:szCs w:val="24"/>
        </w:rPr>
        <w:t>ph</w:t>
      </w:r>
      <w:r>
        <w:rPr>
          <w:spacing w:val="8"/>
          <w:sz w:val="24"/>
          <w:szCs w:val="24"/>
        </w:rPr>
        <w:t xml:space="preserve"> </w:t>
      </w:r>
      <w:r>
        <w:rPr>
          <w:sz w:val="24"/>
          <w:szCs w:val="24"/>
        </w:rPr>
        <w:t>do</w:t>
      </w:r>
      <w:r>
        <w:rPr>
          <w:spacing w:val="8"/>
          <w:sz w:val="24"/>
          <w:szCs w:val="24"/>
        </w:rPr>
        <w:t xml:space="preserve"> </w:t>
      </w:r>
      <w:r>
        <w:rPr>
          <w:sz w:val="24"/>
          <w:szCs w:val="24"/>
        </w:rPr>
        <w:t>not</w:t>
      </w:r>
      <w:r>
        <w:rPr>
          <w:spacing w:val="8"/>
          <w:sz w:val="24"/>
          <w:szCs w:val="24"/>
        </w:rPr>
        <w:t xml:space="preserve"> </w:t>
      </w:r>
      <w:r>
        <w:rPr>
          <w:spacing w:val="-1"/>
          <w:sz w:val="24"/>
          <w:szCs w:val="24"/>
        </w:rPr>
        <w:t>a</w:t>
      </w:r>
      <w:r>
        <w:rPr>
          <w:sz w:val="24"/>
          <w:szCs w:val="24"/>
        </w:rPr>
        <w:t xml:space="preserve">pply to </w:t>
      </w:r>
      <w:r>
        <w:rPr>
          <w:spacing w:val="-1"/>
          <w:sz w:val="24"/>
          <w:szCs w:val="24"/>
        </w:rPr>
        <w:t>ca</w:t>
      </w:r>
      <w:r>
        <w:rPr>
          <w:sz w:val="24"/>
          <w:szCs w:val="24"/>
        </w:rPr>
        <w:t>s</w:t>
      </w:r>
      <w:r>
        <w:rPr>
          <w:spacing w:val="-1"/>
          <w:sz w:val="24"/>
          <w:szCs w:val="24"/>
        </w:rPr>
        <w:t>e</w:t>
      </w:r>
      <w:r>
        <w:rPr>
          <w:sz w:val="24"/>
          <w:szCs w:val="24"/>
        </w:rPr>
        <w:t>s</w:t>
      </w:r>
      <w:r>
        <w:rPr>
          <w:spacing w:val="3"/>
          <w:sz w:val="24"/>
          <w:szCs w:val="24"/>
        </w:rPr>
        <w:t xml:space="preserve"> </w:t>
      </w:r>
      <w:r>
        <w:rPr>
          <w:spacing w:val="-1"/>
          <w:sz w:val="24"/>
          <w:szCs w:val="24"/>
        </w:rPr>
        <w:t>c</w:t>
      </w:r>
      <w:r>
        <w:rPr>
          <w:sz w:val="24"/>
          <w:szCs w:val="24"/>
        </w:rPr>
        <w:t>omp</w:t>
      </w:r>
      <w:r>
        <w:rPr>
          <w:spacing w:val="-1"/>
          <w:sz w:val="24"/>
          <w:szCs w:val="24"/>
        </w:rPr>
        <w:t>e</w:t>
      </w:r>
      <w:r>
        <w:rPr>
          <w:sz w:val="24"/>
          <w:szCs w:val="24"/>
        </w:rPr>
        <w:t>ns</w:t>
      </w:r>
      <w:r>
        <w:rPr>
          <w:spacing w:val="-1"/>
          <w:sz w:val="24"/>
          <w:szCs w:val="24"/>
        </w:rPr>
        <w:t>a</w:t>
      </w:r>
      <w:r>
        <w:rPr>
          <w:sz w:val="24"/>
          <w:szCs w:val="24"/>
        </w:rPr>
        <w:t>ble</w:t>
      </w:r>
      <w:r>
        <w:rPr>
          <w:spacing w:val="2"/>
          <w:sz w:val="24"/>
          <w:szCs w:val="24"/>
        </w:rPr>
        <w:t xml:space="preserve"> </w:t>
      </w:r>
      <w:r>
        <w:rPr>
          <w:sz w:val="24"/>
          <w:szCs w:val="24"/>
        </w:rPr>
        <w:t>und</w:t>
      </w:r>
      <w:r>
        <w:rPr>
          <w:spacing w:val="-1"/>
          <w:sz w:val="24"/>
          <w:szCs w:val="24"/>
        </w:rPr>
        <w:t>e</w:t>
      </w:r>
      <w:r>
        <w:rPr>
          <w:sz w:val="24"/>
          <w:szCs w:val="24"/>
        </w:rPr>
        <w:t>r</w:t>
      </w:r>
      <w:r>
        <w:rPr>
          <w:spacing w:val="2"/>
          <w:sz w:val="24"/>
          <w:szCs w:val="24"/>
        </w:rPr>
        <w:t xml:space="preserve"> </w:t>
      </w:r>
      <w:r>
        <w:rPr>
          <w:sz w:val="24"/>
          <w:szCs w:val="24"/>
        </w:rPr>
        <w:t>the</w:t>
      </w:r>
      <w:r>
        <w:rPr>
          <w:spacing w:val="2"/>
          <w:sz w:val="24"/>
          <w:szCs w:val="24"/>
        </w:rPr>
        <w:t xml:space="preserve"> </w:t>
      </w:r>
      <w:r>
        <w:rPr>
          <w:spacing w:val="1"/>
          <w:sz w:val="24"/>
          <w:szCs w:val="24"/>
        </w:rPr>
        <w:t>W</w:t>
      </w:r>
      <w:r>
        <w:rPr>
          <w:sz w:val="24"/>
          <w:szCs w:val="24"/>
        </w:rPr>
        <w:t>o</w:t>
      </w:r>
      <w:r>
        <w:rPr>
          <w:spacing w:val="-1"/>
          <w:sz w:val="24"/>
          <w:szCs w:val="24"/>
        </w:rPr>
        <w:t>r</w:t>
      </w:r>
      <w:r>
        <w:rPr>
          <w:sz w:val="24"/>
          <w:szCs w:val="24"/>
        </w:rPr>
        <w:t>k</w:t>
      </w:r>
      <w:r>
        <w:rPr>
          <w:spacing w:val="-1"/>
          <w:sz w:val="24"/>
          <w:szCs w:val="24"/>
        </w:rPr>
        <w:t>er</w:t>
      </w:r>
      <w:r>
        <w:rPr>
          <w:spacing w:val="-2"/>
          <w:sz w:val="24"/>
          <w:szCs w:val="24"/>
        </w:rPr>
        <w:t>'</w:t>
      </w:r>
      <w:r>
        <w:rPr>
          <w:sz w:val="24"/>
          <w:szCs w:val="24"/>
        </w:rPr>
        <w:t>s</w:t>
      </w:r>
      <w:r>
        <w:rPr>
          <w:spacing w:val="3"/>
          <w:sz w:val="24"/>
          <w:szCs w:val="24"/>
        </w:rPr>
        <w:t xml:space="preserve"> </w:t>
      </w:r>
      <w:r>
        <w:rPr>
          <w:spacing w:val="1"/>
          <w:sz w:val="24"/>
          <w:szCs w:val="24"/>
        </w:rPr>
        <w:t>C</w:t>
      </w:r>
      <w:r>
        <w:rPr>
          <w:sz w:val="24"/>
          <w:szCs w:val="24"/>
        </w:rPr>
        <w:t>omp</w:t>
      </w:r>
      <w:r>
        <w:rPr>
          <w:spacing w:val="-1"/>
          <w:sz w:val="24"/>
          <w:szCs w:val="24"/>
        </w:rPr>
        <w:t>e</w:t>
      </w:r>
      <w:r>
        <w:rPr>
          <w:sz w:val="24"/>
          <w:szCs w:val="24"/>
        </w:rPr>
        <w:t>ns</w:t>
      </w:r>
      <w:r>
        <w:rPr>
          <w:spacing w:val="-1"/>
          <w:sz w:val="24"/>
          <w:szCs w:val="24"/>
        </w:rPr>
        <w:t>a</w:t>
      </w:r>
      <w:r>
        <w:rPr>
          <w:sz w:val="24"/>
          <w:szCs w:val="24"/>
        </w:rPr>
        <w:t>tion</w:t>
      </w:r>
      <w:r>
        <w:rPr>
          <w:spacing w:val="3"/>
          <w:sz w:val="24"/>
          <w:szCs w:val="24"/>
        </w:rPr>
        <w:t xml:space="preserve"> </w:t>
      </w:r>
      <w:r>
        <w:rPr>
          <w:sz w:val="24"/>
          <w:szCs w:val="24"/>
        </w:rPr>
        <w:t>A</w:t>
      </w:r>
      <w:r>
        <w:rPr>
          <w:spacing w:val="-1"/>
          <w:sz w:val="24"/>
          <w:szCs w:val="24"/>
        </w:rPr>
        <w:t>c</w:t>
      </w:r>
      <w:r>
        <w:rPr>
          <w:sz w:val="24"/>
          <w:szCs w:val="24"/>
        </w:rPr>
        <w:t>t</w:t>
      </w:r>
      <w:r>
        <w:rPr>
          <w:spacing w:val="3"/>
          <w:sz w:val="24"/>
          <w:szCs w:val="24"/>
        </w:rPr>
        <w:t xml:space="preserve"> </w:t>
      </w:r>
      <w:r>
        <w:rPr>
          <w:sz w:val="24"/>
          <w:szCs w:val="24"/>
        </w:rPr>
        <w:t>or</w:t>
      </w:r>
      <w:r>
        <w:rPr>
          <w:spacing w:val="2"/>
          <w:sz w:val="24"/>
          <w:szCs w:val="24"/>
        </w:rPr>
        <w:t xml:space="preserve"> </w:t>
      </w:r>
      <w:r>
        <w:rPr>
          <w:sz w:val="24"/>
          <w:szCs w:val="24"/>
        </w:rPr>
        <w:t>to</w:t>
      </w:r>
      <w:r>
        <w:rPr>
          <w:spacing w:val="3"/>
          <w:sz w:val="24"/>
          <w:szCs w:val="24"/>
        </w:rPr>
        <w:t xml:space="preserve"> </w:t>
      </w:r>
      <w:r>
        <w:rPr>
          <w:sz w:val="24"/>
          <w:szCs w:val="24"/>
        </w:rPr>
        <w:t>inju</w:t>
      </w:r>
      <w:r>
        <w:rPr>
          <w:spacing w:val="-1"/>
          <w:sz w:val="24"/>
          <w:szCs w:val="24"/>
        </w:rPr>
        <w:t>r</w:t>
      </w:r>
      <w:r>
        <w:rPr>
          <w:sz w:val="24"/>
          <w:szCs w:val="24"/>
        </w:rPr>
        <w:t>i</w:t>
      </w:r>
      <w:r>
        <w:rPr>
          <w:spacing w:val="-1"/>
          <w:sz w:val="24"/>
          <w:szCs w:val="24"/>
        </w:rPr>
        <w:t>e</w:t>
      </w:r>
      <w:r>
        <w:rPr>
          <w:sz w:val="24"/>
          <w:szCs w:val="24"/>
        </w:rPr>
        <w:t>s</w:t>
      </w:r>
      <w:r>
        <w:rPr>
          <w:spacing w:val="3"/>
          <w:sz w:val="24"/>
          <w:szCs w:val="24"/>
        </w:rPr>
        <w:t xml:space="preserve"> </w:t>
      </w:r>
      <w:r>
        <w:rPr>
          <w:sz w:val="24"/>
          <w:szCs w:val="24"/>
        </w:rPr>
        <w:t>in</w:t>
      </w:r>
      <w:r>
        <w:rPr>
          <w:spacing w:val="-1"/>
          <w:sz w:val="24"/>
          <w:szCs w:val="24"/>
        </w:rPr>
        <w:t>c</w:t>
      </w:r>
      <w:r>
        <w:rPr>
          <w:sz w:val="24"/>
          <w:szCs w:val="24"/>
        </w:rPr>
        <w:t>u</w:t>
      </w:r>
      <w:r>
        <w:rPr>
          <w:spacing w:val="-1"/>
          <w:sz w:val="24"/>
          <w:szCs w:val="24"/>
        </w:rPr>
        <w:t>rre</w:t>
      </w:r>
      <w:r>
        <w:rPr>
          <w:sz w:val="24"/>
          <w:szCs w:val="24"/>
        </w:rPr>
        <w:t xml:space="preserve">d in </w:t>
      </w:r>
      <w:r>
        <w:rPr>
          <w:spacing w:val="-2"/>
          <w:sz w:val="24"/>
          <w:szCs w:val="24"/>
        </w:rPr>
        <w:t>g</w:t>
      </w:r>
      <w:r>
        <w:rPr>
          <w:spacing w:val="-1"/>
          <w:sz w:val="24"/>
          <w:szCs w:val="24"/>
        </w:rPr>
        <w:t>a</w:t>
      </w:r>
      <w:r>
        <w:rPr>
          <w:sz w:val="24"/>
          <w:szCs w:val="24"/>
        </w:rPr>
        <w:t>in</w:t>
      </w:r>
      <w:r>
        <w:rPr>
          <w:spacing w:val="-1"/>
          <w:sz w:val="24"/>
          <w:szCs w:val="24"/>
        </w:rPr>
        <w:t>f</w:t>
      </w:r>
      <w:r>
        <w:rPr>
          <w:sz w:val="24"/>
          <w:szCs w:val="24"/>
        </w:rPr>
        <w:t xml:space="preserve">ul </w:t>
      </w:r>
      <w:r>
        <w:rPr>
          <w:spacing w:val="-1"/>
          <w:sz w:val="24"/>
          <w:szCs w:val="24"/>
        </w:rPr>
        <w:t>e</w:t>
      </w:r>
      <w:r>
        <w:rPr>
          <w:sz w:val="24"/>
          <w:szCs w:val="24"/>
        </w:rPr>
        <w:t>mplo</w:t>
      </w:r>
      <w:r>
        <w:rPr>
          <w:spacing w:val="-7"/>
          <w:sz w:val="24"/>
          <w:szCs w:val="24"/>
        </w:rPr>
        <w:t>y</w:t>
      </w:r>
      <w:r>
        <w:rPr>
          <w:sz w:val="24"/>
          <w:szCs w:val="24"/>
        </w:rPr>
        <w:t>m</w:t>
      </w:r>
      <w:r>
        <w:rPr>
          <w:spacing w:val="-1"/>
          <w:sz w:val="24"/>
          <w:szCs w:val="24"/>
        </w:rPr>
        <w:t>e</w:t>
      </w:r>
      <w:r>
        <w:rPr>
          <w:sz w:val="24"/>
          <w:szCs w:val="24"/>
        </w:rPr>
        <w:t xml:space="preserve">nt </w:t>
      </w:r>
      <w:r>
        <w:rPr>
          <w:spacing w:val="-1"/>
          <w:sz w:val="24"/>
          <w:szCs w:val="24"/>
        </w:rPr>
        <w:t>e</w:t>
      </w:r>
      <w:r>
        <w:rPr>
          <w:sz w:val="24"/>
          <w:szCs w:val="24"/>
        </w:rPr>
        <w:t>ls</w:t>
      </w:r>
      <w:r>
        <w:rPr>
          <w:spacing w:val="-1"/>
          <w:sz w:val="24"/>
          <w:szCs w:val="24"/>
        </w:rPr>
        <w:t>e</w:t>
      </w:r>
      <w:r>
        <w:rPr>
          <w:sz w:val="24"/>
          <w:szCs w:val="24"/>
        </w:rPr>
        <w:t>wh</w:t>
      </w:r>
      <w:r>
        <w:rPr>
          <w:spacing w:val="-1"/>
          <w:sz w:val="24"/>
          <w:szCs w:val="24"/>
        </w:rPr>
        <w:t>ere.</w:t>
      </w:r>
    </w:p>
    <w:p w14:paraId="10622C5E" w14:textId="77777777" w:rsidR="00481054" w:rsidRDefault="00481054" w:rsidP="004736A1">
      <w:pPr>
        <w:spacing w:before="4" w:line="280" w:lineRule="exact"/>
        <w:jc w:val="both"/>
        <w:rPr>
          <w:sz w:val="28"/>
          <w:szCs w:val="28"/>
        </w:rPr>
      </w:pPr>
    </w:p>
    <w:p w14:paraId="214CD13E" w14:textId="61BDEA65" w:rsidR="00481054" w:rsidRDefault="00067A3E" w:rsidP="004736A1">
      <w:pPr>
        <w:spacing w:line="246" w:lineRule="auto"/>
        <w:ind w:left="120" w:right="76"/>
        <w:jc w:val="both"/>
        <w:rPr>
          <w:sz w:val="24"/>
          <w:szCs w:val="24"/>
        </w:rPr>
      </w:pPr>
      <w:r>
        <w:rPr>
          <w:sz w:val="24"/>
          <w:szCs w:val="24"/>
        </w:rPr>
        <w:t>An</w:t>
      </w:r>
      <w:r>
        <w:rPr>
          <w:spacing w:val="7"/>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6"/>
          <w:sz w:val="24"/>
          <w:szCs w:val="24"/>
        </w:rPr>
        <w:t xml:space="preserve"> </w:t>
      </w:r>
      <w:r>
        <w:rPr>
          <w:sz w:val="24"/>
          <w:szCs w:val="24"/>
        </w:rPr>
        <w:t>m</w:t>
      </w:r>
      <w:r>
        <w:rPr>
          <w:spacing w:val="-1"/>
          <w:sz w:val="24"/>
          <w:szCs w:val="24"/>
        </w:rPr>
        <w:t>a</w:t>
      </w:r>
      <w:r>
        <w:rPr>
          <w:sz w:val="24"/>
          <w:szCs w:val="24"/>
        </w:rPr>
        <w:t>y use</w:t>
      </w:r>
      <w:r>
        <w:rPr>
          <w:spacing w:val="6"/>
          <w:sz w:val="24"/>
          <w:szCs w:val="24"/>
        </w:rPr>
        <w:t xml:space="preserve"> </w:t>
      </w:r>
      <w:r>
        <w:rPr>
          <w:sz w:val="24"/>
          <w:szCs w:val="24"/>
        </w:rPr>
        <w:t>v</w:t>
      </w:r>
      <w:r>
        <w:rPr>
          <w:spacing w:val="-1"/>
          <w:sz w:val="24"/>
          <w:szCs w:val="24"/>
        </w:rPr>
        <w:t>aca</w:t>
      </w:r>
      <w:r>
        <w:rPr>
          <w:sz w:val="24"/>
          <w:szCs w:val="24"/>
        </w:rPr>
        <w:t>tion</w:t>
      </w:r>
      <w:r>
        <w:rPr>
          <w:spacing w:val="7"/>
          <w:sz w:val="24"/>
          <w:szCs w:val="24"/>
        </w:rPr>
        <w:t xml:space="preserve"> </w:t>
      </w:r>
      <w:r>
        <w:rPr>
          <w:sz w:val="24"/>
          <w:szCs w:val="24"/>
        </w:rPr>
        <w:t>d</w:t>
      </w:r>
      <w:r>
        <w:rPr>
          <w:spacing w:val="-1"/>
          <w:sz w:val="24"/>
          <w:szCs w:val="24"/>
        </w:rPr>
        <w:t>a</w:t>
      </w:r>
      <w:r>
        <w:rPr>
          <w:spacing w:val="-7"/>
          <w:sz w:val="24"/>
          <w:szCs w:val="24"/>
        </w:rPr>
        <w:t>y</w:t>
      </w:r>
      <w:r>
        <w:rPr>
          <w:sz w:val="24"/>
          <w:szCs w:val="24"/>
        </w:rPr>
        <w:t>s</w:t>
      </w:r>
      <w:r>
        <w:rPr>
          <w:spacing w:val="7"/>
          <w:sz w:val="24"/>
          <w:szCs w:val="24"/>
        </w:rPr>
        <w:t xml:space="preserve"> </w:t>
      </w:r>
      <w:r>
        <w:rPr>
          <w:sz w:val="24"/>
          <w:szCs w:val="24"/>
        </w:rPr>
        <w:t>or</w:t>
      </w:r>
      <w:r>
        <w:rPr>
          <w:spacing w:val="4"/>
          <w:sz w:val="24"/>
          <w:szCs w:val="24"/>
        </w:rPr>
        <w:t xml:space="preserve"> </w:t>
      </w:r>
      <w:r>
        <w:rPr>
          <w:sz w:val="24"/>
          <w:szCs w:val="24"/>
        </w:rPr>
        <w:t>a</w:t>
      </w:r>
      <w:r>
        <w:rPr>
          <w:spacing w:val="4"/>
          <w:sz w:val="24"/>
          <w:szCs w:val="24"/>
        </w:rPr>
        <w:t xml:space="preserve"> </w:t>
      </w:r>
      <w:r>
        <w:rPr>
          <w:spacing w:val="-1"/>
          <w:sz w:val="24"/>
          <w:szCs w:val="24"/>
        </w:rPr>
        <w:t>c</w:t>
      </w:r>
      <w:r>
        <w:rPr>
          <w:sz w:val="24"/>
          <w:szCs w:val="24"/>
        </w:rPr>
        <w:t>ombin</w:t>
      </w:r>
      <w:r>
        <w:rPr>
          <w:spacing w:val="-1"/>
          <w:sz w:val="24"/>
          <w:szCs w:val="24"/>
        </w:rPr>
        <w:t>a</w:t>
      </w:r>
      <w:r>
        <w:rPr>
          <w:sz w:val="24"/>
          <w:szCs w:val="24"/>
        </w:rPr>
        <w:t>tion</w:t>
      </w:r>
      <w:r>
        <w:rPr>
          <w:spacing w:val="5"/>
          <w:sz w:val="24"/>
          <w:szCs w:val="24"/>
        </w:rPr>
        <w:t xml:space="preserve"> </w:t>
      </w:r>
      <w:r>
        <w:rPr>
          <w:sz w:val="24"/>
          <w:szCs w:val="24"/>
        </w:rPr>
        <w:t>of</w:t>
      </w:r>
      <w:r>
        <w:rPr>
          <w:spacing w:val="4"/>
          <w:sz w:val="24"/>
          <w:szCs w:val="24"/>
        </w:rPr>
        <w:t xml:space="preserve"> </w:t>
      </w:r>
      <w:r>
        <w:rPr>
          <w:sz w:val="24"/>
          <w:szCs w:val="24"/>
        </w:rPr>
        <w:t>both</w:t>
      </w:r>
      <w:r>
        <w:rPr>
          <w:spacing w:val="5"/>
          <w:sz w:val="24"/>
          <w:szCs w:val="24"/>
        </w:rPr>
        <w:t xml:space="preserve"> </w:t>
      </w:r>
      <w:r>
        <w:rPr>
          <w:sz w:val="24"/>
          <w:szCs w:val="24"/>
        </w:rPr>
        <w:t>si</w:t>
      </w:r>
      <w:r>
        <w:rPr>
          <w:spacing w:val="-1"/>
          <w:sz w:val="24"/>
          <w:szCs w:val="24"/>
        </w:rPr>
        <w:t>c</w:t>
      </w:r>
      <w:r>
        <w:rPr>
          <w:sz w:val="24"/>
          <w:szCs w:val="24"/>
        </w:rPr>
        <w:t>k</w:t>
      </w:r>
      <w:r>
        <w:rPr>
          <w:spacing w:val="5"/>
          <w:sz w:val="24"/>
          <w:szCs w:val="24"/>
        </w:rPr>
        <w:t xml:space="preserve"> </w:t>
      </w:r>
      <w:r>
        <w:rPr>
          <w:spacing w:val="-1"/>
          <w:sz w:val="24"/>
          <w:szCs w:val="24"/>
        </w:rPr>
        <w:t>a</w:t>
      </w:r>
      <w:r>
        <w:rPr>
          <w:sz w:val="24"/>
          <w:szCs w:val="24"/>
        </w:rPr>
        <w:t>nd</w:t>
      </w:r>
      <w:r>
        <w:rPr>
          <w:spacing w:val="5"/>
          <w:sz w:val="24"/>
          <w:szCs w:val="24"/>
        </w:rPr>
        <w:t xml:space="preserve"> </w:t>
      </w:r>
      <w:r>
        <w:rPr>
          <w:sz w:val="24"/>
          <w:szCs w:val="24"/>
        </w:rPr>
        <w:t>v</w:t>
      </w:r>
      <w:r>
        <w:rPr>
          <w:spacing w:val="-1"/>
          <w:sz w:val="24"/>
          <w:szCs w:val="24"/>
        </w:rPr>
        <w:t>aca</w:t>
      </w:r>
      <w:r>
        <w:rPr>
          <w:sz w:val="24"/>
          <w:szCs w:val="24"/>
        </w:rPr>
        <w:t>tion</w:t>
      </w:r>
      <w:r>
        <w:rPr>
          <w:spacing w:val="5"/>
          <w:sz w:val="24"/>
          <w:szCs w:val="24"/>
        </w:rPr>
        <w:t xml:space="preserve"> </w:t>
      </w:r>
      <w:r>
        <w:rPr>
          <w:sz w:val="24"/>
          <w:szCs w:val="24"/>
        </w:rPr>
        <w:t>du</w:t>
      </w:r>
      <w:r>
        <w:rPr>
          <w:spacing w:val="-1"/>
          <w:sz w:val="24"/>
          <w:szCs w:val="24"/>
        </w:rPr>
        <w:t>r</w:t>
      </w:r>
      <w:r>
        <w:rPr>
          <w:sz w:val="24"/>
          <w:szCs w:val="24"/>
        </w:rPr>
        <w:t xml:space="preserve">ing </w:t>
      </w:r>
      <w:r>
        <w:rPr>
          <w:spacing w:val="-1"/>
          <w:sz w:val="24"/>
          <w:szCs w:val="24"/>
        </w:rPr>
        <w:t>e</w:t>
      </w:r>
      <w:r>
        <w:rPr>
          <w:spacing w:val="2"/>
          <w:sz w:val="24"/>
          <w:szCs w:val="24"/>
        </w:rPr>
        <w:t>x</w:t>
      </w:r>
      <w:r>
        <w:rPr>
          <w:sz w:val="24"/>
          <w:szCs w:val="24"/>
        </w:rPr>
        <w:t>t</w:t>
      </w:r>
      <w:r>
        <w:rPr>
          <w:spacing w:val="-1"/>
          <w:sz w:val="24"/>
          <w:szCs w:val="24"/>
        </w:rPr>
        <w:t>e</w:t>
      </w:r>
      <w:r>
        <w:rPr>
          <w:sz w:val="24"/>
          <w:szCs w:val="24"/>
        </w:rPr>
        <w:t>nd</w:t>
      </w:r>
      <w:r>
        <w:rPr>
          <w:spacing w:val="-1"/>
          <w:sz w:val="24"/>
          <w:szCs w:val="24"/>
        </w:rPr>
        <w:t>e</w:t>
      </w:r>
      <w:r>
        <w:rPr>
          <w:sz w:val="24"/>
          <w:szCs w:val="24"/>
        </w:rPr>
        <w:t>d</w:t>
      </w:r>
      <w:r>
        <w:rPr>
          <w:spacing w:val="7"/>
          <w:sz w:val="24"/>
          <w:szCs w:val="24"/>
        </w:rPr>
        <w:t xml:space="preserve"> </w:t>
      </w:r>
      <w:r>
        <w:rPr>
          <w:sz w:val="24"/>
          <w:szCs w:val="24"/>
        </w:rPr>
        <w:t>p</w:t>
      </w:r>
      <w:r>
        <w:rPr>
          <w:spacing w:val="-1"/>
          <w:sz w:val="24"/>
          <w:szCs w:val="24"/>
        </w:rPr>
        <w:t>er</w:t>
      </w:r>
      <w:r>
        <w:rPr>
          <w:sz w:val="24"/>
          <w:szCs w:val="24"/>
        </w:rPr>
        <w:t>iods</w:t>
      </w:r>
      <w:r>
        <w:rPr>
          <w:spacing w:val="7"/>
          <w:sz w:val="24"/>
          <w:szCs w:val="24"/>
        </w:rPr>
        <w:t xml:space="preserve"> </w:t>
      </w:r>
      <w:r>
        <w:rPr>
          <w:sz w:val="24"/>
          <w:szCs w:val="24"/>
        </w:rPr>
        <w:t>of</w:t>
      </w:r>
      <w:r>
        <w:rPr>
          <w:spacing w:val="6"/>
          <w:sz w:val="24"/>
          <w:szCs w:val="24"/>
        </w:rPr>
        <w:t xml:space="preserve"> </w:t>
      </w:r>
      <w:r>
        <w:rPr>
          <w:sz w:val="24"/>
          <w:szCs w:val="24"/>
        </w:rPr>
        <w:t>illn</w:t>
      </w:r>
      <w:r>
        <w:rPr>
          <w:spacing w:val="-1"/>
          <w:sz w:val="24"/>
          <w:szCs w:val="24"/>
        </w:rPr>
        <w:t>e</w:t>
      </w:r>
      <w:r>
        <w:rPr>
          <w:sz w:val="24"/>
          <w:szCs w:val="24"/>
        </w:rPr>
        <w:t>ss</w:t>
      </w:r>
      <w:r>
        <w:rPr>
          <w:spacing w:val="7"/>
          <w:sz w:val="24"/>
          <w:szCs w:val="24"/>
        </w:rPr>
        <w:t xml:space="preserve"> </w:t>
      </w:r>
      <w:r>
        <w:rPr>
          <w:sz w:val="24"/>
          <w:szCs w:val="24"/>
        </w:rPr>
        <w:t>or</w:t>
      </w:r>
      <w:r>
        <w:rPr>
          <w:spacing w:val="6"/>
          <w:sz w:val="24"/>
          <w:szCs w:val="24"/>
        </w:rPr>
        <w:t xml:space="preserve"> </w:t>
      </w:r>
      <w:r>
        <w:rPr>
          <w:sz w:val="24"/>
          <w:szCs w:val="24"/>
        </w:rPr>
        <w:t>inju</w:t>
      </w:r>
      <w:r>
        <w:rPr>
          <w:spacing w:val="-1"/>
          <w:sz w:val="24"/>
          <w:szCs w:val="24"/>
        </w:rPr>
        <w:t>r</w:t>
      </w:r>
      <w:r>
        <w:rPr>
          <w:sz w:val="24"/>
          <w:szCs w:val="24"/>
        </w:rPr>
        <w:t>y wh</w:t>
      </w:r>
      <w:r>
        <w:rPr>
          <w:spacing w:val="-1"/>
          <w:sz w:val="24"/>
          <w:szCs w:val="24"/>
        </w:rPr>
        <w:t>er</w:t>
      </w:r>
      <w:r>
        <w:rPr>
          <w:sz w:val="24"/>
          <w:szCs w:val="24"/>
        </w:rPr>
        <w:t>e</w:t>
      </w:r>
      <w:r>
        <w:rPr>
          <w:spacing w:val="6"/>
          <w:sz w:val="24"/>
          <w:szCs w:val="24"/>
        </w:rPr>
        <w:t xml:space="preserve"> </w:t>
      </w:r>
      <w:r>
        <w:rPr>
          <w:sz w:val="24"/>
          <w:szCs w:val="24"/>
        </w:rPr>
        <w:t>no—or</w:t>
      </w:r>
      <w:r>
        <w:rPr>
          <w:spacing w:val="6"/>
          <w:sz w:val="24"/>
          <w:szCs w:val="24"/>
        </w:rPr>
        <w:t xml:space="preserve"> </w:t>
      </w:r>
      <w:r>
        <w:rPr>
          <w:sz w:val="24"/>
          <w:szCs w:val="24"/>
        </w:rPr>
        <w:t>not</w:t>
      </w:r>
      <w:r>
        <w:rPr>
          <w:spacing w:val="7"/>
          <w:sz w:val="24"/>
          <w:szCs w:val="24"/>
        </w:rPr>
        <w:t xml:space="preserve"> </w:t>
      </w:r>
      <w:r>
        <w:rPr>
          <w:spacing w:val="-1"/>
          <w:sz w:val="24"/>
          <w:szCs w:val="24"/>
        </w:rPr>
        <w:t>e</w:t>
      </w:r>
      <w:r>
        <w:rPr>
          <w:sz w:val="24"/>
          <w:szCs w:val="24"/>
        </w:rPr>
        <w:t>nou</w:t>
      </w:r>
      <w:r>
        <w:rPr>
          <w:spacing w:val="-2"/>
          <w:sz w:val="24"/>
          <w:szCs w:val="24"/>
        </w:rPr>
        <w:t>g</w:t>
      </w:r>
      <w:r>
        <w:rPr>
          <w:sz w:val="24"/>
          <w:szCs w:val="24"/>
        </w:rPr>
        <w:t>h—si</w:t>
      </w:r>
      <w:r>
        <w:rPr>
          <w:spacing w:val="-1"/>
          <w:sz w:val="24"/>
          <w:szCs w:val="24"/>
        </w:rPr>
        <w:t>c</w:t>
      </w:r>
      <w:r>
        <w:rPr>
          <w:sz w:val="24"/>
          <w:szCs w:val="24"/>
        </w:rPr>
        <w:t>k</w:t>
      </w:r>
      <w:r>
        <w:rPr>
          <w:spacing w:val="7"/>
          <w:sz w:val="24"/>
          <w:szCs w:val="24"/>
        </w:rPr>
        <w:t xml:space="preserve"> </w:t>
      </w:r>
      <w:r>
        <w:rPr>
          <w:sz w:val="24"/>
          <w:szCs w:val="24"/>
        </w:rPr>
        <w:t>l</w:t>
      </w:r>
      <w:r>
        <w:rPr>
          <w:spacing w:val="-1"/>
          <w:sz w:val="24"/>
          <w:szCs w:val="24"/>
        </w:rPr>
        <w:t>ea</w:t>
      </w:r>
      <w:r>
        <w:rPr>
          <w:sz w:val="24"/>
          <w:szCs w:val="24"/>
        </w:rPr>
        <w:t>ve</w:t>
      </w:r>
      <w:r>
        <w:rPr>
          <w:spacing w:val="3"/>
          <w:sz w:val="24"/>
          <w:szCs w:val="24"/>
        </w:rPr>
        <w:t xml:space="preserve"> </w:t>
      </w:r>
      <w:r>
        <w:rPr>
          <w:sz w:val="24"/>
          <w:szCs w:val="24"/>
        </w:rPr>
        <w:t>is</w:t>
      </w:r>
      <w:r>
        <w:rPr>
          <w:spacing w:val="5"/>
          <w:sz w:val="24"/>
          <w:szCs w:val="24"/>
        </w:rPr>
        <w:t xml:space="preserve"> </w:t>
      </w:r>
      <w:r>
        <w:rPr>
          <w:spacing w:val="-1"/>
          <w:sz w:val="24"/>
          <w:szCs w:val="24"/>
        </w:rPr>
        <w:t>a</w:t>
      </w:r>
      <w:r>
        <w:rPr>
          <w:sz w:val="24"/>
          <w:szCs w:val="24"/>
        </w:rPr>
        <w:t>v</w:t>
      </w:r>
      <w:r>
        <w:rPr>
          <w:spacing w:val="-1"/>
          <w:sz w:val="24"/>
          <w:szCs w:val="24"/>
        </w:rPr>
        <w:t>a</w:t>
      </w:r>
      <w:r>
        <w:rPr>
          <w:sz w:val="24"/>
          <w:szCs w:val="24"/>
        </w:rPr>
        <w:t>il</w:t>
      </w:r>
      <w:r>
        <w:rPr>
          <w:spacing w:val="-1"/>
          <w:sz w:val="24"/>
          <w:szCs w:val="24"/>
        </w:rPr>
        <w:t>a</w:t>
      </w:r>
      <w:r>
        <w:rPr>
          <w:sz w:val="24"/>
          <w:szCs w:val="24"/>
        </w:rPr>
        <w:t>ble until</w:t>
      </w:r>
      <w:r>
        <w:rPr>
          <w:spacing w:val="8"/>
          <w:sz w:val="24"/>
          <w:szCs w:val="24"/>
        </w:rPr>
        <w:t xml:space="preserve"> </w:t>
      </w:r>
      <w:r>
        <w:rPr>
          <w:sz w:val="24"/>
          <w:szCs w:val="24"/>
        </w:rPr>
        <w:t>the</w:t>
      </w:r>
      <w:r>
        <w:rPr>
          <w:spacing w:val="7"/>
          <w:sz w:val="24"/>
          <w:szCs w:val="24"/>
        </w:rPr>
        <w:t xml:space="preserve"> </w:t>
      </w:r>
      <w:r w:rsidR="004E7E45">
        <w:rPr>
          <w:spacing w:val="1"/>
          <w:sz w:val="24"/>
          <w:szCs w:val="24"/>
        </w:rPr>
        <w:t>S</w:t>
      </w:r>
      <w:r w:rsidR="004E7E45">
        <w:rPr>
          <w:spacing w:val="-1"/>
          <w:sz w:val="24"/>
          <w:szCs w:val="24"/>
        </w:rPr>
        <w:t>e</w:t>
      </w:r>
      <w:r w:rsidR="004E7E45">
        <w:rPr>
          <w:sz w:val="24"/>
          <w:szCs w:val="24"/>
        </w:rPr>
        <w:t>l</w:t>
      </w:r>
      <w:r w:rsidR="004E7E45">
        <w:rPr>
          <w:spacing w:val="-1"/>
          <w:sz w:val="24"/>
          <w:szCs w:val="24"/>
        </w:rPr>
        <w:t>f-</w:t>
      </w:r>
      <w:r w:rsidR="004E7E45">
        <w:rPr>
          <w:spacing w:val="-6"/>
          <w:sz w:val="24"/>
          <w:szCs w:val="24"/>
        </w:rPr>
        <w:t>I</w:t>
      </w:r>
      <w:r w:rsidR="004E7E45">
        <w:rPr>
          <w:sz w:val="24"/>
          <w:szCs w:val="24"/>
        </w:rPr>
        <w:t>nsu</w:t>
      </w:r>
      <w:r w:rsidR="004E7E45">
        <w:rPr>
          <w:spacing w:val="-1"/>
          <w:sz w:val="24"/>
          <w:szCs w:val="24"/>
        </w:rPr>
        <w:t>re</w:t>
      </w:r>
      <w:r w:rsidR="004E7E45">
        <w:rPr>
          <w:sz w:val="24"/>
          <w:szCs w:val="24"/>
        </w:rPr>
        <w:t>d</w:t>
      </w:r>
      <w:r w:rsidR="004E7E45">
        <w:rPr>
          <w:spacing w:val="9"/>
          <w:sz w:val="24"/>
          <w:szCs w:val="24"/>
        </w:rPr>
        <w:t xml:space="preserve"> </w:t>
      </w:r>
      <w:r w:rsidR="004E7E45">
        <w:rPr>
          <w:spacing w:val="1"/>
          <w:sz w:val="24"/>
          <w:szCs w:val="24"/>
        </w:rPr>
        <w:t>S</w:t>
      </w:r>
      <w:r w:rsidR="004E7E45">
        <w:rPr>
          <w:sz w:val="24"/>
          <w:szCs w:val="24"/>
        </w:rPr>
        <w:t>ho</w:t>
      </w:r>
      <w:r w:rsidR="004E7E45">
        <w:rPr>
          <w:spacing w:val="-1"/>
          <w:sz w:val="24"/>
          <w:szCs w:val="24"/>
        </w:rPr>
        <w:t>r</w:t>
      </w:r>
      <w:r w:rsidR="004E7E45">
        <w:rPr>
          <w:sz w:val="24"/>
          <w:szCs w:val="24"/>
        </w:rPr>
        <w:t>t</w:t>
      </w:r>
      <w:r w:rsidR="004E7E45">
        <w:rPr>
          <w:spacing w:val="-1"/>
          <w:sz w:val="24"/>
          <w:szCs w:val="24"/>
        </w:rPr>
        <w:t>-</w:t>
      </w:r>
      <w:r w:rsidR="004E7E45">
        <w:rPr>
          <w:sz w:val="24"/>
          <w:szCs w:val="24"/>
        </w:rPr>
        <w:t>T</w:t>
      </w:r>
      <w:r w:rsidR="004E7E45">
        <w:rPr>
          <w:spacing w:val="-1"/>
          <w:sz w:val="24"/>
          <w:szCs w:val="24"/>
        </w:rPr>
        <w:t>er</w:t>
      </w:r>
      <w:r w:rsidR="004E7E45">
        <w:rPr>
          <w:sz w:val="24"/>
          <w:szCs w:val="24"/>
        </w:rPr>
        <w:t>m</w:t>
      </w:r>
      <w:r w:rsidR="004E7E45">
        <w:rPr>
          <w:spacing w:val="7"/>
          <w:sz w:val="24"/>
          <w:szCs w:val="24"/>
        </w:rPr>
        <w:t xml:space="preserve"> </w:t>
      </w:r>
      <w:r w:rsidR="004E7E45">
        <w:rPr>
          <w:sz w:val="24"/>
          <w:szCs w:val="24"/>
        </w:rPr>
        <w:t>Dis</w:t>
      </w:r>
      <w:r w:rsidR="004E7E45">
        <w:rPr>
          <w:spacing w:val="-1"/>
          <w:sz w:val="24"/>
          <w:szCs w:val="24"/>
        </w:rPr>
        <w:t>a</w:t>
      </w:r>
      <w:r w:rsidR="004E7E45">
        <w:rPr>
          <w:sz w:val="24"/>
          <w:szCs w:val="24"/>
        </w:rPr>
        <w:t>bility p</w:t>
      </w:r>
      <w:r w:rsidR="004E7E45">
        <w:rPr>
          <w:spacing w:val="-1"/>
          <w:sz w:val="24"/>
          <w:szCs w:val="24"/>
        </w:rPr>
        <w:t>r</w:t>
      </w:r>
      <w:r w:rsidR="004E7E45">
        <w:rPr>
          <w:sz w:val="24"/>
          <w:szCs w:val="24"/>
        </w:rPr>
        <w:t>o</w:t>
      </w:r>
      <w:r w:rsidR="004E7E45">
        <w:rPr>
          <w:spacing w:val="-2"/>
          <w:sz w:val="24"/>
          <w:szCs w:val="24"/>
        </w:rPr>
        <w:t>g</w:t>
      </w:r>
      <w:r w:rsidR="004E7E45">
        <w:rPr>
          <w:spacing w:val="-1"/>
          <w:sz w:val="24"/>
          <w:szCs w:val="24"/>
        </w:rPr>
        <w:t>ra</w:t>
      </w:r>
      <w:r w:rsidR="004E7E45">
        <w:rPr>
          <w:sz w:val="24"/>
          <w:szCs w:val="24"/>
        </w:rPr>
        <w:t xml:space="preserve">m </w:t>
      </w:r>
      <w:r>
        <w:rPr>
          <w:sz w:val="24"/>
          <w:szCs w:val="24"/>
        </w:rPr>
        <w:t>t</w:t>
      </w:r>
      <w:r>
        <w:rPr>
          <w:spacing w:val="-1"/>
          <w:sz w:val="24"/>
          <w:szCs w:val="24"/>
        </w:rPr>
        <w:t>a</w:t>
      </w:r>
      <w:r>
        <w:rPr>
          <w:sz w:val="24"/>
          <w:szCs w:val="24"/>
        </w:rPr>
        <w:t>k</w:t>
      </w:r>
      <w:r>
        <w:rPr>
          <w:spacing w:val="-1"/>
          <w:sz w:val="24"/>
          <w:szCs w:val="24"/>
        </w:rPr>
        <w:t>e</w:t>
      </w:r>
      <w:r>
        <w:rPr>
          <w:sz w:val="24"/>
          <w:szCs w:val="24"/>
        </w:rPr>
        <w:t>s</w:t>
      </w:r>
      <w:r>
        <w:rPr>
          <w:spacing w:val="5"/>
          <w:sz w:val="24"/>
          <w:szCs w:val="24"/>
        </w:rPr>
        <w:t xml:space="preserve"> </w:t>
      </w:r>
      <w:r>
        <w:rPr>
          <w:spacing w:val="-1"/>
          <w:sz w:val="24"/>
          <w:szCs w:val="24"/>
        </w:rPr>
        <w:t>effec</w:t>
      </w:r>
      <w:r>
        <w:rPr>
          <w:spacing w:val="1"/>
          <w:sz w:val="24"/>
          <w:szCs w:val="24"/>
        </w:rPr>
        <w:t>t</w:t>
      </w:r>
      <w:r>
        <w:rPr>
          <w:sz w:val="24"/>
          <w:szCs w:val="24"/>
        </w:rPr>
        <w:t xml:space="preserve">. </w:t>
      </w:r>
      <w:r>
        <w:rPr>
          <w:spacing w:val="-6"/>
          <w:sz w:val="24"/>
          <w:szCs w:val="24"/>
        </w:rPr>
        <w:t>I</w:t>
      </w:r>
      <w:r>
        <w:rPr>
          <w:sz w:val="24"/>
          <w:szCs w:val="24"/>
        </w:rPr>
        <w:t>f</w:t>
      </w:r>
      <w:r>
        <w:rPr>
          <w:spacing w:val="4"/>
          <w:sz w:val="24"/>
          <w:szCs w:val="24"/>
        </w:rPr>
        <w:t xml:space="preserve"> </w:t>
      </w:r>
      <w:r>
        <w:rPr>
          <w:sz w:val="24"/>
          <w:szCs w:val="24"/>
        </w:rPr>
        <w:t>no</w:t>
      </w:r>
      <w:r>
        <w:rPr>
          <w:spacing w:val="5"/>
          <w:sz w:val="24"/>
          <w:szCs w:val="24"/>
        </w:rPr>
        <w:t xml:space="preserve"> </w:t>
      </w:r>
      <w:r>
        <w:rPr>
          <w:sz w:val="24"/>
          <w:szCs w:val="24"/>
        </w:rPr>
        <w:t>si</w:t>
      </w:r>
      <w:r>
        <w:rPr>
          <w:spacing w:val="-1"/>
          <w:sz w:val="24"/>
          <w:szCs w:val="24"/>
        </w:rPr>
        <w:t>c</w:t>
      </w:r>
      <w:r>
        <w:rPr>
          <w:sz w:val="24"/>
          <w:szCs w:val="24"/>
        </w:rPr>
        <w:t>k</w:t>
      </w:r>
      <w:r>
        <w:rPr>
          <w:spacing w:val="5"/>
          <w:sz w:val="24"/>
          <w:szCs w:val="24"/>
        </w:rPr>
        <w:t xml:space="preserve"> </w:t>
      </w:r>
      <w:r>
        <w:rPr>
          <w:sz w:val="24"/>
          <w:szCs w:val="24"/>
        </w:rPr>
        <w:t>or</w:t>
      </w:r>
      <w:r>
        <w:rPr>
          <w:spacing w:val="4"/>
          <w:sz w:val="24"/>
          <w:szCs w:val="24"/>
        </w:rPr>
        <w:t xml:space="preserve"> </w:t>
      </w:r>
      <w:r>
        <w:rPr>
          <w:sz w:val="24"/>
          <w:szCs w:val="24"/>
        </w:rPr>
        <w:t>v</w:t>
      </w:r>
      <w:r>
        <w:rPr>
          <w:spacing w:val="-1"/>
          <w:sz w:val="24"/>
          <w:szCs w:val="24"/>
        </w:rPr>
        <w:t>aca</w:t>
      </w:r>
      <w:r>
        <w:rPr>
          <w:sz w:val="24"/>
          <w:szCs w:val="24"/>
        </w:rPr>
        <w:t>tion</w:t>
      </w:r>
      <w:r>
        <w:rPr>
          <w:spacing w:val="5"/>
          <w:sz w:val="24"/>
          <w:szCs w:val="24"/>
        </w:rPr>
        <w:t xml:space="preserve"> </w:t>
      </w:r>
      <w:r>
        <w:rPr>
          <w:sz w:val="24"/>
          <w:szCs w:val="24"/>
        </w:rPr>
        <w:t>d</w:t>
      </w:r>
      <w:r>
        <w:rPr>
          <w:spacing w:val="-1"/>
          <w:sz w:val="24"/>
          <w:szCs w:val="24"/>
        </w:rPr>
        <w:t>a</w:t>
      </w:r>
      <w:r>
        <w:rPr>
          <w:spacing w:val="-7"/>
          <w:sz w:val="24"/>
          <w:szCs w:val="24"/>
        </w:rPr>
        <w:t>y</w:t>
      </w:r>
      <w:r>
        <w:rPr>
          <w:sz w:val="24"/>
          <w:szCs w:val="24"/>
        </w:rPr>
        <w:t>s</w:t>
      </w:r>
      <w:r>
        <w:rPr>
          <w:spacing w:val="5"/>
          <w:sz w:val="24"/>
          <w:szCs w:val="24"/>
        </w:rPr>
        <w:t xml:space="preserve"> </w:t>
      </w:r>
      <w:r>
        <w:rPr>
          <w:spacing w:val="-1"/>
          <w:sz w:val="24"/>
          <w:szCs w:val="24"/>
        </w:rPr>
        <w:t>ar</w:t>
      </w:r>
      <w:r>
        <w:rPr>
          <w:sz w:val="24"/>
          <w:szCs w:val="24"/>
        </w:rPr>
        <w:t xml:space="preserve">e </w:t>
      </w:r>
      <w:r>
        <w:rPr>
          <w:spacing w:val="-1"/>
          <w:sz w:val="24"/>
          <w:szCs w:val="24"/>
        </w:rPr>
        <w:t>a</w:t>
      </w:r>
      <w:r>
        <w:rPr>
          <w:sz w:val="24"/>
          <w:szCs w:val="24"/>
        </w:rPr>
        <w:t>v</w:t>
      </w:r>
      <w:r>
        <w:rPr>
          <w:spacing w:val="-1"/>
          <w:sz w:val="24"/>
          <w:szCs w:val="24"/>
        </w:rPr>
        <w:t>a</w:t>
      </w:r>
      <w:r>
        <w:rPr>
          <w:sz w:val="24"/>
          <w:szCs w:val="24"/>
        </w:rPr>
        <w:t>il</w:t>
      </w:r>
      <w:r>
        <w:rPr>
          <w:spacing w:val="-1"/>
          <w:sz w:val="24"/>
          <w:szCs w:val="24"/>
        </w:rPr>
        <w:t>a</w:t>
      </w:r>
      <w:r>
        <w:rPr>
          <w:sz w:val="24"/>
          <w:szCs w:val="24"/>
        </w:rPr>
        <w:t>bl</w:t>
      </w:r>
      <w:r>
        <w:rPr>
          <w:spacing w:val="-1"/>
          <w:sz w:val="24"/>
          <w:szCs w:val="24"/>
        </w:rPr>
        <w:t>e</w:t>
      </w:r>
      <w:r>
        <w:rPr>
          <w:sz w:val="24"/>
          <w:szCs w:val="24"/>
        </w:rPr>
        <w:t>,</w:t>
      </w:r>
      <w:r>
        <w:rPr>
          <w:spacing w:val="7"/>
          <w:sz w:val="24"/>
          <w:szCs w:val="24"/>
        </w:rPr>
        <w:t xml:space="preserve"> </w:t>
      </w:r>
      <w:r>
        <w:rPr>
          <w:sz w:val="24"/>
          <w:szCs w:val="24"/>
        </w:rPr>
        <w:t>the</w:t>
      </w:r>
      <w:r>
        <w:rPr>
          <w:spacing w:val="6"/>
          <w:sz w:val="24"/>
          <w:szCs w:val="24"/>
        </w:rPr>
        <w:t xml:space="preserve"> </w:t>
      </w:r>
      <w:r>
        <w:rPr>
          <w:spacing w:val="1"/>
          <w:sz w:val="24"/>
          <w:szCs w:val="24"/>
        </w:rPr>
        <w:t>C</w:t>
      </w:r>
      <w:r>
        <w:rPr>
          <w:sz w:val="24"/>
          <w:szCs w:val="24"/>
        </w:rPr>
        <w:t>ity will</w:t>
      </w:r>
      <w:r>
        <w:rPr>
          <w:spacing w:val="7"/>
          <w:sz w:val="24"/>
          <w:szCs w:val="24"/>
        </w:rPr>
        <w:t xml:space="preserve"> </w:t>
      </w:r>
      <w:r>
        <w:rPr>
          <w:sz w:val="24"/>
          <w:szCs w:val="24"/>
        </w:rPr>
        <w:t>pl</w:t>
      </w:r>
      <w:r>
        <w:rPr>
          <w:spacing w:val="-1"/>
          <w:sz w:val="24"/>
          <w:szCs w:val="24"/>
        </w:rPr>
        <w:t>ac</w:t>
      </w:r>
      <w:r>
        <w:rPr>
          <w:sz w:val="24"/>
          <w:szCs w:val="24"/>
        </w:rPr>
        <w:t>e</w:t>
      </w:r>
      <w:r>
        <w:rPr>
          <w:spacing w:val="3"/>
          <w:sz w:val="24"/>
          <w:szCs w:val="24"/>
        </w:rPr>
        <w:t xml:space="preserve"> </w:t>
      </w:r>
      <w:r>
        <w:rPr>
          <w:sz w:val="24"/>
          <w:szCs w:val="24"/>
        </w:rPr>
        <w:t>the</w:t>
      </w:r>
      <w:r>
        <w:rPr>
          <w:spacing w:val="3"/>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3"/>
          <w:sz w:val="24"/>
          <w:szCs w:val="24"/>
        </w:rPr>
        <w:t xml:space="preserve"> </w:t>
      </w:r>
      <w:r>
        <w:rPr>
          <w:sz w:val="24"/>
          <w:szCs w:val="24"/>
        </w:rPr>
        <w:t>on</w:t>
      </w:r>
      <w:r>
        <w:rPr>
          <w:spacing w:val="4"/>
          <w:sz w:val="24"/>
          <w:szCs w:val="24"/>
        </w:rPr>
        <w:t xml:space="preserve"> </w:t>
      </w:r>
      <w:r>
        <w:rPr>
          <w:sz w:val="24"/>
          <w:szCs w:val="24"/>
        </w:rPr>
        <w:t>unp</w:t>
      </w:r>
      <w:r>
        <w:rPr>
          <w:spacing w:val="-1"/>
          <w:sz w:val="24"/>
          <w:szCs w:val="24"/>
        </w:rPr>
        <w:t>a</w:t>
      </w:r>
      <w:r>
        <w:rPr>
          <w:sz w:val="24"/>
          <w:szCs w:val="24"/>
        </w:rPr>
        <w:t>id</w:t>
      </w:r>
      <w:r>
        <w:rPr>
          <w:spacing w:val="4"/>
          <w:sz w:val="24"/>
          <w:szCs w:val="24"/>
        </w:rPr>
        <w:t xml:space="preserve"> </w:t>
      </w:r>
      <w:r>
        <w:rPr>
          <w:sz w:val="24"/>
          <w:szCs w:val="24"/>
        </w:rPr>
        <w:t>l</w:t>
      </w:r>
      <w:r>
        <w:rPr>
          <w:spacing w:val="-1"/>
          <w:sz w:val="24"/>
          <w:szCs w:val="24"/>
        </w:rPr>
        <w:t>ea</w:t>
      </w:r>
      <w:r>
        <w:rPr>
          <w:sz w:val="24"/>
          <w:szCs w:val="24"/>
        </w:rPr>
        <w:t>ve</w:t>
      </w:r>
      <w:r>
        <w:rPr>
          <w:spacing w:val="3"/>
          <w:sz w:val="24"/>
          <w:szCs w:val="24"/>
        </w:rPr>
        <w:t xml:space="preserve"> </w:t>
      </w:r>
      <w:r>
        <w:rPr>
          <w:sz w:val="24"/>
          <w:szCs w:val="24"/>
        </w:rPr>
        <w:t>until</w:t>
      </w:r>
      <w:r>
        <w:rPr>
          <w:spacing w:val="5"/>
          <w:sz w:val="24"/>
          <w:szCs w:val="24"/>
        </w:rPr>
        <w:t xml:space="preserve"> </w:t>
      </w:r>
      <w:r w:rsidR="004E7E45">
        <w:rPr>
          <w:spacing w:val="5"/>
          <w:sz w:val="24"/>
          <w:szCs w:val="24"/>
        </w:rPr>
        <w:t xml:space="preserve">the </w:t>
      </w:r>
      <w:r w:rsidR="004E7E45">
        <w:rPr>
          <w:spacing w:val="1"/>
          <w:sz w:val="24"/>
          <w:szCs w:val="24"/>
        </w:rPr>
        <w:t>S</w:t>
      </w:r>
      <w:r w:rsidR="004E7E45">
        <w:rPr>
          <w:spacing w:val="-1"/>
          <w:sz w:val="24"/>
          <w:szCs w:val="24"/>
        </w:rPr>
        <w:t>e</w:t>
      </w:r>
      <w:r w:rsidR="004E7E45">
        <w:rPr>
          <w:sz w:val="24"/>
          <w:szCs w:val="24"/>
        </w:rPr>
        <w:t>l</w:t>
      </w:r>
      <w:r w:rsidR="004E7E45">
        <w:rPr>
          <w:spacing w:val="-1"/>
          <w:sz w:val="24"/>
          <w:szCs w:val="24"/>
        </w:rPr>
        <w:t>f-</w:t>
      </w:r>
      <w:r w:rsidR="004E7E45">
        <w:rPr>
          <w:spacing w:val="-6"/>
          <w:sz w:val="24"/>
          <w:szCs w:val="24"/>
        </w:rPr>
        <w:t>I</w:t>
      </w:r>
      <w:r w:rsidR="004E7E45">
        <w:rPr>
          <w:sz w:val="24"/>
          <w:szCs w:val="24"/>
        </w:rPr>
        <w:t>nsu</w:t>
      </w:r>
      <w:r w:rsidR="004E7E45">
        <w:rPr>
          <w:spacing w:val="-1"/>
          <w:sz w:val="24"/>
          <w:szCs w:val="24"/>
        </w:rPr>
        <w:t>re</w:t>
      </w:r>
      <w:r w:rsidR="004E7E45">
        <w:rPr>
          <w:sz w:val="24"/>
          <w:szCs w:val="24"/>
        </w:rPr>
        <w:t>d</w:t>
      </w:r>
      <w:r w:rsidR="004E7E45">
        <w:rPr>
          <w:spacing w:val="9"/>
          <w:sz w:val="24"/>
          <w:szCs w:val="24"/>
        </w:rPr>
        <w:t xml:space="preserve"> </w:t>
      </w:r>
      <w:r w:rsidR="004E7E45">
        <w:rPr>
          <w:spacing w:val="1"/>
          <w:sz w:val="24"/>
          <w:szCs w:val="24"/>
        </w:rPr>
        <w:t>S</w:t>
      </w:r>
      <w:r w:rsidR="004E7E45">
        <w:rPr>
          <w:sz w:val="24"/>
          <w:szCs w:val="24"/>
        </w:rPr>
        <w:t>ho</w:t>
      </w:r>
      <w:r w:rsidR="004E7E45">
        <w:rPr>
          <w:spacing w:val="-1"/>
          <w:sz w:val="24"/>
          <w:szCs w:val="24"/>
        </w:rPr>
        <w:t>r</w:t>
      </w:r>
      <w:r w:rsidR="004E7E45">
        <w:rPr>
          <w:sz w:val="24"/>
          <w:szCs w:val="24"/>
        </w:rPr>
        <w:t>t</w:t>
      </w:r>
      <w:r w:rsidR="004E7E45">
        <w:rPr>
          <w:spacing w:val="-1"/>
          <w:sz w:val="24"/>
          <w:szCs w:val="24"/>
        </w:rPr>
        <w:t>-</w:t>
      </w:r>
      <w:r w:rsidR="004E7E45">
        <w:rPr>
          <w:sz w:val="24"/>
          <w:szCs w:val="24"/>
        </w:rPr>
        <w:t>T</w:t>
      </w:r>
      <w:r w:rsidR="004E7E45">
        <w:rPr>
          <w:spacing w:val="-1"/>
          <w:sz w:val="24"/>
          <w:szCs w:val="24"/>
        </w:rPr>
        <w:t>er</w:t>
      </w:r>
      <w:r w:rsidR="004E7E45">
        <w:rPr>
          <w:sz w:val="24"/>
          <w:szCs w:val="24"/>
        </w:rPr>
        <w:t>m</w:t>
      </w:r>
      <w:r w:rsidR="004E7E45">
        <w:rPr>
          <w:spacing w:val="7"/>
          <w:sz w:val="24"/>
          <w:szCs w:val="24"/>
        </w:rPr>
        <w:t xml:space="preserve"> </w:t>
      </w:r>
      <w:r w:rsidR="004E7E45">
        <w:rPr>
          <w:sz w:val="24"/>
          <w:szCs w:val="24"/>
        </w:rPr>
        <w:t>Dis</w:t>
      </w:r>
      <w:r w:rsidR="004E7E45">
        <w:rPr>
          <w:spacing w:val="-1"/>
          <w:sz w:val="24"/>
          <w:szCs w:val="24"/>
        </w:rPr>
        <w:t>a</w:t>
      </w:r>
      <w:r w:rsidR="004E7E45">
        <w:rPr>
          <w:sz w:val="24"/>
          <w:szCs w:val="24"/>
        </w:rPr>
        <w:t>bility p</w:t>
      </w:r>
      <w:r w:rsidR="004E7E45">
        <w:rPr>
          <w:spacing w:val="-1"/>
          <w:sz w:val="24"/>
          <w:szCs w:val="24"/>
        </w:rPr>
        <w:t>r</w:t>
      </w:r>
      <w:r w:rsidR="004E7E45">
        <w:rPr>
          <w:sz w:val="24"/>
          <w:szCs w:val="24"/>
        </w:rPr>
        <w:t>o</w:t>
      </w:r>
      <w:r w:rsidR="004E7E45">
        <w:rPr>
          <w:spacing w:val="-2"/>
          <w:sz w:val="24"/>
          <w:szCs w:val="24"/>
        </w:rPr>
        <w:t>g</w:t>
      </w:r>
      <w:r w:rsidR="004E7E45">
        <w:rPr>
          <w:spacing w:val="-1"/>
          <w:sz w:val="24"/>
          <w:szCs w:val="24"/>
        </w:rPr>
        <w:t>ra</w:t>
      </w:r>
      <w:r w:rsidR="004E7E45">
        <w:rPr>
          <w:sz w:val="24"/>
          <w:szCs w:val="24"/>
        </w:rPr>
        <w:t xml:space="preserve">m </w:t>
      </w:r>
      <w:r>
        <w:rPr>
          <w:sz w:val="24"/>
          <w:szCs w:val="24"/>
        </w:rPr>
        <w:t>t</w:t>
      </w:r>
      <w:r>
        <w:rPr>
          <w:spacing w:val="-1"/>
          <w:sz w:val="24"/>
          <w:szCs w:val="24"/>
        </w:rPr>
        <w:t>a</w:t>
      </w:r>
      <w:r>
        <w:rPr>
          <w:sz w:val="24"/>
          <w:szCs w:val="24"/>
        </w:rPr>
        <w:t>k</w:t>
      </w:r>
      <w:r>
        <w:rPr>
          <w:spacing w:val="-1"/>
          <w:sz w:val="24"/>
          <w:szCs w:val="24"/>
        </w:rPr>
        <w:t>e</w:t>
      </w:r>
      <w:r>
        <w:rPr>
          <w:sz w:val="24"/>
          <w:szCs w:val="24"/>
        </w:rPr>
        <w:t xml:space="preserve">s </w:t>
      </w:r>
      <w:r>
        <w:rPr>
          <w:spacing w:val="-1"/>
          <w:sz w:val="24"/>
          <w:szCs w:val="24"/>
        </w:rPr>
        <w:t>effec</w:t>
      </w:r>
      <w:r>
        <w:rPr>
          <w:sz w:val="24"/>
          <w:szCs w:val="24"/>
        </w:rPr>
        <w:t>t.</w:t>
      </w:r>
    </w:p>
    <w:p w14:paraId="1B03E8C1" w14:textId="77777777" w:rsidR="00481054" w:rsidRDefault="00481054" w:rsidP="004736A1">
      <w:pPr>
        <w:spacing w:before="4" w:line="280" w:lineRule="exact"/>
        <w:jc w:val="both"/>
        <w:rPr>
          <w:sz w:val="28"/>
          <w:szCs w:val="28"/>
        </w:rPr>
      </w:pPr>
    </w:p>
    <w:p w14:paraId="0004F48E" w14:textId="77777777" w:rsidR="00481054" w:rsidRDefault="00067A3E" w:rsidP="004736A1">
      <w:pPr>
        <w:spacing w:line="246" w:lineRule="auto"/>
        <w:ind w:left="120" w:right="79"/>
        <w:jc w:val="both"/>
        <w:rPr>
          <w:sz w:val="24"/>
          <w:szCs w:val="24"/>
        </w:rPr>
      </w:pPr>
      <w:r>
        <w:rPr>
          <w:sz w:val="24"/>
          <w:szCs w:val="24"/>
        </w:rPr>
        <w:t>An</w:t>
      </w:r>
      <w:r>
        <w:rPr>
          <w:spacing w:val="4"/>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w:t>
      </w:r>
      <w:r>
        <w:rPr>
          <w:spacing w:val="1"/>
          <w:sz w:val="24"/>
          <w:szCs w:val="24"/>
        </w:rPr>
        <w:t xml:space="preserve"> </w:t>
      </w:r>
      <w:r>
        <w:rPr>
          <w:sz w:val="24"/>
          <w:szCs w:val="24"/>
        </w:rPr>
        <w:t>while on</w:t>
      </w:r>
      <w:r>
        <w:rPr>
          <w:spacing w:val="1"/>
          <w:sz w:val="24"/>
          <w:szCs w:val="24"/>
        </w:rPr>
        <w:t xml:space="preserve"> </w:t>
      </w:r>
      <w:r>
        <w:rPr>
          <w:sz w:val="24"/>
          <w:szCs w:val="24"/>
        </w:rPr>
        <w:t>p</w:t>
      </w:r>
      <w:r>
        <w:rPr>
          <w:spacing w:val="-1"/>
          <w:sz w:val="24"/>
          <w:szCs w:val="24"/>
        </w:rPr>
        <w:t>a</w:t>
      </w:r>
      <w:r>
        <w:rPr>
          <w:sz w:val="24"/>
          <w:szCs w:val="24"/>
        </w:rPr>
        <w:t>id</w:t>
      </w:r>
      <w:r>
        <w:rPr>
          <w:spacing w:val="1"/>
          <w:sz w:val="24"/>
          <w:szCs w:val="24"/>
        </w:rPr>
        <w:t xml:space="preserve"> </w:t>
      </w:r>
      <w:r>
        <w:rPr>
          <w:sz w:val="24"/>
          <w:szCs w:val="24"/>
        </w:rPr>
        <w:t>si</w:t>
      </w:r>
      <w:r>
        <w:rPr>
          <w:spacing w:val="-1"/>
          <w:sz w:val="24"/>
          <w:szCs w:val="24"/>
        </w:rPr>
        <w:t>c</w:t>
      </w:r>
      <w:r>
        <w:rPr>
          <w:sz w:val="24"/>
          <w:szCs w:val="24"/>
        </w:rPr>
        <w:t>k</w:t>
      </w:r>
      <w:r>
        <w:rPr>
          <w:spacing w:val="1"/>
          <w:sz w:val="24"/>
          <w:szCs w:val="24"/>
        </w:rPr>
        <w:t xml:space="preserve"> </w:t>
      </w:r>
      <w:r>
        <w:rPr>
          <w:sz w:val="24"/>
          <w:szCs w:val="24"/>
        </w:rPr>
        <w:t>l</w:t>
      </w:r>
      <w:r>
        <w:rPr>
          <w:spacing w:val="-1"/>
          <w:sz w:val="24"/>
          <w:szCs w:val="24"/>
        </w:rPr>
        <w:t>ea</w:t>
      </w:r>
      <w:r>
        <w:rPr>
          <w:sz w:val="24"/>
          <w:szCs w:val="24"/>
        </w:rPr>
        <w:t>ve or</w:t>
      </w:r>
      <w:r>
        <w:rPr>
          <w:spacing w:val="1"/>
          <w:sz w:val="24"/>
          <w:szCs w:val="24"/>
        </w:rPr>
        <w:t xml:space="preserve"> </w:t>
      </w:r>
      <w:r w:rsidR="0045537B">
        <w:rPr>
          <w:spacing w:val="1"/>
          <w:sz w:val="24"/>
          <w:szCs w:val="24"/>
        </w:rPr>
        <w:t>on the S</w:t>
      </w:r>
      <w:r w:rsidR="0045537B">
        <w:rPr>
          <w:spacing w:val="-1"/>
          <w:sz w:val="24"/>
          <w:szCs w:val="24"/>
        </w:rPr>
        <w:t>e</w:t>
      </w:r>
      <w:r w:rsidR="0045537B">
        <w:rPr>
          <w:sz w:val="24"/>
          <w:szCs w:val="24"/>
        </w:rPr>
        <w:t>l</w:t>
      </w:r>
      <w:r w:rsidR="0045537B">
        <w:rPr>
          <w:spacing w:val="-1"/>
          <w:sz w:val="24"/>
          <w:szCs w:val="24"/>
        </w:rPr>
        <w:t>f-</w:t>
      </w:r>
      <w:r w:rsidR="0045537B">
        <w:rPr>
          <w:spacing w:val="-6"/>
          <w:sz w:val="24"/>
          <w:szCs w:val="24"/>
        </w:rPr>
        <w:t>I</w:t>
      </w:r>
      <w:r w:rsidR="0045537B">
        <w:rPr>
          <w:sz w:val="24"/>
          <w:szCs w:val="24"/>
        </w:rPr>
        <w:t>nsu</w:t>
      </w:r>
      <w:r w:rsidR="0045537B">
        <w:rPr>
          <w:spacing w:val="-1"/>
          <w:sz w:val="24"/>
          <w:szCs w:val="24"/>
        </w:rPr>
        <w:t>re</w:t>
      </w:r>
      <w:r w:rsidR="0045537B">
        <w:rPr>
          <w:sz w:val="24"/>
          <w:szCs w:val="24"/>
        </w:rPr>
        <w:t>d</w:t>
      </w:r>
      <w:r w:rsidR="0045537B">
        <w:rPr>
          <w:spacing w:val="9"/>
          <w:sz w:val="24"/>
          <w:szCs w:val="24"/>
        </w:rPr>
        <w:t xml:space="preserve"> </w:t>
      </w:r>
      <w:r w:rsidR="0045537B">
        <w:rPr>
          <w:spacing w:val="1"/>
          <w:sz w:val="24"/>
          <w:szCs w:val="24"/>
        </w:rPr>
        <w:t>S</w:t>
      </w:r>
      <w:r w:rsidR="0045537B">
        <w:rPr>
          <w:sz w:val="24"/>
          <w:szCs w:val="24"/>
        </w:rPr>
        <w:t>ho</w:t>
      </w:r>
      <w:r w:rsidR="0045537B">
        <w:rPr>
          <w:spacing w:val="-1"/>
          <w:sz w:val="24"/>
          <w:szCs w:val="24"/>
        </w:rPr>
        <w:t>r</w:t>
      </w:r>
      <w:r w:rsidR="0045537B">
        <w:rPr>
          <w:sz w:val="24"/>
          <w:szCs w:val="24"/>
        </w:rPr>
        <w:t>t</w:t>
      </w:r>
      <w:r w:rsidR="0045537B">
        <w:rPr>
          <w:spacing w:val="-1"/>
          <w:sz w:val="24"/>
          <w:szCs w:val="24"/>
        </w:rPr>
        <w:t>-</w:t>
      </w:r>
      <w:r w:rsidR="0045537B">
        <w:rPr>
          <w:sz w:val="24"/>
          <w:szCs w:val="24"/>
        </w:rPr>
        <w:t>T</w:t>
      </w:r>
      <w:r w:rsidR="0045537B">
        <w:rPr>
          <w:spacing w:val="-1"/>
          <w:sz w:val="24"/>
          <w:szCs w:val="24"/>
        </w:rPr>
        <w:t>er</w:t>
      </w:r>
      <w:r w:rsidR="0045537B">
        <w:rPr>
          <w:sz w:val="24"/>
          <w:szCs w:val="24"/>
        </w:rPr>
        <w:t>m</w:t>
      </w:r>
      <w:r w:rsidR="0045537B">
        <w:rPr>
          <w:spacing w:val="7"/>
          <w:sz w:val="24"/>
          <w:szCs w:val="24"/>
        </w:rPr>
        <w:t xml:space="preserve"> </w:t>
      </w:r>
      <w:r w:rsidR="0045537B">
        <w:rPr>
          <w:sz w:val="24"/>
          <w:szCs w:val="24"/>
        </w:rPr>
        <w:t>Dis</w:t>
      </w:r>
      <w:r w:rsidR="0045537B">
        <w:rPr>
          <w:spacing w:val="-1"/>
          <w:sz w:val="24"/>
          <w:szCs w:val="24"/>
        </w:rPr>
        <w:t>a</w:t>
      </w:r>
      <w:r w:rsidR="0045537B">
        <w:rPr>
          <w:sz w:val="24"/>
          <w:szCs w:val="24"/>
        </w:rPr>
        <w:t>bility p</w:t>
      </w:r>
      <w:r w:rsidR="0045537B">
        <w:rPr>
          <w:spacing w:val="-1"/>
          <w:sz w:val="24"/>
          <w:szCs w:val="24"/>
        </w:rPr>
        <w:t>r</w:t>
      </w:r>
      <w:r w:rsidR="0045537B">
        <w:rPr>
          <w:sz w:val="24"/>
          <w:szCs w:val="24"/>
        </w:rPr>
        <w:t>o</w:t>
      </w:r>
      <w:r w:rsidR="0045537B">
        <w:rPr>
          <w:spacing w:val="-2"/>
          <w:sz w:val="24"/>
          <w:szCs w:val="24"/>
        </w:rPr>
        <w:t>g</w:t>
      </w:r>
      <w:r w:rsidR="0045537B">
        <w:rPr>
          <w:spacing w:val="-1"/>
          <w:sz w:val="24"/>
          <w:szCs w:val="24"/>
        </w:rPr>
        <w:t>ra</w:t>
      </w:r>
      <w:r w:rsidR="0045537B">
        <w:rPr>
          <w:sz w:val="24"/>
          <w:szCs w:val="24"/>
        </w:rPr>
        <w:t>m</w:t>
      </w:r>
      <w:r>
        <w:rPr>
          <w:sz w:val="24"/>
          <w:szCs w:val="24"/>
        </w:rPr>
        <w:t>,</w:t>
      </w:r>
      <w:r>
        <w:rPr>
          <w:spacing w:val="1"/>
          <w:sz w:val="24"/>
          <w:szCs w:val="24"/>
        </w:rPr>
        <w:t xml:space="preserve"> </w:t>
      </w:r>
      <w:r>
        <w:rPr>
          <w:sz w:val="24"/>
          <w:szCs w:val="24"/>
        </w:rPr>
        <w:t>will</w:t>
      </w:r>
      <w:r>
        <w:rPr>
          <w:spacing w:val="2"/>
          <w:sz w:val="24"/>
          <w:szCs w:val="24"/>
        </w:rPr>
        <w:t xml:space="preserve"> </w:t>
      </w:r>
      <w:r>
        <w:rPr>
          <w:sz w:val="24"/>
          <w:szCs w:val="24"/>
        </w:rPr>
        <w:t>be d</w:t>
      </w:r>
      <w:r>
        <w:rPr>
          <w:spacing w:val="-1"/>
          <w:sz w:val="24"/>
          <w:szCs w:val="24"/>
        </w:rPr>
        <w:t>ee</w:t>
      </w:r>
      <w:r>
        <w:rPr>
          <w:sz w:val="24"/>
          <w:szCs w:val="24"/>
        </w:rPr>
        <w:t>m</w:t>
      </w:r>
      <w:r>
        <w:rPr>
          <w:spacing w:val="-1"/>
          <w:sz w:val="24"/>
          <w:szCs w:val="24"/>
        </w:rPr>
        <w:t>e</w:t>
      </w:r>
      <w:r>
        <w:rPr>
          <w:sz w:val="24"/>
          <w:szCs w:val="24"/>
        </w:rPr>
        <w:t>d to be</w:t>
      </w:r>
      <w:r>
        <w:rPr>
          <w:spacing w:val="-1"/>
          <w:sz w:val="24"/>
          <w:szCs w:val="24"/>
        </w:rPr>
        <w:t xml:space="preserve"> </w:t>
      </w:r>
      <w:r>
        <w:rPr>
          <w:sz w:val="24"/>
          <w:szCs w:val="24"/>
        </w:rPr>
        <w:t xml:space="preserve">on </w:t>
      </w:r>
      <w:r>
        <w:rPr>
          <w:spacing w:val="-1"/>
          <w:sz w:val="24"/>
          <w:szCs w:val="24"/>
        </w:rPr>
        <w:t>c</w:t>
      </w:r>
      <w:r>
        <w:rPr>
          <w:sz w:val="24"/>
          <w:szCs w:val="24"/>
        </w:rPr>
        <w:t>ontinu</w:t>
      </w:r>
      <w:r>
        <w:rPr>
          <w:spacing w:val="-1"/>
          <w:sz w:val="24"/>
          <w:szCs w:val="24"/>
        </w:rPr>
        <w:t>e</w:t>
      </w:r>
      <w:r>
        <w:rPr>
          <w:sz w:val="24"/>
          <w:szCs w:val="24"/>
        </w:rPr>
        <w:t xml:space="preserve">d </w:t>
      </w:r>
      <w:r>
        <w:rPr>
          <w:spacing w:val="-1"/>
          <w:sz w:val="24"/>
          <w:szCs w:val="24"/>
        </w:rPr>
        <w:t>e</w:t>
      </w:r>
      <w:r>
        <w:rPr>
          <w:sz w:val="24"/>
          <w:szCs w:val="24"/>
        </w:rPr>
        <w:t>mplo</w:t>
      </w:r>
      <w:r>
        <w:rPr>
          <w:spacing w:val="-7"/>
          <w:sz w:val="24"/>
          <w:szCs w:val="24"/>
        </w:rPr>
        <w:t>y</w:t>
      </w:r>
      <w:r>
        <w:rPr>
          <w:sz w:val="24"/>
          <w:szCs w:val="24"/>
        </w:rPr>
        <w:t>m</w:t>
      </w:r>
      <w:r>
        <w:rPr>
          <w:spacing w:val="-1"/>
          <w:sz w:val="24"/>
          <w:szCs w:val="24"/>
        </w:rPr>
        <w:t>e</w:t>
      </w:r>
      <w:r>
        <w:rPr>
          <w:sz w:val="24"/>
          <w:szCs w:val="24"/>
        </w:rPr>
        <w:t xml:space="preserve">nt </w:t>
      </w:r>
      <w:r>
        <w:rPr>
          <w:spacing w:val="-1"/>
          <w:sz w:val="24"/>
          <w:szCs w:val="24"/>
        </w:rPr>
        <w:t>f</w:t>
      </w:r>
      <w:r>
        <w:rPr>
          <w:sz w:val="24"/>
          <w:szCs w:val="24"/>
        </w:rPr>
        <w:t>or</w:t>
      </w:r>
      <w:r>
        <w:rPr>
          <w:spacing w:val="-1"/>
          <w:sz w:val="24"/>
          <w:szCs w:val="24"/>
        </w:rPr>
        <w:t xml:space="preserve"> </w:t>
      </w:r>
      <w:r>
        <w:rPr>
          <w:sz w:val="24"/>
          <w:szCs w:val="24"/>
        </w:rPr>
        <w:t>the</w:t>
      </w:r>
      <w:r>
        <w:rPr>
          <w:spacing w:val="-1"/>
          <w:sz w:val="24"/>
          <w:szCs w:val="24"/>
        </w:rPr>
        <w:t xml:space="preserve"> </w:t>
      </w:r>
      <w:r>
        <w:rPr>
          <w:sz w:val="24"/>
          <w:szCs w:val="24"/>
        </w:rPr>
        <w:t>pu</w:t>
      </w:r>
      <w:r>
        <w:rPr>
          <w:spacing w:val="-1"/>
          <w:sz w:val="24"/>
          <w:szCs w:val="24"/>
        </w:rPr>
        <w:t>r</w:t>
      </w:r>
      <w:r>
        <w:rPr>
          <w:sz w:val="24"/>
          <w:szCs w:val="24"/>
        </w:rPr>
        <w:t>pose</w:t>
      </w:r>
      <w:r>
        <w:rPr>
          <w:spacing w:val="-1"/>
          <w:sz w:val="24"/>
          <w:szCs w:val="24"/>
        </w:rPr>
        <w:t xml:space="preserve"> </w:t>
      </w:r>
      <w:r>
        <w:rPr>
          <w:sz w:val="24"/>
          <w:szCs w:val="24"/>
        </w:rPr>
        <w:t>of</w:t>
      </w:r>
      <w:r>
        <w:rPr>
          <w:spacing w:val="-1"/>
          <w:sz w:val="24"/>
          <w:szCs w:val="24"/>
        </w:rPr>
        <w:t xml:space="preserve"> </w:t>
      </w:r>
      <w:r>
        <w:rPr>
          <w:sz w:val="24"/>
          <w:szCs w:val="24"/>
        </w:rPr>
        <w:t>si</w:t>
      </w:r>
      <w:r>
        <w:rPr>
          <w:spacing w:val="-1"/>
          <w:sz w:val="24"/>
          <w:szCs w:val="24"/>
        </w:rPr>
        <w:t>c</w:t>
      </w:r>
      <w:r>
        <w:rPr>
          <w:sz w:val="24"/>
          <w:szCs w:val="24"/>
        </w:rPr>
        <w:t>k l</w:t>
      </w:r>
      <w:r>
        <w:rPr>
          <w:spacing w:val="-1"/>
          <w:sz w:val="24"/>
          <w:szCs w:val="24"/>
        </w:rPr>
        <w:t>ea</w:t>
      </w:r>
      <w:r>
        <w:rPr>
          <w:sz w:val="24"/>
          <w:szCs w:val="24"/>
        </w:rPr>
        <w:t>ve</w:t>
      </w:r>
      <w:r>
        <w:rPr>
          <w:spacing w:val="-1"/>
          <w:sz w:val="24"/>
          <w:szCs w:val="24"/>
        </w:rPr>
        <w:t xml:space="preserve"> acc</w:t>
      </w:r>
      <w:r>
        <w:rPr>
          <w:sz w:val="24"/>
          <w:szCs w:val="24"/>
        </w:rPr>
        <w:t>umul</w:t>
      </w:r>
      <w:r>
        <w:rPr>
          <w:spacing w:val="-1"/>
          <w:sz w:val="24"/>
          <w:szCs w:val="24"/>
        </w:rPr>
        <w:t>a</w:t>
      </w:r>
      <w:r>
        <w:rPr>
          <w:sz w:val="24"/>
          <w:szCs w:val="24"/>
        </w:rPr>
        <w:t>tion.</w:t>
      </w:r>
    </w:p>
    <w:p w14:paraId="5926A727" w14:textId="77777777" w:rsidR="00481054" w:rsidRDefault="00481054" w:rsidP="004736A1">
      <w:pPr>
        <w:spacing w:before="4" w:line="280" w:lineRule="exact"/>
        <w:jc w:val="both"/>
        <w:rPr>
          <w:sz w:val="28"/>
          <w:szCs w:val="28"/>
        </w:rPr>
      </w:pPr>
    </w:p>
    <w:p w14:paraId="3AE76C85" w14:textId="02265031" w:rsidR="00481054" w:rsidRDefault="00067A3E" w:rsidP="004736A1">
      <w:pPr>
        <w:spacing w:line="246" w:lineRule="auto"/>
        <w:ind w:left="120" w:right="78"/>
        <w:jc w:val="both"/>
        <w:rPr>
          <w:sz w:val="24"/>
          <w:szCs w:val="24"/>
        </w:rPr>
      </w:pPr>
      <w:r>
        <w:rPr>
          <w:sz w:val="24"/>
          <w:szCs w:val="24"/>
        </w:rPr>
        <w:t>Emplo</w:t>
      </w:r>
      <w:r>
        <w:rPr>
          <w:spacing w:val="-7"/>
          <w:sz w:val="24"/>
          <w:szCs w:val="24"/>
        </w:rPr>
        <w:t>y</w:t>
      </w:r>
      <w:r>
        <w:rPr>
          <w:spacing w:val="-1"/>
          <w:sz w:val="24"/>
          <w:szCs w:val="24"/>
        </w:rPr>
        <w:t>ee</w:t>
      </w:r>
      <w:r>
        <w:rPr>
          <w:sz w:val="24"/>
          <w:szCs w:val="24"/>
        </w:rPr>
        <w:t>s</w:t>
      </w:r>
      <w:r>
        <w:rPr>
          <w:spacing w:val="8"/>
          <w:sz w:val="24"/>
          <w:szCs w:val="24"/>
        </w:rPr>
        <w:t xml:space="preserve"> </w:t>
      </w:r>
      <w:r>
        <w:rPr>
          <w:sz w:val="24"/>
          <w:szCs w:val="24"/>
        </w:rPr>
        <w:t>who</w:t>
      </w:r>
      <w:r>
        <w:rPr>
          <w:spacing w:val="7"/>
          <w:sz w:val="24"/>
          <w:szCs w:val="24"/>
        </w:rPr>
        <w:t xml:space="preserve"> </w:t>
      </w:r>
      <w:r>
        <w:rPr>
          <w:sz w:val="24"/>
          <w:szCs w:val="24"/>
        </w:rPr>
        <w:t>h</w:t>
      </w:r>
      <w:r>
        <w:rPr>
          <w:spacing w:val="-1"/>
          <w:sz w:val="24"/>
          <w:szCs w:val="24"/>
        </w:rPr>
        <w:t>a</w:t>
      </w:r>
      <w:r>
        <w:rPr>
          <w:sz w:val="24"/>
          <w:szCs w:val="24"/>
        </w:rPr>
        <w:t>ve</w:t>
      </w:r>
      <w:r>
        <w:rPr>
          <w:spacing w:val="6"/>
          <w:sz w:val="24"/>
          <w:szCs w:val="24"/>
        </w:rPr>
        <w:t xml:space="preserve"> </w:t>
      </w:r>
      <w:r>
        <w:rPr>
          <w:spacing w:val="-1"/>
          <w:sz w:val="24"/>
          <w:szCs w:val="24"/>
        </w:rPr>
        <w:t>acc</w:t>
      </w:r>
      <w:r>
        <w:rPr>
          <w:sz w:val="24"/>
          <w:szCs w:val="24"/>
        </w:rPr>
        <w:t>umul</w:t>
      </w:r>
      <w:r>
        <w:rPr>
          <w:spacing w:val="-1"/>
          <w:sz w:val="24"/>
          <w:szCs w:val="24"/>
        </w:rPr>
        <w:t>a</w:t>
      </w:r>
      <w:r>
        <w:rPr>
          <w:sz w:val="24"/>
          <w:szCs w:val="24"/>
        </w:rPr>
        <w:t>t</w:t>
      </w:r>
      <w:r>
        <w:rPr>
          <w:spacing w:val="-1"/>
          <w:sz w:val="24"/>
          <w:szCs w:val="24"/>
        </w:rPr>
        <w:t>e</w:t>
      </w:r>
      <w:r>
        <w:rPr>
          <w:sz w:val="24"/>
          <w:szCs w:val="24"/>
        </w:rPr>
        <w:t>d</w:t>
      </w:r>
      <w:r>
        <w:rPr>
          <w:spacing w:val="7"/>
          <w:sz w:val="24"/>
          <w:szCs w:val="24"/>
        </w:rPr>
        <w:t xml:space="preserve"> </w:t>
      </w:r>
      <w:r>
        <w:rPr>
          <w:sz w:val="24"/>
          <w:szCs w:val="24"/>
        </w:rPr>
        <w:t>15</w:t>
      </w:r>
      <w:r>
        <w:rPr>
          <w:spacing w:val="7"/>
          <w:sz w:val="24"/>
          <w:szCs w:val="24"/>
        </w:rPr>
        <w:t xml:space="preserve"> </w:t>
      </w:r>
      <w:r>
        <w:rPr>
          <w:sz w:val="24"/>
          <w:szCs w:val="24"/>
        </w:rPr>
        <w:t>or</w:t>
      </w:r>
      <w:r>
        <w:rPr>
          <w:spacing w:val="7"/>
          <w:sz w:val="24"/>
          <w:szCs w:val="24"/>
        </w:rPr>
        <w:t xml:space="preserve"> </w:t>
      </w:r>
      <w:r>
        <w:rPr>
          <w:sz w:val="24"/>
          <w:szCs w:val="24"/>
        </w:rPr>
        <w:t>mo</w:t>
      </w:r>
      <w:r>
        <w:rPr>
          <w:spacing w:val="-1"/>
          <w:sz w:val="24"/>
          <w:szCs w:val="24"/>
        </w:rPr>
        <w:t>r</w:t>
      </w:r>
      <w:r>
        <w:rPr>
          <w:sz w:val="24"/>
          <w:szCs w:val="24"/>
        </w:rPr>
        <w:t>e</w:t>
      </w:r>
      <w:r>
        <w:rPr>
          <w:spacing w:val="6"/>
          <w:sz w:val="24"/>
          <w:szCs w:val="24"/>
        </w:rPr>
        <w:t xml:space="preserve"> </w:t>
      </w:r>
      <w:r>
        <w:rPr>
          <w:sz w:val="24"/>
          <w:szCs w:val="24"/>
        </w:rPr>
        <w:t>si</w:t>
      </w:r>
      <w:r>
        <w:rPr>
          <w:spacing w:val="-1"/>
          <w:sz w:val="24"/>
          <w:szCs w:val="24"/>
        </w:rPr>
        <w:t>c</w:t>
      </w:r>
      <w:r>
        <w:rPr>
          <w:sz w:val="24"/>
          <w:szCs w:val="24"/>
        </w:rPr>
        <w:t>k</w:t>
      </w:r>
      <w:r>
        <w:rPr>
          <w:spacing w:val="7"/>
          <w:sz w:val="24"/>
          <w:szCs w:val="24"/>
        </w:rPr>
        <w:t xml:space="preserve"> </w:t>
      </w:r>
      <w:r>
        <w:rPr>
          <w:sz w:val="24"/>
          <w:szCs w:val="24"/>
        </w:rPr>
        <w:t>d</w:t>
      </w:r>
      <w:r>
        <w:rPr>
          <w:spacing w:val="-1"/>
          <w:sz w:val="24"/>
          <w:szCs w:val="24"/>
        </w:rPr>
        <w:t>a</w:t>
      </w:r>
      <w:r>
        <w:rPr>
          <w:spacing w:val="-7"/>
          <w:sz w:val="24"/>
          <w:szCs w:val="24"/>
        </w:rPr>
        <w:t>y</w:t>
      </w:r>
      <w:r>
        <w:rPr>
          <w:sz w:val="24"/>
          <w:szCs w:val="24"/>
        </w:rPr>
        <w:t>s</w:t>
      </w:r>
      <w:r>
        <w:rPr>
          <w:spacing w:val="8"/>
          <w:sz w:val="24"/>
          <w:szCs w:val="24"/>
        </w:rPr>
        <w:t xml:space="preserve"> </w:t>
      </w:r>
      <w:r>
        <w:rPr>
          <w:sz w:val="24"/>
          <w:szCs w:val="24"/>
        </w:rPr>
        <w:t>m</w:t>
      </w:r>
      <w:r>
        <w:rPr>
          <w:spacing w:val="-1"/>
          <w:sz w:val="24"/>
          <w:szCs w:val="24"/>
        </w:rPr>
        <w:t>a</w:t>
      </w:r>
      <w:r>
        <w:rPr>
          <w:sz w:val="24"/>
          <w:szCs w:val="24"/>
        </w:rPr>
        <w:t xml:space="preserve">y </w:t>
      </w:r>
      <w:r>
        <w:rPr>
          <w:spacing w:val="-1"/>
          <w:sz w:val="24"/>
          <w:szCs w:val="24"/>
        </w:rPr>
        <w:t>e</w:t>
      </w:r>
      <w:r>
        <w:rPr>
          <w:sz w:val="24"/>
          <w:szCs w:val="24"/>
        </w:rPr>
        <w:t>l</w:t>
      </w:r>
      <w:r>
        <w:rPr>
          <w:spacing w:val="-1"/>
          <w:sz w:val="24"/>
          <w:szCs w:val="24"/>
        </w:rPr>
        <w:t>ec</w:t>
      </w:r>
      <w:r>
        <w:rPr>
          <w:sz w:val="24"/>
          <w:szCs w:val="24"/>
        </w:rPr>
        <w:t>t</w:t>
      </w:r>
      <w:r>
        <w:rPr>
          <w:spacing w:val="5"/>
          <w:sz w:val="24"/>
          <w:szCs w:val="24"/>
        </w:rPr>
        <w:t xml:space="preserve"> </w:t>
      </w:r>
      <w:r>
        <w:rPr>
          <w:sz w:val="24"/>
          <w:szCs w:val="24"/>
        </w:rPr>
        <w:t>on</w:t>
      </w:r>
      <w:r>
        <w:rPr>
          <w:spacing w:val="5"/>
          <w:sz w:val="24"/>
          <w:szCs w:val="24"/>
        </w:rPr>
        <w:t xml:space="preserve"> </w:t>
      </w:r>
      <w:r>
        <w:rPr>
          <w:spacing w:val="-1"/>
          <w:sz w:val="24"/>
          <w:szCs w:val="24"/>
        </w:rPr>
        <w:t>Dece</w:t>
      </w:r>
      <w:r>
        <w:rPr>
          <w:sz w:val="24"/>
          <w:szCs w:val="24"/>
        </w:rPr>
        <w:t>mb</w:t>
      </w:r>
      <w:r>
        <w:rPr>
          <w:spacing w:val="-1"/>
          <w:sz w:val="24"/>
          <w:szCs w:val="24"/>
        </w:rPr>
        <w:t>e</w:t>
      </w:r>
      <w:r>
        <w:rPr>
          <w:sz w:val="24"/>
          <w:szCs w:val="24"/>
        </w:rPr>
        <w:t>r</w:t>
      </w:r>
      <w:r>
        <w:rPr>
          <w:spacing w:val="4"/>
          <w:sz w:val="24"/>
          <w:szCs w:val="24"/>
        </w:rPr>
        <w:t xml:space="preserve"> </w:t>
      </w:r>
      <w:r>
        <w:rPr>
          <w:sz w:val="24"/>
          <w:szCs w:val="24"/>
        </w:rPr>
        <w:t>1st</w:t>
      </w:r>
      <w:r>
        <w:rPr>
          <w:spacing w:val="5"/>
          <w:sz w:val="24"/>
          <w:szCs w:val="24"/>
        </w:rPr>
        <w:t xml:space="preserve"> </w:t>
      </w:r>
      <w:r>
        <w:rPr>
          <w:sz w:val="24"/>
          <w:szCs w:val="24"/>
        </w:rPr>
        <w:t xml:space="preserve">of </w:t>
      </w:r>
      <w:r>
        <w:rPr>
          <w:spacing w:val="-1"/>
          <w:sz w:val="24"/>
          <w:szCs w:val="24"/>
        </w:rPr>
        <w:t>eac</w:t>
      </w:r>
      <w:r>
        <w:rPr>
          <w:sz w:val="24"/>
          <w:szCs w:val="24"/>
        </w:rPr>
        <w:t>h</w:t>
      </w:r>
      <w:r>
        <w:rPr>
          <w:spacing w:val="3"/>
          <w:sz w:val="24"/>
          <w:szCs w:val="24"/>
        </w:rPr>
        <w:t xml:space="preserve"> </w:t>
      </w:r>
      <w:r>
        <w:rPr>
          <w:spacing w:val="-1"/>
          <w:sz w:val="24"/>
          <w:szCs w:val="24"/>
        </w:rPr>
        <w:t>ca</w:t>
      </w:r>
      <w:r>
        <w:rPr>
          <w:sz w:val="24"/>
          <w:szCs w:val="24"/>
        </w:rPr>
        <w:t>l</w:t>
      </w:r>
      <w:r>
        <w:rPr>
          <w:spacing w:val="-1"/>
          <w:sz w:val="24"/>
          <w:szCs w:val="24"/>
        </w:rPr>
        <w:t>e</w:t>
      </w:r>
      <w:r>
        <w:rPr>
          <w:sz w:val="24"/>
          <w:szCs w:val="24"/>
        </w:rPr>
        <w:t>nd</w:t>
      </w:r>
      <w:r>
        <w:rPr>
          <w:spacing w:val="-1"/>
          <w:sz w:val="24"/>
          <w:szCs w:val="24"/>
        </w:rPr>
        <w:t>a</w:t>
      </w:r>
      <w:r>
        <w:rPr>
          <w:sz w:val="24"/>
          <w:szCs w:val="24"/>
        </w:rPr>
        <w:t>r</w:t>
      </w:r>
      <w:r>
        <w:rPr>
          <w:spacing w:val="2"/>
          <w:sz w:val="24"/>
          <w:szCs w:val="24"/>
        </w:rPr>
        <w:t xml:space="preserve"> </w:t>
      </w:r>
      <w:r>
        <w:rPr>
          <w:spacing w:val="-7"/>
          <w:sz w:val="24"/>
          <w:szCs w:val="24"/>
        </w:rPr>
        <w:t>y</w:t>
      </w:r>
      <w:r>
        <w:rPr>
          <w:spacing w:val="-1"/>
          <w:sz w:val="24"/>
          <w:szCs w:val="24"/>
        </w:rPr>
        <w:t>ea</w:t>
      </w:r>
      <w:r>
        <w:rPr>
          <w:sz w:val="24"/>
          <w:szCs w:val="24"/>
        </w:rPr>
        <w:t>r</w:t>
      </w:r>
      <w:r>
        <w:rPr>
          <w:spacing w:val="2"/>
          <w:sz w:val="24"/>
          <w:szCs w:val="24"/>
        </w:rPr>
        <w:t xml:space="preserve"> </w:t>
      </w:r>
      <w:r>
        <w:rPr>
          <w:sz w:val="24"/>
          <w:szCs w:val="24"/>
        </w:rPr>
        <w:t>to</w:t>
      </w:r>
      <w:r>
        <w:rPr>
          <w:spacing w:val="3"/>
          <w:sz w:val="24"/>
          <w:szCs w:val="24"/>
        </w:rPr>
        <w:t xml:space="preserve"> </w:t>
      </w:r>
      <w:r>
        <w:rPr>
          <w:spacing w:val="-1"/>
          <w:sz w:val="24"/>
          <w:szCs w:val="24"/>
        </w:rPr>
        <w:t>e</w:t>
      </w:r>
      <w:r>
        <w:rPr>
          <w:sz w:val="24"/>
          <w:szCs w:val="24"/>
        </w:rPr>
        <w:t>ith</w:t>
      </w:r>
      <w:r>
        <w:rPr>
          <w:spacing w:val="-1"/>
          <w:sz w:val="24"/>
          <w:szCs w:val="24"/>
        </w:rPr>
        <w:t>e</w:t>
      </w:r>
      <w:r>
        <w:rPr>
          <w:sz w:val="24"/>
          <w:szCs w:val="24"/>
        </w:rPr>
        <w:t>r</w:t>
      </w:r>
      <w:r>
        <w:rPr>
          <w:spacing w:val="2"/>
          <w:sz w:val="24"/>
          <w:szCs w:val="24"/>
        </w:rPr>
        <w:t xml:space="preserve"> </w:t>
      </w:r>
      <w:r>
        <w:rPr>
          <w:spacing w:val="-1"/>
          <w:sz w:val="24"/>
          <w:szCs w:val="24"/>
        </w:rPr>
        <w:t>(</w:t>
      </w:r>
      <w:r>
        <w:rPr>
          <w:sz w:val="24"/>
          <w:szCs w:val="24"/>
        </w:rPr>
        <w:t>1)</w:t>
      </w:r>
      <w:r>
        <w:rPr>
          <w:spacing w:val="3"/>
          <w:sz w:val="24"/>
          <w:szCs w:val="24"/>
        </w:rPr>
        <w:t xml:space="preserve"> </w:t>
      </w:r>
      <w:r>
        <w:rPr>
          <w:spacing w:val="-2"/>
          <w:sz w:val="24"/>
          <w:szCs w:val="24"/>
        </w:rPr>
        <w:t>B</w:t>
      </w:r>
      <w:r>
        <w:rPr>
          <w:spacing w:val="-1"/>
          <w:sz w:val="24"/>
          <w:szCs w:val="24"/>
        </w:rPr>
        <w:t>a</w:t>
      </w:r>
      <w:r>
        <w:rPr>
          <w:sz w:val="24"/>
          <w:szCs w:val="24"/>
        </w:rPr>
        <w:t>nk</w:t>
      </w:r>
      <w:r>
        <w:rPr>
          <w:spacing w:val="3"/>
          <w:sz w:val="24"/>
          <w:szCs w:val="24"/>
        </w:rPr>
        <w:t xml:space="preserve"> </w:t>
      </w:r>
      <w:r>
        <w:rPr>
          <w:spacing w:val="-1"/>
          <w:sz w:val="24"/>
          <w:szCs w:val="24"/>
        </w:rPr>
        <w:t>acc</w:t>
      </w:r>
      <w:r>
        <w:rPr>
          <w:sz w:val="24"/>
          <w:szCs w:val="24"/>
        </w:rPr>
        <w:t>umul</w:t>
      </w:r>
      <w:r>
        <w:rPr>
          <w:spacing w:val="-1"/>
          <w:sz w:val="24"/>
          <w:szCs w:val="24"/>
        </w:rPr>
        <w:t>a</w:t>
      </w:r>
      <w:r>
        <w:rPr>
          <w:sz w:val="24"/>
          <w:szCs w:val="24"/>
        </w:rPr>
        <w:t>t</w:t>
      </w:r>
      <w:r>
        <w:rPr>
          <w:spacing w:val="-1"/>
          <w:sz w:val="24"/>
          <w:szCs w:val="24"/>
        </w:rPr>
        <w:t>e</w:t>
      </w:r>
      <w:r>
        <w:rPr>
          <w:sz w:val="24"/>
          <w:szCs w:val="24"/>
        </w:rPr>
        <w:t>d</w:t>
      </w:r>
      <w:r>
        <w:rPr>
          <w:spacing w:val="3"/>
          <w:sz w:val="24"/>
          <w:szCs w:val="24"/>
        </w:rPr>
        <w:t xml:space="preserve"> </w:t>
      </w:r>
      <w:r>
        <w:rPr>
          <w:sz w:val="24"/>
          <w:szCs w:val="24"/>
        </w:rPr>
        <w:t>si</w:t>
      </w:r>
      <w:r>
        <w:rPr>
          <w:spacing w:val="-1"/>
          <w:sz w:val="24"/>
          <w:szCs w:val="24"/>
        </w:rPr>
        <w:t>c</w:t>
      </w:r>
      <w:r>
        <w:rPr>
          <w:sz w:val="24"/>
          <w:szCs w:val="24"/>
        </w:rPr>
        <w:t>k</w:t>
      </w:r>
      <w:r>
        <w:rPr>
          <w:spacing w:val="1"/>
          <w:sz w:val="24"/>
          <w:szCs w:val="24"/>
        </w:rPr>
        <w:t xml:space="preserve"> </w:t>
      </w:r>
      <w:r>
        <w:rPr>
          <w:sz w:val="24"/>
          <w:szCs w:val="24"/>
        </w:rPr>
        <w:t>d</w:t>
      </w:r>
      <w:r>
        <w:rPr>
          <w:spacing w:val="-1"/>
          <w:sz w:val="24"/>
          <w:szCs w:val="24"/>
        </w:rPr>
        <w:t>a</w:t>
      </w:r>
      <w:r>
        <w:rPr>
          <w:spacing w:val="-7"/>
          <w:sz w:val="24"/>
          <w:szCs w:val="24"/>
        </w:rPr>
        <w:t>y</w:t>
      </w:r>
      <w:r>
        <w:rPr>
          <w:sz w:val="24"/>
          <w:szCs w:val="24"/>
        </w:rPr>
        <w:t>s</w:t>
      </w:r>
      <w:r>
        <w:rPr>
          <w:spacing w:val="1"/>
          <w:sz w:val="24"/>
          <w:szCs w:val="24"/>
        </w:rPr>
        <w:t xml:space="preserve"> </w:t>
      </w:r>
      <w:r>
        <w:rPr>
          <w:spacing w:val="-1"/>
          <w:sz w:val="24"/>
          <w:szCs w:val="24"/>
        </w:rPr>
        <w:t>fr</w:t>
      </w:r>
      <w:r>
        <w:rPr>
          <w:sz w:val="24"/>
          <w:szCs w:val="24"/>
        </w:rPr>
        <w:t>om</w:t>
      </w:r>
      <w:r>
        <w:rPr>
          <w:spacing w:val="1"/>
          <w:sz w:val="24"/>
          <w:szCs w:val="24"/>
        </w:rPr>
        <w:t xml:space="preserve"> </w:t>
      </w:r>
      <w:r>
        <w:rPr>
          <w:sz w:val="24"/>
          <w:szCs w:val="24"/>
        </w:rPr>
        <w:t>th</w:t>
      </w:r>
      <w:r>
        <w:rPr>
          <w:spacing w:val="-1"/>
          <w:sz w:val="24"/>
          <w:szCs w:val="24"/>
        </w:rPr>
        <w:t>a</w:t>
      </w:r>
      <w:r>
        <w:rPr>
          <w:sz w:val="24"/>
          <w:szCs w:val="24"/>
        </w:rPr>
        <w:t>t</w:t>
      </w:r>
      <w:r>
        <w:rPr>
          <w:spacing w:val="1"/>
          <w:sz w:val="24"/>
          <w:szCs w:val="24"/>
        </w:rPr>
        <w:t xml:space="preserve"> </w:t>
      </w:r>
      <w:r>
        <w:rPr>
          <w:spacing w:val="-7"/>
          <w:sz w:val="24"/>
          <w:szCs w:val="24"/>
        </w:rPr>
        <w:t>y</w:t>
      </w:r>
      <w:r>
        <w:rPr>
          <w:spacing w:val="-1"/>
          <w:sz w:val="24"/>
          <w:szCs w:val="24"/>
        </w:rPr>
        <w:t>ea</w:t>
      </w:r>
      <w:r>
        <w:rPr>
          <w:sz w:val="24"/>
          <w:szCs w:val="24"/>
        </w:rPr>
        <w:t xml:space="preserve">r </w:t>
      </w:r>
      <w:r>
        <w:rPr>
          <w:spacing w:val="-1"/>
          <w:sz w:val="24"/>
          <w:szCs w:val="24"/>
        </w:rPr>
        <w:t>f</w:t>
      </w:r>
      <w:r>
        <w:rPr>
          <w:sz w:val="24"/>
          <w:szCs w:val="24"/>
        </w:rPr>
        <w:t xml:space="preserve">or </w:t>
      </w:r>
      <w:r>
        <w:rPr>
          <w:spacing w:val="-1"/>
          <w:sz w:val="24"/>
          <w:szCs w:val="24"/>
        </w:rPr>
        <w:t>f</w:t>
      </w:r>
      <w:r>
        <w:rPr>
          <w:sz w:val="24"/>
          <w:szCs w:val="24"/>
        </w:rPr>
        <w:t>utu</w:t>
      </w:r>
      <w:r>
        <w:rPr>
          <w:spacing w:val="-1"/>
          <w:sz w:val="24"/>
          <w:szCs w:val="24"/>
        </w:rPr>
        <w:t>r</w:t>
      </w:r>
      <w:r>
        <w:rPr>
          <w:sz w:val="24"/>
          <w:szCs w:val="24"/>
        </w:rPr>
        <w:t>e us</w:t>
      </w:r>
      <w:r>
        <w:rPr>
          <w:spacing w:val="-1"/>
          <w:sz w:val="24"/>
          <w:szCs w:val="24"/>
        </w:rPr>
        <w:t>e</w:t>
      </w:r>
      <w:r>
        <w:rPr>
          <w:sz w:val="24"/>
          <w:szCs w:val="24"/>
        </w:rPr>
        <w:t>, up</w:t>
      </w:r>
      <w:r>
        <w:rPr>
          <w:spacing w:val="7"/>
          <w:sz w:val="24"/>
          <w:szCs w:val="24"/>
        </w:rPr>
        <w:t xml:space="preserve"> </w:t>
      </w:r>
      <w:r>
        <w:rPr>
          <w:sz w:val="24"/>
          <w:szCs w:val="24"/>
        </w:rPr>
        <w:t>to</w:t>
      </w:r>
      <w:r>
        <w:rPr>
          <w:spacing w:val="7"/>
          <w:sz w:val="24"/>
          <w:szCs w:val="24"/>
        </w:rPr>
        <w:t xml:space="preserve"> </w:t>
      </w:r>
      <w:r>
        <w:rPr>
          <w:sz w:val="24"/>
          <w:szCs w:val="24"/>
        </w:rPr>
        <w:t>the</w:t>
      </w:r>
      <w:r>
        <w:rPr>
          <w:spacing w:val="6"/>
          <w:sz w:val="24"/>
          <w:szCs w:val="24"/>
        </w:rPr>
        <w:t xml:space="preserve"> </w:t>
      </w:r>
      <w:r w:rsidR="00D95D51">
        <w:rPr>
          <w:sz w:val="24"/>
          <w:szCs w:val="24"/>
        </w:rPr>
        <w:t>576</w:t>
      </w:r>
      <w:r>
        <w:rPr>
          <w:spacing w:val="5"/>
          <w:sz w:val="24"/>
          <w:szCs w:val="24"/>
        </w:rPr>
        <w:t xml:space="preserve"> </w:t>
      </w:r>
      <w:r>
        <w:rPr>
          <w:sz w:val="24"/>
          <w:szCs w:val="24"/>
        </w:rPr>
        <w:t>hour</w:t>
      </w:r>
      <w:r>
        <w:rPr>
          <w:spacing w:val="4"/>
          <w:sz w:val="24"/>
          <w:szCs w:val="24"/>
        </w:rPr>
        <w:t xml:space="preserve"> </w:t>
      </w:r>
      <w:r>
        <w:rPr>
          <w:spacing w:val="-1"/>
          <w:sz w:val="24"/>
          <w:szCs w:val="24"/>
        </w:rPr>
        <w:t>ca</w:t>
      </w:r>
      <w:r>
        <w:rPr>
          <w:sz w:val="24"/>
          <w:szCs w:val="24"/>
        </w:rPr>
        <w:t>p</w:t>
      </w:r>
      <w:r>
        <w:rPr>
          <w:spacing w:val="5"/>
          <w:sz w:val="24"/>
          <w:szCs w:val="24"/>
        </w:rPr>
        <w:t xml:space="preserve"> </w:t>
      </w:r>
      <w:r>
        <w:rPr>
          <w:sz w:val="24"/>
          <w:szCs w:val="24"/>
        </w:rPr>
        <w:t>or</w:t>
      </w:r>
      <w:r>
        <w:rPr>
          <w:spacing w:val="4"/>
          <w:sz w:val="24"/>
          <w:szCs w:val="24"/>
        </w:rPr>
        <w:t xml:space="preserve"> </w:t>
      </w:r>
      <w:r>
        <w:rPr>
          <w:spacing w:val="-1"/>
          <w:sz w:val="24"/>
          <w:szCs w:val="24"/>
        </w:rPr>
        <w:t>(</w:t>
      </w:r>
      <w:r>
        <w:rPr>
          <w:sz w:val="24"/>
          <w:szCs w:val="24"/>
        </w:rPr>
        <w:t>2)</w:t>
      </w:r>
      <w:r>
        <w:rPr>
          <w:spacing w:val="4"/>
          <w:sz w:val="24"/>
          <w:szCs w:val="24"/>
        </w:rPr>
        <w:t xml:space="preserve"> </w:t>
      </w:r>
      <w:r>
        <w:rPr>
          <w:spacing w:val="1"/>
          <w:sz w:val="24"/>
          <w:szCs w:val="24"/>
        </w:rPr>
        <w:t>R</w:t>
      </w:r>
      <w:r>
        <w:rPr>
          <w:spacing w:val="-1"/>
          <w:sz w:val="24"/>
          <w:szCs w:val="24"/>
        </w:rPr>
        <w:t>ece</w:t>
      </w:r>
      <w:r>
        <w:rPr>
          <w:sz w:val="24"/>
          <w:szCs w:val="24"/>
        </w:rPr>
        <w:t>ive</w:t>
      </w:r>
      <w:r>
        <w:rPr>
          <w:spacing w:val="4"/>
          <w:sz w:val="24"/>
          <w:szCs w:val="24"/>
        </w:rPr>
        <w:t xml:space="preserve"> </w:t>
      </w:r>
      <w:r>
        <w:rPr>
          <w:sz w:val="24"/>
          <w:szCs w:val="24"/>
        </w:rPr>
        <w:t>p</w:t>
      </w:r>
      <w:r>
        <w:rPr>
          <w:spacing w:val="-1"/>
          <w:sz w:val="24"/>
          <w:szCs w:val="24"/>
        </w:rPr>
        <w:t>a</w:t>
      </w:r>
      <w:r>
        <w:rPr>
          <w:spacing w:val="-7"/>
          <w:sz w:val="24"/>
          <w:szCs w:val="24"/>
        </w:rPr>
        <w:t>y</w:t>
      </w:r>
      <w:r>
        <w:rPr>
          <w:sz w:val="24"/>
          <w:szCs w:val="24"/>
        </w:rPr>
        <w:t>out</w:t>
      </w:r>
      <w:r>
        <w:rPr>
          <w:spacing w:val="5"/>
          <w:sz w:val="24"/>
          <w:szCs w:val="24"/>
        </w:rPr>
        <w:t xml:space="preserve"> </w:t>
      </w:r>
      <w:r>
        <w:rPr>
          <w:spacing w:val="-1"/>
          <w:sz w:val="24"/>
          <w:szCs w:val="24"/>
        </w:rPr>
        <w:t>f</w:t>
      </w:r>
      <w:r>
        <w:rPr>
          <w:sz w:val="24"/>
          <w:szCs w:val="24"/>
        </w:rPr>
        <w:t>or</w:t>
      </w:r>
      <w:r>
        <w:rPr>
          <w:spacing w:val="4"/>
          <w:sz w:val="24"/>
          <w:szCs w:val="24"/>
        </w:rPr>
        <w:t xml:space="preserve"> </w:t>
      </w:r>
      <w:r>
        <w:rPr>
          <w:spacing w:val="-1"/>
          <w:sz w:val="24"/>
          <w:szCs w:val="24"/>
        </w:rPr>
        <w:t>a</w:t>
      </w:r>
      <w:r>
        <w:rPr>
          <w:sz w:val="24"/>
          <w:szCs w:val="24"/>
        </w:rPr>
        <w:t>ny</w:t>
      </w:r>
      <w:r>
        <w:rPr>
          <w:spacing w:val="-2"/>
          <w:sz w:val="24"/>
          <w:szCs w:val="24"/>
        </w:rPr>
        <w:t xml:space="preserve"> </w:t>
      </w:r>
      <w:r>
        <w:rPr>
          <w:sz w:val="24"/>
          <w:szCs w:val="24"/>
        </w:rPr>
        <w:t>or</w:t>
      </w:r>
      <w:r>
        <w:rPr>
          <w:spacing w:val="4"/>
          <w:sz w:val="24"/>
          <w:szCs w:val="24"/>
        </w:rPr>
        <w:t xml:space="preserve"> </w:t>
      </w:r>
      <w:r>
        <w:rPr>
          <w:spacing w:val="-1"/>
          <w:sz w:val="24"/>
          <w:szCs w:val="24"/>
        </w:rPr>
        <w:t>a</w:t>
      </w:r>
      <w:r>
        <w:rPr>
          <w:sz w:val="24"/>
          <w:szCs w:val="24"/>
        </w:rPr>
        <w:t>ll</w:t>
      </w:r>
      <w:r>
        <w:rPr>
          <w:spacing w:val="5"/>
          <w:sz w:val="24"/>
          <w:szCs w:val="24"/>
        </w:rPr>
        <w:t xml:space="preserve"> </w:t>
      </w:r>
      <w:r>
        <w:rPr>
          <w:spacing w:val="-1"/>
          <w:sz w:val="24"/>
          <w:szCs w:val="24"/>
        </w:rPr>
        <w:t>acc</w:t>
      </w:r>
      <w:r>
        <w:rPr>
          <w:sz w:val="24"/>
          <w:szCs w:val="24"/>
        </w:rPr>
        <w:t>umul</w:t>
      </w:r>
      <w:r>
        <w:rPr>
          <w:spacing w:val="-1"/>
          <w:sz w:val="24"/>
          <w:szCs w:val="24"/>
        </w:rPr>
        <w:t>a</w:t>
      </w:r>
      <w:r>
        <w:rPr>
          <w:sz w:val="24"/>
          <w:szCs w:val="24"/>
        </w:rPr>
        <w:t>t</w:t>
      </w:r>
      <w:r>
        <w:rPr>
          <w:spacing w:val="-1"/>
          <w:sz w:val="24"/>
          <w:szCs w:val="24"/>
        </w:rPr>
        <w:t>e</w:t>
      </w:r>
      <w:r>
        <w:rPr>
          <w:sz w:val="24"/>
          <w:szCs w:val="24"/>
        </w:rPr>
        <w:t>d</w:t>
      </w:r>
      <w:r>
        <w:rPr>
          <w:spacing w:val="5"/>
          <w:sz w:val="24"/>
          <w:szCs w:val="24"/>
        </w:rPr>
        <w:t xml:space="preserve"> </w:t>
      </w:r>
      <w:r>
        <w:rPr>
          <w:sz w:val="24"/>
          <w:szCs w:val="24"/>
        </w:rPr>
        <w:t>si</w:t>
      </w:r>
      <w:r>
        <w:rPr>
          <w:spacing w:val="-1"/>
          <w:sz w:val="24"/>
          <w:szCs w:val="24"/>
        </w:rPr>
        <w:t>c</w:t>
      </w:r>
      <w:r>
        <w:rPr>
          <w:sz w:val="24"/>
          <w:szCs w:val="24"/>
        </w:rPr>
        <w:t>k</w:t>
      </w:r>
      <w:r>
        <w:rPr>
          <w:spacing w:val="5"/>
          <w:sz w:val="24"/>
          <w:szCs w:val="24"/>
        </w:rPr>
        <w:t xml:space="preserve"> </w:t>
      </w:r>
      <w:r>
        <w:rPr>
          <w:sz w:val="24"/>
          <w:szCs w:val="24"/>
        </w:rPr>
        <w:t>d</w:t>
      </w:r>
      <w:r>
        <w:rPr>
          <w:spacing w:val="-1"/>
          <w:sz w:val="24"/>
          <w:szCs w:val="24"/>
        </w:rPr>
        <w:t>a</w:t>
      </w:r>
      <w:r>
        <w:rPr>
          <w:spacing w:val="-7"/>
          <w:sz w:val="24"/>
          <w:szCs w:val="24"/>
        </w:rPr>
        <w:t>y</w:t>
      </w:r>
      <w:r>
        <w:rPr>
          <w:sz w:val="24"/>
          <w:szCs w:val="24"/>
        </w:rPr>
        <w:t>s</w:t>
      </w:r>
      <w:r>
        <w:rPr>
          <w:spacing w:val="5"/>
          <w:sz w:val="24"/>
          <w:szCs w:val="24"/>
        </w:rPr>
        <w:t xml:space="preserve"> </w:t>
      </w:r>
      <w:r>
        <w:rPr>
          <w:spacing w:val="-1"/>
          <w:sz w:val="24"/>
          <w:szCs w:val="24"/>
        </w:rPr>
        <w:t>f</w:t>
      </w:r>
      <w:r>
        <w:rPr>
          <w:sz w:val="24"/>
          <w:szCs w:val="24"/>
        </w:rPr>
        <w:t>or</w:t>
      </w:r>
      <w:r>
        <w:rPr>
          <w:spacing w:val="4"/>
          <w:sz w:val="24"/>
          <w:szCs w:val="24"/>
        </w:rPr>
        <w:t xml:space="preserve"> </w:t>
      </w:r>
      <w:r>
        <w:rPr>
          <w:sz w:val="24"/>
          <w:szCs w:val="24"/>
        </w:rPr>
        <w:t>th</w:t>
      </w:r>
      <w:r>
        <w:rPr>
          <w:spacing w:val="-1"/>
          <w:sz w:val="24"/>
          <w:szCs w:val="24"/>
        </w:rPr>
        <w:t>at ca</w:t>
      </w:r>
      <w:r>
        <w:rPr>
          <w:sz w:val="24"/>
          <w:szCs w:val="24"/>
        </w:rPr>
        <w:t>l</w:t>
      </w:r>
      <w:r>
        <w:rPr>
          <w:spacing w:val="-1"/>
          <w:sz w:val="24"/>
          <w:szCs w:val="24"/>
        </w:rPr>
        <w:t>e</w:t>
      </w:r>
      <w:r>
        <w:rPr>
          <w:sz w:val="24"/>
          <w:szCs w:val="24"/>
        </w:rPr>
        <w:t>nd</w:t>
      </w:r>
      <w:r>
        <w:rPr>
          <w:spacing w:val="-1"/>
          <w:sz w:val="24"/>
          <w:szCs w:val="24"/>
        </w:rPr>
        <w:t>a</w:t>
      </w:r>
      <w:r>
        <w:rPr>
          <w:sz w:val="24"/>
          <w:szCs w:val="24"/>
        </w:rPr>
        <w:t>r</w:t>
      </w:r>
      <w:r>
        <w:rPr>
          <w:spacing w:val="9"/>
          <w:sz w:val="24"/>
          <w:szCs w:val="24"/>
        </w:rPr>
        <w:t xml:space="preserve"> </w:t>
      </w:r>
      <w:r>
        <w:rPr>
          <w:spacing w:val="-7"/>
          <w:sz w:val="24"/>
          <w:szCs w:val="24"/>
        </w:rPr>
        <w:t>y</w:t>
      </w:r>
      <w:r>
        <w:rPr>
          <w:spacing w:val="-1"/>
          <w:sz w:val="24"/>
          <w:szCs w:val="24"/>
        </w:rPr>
        <w:t>ear</w:t>
      </w:r>
      <w:r>
        <w:rPr>
          <w:sz w:val="24"/>
          <w:szCs w:val="24"/>
        </w:rPr>
        <w:t>.</w:t>
      </w:r>
    </w:p>
    <w:p w14:paraId="5B3AFA7D" w14:textId="77777777" w:rsidR="00481054" w:rsidRDefault="00481054" w:rsidP="004736A1">
      <w:pPr>
        <w:spacing w:before="4" w:line="280" w:lineRule="exact"/>
        <w:jc w:val="both"/>
        <w:rPr>
          <w:sz w:val="28"/>
          <w:szCs w:val="28"/>
        </w:rPr>
      </w:pPr>
    </w:p>
    <w:p w14:paraId="00A874E4" w14:textId="77777777" w:rsidR="00481054" w:rsidRDefault="00067A3E" w:rsidP="004736A1">
      <w:pPr>
        <w:ind w:left="120" w:right="83"/>
        <w:jc w:val="both"/>
        <w:rPr>
          <w:sz w:val="24"/>
          <w:szCs w:val="24"/>
        </w:rPr>
      </w:pPr>
      <w:r>
        <w:rPr>
          <w:sz w:val="24"/>
          <w:szCs w:val="24"/>
        </w:rPr>
        <w:t>Emplo</w:t>
      </w:r>
      <w:r>
        <w:rPr>
          <w:spacing w:val="-7"/>
          <w:sz w:val="24"/>
          <w:szCs w:val="24"/>
        </w:rPr>
        <w:t>y</w:t>
      </w:r>
      <w:r>
        <w:rPr>
          <w:spacing w:val="-1"/>
          <w:sz w:val="24"/>
          <w:szCs w:val="24"/>
        </w:rPr>
        <w:t>ee</w:t>
      </w:r>
      <w:r>
        <w:rPr>
          <w:sz w:val="24"/>
          <w:szCs w:val="24"/>
        </w:rPr>
        <w:t>s</w:t>
      </w:r>
      <w:r>
        <w:rPr>
          <w:spacing w:val="12"/>
          <w:sz w:val="24"/>
          <w:szCs w:val="24"/>
        </w:rPr>
        <w:t xml:space="preserve"> </w:t>
      </w:r>
      <w:r>
        <w:rPr>
          <w:sz w:val="24"/>
          <w:szCs w:val="24"/>
        </w:rPr>
        <w:t>hi</w:t>
      </w:r>
      <w:r>
        <w:rPr>
          <w:spacing w:val="-1"/>
          <w:sz w:val="24"/>
          <w:szCs w:val="24"/>
        </w:rPr>
        <w:t>re</w:t>
      </w:r>
      <w:r>
        <w:rPr>
          <w:sz w:val="24"/>
          <w:szCs w:val="24"/>
        </w:rPr>
        <w:t>d</w:t>
      </w:r>
      <w:r>
        <w:rPr>
          <w:spacing w:val="12"/>
          <w:sz w:val="24"/>
          <w:szCs w:val="24"/>
        </w:rPr>
        <w:t xml:space="preserve"> </w:t>
      </w:r>
      <w:r>
        <w:rPr>
          <w:sz w:val="24"/>
          <w:szCs w:val="24"/>
        </w:rPr>
        <w:t>p</w:t>
      </w:r>
      <w:r>
        <w:rPr>
          <w:spacing w:val="-1"/>
          <w:sz w:val="24"/>
          <w:szCs w:val="24"/>
        </w:rPr>
        <w:t>r</w:t>
      </w:r>
      <w:r>
        <w:rPr>
          <w:sz w:val="24"/>
          <w:szCs w:val="24"/>
        </w:rPr>
        <w:t>ior</w:t>
      </w:r>
      <w:r>
        <w:rPr>
          <w:spacing w:val="11"/>
          <w:sz w:val="24"/>
          <w:szCs w:val="24"/>
        </w:rPr>
        <w:t xml:space="preserve"> </w:t>
      </w:r>
      <w:r>
        <w:rPr>
          <w:sz w:val="24"/>
          <w:szCs w:val="24"/>
        </w:rPr>
        <w:t>to</w:t>
      </w:r>
      <w:r>
        <w:rPr>
          <w:spacing w:val="10"/>
          <w:sz w:val="24"/>
          <w:szCs w:val="24"/>
        </w:rPr>
        <w:t xml:space="preserve"> </w:t>
      </w:r>
      <w:r>
        <w:rPr>
          <w:spacing w:val="3"/>
          <w:sz w:val="24"/>
          <w:szCs w:val="24"/>
        </w:rPr>
        <w:t>J</w:t>
      </w:r>
      <w:r>
        <w:rPr>
          <w:sz w:val="24"/>
          <w:szCs w:val="24"/>
        </w:rPr>
        <w:t>uly</w:t>
      </w:r>
      <w:r>
        <w:rPr>
          <w:spacing w:val="2"/>
          <w:sz w:val="24"/>
          <w:szCs w:val="24"/>
        </w:rPr>
        <w:t xml:space="preserve"> </w:t>
      </w:r>
      <w:r>
        <w:rPr>
          <w:sz w:val="24"/>
          <w:szCs w:val="24"/>
        </w:rPr>
        <w:t>1,</w:t>
      </w:r>
      <w:r>
        <w:rPr>
          <w:spacing w:val="10"/>
          <w:sz w:val="24"/>
          <w:szCs w:val="24"/>
        </w:rPr>
        <w:t xml:space="preserve"> </w:t>
      </w:r>
      <w:r>
        <w:rPr>
          <w:sz w:val="24"/>
          <w:szCs w:val="24"/>
        </w:rPr>
        <w:t>2016,</w:t>
      </w:r>
      <w:r>
        <w:rPr>
          <w:spacing w:val="10"/>
          <w:sz w:val="24"/>
          <w:szCs w:val="24"/>
        </w:rPr>
        <w:t xml:space="preserve"> </w:t>
      </w:r>
      <w:r>
        <w:rPr>
          <w:sz w:val="24"/>
          <w:szCs w:val="24"/>
        </w:rPr>
        <w:t>who</w:t>
      </w:r>
      <w:r>
        <w:rPr>
          <w:spacing w:val="10"/>
          <w:sz w:val="24"/>
          <w:szCs w:val="24"/>
        </w:rPr>
        <w:t xml:space="preserve"> </w:t>
      </w:r>
      <w:r>
        <w:rPr>
          <w:sz w:val="24"/>
          <w:szCs w:val="24"/>
        </w:rPr>
        <w:t>h</w:t>
      </w:r>
      <w:r>
        <w:rPr>
          <w:spacing w:val="-1"/>
          <w:sz w:val="24"/>
          <w:szCs w:val="24"/>
        </w:rPr>
        <w:t>a</w:t>
      </w:r>
      <w:r>
        <w:rPr>
          <w:sz w:val="24"/>
          <w:szCs w:val="24"/>
        </w:rPr>
        <w:t>ve</w:t>
      </w:r>
      <w:r>
        <w:rPr>
          <w:spacing w:val="9"/>
          <w:sz w:val="24"/>
          <w:szCs w:val="24"/>
        </w:rPr>
        <w:t xml:space="preserve"> </w:t>
      </w:r>
      <w:r>
        <w:rPr>
          <w:spacing w:val="-1"/>
          <w:sz w:val="24"/>
          <w:szCs w:val="24"/>
        </w:rPr>
        <w:t>acc</w:t>
      </w:r>
      <w:r>
        <w:rPr>
          <w:sz w:val="24"/>
          <w:szCs w:val="24"/>
        </w:rPr>
        <w:t>umul</w:t>
      </w:r>
      <w:r>
        <w:rPr>
          <w:spacing w:val="-1"/>
          <w:sz w:val="24"/>
          <w:szCs w:val="24"/>
        </w:rPr>
        <w:t>a</w:t>
      </w:r>
      <w:r>
        <w:rPr>
          <w:sz w:val="24"/>
          <w:szCs w:val="24"/>
        </w:rPr>
        <w:t>t</w:t>
      </w:r>
      <w:r>
        <w:rPr>
          <w:spacing w:val="-1"/>
          <w:sz w:val="24"/>
          <w:szCs w:val="24"/>
        </w:rPr>
        <w:t>e</w:t>
      </w:r>
      <w:r>
        <w:rPr>
          <w:sz w:val="24"/>
          <w:szCs w:val="24"/>
        </w:rPr>
        <w:t>d</w:t>
      </w:r>
      <w:r>
        <w:rPr>
          <w:spacing w:val="10"/>
          <w:sz w:val="24"/>
          <w:szCs w:val="24"/>
        </w:rPr>
        <w:t xml:space="preserve"> </w:t>
      </w:r>
      <w:r>
        <w:rPr>
          <w:sz w:val="24"/>
          <w:szCs w:val="24"/>
        </w:rPr>
        <w:t>si</w:t>
      </w:r>
      <w:r>
        <w:rPr>
          <w:spacing w:val="-1"/>
          <w:sz w:val="24"/>
          <w:szCs w:val="24"/>
        </w:rPr>
        <w:t>c</w:t>
      </w:r>
      <w:r>
        <w:rPr>
          <w:sz w:val="24"/>
          <w:szCs w:val="24"/>
        </w:rPr>
        <w:t>k</w:t>
      </w:r>
      <w:r>
        <w:rPr>
          <w:spacing w:val="10"/>
          <w:sz w:val="24"/>
          <w:szCs w:val="24"/>
        </w:rPr>
        <w:t xml:space="preserve"> </w:t>
      </w:r>
      <w:r>
        <w:rPr>
          <w:sz w:val="24"/>
          <w:szCs w:val="24"/>
        </w:rPr>
        <w:t>l</w:t>
      </w:r>
      <w:r>
        <w:rPr>
          <w:spacing w:val="-1"/>
          <w:sz w:val="24"/>
          <w:szCs w:val="24"/>
        </w:rPr>
        <w:t>ea</w:t>
      </w:r>
      <w:r>
        <w:rPr>
          <w:sz w:val="24"/>
          <w:szCs w:val="24"/>
        </w:rPr>
        <w:t>ve</w:t>
      </w:r>
      <w:r>
        <w:rPr>
          <w:spacing w:val="9"/>
          <w:sz w:val="24"/>
          <w:szCs w:val="24"/>
        </w:rPr>
        <w:t xml:space="preserve"> </w:t>
      </w:r>
      <w:r>
        <w:rPr>
          <w:sz w:val="24"/>
          <w:szCs w:val="24"/>
        </w:rPr>
        <w:t>in</w:t>
      </w:r>
      <w:r>
        <w:rPr>
          <w:spacing w:val="10"/>
          <w:sz w:val="24"/>
          <w:szCs w:val="24"/>
        </w:rPr>
        <w:t xml:space="preserve"> </w:t>
      </w:r>
      <w:r>
        <w:rPr>
          <w:spacing w:val="-1"/>
          <w:sz w:val="24"/>
          <w:szCs w:val="24"/>
        </w:rPr>
        <w:t>e</w:t>
      </w:r>
      <w:r>
        <w:rPr>
          <w:spacing w:val="2"/>
          <w:sz w:val="24"/>
          <w:szCs w:val="24"/>
        </w:rPr>
        <w:t>x</w:t>
      </w:r>
      <w:r>
        <w:rPr>
          <w:spacing w:val="-1"/>
          <w:sz w:val="24"/>
          <w:szCs w:val="24"/>
        </w:rPr>
        <w:t>ce</w:t>
      </w:r>
      <w:r>
        <w:rPr>
          <w:sz w:val="24"/>
          <w:szCs w:val="24"/>
        </w:rPr>
        <w:t>ss</w:t>
      </w:r>
      <w:r>
        <w:rPr>
          <w:spacing w:val="10"/>
          <w:sz w:val="24"/>
          <w:szCs w:val="24"/>
        </w:rPr>
        <w:t xml:space="preserve"> </w:t>
      </w:r>
      <w:r>
        <w:rPr>
          <w:sz w:val="24"/>
          <w:szCs w:val="24"/>
        </w:rPr>
        <w:t>of</w:t>
      </w:r>
      <w:r>
        <w:rPr>
          <w:spacing w:val="9"/>
          <w:sz w:val="24"/>
          <w:szCs w:val="24"/>
        </w:rPr>
        <w:t xml:space="preserve"> </w:t>
      </w:r>
      <w:r>
        <w:rPr>
          <w:sz w:val="24"/>
          <w:szCs w:val="24"/>
        </w:rPr>
        <w:t>the</w:t>
      </w:r>
    </w:p>
    <w:p w14:paraId="59F2CB30" w14:textId="77777777" w:rsidR="00D95D51" w:rsidRDefault="00D95D51" w:rsidP="00D95D51">
      <w:pPr>
        <w:spacing w:before="7" w:line="246" w:lineRule="auto"/>
        <w:ind w:left="120" w:right="78"/>
        <w:jc w:val="both"/>
        <w:rPr>
          <w:sz w:val="24"/>
          <w:szCs w:val="24"/>
        </w:rPr>
      </w:pPr>
      <w:r>
        <w:rPr>
          <w:sz w:val="24"/>
          <w:szCs w:val="24"/>
        </w:rPr>
        <w:t>576</w:t>
      </w:r>
      <w:r w:rsidR="00067A3E">
        <w:rPr>
          <w:spacing w:val="10"/>
          <w:sz w:val="24"/>
          <w:szCs w:val="24"/>
        </w:rPr>
        <w:t xml:space="preserve"> </w:t>
      </w:r>
      <w:r w:rsidR="00067A3E">
        <w:rPr>
          <w:sz w:val="24"/>
          <w:szCs w:val="24"/>
        </w:rPr>
        <w:t>hour</w:t>
      </w:r>
      <w:r w:rsidR="00067A3E">
        <w:rPr>
          <w:spacing w:val="9"/>
          <w:sz w:val="24"/>
          <w:szCs w:val="24"/>
        </w:rPr>
        <w:t xml:space="preserve"> </w:t>
      </w:r>
      <w:r w:rsidR="00067A3E">
        <w:rPr>
          <w:spacing w:val="-1"/>
          <w:sz w:val="24"/>
          <w:szCs w:val="24"/>
        </w:rPr>
        <w:t>ca</w:t>
      </w:r>
      <w:r w:rsidR="00067A3E">
        <w:rPr>
          <w:sz w:val="24"/>
          <w:szCs w:val="24"/>
        </w:rPr>
        <w:t>p</w:t>
      </w:r>
      <w:r w:rsidR="00067A3E">
        <w:rPr>
          <w:spacing w:val="10"/>
          <w:sz w:val="24"/>
          <w:szCs w:val="24"/>
        </w:rPr>
        <w:t xml:space="preserve"> </w:t>
      </w:r>
      <w:r w:rsidR="00067A3E">
        <w:rPr>
          <w:sz w:val="24"/>
          <w:szCs w:val="24"/>
        </w:rPr>
        <w:t>m</w:t>
      </w:r>
      <w:r w:rsidR="00067A3E">
        <w:rPr>
          <w:spacing w:val="-1"/>
          <w:sz w:val="24"/>
          <w:szCs w:val="24"/>
        </w:rPr>
        <w:t>a</w:t>
      </w:r>
      <w:r w:rsidR="00067A3E">
        <w:rPr>
          <w:sz w:val="24"/>
          <w:szCs w:val="24"/>
        </w:rPr>
        <w:t>y</w:t>
      </w:r>
      <w:r w:rsidR="00067A3E">
        <w:rPr>
          <w:spacing w:val="2"/>
          <w:sz w:val="24"/>
          <w:szCs w:val="24"/>
        </w:rPr>
        <w:t xml:space="preserve"> </w:t>
      </w:r>
      <w:r w:rsidR="00067A3E">
        <w:rPr>
          <w:sz w:val="24"/>
          <w:szCs w:val="24"/>
        </w:rPr>
        <w:t>still</w:t>
      </w:r>
      <w:r w:rsidR="00067A3E">
        <w:rPr>
          <w:spacing w:val="10"/>
          <w:sz w:val="24"/>
          <w:szCs w:val="24"/>
        </w:rPr>
        <w:t xml:space="preserve"> </w:t>
      </w:r>
      <w:r w:rsidR="00067A3E">
        <w:rPr>
          <w:sz w:val="24"/>
          <w:szCs w:val="24"/>
        </w:rPr>
        <w:t>use</w:t>
      </w:r>
      <w:r w:rsidR="00067A3E">
        <w:rPr>
          <w:spacing w:val="9"/>
          <w:sz w:val="24"/>
          <w:szCs w:val="24"/>
        </w:rPr>
        <w:t xml:space="preserve"> </w:t>
      </w:r>
      <w:r w:rsidR="00067A3E">
        <w:rPr>
          <w:sz w:val="24"/>
          <w:szCs w:val="24"/>
        </w:rPr>
        <w:t>the</w:t>
      </w:r>
      <w:r w:rsidR="00067A3E">
        <w:rPr>
          <w:spacing w:val="9"/>
          <w:sz w:val="24"/>
          <w:szCs w:val="24"/>
        </w:rPr>
        <w:t xml:space="preserve"> </w:t>
      </w:r>
      <w:r w:rsidR="00067A3E">
        <w:rPr>
          <w:spacing w:val="-1"/>
          <w:sz w:val="24"/>
          <w:szCs w:val="24"/>
        </w:rPr>
        <w:t>e</w:t>
      </w:r>
      <w:r w:rsidR="00067A3E">
        <w:rPr>
          <w:spacing w:val="2"/>
          <w:sz w:val="24"/>
          <w:szCs w:val="24"/>
        </w:rPr>
        <w:t>x</w:t>
      </w:r>
      <w:r w:rsidR="00067A3E">
        <w:rPr>
          <w:spacing w:val="-1"/>
          <w:sz w:val="24"/>
          <w:szCs w:val="24"/>
        </w:rPr>
        <w:t>ce</w:t>
      </w:r>
      <w:r w:rsidR="00067A3E">
        <w:rPr>
          <w:sz w:val="24"/>
          <w:szCs w:val="24"/>
        </w:rPr>
        <w:t>ss</w:t>
      </w:r>
      <w:r w:rsidR="00067A3E">
        <w:rPr>
          <w:spacing w:val="10"/>
          <w:sz w:val="24"/>
          <w:szCs w:val="24"/>
        </w:rPr>
        <w:t xml:space="preserve"> </w:t>
      </w:r>
      <w:r w:rsidR="00067A3E">
        <w:rPr>
          <w:spacing w:val="-1"/>
          <w:sz w:val="24"/>
          <w:szCs w:val="24"/>
        </w:rPr>
        <w:t>acc</w:t>
      </w:r>
      <w:r w:rsidR="00067A3E">
        <w:rPr>
          <w:sz w:val="24"/>
          <w:szCs w:val="24"/>
        </w:rPr>
        <w:t>umul</w:t>
      </w:r>
      <w:r w:rsidR="00067A3E">
        <w:rPr>
          <w:spacing w:val="-1"/>
          <w:sz w:val="24"/>
          <w:szCs w:val="24"/>
        </w:rPr>
        <w:t>a</w:t>
      </w:r>
      <w:r w:rsidR="00067A3E">
        <w:rPr>
          <w:sz w:val="24"/>
          <w:szCs w:val="24"/>
        </w:rPr>
        <w:t>t</w:t>
      </w:r>
      <w:r w:rsidR="00067A3E">
        <w:rPr>
          <w:spacing w:val="-1"/>
          <w:sz w:val="24"/>
          <w:szCs w:val="24"/>
        </w:rPr>
        <w:t>e</w:t>
      </w:r>
      <w:r w:rsidR="00067A3E">
        <w:rPr>
          <w:sz w:val="24"/>
          <w:szCs w:val="24"/>
        </w:rPr>
        <w:t>d</w:t>
      </w:r>
      <w:r w:rsidR="00067A3E">
        <w:rPr>
          <w:spacing w:val="10"/>
          <w:sz w:val="24"/>
          <w:szCs w:val="24"/>
        </w:rPr>
        <w:t xml:space="preserve"> </w:t>
      </w:r>
      <w:r w:rsidR="00067A3E">
        <w:rPr>
          <w:sz w:val="24"/>
          <w:szCs w:val="24"/>
        </w:rPr>
        <w:t>si</w:t>
      </w:r>
      <w:r w:rsidR="00067A3E">
        <w:rPr>
          <w:spacing w:val="-1"/>
          <w:sz w:val="24"/>
          <w:szCs w:val="24"/>
        </w:rPr>
        <w:t>c</w:t>
      </w:r>
      <w:r w:rsidR="00067A3E">
        <w:rPr>
          <w:sz w:val="24"/>
          <w:szCs w:val="24"/>
        </w:rPr>
        <w:t>k</w:t>
      </w:r>
      <w:r w:rsidR="00067A3E">
        <w:rPr>
          <w:spacing w:val="7"/>
          <w:sz w:val="24"/>
          <w:szCs w:val="24"/>
        </w:rPr>
        <w:t xml:space="preserve"> </w:t>
      </w:r>
      <w:r w:rsidR="00067A3E">
        <w:rPr>
          <w:sz w:val="24"/>
          <w:szCs w:val="24"/>
        </w:rPr>
        <w:t>l</w:t>
      </w:r>
      <w:r w:rsidR="00067A3E">
        <w:rPr>
          <w:spacing w:val="-1"/>
          <w:sz w:val="24"/>
          <w:szCs w:val="24"/>
        </w:rPr>
        <w:t>ea</w:t>
      </w:r>
      <w:r w:rsidR="00067A3E">
        <w:rPr>
          <w:sz w:val="24"/>
          <w:szCs w:val="24"/>
        </w:rPr>
        <w:t>v</w:t>
      </w:r>
      <w:r w:rsidR="00067A3E">
        <w:rPr>
          <w:spacing w:val="-1"/>
          <w:sz w:val="24"/>
          <w:szCs w:val="24"/>
        </w:rPr>
        <w:t>e</w:t>
      </w:r>
      <w:r w:rsidR="00067A3E">
        <w:rPr>
          <w:sz w:val="24"/>
          <w:szCs w:val="24"/>
        </w:rPr>
        <w:t>,</w:t>
      </w:r>
      <w:r w:rsidR="00067A3E">
        <w:rPr>
          <w:spacing w:val="7"/>
          <w:sz w:val="24"/>
          <w:szCs w:val="24"/>
        </w:rPr>
        <w:t xml:space="preserve"> </w:t>
      </w:r>
      <w:r w:rsidR="00067A3E">
        <w:rPr>
          <w:sz w:val="24"/>
          <w:szCs w:val="24"/>
        </w:rPr>
        <w:t>but</w:t>
      </w:r>
      <w:r w:rsidR="00067A3E">
        <w:rPr>
          <w:spacing w:val="8"/>
          <w:sz w:val="24"/>
          <w:szCs w:val="24"/>
        </w:rPr>
        <w:t xml:space="preserve"> </w:t>
      </w:r>
      <w:r w:rsidR="00067A3E">
        <w:rPr>
          <w:sz w:val="24"/>
          <w:szCs w:val="24"/>
        </w:rPr>
        <w:t>m</w:t>
      </w:r>
      <w:r w:rsidR="00067A3E">
        <w:rPr>
          <w:spacing w:val="-1"/>
          <w:sz w:val="24"/>
          <w:szCs w:val="24"/>
        </w:rPr>
        <w:t>a</w:t>
      </w:r>
      <w:r w:rsidR="00067A3E">
        <w:rPr>
          <w:sz w:val="24"/>
          <w:szCs w:val="24"/>
        </w:rPr>
        <w:t>y not</w:t>
      </w:r>
      <w:r w:rsidR="00067A3E">
        <w:rPr>
          <w:spacing w:val="8"/>
          <w:sz w:val="24"/>
          <w:szCs w:val="24"/>
        </w:rPr>
        <w:t xml:space="preserve"> </w:t>
      </w:r>
      <w:r w:rsidR="00067A3E">
        <w:rPr>
          <w:spacing w:val="-1"/>
          <w:sz w:val="24"/>
          <w:szCs w:val="24"/>
        </w:rPr>
        <w:t>accr</w:t>
      </w:r>
      <w:r w:rsidR="00067A3E">
        <w:rPr>
          <w:sz w:val="24"/>
          <w:szCs w:val="24"/>
        </w:rPr>
        <w:t>ue</w:t>
      </w:r>
      <w:r w:rsidR="00067A3E">
        <w:rPr>
          <w:spacing w:val="6"/>
          <w:sz w:val="24"/>
          <w:szCs w:val="24"/>
        </w:rPr>
        <w:t xml:space="preserve"> </w:t>
      </w:r>
      <w:r w:rsidR="00067A3E">
        <w:rPr>
          <w:sz w:val="24"/>
          <w:szCs w:val="24"/>
        </w:rPr>
        <w:t>mo</w:t>
      </w:r>
      <w:r w:rsidR="00067A3E">
        <w:rPr>
          <w:spacing w:val="-1"/>
          <w:sz w:val="24"/>
          <w:szCs w:val="24"/>
        </w:rPr>
        <w:t>r</w:t>
      </w:r>
      <w:r w:rsidR="00067A3E">
        <w:rPr>
          <w:sz w:val="24"/>
          <w:szCs w:val="24"/>
        </w:rPr>
        <w:t>e si</w:t>
      </w:r>
      <w:r w:rsidR="00067A3E">
        <w:rPr>
          <w:spacing w:val="-1"/>
          <w:sz w:val="24"/>
          <w:szCs w:val="24"/>
        </w:rPr>
        <w:t>c</w:t>
      </w:r>
      <w:r w:rsidR="00067A3E">
        <w:rPr>
          <w:sz w:val="24"/>
          <w:szCs w:val="24"/>
        </w:rPr>
        <w:t>k</w:t>
      </w:r>
      <w:r w:rsidR="00067A3E">
        <w:rPr>
          <w:spacing w:val="8"/>
          <w:sz w:val="24"/>
          <w:szCs w:val="24"/>
        </w:rPr>
        <w:t xml:space="preserve"> </w:t>
      </w:r>
      <w:r w:rsidR="00067A3E">
        <w:rPr>
          <w:sz w:val="24"/>
          <w:szCs w:val="24"/>
        </w:rPr>
        <w:t>l</w:t>
      </w:r>
      <w:r w:rsidR="00067A3E">
        <w:rPr>
          <w:spacing w:val="-1"/>
          <w:sz w:val="24"/>
          <w:szCs w:val="24"/>
        </w:rPr>
        <w:t>ea</w:t>
      </w:r>
      <w:r w:rsidR="00067A3E">
        <w:rPr>
          <w:sz w:val="24"/>
          <w:szCs w:val="24"/>
        </w:rPr>
        <w:t>ve</w:t>
      </w:r>
      <w:r w:rsidR="00067A3E">
        <w:rPr>
          <w:spacing w:val="7"/>
          <w:sz w:val="24"/>
          <w:szCs w:val="24"/>
        </w:rPr>
        <w:t xml:space="preserve"> </w:t>
      </w:r>
      <w:r w:rsidR="00067A3E">
        <w:rPr>
          <w:spacing w:val="-1"/>
          <w:sz w:val="24"/>
          <w:szCs w:val="24"/>
        </w:rPr>
        <w:t>af</w:t>
      </w:r>
      <w:r w:rsidR="00067A3E">
        <w:rPr>
          <w:sz w:val="24"/>
          <w:szCs w:val="24"/>
        </w:rPr>
        <w:t>t</w:t>
      </w:r>
      <w:r w:rsidR="00067A3E">
        <w:rPr>
          <w:spacing w:val="-1"/>
          <w:sz w:val="24"/>
          <w:szCs w:val="24"/>
        </w:rPr>
        <w:t>e</w:t>
      </w:r>
      <w:r w:rsidR="00067A3E">
        <w:rPr>
          <w:sz w:val="24"/>
          <w:szCs w:val="24"/>
        </w:rPr>
        <w:t>r</w:t>
      </w:r>
      <w:r w:rsidR="00067A3E">
        <w:rPr>
          <w:spacing w:val="7"/>
          <w:sz w:val="24"/>
          <w:szCs w:val="24"/>
        </w:rPr>
        <w:t xml:space="preserve"> </w:t>
      </w:r>
      <w:r w:rsidR="00133B84">
        <w:rPr>
          <w:spacing w:val="3"/>
          <w:sz w:val="24"/>
          <w:szCs w:val="24"/>
        </w:rPr>
        <w:t>December 31</w:t>
      </w:r>
      <w:r w:rsidR="00067A3E">
        <w:rPr>
          <w:sz w:val="24"/>
          <w:szCs w:val="24"/>
        </w:rPr>
        <w:t>,</w:t>
      </w:r>
      <w:r w:rsidR="00067A3E">
        <w:rPr>
          <w:spacing w:val="8"/>
          <w:sz w:val="24"/>
          <w:szCs w:val="24"/>
        </w:rPr>
        <w:t xml:space="preserve"> </w:t>
      </w:r>
      <w:r w:rsidR="00067A3E">
        <w:rPr>
          <w:sz w:val="24"/>
          <w:szCs w:val="24"/>
        </w:rPr>
        <w:t>201</w:t>
      </w:r>
      <w:r>
        <w:rPr>
          <w:sz w:val="24"/>
          <w:szCs w:val="24"/>
        </w:rPr>
        <w:t>8</w:t>
      </w:r>
      <w:r w:rsidR="00067A3E">
        <w:rPr>
          <w:spacing w:val="8"/>
          <w:sz w:val="24"/>
          <w:szCs w:val="24"/>
        </w:rPr>
        <w:t xml:space="preserve"> </w:t>
      </w:r>
      <w:r w:rsidR="00067A3E">
        <w:rPr>
          <w:sz w:val="24"/>
          <w:szCs w:val="24"/>
        </w:rPr>
        <w:t>until</w:t>
      </w:r>
      <w:r w:rsidR="00067A3E">
        <w:rPr>
          <w:spacing w:val="8"/>
          <w:sz w:val="24"/>
          <w:szCs w:val="24"/>
        </w:rPr>
        <w:t xml:space="preserve"> </w:t>
      </w:r>
      <w:r w:rsidR="00067A3E">
        <w:rPr>
          <w:spacing w:val="1"/>
          <w:sz w:val="24"/>
          <w:szCs w:val="24"/>
        </w:rPr>
        <w:t>t</w:t>
      </w:r>
      <w:r w:rsidR="00067A3E">
        <w:rPr>
          <w:sz w:val="24"/>
          <w:szCs w:val="24"/>
        </w:rPr>
        <w:t>he</w:t>
      </w:r>
      <w:r w:rsidR="00067A3E">
        <w:rPr>
          <w:spacing w:val="7"/>
          <w:sz w:val="24"/>
          <w:szCs w:val="24"/>
        </w:rPr>
        <w:t xml:space="preserve"> </w:t>
      </w:r>
      <w:r w:rsidR="00067A3E">
        <w:rPr>
          <w:spacing w:val="1"/>
          <w:sz w:val="24"/>
          <w:szCs w:val="24"/>
        </w:rPr>
        <w:t>t</w:t>
      </w:r>
      <w:r w:rsidR="00067A3E">
        <w:rPr>
          <w:sz w:val="24"/>
          <w:szCs w:val="24"/>
        </w:rPr>
        <w:t>ot</w:t>
      </w:r>
      <w:r w:rsidR="00067A3E">
        <w:rPr>
          <w:spacing w:val="-1"/>
          <w:sz w:val="24"/>
          <w:szCs w:val="24"/>
        </w:rPr>
        <w:t>a</w:t>
      </w:r>
      <w:r w:rsidR="00067A3E">
        <w:rPr>
          <w:sz w:val="24"/>
          <w:szCs w:val="24"/>
        </w:rPr>
        <w:t>l</w:t>
      </w:r>
      <w:r w:rsidR="00067A3E">
        <w:rPr>
          <w:spacing w:val="8"/>
          <w:sz w:val="24"/>
          <w:szCs w:val="24"/>
        </w:rPr>
        <w:t xml:space="preserve"> </w:t>
      </w:r>
      <w:r w:rsidR="00067A3E">
        <w:rPr>
          <w:spacing w:val="-1"/>
          <w:sz w:val="24"/>
          <w:szCs w:val="24"/>
        </w:rPr>
        <w:t>acc</w:t>
      </w:r>
      <w:r w:rsidR="00067A3E">
        <w:rPr>
          <w:sz w:val="24"/>
          <w:szCs w:val="24"/>
        </w:rPr>
        <w:t>umul</w:t>
      </w:r>
      <w:r w:rsidR="00067A3E">
        <w:rPr>
          <w:spacing w:val="-1"/>
          <w:sz w:val="24"/>
          <w:szCs w:val="24"/>
        </w:rPr>
        <w:t>a</w:t>
      </w:r>
      <w:r w:rsidR="00067A3E">
        <w:rPr>
          <w:sz w:val="24"/>
          <w:szCs w:val="24"/>
        </w:rPr>
        <w:t>t</w:t>
      </w:r>
      <w:r w:rsidR="00067A3E">
        <w:rPr>
          <w:spacing w:val="-1"/>
          <w:sz w:val="24"/>
          <w:szCs w:val="24"/>
        </w:rPr>
        <w:t>e</w:t>
      </w:r>
      <w:r w:rsidR="00067A3E">
        <w:rPr>
          <w:sz w:val="24"/>
          <w:szCs w:val="24"/>
        </w:rPr>
        <w:t>d</w:t>
      </w:r>
      <w:r w:rsidR="00067A3E">
        <w:rPr>
          <w:spacing w:val="8"/>
          <w:sz w:val="24"/>
          <w:szCs w:val="24"/>
        </w:rPr>
        <w:t xml:space="preserve"> </w:t>
      </w:r>
      <w:r w:rsidR="00067A3E">
        <w:rPr>
          <w:sz w:val="24"/>
          <w:szCs w:val="24"/>
        </w:rPr>
        <w:t>si</w:t>
      </w:r>
      <w:r w:rsidR="00067A3E">
        <w:rPr>
          <w:spacing w:val="-1"/>
          <w:sz w:val="24"/>
          <w:szCs w:val="24"/>
        </w:rPr>
        <w:t>c</w:t>
      </w:r>
      <w:r w:rsidR="00067A3E">
        <w:rPr>
          <w:sz w:val="24"/>
          <w:szCs w:val="24"/>
        </w:rPr>
        <w:t>k</w:t>
      </w:r>
      <w:r w:rsidR="00067A3E">
        <w:rPr>
          <w:spacing w:val="8"/>
          <w:sz w:val="24"/>
          <w:szCs w:val="24"/>
        </w:rPr>
        <w:t xml:space="preserve"> </w:t>
      </w:r>
      <w:r w:rsidR="00067A3E">
        <w:rPr>
          <w:sz w:val="24"/>
          <w:szCs w:val="24"/>
        </w:rPr>
        <w:t>l</w:t>
      </w:r>
      <w:r w:rsidR="00067A3E">
        <w:rPr>
          <w:spacing w:val="-1"/>
          <w:sz w:val="24"/>
          <w:szCs w:val="24"/>
        </w:rPr>
        <w:t>ea</w:t>
      </w:r>
      <w:r w:rsidR="00067A3E">
        <w:rPr>
          <w:sz w:val="24"/>
          <w:szCs w:val="24"/>
        </w:rPr>
        <w:t>ve</w:t>
      </w:r>
      <w:r w:rsidR="00067A3E">
        <w:rPr>
          <w:spacing w:val="7"/>
          <w:sz w:val="24"/>
          <w:szCs w:val="24"/>
        </w:rPr>
        <w:t xml:space="preserve"> </w:t>
      </w:r>
      <w:r w:rsidR="00067A3E">
        <w:rPr>
          <w:spacing w:val="-1"/>
          <w:sz w:val="24"/>
          <w:szCs w:val="24"/>
        </w:rPr>
        <w:t>fa</w:t>
      </w:r>
      <w:r w:rsidR="00067A3E">
        <w:rPr>
          <w:sz w:val="24"/>
          <w:szCs w:val="24"/>
        </w:rPr>
        <w:t>lls</w:t>
      </w:r>
      <w:r w:rsidR="00067A3E">
        <w:rPr>
          <w:spacing w:val="8"/>
          <w:sz w:val="24"/>
          <w:szCs w:val="24"/>
        </w:rPr>
        <w:t xml:space="preserve"> </w:t>
      </w:r>
      <w:r w:rsidR="00067A3E">
        <w:rPr>
          <w:sz w:val="24"/>
          <w:szCs w:val="24"/>
        </w:rPr>
        <w:t>b</w:t>
      </w:r>
      <w:r w:rsidR="00067A3E">
        <w:rPr>
          <w:spacing w:val="-1"/>
          <w:sz w:val="24"/>
          <w:szCs w:val="24"/>
        </w:rPr>
        <w:t>e</w:t>
      </w:r>
      <w:r w:rsidR="00067A3E">
        <w:rPr>
          <w:sz w:val="24"/>
          <w:szCs w:val="24"/>
        </w:rPr>
        <w:t>low</w:t>
      </w:r>
      <w:r w:rsidR="00067A3E">
        <w:rPr>
          <w:spacing w:val="7"/>
          <w:sz w:val="24"/>
          <w:szCs w:val="24"/>
        </w:rPr>
        <w:t xml:space="preserve"> </w:t>
      </w:r>
      <w:r>
        <w:rPr>
          <w:sz w:val="24"/>
          <w:szCs w:val="24"/>
        </w:rPr>
        <w:t>576</w:t>
      </w:r>
      <w:r w:rsidR="00067A3E">
        <w:rPr>
          <w:spacing w:val="8"/>
          <w:sz w:val="24"/>
          <w:szCs w:val="24"/>
        </w:rPr>
        <w:t xml:space="preserve"> </w:t>
      </w:r>
      <w:r w:rsidR="00067A3E">
        <w:rPr>
          <w:sz w:val="24"/>
          <w:szCs w:val="24"/>
        </w:rPr>
        <w:t>hou</w:t>
      </w:r>
      <w:r w:rsidR="00067A3E">
        <w:rPr>
          <w:spacing w:val="-1"/>
          <w:sz w:val="24"/>
          <w:szCs w:val="24"/>
        </w:rPr>
        <w:t>r</w:t>
      </w:r>
      <w:r w:rsidR="00067A3E">
        <w:rPr>
          <w:sz w:val="24"/>
          <w:szCs w:val="24"/>
        </w:rPr>
        <w:t xml:space="preserve">s. </w:t>
      </w:r>
      <w:r w:rsidR="00067A3E">
        <w:rPr>
          <w:spacing w:val="1"/>
          <w:sz w:val="24"/>
          <w:szCs w:val="24"/>
        </w:rPr>
        <w:t>S</w:t>
      </w:r>
      <w:r w:rsidR="00067A3E">
        <w:rPr>
          <w:sz w:val="24"/>
          <w:szCs w:val="24"/>
        </w:rPr>
        <w:t>i</w:t>
      </w:r>
      <w:r w:rsidR="00067A3E">
        <w:rPr>
          <w:spacing w:val="-1"/>
          <w:sz w:val="24"/>
          <w:szCs w:val="24"/>
        </w:rPr>
        <w:t>c</w:t>
      </w:r>
      <w:r w:rsidR="00067A3E">
        <w:rPr>
          <w:sz w:val="24"/>
          <w:szCs w:val="24"/>
        </w:rPr>
        <w:t>k</w:t>
      </w:r>
      <w:r w:rsidR="00067A3E">
        <w:rPr>
          <w:spacing w:val="5"/>
          <w:sz w:val="24"/>
          <w:szCs w:val="24"/>
        </w:rPr>
        <w:t xml:space="preserve"> </w:t>
      </w:r>
      <w:r w:rsidR="00067A3E">
        <w:rPr>
          <w:sz w:val="24"/>
          <w:szCs w:val="24"/>
        </w:rPr>
        <w:t>l</w:t>
      </w:r>
      <w:r w:rsidR="00067A3E">
        <w:rPr>
          <w:spacing w:val="-1"/>
          <w:sz w:val="24"/>
          <w:szCs w:val="24"/>
        </w:rPr>
        <w:t>ea</w:t>
      </w:r>
      <w:r w:rsidR="00067A3E">
        <w:rPr>
          <w:sz w:val="24"/>
          <w:szCs w:val="24"/>
        </w:rPr>
        <w:t>ve</w:t>
      </w:r>
      <w:r w:rsidR="00067A3E">
        <w:rPr>
          <w:spacing w:val="4"/>
          <w:sz w:val="24"/>
          <w:szCs w:val="24"/>
        </w:rPr>
        <w:t xml:space="preserve"> </w:t>
      </w:r>
      <w:r w:rsidR="00067A3E">
        <w:rPr>
          <w:spacing w:val="-1"/>
          <w:sz w:val="24"/>
          <w:szCs w:val="24"/>
        </w:rPr>
        <w:t>acc</w:t>
      </w:r>
      <w:r w:rsidR="00067A3E">
        <w:rPr>
          <w:sz w:val="24"/>
          <w:szCs w:val="24"/>
        </w:rPr>
        <w:t>umul</w:t>
      </w:r>
      <w:r w:rsidR="00067A3E">
        <w:rPr>
          <w:spacing w:val="-1"/>
          <w:sz w:val="24"/>
          <w:szCs w:val="24"/>
        </w:rPr>
        <w:t>a</w:t>
      </w:r>
      <w:r w:rsidR="00067A3E">
        <w:rPr>
          <w:sz w:val="24"/>
          <w:szCs w:val="24"/>
        </w:rPr>
        <w:t>t</w:t>
      </w:r>
      <w:r w:rsidR="00067A3E">
        <w:rPr>
          <w:spacing w:val="-1"/>
          <w:sz w:val="24"/>
          <w:szCs w:val="24"/>
        </w:rPr>
        <w:t>e</w:t>
      </w:r>
      <w:r w:rsidR="00067A3E">
        <w:rPr>
          <w:sz w:val="24"/>
          <w:szCs w:val="24"/>
        </w:rPr>
        <w:t>d</w:t>
      </w:r>
      <w:r w:rsidR="00067A3E">
        <w:rPr>
          <w:spacing w:val="5"/>
          <w:sz w:val="24"/>
          <w:szCs w:val="24"/>
        </w:rPr>
        <w:t xml:space="preserve"> </w:t>
      </w:r>
      <w:r w:rsidR="00067A3E">
        <w:rPr>
          <w:sz w:val="24"/>
          <w:szCs w:val="24"/>
        </w:rPr>
        <w:t>on</w:t>
      </w:r>
      <w:r w:rsidR="00067A3E">
        <w:rPr>
          <w:spacing w:val="2"/>
          <w:sz w:val="24"/>
          <w:szCs w:val="24"/>
        </w:rPr>
        <w:t xml:space="preserve"> </w:t>
      </w:r>
      <w:r w:rsidR="00067A3E">
        <w:rPr>
          <w:sz w:val="24"/>
          <w:szCs w:val="24"/>
        </w:rPr>
        <w:t>or</w:t>
      </w:r>
      <w:r w:rsidR="00067A3E">
        <w:rPr>
          <w:spacing w:val="2"/>
          <w:sz w:val="24"/>
          <w:szCs w:val="24"/>
        </w:rPr>
        <w:t xml:space="preserve"> </w:t>
      </w:r>
      <w:r w:rsidR="00067A3E">
        <w:rPr>
          <w:spacing w:val="-1"/>
          <w:sz w:val="24"/>
          <w:szCs w:val="24"/>
        </w:rPr>
        <w:t>af</w:t>
      </w:r>
      <w:r w:rsidR="00067A3E">
        <w:rPr>
          <w:sz w:val="24"/>
          <w:szCs w:val="24"/>
        </w:rPr>
        <w:t>t</w:t>
      </w:r>
      <w:r w:rsidR="00067A3E">
        <w:rPr>
          <w:spacing w:val="-1"/>
          <w:sz w:val="24"/>
          <w:szCs w:val="24"/>
        </w:rPr>
        <w:t>e</w:t>
      </w:r>
      <w:r w:rsidR="00067A3E">
        <w:rPr>
          <w:sz w:val="24"/>
          <w:szCs w:val="24"/>
        </w:rPr>
        <w:t>r</w:t>
      </w:r>
      <w:r w:rsidR="00067A3E">
        <w:rPr>
          <w:spacing w:val="2"/>
          <w:sz w:val="24"/>
          <w:szCs w:val="24"/>
        </w:rPr>
        <w:t xml:space="preserve"> </w:t>
      </w:r>
      <w:r w:rsidR="00133B84">
        <w:rPr>
          <w:spacing w:val="3"/>
          <w:sz w:val="24"/>
          <w:szCs w:val="24"/>
        </w:rPr>
        <w:t>December 31, 20</w:t>
      </w:r>
      <w:r>
        <w:rPr>
          <w:spacing w:val="3"/>
          <w:sz w:val="24"/>
          <w:szCs w:val="24"/>
        </w:rPr>
        <w:t>18</w:t>
      </w:r>
      <w:r w:rsidR="00067A3E">
        <w:rPr>
          <w:spacing w:val="2"/>
          <w:sz w:val="24"/>
          <w:szCs w:val="24"/>
        </w:rPr>
        <w:t xml:space="preserve"> </w:t>
      </w:r>
      <w:r w:rsidR="00067A3E">
        <w:rPr>
          <w:sz w:val="24"/>
          <w:szCs w:val="24"/>
        </w:rPr>
        <w:t>w</w:t>
      </w:r>
      <w:r w:rsidR="00067A3E">
        <w:rPr>
          <w:spacing w:val="1"/>
          <w:sz w:val="24"/>
          <w:szCs w:val="24"/>
        </w:rPr>
        <w:t>i</w:t>
      </w:r>
      <w:r w:rsidR="00067A3E">
        <w:rPr>
          <w:sz w:val="24"/>
          <w:szCs w:val="24"/>
        </w:rPr>
        <w:t>ll</w:t>
      </w:r>
      <w:r w:rsidR="00067A3E">
        <w:rPr>
          <w:spacing w:val="3"/>
          <w:sz w:val="24"/>
          <w:szCs w:val="24"/>
        </w:rPr>
        <w:t xml:space="preserve"> </w:t>
      </w:r>
      <w:r w:rsidR="00067A3E">
        <w:rPr>
          <w:spacing w:val="-1"/>
          <w:sz w:val="24"/>
          <w:szCs w:val="24"/>
        </w:rPr>
        <w:t>a</w:t>
      </w:r>
      <w:r w:rsidR="00067A3E">
        <w:rPr>
          <w:sz w:val="24"/>
          <w:szCs w:val="24"/>
        </w:rPr>
        <w:t>t</w:t>
      </w:r>
      <w:r w:rsidR="00067A3E">
        <w:rPr>
          <w:spacing w:val="3"/>
          <w:sz w:val="24"/>
          <w:szCs w:val="24"/>
        </w:rPr>
        <w:t xml:space="preserve"> </w:t>
      </w:r>
      <w:r w:rsidR="00067A3E">
        <w:rPr>
          <w:sz w:val="24"/>
          <w:szCs w:val="24"/>
        </w:rPr>
        <w:t>no</w:t>
      </w:r>
      <w:r w:rsidR="00067A3E">
        <w:rPr>
          <w:spacing w:val="2"/>
          <w:sz w:val="24"/>
          <w:szCs w:val="24"/>
        </w:rPr>
        <w:t xml:space="preserve"> </w:t>
      </w:r>
      <w:r w:rsidR="00067A3E">
        <w:rPr>
          <w:sz w:val="24"/>
          <w:szCs w:val="24"/>
        </w:rPr>
        <w:t>time</w:t>
      </w:r>
      <w:r w:rsidR="00067A3E">
        <w:rPr>
          <w:spacing w:val="1"/>
          <w:sz w:val="24"/>
          <w:szCs w:val="24"/>
        </w:rPr>
        <w:t xml:space="preserve"> </w:t>
      </w:r>
      <w:r w:rsidR="00067A3E">
        <w:rPr>
          <w:spacing w:val="-1"/>
          <w:sz w:val="24"/>
          <w:szCs w:val="24"/>
        </w:rPr>
        <w:t>ca</w:t>
      </w:r>
      <w:r w:rsidR="00067A3E">
        <w:rPr>
          <w:sz w:val="24"/>
          <w:szCs w:val="24"/>
        </w:rPr>
        <w:t>use</w:t>
      </w:r>
      <w:r w:rsidR="00067A3E">
        <w:rPr>
          <w:spacing w:val="1"/>
          <w:sz w:val="24"/>
          <w:szCs w:val="24"/>
        </w:rPr>
        <w:t xml:space="preserve"> </w:t>
      </w:r>
      <w:r w:rsidR="00067A3E">
        <w:rPr>
          <w:sz w:val="24"/>
          <w:szCs w:val="24"/>
        </w:rPr>
        <w:t>the</w:t>
      </w:r>
      <w:r w:rsidR="00067A3E">
        <w:rPr>
          <w:spacing w:val="1"/>
          <w:sz w:val="24"/>
          <w:szCs w:val="24"/>
        </w:rPr>
        <w:t xml:space="preserve"> </w:t>
      </w:r>
      <w:r w:rsidR="00067A3E">
        <w:rPr>
          <w:spacing w:val="-1"/>
          <w:sz w:val="24"/>
          <w:szCs w:val="24"/>
        </w:rPr>
        <w:t>e</w:t>
      </w:r>
      <w:r w:rsidR="00067A3E">
        <w:rPr>
          <w:sz w:val="24"/>
          <w:szCs w:val="24"/>
        </w:rPr>
        <w:t>mplo</w:t>
      </w:r>
      <w:r w:rsidR="00067A3E">
        <w:rPr>
          <w:spacing w:val="-7"/>
          <w:sz w:val="24"/>
          <w:szCs w:val="24"/>
        </w:rPr>
        <w:t>y</w:t>
      </w:r>
      <w:r w:rsidR="00067A3E">
        <w:rPr>
          <w:spacing w:val="-1"/>
          <w:sz w:val="24"/>
          <w:szCs w:val="24"/>
        </w:rPr>
        <w:t>ee’</w:t>
      </w:r>
      <w:r w:rsidR="00067A3E">
        <w:rPr>
          <w:sz w:val="24"/>
          <w:szCs w:val="24"/>
        </w:rPr>
        <w:t>s</w:t>
      </w:r>
      <w:r w:rsidR="00067A3E">
        <w:rPr>
          <w:spacing w:val="3"/>
          <w:sz w:val="24"/>
          <w:szCs w:val="24"/>
        </w:rPr>
        <w:t xml:space="preserve"> </w:t>
      </w:r>
      <w:r w:rsidR="00067A3E">
        <w:rPr>
          <w:sz w:val="24"/>
          <w:szCs w:val="24"/>
        </w:rPr>
        <w:t>tot</w:t>
      </w:r>
      <w:r w:rsidR="00067A3E">
        <w:rPr>
          <w:spacing w:val="-1"/>
          <w:sz w:val="24"/>
          <w:szCs w:val="24"/>
        </w:rPr>
        <w:t>a</w:t>
      </w:r>
      <w:r w:rsidR="00067A3E">
        <w:rPr>
          <w:sz w:val="24"/>
          <w:szCs w:val="24"/>
        </w:rPr>
        <w:t>l si</w:t>
      </w:r>
      <w:r w:rsidR="00067A3E">
        <w:rPr>
          <w:spacing w:val="-1"/>
          <w:sz w:val="24"/>
          <w:szCs w:val="24"/>
        </w:rPr>
        <w:t>c</w:t>
      </w:r>
      <w:r w:rsidR="00067A3E">
        <w:rPr>
          <w:sz w:val="24"/>
          <w:szCs w:val="24"/>
        </w:rPr>
        <w:t>k l</w:t>
      </w:r>
      <w:r w:rsidR="00067A3E">
        <w:rPr>
          <w:spacing w:val="-1"/>
          <w:sz w:val="24"/>
          <w:szCs w:val="24"/>
        </w:rPr>
        <w:t>ea</w:t>
      </w:r>
      <w:r w:rsidR="00067A3E">
        <w:rPr>
          <w:sz w:val="24"/>
          <w:szCs w:val="24"/>
        </w:rPr>
        <w:t>ve</w:t>
      </w:r>
      <w:r w:rsidR="00067A3E">
        <w:rPr>
          <w:spacing w:val="-1"/>
          <w:sz w:val="24"/>
          <w:szCs w:val="24"/>
        </w:rPr>
        <w:t xml:space="preserve"> </w:t>
      </w:r>
      <w:r w:rsidR="00067A3E">
        <w:rPr>
          <w:sz w:val="24"/>
          <w:szCs w:val="24"/>
        </w:rPr>
        <w:t xml:space="preserve">to </w:t>
      </w:r>
      <w:r w:rsidR="00067A3E">
        <w:rPr>
          <w:spacing w:val="-1"/>
          <w:sz w:val="24"/>
          <w:szCs w:val="24"/>
        </w:rPr>
        <w:t>e</w:t>
      </w:r>
      <w:r w:rsidR="00067A3E">
        <w:rPr>
          <w:spacing w:val="2"/>
          <w:sz w:val="24"/>
          <w:szCs w:val="24"/>
        </w:rPr>
        <w:t>x</w:t>
      </w:r>
      <w:r w:rsidR="00067A3E">
        <w:rPr>
          <w:spacing w:val="-1"/>
          <w:sz w:val="24"/>
          <w:szCs w:val="24"/>
        </w:rPr>
        <w:t>cee</w:t>
      </w:r>
      <w:r w:rsidR="00067A3E">
        <w:rPr>
          <w:sz w:val="24"/>
          <w:szCs w:val="24"/>
        </w:rPr>
        <w:t>d the</w:t>
      </w:r>
      <w:r w:rsidR="00067A3E">
        <w:rPr>
          <w:spacing w:val="-1"/>
          <w:sz w:val="24"/>
          <w:szCs w:val="24"/>
        </w:rPr>
        <w:t xml:space="preserve"> </w:t>
      </w:r>
      <w:r>
        <w:rPr>
          <w:sz w:val="24"/>
          <w:szCs w:val="24"/>
        </w:rPr>
        <w:t>576</w:t>
      </w:r>
      <w:r w:rsidR="00067A3E">
        <w:rPr>
          <w:sz w:val="24"/>
          <w:szCs w:val="24"/>
        </w:rPr>
        <w:t xml:space="preserve"> hour</w:t>
      </w:r>
      <w:r w:rsidR="00067A3E">
        <w:rPr>
          <w:spacing w:val="-1"/>
          <w:sz w:val="24"/>
          <w:szCs w:val="24"/>
        </w:rPr>
        <w:t xml:space="preserve"> ca</w:t>
      </w:r>
      <w:r w:rsidR="00067A3E">
        <w:rPr>
          <w:sz w:val="24"/>
          <w:szCs w:val="24"/>
        </w:rPr>
        <w:t>p.</w:t>
      </w:r>
      <w:r>
        <w:rPr>
          <w:sz w:val="24"/>
          <w:szCs w:val="24"/>
        </w:rPr>
        <w:t xml:space="preserve"> </w:t>
      </w:r>
    </w:p>
    <w:p w14:paraId="41A45F7D" w14:textId="2BE6AD27" w:rsidR="00D95D51" w:rsidRPr="00262734" w:rsidRDefault="00D95D51" w:rsidP="00D95D51">
      <w:pPr>
        <w:spacing w:before="7" w:line="246" w:lineRule="auto"/>
        <w:ind w:left="120" w:right="78"/>
        <w:jc w:val="both"/>
        <w:rPr>
          <w:sz w:val="24"/>
          <w:szCs w:val="24"/>
        </w:rPr>
      </w:pPr>
      <w:r>
        <w:rPr>
          <w:sz w:val="24"/>
          <w:szCs w:val="24"/>
        </w:rPr>
        <w:t>(Amended: Resolution 2019-1-14B</w:t>
      </w:r>
      <w:r w:rsidR="002F36FA">
        <w:rPr>
          <w:sz w:val="24"/>
          <w:szCs w:val="24"/>
        </w:rPr>
        <w:t xml:space="preserve"> / Resolution 2019-4-8B</w:t>
      </w:r>
      <w:r>
        <w:rPr>
          <w:sz w:val="24"/>
          <w:szCs w:val="24"/>
        </w:rPr>
        <w:t>)</w:t>
      </w:r>
    </w:p>
    <w:p w14:paraId="5D172639" w14:textId="77777777" w:rsidR="00481054" w:rsidRDefault="00067A3E" w:rsidP="00262734">
      <w:pPr>
        <w:pStyle w:val="Heading3"/>
        <w:numPr>
          <w:ilvl w:val="0"/>
          <w:numId w:val="0"/>
        </w:numPr>
        <w:ind w:left="2160" w:hanging="1980"/>
        <w:rPr>
          <w:sz w:val="24"/>
          <w:szCs w:val="24"/>
        </w:rPr>
      </w:pPr>
      <w:bookmarkStart w:id="61" w:name="_Toc535591502"/>
      <w:r>
        <w:rPr>
          <w:sz w:val="24"/>
          <w:szCs w:val="24"/>
        </w:rPr>
        <w:t xml:space="preserve">2.   </w:t>
      </w:r>
      <w:r>
        <w:rPr>
          <w:i/>
          <w:sz w:val="24"/>
          <w:szCs w:val="24"/>
        </w:rPr>
        <w:t>VA</w:t>
      </w:r>
      <w:r>
        <w:rPr>
          <w:i/>
          <w:spacing w:val="1"/>
          <w:sz w:val="24"/>
          <w:szCs w:val="24"/>
        </w:rPr>
        <w:t>C</w:t>
      </w:r>
      <w:r>
        <w:rPr>
          <w:i/>
          <w:sz w:val="24"/>
          <w:szCs w:val="24"/>
        </w:rPr>
        <w:t>A</w:t>
      </w:r>
      <w:r>
        <w:rPr>
          <w:i/>
          <w:spacing w:val="1"/>
          <w:sz w:val="24"/>
          <w:szCs w:val="24"/>
        </w:rPr>
        <w:t>T</w:t>
      </w:r>
      <w:r>
        <w:rPr>
          <w:i/>
          <w:spacing w:val="-1"/>
          <w:sz w:val="24"/>
          <w:szCs w:val="24"/>
        </w:rPr>
        <w:t>I</w:t>
      </w:r>
      <w:r>
        <w:rPr>
          <w:i/>
          <w:sz w:val="24"/>
          <w:szCs w:val="24"/>
        </w:rPr>
        <w:t>ON</w:t>
      </w:r>
      <w:bookmarkEnd w:id="61"/>
    </w:p>
    <w:p w14:paraId="5C225037" w14:textId="77777777" w:rsidR="00481054" w:rsidRDefault="00481054" w:rsidP="00AD5185">
      <w:pPr>
        <w:spacing w:before="6" w:line="240" w:lineRule="exact"/>
        <w:rPr>
          <w:sz w:val="24"/>
          <w:szCs w:val="24"/>
        </w:rPr>
      </w:pPr>
    </w:p>
    <w:p w14:paraId="2B6C4352" w14:textId="77777777" w:rsidR="00481054" w:rsidRDefault="00067A3E" w:rsidP="004736A1">
      <w:pPr>
        <w:spacing w:line="240" w:lineRule="exact"/>
        <w:ind w:left="120" w:right="79"/>
        <w:jc w:val="both"/>
        <w:rPr>
          <w:sz w:val="24"/>
          <w:szCs w:val="24"/>
        </w:rPr>
      </w:pPr>
      <w:r>
        <w:rPr>
          <w:sz w:val="24"/>
          <w:szCs w:val="24"/>
        </w:rPr>
        <w:t>V</w:t>
      </w:r>
      <w:r>
        <w:rPr>
          <w:spacing w:val="-1"/>
          <w:sz w:val="24"/>
          <w:szCs w:val="24"/>
        </w:rPr>
        <w:t>aca</w:t>
      </w:r>
      <w:r>
        <w:rPr>
          <w:sz w:val="24"/>
          <w:szCs w:val="24"/>
        </w:rPr>
        <w:t>tion</w:t>
      </w:r>
      <w:r>
        <w:rPr>
          <w:spacing w:val="5"/>
          <w:sz w:val="24"/>
          <w:szCs w:val="24"/>
        </w:rPr>
        <w:t xml:space="preserve"> </w:t>
      </w:r>
      <w:r>
        <w:rPr>
          <w:sz w:val="24"/>
          <w:szCs w:val="24"/>
        </w:rPr>
        <w:t>time</w:t>
      </w:r>
      <w:r>
        <w:rPr>
          <w:spacing w:val="4"/>
          <w:sz w:val="24"/>
          <w:szCs w:val="24"/>
        </w:rPr>
        <w:t xml:space="preserve"> </w:t>
      </w:r>
      <w:r>
        <w:rPr>
          <w:sz w:val="24"/>
          <w:szCs w:val="24"/>
        </w:rPr>
        <w:t>is</w:t>
      </w:r>
      <w:r>
        <w:rPr>
          <w:spacing w:val="5"/>
          <w:sz w:val="24"/>
          <w:szCs w:val="24"/>
        </w:rPr>
        <w:t xml:space="preserve"> </w:t>
      </w:r>
      <w:r>
        <w:rPr>
          <w:spacing w:val="-1"/>
          <w:sz w:val="24"/>
          <w:szCs w:val="24"/>
        </w:rPr>
        <w:t>a</w:t>
      </w:r>
      <w:r>
        <w:rPr>
          <w:sz w:val="24"/>
          <w:szCs w:val="24"/>
        </w:rPr>
        <w:t>v</w:t>
      </w:r>
      <w:r>
        <w:rPr>
          <w:spacing w:val="-1"/>
          <w:sz w:val="24"/>
          <w:szCs w:val="24"/>
        </w:rPr>
        <w:t>a</w:t>
      </w:r>
      <w:r>
        <w:rPr>
          <w:sz w:val="24"/>
          <w:szCs w:val="24"/>
        </w:rPr>
        <w:t>il</w:t>
      </w:r>
      <w:r>
        <w:rPr>
          <w:spacing w:val="-1"/>
          <w:sz w:val="24"/>
          <w:szCs w:val="24"/>
        </w:rPr>
        <w:t>a</w:t>
      </w:r>
      <w:r>
        <w:rPr>
          <w:sz w:val="24"/>
          <w:szCs w:val="24"/>
        </w:rPr>
        <w:t>ble</w:t>
      </w:r>
      <w:r>
        <w:rPr>
          <w:spacing w:val="4"/>
          <w:sz w:val="24"/>
          <w:szCs w:val="24"/>
        </w:rPr>
        <w:t xml:space="preserve"> </w:t>
      </w:r>
      <w:r>
        <w:rPr>
          <w:sz w:val="24"/>
          <w:szCs w:val="24"/>
        </w:rPr>
        <w:t>to</w:t>
      </w:r>
      <w:r>
        <w:rPr>
          <w:spacing w:val="5"/>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5"/>
          <w:sz w:val="24"/>
          <w:szCs w:val="24"/>
        </w:rPr>
        <w:t xml:space="preserve"> </w:t>
      </w:r>
      <w:r>
        <w:rPr>
          <w:sz w:val="24"/>
          <w:szCs w:val="24"/>
        </w:rPr>
        <w:t>hi</w:t>
      </w:r>
      <w:r>
        <w:rPr>
          <w:spacing w:val="-1"/>
          <w:sz w:val="24"/>
          <w:szCs w:val="24"/>
        </w:rPr>
        <w:t>re</w:t>
      </w:r>
      <w:r>
        <w:rPr>
          <w:sz w:val="24"/>
          <w:szCs w:val="24"/>
        </w:rPr>
        <w:t>d</w:t>
      </w:r>
      <w:r>
        <w:rPr>
          <w:spacing w:val="5"/>
          <w:sz w:val="24"/>
          <w:szCs w:val="24"/>
        </w:rPr>
        <w:t xml:space="preserve"> </w:t>
      </w:r>
      <w:r>
        <w:rPr>
          <w:sz w:val="24"/>
          <w:szCs w:val="24"/>
        </w:rPr>
        <w:t>p</w:t>
      </w:r>
      <w:r>
        <w:rPr>
          <w:spacing w:val="-1"/>
          <w:sz w:val="24"/>
          <w:szCs w:val="24"/>
        </w:rPr>
        <w:t>r</w:t>
      </w:r>
      <w:r>
        <w:rPr>
          <w:sz w:val="24"/>
          <w:szCs w:val="24"/>
        </w:rPr>
        <w:t>ior</w:t>
      </w:r>
      <w:r>
        <w:rPr>
          <w:spacing w:val="4"/>
          <w:sz w:val="24"/>
          <w:szCs w:val="24"/>
        </w:rPr>
        <w:t xml:space="preserve"> </w:t>
      </w:r>
      <w:r>
        <w:rPr>
          <w:sz w:val="24"/>
          <w:szCs w:val="24"/>
        </w:rPr>
        <w:t>to</w:t>
      </w:r>
      <w:r>
        <w:rPr>
          <w:spacing w:val="5"/>
          <w:sz w:val="24"/>
          <w:szCs w:val="24"/>
        </w:rPr>
        <w:t xml:space="preserve"> </w:t>
      </w:r>
      <w:r>
        <w:rPr>
          <w:spacing w:val="3"/>
          <w:sz w:val="24"/>
          <w:szCs w:val="24"/>
        </w:rPr>
        <w:t>J</w:t>
      </w:r>
      <w:r>
        <w:rPr>
          <w:sz w:val="24"/>
          <w:szCs w:val="24"/>
        </w:rPr>
        <w:t>uly</w:t>
      </w:r>
      <w:r>
        <w:rPr>
          <w:spacing w:val="-2"/>
          <w:sz w:val="24"/>
          <w:szCs w:val="24"/>
        </w:rPr>
        <w:t xml:space="preserve"> </w:t>
      </w:r>
      <w:r>
        <w:rPr>
          <w:sz w:val="24"/>
          <w:szCs w:val="24"/>
        </w:rPr>
        <w:t>1,</w:t>
      </w:r>
      <w:r>
        <w:rPr>
          <w:spacing w:val="5"/>
          <w:sz w:val="24"/>
          <w:szCs w:val="24"/>
        </w:rPr>
        <w:t xml:space="preserve"> </w:t>
      </w:r>
      <w:r>
        <w:rPr>
          <w:sz w:val="24"/>
          <w:szCs w:val="24"/>
        </w:rPr>
        <w:t>2016</w:t>
      </w:r>
      <w:r>
        <w:rPr>
          <w:spacing w:val="5"/>
          <w:sz w:val="24"/>
          <w:szCs w:val="24"/>
        </w:rPr>
        <w:t xml:space="preserve"> </w:t>
      </w:r>
      <w:r>
        <w:rPr>
          <w:spacing w:val="-1"/>
          <w:sz w:val="24"/>
          <w:szCs w:val="24"/>
        </w:rPr>
        <w:t>a</w:t>
      </w:r>
      <w:r>
        <w:rPr>
          <w:sz w:val="24"/>
          <w:szCs w:val="24"/>
        </w:rPr>
        <w:t>nd</w:t>
      </w:r>
      <w:r>
        <w:rPr>
          <w:spacing w:val="5"/>
          <w:sz w:val="24"/>
          <w:szCs w:val="24"/>
        </w:rPr>
        <w:t xml:space="preserve"> </w:t>
      </w:r>
      <w:r>
        <w:rPr>
          <w:sz w:val="24"/>
          <w:szCs w:val="24"/>
        </w:rPr>
        <w:t>m</w:t>
      </w:r>
      <w:r>
        <w:rPr>
          <w:spacing w:val="-1"/>
          <w:sz w:val="24"/>
          <w:szCs w:val="24"/>
        </w:rPr>
        <w:t>a</w:t>
      </w:r>
      <w:r>
        <w:rPr>
          <w:sz w:val="24"/>
          <w:szCs w:val="24"/>
        </w:rPr>
        <w:t>y</w:t>
      </w:r>
      <w:r>
        <w:rPr>
          <w:spacing w:val="-2"/>
          <w:sz w:val="24"/>
          <w:szCs w:val="24"/>
        </w:rPr>
        <w:t xml:space="preserve"> </w:t>
      </w:r>
      <w:r>
        <w:rPr>
          <w:sz w:val="24"/>
          <w:szCs w:val="24"/>
        </w:rPr>
        <w:t>be</w:t>
      </w:r>
      <w:r>
        <w:rPr>
          <w:spacing w:val="1"/>
          <w:sz w:val="24"/>
          <w:szCs w:val="24"/>
        </w:rPr>
        <w:t xml:space="preserve"> </w:t>
      </w:r>
      <w:r>
        <w:rPr>
          <w:sz w:val="24"/>
          <w:szCs w:val="24"/>
        </w:rPr>
        <w:t>utili</w:t>
      </w:r>
      <w:r>
        <w:rPr>
          <w:spacing w:val="1"/>
          <w:sz w:val="24"/>
          <w:szCs w:val="24"/>
        </w:rPr>
        <w:t>z</w:t>
      </w:r>
      <w:r>
        <w:rPr>
          <w:spacing w:val="-1"/>
          <w:sz w:val="24"/>
          <w:szCs w:val="24"/>
        </w:rPr>
        <w:t>e</w:t>
      </w:r>
      <w:r>
        <w:rPr>
          <w:sz w:val="24"/>
          <w:szCs w:val="24"/>
        </w:rPr>
        <w:t>d</w:t>
      </w:r>
      <w:r>
        <w:rPr>
          <w:spacing w:val="2"/>
          <w:sz w:val="24"/>
          <w:szCs w:val="24"/>
        </w:rPr>
        <w:t xml:space="preserve"> </w:t>
      </w:r>
      <w:r>
        <w:rPr>
          <w:sz w:val="24"/>
          <w:szCs w:val="24"/>
        </w:rPr>
        <w:t xml:space="preserve">in </w:t>
      </w:r>
      <w:r>
        <w:rPr>
          <w:spacing w:val="-1"/>
          <w:sz w:val="24"/>
          <w:szCs w:val="24"/>
        </w:rPr>
        <w:t>acc</w:t>
      </w:r>
      <w:r>
        <w:rPr>
          <w:sz w:val="24"/>
          <w:szCs w:val="24"/>
        </w:rPr>
        <w:t>o</w:t>
      </w:r>
      <w:r>
        <w:rPr>
          <w:spacing w:val="-1"/>
          <w:sz w:val="24"/>
          <w:szCs w:val="24"/>
        </w:rPr>
        <w:t>r</w:t>
      </w:r>
      <w:r>
        <w:rPr>
          <w:sz w:val="24"/>
          <w:szCs w:val="24"/>
        </w:rPr>
        <w:t>d</w:t>
      </w:r>
      <w:r>
        <w:rPr>
          <w:spacing w:val="-1"/>
          <w:sz w:val="24"/>
          <w:szCs w:val="24"/>
        </w:rPr>
        <w:t>a</w:t>
      </w:r>
      <w:r>
        <w:rPr>
          <w:sz w:val="24"/>
          <w:szCs w:val="24"/>
        </w:rPr>
        <w:t>n</w:t>
      </w:r>
      <w:r>
        <w:rPr>
          <w:spacing w:val="-1"/>
          <w:sz w:val="24"/>
          <w:szCs w:val="24"/>
        </w:rPr>
        <w:t>c</w:t>
      </w:r>
      <w:r>
        <w:rPr>
          <w:sz w:val="24"/>
          <w:szCs w:val="24"/>
        </w:rPr>
        <w:t>e</w:t>
      </w:r>
      <w:r>
        <w:rPr>
          <w:spacing w:val="-1"/>
          <w:sz w:val="24"/>
          <w:szCs w:val="24"/>
        </w:rPr>
        <w:t xml:space="preserve"> </w:t>
      </w:r>
      <w:r>
        <w:rPr>
          <w:sz w:val="24"/>
          <w:szCs w:val="24"/>
        </w:rPr>
        <w:t>with the</w:t>
      </w:r>
      <w:r>
        <w:rPr>
          <w:spacing w:val="-1"/>
          <w:sz w:val="24"/>
          <w:szCs w:val="24"/>
        </w:rPr>
        <w:t xml:space="preserve"> f</w:t>
      </w:r>
      <w:r>
        <w:rPr>
          <w:sz w:val="24"/>
          <w:szCs w:val="24"/>
        </w:rPr>
        <w:t>ollowin</w:t>
      </w:r>
      <w:r>
        <w:rPr>
          <w:spacing w:val="-2"/>
          <w:sz w:val="24"/>
          <w:szCs w:val="24"/>
        </w:rPr>
        <w:t>g</w:t>
      </w:r>
      <w:r>
        <w:rPr>
          <w:sz w:val="24"/>
          <w:szCs w:val="24"/>
        </w:rPr>
        <w:t>:</w:t>
      </w:r>
    </w:p>
    <w:p w14:paraId="735F657F" w14:textId="77777777" w:rsidR="00AD5185" w:rsidRDefault="00AD5185" w:rsidP="004736A1">
      <w:pPr>
        <w:spacing w:line="240" w:lineRule="exact"/>
        <w:ind w:left="120" w:right="79"/>
        <w:jc w:val="both"/>
        <w:rPr>
          <w:sz w:val="10"/>
          <w:szCs w:val="10"/>
        </w:rPr>
      </w:pPr>
    </w:p>
    <w:p w14:paraId="2DC5A8A2" w14:textId="335BA62A" w:rsidR="00481054" w:rsidRDefault="00067A3E" w:rsidP="004736A1">
      <w:pPr>
        <w:spacing w:line="240" w:lineRule="exact"/>
        <w:ind w:left="1160" w:right="78" w:hanging="360"/>
        <w:jc w:val="both"/>
        <w:rPr>
          <w:sz w:val="24"/>
          <w:szCs w:val="24"/>
        </w:rPr>
      </w:pPr>
      <w:r>
        <w:rPr>
          <w:spacing w:val="-1"/>
          <w:sz w:val="24"/>
          <w:szCs w:val="24"/>
        </w:rPr>
        <w:lastRenderedPageBreak/>
        <w:t>a</w:t>
      </w:r>
      <w:r w:rsidR="00C50D4E">
        <w:rPr>
          <w:sz w:val="24"/>
          <w:szCs w:val="24"/>
        </w:rPr>
        <w:t>.</w:t>
      </w:r>
      <w:r w:rsidR="00C50D4E">
        <w:rPr>
          <w:sz w:val="24"/>
          <w:szCs w:val="24"/>
        </w:rPr>
        <w:tab/>
      </w:r>
      <w:r>
        <w:rPr>
          <w:sz w:val="24"/>
          <w:szCs w:val="24"/>
        </w:rPr>
        <w:t>V</w:t>
      </w:r>
      <w:r>
        <w:rPr>
          <w:spacing w:val="-1"/>
          <w:sz w:val="24"/>
          <w:szCs w:val="24"/>
        </w:rPr>
        <w:t>aca</w:t>
      </w:r>
      <w:r>
        <w:rPr>
          <w:sz w:val="24"/>
          <w:szCs w:val="24"/>
        </w:rPr>
        <w:t>tions</w:t>
      </w:r>
      <w:r>
        <w:rPr>
          <w:spacing w:val="5"/>
          <w:sz w:val="24"/>
          <w:szCs w:val="24"/>
        </w:rPr>
        <w:t xml:space="preserve"> </w:t>
      </w:r>
      <w:r>
        <w:rPr>
          <w:sz w:val="24"/>
          <w:szCs w:val="24"/>
        </w:rPr>
        <w:t>will</w:t>
      </w:r>
      <w:r>
        <w:rPr>
          <w:spacing w:val="5"/>
          <w:sz w:val="24"/>
          <w:szCs w:val="24"/>
        </w:rPr>
        <w:t xml:space="preserve"> </w:t>
      </w:r>
      <w:r>
        <w:rPr>
          <w:sz w:val="24"/>
          <w:szCs w:val="24"/>
        </w:rPr>
        <w:t>be</w:t>
      </w:r>
      <w:r>
        <w:rPr>
          <w:spacing w:val="4"/>
          <w:sz w:val="24"/>
          <w:szCs w:val="24"/>
        </w:rPr>
        <w:t xml:space="preserve"> </w:t>
      </w:r>
      <w:r>
        <w:rPr>
          <w:spacing w:val="-2"/>
          <w:sz w:val="24"/>
          <w:szCs w:val="24"/>
        </w:rPr>
        <w:t>g</w:t>
      </w:r>
      <w:r>
        <w:rPr>
          <w:spacing w:val="-1"/>
          <w:sz w:val="24"/>
          <w:szCs w:val="24"/>
        </w:rPr>
        <w:t>ra</w:t>
      </w:r>
      <w:r>
        <w:rPr>
          <w:sz w:val="24"/>
          <w:szCs w:val="24"/>
        </w:rPr>
        <w:t>nt</w:t>
      </w:r>
      <w:r>
        <w:rPr>
          <w:spacing w:val="-1"/>
          <w:sz w:val="24"/>
          <w:szCs w:val="24"/>
        </w:rPr>
        <w:t>e</w:t>
      </w:r>
      <w:r>
        <w:rPr>
          <w:sz w:val="24"/>
          <w:szCs w:val="24"/>
        </w:rPr>
        <w:t>d</w:t>
      </w:r>
      <w:r>
        <w:rPr>
          <w:spacing w:val="5"/>
          <w:sz w:val="24"/>
          <w:szCs w:val="24"/>
        </w:rPr>
        <w:t xml:space="preserve"> </w:t>
      </w:r>
      <w:r>
        <w:rPr>
          <w:spacing w:val="-1"/>
          <w:sz w:val="24"/>
          <w:szCs w:val="24"/>
        </w:rPr>
        <w:t>a</w:t>
      </w:r>
      <w:r>
        <w:rPr>
          <w:sz w:val="24"/>
          <w:szCs w:val="24"/>
        </w:rPr>
        <w:t>t</w:t>
      </w:r>
      <w:r>
        <w:rPr>
          <w:spacing w:val="5"/>
          <w:sz w:val="24"/>
          <w:szCs w:val="24"/>
        </w:rPr>
        <w:t xml:space="preserve"> </w:t>
      </w:r>
      <w:r>
        <w:rPr>
          <w:sz w:val="24"/>
          <w:szCs w:val="24"/>
        </w:rPr>
        <w:t>su</w:t>
      </w:r>
      <w:r>
        <w:rPr>
          <w:spacing w:val="-1"/>
          <w:sz w:val="24"/>
          <w:szCs w:val="24"/>
        </w:rPr>
        <w:t>c</w:t>
      </w:r>
      <w:r>
        <w:rPr>
          <w:sz w:val="24"/>
          <w:szCs w:val="24"/>
        </w:rPr>
        <w:t>h</w:t>
      </w:r>
      <w:r>
        <w:rPr>
          <w:spacing w:val="2"/>
          <w:sz w:val="24"/>
          <w:szCs w:val="24"/>
        </w:rPr>
        <w:t xml:space="preserve"> </w:t>
      </w:r>
      <w:r>
        <w:rPr>
          <w:sz w:val="24"/>
          <w:szCs w:val="24"/>
        </w:rPr>
        <w:t>tim</w:t>
      </w:r>
      <w:r>
        <w:rPr>
          <w:spacing w:val="-1"/>
          <w:sz w:val="24"/>
          <w:szCs w:val="24"/>
        </w:rPr>
        <w:t>e</w:t>
      </w:r>
      <w:r>
        <w:rPr>
          <w:sz w:val="24"/>
          <w:szCs w:val="24"/>
        </w:rPr>
        <w:t>s</w:t>
      </w:r>
      <w:r>
        <w:rPr>
          <w:spacing w:val="2"/>
          <w:sz w:val="24"/>
          <w:szCs w:val="24"/>
        </w:rPr>
        <w:t xml:space="preserve"> </w:t>
      </w:r>
      <w:r>
        <w:rPr>
          <w:sz w:val="24"/>
          <w:szCs w:val="24"/>
        </w:rPr>
        <w:t>du</w:t>
      </w:r>
      <w:r>
        <w:rPr>
          <w:spacing w:val="-1"/>
          <w:sz w:val="24"/>
          <w:szCs w:val="24"/>
        </w:rPr>
        <w:t>r</w:t>
      </w:r>
      <w:r>
        <w:rPr>
          <w:sz w:val="24"/>
          <w:szCs w:val="24"/>
        </w:rPr>
        <w:t>ing the</w:t>
      </w:r>
      <w:r>
        <w:rPr>
          <w:spacing w:val="1"/>
          <w:sz w:val="24"/>
          <w:szCs w:val="24"/>
        </w:rPr>
        <w:t xml:space="preserve"> </w:t>
      </w:r>
      <w:r>
        <w:rPr>
          <w:spacing w:val="-7"/>
          <w:sz w:val="24"/>
          <w:szCs w:val="24"/>
        </w:rPr>
        <w:t>y</w:t>
      </w:r>
      <w:r>
        <w:rPr>
          <w:spacing w:val="-1"/>
          <w:sz w:val="24"/>
          <w:szCs w:val="24"/>
        </w:rPr>
        <w:t>ea</w:t>
      </w:r>
      <w:r>
        <w:rPr>
          <w:sz w:val="24"/>
          <w:szCs w:val="24"/>
        </w:rPr>
        <w:t>r</w:t>
      </w:r>
      <w:r>
        <w:rPr>
          <w:spacing w:val="1"/>
          <w:sz w:val="24"/>
          <w:szCs w:val="24"/>
        </w:rPr>
        <w:t xml:space="preserve"> </w:t>
      </w:r>
      <w:r>
        <w:rPr>
          <w:spacing w:val="-1"/>
          <w:sz w:val="24"/>
          <w:szCs w:val="24"/>
        </w:rPr>
        <w:t>a</w:t>
      </w:r>
      <w:r>
        <w:rPr>
          <w:sz w:val="24"/>
          <w:szCs w:val="24"/>
        </w:rPr>
        <w:t>s</w:t>
      </w:r>
      <w:r>
        <w:rPr>
          <w:spacing w:val="2"/>
          <w:sz w:val="24"/>
          <w:szCs w:val="24"/>
        </w:rPr>
        <w:t xml:space="preserve"> </w:t>
      </w:r>
      <w:r>
        <w:rPr>
          <w:spacing w:val="-1"/>
          <w:sz w:val="24"/>
          <w:szCs w:val="24"/>
        </w:rPr>
        <w:t>ar</w:t>
      </w:r>
      <w:r>
        <w:rPr>
          <w:sz w:val="24"/>
          <w:szCs w:val="24"/>
        </w:rPr>
        <w:t>e</w:t>
      </w:r>
      <w:r>
        <w:rPr>
          <w:spacing w:val="1"/>
          <w:sz w:val="24"/>
          <w:szCs w:val="24"/>
        </w:rPr>
        <w:t xml:space="preserve"> </w:t>
      </w:r>
      <w:r>
        <w:rPr>
          <w:sz w:val="24"/>
          <w:szCs w:val="24"/>
        </w:rPr>
        <w:t>suit</w:t>
      </w:r>
      <w:r>
        <w:rPr>
          <w:spacing w:val="-1"/>
          <w:sz w:val="24"/>
          <w:szCs w:val="24"/>
        </w:rPr>
        <w:t>a</w:t>
      </w:r>
      <w:r>
        <w:rPr>
          <w:sz w:val="24"/>
          <w:szCs w:val="24"/>
        </w:rPr>
        <w:t>bl</w:t>
      </w:r>
      <w:r>
        <w:rPr>
          <w:spacing w:val="-1"/>
          <w:sz w:val="24"/>
          <w:szCs w:val="24"/>
        </w:rPr>
        <w:t>e, c</w:t>
      </w:r>
      <w:r>
        <w:rPr>
          <w:sz w:val="24"/>
          <w:szCs w:val="24"/>
        </w:rPr>
        <w:t>onsid</w:t>
      </w:r>
      <w:r>
        <w:rPr>
          <w:spacing w:val="-1"/>
          <w:sz w:val="24"/>
          <w:szCs w:val="24"/>
        </w:rPr>
        <w:t>er</w:t>
      </w:r>
      <w:r>
        <w:rPr>
          <w:sz w:val="24"/>
          <w:szCs w:val="24"/>
        </w:rPr>
        <w:t>ing</w:t>
      </w:r>
      <w:r>
        <w:rPr>
          <w:spacing w:val="1"/>
          <w:sz w:val="24"/>
          <w:szCs w:val="24"/>
        </w:rPr>
        <w:t xml:space="preserve"> </w:t>
      </w:r>
      <w:r>
        <w:rPr>
          <w:sz w:val="24"/>
          <w:szCs w:val="24"/>
        </w:rPr>
        <w:t>both</w:t>
      </w:r>
      <w:r>
        <w:rPr>
          <w:spacing w:val="4"/>
          <w:sz w:val="24"/>
          <w:szCs w:val="24"/>
        </w:rPr>
        <w:t xml:space="preserve"> </w:t>
      </w:r>
      <w:r>
        <w:rPr>
          <w:sz w:val="24"/>
          <w:szCs w:val="24"/>
        </w:rPr>
        <w:t>the</w:t>
      </w:r>
      <w:r>
        <w:rPr>
          <w:spacing w:val="3"/>
          <w:sz w:val="24"/>
          <w:szCs w:val="24"/>
        </w:rPr>
        <w:t xml:space="preserve"> </w:t>
      </w:r>
      <w:r>
        <w:rPr>
          <w:sz w:val="24"/>
          <w:szCs w:val="24"/>
        </w:rPr>
        <w:t>wish</w:t>
      </w:r>
      <w:r>
        <w:rPr>
          <w:spacing w:val="-1"/>
          <w:sz w:val="24"/>
          <w:szCs w:val="24"/>
        </w:rPr>
        <w:t>e</w:t>
      </w:r>
      <w:r>
        <w:rPr>
          <w:sz w:val="24"/>
          <w:szCs w:val="24"/>
        </w:rPr>
        <w:t>s</w:t>
      </w:r>
      <w:r>
        <w:rPr>
          <w:spacing w:val="4"/>
          <w:sz w:val="24"/>
          <w:szCs w:val="24"/>
        </w:rPr>
        <w:t xml:space="preserve"> </w:t>
      </w:r>
      <w:r>
        <w:rPr>
          <w:sz w:val="24"/>
          <w:szCs w:val="24"/>
        </w:rPr>
        <w:t>of</w:t>
      </w:r>
      <w:r>
        <w:rPr>
          <w:spacing w:val="3"/>
          <w:sz w:val="24"/>
          <w:szCs w:val="24"/>
        </w:rPr>
        <w:t xml:space="preserve"> </w:t>
      </w:r>
      <w:r>
        <w:rPr>
          <w:sz w:val="24"/>
          <w:szCs w:val="24"/>
        </w:rPr>
        <w:t>the</w:t>
      </w:r>
      <w:r>
        <w:rPr>
          <w:spacing w:val="3"/>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4"/>
          <w:sz w:val="24"/>
          <w:szCs w:val="24"/>
        </w:rPr>
        <w:t xml:space="preserve"> </w:t>
      </w:r>
      <w:r>
        <w:rPr>
          <w:spacing w:val="-1"/>
          <w:sz w:val="24"/>
          <w:szCs w:val="24"/>
        </w:rPr>
        <w:t>a</w:t>
      </w:r>
      <w:r>
        <w:rPr>
          <w:sz w:val="24"/>
          <w:szCs w:val="24"/>
        </w:rPr>
        <w:t>nd</w:t>
      </w:r>
      <w:r>
        <w:rPr>
          <w:spacing w:val="4"/>
          <w:sz w:val="24"/>
          <w:szCs w:val="24"/>
        </w:rPr>
        <w:t xml:space="preserve"> </w:t>
      </w:r>
      <w:r>
        <w:rPr>
          <w:spacing w:val="-1"/>
          <w:sz w:val="24"/>
          <w:szCs w:val="24"/>
        </w:rPr>
        <w:t>eff</w:t>
      </w:r>
      <w:r>
        <w:rPr>
          <w:sz w:val="24"/>
          <w:szCs w:val="24"/>
        </w:rPr>
        <w:t>i</w:t>
      </w:r>
      <w:r>
        <w:rPr>
          <w:spacing w:val="-1"/>
          <w:sz w:val="24"/>
          <w:szCs w:val="24"/>
        </w:rPr>
        <w:t>c</w:t>
      </w:r>
      <w:r>
        <w:rPr>
          <w:sz w:val="24"/>
          <w:szCs w:val="24"/>
        </w:rPr>
        <w:t>i</w:t>
      </w:r>
      <w:r>
        <w:rPr>
          <w:spacing w:val="-1"/>
          <w:sz w:val="24"/>
          <w:szCs w:val="24"/>
        </w:rPr>
        <w:t>e</w:t>
      </w:r>
      <w:r>
        <w:rPr>
          <w:sz w:val="24"/>
          <w:szCs w:val="24"/>
        </w:rPr>
        <w:t>nt</w:t>
      </w:r>
      <w:r>
        <w:rPr>
          <w:spacing w:val="2"/>
          <w:sz w:val="24"/>
          <w:szCs w:val="24"/>
        </w:rPr>
        <w:t xml:space="preserve"> </w:t>
      </w:r>
      <w:r>
        <w:rPr>
          <w:sz w:val="24"/>
          <w:szCs w:val="24"/>
        </w:rPr>
        <w:t>op</w:t>
      </w:r>
      <w:r>
        <w:rPr>
          <w:spacing w:val="-1"/>
          <w:sz w:val="24"/>
          <w:szCs w:val="24"/>
        </w:rPr>
        <w:t>era</w:t>
      </w:r>
      <w:r>
        <w:rPr>
          <w:sz w:val="24"/>
          <w:szCs w:val="24"/>
        </w:rPr>
        <w:t>tion</w:t>
      </w:r>
      <w:r>
        <w:rPr>
          <w:spacing w:val="1"/>
          <w:sz w:val="24"/>
          <w:szCs w:val="24"/>
        </w:rPr>
        <w:t xml:space="preserve"> </w:t>
      </w:r>
      <w:r w:rsidR="008E77C7">
        <w:rPr>
          <w:sz w:val="24"/>
          <w:szCs w:val="24"/>
        </w:rPr>
        <w:t>of the d</w:t>
      </w:r>
      <w:r>
        <w:rPr>
          <w:spacing w:val="-1"/>
          <w:sz w:val="24"/>
          <w:szCs w:val="24"/>
        </w:rPr>
        <w:t>e</w:t>
      </w:r>
      <w:r>
        <w:rPr>
          <w:sz w:val="24"/>
          <w:szCs w:val="24"/>
        </w:rPr>
        <w:t>p</w:t>
      </w:r>
      <w:r>
        <w:rPr>
          <w:spacing w:val="-1"/>
          <w:sz w:val="24"/>
          <w:szCs w:val="24"/>
        </w:rPr>
        <w:t>ar</w:t>
      </w:r>
      <w:r>
        <w:rPr>
          <w:sz w:val="24"/>
          <w:szCs w:val="24"/>
        </w:rPr>
        <w:t>tm</w:t>
      </w:r>
      <w:r>
        <w:rPr>
          <w:spacing w:val="-1"/>
          <w:sz w:val="24"/>
          <w:szCs w:val="24"/>
        </w:rPr>
        <w:t>e</w:t>
      </w:r>
      <w:r>
        <w:rPr>
          <w:sz w:val="24"/>
          <w:szCs w:val="24"/>
        </w:rPr>
        <w:t>nt</w:t>
      </w:r>
      <w:r>
        <w:rPr>
          <w:spacing w:val="3"/>
          <w:sz w:val="24"/>
          <w:szCs w:val="24"/>
        </w:rPr>
        <w:t xml:space="preserve"> </w:t>
      </w:r>
      <w:r>
        <w:rPr>
          <w:spacing w:val="-1"/>
          <w:sz w:val="24"/>
          <w:szCs w:val="24"/>
        </w:rPr>
        <w:t>c</w:t>
      </w:r>
      <w:r>
        <w:rPr>
          <w:sz w:val="24"/>
          <w:szCs w:val="24"/>
        </w:rPr>
        <w:t>on</w:t>
      </w:r>
      <w:r>
        <w:rPr>
          <w:spacing w:val="-1"/>
          <w:sz w:val="24"/>
          <w:szCs w:val="24"/>
        </w:rPr>
        <w:t>cer</w:t>
      </w:r>
      <w:r>
        <w:rPr>
          <w:sz w:val="24"/>
          <w:szCs w:val="24"/>
        </w:rPr>
        <w:t>n</w:t>
      </w:r>
      <w:r>
        <w:rPr>
          <w:spacing w:val="-1"/>
          <w:sz w:val="24"/>
          <w:szCs w:val="24"/>
        </w:rPr>
        <w:t>e</w:t>
      </w:r>
      <w:r>
        <w:rPr>
          <w:sz w:val="24"/>
          <w:szCs w:val="24"/>
        </w:rPr>
        <w:t>d.</w:t>
      </w:r>
      <w:r>
        <w:rPr>
          <w:spacing w:val="15"/>
          <w:sz w:val="24"/>
          <w:szCs w:val="24"/>
        </w:rPr>
        <w:t xml:space="preserve"> </w:t>
      </w:r>
      <w:r>
        <w:rPr>
          <w:sz w:val="24"/>
          <w:szCs w:val="24"/>
        </w:rPr>
        <w:t>All</w:t>
      </w:r>
      <w:r>
        <w:rPr>
          <w:spacing w:val="3"/>
          <w:sz w:val="24"/>
          <w:szCs w:val="24"/>
        </w:rPr>
        <w:t xml:space="preserve"> </w:t>
      </w:r>
      <w:r>
        <w:rPr>
          <w:sz w:val="24"/>
          <w:szCs w:val="24"/>
        </w:rPr>
        <w:t>v</w:t>
      </w:r>
      <w:r>
        <w:rPr>
          <w:spacing w:val="-1"/>
          <w:sz w:val="24"/>
          <w:szCs w:val="24"/>
        </w:rPr>
        <w:t>aca</w:t>
      </w:r>
      <w:r>
        <w:rPr>
          <w:sz w:val="24"/>
          <w:szCs w:val="24"/>
        </w:rPr>
        <w:t>tion</w:t>
      </w:r>
      <w:r>
        <w:rPr>
          <w:spacing w:val="3"/>
          <w:sz w:val="24"/>
          <w:szCs w:val="24"/>
        </w:rPr>
        <w:t xml:space="preserve"> </w:t>
      </w:r>
      <w:r>
        <w:rPr>
          <w:spacing w:val="-1"/>
          <w:sz w:val="24"/>
          <w:szCs w:val="24"/>
        </w:rPr>
        <w:t>re</w:t>
      </w:r>
      <w:r>
        <w:rPr>
          <w:sz w:val="24"/>
          <w:szCs w:val="24"/>
        </w:rPr>
        <w:t>qu</w:t>
      </w:r>
      <w:r>
        <w:rPr>
          <w:spacing w:val="-1"/>
          <w:sz w:val="24"/>
          <w:szCs w:val="24"/>
        </w:rPr>
        <w:t>e</w:t>
      </w:r>
      <w:r>
        <w:rPr>
          <w:sz w:val="24"/>
          <w:szCs w:val="24"/>
        </w:rPr>
        <w:t>sts</w:t>
      </w:r>
      <w:r>
        <w:rPr>
          <w:spacing w:val="3"/>
          <w:sz w:val="24"/>
          <w:szCs w:val="24"/>
        </w:rPr>
        <w:t xml:space="preserve"> </w:t>
      </w:r>
      <w:r>
        <w:rPr>
          <w:sz w:val="24"/>
          <w:szCs w:val="24"/>
        </w:rPr>
        <w:t>must</w:t>
      </w:r>
      <w:r>
        <w:rPr>
          <w:spacing w:val="1"/>
          <w:sz w:val="24"/>
          <w:szCs w:val="24"/>
        </w:rPr>
        <w:t xml:space="preserve"> </w:t>
      </w:r>
      <w:r>
        <w:rPr>
          <w:sz w:val="24"/>
          <w:szCs w:val="24"/>
        </w:rPr>
        <w:t>be submitt</w:t>
      </w:r>
      <w:r>
        <w:rPr>
          <w:spacing w:val="-1"/>
          <w:sz w:val="24"/>
          <w:szCs w:val="24"/>
        </w:rPr>
        <w:t>e</w:t>
      </w:r>
      <w:r>
        <w:rPr>
          <w:sz w:val="24"/>
          <w:szCs w:val="24"/>
        </w:rPr>
        <w:t>d</w:t>
      </w:r>
      <w:r>
        <w:rPr>
          <w:spacing w:val="1"/>
          <w:sz w:val="24"/>
          <w:szCs w:val="24"/>
        </w:rPr>
        <w:t xml:space="preserve"> </w:t>
      </w:r>
      <w:r>
        <w:rPr>
          <w:sz w:val="24"/>
          <w:szCs w:val="24"/>
        </w:rPr>
        <w:t>to</w:t>
      </w:r>
      <w:r>
        <w:rPr>
          <w:spacing w:val="1"/>
          <w:sz w:val="24"/>
          <w:szCs w:val="24"/>
        </w:rPr>
        <w:t xml:space="preserve"> </w:t>
      </w:r>
      <w:r>
        <w:rPr>
          <w:spacing w:val="-1"/>
          <w:sz w:val="24"/>
          <w:szCs w:val="24"/>
        </w:rPr>
        <w:t>a</w:t>
      </w:r>
      <w:r>
        <w:rPr>
          <w:sz w:val="24"/>
          <w:szCs w:val="24"/>
        </w:rPr>
        <w:t xml:space="preserve">nd </w:t>
      </w:r>
      <w:r>
        <w:rPr>
          <w:spacing w:val="-1"/>
          <w:sz w:val="24"/>
          <w:szCs w:val="24"/>
        </w:rPr>
        <w:t>a</w:t>
      </w:r>
      <w:r>
        <w:rPr>
          <w:sz w:val="24"/>
          <w:szCs w:val="24"/>
        </w:rPr>
        <w:t>pp</w:t>
      </w:r>
      <w:r>
        <w:rPr>
          <w:spacing w:val="-1"/>
          <w:sz w:val="24"/>
          <w:szCs w:val="24"/>
        </w:rPr>
        <w:t>r</w:t>
      </w:r>
      <w:r>
        <w:rPr>
          <w:sz w:val="24"/>
          <w:szCs w:val="24"/>
        </w:rPr>
        <w:t>ov</w:t>
      </w:r>
      <w:r>
        <w:rPr>
          <w:spacing w:val="-1"/>
          <w:sz w:val="24"/>
          <w:szCs w:val="24"/>
        </w:rPr>
        <w:t>e</w:t>
      </w:r>
      <w:r>
        <w:rPr>
          <w:sz w:val="24"/>
          <w:szCs w:val="24"/>
        </w:rPr>
        <w:t>d</w:t>
      </w:r>
      <w:r>
        <w:rPr>
          <w:spacing w:val="9"/>
          <w:sz w:val="24"/>
          <w:szCs w:val="24"/>
        </w:rPr>
        <w:t xml:space="preserve"> </w:t>
      </w:r>
      <w:r>
        <w:rPr>
          <w:sz w:val="24"/>
          <w:szCs w:val="24"/>
        </w:rPr>
        <w:t>by</w:t>
      </w:r>
      <w:r>
        <w:rPr>
          <w:spacing w:val="2"/>
          <w:sz w:val="24"/>
          <w:szCs w:val="24"/>
        </w:rPr>
        <w:t xml:space="preserve"> </w:t>
      </w:r>
      <w:r>
        <w:rPr>
          <w:sz w:val="24"/>
          <w:szCs w:val="24"/>
        </w:rPr>
        <w:t>the</w:t>
      </w:r>
      <w:r>
        <w:rPr>
          <w:spacing w:val="8"/>
          <w:sz w:val="24"/>
          <w:szCs w:val="24"/>
        </w:rPr>
        <w:t xml:space="preserve"> </w:t>
      </w:r>
      <w:r w:rsidR="009D182E">
        <w:rPr>
          <w:sz w:val="24"/>
          <w:szCs w:val="24"/>
        </w:rPr>
        <w:t>D</w:t>
      </w:r>
      <w:r w:rsidR="009D182E">
        <w:rPr>
          <w:spacing w:val="-1"/>
          <w:sz w:val="24"/>
          <w:szCs w:val="24"/>
        </w:rPr>
        <w:t>e</w:t>
      </w:r>
      <w:r w:rsidR="009D182E">
        <w:rPr>
          <w:sz w:val="24"/>
          <w:szCs w:val="24"/>
        </w:rPr>
        <w:t>p</w:t>
      </w:r>
      <w:r w:rsidR="009D182E">
        <w:rPr>
          <w:spacing w:val="-1"/>
          <w:sz w:val="24"/>
          <w:szCs w:val="24"/>
        </w:rPr>
        <w:t>ar</w:t>
      </w:r>
      <w:r w:rsidR="009D182E">
        <w:rPr>
          <w:sz w:val="24"/>
          <w:szCs w:val="24"/>
        </w:rPr>
        <w:t>tm</w:t>
      </w:r>
      <w:r w:rsidR="009D182E">
        <w:rPr>
          <w:spacing w:val="-1"/>
          <w:sz w:val="24"/>
          <w:szCs w:val="24"/>
        </w:rPr>
        <w:t>e</w:t>
      </w:r>
      <w:r w:rsidR="009D182E">
        <w:rPr>
          <w:sz w:val="24"/>
          <w:szCs w:val="24"/>
        </w:rPr>
        <w:t>nt</w:t>
      </w:r>
      <w:r w:rsidR="009D182E">
        <w:rPr>
          <w:spacing w:val="10"/>
          <w:sz w:val="24"/>
          <w:szCs w:val="24"/>
        </w:rPr>
        <w:t xml:space="preserve"> </w:t>
      </w:r>
      <w:r w:rsidR="009D182E">
        <w:rPr>
          <w:sz w:val="24"/>
          <w:szCs w:val="24"/>
        </w:rPr>
        <w:t>H</w:t>
      </w:r>
      <w:r w:rsidR="009D182E">
        <w:rPr>
          <w:spacing w:val="-1"/>
          <w:sz w:val="24"/>
          <w:szCs w:val="24"/>
        </w:rPr>
        <w:t>ea</w:t>
      </w:r>
      <w:r w:rsidR="009D182E">
        <w:rPr>
          <w:sz w:val="24"/>
          <w:szCs w:val="24"/>
        </w:rPr>
        <w:t>d</w:t>
      </w:r>
      <w:r>
        <w:rPr>
          <w:sz w:val="24"/>
          <w:szCs w:val="24"/>
        </w:rPr>
        <w:t xml:space="preserve">. </w:t>
      </w:r>
      <w:r>
        <w:rPr>
          <w:spacing w:val="28"/>
          <w:sz w:val="24"/>
          <w:szCs w:val="24"/>
        </w:rPr>
        <w:t xml:space="preserve"> </w:t>
      </w:r>
      <w:r>
        <w:rPr>
          <w:sz w:val="24"/>
          <w:szCs w:val="24"/>
        </w:rPr>
        <w:t>Emplo</w:t>
      </w:r>
      <w:r>
        <w:rPr>
          <w:spacing w:val="-7"/>
          <w:sz w:val="24"/>
          <w:szCs w:val="24"/>
        </w:rPr>
        <w:t>y</w:t>
      </w:r>
      <w:r>
        <w:rPr>
          <w:spacing w:val="-1"/>
          <w:sz w:val="24"/>
          <w:szCs w:val="24"/>
        </w:rPr>
        <w:t>ee</w:t>
      </w:r>
      <w:r>
        <w:rPr>
          <w:sz w:val="24"/>
          <w:szCs w:val="24"/>
        </w:rPr>
        <w:t>s</w:t>
      </w:r>
      <w:r>
        <w:rPr>
          <w:spacing w:val="9"/>
          <w:sz w:val="24"/>
          <w:szCs w:val="24"/>
        </w:rPr>
        <w:t xml:space="preserve"> </w:t>
      </w:r>
      <w:r>
        <w:rPr>
          <w:sz w:val="24"/>
          <w:szCs w:val="24"/>
        </w:rPr>
        <w:t>must</w:t>
      </w:r>
      <w:r>
        <w:rPr>
          <w:spacing w:val="10"/>
          <w:sz w:val="24"/>
          <w:szCs w:val="24"/>
        </w:rPr>
        <w:t xml:space="preserve"> </w:t>
      </w:r>
      <w:r>
        <w:rPr>
          <w:sz w:val="24"/>
          <w:szCs w:val="24"/>
        </w:rPr>
        <w:t>noti</w:t>
      </w:r>
      <w:r>
        <w:rPr>
          <w:spacing w:val="-1"/>
          <w:sz w:val="24"/>
          <w:szCs w:val="24"/>
        </w:rPr>
        <w:t>f</w:t>
      </w:r>
      <w:r>
        <w:rPr>
          <w:sz w:val="24"/>
          <w:szCs w:val="24"/>
        </w:rPr>
        <w:t>y th</w:t>
      </w:r>
      <w:r>
        <w:rPr>
          <w:spacing w:val="-1"/>
          <w:sz w:val="24"/>
          <w:szCs w:val="24"/>
        </w:rPr>
        <w:t>e</w:t>
      </w:r>
      <w:r>
        <w:rPr>
          <w:sz w:val="24"/>
          <w:szCs w:val="24"/>
        </w:rPr>
        <w:t>ir</w:t>
      </w:r>
      <w:r>
        <w:rPr>
          <w:spacing w:val="6"/>
          <w:sz w:val="24"/>
          <w:szCs w:val="24"/>
        </w:rPr>
        <w:t xml:space="preserve"> </w:t>
      </w:r>
      <w:r w:rsidR="009D182E">
        <w:rPr>
          <w:sz w:val="24"/>
          <w:szCs w:val="24"/>
        </w:rPr>
        <w:t>D</w:t>
      </w:r>
      <w:r w:rsidR="009D182E">
        <w:rPr>
          <w:spacing w:val="-1"/>
          <w:sz w:val="24"/>
          <w:szCs w:val="24"/>
        </w:rPr>
        <w:t>e</w:t>
      </w:r>
      <w:r w:rsidR="009D182E">
        <w:rPr>
          <w:sz w:val="24"/>
          <w:szCs w:val="24"/>
        </w:rPr>
        <w:t>p</w:t>
      </w:r>
      <w:r w:rsidR="009D182E">
        <w:rPr>
          <w:spacing w:val="-1"/>
          <w:sz w:val="24"/>
          <w:szCs w:val="24"/>
        </w:rPr>
        <w:t>ar</w:t>
      </w:r>
      <w:r w:rsidR="009D182E">
        <w:rPr>
          <w:sz w:val="24"/>
          <w:szCs w:val="24"/>
        </w:rPr>
        <w:t>tm</w:t>
      </w:r>
      <w:r w:rsidR="009D182E">
        <w:rPr>
          <w:spacing w:val="-1"/>
          <w:sz w:val="24"/>
          <w:szCs w:val="24"/>
        </w:rPr>
        <w:t>e</w:t>
      </w:r>
      <w:r w:rsidR="009D182E">
        <w:rPr>
          <w:sz w:val="24"/>
          <w:szCs w:val="24"/>
        </w:rPr>
        <w:t>nt H</w:t>
      </w:r>
      <w:r w:rsidR="009D182E">
        <w:rPr>
          <w:spacing w:val="-1"/>
          <w:sz w:val="24"/>
          <w:szCs w:val="24"/>
        </w:rPr>
        <w:t>ea</w:t>
      </w:r>
      <w:r w:rsidR="009D182E">
        <w:rPr>
          <w:sz w:val="24"/>
          <w:szCs w:val="24"/>
        </w:rPr>
        <w:t>d</w:t>
      </w:r>
      <w:r>
        <w:rPr>
          <w:spacing w:val="8"/>
          <w:sz w:val="24"/>
          <w:szCs w:val="24"/>
        </w:rPr>
        <w:t xml:space="preserve"> </w:t>
      </w:r>
      <w:r>
        <w:rPr>
          <w:spacing w:val="-1"/>
          <w:sz w:val="24"/>
          <w:szCs w:val="24"/>
        </w:rPr>
        <w:t>a</w:t>
      </w:r>
      <w:r>
        <w:rPr>
          <w:sz w:val="24"/>
          <w:szCs w:val="24"/>
        </w:rPr>
        <w:t>t</w:t>
      </w:r>
      <w:r>
        <w:rPr>
          <w:spacing w:val="8"/>
          <w:sz w:val="24"/>
          <w:szCs w:val="24"/>
        </w:rPr>
        <w:t xml:space="preserve"> </w:t>
      </w:r>
      <w:r>
        <w:rPr>
          <w:sz w:val="24"/>
          <w:szCs w:val="24"/>
        </w:rPr>
        <w:t>l</w:t>
      </w:r>
      <w:r>
        <w:rPr>
          <w:spacing w:val="-1"/>
          <w:sz w:val="24"/>
          <w:szCs w:val="24"/>
        </w:rPr>
        <w:t>ea</w:t>
      </w:r>
      <w:r>
        <w:rPr>
          <w:sz w:val="24"/>
          <w:szCs w:val="24"/>
        </w:rPr>
        <w:t>st</w:t>
      </w:r>
      <w:r>
        <w:rPr>
          <w:spacing w:val="8"/>
          <w:sz w:val="24"/>
          <w:szCs w:val="24"/>
        </w:rPr>
        <w:t xml:space="preserve"> </w:t>
      </w:r>
      <w:r>
        <w:rPr>
          <w:sz w:val="24"/>
          <w:szCs w:val="24"/>
        </w:rPr>
        <w:t>si</w:t>
      </w:r>
      <w:r>
        <w:rPr>
          <w:spacing w:val="2"/>
          <w:sz w:val="24"/>
          <w:szCs w:val="24"/>
        </w:rPr>
        <w:t>x</w:t>
      </w:r>
      <w:r>
        <w:rPr>
          <w:sz w:val="24"/>
          <w:szCs w:val="24"/>
        </w:rPr>
        <w:t xml:space="preserve">ty </w:t>
      </w:r>
      <w:r>
        <w:rPr>
          <w:spacing w:val="-1"/>
          <w:sz w:val="24"/>
          <w:szCs w:val="24"/>
        </w:rPr>
        <w:t>(</w:t>
      </w:r>
      <w:r>
        <w:rPr>
          <w:sz w:val="24"/>
          <w:szCs w:val="24"/>
        </w:rPr>
        <w:t>60)</w:t>
      </w:r>
      <w:r>
        <w:rPr>
          <w:spacing w:val="7"/>
          <w:sz w:val="24"/>
          <w:szCs w:val="24"/>
        </w:rPr>
        <w:t xml:space="preserve"> </w:t>
      </w:r>
      <w:r>
        <w:rPr>
          <w:sz w:val="24"/>
          <w:szCs w:val="24"/>
        </w:rPr>
        <w:t>d</w:t>
      </w:r>
      <w:r>
        <w:rPr>
          <w:spacing w:val="-1"/>
          <w:sz w:val="24"/>
          <w:szCs w:val="24"/>
        </w:rPr>
        <w:t>a</w:t>
      </w:r>
      <w:r>
        <w:rPr>
          <w:spacing w:val="-7"/>
          <w:sz w:val="24"/>
          <w:szCs w:val="24"/>
        </w:rPr>
        <w:t>y</w:t>
      </w:r>
      <w:r>
        <w:rPr>
          <w:sz w:val="24"/>
          <w:szCs w:val="24"/>
        </w:rPr>
        <w:t>s,</w:t>
      </w:r>
      <w:r>
        <w:rPr>
          <w:spacing w:val="8"/>
          <w:sz w:val="24"/>
          <w:szCs w:val="24"/>
        </w:rPr>
        <w:t xml:space="preserve"> </w:t>
      </w:r>
      <w:r>
        <w:rPr>
          <w:sz w:val="24"/>
          <w:szCs w:val="24"/>
        </w:rPr>
        <w:t>if</w:t>
      </w:r>
      <w:r>
        <w:rPr>
          <w:spacing w:val="7"/>
          <w:sz w:val="24"/>
          <w:szCs w:val="24"/>
        </w:rPr>
        <w:t xml:space="preserve"> </w:t>
      </w:r>
      <w:r>
        <w:rPr>
          <w:sz w:val="24"/>
          <w:szCs w:val="24"/>
        </w:rPr>
        <w:t>possibl</w:t>
      </w:r>
      <w:r>
        <w:rPr>
          <w:spacing w:val="-1"/>
          <w:sz w:val="24"/>
          <w:szCs w:val="24"/>
        </w:rPr>
        <w:t>e</w:t>
      </w:r>
      <w:r>
        <w:rPr>
          <w:sz w:val="24"/>
          <w:szCs w:val="24"/>
        </w:rPr>
        <w:t>,</w:t>
      </w:r>
      <w:r>
        <w:rPr>
          <w:spacing w:val="8"/>
          <w:sz w:val="24"/>
          <w:szCs w:val="24"/>
        </w:rPr>
        <w:t xml:space="preserve"> </w:t>
      </w:r>
      <w:r>
        <w:rPr>
          <w:sz w:val="24"/>
          <w:szCs w:val="24"/>
        </w:rPr>
        <w:t>in</w:t>
      </w:r>
      <w:r>
        <w:rPr>
          <w:spacing w:val="8"/>
          <w:sz w:val="24"/>
          <w:szCs w:val="24"/>
        </w:rPr>
        <w:t xml:space="preserve"> </w:t>
      </w:r>
      <w:r>
        <w:rPr>
          <w:spacing w:val="-1"/>
          <w:sz w:val="24"/>
          <w:szCs w:val="24"/>
        </w:rPr>
        <w:t>a</w:t>
      </w:r>
      <w:r>
        <w:rPr>
          <w:sz w:val="24"/>
          <w:szCs w:val="24"/>
        </w:rPr>
        <w:t>dv</w:t>
      </w:r>
      <w:r>
        <w:rPr>
          <w:spacing w:val="-1"/>
          <w:sz w:val="24"/>
          <w:szCs w:val="24"/>
        </w:rPr>
        <w:t>a</w:t>
      </w:r>
      <w:r>
        <w:rPr>
          <w:sz w:val="24"/>
          <w:szCs w:val="24"/>
        </w:rPr>
        <w:t>n</w:t>
      </w:r>
      <w:r>
        <w:rPr>
          <w:spacing w:val="-1"/>
          <w:sz w:val="24"/>
          <w:szCs w:val="24"/>
        </w:rPr>
        <w:t>c</w:t>
      </w:r>
      <w:r>
        <w:rPr>
          <w:sz w:val="24"/>
          <w:szCs w:val="24"/>
        </w:rPr>
        <w:t>e</w:t>
      </w:r>
      <w:r>
        <w:rPr>
          <w:spacing w:val="7"/>
          <w:sz w:val="24"/>
          <w:szCs w:val="24"/>
        </w:rPr>
        <w:t xml:space="preserve"> </w:t>
      </w:r>
      <w:r>
        <w:rPr>
          <w:sz w:val="24"/>
          <w:szCs w:val="24"/>
        </w:rPr>
        <w:t>of</w:t>
      </w:r>
      <w:r>
        <w:rPr>
          <w:spacing w:val="7"/>
          <w:sz w:val="24"/>
          <w:szCs w:val="24"/>
        </w:rPr>
        <w:t xml:space="preserve"> </w:t>
      </w:r>
      <w:r>
        <w:rPr>
          <w:sz w:val="24"/>
          <w:szCs w:val="24"/>
        </w:rPr>
        <w:t>the</w:t>
      </w:r>
      <w:r>
        <w:rPr>
          <w:spacing w:val="4"/>
          <w:sz w:val="24"/>
          <w:szCs w:val="24"/>
        </w:rPr>
        <w:t xml:space="preserve"> </w:t>
      </w:r>
      <w:r>
        <w:rPr>
          <w:sz w:val="24"/>
          <w:szCs w:val="24"/>
        </w:rPr>
        <w:t>v</w:t>
      </w:r>
      <w:r>
        <w:rPr>
          <w:spacing w:val="-1"/>
          <w:sz w:val="24"/>
          <w:szCs w:val="24"/>
        </w:rPr>
        <w:t>aca</w:t>
      </w:r>
      <w:r>
        <w:rPr>
          <w:sz w:val="24"/>
          <w:szCs w:val="24"/>
        </w:rPr>
        <w:t>tion</w:t>
      </w:r>
      <w:r>
        <w:rPr>
          <w:spacing w:val="5"/>
          <w:sz w:val="24"/>
          <w:szCs w:val="24"/>
        </w:rPr>
        <w:t xml:space="preserve"> </w:t>
      </w:r>
      <w:r>
        <w:rPr>
          <w:sz w:val="24"/>
          <w:szCs w:val="24"/>
        </w:rPr>
        <w:t>p</w:t>
      </w:r>
      <w:r>
        <w:rPr>
          <w:spacing w:val="-1"/>
          <w:sz w:val="24"/>
          <w:szCs w:val="24"/>
        </w:rPr>
        <w:t>er</w:t>
      </w:r>
      <w:r>
        <w:rPr>
          <w:sz w:val="24"/>
          <w:szCs w:val="24"/>
        </w:rPr>
        <w:t>iod d</w:t>
      </w:r>
      <w:r>
        <w:rPr>
          <w:spacing w:val="-1"/>
          <w:sz w:val="24"/>
          <w:szCs w:val="24"/>
        </w:rPr>
        <w:t>e</w:t>
      </w:r>
      <w:r>
        <w:rPr>
          <w:sz w:val="24"/>
          <w:szCs w:val="24"/>
        </w:rPr>
        <w:t>si</w:t>
      </w:r>
      <w:r>
        <w:rPr>
          <w:spacing w:val="-1"/>
          <w:sz w:val="24"/>
          <w:szCs w:val="24"/>
        </w:rPr>
        <w:t>re</w:t>
      </w:r>
      <w:r>
        <w:rPr>
          <w:sz w:val="24"/>
          <w:szCs w:val="24"/>
        </w:rPr>
        <w:t xml:space="preserve">d.  </w:t>
      </w:r>
      <w:r>
        <w:rPr>
          <w:spacing w:val="-6"/>
          <w:sz w:val="24"/>
          <w:szCs w:val="24"/>
        </w:rPr>
        <w:t>I</w:t>
      </w:r>
      <w:r>
        <w:rPr>
          <w:sz w:val="24"/>
          <w:szCs w:val="24"/>
        </w:rPr>
        <w:t>f</w:t>
      </w:r>
      <w:r>
        <w:rPr>
          <w:spacing w:val="21"/>
          <w:sz w:val="24"/>
          <w:szCs w:val="24"/>
        </w:rPr>
        <w:t xml:space="preserve"> </w:t>
      </w:r>
      <w:r>
        <w:rPr>
          <w:sz w:val="24"/>
          <w:szCs w:val="24"/>
        </w:rPr>
        <w:t>the</w:t>
      </w:r>
      <w:r>
        <w:rPr>
          <w:spacing w:val="20"/>
          <w:sz w:val="24"/>
          <w:szCs w:val="24"/>
        </w:rPr>
        <w:t xml:space="preserve"> </w:t>
      </w:r>
      <w:r>
        <w:rPr>
          <w:sz w:val="24"/>
          <w:szCs w:val="24"/>
        </w:rPr>
        <w:t>p</w:t>
      </w:r>
      <w:r>
        <w:rPr>
          <w:spacing w:val="-1"/>
          <w:sz w:val="24"/>
          <w:szCs w:val="24"/>
        </w:rPr>
        <w:t>er</w:t>
      </w:r>
      <w:r>
        <w:rPr>
          <w:sz w:val="24"/>
          <w:szCs w:val="24"/>
        </w:rPr>
        <w:t>iod</w:t>
      </w:r>
      <w:r>
        <w:rPr>
          <w:spacing w:val="21"/>
          <w:sz w:val="24"/>
          <w:szCs w:val="24"/>
        </w:rPr>
        <w:t xml:space="preserve"> </w:t>
      </w:r>
      <w:r>
        <w:rPr>
          <w:sz w:val="24"/>
          <w:szCs w:val="24"/>
        </w:rPr>
        <w:t>is</w:t>
      </w:r>
      <w:r>
        <w:rPr>
          <w:spacing w:val="19"/>
          <w:sz w:val="24"/>
          <w:szCs w:val="24"/>
        </w:rPr>
        <w:t xml:space="preserve"> </w:t>
      </w:r>
      <w:r>
        <w:rPr>
          <w:sz w:val="24"/>
          <w:szCs w:val="24"/>
        </w:rPr>
        <w:t>suit</w:t>
      </w:r>
      <w:r>
        <w:rPr>
          <w:spacing w:val="-1"/>
          <w:sz w:val="24"/>
          <w:szCs w:val="24"/>
        </w:rPr>
        <w:t>a</w:t>
      </w:r>
      <w:r>
        <w:rPr>
          <w:sz w:val="24"/>
          <w:szCs w:val="24"/>
        </w:rPr>
        <w:t>ble</w:t>
      </w:r>
      <w:r>
        <w:rPr>
          <w:spacing w:val="18"/>
          <w:sz w:val="24"/>
          <w:szCs w:val="24"/>
        </w:rPr>
        <w:t xml:space="preserve"> </w:t>
      </w:r>
      <w:r>
        <w:rPr>
          <w:spacing w:val="-1"/>
          <w:sz w:val="24"/>
          <w:szCs w:val="24"/>
        </w:rPr>
        <w:t>a</w:t>
      </w:r>
      <w:r>
        <w:rPr>
          <w:sz w:val="24"/>
          <w:szCs w:val="24"/>
        </w:rPr>
        <w:t>nd</w:t>
      </w:r>
      <w:r>
        <w:rPr>
          <w:spacing w:val="19"/>
          <w:sz w:val="24"/>
          <w:szCs w:val="24"/>
        </w:rPr>
        <w:t xml:space="preserve"> </w:t>
      </w:r>
      <w:r>
        <w:rPr>
          <w:sz w:val="24"/>
          <w:szCs w:val="24"/>
        </w:rPr>
        <w:t>the</w:t>
      </w:r>
      <w:r>
        <w:rPr>
          <w:spacing w:val="18"/>
          <w:sz w:val="24"/>
          <w:szCs w:val="24"/>
        </w:rPr>
        <w:t xml:space="preserve"> </w:t>
      </w:r>
      <w:r>
        <w:rPr>
          <w:sz w:val="24"/>
          <w:szCs w:val="24"/>
        </w:rPr>
        <w:t>s</w:t>
      </w:r>
      <w:r>
        <w:rPr>
          <w:spacing w:val="-1"/>
          <w:sz w:val="24"/>
          <w:szCs w:val="24"/>
        </w:rPr>
        <w:t>c</w:t>
      </w:r>
      <w:r>
        <w:rPr>
          <w:sz w:val="24"/>
          <w:szCs w:val="24"/>
        </w:rPr>
        <w:t>h</w:t>
      </w:r>
      <w:r>
        <w:rPr>
          <w:spacing w:val="-1"/>
          <w:sz w:val="24"/>
          <w:szCs w:val="24"/>
        </w:rPr>
        <w:t>e</w:t>
      </w:r>
      <w:r>
        <w:rPr>
          <w:sz w:val="24"/>
          <w:szCs w:val="24"/>
        </w:rPr>
        <w:t>du</w:t>
      </w:r>
      <w:r>
        <w:rPr>
          <w:spacing w:val="1"/>
          <w:sz w:val="24"/>
          <w:szCs w:val="24"/>
        </w:rPr>
        <w:t>l</w:t>
      </w:r>
      <w:r>
        <w:rPr>
          <w:sz w:val="24"/>
          <w:szCs w:val="24"/>
        </w:rPr>
        <w:t>e</w:t>
      </w:r>
      <w:r>
        <w:rPr>
          <w:spacing w:val="18"/>
          <w:sz w:val="24"/>
          <w:szCs w:val="24"/>
        </w:rPr>
        <w:t xml:space="preserve"> </w:t>
      </w:r>
      <w:r>
        <w:rPr>
          <w:sz w:val="24"/>
          <w:szCs w:val="24"/>
        </w:rPr>
        <w:t>p</w:t>
      </w:r>
      <w:r>
        <w:rPr>
          <w:spacing w:val="-1"/>
          <w:sz w:val="24"/>
          <w:szCs w:val="24"/>
        </w:rPr>
        <w:t>er</w:t>
      </w:r>
      <w:r>
        <w:rPr>
          <w:sz w:val="24"/>
          <w:szCs w:val="24"/>
        </w:rPr>
        <w:t>mits,</w:t>
      </w:r>
      <w:r>
        <w:rPr>
          <w:spacing w:val="19"/>
          <w:sz w:val="24"/>
          <w:szCs w:val="24"/>
        </w:rPr>
        <w:t xml:space="preserve"> </w:t>
      </w:r>
      <w:r>
        <w:rPr>
          <w:sz w:val="24"/>
          <w:szCs w:val="24"/>
        </w:rPr>
        <w:t>the</w:t>
      </w:r>
      <w:r>
        <w:rPr>
          <w:spacing w:val="18"/>
          <w:sz w:val="24"/>
          <w:szCs w:val="24"/>
        </w:rPr>
        <w:t xml:space="preserve"> </w:t>
      </w:r>
      <w:r w:rsidR="009D182E">
        <w:rPr>
          <w:sz w:val="24"/>
          <w:szCs w:val="24"/>
        </w:rPr>
        <w:t>D</w:t>
      </w:r>
      <w:r w:rsidR="009D182E">
        <w:rPr>
          <w:spacing w:val="-1"/>
          <w:sz w:val="24"/>
          <w:szCs w:val="24"/>
        </w:rPr>
        <w:t>e</w:t>
      </w:r>
      <w:r w:rsidR="009D182E">
        <w:rPr>
          <w:sz w:val="24"/>
          <w:szCs w:val="24"/>
        </w:rPr>
        <w:t>p</w:t>
      </w:r>
      <w:r w:rsidR="009D182E">
        <w:rPr>
          <w:spacing w:val="-1"/>
          <w:sz w:val="24"/>
          <w:szCs w:val="24"/>
        </w:rPr>
        <w:t>ar</w:t>
      </w:r>
      <w:r w:rsidR="009D182E">
        <w:rPr>
          <w:sz w:val="24"/>
          <w:szCs w:val="24"/>
        </w:rPr>
        <w:t>tm</w:t>
      </w:r>
      <w:r w:rsidR="009D182E">
        <w:rPr>
          <w:spacing w:val="-1"/>
          <w:sz w:val="24"/>
          <w:szCs w:val="24"/>
        </w:rPr>
        <w:t>e</w:t>
      </w:r>
      <w:r w:rsidR="009D182E">
        <w:rPr>
          <w:sz w:val="24"/>
          <w:szCs w:val="24"/>
        </w:rPr>
        <w:t>nt H</w:t>
      </w:r>
      <w:r w:rsidR="009D182E">
        <w:rPr>
          <w:spacing w:val="-1"/>
          <w:sz w:val="24"/>
          <w:szCs w:val="24"/>
        </w:rPr>
        <w:t>ea</w:t>
      </w:r>
      <w:r w:rsidR="009D182E">
        <w:rPr>
          <w:sz w:val="24"/>
          <w:szCs w:val="24"/>
        </w:rPr>
        <w:t>d</w:t>
      </w:r>
      <w:r>
        <w:rPr>
          <w:sz w:val="24"/>
          <w:szCs w:val="24"/>
        </w:rPr>
        <w:t xml:space="preserve"> will </w:t>
      </w:r>
      <w:r>
        <w:rPr>
          <w:spacing w:val="-2"/>
          <w:sz w:val="24"/>
          <w:szCs w:val="24"/>
        </w:rPr>
        <w:t>g</w:t>
      </w:r>
      <w:r>
        <w:rPr>
          <w:spacing w:val="-1"/>
          <w:sz w:val="24"/>
          <w:szCs w:val="24"/>
        </w:rPr>
        <w:t>ra</w:t>
      </w:r>
      <w:r>
        <w:rPr>
          <w:sz w:val="24"/>
          <w:szCs w:val="24"/>
        </w:rPr>
        <w:t>nt the</w:t>
      </w:r>
      <w:r>
        <w:rPr>
          <w:spacing w:val="-1"/>
          <w:sz w:val="24"/>
          <w:szCs w:val="24"/>
        </w:rPr>
        <w:t xml:space="preserve"> re</w:t>
      </w:r>
      <w:r>
        <w:rPr>
          <w:sz w:val="24"/>
          <w:szCs w:val="24"/>
        </w:rPr>
        <w:t>qu</w:t>
      </w:r>
      <w:r>
        <w:rPr>
          <w:spacing w:val="-1"/>
          <w:sz w:val="24"/>
          <w:szCs w:val="24"/>
        </w:rPr>
        <w:t>e</w:t>
      </w:r>
      <w:r>
        <w:rPr>
          <w:sz w:val="24"/>
          <w:szCs w:val="24"/>
        </w:rPr>
        <w:t xml:space="preserve">st </w:t>
      </w:r>
      <w:r>
        <w:rPr>
          <w:spacing w:val="-1"/>
          <w:sz w:val="24"/>
          <w:szCs w:val="24"/>
        </w:rPr>
        <w:t>a</w:t>
      </w:r>
      <w:r>
        <w:rPr>
          <w:sz w:val="24"/>
          <w:szCs w:val="24"/>
        </w:rPr>
        <w:t>nd pl</w:t>
      </w:r>
      <w:r>
        <w:rPr>
          <w:spacing w:val="-1"/>
          <w:sz w:val="24"/>
          <w:szCs w:val="24"/>
        </w:rPr>
        <w:t>ac</w:t>
      </w:r>
      <w:r>
        <w:rPr>
          <w:sz w:val="24"/>
          <w:szCs w:val="24"/>
        </w:rPr>
        <w:t>e</w:t>
      </w:r>
      <w:r>
        <w:rPr>
          <w:spacing w:val="-1"/>
          <w:sz w:val="24"/>
          <w:szCs w:val="24"/>
        </w:rPr>
        <w:t xml:space="preserve"> </w:t>
      </w:r>
      <w:r>
        <w:rPr>
          <w:sz w:val="24"/>
          <w:szCs w:val="24"/>
        </w:rPr>
        <w:t>a</w:t>
      </w:r>
      <w:r>
        <w:rPr>
          <w:spacing w:val="-1"/>
          <w:sz w:val="24"/>
          <w:szCs w:val="24"/>
        </w:rPr>
        <w:t xml:space="preserve"> </w:t>
      </w:r>
      <w:r>
        <w:rPr>
          <w:sz w:val="24"/>
          <w:szCs w:val="24"/>
        </w:rPr>
        <w:t>not</w:t>
      </w:r>
      <w:r>
        <w:rPr>
          <w:spacing w:val="-1"/>
          <w:sz w:val="24"/>
          <w:szCs w:val="24"/>
        </w:rPr>
        <w:t>a</w:t>
      </w:r>
      <w:r>
        <w:rPr>
          <w:sz w:val="24"/>
          <w:szCs w:val="24"/>
        </w:rPr>
        <w:t>tion th</w:t>
      </w:r>
      <w:r>
        <w:rPr>
          <w:spacing w:val="-1"/>
          <w:sz w:val="24"/>
          <w:szCs w:val="24"/>
        </w:rPr>
        <w:t>ere</w:t>
      </w:r>
      <w:r>
        <w:rPr>
          <w:sz w:val="24"/>
          <w:szCs w:val="24"/>
        </w:rPr>
        <w:t>of</w:t>
      </w:r>
      <w:r>
        <w:rPr>
          <w:spacing w:val="-1"/>
          <w:sz w:val="24"/>
          <w:szCs w:val="24"/>
        </w:rPr>
        <w:t xml:space="preserve"> </w:t>
      </w:r>
      <w:r>
        <w:rPr>
          <w:sz w:val="24"/>
          <w:szCs w:val="24"/>
        </w:rPr>
        <w:t>on the</w:t>
      </w:r>
      <w:r>
        <w:rPr>
          <w:spacing w:val="-1"/>
          <w:sz w:val="24"/>
          <w:szCs w:val="24"/>
        </w:rPr>
        <w:t xml:space="preserve"> </w:t>
      </w:r>
      <w:r>
        <w:rPr>
          <w:sz w:val="24"/>
          <w:szCs w:val="24"/>
        </w:rPr>
        <w:t>s</w:t>
      </w:r>
      <w:r>
        <w:rPr>
          <w:spacing w:val="-1"/>
          <w:sz w:val="24"/>
          <w:szCs w:val="24"/>
        </w:rPr>
        <w:t>c</w:t>
      </w:r>
      <w:r>
        <w:rPr>
          <w:sz w:val="24"/>
          <w:szCs w:val="24"/>
        </w:rPr>
        <w:t>h</w:t>
      </w:r>
      <w:r>
        <w:rPr>
          <w:spacing w:val="-1"/>
          <w:sz w:val="24"/>
          <w:szCs w:val="24"/>
        </w:rPr>
        <w:t>e</w:t>
      </w:r>
      <w:r>
        <w:rPr>
          <w:sz w:val="24"/>
          <w:szCs w:val="24"/>
        </w:rPr>
        <w:t>dul</w:t>
      </w:r>
      <w:r>
        <w:rPr>
          <w:spacing w:val="-1"/>
          <w:sz w:val="24"/>
          <w:szCs w:val="24"/>
        </w:rPr>
        <w:t>e</w:t>
      </w:r>
      <w:r>
        <w:rPr>
          <w:sz w:val="24"/>
          <w:szCs w:val="24"/>
        </w:rPr>
        <w:t>.</w:t>
      </w:r>
    </w:p>
    <w:p w14:paraId="12E30D1F" w14:textId="77777777" w:rsidR="00481054" w:rsidRDefault="00481054" w:rsidP="004736A1">
      <w:pPr>
        <w:spacing w:line="240" w:lineRule="exact"/>
        <w:jc w:val="both"/>
        <w:rPr>
          <w:sz w:val="24"/>
          <w:szCs w:val="24"/>
        </w:rPr>
      </w:pPr>
    </w:p>
    <w:p w14:paraId="2B7B0F91" w14:textId="232B193B" w:rsidR="00481054" w:rsidRDefault="00067A3E" w:rsidP="004736A1">
      <w:pPr>
        <w:spacing w:line="240" w:lineRule="exact"/>
        <w:ind w:left="1160" w:right="78" w:hanging="360"/>
        <w:jc w:val="both"/>
        <w:rPr>
          <w:sz w:val="24"/>
          <w:szCs w:val="24"/>
        </w:rPr>
      </w:pPr>
      <w:r>
        <w:rPr>
          <w:sz w:val="24"/>
          <w:szCs w:val="24"/>
        </w:rPr>
        <w:t xml:space="preserve">b.   </w:t>
      </w:r>
      <w:r>
        <w:rPr>
          <w:spacing w:val="-6"/>
          <w:sz w:val="24"/>
          <w:szCs w:val="24"/>
        </w:rPr>
        <w:t>I</w:t>
      </w:r>
      <w:r>
        <w:rPr>
          <w:sz w:val="24"/>
          <w:szCs w:val="24"/>
        </w:rPr>
        <w:t>f</w:t>
      </w:r>
      <w:r>
        <w:rPr>
          <w:spacing w:val="16"/>
          <w:sz w:val="24"/>
          <w:szCs w:val="24"/>
        </w:rPr>
        <w:t xml:space="preserve"> </w:t>
      </w:r>
      <w:r>
        <w:rPr>
          <w:spacing w:val="-1"/>
          <w:sz w:val="24"/>
          <w:szCs w:val="24"/>
        </w:rPr>
        <w:t>a</w:t>
      </w:r>
      <w:r>
        <w:rPr>
          <w:sz w:val="24"/>
          <w:szCs w:val="24"/>
        </w:rPr>
        <w:t>n</w:t>
      </w:r>
      <w:r>
        <w:rPr>
          <w:spacing w:val="17"/>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16"/>
          <w:sz w:val="24"/>
          <w:szCs w:val="24"/>
        </w:rPr>
        <w:t xml:space="preserve"> </w:t>
      </w:r>
      <w:r>
        <w:rPr>
          <w:sz w:val="24"/>
          <w:szCs w:val="24"/>
        </w:rPr>
        <w:t>b</w:t>
      </w:r>
      <w:r>
        <w:rPr>
          <w:spacing w:val="-1"/>
          <w:sz w:val="24"/>
          <w:szCs w:val="24"/>
        </w:rPr>
        <w:t>ec</w:t>
      </w:r>
      <w:r>
        <w:rPr>
          <w:sz w:val="24"/>
          <w:szCs w:val="24"/>
        </w:rPr>
        <w:t>om</w:t>
      </w:r>
      <w:r>
        <w:rPr>
          <w:spacing w:val="-1"/>
          <w:sz w:val="24"/>
          <w:szCs w:val="24"/>
        </w:rPr>
        <w:t>e</w:t>
      </w:r>
      <w:r>
        <w:rPr>
          <w:sz w:val="24"/>
          <w:szCs w:val="24"/>
        </w:rPr>
        <w:t>s</w:t>
      </w:r>
      <w:r>
        <w:rPr>
          <w:spacing w:val="17"/>
          <w:sz w:val="24"/>
          <w:szCs w:val="24"/>
        </w:rPr>
        <w:t xml:space="preserve"> </w:t>
      </w:r>
      <w:r>
        <w:rPr>
          <w:sz w:val="24"/>
          <w:szCs w:val="24"/>
        </w:rPr>
        <w:t>ill</w:t>
      </w:r>
      <w:r>
        <w:rPr>
          <w:spacing w:val="15"/>
          <w:sz w:val="24"/>
          <w:szCs w:val="24"/>
        </w:rPr>
        <w:t xml:space="preserve"> </w:t>
      </w:r>
      <w:r>
        <w:rPr>
          <w:spacing w:val="-1"/>
          <w:sz w:val="24"/>
          <w:szCs w:val="24"/>
        </w:rPr>
        <w:t>a</w:t>
      </w:r>
      <w:r>
        <w:rPr>
          <w:sz w:val="24"/>
          <w:szCs w:val="24"/>
        </w:rPr>
        <w:t>nd</w:t>
      </w:r>
      <w:r>
        <w:rPr>
          <w:spacing w:val="14"/>
          <w:sz w:val="24"/>
          <w:szCs w:val="24"/>
        </w:rPr>
        <w:t xml:space="preserve"> </w:t>
      </w:r>
      <w:r>
        <w:rPr>
          <w:sz w:val="24"/>
          <w:szCs w:val="24"/>
        </w:rPr>
        <w:t>is</w:t>
      </w:r>
      <w:r>
        <w:rPr>
          <w:spacing w:val="15"/>
          <w:sz w:val="24"/>
          <w:szCs w:val="24"/>
        </w:rPr>
        <w:t xml:space="preserve"> </w:t>
      </w:r>
      <w:r>
        <w:rPr>
          <w:sz w:val="24"/>
          <w:szCs w:val="24"/>
        </w:rPr>
        <w:t>und</w:t>
      </w:r>
      <w:r>
        <w:rPr>
          <w:spacing w:val="-1"/>
          <w:sz w:val="24"/>
          <w:szCs w:val="24"/>
        </w:rPr>
        <w:t>e</w:t>
      </w:r>
      <w:r>
        <w:rPr>
          <w:sz w:val="24"/>
          <w:szCs w:val="24"/>
        </w:rPr>
        <w:t>r</w:t>
      </w:r>
      <w:r>
        <w:rPr>
          <w:spacing w:val="14"/>
          <w:sz w:val="24"/>
          <w:szCs w:val="24"/>
        </w:rPr>
        <w:t xml:space="preserve"> </w:t>
      </w:r>
      <w:r>
        <w:rPr>
          <w:sz w:val="24"/>
          <w:szCs w:val="24"/>
        </w:rPr>
        <w:t>the</w:t>
      </w:r>
      <w:r>
        <w:rPr>
          <w:spacing w:val="13"/>
          <w:sz w:val="24"/>
          <w:szCs w:val="24"/>
        </w:rPr>
        <w:t xml:space="preserve"> </w:t>
      </w:r>
      <w:r>
        <w:rPr>
          <w:spacing w:val="-1"/>
          <w:sz w:val="24"/>
          <w:szCs w:val="24"/>
        </w:rPr>
        <w:t>car</w:t>
      </w:r>
      <w:r>
        <w:rPr>
          <w:sz w:val="24"/>
          <w:szCs w:val="24"/>
        </w:rPr>
        <w:t>e</w:t>
      </w:r>
      <w:r>
        <w:rPr>
          <w:spacing w:val="13"/>
          <w:sz w:val="24"/>
          <w:szCs w:val="24"/>
        </w:rPr>
        <w:t xml:space="preserve"> </w:t>
      </w:r>
      <w:r>
        <w:rPr>
          <w:sz w:val="24"/>
          <w:szCs w:val="24"/>
        </w:rPr>
        <w:t>of</w:t>
      </w:r>
      <w:r>
        <w:rPr>
          <w:spacing w:val="14"/>
          <w:sz w:val="24"/>
          <w:szCs w:val="24"/>
        </w:rPr>
        <w:t xml:space="preserve"> </w:t>
      </w:r>
      <w:r>
        <w:rPr>
          <w:sz w:val="24"/>
          <w:szCs w:val="24"/>
        </w:rPr>
        <w:t>a</w:t>
      </w:r>
      <w:r>
        <w:rPr>
          <w:spacing w:val="13"/>
          <w:sz w:val="24"/>
          <w:szCs w:val="24"/>
        </w:rPr>
        <w:t xml:space="preserve"> </w:t>
      </w:r>
      <w:r>
        <w:rPr>
          <w:sz w:val="24"/>
          <w:szCs w:val="24"/>
        </w:rPr>
        <w:t>dul</w:t>
      </w:r>
      <w:r>
        <w:rPr>
          <w:spacing w:val="-7"/>
          <w:sz w:val="24"/>
          <w:szCs w:val="24"/>
        </w:rPr>
        <w:t>y</w:t>
      </w:r>
      <w:r>
        <w:rPr>
          <w:spacing w:val="-1"/>
          <w:sz w:val="24"/>
          <w:szCs w:val="24"/>
        </w:rPr>
        <w:t>-</w:t>
      </w:r>
      <w:r>
        <w:rPr>
          <w:sz w:val="24"/>
          <w:szCs w:val="24"/>
        </w:rPr>
        <w:t>li</w:t>
      </w:r>
      <w:r>
        <w:rPr>
          <w:spacing w:val="-1"/>
          <w:sz w:val="24"/>
          <w:szCs w:val="24"/>
        </w:rPr>
        <w:t>ce</w:t>
      </w:r>
      <w:r>
        <w:rPr>
          <w:sz w:val="24"/>
          <w:szCs w:val="24"/>
        </w:rPr>
        <w:t>ns</w:t>
      </w:r>
      <w:r>
        <w:rPr>
          <w:spacing w:val="-1"/>
          <w:sz w:val="24"/>
          <w:szCs w:val="24"/>
        </w:rPr>
        <w:t>e</w:t>
      </w:r>
      <w:r>
        <w:rPr>
          <w:sz w:val="24"/>
          <w:szCs w:val="24"/>
        </w:rPr>
        <w:t>d</w:t>
      </w:r>
      <w:r>
        <w:rPr>
          <w:spacing w:val="14"/>
          <w:sz w:val="24"/>
          <w:szCs w:val="24"/>
        </w:rPr>
        <w:t xml:space="preserve"> </w:t>
      </w:r>
      <w:r>
        <w:rPr>
          <w:sz w:val="24"/>
          <w:szCs w:val="24"/>
        </w:rPr>
        <w:t>ph</w:t>
      </w:r>
      <w:r>
        <w:rPr>
          <w:spacing w:val="-7"/>
          <w:sz w:val="24"/>
          <w:szCs w:val="24"/>
        </w:rPr>
        <w:t>y</w:t>
      </w:r>
      <w:r>
        <w:rPr>
          <w:sz w:val="24"/>
          <w:szCs w:val="24"/>
        </w:rPr>
        <w:t>si</w:t>
      </w:r>
      <w:r>
        <w:rPr>
          <w:spacing w:val="-1"/>
          <w:sz w:val="24"/>
          <w:szCs w:val="24"/>
        </w:rPr>
        <w:t>c</w:t>
      </w:r>
      <w:r>
        <w:rPr>
          <w:sz w:val="24"/>
          <w:szCs w:val="24"/>
        </w:rPr>
        <w:t>i</w:t>
      </w:r>
      <w:r>
        <w:rPr>
          <w:spacing w:val="-1"/>
          <w:sz w:val="24"/>
          <w:szCs w:val="24"/>
        </w:rPr>
        <w:t>a</w:t>
      </w:r>
      <w:r>
        <w:rPr>
          <w:sz w:val="24"/>
          <w:szCs w:val="24"/>
        </w:rPr>
        <w:t>n p</w:t>
      </w:r>
      <w:r>
        <w:rPr>
          <w:spacing w:val="-1"/>
          <w:sz w:val="24"/>
          <w:szCs w:val="24"/>
        </w:rPr>
        <w:t>r</w:t>
      </w:r>
      <w:r>
        <w:rPr>
          <w:sz w:val="24"/>
          <w:szCs w:val="24"/>
        </w:rPr>
        <w:t>ior</w:t>
      </w:r>
      <w:r>
        <w:rPr>
          <w:spacing w:val="2"/>
          <w:sz w:val="24"/>
          <w:szCs w:val="24"/>
        </w:rPr>
        <w:t xml:space="preserve"> </w:t>
      </w:r>
      <w:r>
        <w:rPr>
          <w:sz w:val="24"/>
          <w:szCs w:val="24"/>
        </w:rPr>
        <w:t>to</w:t>
      </w:r>
      <w:r>
        <w:rPr>
          <w:spacing w:val="2"/>
          <w:sz w:val="24"/>
          <w:szCs w:val="24"/>
        </w:rPr>
        <w:t xml:space="preserve"> </w:t>
      </w:r>
      <w:r>
        <w:rPr>
          <w:sz w:val="24"/>
          <w:szCs w:val="24"/>
        </w:rPr>
        <w:t>v</w:t>
      </w:r>
      <w:r>
        <w:rPr>
          <w:spacing w:val="-1"/>
          <w:sz w:val="24"/>
          <w:szCs w:val="24"/>
        </w:rPr>
        <w:t>aca</w:t>
      </w:r>
      <w:r>
        <w:rPr>
          <w:sz w:val="24"/>
          <w:szCs w:val="24"/>
        </w:rPr>
        <w:t>tion,</w:t>
      </w:r>
      <w:r>
        <w:rPr>
          <w:spacing w:val="2"/>
          <w:sz w:val="24"/>
          <w:szCs w:val="24"/>
        </w:rPr>
        <w:t xml:space="preserve"> </w:t>
      </w:r>
      <w:r>
        <w:rPr>
          <w:sz w:val="24"/>
          <w:szCs w:val="24"/>
        </w:rPr>
        <w:t>the</w:t>
      </w:r>
      <w:r>
        <w:rPr>
          <w:spacing w:val="1"/>
          <w:sz w:val="24"/>
          <w:szCs w:val="24"/>
        </w:rPr>
        <w:t xml:space="preserve"> </w:t>
      </w:r>
      <w:r>
        <w:rPr>
          <w:sz w:val="24"/>
          <w:szCs w:val="24"/>
        </w:rPr>
        <w:t>v</w:t>
      </w:r>
      <w:r>
        <w:rPr>
          <w:spacing w:val="-1"/>
          <w:sz w:val="24"/>
          <w:szCs w:val="24"/>
        </w:rPr>
        <w:t>aca</w:t>
      </w:r>
      <w:r>
        <w:rPr>
          <w:sz w:val="24"/>
          <w:szCs w:val="24"/>
        </w:rPr>
        <w:t>tion m</w:t>
      </w:r>
      <w:r>
        <w:rPr>
          <w:spacing w:val="-1"/>
          <w:sz w:val="24"/>
          <w:szCs w:val="24"/>
        </w:rPr>
        <w:t>a</w:t>
      </w:r>
      <w:r>
        <w:rPr>
          <w:sz w:val="24"/>
          <w:szCs w:val="24"/>
        </w:rPr>
        <w:t>y</w:t>
      </w:r>
      <w:r>
        <w:rPr>
          <w:spacing w:val="-7"/>
          <w:sz w:val="24"/>
          <w:szCs w:val="24"/>
        </w:rPr>
        <w:t xml:space="preserve"> </w:t>
      </w:r>
      <w:r>
        <w:rPr>
          <w:sz w:val="24"/>
          <w:szCs w:val="24"/>
        </w:rPr>
        <w:t>be</w:t>
      </w:r>
      <w:r>
        <w:rPr>
          <w:spacing w:val="-1"/>
          <w:sz w:val="24"/>
          <w:szCs w:val="24"/>
        </w:rPr>
        <w:t xml:space="preserve"> re</w:t>
      </w:r>
      <w:r>
        <w:rPr>
          <w:sz w:val="24"/>
          <w:szCs w:val="24"/>
        </w:rPr>
        <w:t>s</w:t>
      </w:r>
      <w:r>
        <w:rPr>
          <w:spacing w:val="-1"/>
          <w:sz w:val="24"/>
          <w:szCs w:val="24"/>
        </w:rPr>
        <w:t>c</w:t>
      </w:r>
      <w:r>
        <w:rPr>
          <w:sz w:val="24"/>
          <w:szCs w:val="24"/>
        </w:rPr>
        <w:t>h</w:t>
      </w:r>
      <w:r>
        <w:rPr>
          <w:spacing w:val="-1"/>
          <w:sz w:val="24"/>
          <w:szCs w:val="24"/>
        </w:rPr>
        <w:t>e</w:t>
      </w:r>
      <w:r>
        <w:rPr>
          <w:sz w:val="24"/>
          <w:szCs w:val="24"/>
        </w:rPr>
        <w:t>dul</w:t>
      </w:r>
      <w:r>
        <w:rPr>
          <w:spacing w:val="-1"/>
          <w:sz w:val="24"/>
          <w:szCs w:val="24"/>
        </w:rPr>
        <w:t>e</w:t>
      </w:r>
      <w:r>
        <w:rPr>
          <w:sz w:val="24"/>
          <w:szCs w:val="24"/>
        </w:rPr>
        <w:t>d upon suppl</w:t>
      </w:r>
      <w:r>
        <w:rPr>
          <w:spacing w:val="-7"/>
          <w:sz w:val="24"/>
          <w:szCs w:val="24"/>
        </w:rPr>
        <w:t>y</w:t>
      </w:r>
      <w:r>
        <w:rPr>
          <w:sz w:val="24"/>
          <w:szCs w:val="24"/>
        </w:rPr>
        <w:t>ing</w:t>
      </w:r>
      <w:r>
        <w:rPr>
          <w:spacing w:val="-2"/>
          <w:sz w:val="24"/>
          <w:szCs w:val="24"/>
        </w:rPr>
        <w:t xml:space="preserve"> </w:t>
      </w:r>
      <w:r>
        <w:rPr>
          <w:sz w:val="24"/>
          <w:szCs w:val="24"/>
        </w:rPr>
        <w:t>p</w:t>
      </w:r>
      <w:r>
        <w:rPr>
          <w:spacing w:val="-1"/>
          <w:sz w:val="24"/>
          <w:szCs w:val="24"/>
        </w:rPr>
        <w:t>r</w:t>
      </w:r>
      <w:r>
        <w:rPr>
          <w:sz w:val="24"/>
          <w:szCs w:val="24"/>
        </w:rPr>
        <w:t>oof</w:t>
      </w:r>
      <w:r>
        <w:rPr>
          <w:spacing w:val="-1"/>
          <w:sz w:val="24"/>
          <w:szCs w:val="24"/>
        </w:rPr>
        <w:t xml:space="preserve"> </w:t>
      </w:r>
      <w:r>
        <w:rPr>
          <w:sz w:val="24"/>
          <w:szCs w:val="24"/>
        </w:rPr>
        <w:t>of</w:t>
      </w:r>
      <w:r>
        <w:rPr>
          <w:spacing w:val="-1"/>
          <w:sz w:val="24"/>
          <w:szCs w:val="24"/>
        </w:rPr>
        <w:t xml:space="preserve"> </w:t>
      </w:r>
      <w:r>
        <w:rPr>
          <w:sz w:val="24"/>
          <w:szCs w:val="24"/>
        </w:rPr>
        <w:t>the illn</w:t>
      </w:r>
      <w:r>
        <w:rPr>
          <w:spacing w:val="-1"/>
          <w:sz w:val="24"/>
          <w:szCs w:val="24"/>
        </w:rPr>
        <w:t>e</w:t>
      </w:r>
      <w:r>
        <w:rPr>
          <w:sz w:val="24"/>
          <w:szCs w:val="24"/>
        </w:rPr>
        <w:t>ss to the</w:t>
      </w:r>
      <w:r w:rsidR="009D182E">
        <w:rPr>
          <w:spacing w:val="-1"/>
          <w:sz w:val="24"/>
          <w:szCs w:val="24"/>
        </w:rPr>
        <w:t xml:space="preserve"> </w:t>
      </w:r>
      <w:r w:rsidR="009D182E">
        <w:rPr>
          <w:sz w:val="24"/>
          <w:szCs w:val="24"/>
        </w:rPr>
        <w:t>D</w:t>
      </w:r>
      <w:r w:rsidR="009D182E">
        <w:rPr>
          <w:spacing w:val="-1"/>
          <w:sz w:val="24"/>
          <w:szCs w:val="24"/>
        </w:rPr>
        <w:t>e</w:t>
      </w:r>
      <w:r w:rsidR="009D182E">
        <w:rPr>
          <w:sz w:val="24"/>
          <w:szCs w:val="24"/>
        </w:rPr>
        <w:t>p</w:t>
      </w:r>
      <w:r w:rsidR="009D182E">
        <w:rPr>
          <w:spacing w:val="-1"/>
          <w:sz w:val="24"/>
          <w:szCs w:val="24"/>
        </w:rPr>
        <w:t>ar</w:t>
      </w:r>
      <w:r w:rsidR="009D182E">
        <w:rPr>
          <w:sz w:val="24"/>
          <w:szCs w:val="24"/>
        </w:rPr>
        <w:t>tm</w:t>
      </w:r>
      <w:r w:rsidR="009D182E">
        <w:rPr>
          <w:spacing w:val="-1"/>
          <w:sz w:val="24"/>
          <w:szCs w:val="24"/>
        </w:rPr>
        <w:t>e</w:t>
      </w:r>
      <w:r w:rsidR="009D182E">
        <w:rPr>
          <w:sz w:val="24"/>
          <w:szCs w:val="24"/>
        </w:rPr>
        <w:t>nt H</w:t>
      </w:r>
      <w:r w:rsidR="009D182E">
        <w:rPr>
          <w:spacing w:val="-1"/>
          <w:sz w:val="24"/>
          <w:szCs w:val="24"/>
        </w:rPr>
        <w:t>ea</w:t>
      </w:r>
      <w:r w:rsidR="009D182E">
        <w:rPr>
          <w:sz w:val="24"/>
          <w:szCs w:val="24"/>
        </w:rPr>
        <w:t>d</w:t>
      </w:r>
      <w:r>
        <w:rPr>
          <w:sz w:val="24"/>
          <w:szCs w:val="24"/>
        </w:rPr>
        <w:t>.</w:t>
      </w:r>
    </w:p>
    <w:p w14:paraId="2B10F516" w14:textId="77777777" w:rsidR="00481054" w:rsidRDefault="00481054" w:rsidP="004736A1">
      <w:pPr>
        <w:spacing w:line="240" w:lineRule="exact"/>
        <w:jc w:val="both"/>
        <w:rPr>
          <w:sz w:val="24"/>
          <w:szCs w:val="24"/>
        </w:rPr>
      </w:pPr>
    </w:p>
    <w:p w14:paraId="44970470" w14:textId="5E02563F" w:rsidR="00481054" w:rsidRDefault="00067A3E" w:rsidP="004736A1">
      <w:pPr>
        <w:spacing w:line="240" w:lineRule="exact"/>
        <w:ind w:left="1160" w:right="71" w:hanging="360"/>
        <w:jc w:val="both"/>
        <w:rPr>
          <w:sz w:val="24"/>
          <w:szCs w:val="24"/>
        </w:rPr>
      </w:pPr>
      <w:r>
        <w:rPr>
          <w:spacing w:val="-1"/>
          <w:sz w:val="24"/>
          <w:szCs w:val="24"/>
        </w:rPr>
        <w:t>c</w:t>
      </w:r>
      <w:r w:rsidR="009D182E">
        <w:rPr>
          <w:sz w:val="24"/>
          <w:szCs w:val="24"/>
        </w:rPr>
        <w:t>.</w:t>
      </w:r>
      <w:r w:rsidR="009D182E">
        <w:rPr>
          <w:sz w:val="24"/>
          <w:szCs w:val="24"/>
        </w:rPr>
        <w:tab/>
      </w:r>
      <w:r>
        <w:rPr>
          <w:sz w:val="24"/>
          <w:szCs w:val="24"/>
        </w:rPr>
        <w:t>On</w:t>
      </w:r>
      <w:r>
        <w:rPr>
          <w:spacing w:val="-1"/>
          <w:sz w:val="24"/>
          <w:szCs w:val="24"/>
        </w:rPr>
        <w:t>e-</w:t>
      </w:r>
      <w:r>
        <w:rPr>
          <w:sz w:val="24"/>
          <w:szCs w:val="24"/>
        </w:rPr>
        <w:t>h</w:t>
      </w:r>
      <w:r>
        <w:rPr>
          <w:spacing w:val="-1"/>
          <w:sz w:val="24"/>
          <w:szCs w:val="24"/>
        </w:rPr>
        <w:t>a</w:t>
      </w:r>
      <w:r>
        <w:rPr>
          <w:sz w:val="24"/>
          <w:szCs w:val="24"/>
        </w:rPr>
        <w:t>lf</w:t>
      </w:r>
      <w:r>
        <w:rPr>
          <w:spacing w:val="7"/>
          <w:sz w:val="24"/>
          <w:szCs w:val="24"/>
        </w:rPr>
        <w:t xml:space="preserve"> </w:t>
      </w:r>
      <w:r>
        <w:rPr>
          <w:sz w:val="24"/>
          <w:szCs w:val="24"/>
        </w:rPr>
        <w:t>the</w:t>
      </w:r>
      <w:r>
        <w:rPr>
          <w:spacing w:val="7"/>
          <w:sz w:val="24"/>
          <w:szCs w:val="24"/>
        </w:rPr>
        <w:t xml:space="preserve"> </w:t>
      </w:r>
      <w:r>
        <w:rPr>
          <w:spacing w:val="-1"/>
          <w:sz w:val="24"/>
          <w:szCs w:val="24"/>
        </w:rPr>
        <w:t>ear</w:t>
      </w:r>
      <w:r>
        <w:rPr>
          <w:sz w:val="24"/>
          <w:szCs w:val="24"/>
        </w:rPr>
        <w:t>n</w:t>
      </w:r>
      <w:r>
        <w:rPr>
          <w:spacing w:val="-1"/>
          <w:sz w:val="24"/>
          <w:szCs w:val="24"/>
        </w:rPr>
        <w:t>e</w:t>
      </w:r>
      <w:r>
        <w:rPr>
          <w:sz w:val="24"/>
          <w:szCs w:val="24"/>
        </w:rPr>
        <w:t>d</w:t>
      </w:r>
      <w:r>
        <w:rPr>
          <w:spacing w:val="8"/>
          <w:sz w:val="24"/>
          <w:szCs w:val="24"/>
        </w:rPr>
        <w:t xml:space="preserve"> </w:t>
      </w:r>
      <w:r>
        <w:rPr>
          <w:sz w:val="24"/>
          <w:szCs w:val="24"/>
        </w:rPr>
        <w:t>v</w:t>
      </w:r>
      <w:r>
        <w:rPr>
          <w:spacing w:val="-1"/>
          <w:sz w:val="24"/>
          <w:szCs w:val="24"/>
        </w:rPr>
        <w:t>aca</w:t>
      </w:r>
      <w:r>
        <w:rPr>
          <w:sz w:val="24"/>
          <w:szCs w:val="24"/>
        </w:rPr>
        <w:t>tion</w:t>
      </w:r>
      <w:r>
        <w:rPr>
          <w:spacing w:val="8"/>
          <w:sz w:val="24"/>
          <w:szCs w:val="24"/>
        </w:rPr>
        <w:t xml:space="preserve"> </w:t>
      </w:r>
      <w:r>
        <w:rPr>
          <w:sz w:val="24"/>
          <w:szCs w:val="24"/>
        </w:rPr>
        <w:t>l</w:t>
      </w:r>
      <w:r>
        <w:rPr>
          <w:spacing w:val="-1"/>
          <w:sz w:val="24"/>
          <w:szCs w:val="24"/>
        </w:rPr>
        <w:t>ea</w:t>
      </w:r>
      <w:r>
        <w:rPr>
          <w:sz w:val="24"/>
          <w:szCs w:val="24"/>
        </w:rPr>
        <w:t>ve</w:t>
      </w:r>
      <w:r>
        <w:rPr>
          <w:spacing w:val="7"/>
          <w:sz w:val="24"/>
          <w:szCs w:val="24"/>
        </w:rPr>
        <w:t xml:space="preserve"> </w:t>
      </w:r>
      <w:r>
        <w:rPr>
          <w:sz w:val="24"/>
          <w:szCs w:val="24"/>
        </w:rPr>
        <w:t>m</w:t>
      </w:r>
      <w:r>
        <w:rPr>
          <w:spacing w:val="-1"/>
          <w:sz w:val="24"/>
          <w:szCs w:val="24"/>
        </w:rPr>
        <w:t>a</w:t>
      </w:r>
      <w:r>
        <w:rPr>
          <w:sz w:val="24"/>
          <w:szCs w:val="24"/>
        </w:rPr>
        <w:t>y be</w:t>
      </w:r>
      <w:r>
        <w:rPr>
          <w:spacing w:val="7"/>
          <w:sz w:val="24"/>
          <w:szCs w:val="24"/>
        </w:rPr>
        <w:t xml:space="preserve"> </w:t>
      </w:r>
      <w:r>
        <w:rPr>
          <w:spacing w:val="-1"/>
          <w:sz w:val="24"/>
          <w:szCs w:val="24"/>
        </w:rPr>
        <w:t>carr</w:t>
      </w:r>
      <w:r>
        <w:rPr>
          <w:spacing w:val="1"/>
          <w:sz w:val="24"/>
          <w:szCs w:val="24"/>
        </w:rPr>
        <w:t>i</w:t>
      </w:r>
      <w:r>
        <w:rPr>
          <w:spacing w:val="-1"/>
          <w:sz w:val="24"/>
          <w:szCs w:val="24"/>
        </w:rPr>
        <w:t>e</w:t>
      </w:r>
      <w:r>
        <w:rPr>
          <w:sz w:val="24"/>
          <w:szCs w:val="24"/>
        </w:rPr>
        <w:t>d</w:t>
      </w:r>
      <w:r>
        <w:rPr>
          <w:spacing w:val="8"/>
          <w:sz w:val="24"/>
          <w:szCs w:val="24"/>
        </w:rPr>
        <w:t xml:space="preserve"> </w:t>
      </w:r>
      <w:r>
        <w:rPr>
          <w:sz w:val="24"/>
          <w:szCs w:val="24"/>
        </w:rPr>
        <w:t>ov</w:t>
      </w:r>
      <w:r>
        <w:rPr>
          <w:spacing w:val="-1"/>
          <w:sz w:val="24"/>
          <w:szCs w:val="24"/>
        </w:rPr>
        <w:t>e</w:t>
      </w:r>
      <w:r>
        <w:rPr>
          <w:sz w:val="24"/>
          <w:szCs w:val="24"/>
        </w:rPr>
        <w:t>r</w:t>
      </w:r>
      <w:r>
        <w:rPr>
          <w:spacing w:val="7"/>
          <w:sz w:val="24"/>
          <w:szCs w:val="24"/>
        </w:rPr>
        <w:t xml:space="preserve"> </w:t>
      </w:r>
      <w:r>
        <w:rPr>
          <w:spacing w:val="-1"/>
          <w:sz w:val="24"/>
          <w:szCs w:val="24"/>
        </w:rPr>
        <w:t>fr</w:t>
      </w:r>
      <w:r>
        <w:rPr>
          <w:sz w:val="24"/>
          <w:szCs w:val="24"/>
        </w:rPr>
        <w:t>om</w:t>
      </w:r>
      <w:r>
        <w:rPr>
          <w:spacing w:val="8"/>
          <w:sz w:val="24"/>
          <w:szCs w:val="24"/>
        </w:rPr>
        <w:t xml:space="preserve"> </w:t>
      </w:r>
      <w:r>
        <w:rPr>
          <w:sz w:val="24"/>
          <w:szCs w:val="24"/>
        </w:rPr>
        <w:t>one</w:t>
      </w:r>
      <w:r>
        <w:rPr>
          <w:spacing w:val="4"/>
          <w:sz w:val="24"/>
          <w:szCs w:val="24"/>
        </w:rPr>
        <w:t xml:space="preserve"> </w:t>
      </w:r>
      <w:r>
        <w:rPr>
          <w:spacing w:val="-7"/>
          <w:sz w:val="24"/>
          <w:szCs w:val="24"/>
        </w:rPr>
        <w:t>y</w:t>
      </w:r>
      <w:r>
        <w:rPr>
          <w:spacing w:val="-1"/>
          <w:sz w:val="24"/>
          <w:szCs w:val="24"/>
        </w:rPr>
        <w:t>ea</w:t>
      </w:r>
      <w:r>
        <w:rPr>
          <w:sz w:val="24"/>
          <w:szCs w:val="24"/>
        </w:rPr>
        <w:t>r</w:t>
      </w:r>
      <w:r>
        <w:rPr>
          <w:spacing w:val="4"/>
          <w:sz w:val="24"/>
          <w:szCs w:val="24"/>
        </w:rPr>
        <w:t xml:space="preserve"> </w:t>
      </w:r>
      <w:r>
        <w:rPr>
          <w:sz w:val="24"/>
          <w:szCs w:val="24"/>
        </w:rPr>
        <w:t>to</w:t>
      </w:r>
      <w:r>
        <w:rPr>
          <w:spacing w:val="5"/>
          <w:sz w:val="24"/>
          <w:szCs w:val="24"/>
        </w:rPr>
        <w:t xml:space="preserve"> </w:t>
      </w:r>
      <w:r>
        <w:rPr>
          <w:sz w:val="24"/>
          <w:szCs w:val="24"/>
        </w:rPr>
        <w:t>the n</w:t>
      </w:r>
      <w:r>
        <w:rPr>
          <w:spacing w:val="-1"/>
          <w:sz w:val="24"/>
          <w:szCs w:val="24"/>
        </w:rPr>
        <w:t>e</w:t>
      </w:r>
      <w:r>
        <w:rPr>
          <w:spacing w:val="2"/>
          <w:sz w:val="24"/>
          <w:szCs w:val="24"/>
        </w:rPr>
        <w:t>x</w:t>
      </w:r>
      <w:r>
        <w:rPr>
          <w:sz w:val="24"/>
          <w:szCs w:val="24"/>
        </w:rPr>
        <w:t>t</w:t>
      </w:r>
      <w:r>
        <w:rPr>
          <w:spacing w:val="10"/>
          <w:sz w:val="24"/>
          <w:szCs w:val="24"/>
        </w:rPr>
        <w:t xml:space="preserve"> </w:t>
      </w:r>
      <w:r>
        <w:rPr>
          <w:spacing w:val="-1"/>
          <w:sz w:val="24"/>
          <w:szCs w:val="24"/>
        </w:rPr>
        <w:t>e</w:t>
      </w:r>
      <w:r>
        <w:rPr>
          <w:spacing w:val="2"/>
          <w:sz w:val="24"/>
          <w:szCs w:val="24"/>
        </w:rPr>
        <w:t>x</w:t>
      </w:r>
      <w:r>
        <w:rPr>
          <w:spacing w:val="-1"/>
          <w:sz w:val="24"/>
          <w:szCs w:val="24"/>
        </w:rPr>
        <w:t>ce</w:t>
      </w:r>
      <w:r>
        <w:rPr>
          <w:sz w:val="24"/>
          <w:szCs w:val="24"/>
        </w:rPr>
        <w:t>pt</w:t>
      </w:r>
      <w:r>
        <w:rPr>
          <w:spacing w:val="10"/>
          <w:sz w:val="24"/>
          <w:szCs w:val="24"/>
        </w:rPr>
        <w:t xml:space="preserve"> </w:t>
      </w:r>
      <w:r>
        <w:rPr>
          <w:sz w:val="24"/>
          <w:szCs w:val="24"/>
        </w:rPr>
        <w:t>th</w:t>
      </w:r>
      <w:r>
        <w:rPr>
          <w:spacing w:val="-1"/>
          <w:sz w:val="24"/>
          <w:szCs w:val="24"/>
        </w:rPr>
        <w:t>a</w:t>
      </w:r>
      <w:r>
        <w:rPr>
          <w:sz w:val="24"/>
          <w:szCs w:val="24"/>
        </w:rPr>
        <w:t>t</w:t>
      </w:r>
      <w:r>
        <w:rPr>
          <w:spacing w:val="7"/>
          <w:sz w:val="24"/>
          <w:szCs w:val="24"/>
        </w:rPr>
        <w:t xml:space="preserve"> </w:t>
      </w:r>
      <w:r>
        <w:rPr>
          <w:spacing w:val="-1"/>
          <w:sz w:val="24"/>
          <w:szCs w:val="24"/>
        </w:rPr>
        <w:t>a</w:t>
      </w:r>
      <w:r>
        <w:rPr>
          <w:sz w:val="24"/>
          <w:szCs w:val="24"/>
        </w:rPr>
        <w:t>t</w:t>
      </w:r>
      <w:r>
        <w:rPr>
          <w:spacing w:val="7"/>
          <w:sz w:val="24"/>
          <w:szCs w:val="24"/>
        </w:rPr>
        <w:t xml:space="preserve"> </w:t>
      </w:r>
      <w:r>
        <w:rPr>
          <w:sz w:val="24"/>
          <w:szCs w:val="24"/>
        </w:rPr>
        <w:t>no</w:t>
      </w:r>
      <w:r>
        <w:rPr>
          <w:spacing w:val="7"/>
          <w:sz w:val="24"/>
          <w:szCs w:val="24"/>
        </w:rPr>
        <w:t xml:space="preserve"> </w:t>
      </w:r>
      <w:r>
        <w:rPr>
          <w:sz w:val="24"/>
          <w:szCs w:val="24"/>
        </w:rPr>
        <w:t>time</w:t>
      </w:r>
      <w:r>
        <w:rPr>
          <w:spacing w:val="6"/>
          <w:sz w:val="24"/>
          <w:szCs w:val="24"/>
        </w:rPr>
        <w:t xml:space="preserve"> </w:t>
      </w:r>
      <w:r>
        <w:rPr>
          <w:sz w:val="24"/>
          <w:szCs w:val="24"/>
        </w:rPr>
        <w:t>m</w:t>
      </w:r>
      <w:r>
        <w:rPr>
          <w:spacing w:val="-1"/>
          <w:sz w:val="24"/>
          <w:szCs w:val="24"/>
        </w:rPr>
        <w:t>a</w:t>
      </w:r>
      <w:r>
        <w:rPr>
          <w:sz w:val="24"/>
          <w:szCs w:val="24"/>
        </w:rPr>
        <w:t xml:space="preserve">y </w:t>
      </w:r>
      <w:r>
        <w:rPr>
          <w:spacing w:val="-1"/>
          <w:sz w:val="24"/>
          <w:szCs w:val="24"/>
        </w:rPr>
        <w:t>a</w:t>
      </w:r>
      <w:r>
        <w:rPr>
          <w:sz w:val="24"/>
          <w:szCs w:val="24"/>
        </w:rPr>
        <w:t>n</w:t>
      </w:r>
      <w:r>
        <w:rPr>
          <w:spacing w:val="7"/>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6"/>
          <w:sz w:val="24"/>
          <w:szCs w:val="24"/>
        </w:rPr>
        <w:t xml:space="preserve"> </w:t>
      </w:r>
      <w:r>
        <w:rPr>
          <w:sz w:val="24"/>
          <w:szCs w:val="24"/>
        </w:rPr>
        <w:t>h</w:t>
      </w:r>
      <w:r>
        <w:rPr>
          <w:spacing w:val="-1"/>
          <w:sz w:val="24"/>
          <w:szCs w:val="24"/>
        </w:rPr>
        <w:t>a</w:t>
      </w:r>
      <w:r>
        <w:rPr>
          <w:sz w:val="24"/>
          <w:szCs w:val="24"/>
        </w:rPr>
        <w:t>ve</w:t>
      </w:r>
      <w:r>
        <w:rPr>
          <w:spacing w:val="6"/>
          <w:sz w:val="24"/>
          <w:szCs w:val="24"/>
        </w:rPr>
        <w:t xml:space="preserve"> </w:t>
      </w:r>
      <w:r>
        <w:rPr>
          <w:sz w:val="24"/>
          <w:szCs w:val="24"/>
        </w:rPr>
        <w:t>mo</w:t>
      </w:r>
      <w:r>
        <w:rPr>
          <w:spacing w:val="-1"/>
          <w:sz w:val="24"/>
          <w:szCs w:val="24"/>
        </w:rPr>
        <w:t>r</w:t>
      </w:r>
      <w:r>
        <w:rPr>
          <w:sz w:val="24"/>
          <w:szCs w:val="24"/>
        </w:rPr>
        <w:t>e</w:t>
      </w:r>
      <w:r>
        <w:rPr>
          <w:spacing w:val="6"/>
          <w:sz w:val="24"/>
          <w:szCs w:val="24"/>
        </w:rPr>
        <w:t xml:space="preserve"> </w:t>
      </w:r>
      <w:r>
        <w:rPr>
          <w:sz w:val="24"/>
          <w:szCs w:val="24"/>
        </w:rPr>
        <w:t>th</w:t>
      </w:r>
      <w:r>
        <w:rPr>
          <w:spacing w:val="-1"/>
          <w:sz w:val="24"/>
          <w:szCs w:val="24"/>
        </w:rPr>
        <w:t>a</w:t>
      </w:r>
      <w:r>
        <w:rPr>
          <w:sz w:val="24"/>
          <w:szCs w:val="24"/>
        </w:rPr>
        <w:t>n</w:t>
      </w:r>
      <w:r>
        <w:rPr>
          <w:spacing w:val="7"/>
          <w:sz w:val="24"/>
          <w:szCs w:val="24"/>
        </w:rPr>
        <w:t xml:space="preserve"> </w:t>
      </w:r>
      <w:r>
        <w:rPr>
          <w:sz w:val="24"/>
          <w:szCs w:val="24"/>
        </w:rPr>
        <w:t>two</w:t>
      </w:r>
      <w:r>
        <w:rPr>
          <w:spacing w:val="7"/>
          <w:sz w:val="24"/>
          <w:szCs w:val="24"/>
        </w:rPr>
        <w:t xml:space="preserve"> </w:t>
      </w:r>
      <w:r>
        <w:rPr>
          <w:spacing w:val="-1"/>
          <w:sz w:val="24"/>
          <w:szCs w:val="24"/>
        </w:rPr>
        <w:t>(</w:t>
      </w:r>
      <w:r>
        <w:rPr>
          <w:sz w:val="24"/>
          <w:szCs w:val="24"/>
        </w:rPr>
        <w:t>2)</w:t>
      </w:r>
      <w:r>
        <w:rPr>
          <w:spacing w:val="6"/>
          <w:sz w:val="24"/>
          <w:szCs w:val="24"/>
        </w:rPr>
        <w:t xml:space="preserve"> </w:t>
      </w:r>
      <w:r>
        <w:rPr>
          <w:sz w:val="24"/>
          <w:szCs w:val="24"/>
        </w:rPr>
        <w:t>tim</w:t>
      </w:r>
      <w:r>
        <w:rPr>
          <w:spacing w:val="-1"/>
          <w:sz w:val="24"/>
          <w:szCs w:val="24"/>
        </w:rPr>
        <w:t>e</w:t>
      </w:r>
      <w:r>
        <w:rPr>
          <w:sz w:val="24"/>
          <w:szCs w:val="24"/>
        </w:rPr>
        <w:t>s his/h</w:t>
      </w:r>
      <w:r>
        <w:rPr>
          <w:spacing w:val="-1"/>
          <w:sz w:val="24"/>
          <w:szCs w:val="24"/>
        </w:rPr>
        <w:t>e</w:t>
      </w:r>
      <w:r>
        <w:rPr>
          <w:sz w:val="24"/>
          <w:szCs w:val="24"/>
        </w:rPr>
        <w:t>r</w:t>
      </w:r>
      <w:r>
        <w:rPr>
          <w:spacing w:val="6"/>
          <w:sz w:val="24"/>
          <w:szCs w:val="24"/>
        </w:rPr>
        <w:t xml:space="preserve"> </w:t>
      </w:r>
      <w:r>
        <w:rPr>
          <w:spacing w:val="-1"/>
          <w:sz w:val="24"/>
          <w:szCs w:val="24"/>
        </w:rPr>
        <w:t>a</w:t>
      </w:r>
      <w:r>
        <w:rPr>
          <w:sz w:val="24"/>
          <w:szCs w:val="24"/>
        </w:rPr>
        <w:t>nnu</w:t>
      </w:r>
      <w:r>
        <w:rPr>
          <w:spacing w:val="-1"/>
          <w:sz w:val="24"/>
          <w:szCs w:val="24"/>
        </w:rPr>
        <w:t>a</w:t>
      </w:r>
      <w:r>
        <w:rPr>
          <w:sz w:val="24"/>
          <w:szCs w:val="24"/>
        </w:rPr>
        <w:t>l</w:t>
      </w:r>
      <w:r>
        <w:rPr>
          <w:spacing w:val="8"/>
          <w:sz w:val="24"/>
          <w:szCs w:val="24"/>
        </w:rPr>
        <w:t xml:space="preserve"> </w:t>
      </w:r>
      <w:r>
        <w:rPr>
          <w:spacing w:val="-1"/>
          <w:sz w:val="24"/>
          <w:szCs w:val="24"/>
        </w:rPr>
        <w:t>accr</w:t>
      </w:r>
      <w:r>
        <w:rPr>
          <w:sz w:val="24"/>
          <w:szCs w:val="24"/>
        </w:rPr>
        <w:t>u</w:t>
      </w:r>
      <w:r>
        <w:rPr>
          <w:spacing w:val="-1"/>
          <w:sz w:val="24"/>
          <w:szCs w:val="24"/>
        </w:rPr>
        <w:t>a</w:t>
      </w:r>
      <w:r>
        <w:rPr>
          <w:sz w:val="24"/>
          <w:szCs w:val="24"/>
        </w:rPr>
        <w:t>l</w:t>
      </w:r>
      <w:r>
        <w:rPr>
          <w:spacing w:val="8"/>
          <w:sz w:val="24"/>
          <w:szCs w:val="24"/>
        </w:rPr>
        <w:t xml:space="preserve"> </w:t>
      </w:r>
      <w:r>
        <w:rPr>
          <w:sz w:val="24"/>
          <w:szCs w:val="24"/>
        </w:rPr>
        <w:t>st</w:t>
      </w:r>
      <w:r>
        <w:rPr>
          <w:spacing w:val="-1"/>
          <w:sz w:val="24"/>
          <w:szCs w:val="24"/>
        </w:rPr>
        <w:t>a</w:t>
      </w:r>
      <w:r>
        <w:rPr>
          <w:sz w:val="24"/>
          <w:szCs w:val="24"/>
        </w:rPr>
        <w:t>nding</w:t>
      </w:r>
      <w:r>
        <w:rPr>
          <w:spacing w:val="5"/>
          <w:sz w:val="24"/>
          <w:szCs w:val="24"/>
        </w:rPr>
        <w:t xml:space="preserve"> </w:t>
      </w:r>
      <w:r>
        <w:rPr>
          <w:sz w:val="24"/>
          <w:szCs w:val="24"/>
        </w:rPr>
        <w:t>to</w:t>
      </w:r>
      <w:r>
        <w:rPr>
          <w:spacing w:val="7"/>
          <w:sz w:val="24"/>
          <w:szCs w:val="24"/>
        </w:rPr>
        <w:t xml:space="preserve"> </w:t>
      </w:r>
      <w:r>
        <w:rPr>
          <w:sz w:val="24"/>
          <w:szCs w:val="24"/>
        </w:rPr>
        <w:t>his/h</w:t>
      </w:r>
      <w:r>
        <w:rPr>
          <w:spacing w:val="-1"/>
          <w:sz w:val="24"/>
          <w:szCs w:val="24"/>
        </w:rPr>
        <w:t>e</w:t>
      </w:r>
      <w:r>
        <w:rPr>
          <w:sz w:val="24"/>
          <w:szCs w:val="24"/>
        </w:rPr>
        <w:t>r</w:t>
      </w:r>
      <w:r>
        <w:rPr>
          <w:spacing w:val="4"/>
          <w:sz w:val="24"/>
          <w:szCs w:val="24"/>
        </w:rPr>
        <w:t xml:space="preserve"> </w:t>
      </w:r>
      <w:r>
        <w:rPr>
          <w:spacing w:val="-1"/>
          <w:sz w:val="24"/>
          <w:szCs w:val="24"/>
        </w:rPr>
        <w:t>cre</w:t>
      </w:r>
      <w:r>
        <w:rPr>
          <w:sz w:val="24"/>
          <w:szCs w:val="24"/>
        </w:rPr>
        <w:t>dit.</w:t>
      </w:r>
      <w:r>
        <w:rPr>
          <w:spacing w:val="5"/>
          <w:sz w:val="24"/>
          <w:szCs w:val="24"/>
        </w:rPr>
        <w:t xml:space="preserve"> </w:t>
      </w:r>
      <w:r>
        <w:rPr>
          <w:sz w:val="24"/>
          <w:szCs w:val="24"/>
        </w:rPr>
        <w:t>Emplo</w:t>
      </w:r>
      <w:r>
        <w:rPr>
          <w:spacing w:val="-7"/>
          <w:sz w:val="24"/>
          <w:szCs w:val="24"/>
        </w:rPr>
        <w:t>y</w:t>
      </w:r>
      <w:r>
        <w:rPr>
          <w:spacing w:val="-1"/>
          <w:sz w:val="24"/>
          <w:szCs w:val="24"/>
        </w:rPr>
        <w:t>ee</w:t>
      </w:r>
      <w:r>
        <w:rPr>
          <w:sz w:val="24"/>
          <w:szCs w:val="24"/>
        </w:rPr>
        <w:t>s</w:t>
      </w:r>
      <w:r>
        <w:rPr>
          <w:spacing w:val="5"/>
          <w:sz w:val="24"/>
          <w:szCs w:val="24"/>
        </w:rPr>
        <w:t xml:space="preserve"> </w:t>
      </w:r>
      <w:r>
        <w:rPr>
          <w:sz w:val="24"/>
          <w:szCs w:val="24"/>
        </w:rPr>
        <w:t>hi</w:t>
      </w:r>
      <w:r>
        <w:rPr>
          <w:spacing w:val="-1"/>
          <w:sz w:val="24"/>
          <w:szCs w:val="24"/>
        </w:rPr>
        <w:t>re</w:t>
      </w:r>
      <w:r>
        <w:rPr>
          <w:sz w:val="24"/>
          <w:szCs w:val="24"/>
        </w:rPr>
        <w:t>d</w:t>
      </w:r>
      <w:r>
        <w:rPr>
          <w:spacing w:val="5"/>
          <w:sz w:val="24"/>
          <w:szCs w:val="24"/>
        </w:rPr>
        <w:t xml:space="preserve"> </w:t>
      </w:r>
      <w:r>
        <w:rPr>
          <w:sz w:val="24"/>
          <w:szCs w:val="24"/>
        </w:rPr>
        <w:t>p</w:t>
      </w:r>
      <w:r>
        <w:rPr>
          <w:spacing w:val="-1"/>
          <w:sz w:val="24"/>
          <w:szCs w:val="24"/>
        </w:rPr>
        <w:t>r</w:t>
      </w:r>
      <w:r>
        <w:rPr>
          <w:sz w:val="24"/>
          <w:szCs w:val="24"/>
        </w:rPr>
        <w:t>ior</w:t>
      </w:r>
      <w:r>
        <w:rPr>
          <w:spacing w:val="4"/>
          <w:sz w:val="24"/>
          <w:szCs w:val="24"/>
        </w:rPr>
        <w:t xml:space="preserve"> </w:t>
      </w:r>
      <w:r>
        <w:rPr>
          <w:sz w:val="24"/>
          <w:szCs w:val="24"/>
        </w:rPr>
        <w:t>to</w:t>
      </w:r>
      <w:r>
        <w:rPr>
          <w:spacing w:val="5"/>
          <w:sz w:val="24"/>
          <w:szCs w:val="24"/>
        </w:rPr>
        <w:t xml:space="preserve"> </w:t>
      </w:r>
      <w:r>
        <w:rPr>
          <w:spacing w:val="3"/>
          <w:sz w:val="24"/>
          <w:szCs w:val="24"/>
        </w:rPr>
        <w:t>J</w:t>
      </w:r>
      <w:r>
        <w:rPr>
          <w:sz w:val="24"/>
          <w:szCs w:val="24"/>
        </w:rPr>
        <w:t>uly</w:t>
      </w:r>
    </w:p>
    <w:p w14:paraId="70922669" w14:textId="1AB3A98C" w:rsidR="00481054" w:rsidRDefault="00067A3E" w:rsidP="004736A1">
      <w:pPr>
        <w:spacing w:line="240" w:lineRule="exact"/>
        <w:ind w:left="1160" w:right="78"/>
        <w:jc w:val="both"/>
        <w:rPr>
          <w:sz w:val="24"/>
          <w:szCs w:val="24"/>
        </w:rPr>
      </w:pPr>
      <w:r>
        <w:rPr>
          <w:sz w:val="24"/>
          <w:szCs w:val="24"/>
        </w:rPr>
        <w:t>1,</w:t>
      </w:r>
      <w:r>
        <w:rPr>
          <w:spacing w:val="24"/>
          <w:sz w:val="24"/>
          <w:szCs w:val="24"/>
        </w:rPr>
        <w:t xml:space="preserve"> </w:t>
      </w:r>
      <w:r>
        <w:rPr>
          <w:sz w:val="24"/>
          <w:szCs w:val="24"/>
        </w:rPr>
        <w:t>2016,</w:t>
      </w:r>
      <w:r>
        <w:rPr>
          <w:spacing w:val="24"/>
          <w:sz w:val="24"/>
          <w:szCs w:val="24"/>
        </w:rPr>
        <w:t xml:space="preserve"> </w:t>
      </w:r>
      <w:r>
        <w:rPr>
          <w:sz w:val="24"/>
          <w:szCs w:val="24"/>
        </w:rPr>
        <w:t>who</w:t>
      </w:r>
      <w:r>
        <w:rPr>
          <w:spacing w:val="24"/>
          <w:sz w:val="24"/>
          <w:szCs w:val="24"/>
        </w:rPr>
        <w:t xml:space="preserve"> </w:t>
      </w:r>
      <w:r>
        <w:rPr>
          <w:sz w:val="24"/>
          <w:szCs w:val="24"/>
        </w:rPr>
        <w:t>h</w:t>
      </w:r>
      <w:r>
        <w:rPr>
          <w:spacing w:val="-1"/>
          <w:sz w:val="24"/>
          <w:szCs w:val="24"/>
        </w:rPr>
        <w:t>a</w:t>
      </w:r>
      <w:r>
        <w:rPr>
          <w:sz w:val="24"/>
          <w:szCs w:val="24"/>
        </w:rPr>
        <w:t>ve</w:t>
      </w:r>
      <w:r>
        <w:rPr>
          <w:spacing w:val="23"/>
          <w:sz w:val="24"/>
          <w:szCs w:val="24"/>
        </w:rPr>
        <w:t xml:space="preserve"> </w:t>
      </w:r>
      <w:r>
        <w:rPr>
          <w:spacing w:val="-1"/>
          <w:sz w:val="24"/>
          <w:szCs w:val="24"/>
        </w:rPr>
        <w:t>acc</w:t>
      </w:r>
      <w:r>
        <w:rPr>
          <w:sz w:val="24"/>
          <w:szCs w:val="24"/>
        </w:rPr>
        <w:t>umul</w:t>
      </w:r>
      <w:r>
        <w:rPr>
          <w:spacing w:val="-1"/>
          <w:sz w:val="24"/>
          <w:szCs w:val="24"/>
        </w:rPr>
        <w:t>a</w:t>
      </w:r>
      <w:r>
        <w:rPr>
          <w:sz w:val="24"/>
          <w:szCs w:val="24"/>
        </w:rPr>
        <w:t>t</w:t>
      </w:r>
      <w:r>
        <w:rPr>
          <w:spacing w:val="-1"/>
          <w:sz w:val="24"/>
          <w:szCs w:val="24"/>
        </w:rPr>
        <w:t>e</w:t>
      </w:r>
      <w:r>
        <w:rPr>
          <w:sz w:val="24"/>
          <w:szCs w:val="24"/>
        </w:rPr>
        <w:t>d</w:t>
      </w:r>
      <w:r>
        <w:rPr>
          <w:spacing w:val="24"/>
          <w:sz w:val="24"/>
          <w:szCs w:val="24"/>
        </w:rPr>
        <w:t xml:space="preserve"> </w:t>
      </w:r>
      <w:r>
        <w:rPr>
          <w:sz w:val="24"/>
          <w:szCs w:val="24"/>
        </w:rPr>
        <w:t>v</w:t>
      </w:r>
      <w:r>
        <w:rPr>
          <w:spacing w:val="-1"/>
          <w:sz w:val="24"/>
          <w:szCs w:val="24"/>
        </w:rPr>
        <w:t>aca</w:t>
      </w:r>
      <w:r>
        <w:rPr>
          <w:sz w:val="24"/>
          <w:szCs w:val="24"/>
        </w:rPr>
        <w:t>tion</w:t>
      </w:r>
      <w:r>
        <w:rPr>
          <w:spacing w:val="24"/>
          <w:sz w:val="24"/>
          <w:szCs w:val="24"/>
        </w:rPr>
        <w:t xml:space="preserve"> </w:t>
      </w:r>
      <w:r>
        <w:rPr>
          <w:sz w:val="24"/>
          <w:szCs w:val="24"/>
        </w:rPr>
        <w:t>l</w:t>
      </w:r>
      <w:r>
        <w:rPr>
          <w:spacing w:val="-1"/>
          <w:sz w:val="24"/>
          <w:szCs w:val="24"/>
        </w:rPr>
        <w:t>ea</w:t>
      </w:r>
      <w:r>
        <w:rPr>
          <w:sz w:val="24"/>
          <w:szCs w:val="24"/>
        </w:rPr>
        <w:t>ve</w:t>
      </w:r>
      <w:r>
        <w:rPr>
          <w:spacing w:val="23"/>
          <w:sz w:val="24"/>
          <w:szCs w:val="24"/>
        </w:rPr>
        <w:t xml:space="preserve"> </w:t>
      </w:r>
      <w:r>
        <w:rPr>
          <w:sz w:val="24"/>
          <w:szCs w:val="24"/>
        </w:rPr>
        <w:t>in</w:t>
      </w:r>
      <w:r>
        <w:rPr>
          <w:spacing w:val="22"/>
          <w:sz w:val="24"/>
          <w:szCs w:val="24"/>
        </w:rPr>
        <w:t xml:space="preserve"> </w:t>
      </w:r>
      <w:r>
        <w:rPr>
          <w:spacing w:val="-1"/>
          <w:sz w:val="24"/>
          <w:szCs w:val="24"/>
        </w:rPr>
        <w:t>e</w:t>
      </w:r>
      <w:r>
        <w:rPr>
          <w:spacing w:val="2"/>
          <w:sz w:val="24"/>
          <w:szCs w:val="24"/>
        </w:rPr>
        <w:t>x</w:t>
      </w:r>
      <w:r>
        <w:rPr>
          <w:spacing w:val="-1"/>
          <w:sz w:val="24"/>
          <w:szCs w:val="24"/>
        </w:rPr>
        <w:t>ce</w:t>
      </w:r>
      <w:r>
        <w:rPr>
          <w:sz w:val="24"/>
          <w:szCs w:val="24"/>
        </w:rPr>
        <w:t>ss</w:t>
      </w:r>
      <w:r>
        <w:rPr>
          <w:spacing w:val="22"/>
          <w:sz w:val="24"/>
          <w:szCs w:val="24"/>
        </w:rPr>
        <w:t xml:space="preserve"> </w:t>
      </w:r>
      <w:r>
        <w:rPr>
          <w:sz w:val="24"/>
          <w:szCs w:val="24"/>
        </w:rPr>
        <w:t>of</w:t>
      </w:r>
      <w:r>
        <w:rPr>
          <w:spacing w:val="21"/>
          <w:sz w:val="24"/>
          <w:szCs w:val="24"/>
        </w:rPr>
        <w:t xml:space="preserve"> </w:t>
      </w:r>
      <w:r>
        <w:rPr>
          <w:sz w:val="24"/>
          <w:szCs w:val="24"/>
        </w:rPr>
        <w:t>two</w:t>
      </w:r>
      <w:r>
        <w:rPr>
          <w:spacing w:val="22"/>
          <w:sz w:val="24"/>
          <w:szCs w:val="24"/>
        </w:rPr>
        <w:t xml:space="preserve"> </w:t>
      </w:r>
      <w:r>
        <w:rPr>
          <w:sz w:val="24"/>
          <w:szCs w:val="24"/>
        </w:rPr>
        <w:t>tim</w:t>
      </w:r>
      <w:r>
        <w:rPr>
          <w:spacing w:val="-1"/>
          <w:sz w:val="24"/>
          <w:szCs w:val="24"/>
        </w:rPr>
        <w:t>e</w:t>
      </w:r>
      <w:r>
        <w:rPr>
          <w:sz w:val="24"/>
          <w:szCs w:val="24"/>
        </w:rPr>
        <w:t>s</w:t>
      </w:r>
      <w:r>
        <w:rPr>
          <w:spacing w:val="22"/>
          <w:sz w:val="24"/>
          <w:szCs w:val="24"/>
        </w:rPr>
        <w:t xml:space="preserve"> </w:t>
      </w:r>
      <w:r>
        <w:rPr>
          <w:sz w:val="24"/>
          <w:szCs w:val="24"/>
        </w:rPr>
        <w:t>his</w:t>
      </w:r>
      <w:r>
        <w:rPr>
          <w:spacing w:val="22"/>
          <w:sz w:val="24"/>
          <w:szCs w:val="24"/>
        </w:rPr>
        <w:t xml:space="preserve"> </w:t>
      </w:r>
      <w:r>
        <w:rPr>
          <w:sz w:val="24"/>
          <w:szCs w:val="24"/>
        </w:rPr>
        <w:t>or h</w:t>
      </w:r>
      <w:r>
        <w:rPr>
          <w:spacing w:val="-1"/>
          <w:sz w:val="24"/>
          <w:szCs w:val="24"/>
        </w:rPr>
        <w:t>e</w:t>
      </w:r>
      <w:r>
        <w:rPr>
          <w:sz w:val="24"/>
          <w:szCs w:val="24"/>
        </w:rPr>
        <w:t>r</w:t>
      </w:r>
      <w:r>
        <w:rPr>
          <w:spacing w:val="7"/>
          <w:sz w:val="24"/>
          <w:szCs w:val="24"/>
        </w:rPr>
        <w:t xml:space="preserve"> </w:t>
      </w:r>
      <w:r>
        <w:rPr>
          <w:spacing w:val="-1"/>
          <w:sz w:val="24"/>
          <w:szCs w:val="24"/>
        </w:rPr>
        <w:t>a</w:t>
      </w:r>
      <w:r>
        <w:rPr>
          <w:sz w:val="24"/>
          <w:szCs w:val="24"/>
        </w:rPr>
        <w:t>nnu</w:t>
      </w:r>
      <w:r>
        <w:rPr>
          <w:spacing w:val="-1"/>
          <w:sz w:val="24"/>
          <w:szCs w:val="24"/>
        </w:rPr>
        <w:t>a</w:t>
      </w:r>
      <w:r>
        <w:rPr>
          <w:sz w:val="24"/>
          <w:szCs w:val="24"/>
        </w:rPr>
        <w:t>l</w:t>
      </w:r>
      <w:r>
        <w:rPr>
          <w:spacing w:val="8"/>
          <w:sz w:val="24"/>
          <w:szCs w:val="24"/>
        </w:rPr>
        <w:t xml:space="preserve"> </w:t>
      </w:r>
      <w:r>
        <w:rPr>
          <w:spacing w:val="-1"/>
          <w:sz w:val="24"/>
          <w:szCs w:val="24"/>
        </w:rPr>
        <w:t>accr</w:t>
      </w:r>
      <w:r>
        <w:rPr>
          <w:sz w:val="24"/>
          <w:szCs w:val="24"/>
        </w:rPr>
        <w:t>u</w:t>
      </w:r>
      <w:r>
        <w:rPr>
          <w:spacing w:val="-1"/>
          <w:sz w:val="24"/>
          <w:szCs w:val="24"/>
        </w:rPr>
        <w:t>a</w:t>
      </w:r>
      <w:r>
        <w:rPr>
          <w:sz w:val="24"/>
          <w:szCs w:val="24"/>
        </w:rPr>
        <w:t>l</w:t>
      </w:r>
      <w:r>
        <w:rPr>
          <w:spacing w:val="8"/>
          <w:sz w:val="24"/>
          <w:szCs w:val="24"/>
        </w:rPr>
        <w:t xml:space="preserve"> </w:t>
      </w:r>
      <w:r>
        <w:rPr>
          <w:sz w:val="24"/>
          <w:szCs w:val="24"/>
        </w:rPr>
        <w:t>m</w:t>
      </w:r>
      <w:r>
        <w:rPr>
          <w:spacing w:val="-1"/>
          <w:sz w:val="24"/>
          <w:szCs w:val="24"/>
        </w:rPr>
        <w:t>a</w:t>
      </w:r>
      <w:r>
        <w:rPr>
          <w:sz w:val="24"/>
          <w:szCs w:val="24"/>
        </w:rPr>
        <w:t>y still</w:t>
      </w:r>
      <w:r>
        <w:rPr>
          <w:spacing w:val="8"/>
          <w:sz w:val="24"/>
          <w:szCs w:val="24"/>
        </w:rPr>
        <w:t xml:space="preserve"> </w:t>
      </w:r>
      <w:r>
        <w:rPr>
          <w:sz w:val="24"/>
          <w:szCs w:val="24"/>
        </w:rPr>
        <w:t>use</w:t>
      </w:r>
      <w:r>
        <w:rPr>
          <w:spacing w:val="7"/>
          <w:sz w:val="24"/>
          <w:szCs w:val="24"/>
        </w:rPr>
        <w:t xml:space="preserve"> </w:t>
      </w:r>
      <w:r>
        <w:rPr>
          <w:sz w:val="24"/>
          <w:szCs w:val="24"/>
        </w:rPr>
        <w:t>the</w:t>
      </w:r>
      <w:r>
        <w:rPr>
          <w:spacing w:val="7"/>
          <w:sz w:val="24"/>
          <w:szCs w:val="24"/>
        </w:rPr>
        <w:t xml:space="preserve"> </w:t>
      </w:r>
      <w:r>
        <w:rPr>
          <w:spacing w:val="-1"/>
          <w:sz w:val="24"/>
          <w:szCs w:val="24"/>
        </w:rPr>
        <w:t>e</w:t>
      </w:r>
      <w:r>
        <w:rPr>
          <w:spacing w:val="2"/>
          <w:sz w:val="24"/>
          <w:szCs w:val="24"/>
        </w:rPr>
        <w:t>x</w:t>
      </w:r>
      <w:r>
        <w:rPr>
          <w:spacing w:val="-1"/>
          <w:sz w:val="24"/>
          <w:szCs w:val="24"/>
        </w:rPr>
        <w:t>ce</w:t>
      </w:r>
      <w:r>
        <w:rPr>
          <w:sz w:val="24"/>
          <w:szCs w:val="24"/>
        </w:rPr>
        <w:t>ss</w:t>
      </w:r>
      <w:r>
        <w:rPr>
          <w:spacing w:val="8"/>
          <w:sz w:val="24"/>
          <w:szCs w:val="24"/>
        </w:rPr>
        <w:t xml:space="preserve"> </w:t>
      </w:r>
      <w:r>
        <w:rPr>
          <w:sz w:val="24"/>
          <w:szCs w:val="24"/>
        </w:rPr>
        <w:t>v</w:t>
      </w:r>
      <w:r>
        <w:rPr>
          <w:spacing w:val="-1"/>
          <w:sz w:val="24"/>
          <w:szCs w:val="24"/>
        </w:rPr>
        <w:t>aca</w:t>
      </w:r>
      <w:r>
        <w:rPr>
          <w:sz w:val="24"/>
          <w:szCs w:val="24"/>
        </w:rPr>
        <w:t>tion</w:t>
      </w:r>
      <w:r>
        <w:rPr>
          <w:spacing w:val="8"/>
          <w:sz w:val="24"/>
          <w:szCs w:val="24"/>
        </w:rPr>
        <w:t xml:space="preserve"> </w:t>
      </w:r>
      <w:r>
        <w:rPr>
          <w:sz w:val="24"/>
          <w:szCs w:val="24"/>
        </w:rPr>
        <w:t>l</w:t>
      </w:r>
      <w:r>
        <w:rPr>
          <w:spacing w:val="-1"/>
          <w:sz w:val="24"/>
          <w:szCs w:val="24"/>
        </w:rPr>
        <w:t>ea</w:t>
      </w:r>
      <w:r>
        <w:rPr>
          <w:sz w:val="24"/>
          <w:szCs w:val="24"/>
        </w:rPr>
        <w:t>v</w:t>
      </w:r>
      <w:r>
        <w:rPr>
          <w:spacing w:val="-1"/>
          <w:sz w:val="24"/>
          <w:szCs w:val="24"/>
        </w:rPr>
        <w:t>e</w:t>
      </w:r>
      <w:r>
        <w:rPr>
          <w:sz w:val="24"/>
          <w:szCs w:val="24"/>
        </w:rPr>
        <w:t>,</w:t>
      </w:r>
      <w:r>
        <w:rPr>
          <w:spacing w:val="8"/>
          <w:sz w:val="24"/>
          <w:szCs w:val="24"/>
        </w:rPr>
        <w:t xml:space="preserve"> </w:t>
      </w:r>
      <w:r>
        <w:rPr>
          <w:sz w:val="24"/>
          <w:szCs w:val="24"/>
        </w:rPr>
        <w:t>but</w:t>
      </w:r>
      <w:r>
        <w:rPr>
          <w:spacing w:val="8"/>
          <w:sz w:val="24"/>
          <w:szCs w:val="24"/>
        </w:rPr>
        <w:t xml:space="preserve"> </w:t>
      </w:r>
      <w:r>
        <w:rPr>
          <w:sz w:val="24"/>
          <w:szCs w:val="24"/>
        </w:rPr>
        <w:t>m</w:t>
      </w:r>
      <w:r>
        <w:rPr>
          <w:spacing w:val="-1"/>
          <w:sz w:val="24"/>
          <w:szCs w:val="24"/>
        </w:rPr>
        <w:t>a</w:t>
      </w:r>
      <w:r>
        <w:rPr>
          <w:sz w:val="24"/>
          <w:szCs w:val="24"/>
        </w:rPr>
        <w:t>y not</w:t>
      </w:r>
      <w:r>
        <w:rPr>
          <w:spacing w:val="8"/>
          <w:sz w:val="24"/>
          <w:szCs w:val="24"/>
        </w:rPr>
        <w:t xml:space="preserve"> </w:t>
      </w:r>
      <w:r>
        <w:rPr>
          <w:spacing w:val="-1"/>
          <w:sz w:val="24"/>
          <w:szCs w:val="24"/>
        </w:rPr>
        <w:t>accr</w:t>
      </w:r>
      <w:r>
        <w:rPr>
          <w:sz w:val="24"/>
          <w:szCs w:val="24"/>
        </w:rPr>
        <w:t xml:space="preserve">ue </w:t>
      </w:r>
      <w:r>
        <w:rPr>
          <w:spacing w:val="-1"/>
          <w:sz w:val="24"/>
          <w:szCs w:val="24"/>
        </w:rPr>
        <w:t>a</w:t>
      </w:r>
      <w:r>
        <w:rPr>
          <w:sz w:val="24"/>
          <w:szCs w:val="24"/>
        </w:rPr>
        <w:t>ddition</w:t>
      </w:r>
      <w:r>
        <w:rPr>
          <w:spacing w:val="-1"/>
          <w:sz w:val="24"/>
          <w:szCs w:val="24"/>
        </w:rPr>
        <w:t>a</w:t>
      </w:r>
      <w:r>
        <w:rPr>
          <w:sz w:val="24"/>
          <w:szCs w:val="24"/>
        </w:rPr>
        <w:t>l</w:t>
      </w:r>
      <w:r>
        <w:rPr>
          <w:spacing w:val="3"/>
          <w:sz w:val="24"/>
          <w:szCs w:val="24"/>
        </w:rPr>
        <w:t xml:space="preserve"> </w:t>
      </w:r>
      <w:r>
        <w:rPr>
          <w:sz w:val="24"/>
          <w:szCs w:val="24"/>
        </w:rPr>
        <w:t>v</w:t>
      </w:r>
      <w:r>
        <w:rPr>
          <w:spacing w:val="-1"/>
          <w:sz w:val="24"/>
          <w:szCs w:val="24"/>
        </w:rPr>
        <w:t>aca</w:t>
      </w:r>
      <w:r>
        <w:rPr>
          <w:sz w:val="24"/>
          <w:szCs w:val="24"/>
        </w:rPr>
        <w:t>tion</w:t>
      </w:r>
      <w:r>
        <w:rPr>
          <w:spacing w:val="2"/>
          <w:sz w:val="24"/>
          <w:szCs w:val="24"/>
        </w:rPr>
        <w:t xml:space="preserve"> </w:t>
      </w:r>
      <w:r>
        <w:rPr>
          <w:sz w:val="24"/>
          <w:szCs w:val="24"/>
        </w:rPr>
        <w:t>time</w:t>
      </w:r>
      <w:r>
        <w:rPr>
          <w:spacing w:val="1"/>
          <w:sz w:val="24"/>
          <w:szCs w:val="24"/>
        </w:rPr>
        <w:t xml:space="preserve"> </w:t>
      </w:r>
      <w:r>
        <w:rPr>
          <w:spacing w:val="-1"/>
          <w:sz w:val="24"/>
          <w:szCs w:val="24"/>
        </w:rPr>
        <w:t>af</w:t>
      </w:r>
      <w:r>
        <w:rPr>
          <w:sz w:val="24"/>
          <w:szCs w:val="24"/>
        </w:rPr>
        <w:t>t</w:t>
      </w:r>
      <w:r>
        <w:rPr>
          <w:spacing w:val="-1"/>
          <w:sz w:val="24"/>
          <w:szCs w:val="24"/>
        </w:rPr>
        <w:t>e</w:t>
      </w:r>
      <w:r>
        <w:rPr>
          <w:sz w:val="24"/>
          <w:szCs w:val="24"/>
        </w:rPr>
        <w:t>r</w:t>
      </w:r>
      <w:r>
        <w:rPr>
          <w:spacing w:val="2"/>
          <w:sz w:val="24"/>
          <w:szCs w:val="24"/>
        </w:rPr>
        <w:t xml:space="preserve"> </w:t>
      </w:r>
      <w:r w:rsidR="00133B84">
        <w:rPr>
          <w:spacing w:val="3"/>
          <w:sz w:val="24"/>
          <w:szCs w:val="24"/>
        </w:rPr>
        <w:t>December 31, 2016</w:t>
      </w:r>
      <w:r>
        <w:rPr>
          <w:spacing w:val="2"/>
          <w:sz w:val="24"/>
          <w:szCs w:val="24"/>
        </w:rPr>
        <w:t xml:space="preserve"> </w:t>
      </w:r>
      <w:r>
        <w:rPr>
          <w:sz w:val="24"/>
          <w:szCs w:val="24"/>
        </w:rPr>
        <w:t>until</w:t>
      </w:r>
      <w:r>
        <w:rPr>
          <w:spacing w:val="3"/>
          <w:sz w:val="24"/>
          <w:szCs w:val="24"/>
        </w:rPr>
        <w:t xml:space="preserve"> </w:t>
      </w:r>
      <w:r>
        <w:rPr>
          <w:sz w:val="24"/>
          <w:szCs w:val="24"/>
        </w:rPr>
        <w:t>the</w:t>
      </w:r>
      <w:r>
        <w:rPr>
          <w:spacing w:val="1"/>
          <w:sz w:val="24"/>
          <w:szCs w:val="24"/>
        </w:rPr>
        <w:t xml:space="preserve"> </w:t>
      </w:r>
      <w:r>
        <w:rPr>
          <w:sz w:val="24"/>
          <w:szCs w:val="24"/>
        </w:rPr>
        <w:t>to</w:t>
      </w:r>
      <w:r>
        <w:rPr>
          <w:spacing w:val="1"/>
          <w:sz w:val="24"/>
          <w:szCs w:val="24"/>
        </w:rPr>
        <w:t>t</w:t>
      </w:r>
      <w:r>
        <w:rPr>
          <w:spacing w:val="-1"/>
          <w:sz w:val="24"/>
          <w:szCs w:val="24"/>
        </w:rPr>
        <w:t>a</w:t>
      </w:r>
      <w:r>
        <w:rPr>
          <w:sz w:val="24"/>
          <w:szCs w:val="24"/>
        </w:rPr>
        <w:t>l</w:t>
      </w:r>
      <w:r>
        <w:rPr>
          <w:spacing w:val="3"/>
          <w:sz w:val="24"/>
          <w:szCs w:val="24"/>
        </w:rPr>
        <w:t xml:space="preserve"> </w:t>
      </w:r>
      <w:r>
        <w:rPr>
          <w:spacing w:val="-1"/>
          <w:sz w:val="24"/>
          <w:szCs w:val="24"/>
        </w:rPr>
        <w:t>acc</w:t>
      </w:r>
      <w:r>
        <w:rPr>
          <w:sz w:val="24"/>
          <w:szCs w:val="24"/>
        </w:rPr>
        <w:t>umul</w:t>
      </w:r>
      <w:r>
        <w:rPr>
          <w:spacing w:val="-1"/>
          <w:sz w:val="24"/>
          <w:szCs w:val="24"/>
        </w:rPr>
        <w:t>a</w:t>
      </w:r>
      <w:r>
        <w:rPr>
          <w:sz w:val="24"/>
          <w:szCs w:val="24"/>
        </w:rPr>
        <w:t>t</w:t>
      </w:r>
      <w:r>
        <w:rPr>
          <w:spacing w:val="-1"/>
          <w:sz w:val="24"/>
          <w:szCs w:val="24"/>
        </w:rPr>
        <w:t>e</w:t>
      </w:r>
      <w:r>
        <w:rPr>
          <w:sz w:val="24"/>
          <w:szCs w:val="24"/>
        </w:rPr>
        <w:t>d</w:t>
      </w:r>
      <w:r>
        <w:rPr>
          <w:spacing w:val="2"/>
          <w:sz w:val="24"/>
          <w:szCs w:val="24"/>
        </w:rPr>
        <w:t xml:space="preserve"> </w:t>
      </w:r>
      <w:r>
        <w:rPr>
          <w:sz w:val="24"/>
          <w:szCs w:val="24"/>
        </w:rPr>
        <w:t>v</w:t>
      </w:r>
      <w:r>
        <w:rPr>
          <w:spacing w:val="-1"/>
          <w:sz w:val="24"/>
          <w:szCs w:val="24"/>
        </w:rPr>
        <w:t>aca</w:t>
      </w:r>
      <w:r>
        <w:rPr>
          <w:sz w:val="24"/>
          <w:szCs w:val="24"/>
        </w:rPr>
        <w:t>tion l</w:t>
      </w:r>
      <w:r>
        <w:rPr>
          <w:spacing w:val="-1"/>
          <w:sz w:val="24"/>
          <w:szCs w:val="24"/>
        </w:rPr>
        <w:t>ea</w:t>
      </w:r>
      <w:r>
        <w:rPr>
          <w:sz w:val="24"/>
          <w:szCs w:val="24"/>
        </w:rPr>
        <w:t>ve</w:t>
      </w:r>
      <w:r>
        <w:rPr>
          <w:spacing w:val="35"/>
          <w:sz w:val="24"/>
          <w:szCs w:val="24"/>
        </w:rPr>
        <w:t xml:space="preserve"> </w:t>
      </w:r>
      <w:r>
        <w:rPr>
          <w:spacing w:val="-1"/>
          <w:sz w:val="24"/>
          <w:szCs w:val="24"/>
        </w:rPr>
        <w:t>fa</w:t>
      </w:r>
      <w:r>
        <w:rPr>
          <w:sz w:val="24"/>
          <w:szCs w:val="24"/>
        </w:rPr>
        <w:t>lls</w:t>
      </w:r>
      <w:r>
        <w:rPr>
          <w:spacing w:val="36"/>
          <w:sz w:val="24"/>
          <w:szCs w:val="24"/>
        </w:rPr>
        <w:t xml:space="preserve"> </w:t>
      </w:r>
      <w:r>
        <w:rPr>
          <w:sz w:val="24"/>
          <w:szCs w:val="24"/>
        </w:rPr>
        <w:t>b</w:t>
      </w:r>
      <w:r>
        <w:rPr>
          <w:spacing w:val="-1"/>
          <w:sz w:val="24"/>
          <w:szCs w:val="24"/>
        </w:rPr>
        <w:t>e</w:t>
      </w:r>
      <w:r>
        <w:rPr>
          <w:sz w:val="24"/>
          <w:szCs w:val="24"/>
        </w:rPr>
        <w:t>low</w:t>
      </w:r>
      <w:r>
        <w:rPr>
          <w:spacing w:val="36"/>
          <w:sz w:val="24"/>
          <w:szCs w:val="24"/>
        </w:rPr>
        <w:t xml:space="preserve"> </w:t>
      </w:r>
      <w:r>
        <w:rPr>
          <w:sz w:val="24"/>
          <w:szCs w:val="24"/>
        </w:rPr>
        <w:t>the</w:t>
      </w:r>
      <w:r>
        <w:rPr>
          <w:spacing w:val="35"/>
          <w:sz w:val="24"/>
          <w:szCs w:val="24"/>
        </w:rPr>
        <w:t xml:space="preserve"> </w:t>
      </w:r>
      <w:r>
        <w:rPr>
          <w:sz w:val="24"/>
          <w:szCs w:val="24"/>
        </w:rPr>
        <w:t>two</w:t>
      </w:r>
      <w:r>
        <w:rPr>
          <w:spacing w:val="36"/>
          <w:sz w:val="24"/>
          <w:szCs w:val="24"/>
        </w:rPr>
        <w:t xml:space="preserve"> </w:t>
      </w:r>
      <w:r>
        <w:rPr>
          <w:spacing w:val="-7"/>
          <w:sz w:val="24"/>
          <w:szCs w:val="24"/>
        </w:rPr>
        <w:t>y</w:t>
      </w:r>
      <w:r>
        <w:rPr>
          <w:spacing w:val="-1"/>
          <w:sz w:val="24"/>
          <w:szCs w:val="24"/>
        </w:rPr>
        <w:t>ea</w:t>
      </w:r>
      <w:r>
        <w:rPr>
          <w:sz w:val="24"/>
          <w:szCs w:val="24"/>
        </w:rPr>
        <w:t>r</w:t>
      </w:r>
      <w:r>
        <w:rPr>
          <w:spacing w:val="35"/>
          <w:sz w:val="24"/>
          <w:szCs w:val="24"/>
        </w:rPr>
        <w:t xml:space="preserve"> </w:t>
      </w:r>
      <w:r>
        <w:rPr>
          <w:spacing w:val="-1"/>
          <w:sz w:val="24"/>
          <w:szCs w:val="24"/>
        </w:rPr>
        <w:t>ca</w:t>
      </w:r>
      <w:r>
        <w:rPr>
          <w:sz w:val="24"/>
          <w:szCs w:val="24"/>
        </w:rPr>
        <w:t>p.  V</w:t>
      </w:r>
      <w:r>
        <w:rPr>
          <w:spacing w:val="-1"/>
          <w:sz w:val="24"/>
          <w:szCs w:val="24"/>
        </w:rPr>
        <w:t>aca</w:t>
      </w:r>
      <w:r>
        <w:rPr>
          <w:spacing w:val="1"/>
          <w:sz w:val="24"/>
          <w:szCs w:val="24"/>
        </w:rPr>
        <w:t>t</w:t>
      </w:r>
      <w:r>
        <w:rPr>
          <w:sz w:val="24"/>
          <w:szCs w:val="24"/>
        </w:rPr>
        <w:t>ion</w:t>
      </w:r>
      <w:r>
        <w:rPr>
          <w:spacing w:val="34"/>
          <w:sz w:val="24"/>
          <w:szCs w:val="24"/>
        </w:rPr>
        <w:t xml:space="preserve"> </w:t>
      </w:r>
      <w:r>
        <w:rPr>
          <w:sz w:val="24"/>
          <w:szCs w:val="24"/>
        </w:rPr>
        <w:t>time</w:t>
      </w:r>
      <w:r>
        <w:rPr>
          <w:spacing w:val="33"/>
          <w:sz w:val="24"/>
          <w:szCs w:val="24"/>
        </w:rPr>
        <w:t xml:space="preserve"> </w:t>
      </w:r>
      <w:r>
        <w:rPr>
          <w:spacing w:val="-1"/>
          <w:sz w:val="24"/>
          <w:szCs w:val="24"/>
        </w:rPr>
        <w:t>acc</w:t>
      </w:r>
      <w:r>
        <w:rPr>
          <w:sz w:val="24"/>
          <w:szCs w:val="24"/>
        </w:rPr>
        <w:t>umul</w:t>
      </w:r>
      <w:r>
        <w:rPr>
          <w:spacing w:val="-1"/>
          <w:sz w:val="24"/>
          <w:szCs w:val="24"/>
        </w:rPr>
        <w:t>a</w:t>
      </w:r>
      <w:r>
        <w:rPr>
          <w:sz w:val="24"/>
          <w:szCs w:val="24"/>
        </w:rPr>
        <w:t>t</w:t>
      </w:r>
      <w:r>
        <w:rPr>
          <w:spacing w:val="-1"/>
          <w:sz w:val="24"/>
          <w:szCs w:val="24"/>
        </w:rPr>
        <w:t>e</w:t>
      </w:r>
      <w:r>
        <w:rPr>
          <w:sz w:val="24"/>
          <w:szCs w:val="24"/>
        </w:rPr>
        <w:t>d</w:t>
      </w:r>
      <w:r>
        <w:rPr>
          <w:spacing w:val="34"/>
          <w:sz w:val="24"/>
          <w:szCs w:val="24"/>
        </w:rPr>
        <w:t xml:space="preserve"> </w:t>
      </w:r>
      <w:r>
        <w:rPr>
          <w:sz w:val="24"/>
          <w:szCs w:val="24"/>
        </w:rPr>
        <w:t>on</w:t>
      </w:r>
      <w:r>
        <w:rPr>
          <w:spacing w:val="34"/>
          <w:sz w:val="24"/>
          <w:szCs w:val="24"/>
        </w:rPr>
        <w:t xml:space="preserve"> </w:t>
      </w:r>
      <w:r>
        <w:rPr>
          <w:sz w:val="24"/>
          <w:szCs w:val="24"/>
        </w:rPr>
        <w:t>or</w:t>
      </w:r>
      <w:r>
        <w:rPr>
          <w:spacing w:val="33"/>
          <w:sz w:val="24"/>
          <w:szCs w:val="24"/>
        </w:rPr>
        <w:t xml:space="preserve"> </w:t>
      </w:r>
      <w:r>
        <w:rPr>
          <w:spacing w:val="-1"/>
          <w:sz w:val="24"/>
          <w:szCs w:val="24"/>
        </w:rPr>
        <w:t>af</w:t>
      </w:r>
      <w:r>
        <w:rPr>
          <w:spacing w:val="1"/>
          <w:sz w:val="24"/>
          <w:szCs w:val="24"/>
        </w:rPr>
        <w:t>t</w:t>
      </w:r>
      <w:r>
        <w:rPr>
          <w:spacing w:val="-1"/>
          <w:sz w:val="24"/>
          <w:szCs w:val="24"/>
        </w:rPr>
        <w:t xml:space="preserve">er </w:t>
      </w:r>
      <w:r w:rsidR="00133B84">
        <w:rPr>
          <w:spacing w:val="3"/>
          <w:sz w:val="24"/>
          <w:szCs w:val="24"/>
        </w:rPr>
        <w:t>December 31, 2016</w:t>
      </w:r>
      <w:r>
        <w:rPr>
          <w:spacing w:val="2"/>
          <w:sz w:val="24"/>
          <w:szCs w:val="24"/>
        </w:rPr>
        <w:t xml:space="preserve"> </w:t>
      </w:r>
      <w:r>
        <w:rPr>
          <w:sz w:val="24"/>
          <w:szCs w:val="24"/>
        </w:rPr>
        <w:t>will</w:t>
      </w:r>
      <w:r>
        <w:rPr>
          <w:spacing w:val="3"/>
          <w:sz w:val="24"/>
          <w:szCs w:val="24"/>
        </w:rPr>
        <w:t xml:space="preserve"> </w:t>
      </w:r>
      <w:r>
        <w:rPr>
          <w:spacing w:val="-1"/>
          <w:sz w:val="24"/>
          <w:szCs w:val="24"/>
        </w:rPr>
        <w:t>a</w:t>
      </w:r>
      <w:r>
        <w:rPr>
          <w:sz w:val="24"/>
          <w:szCs w:val="24"/>
        </w:rPr>
        <w:t>t</w:t>
      </w:r>
      <w:r>
        <w:rPr>
          <w:spacing w:val="3"/>
          <w:sz w:val="24"/>
          <w:szCs w:val="24"/>
        </w:rPr>
        <w:t xml:space="preserve"> </w:t>
      </w:r>
      <w:r>
        <w:rPr>
          <w:sz w:val="24"/>
          <w:szCs w:val="24"/>
        </w:rPr>
        <w:t>no time</w:t>
      </w:r>
      <w:r>
        <w:rPr>
          <w:spacing w:val="-1"/>
          <w:sz w:val="24"/>
          <w:szCs w:val="24"/>
        </w:rPr>
        <w:t xml:space="preserve"> ca</w:t>
      </w:r>
      <w:r>
        <w:rPr>
          <w:sz w:val="24"/>
          <w:szCs w:val="24"/>
        </w:rPr>
        <w:t>use</w:t>
      </w:r>
      <w:r>
        <w:rPr>
          <w:spacing w:val="-1"/>
          <w:sz w:val="24"/>
          <w:szCs w:val="24"/>
        </w:rPr>
        <w:t xml:space="preserve"> </w:t>
      </w:r>
      <w:r>
        <w:rPr>
          <w:sz w:val="24"/>
          <w:szCs w:val="24"/>
        </w:rPr>
        <w:t>the</w:t>
      </w:r>
      <w:r>
        <w:rPr>
          <w:spacing w:val="-1"/>
          <w:sz w:val="24"/>
          <w:szCs w:val="24"/>
        </w:rPr>
        <w:t xml:space="preserve"> e</w:t>
      </w:r>
      <w:r>
        <w:rPr>
          <w:sz w:val="24"/>
          <w:szCs w:val="24"/>
        </w:rPr>
        <w:t>mplo</w:t>
      </w:r>
      <w:r>
        <w:rPr>
          <w:spacing w:val="-7"/>
          <w:sz w:val="24"/>
          <w:szCs w:val="24"/>
        </w:rPr>
        <w:t>y</w:t>
      </w:r>
      <w:r>
        <w:rPr>
          <w:spacing w:val="-1"/>
          <w:sz w:val="24"/>
          <w:szCs w:val="24"/>
        </w:rPr>
        <w:t>ee’</w:t>
      </w:r>
      <w:r>
        <w:rPr>
          <w:sz w:val="24"/>
          <w:szCs w:val="24"/>
        </w:rPr>
        <w:t>s tot</w:t>
      </w:r>
      <w:r>
        <w:rPr>
          <w:spacing w:val="-1"/>
          <w:sz w:val="24"/>
          <w:szCs w:val="24"/>
        </w:rPr>
        <w:t>a</w:t>
      </w:r>
      <w:r>
        <w:rPr>
          <w:sz w:val="24"/>
          <w:szCs w:val="24"/>
        </w:rPr>
        <w:t>l v</w:t>
      </w:r>
      <w:r>
        <w:rPr>
          <w:spacing w:val="-1"/>
          <w:sz w:val="24"/>
          <w:szCs w:val="24"/>
        </w:rPr>
        <w:t>aca</w:t>
      </w:r>
      <w:r>
        <w:rPr>
          <w:sz w:val="24"/>
          <w:szCs w:val="24"/>
        </w:rPr>
        <w:t>tion time</w:t>
      </w:r>
      <w:r>
        <w:rPr>
          <w:spacing w:val="-1"/>
          <w:sz w:val="24"/>
          <w:szCs w:val="24"/>
        </w:rPr>
        <w:t xml:space="preserve"> </w:t>
      </w:r>
      <w:r>
        <w:rPr>
          <w:sz w:val="24"/>
          <w:szCs w:val="24"/>
        </w:rPr>
        <w:t xml:space="preserve">to </w:t>
      </w:r>
      <w:r>
        <w:rPr>
          <w:spacing w:val="-1"/>
          <w:sz w:val="24"/>
          <w:szCs w:val="24"/>
        </w:rPr>
        <w:t>e</w:t>
      </w:r>
      <w:r>
        <w:rPr>
          <w:spacing w:val="2"/>
          <w:sz w:val="24"/>
          <w:szCs w:val="24"/>
        </w:rPr>
        <w:t>x</w:t>
      </w:r>
      <w:r>
        <w:rPr>
          <w:spacing w:val="-1"/>
          <w:sz w:val="24"/>
          <w:szCs w:val="24"/>
        </w:rPr>
        <w:t>cee</w:t>
      </w:r>
      <w:r>
        <w:rPr>
          <w:sz w:val="24"/>
          <w:szCs w:val="24"/>
        </w:rPr>
        <w:t>d the</w:t>
      </w:r>
      <w:r>
        <w:rPr>
          <w:spacing w:val="-1"/>
          <w:sz w:val="24"/>
          <w:szCs w:val="24"/>
        </w:rPr>
        <w:t xml:space="preserve"> </w:t>
      </w:r>
      <w:r>
        <w:rPr>
          <w:sz w:val="24"/>
          <w:szCs w:val="24"/>
        </w:rPr>
        <w:t xml:space="preserve">two </w:t>
      </w:r>
      <w:r>
        <w:rPr>
          <w:spacing w:val="-7"/>
          <w:sz w:val="24"/>
          <w:szCs w:val="24"/>
        </w:rPr>
        <w:t>y</w:t>
      </w:r>
      <w:r>
        <w:rPr>
          <w:spacing w:val="-1"/>
          <w:sz w:val="24"/>
          <w:szCs w:val="24"/>
        </w:rPr>
        <w:t>ea</w:t>
      </w:r>
      <w:r>
        <w:rPr>
          <w:sz w:val="24"/>
          <w:szCs w:val="24"/>
        </w:rPr>
        <w:t>r</w:t>
      </w:r>
      <w:r>
        <w:rPr>
          <w:spacing w:val="-1"/>
          <w:sz w:val="24"/>
          <w:szCs w:val="24"/>
        </w:rPr>
        <w:t xml:space="preserve"> ca</w:t>
      </w:r>
      <w:r>
        <w:rPr>
          <w:sz w:val="24"/>
          <w:szCs w:val="24"/>
        </w:rPr>
        <w:t>p.</w:t>
      </w:r>
    </w:p>
    <w:p w14:paraId="31D86F4D" w14:textId="77777777" w:rsidR="00481054" w:rsidRDefault="00481054" w:rsidP="004736A1">
      <w:pPr>
        <w:spacing w:before="8" w:line="200" w:lineRule="exact"/>
        <w:jc w:val="both"/>
      </w:pPr>
    </w:p>
    <w:p w14:paraId="573298D7" w14:textId="797C2098" w:rsidR="00481054" w:rsidRDefault="00067A3E" w:rsidP="004736A1">
      <w:pPr>
        <w:tabs>
          <w:tab w:val="left" w:pos="1170"/>
        </w:tabs>
        <w:spacing w:line="260" w:lineRule="exact"/>
        <w:ind w:left="720"/>
        <w:jc w:val="both"/>
        <w:rPr>
          <w:sz w:val="24"/>
          <w:szCs w:val="24"/>
        </w:rPr>
      </w:pPr>
      <w:r>
        <w:rPr>
          <w:position w:val="-1"/>
          <w:sz w:val="24"/>
          <w:szCs w:val="24"/>
        </w:rPr>
        <w:t>d.</w:t>
      </w:r>
      <w:r w:rsidR="009D182E">
        <w:rPr>
          <w:position w:val="-1"/>
          <w:sz w:val="24"/>
          <w:szCs w:val="24"/>
        </w:rPr>
        <w:tab/>
      </w:r>
      <w:r>
        <w:rPr>
          <w:spacing w:val="-1"/>
          <w:position w:val="-1"/>
          <w:sz w:val="24"/>
          <w:szCs w:val="24"/>
        </w:rPr>
        <w:t>F</w:t>
      </w:r>
      <w:r>
        <w:rPr>
          <w:position w:val="-1"/>
          <w:sz w:val="24"/>
          <w:szCs w:val="24"/>
        </w:rPr>
        <w:t>ull</w:t>
      </w:r>
      <w:r>
        <w:rPr>
          <w:spacing w:val="-1"/>
          <w:position w:val="-1"/>
          <w:sz w:val="24"/>
          <w:szCs w:val="24"/>
        </w:rPr>
        <w:t>-</w:t>
      </w:r>
      <w:r>
        <w:rPr>
          <w:position w:val="-1"/>
          <w:sz w:val="24"/>
          <w:szCs w:val="24"/>
        </w:rPr>
        <w:t>time</w:t>
      </w:r>
      <w:r>
        <w:rPr>
          <w:spacing w:val="-1"/>
          <w:position w:val="-1"/>
          <w:sz w:val="24"/>
          <w:szCs w:val="24"/>
        </w:rPr>
        <w:t xml:space="preserve"> e</w:t>
      </w:r>
      <w:r>
        <w:rPr>
          <w:position w:val="-1"/>
          <w:sz w:val="24"/>
          <w:szCs w:val="24"/>
        </w:rPr>
        <w:t>mplo</w:t>
      </w:r>
      <w:r>
        <w:rPr>
          <w:spacing w:val="-7"/>
          <w:position w:val="-1"/>
          <w:sz w:val="24"/>
          <w:szCs w:val="24"/>
        </w:rPr>
        <w:t>y</w:t>
      </w:r>
      <w:r>
        <w:rPr>
          <w:spacing w:val="-1"/>
          <w:position w:val="-1"/>
          <w:sz w:val="24"/>
          <w:szCs w:val="24"/>
        </w:rPr>
        <w:t>ee</w:t>
      </w:r>
      <w:r>
        <w:rPr>
          <w:position w:val="-1"/>
          <w:sz w:val="24"/>
          <w:szCs w:val="24"/>
        </w:rPr>
        <w:t>s m</w:t>
      </w:r>
      <w:r>
        <w:rPr>
          <w:spacing w:val="-1"/>
          <w:position w:val="-1"/>
          <w:sz w:val="24"/>
          <w:szCs w:val="24"/>
        </w:rPr>
        <w:t>a</w:t>
      </w:r>
      <w:r>
        <w:rPr>
          <w:position w:val="-1"/>
          <w:sz w:val="24"/>
          <w:szCs w:val="24"/>
        </w:rPr>
        <w:t>y</w:t>
      </w:r>
      <w:r>
        <w:rPr>
          <w:spacing w:val="-7"/>
          <w:position w:val="-1"/>
          <w:sz w:val="24"/>
          <w:szCs w:val="24"/>
        </w:rPr>
        <w:t xml:space="preserve"> </w:t>
      </w:r>
      <w:r>
        <w:rPr>
          <w:spacing w:val="-1"/>
          <w:position w:val="-1"/>
          <w:sz w:val="24"/>
          <w:szCs w:val="24"/>
        </w:rPr>
        <w:t>accr</w:t>
      </w:r>
      <w:r>
        <w:rPr>
          <w:position w:val="-1"/>
          <w:sz w:val="24"/>
          <w:szCs w:val="24"/>
        </w:rPr>
        <w:t>ue</w:t>
      </w:r>
      <w:r>
        <w:rPr>
          <w:spacing w:val="-1"/>
          <w:position w:val="-1"/>
          <w:sz w:val="24"/>
          <w:szCs w:val="24"/>
        </w:rPr>
        <w:t xml:space="preserve"> </w:t>
      </w:r>
      <w:r>
        <w:rPr>
          <w:position w:val="-1"/>
          <w:sz w:val="24"/>
          <w:szCs w:val="24"/>
        </w:rPr>
        <w:t>v</w:t>
      </w:r>
      <w:r>
        <w:rPr>
          <w:spacing w:val="-1"/>
          <w:position w:val="-1"/>
          <w:sz w:val="24"/>
          <w:szCs w:val="24"/>
        </w:rPr>
        <w:t>aca</w:t>
      </w:r>
      <w:r>
        <w:rPr>
          <w:spacing w:val="1"/>
          <w:position w:val="-1"/>
          <w:sz w:val="24"/>
          <w:szCs w:val="24"/>
        </w:rPr>
        <w:t>t</w:t>
      </w:r>
      <w:r>
        <w:rPr>
          <w:position w:val="-1"/>
          <w:sz w:val="24"/>
          <w:szCs w:val="24"/>
        </w:rPr>
        <w:t xml:space="preserve">ion </w:t>
      </w:r>
      <w:r>
        <w:rPr>
          <w:spacing w:val="-1"/>
          <w:position w:val="-1"/>
          <w:sz w:val="24"/>
          <w:szCs w:val="24"/>
        </w:rPr>
        <w:t>a</w:t>
      </w:r>
      <w:r>
        <w:rPr>
          <w:position w:val="-1"/>
          <w:sz w:val="24"/>
          <w:szCs w:val="24"/>
        </w:rPr>
        <w:t>t the</w:t>
      </w:r>
      <w:r>
        <w:rPr>
          <w:spacing w:val="-1"/>
          <w:position w:val="-1"/>
          <w:sz w:val="24"/>
          <w:szCs w:val="24"/>
        </w:rPr>
        <w:t xml:space="preserve"> f</w:t>
      </w:r>
      <w:r>
        <w:rPr>
          <w:position w:val="-1"/>
          <w:sz w:val="24"/>
          <w:szCs w:val="24"/>
        </w:rPr>
        <w:t>ollowing</w:t>
      </w:r>
      <w:r>
        <w:rPr>
          <w:spacing w:val="-2"/>
          <w:position w:val="-1"/>
          <w:sz w:val="24"/>
          <w:szCs w:val="24"/>
        </w:rPr>
        <w:t xml:space="preserve"> </w:t>
      </w:r>
      <w:r>
        <w:rPr>
          <w:position w:val="-1"/>
          <w:sz w:val="24"/>
          <w:szCs w:val="24"/>
        </w:rPr>
        <w:t>s</w:t>
      </w:r>
      <w:r>
        <w:rPr>
          <w:spacing w:val="-1"/>
          <w:position w:val="-1"/>
          <w:sz w:val="24"/>
          <w:szCs w:val="24"/>
        </w:rPr>
        <w:t>c</w:t>
      </w:r>
      <w:r>
        <w:rPr>
          <w:position w:val="-1"/>
          <w:sz w:val="24"/>
          <w:szCs w:val="24"/>
        </w:rPr>
        <w:t>h</w:t>
      </w:r>
      <w:r>
        <w:rPr>
          <w:spacing w:val="-1"/>
          <w:position w:val="-1"/>
          <w:sz w:val="24"/>
          <w:szCs w:val="24"/>
        </w:rPr>
        <w:t>e</w:t>
      </w:r>
      <w:r>
        <w:rPr>
          <w:position w:val="-1"/>
          <w:sz w:val="24"/>
          <w:szCs w:val="24"/>
        </w:rPr>
        <w:t>dul</w:t>
      </w:r>
      <w:r>
        <w:rPr>
          <w:spacing w:val="-1"/>
          <w:position w:val="-1"/>
          <w:sz w:val="24"/>
          <w:szCs w:val="24"/>
        </w:rPr>
        <w:t>e:</w:t>
      </w:r>
    </w:p>
    <w:p w14:paraId="4B1E4EF7" w14:textId="77777777" w:rsidR="00481054" w:rsidRDefault="00481054" w:rsidP="00AD5185">
      <w:pPr>
        <w:spacing w:before="15" w:line="220" w:lineRule="exact"/>
        <w:rPr>
          <w:sz w:val="22"/>
          <w:szCs w:val="22"/>
        </w:rPr>
      </w:pPr>
    </w:p>
    <w:tbl>
      <w:tblPr>
        <w:tblW w:w="0" w:type="auto"/>
        <w:tblInd w:w="1334" w:type="dxa"/>
        <w:tblLayout w:type="fixed"/>
        <w:tblCellMar>
          <w:left w:w="0" w:type="dxa"/>
          <w:right w:w="0" w:type="dxa"/>
        </w:tblCellMar>
        <w:tblLook w:val="01E0" w:firstRow="1" w:lastRow="1" w:firstColumn="1" w:lastColumn="1" w:noHBand="0" w:noVBand="0"/>
      </w:tblPr>
      <w:tblGrid>
        <w:gridCol w:w="3324"/>
        <w:gridCol w:w="3372"/>
      </w:tblGrid>
      <w:tr w:rsidR="00481054" w14:paraId="1EF8BAEA" w14:textId="77777777" w:rsidTr="004736A1">
        <w:trPr>
          <w:trHeight w:hRule="exact" w:val="250"/>
        </w:trPr>
        <w:tc>
          <w:tcPr>
            <w:tcW w:w="3324" w:type="dxa"/>
            <w:tcBorders>
              <w:top w:val="single" w:sz="5" w:space="0" w:color="000000"/>
              <w:left w:val="single" w:sz="5" w:space="0" w:color="000000"/>
              <w:bottom w:val="single" w:sz="5" w:space="0" w:color="000000"/>
              <w:right w:val="single" w:sz="5" w:space="0" w:color="000000"/>
            </w:tcBorders>
            <w:vAlign w:val="bottom"/>
          </w:tcPr>
          <w:p w14:paraId="64C831EB" w14:textId="77777777" w:rsidR="00481054" w:rsidRDefault="00067A3E" w:rsidP="009D182E">
            <w:pPr>
              <w:spacing w:line="220" w:lineRule="exact"/>
              <w:ind w:left="102"/>
              <w:rPr>
                <w:sz w:val="24"/>
                <w:szCs w:val="24"/>
              </w:rPr>
            </w:pPr>
            <w:r>
              <w:rPr>
                <w:sz w:val="24"/>
                <w:szCs w:val="24"/>
              </w:rPr>
              <w:t>Y</w:t>
            </w:r>
            <w:r>
              <w:rPr>
                <w:spacing w:val="-1"/>
                <w:sz w:val="24"/>
                <w:szCs w:val="24"/>
              </w:rPr>
              <w:t>ear</w:t>
            </w:r>
            <w:r>
              <w:rPr>
                <w:sz w:val="24"/>
                <w:szCs w:val="24"/>
              </w:rPr>
              <w:t>s of</w:t>
            </w:r>
            <w:r>
              <w:rPr>
                <w:spacing w:val="-1"/>
                <w:sz w:val="24"/>
                <w:szCs w:val="24"/>
              </w:rPr>
              <w:t xml:space="preserve"> </w:t>
            </w:r>
            <w:r>
              <w:rPr>
                <w:spacing w:val="1"/>
                <w:sz w:val="24"/>
                <w:szCs w:val="24"/>
              </w:rPr>
              <w:t>S</w:t>
            </w:r>
            <w:r>
              <w:rPr>
                <w:spacing w:val="-1"/>
                <w:sz w:val="24"/>
                <w:szCs w:val="24"/>
              </w:rPr>
              <w:t>er</w:t>
            </w:r>
            <w:r>
              <w:rPr>
                <w:sz w:val="24"/>
                <w:szCs w:val="24"/>
              </w:rPr>
              <w:t>vi</w:t>
            </w:r>
            <w:r>
              <w:rPr>
                <w:spacing w:val="-1"/>
                <w:sz w:val="24"/>
                <w:szCs w:val="24"/>
              </w:rPr>
              <w:t>ce</w:t>
            </w:r>
          </w:p>
        </w:tc>
        <w:tc>
          <w:tcPr>
            <w:tcW w:w="3372" w:type="dxa"/>
            <w:tcBorders>
              <w:top w:val="single" w:sz="5" w:space="0" w:color="000000"/>
              <w:left w:val="single" w:sz="5" w:space="0" w:color="000000"/>
              <w:bottom w:val="single" w:sz="5" w:space="0" w:color="000000"/>
              <w:right w:val="single" w:sz="5" w:space="0" w:color="000000"/>
            </w:tcBorders>
            <w:vAlign w:val="bottom"/>
          </w:tcPr>
          <w:p w14:paraId="6F2FFC8E" w14:textId="77777777" w:rsidR="00481054" w:rsidRDefault="00067A3E" w:rsidP="009D182E">
            <w:pPr>
              <w:spacing w:line="220" w:lineRule="exact"/>
              <w:ind w:left="102"/>
              <w:rPr>
                <w:sz w:val="24"/>
                <w:szCs w:val="24"/>
              </w:rPr>
            </w:pPr>
            <w:r>
              <w:rPr>
                <w:sz w:val="24"/>
                <w:szCs w:val="24"/>
              </w:rPr>
              <w:t>Amount of</w:t>
            </w:r>
            <w:r>
              <w:rPr>
                <w:spacing w:val="-1"/>
                <w:sz w:val="24"/>
                <w:szCs w:val="24"/>
              </w:rPr>
              <w:t xml:space="preserve"> </w:t>
            </w:r>
            <w:r>
              <w:rPr>
                <w:sz w:val="24"/>
                <w:szCs w:val="24"/>
              </w:rPr>
              <w:t>V</w:t>
            </w:r>
            <w:r>
              <w:rPr>
                <w:spacing w:val="-1"/>
                <w:sz w:val="24"/>
                <w:szCs w:val="24"/>
              </w:rPr>
              <w:t>aca</w:t>
            </w:r>
            <w:r>
              <w:rPr>
                <w:sz w:val="24"/>
                <w:szCs w:val="24"/>
              </w:rPr>
              <w:t>tion Time</w:t>
            </w:r>
          </w:p>
        </w:tc>
      </w:tr>
      <w:tr w:rsidR="00481054" w14:paraId="054B951F" w14:textId="77777777" w:rsidTr="004736A1">
        <w:trPr>
          <w:trHeight w:hRule="exact" w:val="250"/>
        </w:trPr>
        <w:tc>
          <w:tcPr>
            <w:tcW w:w="3324" w:type="dxa"/>
            <w:tcBorders>
              <w:top w:val="single" w:sz="5" w:space="0" w:color="000000"/>
              <w:left w:val="single" w:sz="5" w:space="0" w:color="000000"/>
              <w:bottom w:val="single" w:sz="5" w:space="0" w:color="000000"/>
              <w:right w:val="single" w:sz="5" w:space="0" w:color="000000"/>
            </w:tcBorders>
            <w:vAlign w:val="bottom"/>
          </w:tcPr>
          <w:p w14:paraId="47276911" w14:textId="77777777" w:rsidR="00481054" w:rsidRDefault="00067A3E" w:rsidP="009D182E">
            <w:pPr>
              <w:spacing w:line="220" w:lineRule="exact"/>
              <w:ind w:left="102"/>
              <w:rPr>
                <w:sz w:val="24"/>
                <w:szCs w:val="24"/>
              </w:rPr>
            </w:pPr>
            <w:r>
              <w:rPr>
                <w:sz w:val="24"/>
                <w:szCs w:val="24"/>
              </w:rPr>
              <w:t xml:space="preserve">1 </w:t>
            </w:r>
            <w:r>
              <w:rPr>
                <w:spacing w:val="-7"/>
                <w:sz w:val="24"/>
                <w:szCs w:val="24"/>
              </w:rPr>
              <w:t>y</w:t>
            </w:r>
            <w:r>
              <w:rPr>
                <w:spacing w:val="-1"/>
                <w:sz w:val="24"/>
                <w:szCs w:val="24"/>
              </w:rPr>
              <w:t>ea</w:t>
            </w:r>
            <w:r>
              <w:rPr>
                <w:sz w:val="24"/>
                <w:szCs w:val="24"/>
              </w:rPr>
              <w:t>r</w:t>
            </w:r>
            <w:r>
              <w:rPr>
                <w:spacing w:val="-1"/>
                <w:sz w:val="24"/>
                <w:szCs w:val="24"/>
              </w:rPr>
              <w:t xml:space="preserve"> </w:t>
            </w:r>
            <w:r>
              <w:rPr>
                <w:sz w:val="24"/>
                <w:szCs w:val="24"/>
              </w:rPr>
              <w:t xml:space="preserve">– 5 </w:t>
            </w:r>
            <w:r>
              <w:rPr>
                <w:spacing w:val="-7"/>
                <w:sz w:val="24"/>
                <w:szCs w:val="24"/>
              </w:rPr>
              <w:t>y</w:t>
            </w:r>
            <w:r>
              <w:rPr>
                <w:spacing w:val="-1"/>
                <w:sz w:val="24"/>
                <w:szCs w:val="24"/>
              </w:rPr>
              <w:t>ear</w:t>
            </w:r>
            <w:r>
              <w:rPr>
                <w:sz w:val="24"/>
                <w:szCs w:val="24"/>
              </w:rPr>
              <w:t>s</w:t>
            </w:r>
          </w:p>
        </w:tc>
        <w:tc>
          <w:tcPr>
            <w:tcW w:w="3372" w:type="dxa"/>
            <w:tcBorders>
              <w:top w:val="single" w:sz="5" w:space="0" w:color="000000"/>
              <w:left w:val="single" w:sz="5" w:space="0" w:color="000000"/>
              <w:bottom w:val="single" w:sz="5" w:space="0" w:color="000000"/>
              <w:right w:val="single" w:sz="5" w:space="0" w:color="000000"/>
            </w:tcBorders>
            <w:vAlign w:val="bottom"/>
          </w:tcPr>
          <w:p w14:paraId="4DF684A5" w14:textId="77777777" w:rsidR="00481054" w:rsidRDefault="00067A3E" w:rsidP="009D182E">
            <w:pPr>
              <w:spacing w:line="220" w:lineRule="exact"/>
              <w:ind w:left="102"/>
              <w:rPr>
                <w:sz w:val="24"/>
                <w:szCs w:val="24"/>
              </w:rPr>
            </w:pPr>
            <w:r>
              <w:rPr>
                <w:sz w:val="24"/>
                <w:szCs w:val="24"/>
              </w:rPr>
              <w:t>10 d</w:t>
            </w:r>
            <w:r>
              <w:rPr>
                <w:spacing w:val="-1"/>
                <w:sz w:val="24"/>
                <w:szCs w:val="24"/>
              </w:rPr>
              <w:t>a</w:t>
            </w:r>
            <w:r>
              <w:rPr>
                <w:spacing w:val="-7"/>
                <w:sz w:val="24"/>
                <w:szCs w:val="24"/>
              </w:rPr>
              <w:t>y</w:t>
            </w:r>
            <w:r>
              <w:rPr>
                <w:sz w:val="24"/>
                <w:szCs w:val="24"/>
              </w:rPr>
              <w:t>s</w:t>
            </w:r>
          </w:p>
        </w:tc>
      </w:tr>
      <w:tr w:rsidR="00481054" w14:paraId="07A2E69A" w14:textId="77777777" w:rsidTr="004736A1">
        <w:trPr>
          <w:trHeight w:hRule="exact" w:val="250"/>
        </w:trPr>
        <w:tc>
          <w:tcPr>
            <w:tcW w:w="3324" w:type="dxa"/>
            <w:tcBorders>
              <w:top w:val="single" w:sz="5" w:space="0" w:color="000000"/>
              <w:left w:val="single" w:sz="5" w:space="0" w:color="000000"/>
              <w:bottom w:val="single" w:sz="5" w:space="0" w:color="000000"/>
              <w:right w:val="single" w:sz="5" w:space="0" w:color="000000"/>
            </w:tcBorders>
            <w:vAlign w:val="bottom"/>
          </w:tcPr>
          <w:p w14:paraId="3FA47E4F" w14:textId="77777777" w:rsidR="00481054" w:rsidRDefault="000A061F" w:rsidP="009D182E">
            <w:pPr>
              <w:spacing w:line="220" w:lineRule="exact"/>
              <w:ind w:left="102"/>
              <w:rPr>
                <w:sz w:val="24"/>
                <w:szCs w:val="24"/>
              </w:rPr>
            </w:pPr>
            <w:r>
              <w:rPr>
                <w:sz w:val="24"/>
                <w:szCs w:val="24"/>
              </w:rPr>
              <w:t>6</w:t>
            </w:r>
            <w:r w:rsidR="00067A3E">
              <w:rPr>
                <w:sz w:val="24"/>
                <w:szCs w:val="24"/>
              </w:rPr>
              <w:t xml:space="preserve"> </w:t>
            </w:r>
            <w:r w:rsidR="00067A3E">
              <w:rPr>
                <w:spacing w:val="-7"/>
                <w:sz w:val="24"/>
                <w:szCs w:val="24"/>
              </w:rPr>
              <w:t>y</w:t>
            </w:r>
            <w:r w:rsidR="00067A3E">
              <w:rPr>
                <w:spacing w:val="-1"/>
                <w:sz w:val="24"/>
                <w:szCs w:val="24"/>
              </w:rPr>
              <w:t>ear</w:t>
            </w:r>
            <w:r w:rsidR="00067A3E">
              <w:rPr>
                <w:sz w:val="24"/>
                <w:szCs w:val="24"/>
              </w:rPr>
              <w:t>s -</w:t>
            </w:r>
            <w:r w:rsidR="00067A3E">
              <w:rPr>
                <w:spacing w:val="-1"/>
                <w:sz w:val="24"/>
                <w:szCs w:val="24"/>
              </w:rPr>
              <w:t xml:space="preserve"> </w:t>
            </w:r>
            <w:r>
              <w:rPr>
                <w:sz w:val="24"/>
                <w:szCs w:val="24"/>
              </w:rPr>
              <w:t>10</w:t>
            </w:r>
            <w:r w:rsidR="00067A3E">
              <w:rPr>
                <w:sz w:val="24"/>
                <w:szCs w:val="24"/>
              </w:rPr>
              <w:t xml:space="preserve"> </w:t>
            </w:r>
            <w:r w:rsidR="00067A3E">
              <w:rPr>
                <w:spacing w:val="-7"/>
                <w:sz w:val="24"/>
                <w:szCs w:val="24"/>
              </w:rPr>
              <w:t>y</w:t>
            </w:r>
            <w:r w:rsidR="00067A3E">
              <w:rPr>
                <w:spacing w:val="-1"/>
                <w:sz w:val="24"/>
                <w:szCs w:val="24"/>
              </w:rPr>
              <w:t>ear</w:t>
            </w:r>
            <w:r w:rsidR="00067A3E">
              <w:rPr>
                <w:sz w:val="24"/>
                <w:szCs w:val="24"/>
              </w:rPr>
              <w:t>s</w:t>
            </w:r>
          </w:p>
        </w:tc>
        <w:tc>
          <w:tcPr>
            <w:tcW w:w="3372" w:type="dxa"/>
            <w:tcBorders>
              <w:top w:val="single" w:sz="5" w:space="0" w:color="000000"/>
              <w:left w:val="single" w:sz="5" w:space="0" w:color="000000"/>
              <w:bottom w:val="single" w:sz="5" w:space="0" w:color="000000"/>
              <w:right w:val="single" w:sz="5" w:space="0" w:color="000000"/>
            </w:tcBorders>
            <w:vAlign w:val="bottom"/>
          </w:tcPr>
          <w:p w14:paraId="248E7172" w14:textId="77777777" w:rsidR="00481054" w:rsidRDefault="00067A3E" w:rsidP="009D182E">
            <w:pPr>
              <w:spacing w:line="220" w:lineRule="exact"/>
              <w:ind w:left="102"/>
              <w:rPr>
                <w:sz w:val="24"/>
                <w:szCs w:val="24"/>
              </w:rPr>
            </w:pPr>
            <w:r>
              <w:rPr>
                <w:sz w:val="24"/>
                <w:szCs w:val="24"/>
              </w:rPr>
              <w:t>15 d</w:t>
            </w:r>
            <w:r>
              <w:rPr>
                <w:spacing w:val="-1"/>
                <w:sz w:val="24"/>
                <w:szCs w:val="24"/>
              </w:rPr>
              <w:t>a</w:t>
            </w:r>
            <w:r>
              <w:rPr>
                <w:spacing w:val="-7"/>
                <w:sz w:val="24"/>
                <w:szCs w:val="24"/>
              </w:rPr>
              <w:t>y</w:t>
            </w:r>
            <w:r>
              <w:rPr>
                <w:sz w:val="24"/>
                <w:szCs w:val="24"/>
              </w:rPr>
              <w:t>s</w:t>
            </w:r>
          </w:p>
        </w:tc>
      </w:tr>
      <w:tr w:rsidR="00481054" w14:paraId="0DDB6646" w14:textId="77777777" w:rsidTr="004736A1">
        <w:trPr>
          <w:trHeight w:hRule="exact" w:val="250"/>
        </w:trPr>
        <w:tc>
          <w:tcPr>
            <w:tcW w:w="3324" w:type="dxa"/>
            <w:tcBorders>
              <w:top w:val="single" w:sz="5" w:space="0" w:color="000000"/>
              <w:left w:val="single" w:sz="5" w:space="0" w:color="000000"/>
              <w:bottom w:val="single" w:sz="5" w:space="0" w:color="000000"/>
              <w:right w:val="single" w:sz="5" w:space="0" w:color="000000"/>
            </w:tcBorders>
            <w:vAlign w:val="bottom"/>
          </w:tcPr>
          <w:p w14:paraId="0F7560AA" w14:textId="7683C7F4" w:rsidR="00481054" w:rsidRDefault="000A061F" w:rsidP="009D182E">
            <w:pPr>
              <w:spacing w:line="220" w:lineRule="exact"/>
              <w:ind w:left="102"/>
              <w:rPr>
                <w:sz w:val="24"/>
                <w:szCs w:val="24"/>
              </w:rPr>
            </w:pPr>
            <w:r>
              <w:rPr>
                <w:sz w:val="24"/>
                <w:szCs w:val="24"/>
              </w:rPr>
              <w:t>11</w:t>
            </w:r>
            <w:r w:rsidR="00067A3E">
              <w:rPr>
                <w:sz w:val="24"/>
                <w:szCs w:val="24"/>
              </w:rPr>
              <w:t xml:space="preserve"> </w:t>
            </w:r>
            <w:r w:rsidR="00067A3E">
              <w:rPr>
                <w:spacing w:val="-7"/>
                <w:sz w:val="24"/>
                <w:szCs w:val="24"/>
              </w:rPr>
              <w:t>y</w:t>
            </w:r>
            <w:r w:rsidR="00067A3E">
              <w:rPr>
                <w:spacing w:val="-1"/>
                <w:sz w:val="24"/>
                <w:szCs w:val="24"/>
              </w:rPr>
              <w:t>ear</w:t>
            </w:r>
            <w:r w:rsidR="00BC0389">
              <w:rPr>
                <w:sz w:val="24"/>
                <w:szCs w:val="24"/>
              </w:rPr>
              <w:t>s – 19</w:t>
            </w:r>
            <w:r w:rsidR="00067A3E">
              <w:rPr>
                <w:sz w:val="24"/>
                <w:szCs w:val="24"/>
              </w:rPr>
              <w:t xml:space="preserve"> </w:t>
            </w:r>
            <w:r w:rsidR="00067A3E">
              <w:rPr>
                <w:spacing w:val="-7"/>
                <w:sz w:val="24"/>
                <w:szCs w:val="24"/>
              </w:rPr>
              <w:t>y</w:t>
            </w:r>
            <w:r w:rsidR="00067A3E">
              <w:rPr>
                <w:spacing w:val="-1"/>
                <w:sz w:val="24"/>
                <w:szCs w:val="24"/>
              </w:rPr>
              <w:t>ear</w:t>
            </w:r>
            <w:r w:rsidR="00067A3E">
              <w:rPr>
                <w:sz w:val="24"/>
                <w:szCs w:val="24"/>
              </w:rPr>
              <w:t>s</w:t>
            </w:r>
          </w:p>
        </w:tc>
        <w:tc>
          <w:tcPr>
            <w:tcW w:w="3372" w:type="dxa"/>
            <w:tcBorders>
              <w:top w:val="single" w:sz="5" w:space="0" w:color="000000"/>
              <w:left w:val="single" w:sz="5" w:space="0" w:color="000000"/>
              <w:bottom w:val="single" w:sz="5" w:space="0" w:color="000000"/>
              <w:right w:val="single" w:sz="5" w:space="0" w:color="000000"/>
            </w:tcBorders>
            <w:vAlign w:val="bottom"/>
          </w:tcPr>
          <w:p w14:paraId="250A0E82" w14:textId="77777777" w:rsidR="00481054" w:rsidRDefault="00067A3E" w:rsidP="009D182E">
            <w:pPr>
              <w:spacing w:line="220" w:lineRule="exact"/>
              <w:ind w:left="102"/>
              <w:rPr>
                <w:sz w:val="24"/>
                <w:szCs w:val="24"/>
              </w:rPr>
            </w:pPr>
            <w:r>
              <w:rPr>
                <w:sz w:val="24"/>
                <w:szCs w:val="24"/>
              </w:rPr>
              <w:t>20 d</w:t>
            </w:r>
            <w:r>
              <w:rPr>
                <w:spacing w:val="-1"/>
                <w:sz w:val="24"/>
                <w:szCs w:val="24"/>
              </w:rPr>
              <w:t>a</w:t>
            </w:r>
            <w:r>
              <w:rPr>
                <w:spacing w:val="-7"/>
                <w:sz w:val="24"/>
                <w:szCs w:val="24"/>
              </w:rPr>
              <w:t>y</w:t>
            </w:r>
            <w:r w:rsidR="000A061F">
              <w:rPr>
                <w:sz w:val="24"/>
                <w:szCs w:val="24"/>
              </w:rPr>
              <w:t>s</w:t>
            </w:r>
          </w:p>
        </w:tc>
      </w:tr>
      <w:tr w:rsidR="00481054" w14:paraId="3F0A8DF5" w14:textId="77777777" w:rsidTr="004736A1">
        <w:trPr>
          <w:trHeight w:hRule="exact" w:val="250"/>
        </w:trPr>
        <w:tc>
          <w:tcPr>
            <w:tcW w:w="3324" w:type="dxa"/>
            <w:tcBorders>
              <w:top w:val="single" w:sz="5" w:space="0" w:color="000000"/>
              <w:left w:val="single" w:sz="5" w:space="0" w:color="000000"/>
              <w:bottom w:val="single" w:sz="5" w:space="0" w:color="000000"/>
              <w:right w:val="single" w:sz="5" w:space="0" w:color="000000"/>
            </w:tcBorders>
            <w:vAlign w:val="bottom"/>
          </w:tcPr>
          <w:p w14:paraId="34EF4520" w14:textId="77777777" w:rsidR="00481054" w:rsidRDefault="000A061F" w:rsidP="009D182E">
            <w:pPr>
              <w:spacing w:line="220" w:lineRule="exact"/>
              <w:ind w:left="102"/>
              <w:rPr>
                <w:sz w:val="24"/>
                <w:szCs w:val="24"/>
              </w:rPr>
            </w:pPr>
            <w:r>
              <w:rPr>
                <w:sz w:val="24"/>
                <w:szCs w:val="24"/>
              </w:rPr>
              <w:t>20</w:t>
            </w:r>
            <w:r w:rsidR="00067A3E">
              <w:rPr>
                <w:sz w:val="24"/>
                <w:szCs w:val="24"/>
              </w:rPr>
              <w:t xml:space="preserve"> </w:t>
            </w:r>
            <w:r w:rsidR="00067A3E">
              <w:rPr>
                <w:spacing w:val="-7"/>
                <w:sz w:val="24"/>
                <w:szCs w:val="24"/>
              </w:rPr>
              <w:t>y</w:t>
            </w:r>
            <w:r w:rsidR="00067A3E">
              <w:rPr>
                <w:spacing w:val="-1"/>
                <w:sz w:val="24"/>
                <w:szCs w:val="24"/>
              </w:rPr>
              <w:t>ear</w:t>
            </w:r>
            <w:r w:rsidR="00067A3E">
              <w:rPr>
                <w:sz w:val="24"/>
                <w:szCs w:val="24"/>
              </w:rPr>
              <w:t>s or</w:t>
            </w:r>
            <w:r w:rsidR="00067A3E">
              <w:rPr>
                <w:spacing w:val="-1"/>
                <w:sz w:val="24"/>
                <w:szCs w:val="24"/>
              </w:rPr>
              <w:t xml:space="preserve"> </w:t>
            </w:r>
            <w:r w:rsidR="00067A3E">
              <w:rPr>
                <w:sz w:val="24"/>
                <w:szCs w:val="24"/>
              </w:rPr>
              <w:t>mo</w:t>
            </w:r>
            <w:r w:rsidR="00067A3E">
              <w:rPr>
                <w:spacing w:val="-1"/>
                <w:sz w:val="24"/>
                <w:szCs w:val="24"/>
              </w:rPr>
              <w:t>r</w:t>
            </w:r>
            <w:r w:rsidR="00067A3E">
              <w:rPr>
                <w:sz w:val="24"/>
                <w:szCs w:val="24"/>
              </w:rPr>
              <w:t>e</w:t>
            </w:r>
          </w:p>
        </w:tc>
        <w:tc>
          <w:tcPr>
            <w:tcW w:w="3372" w:type="dxa"/>
            <w:tcBorders>
              <w:top w:val="single" w:sz="5" w:space="0" w:color="000000"/>
              <w:left w:val="single" w:sz="5" w:space="0" w:color="000000"/>
              <w:bottom w:val="single" w:sz="5" w:space="0" w:color="000000"/>
              <w:right w:val="single" w:sz="5" w:space="0" w:color="000000"/>
            </w:tcBorders>
            <w:vAlign w:val="bottom"/>
          </w:tcPr>
          <w:p w14:paraId="5A3BB138" w14:textId="77777777" w:rsidR="00481054" w:rsidRDefault="00067A3E" w:rsidP="009D182E">
            <w:pPr>
              <w:spacing w:line="220" w:lineRule="exact"/>
              <w:ind w:left="102"/>
              <w:rPr>
                <w:sz w:val="24"/>
                <w:szCs w:val="24"/>
              </w:rPr>
            </w:pPr>
            <w:r>
              <w:rPr>
                <w:sz w:val="24"/>
                <w:szCs w:val="24"/>
              </w:rPr>
              <w:t>25 d</w:t>
            </w:r>
            <w:r>
              <w:rPr>
                <w:spacing w:val="-1"/>
                <w:sz w:val="24"/>
                <w:szCs w:val="24"/>
              </w:rPr>
              <w:t>a</w:t>
            </w:r>
            <w:r>
              <w:rPr>
                <w:spacing w:val="-7"/>
                <w:sz w:val="24"/>
                <w:szCs w:val="24"/>
              </w:rPr>
              <w:t>y</w:t>
            </w:r>
            <w:r>
              <w:rPr>
                <w:sz w:val="24"/>
                <w:szCs w:val="24"/>
              </w:rPr>
              <w:t>s*</w:t>
            </w:r>
          </w:p>
        </w:tc>
      </w:tr>
    </w:tbl>
    <w:p w14:paraId="12F4B6F7" w14:textId="77777777" w:rsidR="00481054" w:rsidRDefault="00481054" w:rsidP="00AD5185">
      <w:pPr>
        <w:spacing w:before="3" w:line="160" w:lineRule="exact"/>
        <w:rPr>
          <w:sz w:val="17"/>
          <w:szCs w:val="17"/>
        </w:rPr>
      </w:pPr>
    </w:p>
    <w:p w14:paraId="511BD5BB" w14:textId="77777777" w:rsidR="00481054" w:rsidRDefault="00067A3E" w:rsidP="00AD5185">
      <w:pPr>
        <w:spacing w:before="61" w:line="240" w:lineRule="exact"/>
        <w:ind w:left="1700" w:right="79" w:hanging="180"/>
        <w:rPr>
          <w:sz w:val="24"/>
          <w:szCs w:val="24"/>
        </w:rPr>
      </w:pPr>
      <w:r>
        <w:rPr>
          <w:sz w:val="24"/>
          <w:szCs w:val="24"/>
        </w:rPr>
        <w:t>*</w:t>
      </w:r>
      <w:r>
        <w:rPr>
          <w:spacing w:val="12"/>
          <w:sz w:val="24"/>
          <w:szCs w:val="24"/>
        </w:rPr>
        <w:t xml:space="preserve"> </w:t>
      </w:r>
      <w:r>
        <w:rPr>
          <w:sz w:val="24"/>
          <w:szCs w:val="24"/>
        </w:rPr>
        <w:t>One</w:t>
      </w:r>
      <w:r>
        <w:rPr>
          <w:spacing w:val="11"/>
          <w:sz w:val="24"/>
          <w:szCs w:val="24"/>
        </w:rPr>
        <w:t xml:space="preserve"> </w:t>
      </w:r>
      <w:r>
        <w:rPr>
          <w:sz w:val="24"/>
          <w:szCs w:val="24"/>
        </w:rPr>
        <w:t>w</w:t>
      </w:r>
      <w:r>
        <w:rPr>
          <w:spacing w:val="-1"/>
          <w:sz w:val="24"/>
          <w:szCs w:val="24"/>
        </w:rPr>
        <w:t>ee</w:t>
      </w:r>
      <w:r>
        <w:rPr>
          <w:sz w:val="24"/>
          <w:szCs w:val="24"/>
        </w:rPr>
        <w:t>k</w:t>
      </w:r>
      <w:r>
        <w:rPr>
          <w:spacing w:val="12"/>
          <w:sz w:val="24"/>
          <w:szCs w:val="24"/>
        </w:rPr>
        <w:t xml:space="preserve"> </w:t>
      </w:r>
      <w:r>
        <w:rPr>
          <w:sz w:val="24"/>
          <w:szCs w:val="24"/>
        </w:rPr>
        <w:t>m</w:t>
      </w:r>
      <w:r>
        <w:rPr>
          <w:spacing w:val="-1"/>
          <w:sz w:val="24"/>
          <w:szCs w:val="24"/>
        </w:rPr>
        <w:t>a</w:t>
      </w:r>
      <w:r>
        <w:rPr>
          <w:sz w:val="24"/>
          <w:szCs w:val="24"/>
        </w:rPr>
        <w:t>y</w:t>
      </w:r>
      <w:r>
        <w:rPr>
          <w:spacing w:val="5"/>
          <w:sz w:val="24"/>
          <w:szCs w:val="24"/>
        </w:rPr>
        <w:t xml:space="preserve"> </w:t>
      </w:r>
      <w:r>
        <w:rPr>
          <w:sz w:val="24"/>
          <w:szCs w:val="24"/>
        </w:rPr>
        <w:t>be</w:t>
      </w:r>
      <w:r>
        <w:rPr>
          <w:spacing w:val="11"/>
          <w:sz w:val="24"/>
          <w:szCs w:val="24"/>
        </w:rPr>
        <w:t xml:space="preserve"> </w:t>
      </w:r>
      <w:r>
        <w:rPr>
          <w:sz w:val="24"/>
          <w:szCs w:val="24"/>
        </w:rPr>
        <w:t>p</w:t>
      </w:r>
      <w:r>
        <w:rPr>
          <w:spacing w:val="-1"/>
          <w:sz w:val="24"/>
          <w:szCs w:val="24"/>
        </w:rPr>
        <w:t>a</w:t>
      </w:r>
      <w:r>
        <w:rPr>
          <w:sz w:val="24"/>
          <w:szCs w:val="24"/>
        </w:rPr>
        <w:t>id</w:t>
      </w:r>
      <w:r>
        <w:rPr>
          <w:spacing w:val="12"/>
          <w:sz w:val="24"/>
          <w:szCs w:val="24"/>
        </w:rPr>
        <w:t xml:space="preserve"> </w:t>
      </w:r>
      <w:r>
        <w:rPr>
          <w:sz w:val="24"/>
          <w:szCs w:val="24"/>
        </w:rPr>
        <w:t>to</w:t>
      </w:r>
      <w:r>
        <w:rPr>
          <w:spacing w:val="12"/>
          <w:sz w:val="24"/>
          <w:szCs w:val="24"/>
        </w:rPr>
        <w:t xml:space="preserve"> </w:t>
      </w:r>
      <w:r>
        <w:rPr>
          <w:sz w:val="24"/>
          <w:szCs w:val="24"/>
        </w:rPr>
        <w:t>the</w:t>
      </w:r>
      <w:r>
        <w:rPr>
          <w:spacing w:val="11"/>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11"/>
          <w:sz w:val="24"/>
          <w:szCs w:val="24"/>
        </w:rPr>
        <w:t xml:space="preserve"> </w:t>
      </w:r>
      <w:r>
        <w:rPr>
          <w:sz w:val="24"/>
          <w:szCs w:val="24"/>
        </w:rPr>
        <w:t>li</w:t>
      </w:r>
      <w:r>
        <w:rPr>
          <w:spacing w:val="-1"/>
          <w:sz w:val="24"/>
          <w:szCs w:val="24"/>
        </w:rPr>
        <w:t>e</w:t>
      </w:r>
      <w:r>
        <w:rPr>
          <w:sz w:val="24"/>
          <w:szCs w:val="24"/>
        </w:rPr>
        <w:t>u</w:t>
      </w:r>
      <w:r>
        <w:rPr>
          <w:spacing w:val="10"/>
          <w:sz w:val="24"/>
          <w:szCs w:val="24"/>
        </w:rPr>
        <w:t xml:space="preserve"> </w:t>
      </w:r>
      <w:r>
        <w:rPr>
          <w:sz w:val="24"/>
          <w:szCs w:val="24"/>
        </w:rPr>
        <w:t>of</w:t>
      </w:r>
      <w:r>
        <w:rPr>
          <w:spacing w:val="9"/>
          <w:sz w:val="24"/>
          <w:szCs w:val="24"/>
        </w:rPr>
        <w:t xml:space="preserve"> </w:t>
      </w:r>
      <w:r>
        <w:rPr>
          <w:sz w:val="24"/>
          <w:szCs w:val="24"/>
        </w:rPr>
        <w:t>the</w:t>
      </w:r>
      <w:r>
        <w:rPr>
          <w:spacing w:val="9"/>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9"/>
          <w:sz w:val="24"/>
          <w:szCs w:val="24"/>
        </w:rPr>
        <w:t xml:space="preserve"> </w:t>
      </w:r>
      <w:r>
        <w:rPr>
          <w:sz w:val="24"/>
          <w:szCs w:val="24"/>
        </w:rPr>
        <w:t>t</w:t>
      </w:r>
      <w:r>
        <w:rPr>
          <w:spacing w:val="-1"/>
          <w:sz w:val="24"/>
          <w:szCs w:val="24"/>
        </w:rPr>
        <w:t>a</w:t>
      </w:r>
      <w:r>
        <w:rPr>
          <w:sz w:val="24"/>
          <w:szCs w:val="24"/>
        </w:rPr>
        <w:t>king</w:t>
      </w:r>
      <w:r>
        <w:rPr>
          <w:spacing w:val="7"/>
          <w:sz w:val="24"/>
          <w:szCs w:val="24"/>
        </w:rPr>
        <w:t xml:space="preserve"> </w:t>
      </w:r>
      <w:r>
        <w:rPr>
          <w:sz w:val="24"/>
          <w:szCs w:val="24"/>
        </w:rPr>
        <w:t>th</w:t>
      </w:r>
      <w:r>
        <w:rPr>
          <w:spacing w:val="-1"/>
          <w:sz w:val="24"/>
          <w:szCs w:val="24"/>
        </w:rPr>
        <w:t>a</w:t>
      </w:r>
      <w:r>
        <w:rPr>
          <w:sz w:val="24"/>
          <w:szCs w:val="24"/>
        </w:rPr>
        <w:t>t time</w:t>
      </w:r>
      <w:r>
        <w:rPr>
          <w:spacing w:val="-1"/>
          <w:sz w:val="24"/>
          <w:szCs w:val="24"/>
        </w:rPr>
        <w:t xml:space="preserve"> </w:t>
      </w:r>
      <w:r>
        <w:rPr>
          <w:sz w:val="24"/>
          <w:szCs w:val="24"/>
        </w:rPr>
        <w:t>o</w:t>
      </w:r>
      <w:r>
        <w:rPr>
          <w:spacing w:val="-1"/>
          <w:sz w:val="24"/>
          <w:szCs w:val="24"/>
        </w:rPr>
        <w:t>ff</w:t>
      </w:r>
      <w:r>
        <w:rPr>
          <w:sz w:val="24"/>
          <w:szCs w:val="24"/>
        </w:rPr>
        <w:t>.</w:t>
      </w:r>
    </w:p>
    <w:p w14:paraId="33E34306" w14:textId="77777777" w:rsidR="00481054" w:rsidRDefault="00481054" w:rsidP="004736A1">
      <w:pPr>
        <w:spacing w:line="240" w:lineRule="exact"/>
        <w:jc w:val="both"/>
        <w:rPr>
          <w:sz w:val="24"/>
          <w:szCs w:val="24"/>
        </w:rPr>
      </w:pPr>
    </w:p>
    <w:p w14:paraId="308EF9B9" w14:textId="2C5F701F" w:rsidR="00481054" w:rsidRDefault="00067A3E" w:rsidP="004736A1">
      <w:pPr>
        <w:spacing w:line="240" w:lineRule="exact"/>
        <w:ind w:left="1160" w:right="78" w:hanging="360"/>
        <w:jc w:val="both"/>
        <w:rPr>
          <w:sz w:val="24"/>
          <w:szCs w:val="24"/>
        </w:rPr>
      </w:pPr>
      <w:r>
        <w:rPr>
          <w:spacing w:val="-1"/>
          <w:sz w:val="24"/>
          <w:szCs w:val="24"/>
        </w:rPr>
        <w:t>e</w:t>
      </w:r>
      <w:r w:rsidR="009D182E">
        <w:rPr>
          <w:sz w:val="24"/>
          <w:szCs w:val="24"/>
        </w:rPr>
        <w:t xml:space="preserve">. </w:t>
      </w:r>
      <w:r w:rsidR="009D182E">
        <w:rPr>
          <w:sz w:val="24"/>
          <w:szCs w:val="24"/>
        </w:rPr>
        <w:tab/>
      </w:r>
      <w:r>
        <w:rPr>
          <w:spacing w:val="-1"/>
          <w:sz w:val="24"/>
          <w:szCs w:val="24"/>
        </w:rPr>
        <w:t>F</w:t>
      </w:r>
      <w:r>
        <w:rPr>
          <w:sz w:val="24"/>
          <w:szCs w:val="24"/>
        </w:rPr>
        <w:t>ull</w:t>
      </w:r>
      <w:r>
        <w:rPr>
          <w:spacing w:val="-1"/>
          <w:sz w:val="24"/>
          <w:szCs w:val="24"/>
        </w:rPr>
        <w:t>-</w:t>
      </w:r>
      <w:r>
        <w:rPr>
          <w:sz w:val="24"/>
          <w:szCs w:val="24"/>
        </w:rPr>
        <w:t>time</w:t>
      </w:r>
      <w:r>
        <w:rPr>
          <w:spacing w:val="8"/>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7"/>
          <w:sz w:val="24"/>
          <w:szCs w:val="24"/>
        </w:rPr>
        <w:t xml:space="preserve"> </w:t>
      </w:r>
      <w:r>
        <w:rPr>
          <w:sz w:val="24"/>
          <w:szCs w:val="24"/>
        </w:rPr>
        <w:t>will</w:t>
      </w:r>
      <w:r>
        <w:rPr>
          <w:spacing w:val="7"/>
          <w:sz w:val="24"/>
          <w:szCs w:val="24"/>
        </w:rPr>
        <w:t xml:space="preserve"> </w:t>
      </w:r>
      <w:r>
        <w:rPr>
          <w:spacing w:val="-1"/>
          <w:sz w:val="24"/>
          <w:szCs w:val="24"/>
        </w:rPr>
        <w:t>ear</w:t>
      </w:r>
      <w:r>
        <w:rPr>
          <w:sz w:val="24"/>
          <w:szCs w:val="24"/>
        </w:rPr>
        <w:t>n</w:t>
      </w:r>
      <w:r>
        <w:rPr>
          <w:spacing w:val="7"/>
          <w:sz w:val="24"/>
          <w:szCs w:val="24"/>
        </w:rPr>
        <w:t xml:space="preserve"> </w:t>
      </w:r>
      <w:r>
        <w:rPr>
          <w:spacing w:val="-1"/>
          <w:sz w:val="24"/>
          <w:szCs w:val="24"/>
        </w:rPr>
        <w:t>cre</w:t>
      </w:r>
      <w:r>
        <w:rPr>
          <w:sz w:val="24"/>
          <w:szCs w:val="24"/>
        </w:rPr>
        <w:t>dit</w:t>
      </w:r>
      <w:r>
        <w:rPr>
          <w:spacing w:val="7"/>
          <w:sz w:val="24"/>
          <w:szCs w:val="24"/>
        </w:rPr>
        <w:t xml:space="preserve"> </w:t>
      </w:r>
      <w:r>
        <w:rPr>
          <w:sz w:val="24"/>
          <w:szCs w:val="24"/>
        </w:rPr>
        <w:t>tow</w:t>
      </w:r>
      <w:r>
        <w:rPr>
          <w:spacing w:val="-1"/>
          <w:sz w:val="24"/>
          <w:szCs w:val="24"/>
        </w:rPr>
        <w:t>ar</w:t>
      </w:r>
      <w:r>
        <w:rPr>
          <w:sz w:val="24"/>
          <w:szCs w:val="24"/>
        </w:rPr>
        <w:t>d</w:t>
      </w:r>
      <w:r>
        <w:rPr>
          <w:spacing w:val="7"/>
          <w:sz w:val="24"/>
          <w:szCs w:val="24"/>
        </w:rPr>
        <w:t xml:space="preserve"> </w:t>
      </w:r>
      <w:r>
        <w:rPr>
          <w:sz w:val="24"/>
          <w:szCs w:val="24"/>
        </w:rPr>
        <w:t>v</w:t>
      </w:r>
      <w:r>
        <w:rPr>
          <w:spacing w:val="-1"/>
          <w:sz w:val="24"/>
          <w:szCs w:val="24"/>
        </w:rPr>
        <w:t>aca</w:t>
      </w:r>
      <w:r>
        <w:rPr>
          <w:sz w:val="24"/>
          <w:szCs w:val="24"/>
        </w:rPr>
        <w:t>tion</w:t>
      </w:r>
      <w:r>
        <w:rPr>
          <w:spacing w:val="7"/>
          <w:sz w:val="24"/>
          <w:szCs w:val="24"/>
        </w:rPr>
        <w:t xml:space="preserve"> </w:t>
      </w:r>
      <w:r>
        <w:rPr>
          <w:sz w:val="24"/>
          <w:szCs w:val="24"/>
        </w:rPr>
        <w:t>with</w:t>
      </w:r>
      <w:r>
        <w:rPr>
          <w:spacing w:val="7"/>
          <w:sz w:val="24"/>
          <w:szCs w:val="24"/>
        </w:rPr>
        <w:t xml:space="preserve"> </w:t>
      </w:r>
      <w:r>
        <w:rPr>
          <w:sz w:val="24"/>
          <w:szCs w:val="24"/>
        </w:rPr>
        <w:t>p</w:t>
      </w:r>
      <w:r>
        <w:rPr>
          <w:spacing w:val="-1"/>
          <w:sz w:val="24"/>
          <w:szCs w:val="24"/>
        </w:rPr>
        <w:t>a</w:t>
      </w:r>
      <w:r>
        <w:rPr>
          <w:sz w:val="24"/>
          <w:szCs w:val="24"/>
        </w:rPr>
        <w:t>y on</w:t>
      </w:r>
      <w:r>
        <w:rPr>
          <w:spacing w:val="7"/>
          <w:sz w:val="24"/>
          <w:szCs w:val="24"/>
        </w:rPr>
        <w:t xml:space="preserve"> </w:t>
      </w:r>
      <w:r>
        <w:rPr>
          <w:sz w:val="24"/>
          <w:szCs w:val="24"/>
        </w:rPr>
        <w:t>the</w:t>
      </w:r>
      <w:r>
        <w:rPr>
          <w:spacing w:val="6"/>
          <w:sz w:val="24"/>
          <w:szCs w:val="24"/>
        </w:rPr>
        <w:t xml:space="preserve"> </w:t>
      </w:r>
      <w:r>
        <w:rPr>
          <w:sz w:val="24"/>
          <w:szCs w:val="24"/>
        </w:rPr>
        <w:t>b</w:t>
      </w:r>
      <w:r>
        <w:rPr>
          <w:spacing w:val="-1"/>
          <w:sz w:val="24"/>
          <w:szCs w:val="24"/>
        </w:rPr>
        <w:t>a</w:t>
      </w:r>
      <w:r>
        <w:rPr>
          <w:sz w:val="24"/>
          <w:szCs w:val="24"/>
        </w:rPr>
        <w:t>sis</w:t>
      </w:r>
      <w:r>
        <w:rPr>
          <w:spacing w:val="7"/>
          <w:sz w:val="24"/>
          <w:szCs w:val="24"/>
        </w:rPr>
        <w:t xml:space="preserve"> </w:t>
      </w:r>
      <w:r>
        <w:rPr>
          <w:sz w:val="24"/>
          <w:szCs w:val="24"/>
        </w:rPr>
        <w:t>of on</w:t>
      </w:r>
      <w:r>
        <w:rPr>
          <w:spacing w:val="-1"/>
          <w:sz w:val="24"/>
          <w:szCs w:val="24"/>
        </w:rPr>
        <w:t>e-</w:t>
      </w:r>
      <w:r>
        <w:rPr>
          <w:sz w:val="24"/>
          <w:szCs w:val="24"/>
        </w:rPr>
        <w:t>tw</w:t>
      </w:r>
      <w:r>
        <w:rPr>
          <w:spacing w:val="-1"/>
          <w:sz w:val="24"/>
          <w:szCs w:val="24"/>
        </w:rPr>
        <w:t>e</w:t>
      </w:r>
      <w:r>
        <w:rPr>
          <w:sz w:val="24"/>
          <w:szCs w:val="24"/>
        </w:rPr>
        <w:t>l</w:t>
      </w:r>
      <w:r>
        <w:rPr>
          <w:spacing w:val="-1"/>
          <w:sz w:val="24"/>
          <w:szCs w:val="24"/>
        </w:rPr>
        <w:t>f</w:t>
      </w:r>
      <w:r>
        <w:rPr>
          <w:sz w:val="24"/>
          <w:szCs w:val="24"/>
        </w:rPr>
        <w:t>th</w:t>
      </w:r>
      <w:r>
        <w:rPr>
          <w:spacing w:val="7"/>
          <w:sz w:val="24"/>
          <w:szCs w:val="24"/>
        </w:rPr>
        <w:t xml:space="preserve"> </w:t>
      </w:r>
      <w:r>
        <w:rPr>
          <w:sz w:val="24"/>
          <w:szCs w:val="24"/>
        </w:rPr>
        <w:t>of</w:t>
      </w:r>
      <w:r>
        <w:rPr>
          <w:spacing w:val="6"/>
          <w:sz w:val="24"/>
          <w:szCs w:val="24"/>
        </w:rPr>
        <w:t xml:space="preserve"> </w:t>
      </w:r>
      <w:r>
        <w:rPr>
          <w:spacing w:val="-1"/>
          <w:sz w:val="24"/>
          <w:szCs w:val="24"/>
        </w:rPr>
        <w:t>a</w:t>
      </w:r>
      <w:r>
        <w:rPr>
          <w:sz w:val="24"/>
          <w:szCs w:val="24"/>
        </w:rPr>
        <w:t>nnu</w:t>
      </w:r>
      <w:r>
        <w:rPr>
          <w:spacing w:val="-1"/>
          <w:sz w:val="24"/>
          <w:szCs w:val="24"/>
        </w:rPr>
        <w:t>a</w:t>
      </w:r>
      <w:r>
        <w:rPr>
          <w:sz w:val="24"/>
          <w:szCs w:val="24"/>
        </w:rPr>
        <w:t>l</w:t>
      </w:r>
      <w:r>
        <w:rPr>
          <w:spacing w:val="8"/>
          <w:sz w:val="24"/>
          <w:szCs w:val="24"/>
        </w:rPr>
        <w:t xml:space="preserve"> </w:t>
      </w:r>
      <w:r>
        <w:rPr>
          <w:sz w:val="24"/>
          <w:szCs w:val="24"/>
        </w:rPr>
        <w:t>v</w:t>
      </w:r>
      <w:r>
        <w:rPr>
          <w:spacing w:val="-1"/>
          <w:sz w:val="24"/>
          <w:szCs w:val="24"/>
        </w:rPr>
        <w:t>aca</w:t>
      </w:r>
      <w:r>
        <w:rPr>
          <w:sz w:val="24"/>
          <w:szCs w:val="24"/>
        </w:rPr>
        <w:t>tion,</w:t>
      </w:r>
      <w:r>
        <w:rPr>
          <w:spacing w:val="7"/>
          <w:sz w:val="24"/>
          <w:szCs w:val="24"/>
        </w:rPr>
        <w:t xml:space="preserve"> </w:t>
      </w:r>
      <w:r>
        <w:rPr>
          <w:spacing w:val="-1"/>
          <w:sz w:val="24"/>
          <w:szCs w:val="24"/>
        </w:rPr>
        <w:t>f</w:t>
      </w:r>
      <w:r>
        <w:rPr>
          <w:sz w:val="24"/>
          <w:szCs w:val="24"/>
        </w:rPr>
        <w:t>or</w:t>
      </w:r>
      <w:r>
        <w:rPr>
          <w:spacing w:val="6"/>
          <w:sz w:val="24"/>
          <w:szCs w:val="24"/>
        </w:rPr>
        <w:t xml:space="preserve"> </w:t>
      </w:r>
      <w:r>
        <w:rPr>
          <w:spacing w:val="-1"/>
          <w:sz w:val="24"/>
          <w:szCs w:val="24"/>
        </w:rPr>
        <w:t>eac</w:t>
      </w:r>
      <w:r>
        <w:rPr>
          <w:sz w:val="24"/>
          <w:szCs w:val="24"/>
        </w:rPr>
        <w:t>h</w:t>
      </w:r>
      <w:r>
        <w:rPr>
          <w:spacing w:val="7"/>
          <w:sz w:val="24"/>
          <w:szCs w:val="24"/>
        </w:rPr>
        <w:t xml:space="preserve"> </w:t>
      </w:r>
      <w:r>
        <w:rPr>
          <w:sz w:val="24"/>
          <w:szCs w:val="24"/>
        </w:rPr>
        <w:t>month</w:t>
      </w:r>
      <w:r>
        <w:rPr>
          <w:spacing w:val="7"/>
          <w:sz w:val="24"/>
          <w:szCs w:val="24"/>
        </w:rPr>
        <w:t xml:space="preserve"> </w:t>
      </w:r>
      <w:r>
        <w:rPr>
          <w:sz w:val="24"/>
          <w:szCs w:val="24"/>
        </w:rPr>
        <w:t>th</w:t>
      </w:r>
      <w:r>
        <w:rPr>
          <w:spacing w:val="-1"/>
          <w:sz w:val="24"/>
          <w:szCs w:val="24"/>
        </w:rPr>
        <w:t>e</w:t>
      </w:r>
      <w:r>
        <w:rPr>
          <w:sz w:val="24"/>
          <w:szCs w:val="24"/>
        </w:rPr>
        <w:t xml:space="preserve">y </w:t>
      </w:r>
      <w:r>
        <w:rPr>
          <w:spacing w:val="-1"/>
          <w:sz w:val="24"/>
          <w:szCs w:val="24"/>
        </w:rPr>
        <w:t>ar</w:t>
      </w:r>
      <w:r>
        <w:rPr>
          <w:sz w:val="24"/>
          <w:szCs w:val="24"/>
        </w:rPr>
        <w:t>e</w:t>
      </w:r>
      <w:r>
        <w:rPr>
          <w:spacing w:val="6"/>
          <w:sz w:val="24"/>
          <w:szCs w:val="24"/>
        </w:rPr>
        <w:t xml:space="preserve"> </w:t>
      </w:r>
      <w:r>
        <w:rPr>
          <w:sz w:val="24"/>
          <w:szCs w:val="24"/>
        </w:rPr>
        <w:t>on</w:t>
      </w:r>
      <w:r>
        <w:rPr>
          <w:spacing w:val="7"/>
          <w:sz w:val="24"/>
          <w:szCs w:val="24"/>
        </w:rPr>
        <w:t xml:space="preserve"> </w:t>
      </w:r>
      <w:r>
        <w:rPr>
          <w:sz w:val="24"/>
          <w:szCs w:val="24"/>
        </w:rPr>
        <w:t>the</w:t>
      </w:r>
      <w:r>
        <w:rPr>
          <w:spacing w:val="6"/>
          <w:sz w:val="24"/>
          <w:szCs w:val="24"/>
        </w:rPr>
        <w:t xml:space="preserve"> </w:t>
      </w:r>
      <w:r>
        <w:rPr>
          <w:sz w:val="24"/>
          <w:szCs w:val="24"/>
        </w:rPr>
        <w:t>p</w:t>
      </w:r>
      <w:r>
        <w:rPr>
          <w:spacing w:val="-1"/>
          <w:sz w:val="24"/>
          <w:szCs w:val="24"/>
        </w:rPr>
        <w:t>a</w:t>
      </w:r>
      <w:r>
        <w:rPr>
          <w:spacing w:val="-7"/>
          <w:sz w:val="24"/>
          <w:szCs w:val="24"/>
        </w:rPr>
        <w:t>y</w:t>
      </w:r>
      <w:r>
        <w:rPr>
          <w:spacing w:val="-1"/>
          <w:sz w:val="24"/>
          <w:szCs w:val="24"/>
        </w:rPr>
        <w:t>r</w:t>
      </w:r>
      <w:r>
        <w:rPr>
          <w:sz w:val="24"/>
          <w:szCs w:val="24"/>
        </w:rPr>
        <w:t>oll</w:t>
      </w:r>
      <w:r>
        <w:rPr>
          <w:spacing w:val="5"/>
          <w:sz w:val="24"/>
          <w:szCs w:val="24"/>
        </w:rPr>
        <w:t xml:space="preserve"> </w:t>
      </w:r>
      <w:r>
        <w:rPr>
          <w:sz w:val="24"/>
          <w:szCs w:val="24"/>
        </w:rPr>
        <w:t>of</w:t>
      </w:r>
      <w:r>
        <w:rPr>
          <w:spacing w:val="4"/>
          <w:sz w:val="24"/>
          <w:szCs w:val="24"/>
        </w:rPr>
        <w:t xml:space="preserve"> </w:t>
      </w:r>
      <w:r>
        <w:rPr>
          <w:sz w:val="24"/>
          <w:szCs w:val="24"/>
        </w:rPr>
        <w:t xml:space="preserve">the </w:t>
      </w:r>
      <w:r>
        <w:rPr>
          <w:spacing w:val="1"/>
          <w:sz w:val="24"/>
          <w:szCs w:val="24"/>
        </w:rPr>
        <w:t>C</w:t>
      </w:r>
      <w:r>
        <w:rPr>
          <w:sz w:val="24"/>
          <w:szCs w:val="24"/>
        </w:rPr>
        <w:t>it</w:t>
      </w:r>
      <w:r>
        <w:rPr>
          <w:spacing w:val="-7"/>
          <w:sz w:val="24"/>
          <w:szCs w:val="24"/>
        </w:rPr>
        <w:t>y</w:t>
      </w:r>
      <w:r>
        <w:rPr>
          <w:sz w:val="24"/>
          <w:szCs w:val="24"/>
        </w:rPr>
        <w:t xml:space="preserve">.  </w:t>
      </w:r>
      <w:r>
        <w:rPr>
          <w:spacing w:val="1"/>
          <w:sz w:val="24"/>
          <w:szCs w:val="24"/>
        </w:rPr>
        <w:t>P</w:t>
      </w:r>
      <w:r>
        <w:rPr>
          <w:spacing w:val="-1"/>
          <w:sz w:val="24"/>
          <w:szCs w:val="24"/>
        </w:rPr>
        <w:t>ar</w:t>
      </w:r>
      <w:r>
        <w:rPr>
          <w:sz w:val="24"/>
          <w:szCs w:val="24"/>
        </w:rPr>
        <w:t>t</w:t>
      </w:r>
      <w:r>
        <w:rPr>
          <w:spacing w:val="-1"/>
          <w:sz w:val="24"/>
          <w:szCs w:val="24"/>
        </w:rPr>
        <w:t>-</w:t>
      </w:r>
      <w:r>
        <w:rPr>
          <w:sz w:val="24"/>
          <w:szCs w:val="24"/>
        </w:rPr>
        <w:t>time</w:t>
      </w:r>
      <w:r>
        <w:rPr>
          <w:spacing w:val="-1"/>
          <w:sz w:val="24"/>
          <w:szCs w:val="24"/>
        </w:rPr>
        <w:t xml:space="preserve"> a</w:t>
      </w:r>
      <w:r>
        <w:rPr>
          <w:sz w:val="24"/>
          <w:szCs w:val="24"/>
        </w:rPr>
        <w:t>nd s</w:t>
      </w:r>
      <w:r>
        <w:rPr>
          <w:spacing w:val="-1"/>
          <w:sz w:val="24"/>
          <w:szCs w:val="24"/>
        </w:rPr>
        <w:t>ea</w:t>
      </w:r>
      <w:r>
        <w:rPr>
          <w:sz w:val="24"/>
          <w:szCs w:val="24"/>
        </w:rPr>
        <w:t>son</w:t>
      </w:r>
      <w:r>
        <w:rPr>
          <w:spacing w:val="-1"/>
          <w:sz w:val="24"/>
          <w:szCs w:val="24"/>
        </w:rPr>
        <w:t>a</w:t>
      </w:r>
      <w:r>
        <w:rPr>
          <w:sz w:val="24"/>
          <w:szCs w:val="24"/>
        </w:rPr>
        <w:t xml:space="preserve">l </w:t>
      </w:r>
      <w:r>
        <w:rPr>
          <w:spacing w:val="-1"/>
          <w:sz w:val="24"/>
          <w:szCs w:val="24"/>
        </w:rPr>
        <w:t>e</w:t>
      </w:r>
      <w:r>
        <w:rPr>
          <w:sz w:val="24"/>
          <w:szCs w:val="24"/>
        </w:rPr>
        <w:t>mplo</w:t>
      </w:r>
      <w:r>
        <w:rPr>
          <w:spacing w:val="-7"/>
          <w:sz w:val="24"/>
          <w:szCs w:val="24"/>
        </w:rPr>
        <w:t>y</w:t>
      </w:r>
      <w:r>
        <w:rPr>
          <w:spacing w:val="-1"/>
          <w:sz w:val="24"/>
          <w:szCs w:val="24"/>
        </w:rPr>
        <w:t>ee</w:t>
      </w:r>
      <w:r>
        <w:rPr>
          <w:sz w:val="24"/>
          <w:szCs w:val="24"/>
        </w:rPr>
        <w:t xml:space="preserve">s </w:t>
      </w:r>
      <w:r>
        <w:rPr>
          <w:spacing w:val="-1"/>
          <w:sz w:val="24"/>
          <w:szCs w:val="24"/>
        </w:rPr>
        <w:t>ar</w:t>
      </w:r>
      <w:r>
        <w:rPr>
          <w:sz w:val="24"/>
          <w:szCs w:val="24"/>
        </w:rPr>
        <w:t>e</w:t>
      </w:r>
      <w:r>
        <w:rPr>
          <w:spacing w:val="-1"/>
          <w:sz w:val="24"/>
          <w:szCs w:val="24"/>
        </w:rPr>
        <w:t xml:space="preserve"> </w:t>
      </w:r>
      <w:r>
        <w:rPr>
          <w:sz w:val="24"/>
          <w:szCs w:val="24"/>
        </w:rPr>
        <w:t xml:space="preserve">not </w:t>
      </w:r>
      <w:r>
        <w:rPr>
          <w:spacing w:val="-1"/>
          <w:sz w:val="24"/>
          <w:szCs w:val="24"/>
        </w:rPr>
        <w:t>e</w:t>
      </w:r>
      <w:r>
        <w:rPr>
          <w:sz w:val="24"/>
          <w:szCs w:val="24"/>
        </w:rPr>
        <w:t>li</w:t>
      </w:r>
      <w:r>
        <w:rPr>
          <w:spacing w:val="-2"/>
          <w:sz w:val="24"/>
          <w:szCs w:val="24"/>
        </w:rPr>
        <w:t>g</w:t>
      </w:r>
      <w:r>
        <w:rPr>
          <w:spacing w:val="1"/>
          <w:sz w:val="24"/>
          <w:szCs w:val="24"/>
        </w:rPr>
        <w:t>i</w:t>
      </w:r>
      <w:r>
        <w:rPr>
          <w:sz w:val="24"/>
          <w:szCs w:val="24"/>
        </w:rPr>
        <w:t>ble</w:t>
      </w:r>
      <w:r>
        <w:rPr>
          <w:spacing w:val="-1"/>
          <w:sz w:val="24"/>
          <w:szCs w:val="24"/>
        </w:rPr>
        <w:t xml:space="preserve"> f</w:t>
      </w:r>
      <w:r>
        <w:rPr>
          <w:sz w:val="24"/>
          <w:szCs w:val="24"/>
        </w:rPr>
        <w:t>or</w:t>
      </w:r>
      <w:r>
        <w:rPr>
          <w:spacing w:val="-1"/>
          <w:sz w:val="24"/>
          <w:szCs w:val="24"/>
        </w:rPr>
        <w:t xml:space="preserve"> </w:t>
      </w:r>
      <w:r>
        <w:rPr>
          <w:sz w:val="24"/>
          <w:szCs w:val="24"/>
        </w:rPr>
        <w:t>v</w:t>
      </w:r>
      <w:r>
        <w:rPr>
          <w:spacing w:val="-1"/>
          <w:sz w:val="24"/>
          <w:szCs w:val="24"/>
        </w:rPr>
        <w:t>aca</w:t>
      </w:r>
      <w:r>
        <w:rPr>
          <w:sz w:val="24"/>
          <w:szCs w:val="24"/>
        </w:rPr>
        <w:t>tion.</w:t>
      </w:r>
    </w:p>
    <w:p w14:paraId="780EFF0D" w14:textId="77777777" w:rsidR="00481054" w:rsidRDefault="00481054" w:rsidP="004736A1">
      <w:pPr>
        <w:spacing w:before="8" w:line="200" w:lineRule="exact"/>
        <w:jc w:val="both"/>
      </w:pPr>
    </w:p>
    <w:p w14:paraId="725B958C" w14:textId="63A3041C" w:rsidR="00481054" w:rsidRDefault="00067A3E" w:rsidP="004736A1">
      <w:pPr>
        <w:tabs>
          <w:tab w:val="left" w:pos="1170"/>
        </w:tabs>
        <w:ind w:left="800"/>
        <w:jc w:val="both"/>
        <w:rPr>
          <w:sz w:val="24"/>
          <w:szCs w:val="24"/>
        </w:rPr>
      </w:pPr>
      <w:r>
        <w:rPr>
          <w:spacing w:val="-1"/>
          <w:sz w:val="24"/>
          <w:szCs w:val="24"/>
        </w:rPr>
        <w:t>f</w:t>
      </w:r>
      <w:r w:rsidR="009D182E">
        <w:rPr>
          <w:sz w:val="24"/>
          <w:szCs w:val="24"/>
        </w:rPr>
        <w:t>.</w:t>
      </w:r>
      <w:r w:rsidR="009D182E">
        <w:rPr>
          <w:sz w:val="24"/>
          <w:szCs w:val="24"/>
        </w:rPr>
        <w:tab/>
      </w:r>
      <w:r w:rsidR="00A755AA">
        <w:rPr>
          <w:sz w:val="24"/>
          <w:szCs w:val="24"/>
        </w:rPr>
        <w:t>Employees may use earned vacation, not accrued, after their anniversary date.</w:t>
      </w:r>
    </w:p>
    <w:p w14:paraId="3E851791" w14:textId="77777777" w:rsidR="00481054" w:rsidRDefault="00481054" w:rsidP="004736A1">
      <w:pPr>
        <w:spacing w:before="16" w:line="220" w:lineRule="exact"/>
        <w:jc w:val="both"/>
        <w:rPr>
          <w:sz w:val="22"/>
          <w:szCs w:val="22"/>
        </w:rPr>
      </w:pPr>
    </w:p>
    <w:p w14:paraId="12E5EB52" w14:textId="7FE19643" w:rsidR="00481054" w:rsidRDefault="00067A3E" w:rsidP="004736A1">
      <w:pPr>
        <w:spacing w:line="240" w:lineRule="exact"/>
        <w:ind w:left="1160" w:right="79" w:hanging="360"/>
        <w:jc w:val="both"/>
        <w:rPr>
          <w:sz w:val="24"/>
          <w:szCs w:val="24"/>
        </w:rPr>
      </w:pPr>
      <w:r>
        <w:rPr>
          <w:spacing w:val="-2"/>
          <w:sz w:val="24"/>
          <w:szCs w:val="24"/>
        </w:rPr>
        <w:t>g</w:t>
      </w:r>
      <w:r w:rsidR="009D182E">
        <w:rPr>
          <w:sz w:val="24"/>
          <w:szCs w:val="24"/>
        </w:rPr>
        <w:t>.</w:t>
      </w:r>
      <w:r w:rsidR="009D182E">
        <w:rPr>
          <w:sz w:val="24"/>
          <w:szCs w:val="24"/>
        </w:rPr>
        <w:tab/>
      </w:r>
      <w:r>
        <w:rPr>
          <w:sz w:val="24"/>
          <w:szCs w:val="24"/>
        </w:rPr>
        <w:t>Emplo</w:t>
      </w:r>
      <w:r>
        <w:rPr>
          <w:spacing w:val="-7"/>
          <w:sz w:val="24"/>
          <w:szCs w:val="24"/>
        </w:rPr>
        <w:t>y</w:t>
      </w:r>
      <w:r>
        <w:rPr>
          <w:spacing w:val="-1"/>
          <w:sz w:val="24"/>
          <w:szCs w:val="24"/>
        </w:rPr>
        <w:t>ee</w:t>
      </w:r>
      <w:r>
        <w:rPr>
          <w:sz w:val="24"/>
          <w:szCs w:val="24"/>
        </w:rPr>
        <w:t>s</w:t>
      </w:r>
      <w:r>
        <w:rPr>
          <w:spacing w:val="8"/>
          <w:sz w:val="24"/>
          <w:szCs w:val="24"/>
        </w:rPr>
        <w:t xml:space="preserve"> </w:t>
      </w:r>
      <w:r>
        <w:rPr>
          <w:spacing w:val="-1"/>
          <w:sz w:val="24"/>
          <w:szCs w:val="24"/>
        </w:rPr>
        <w:t>e</w:t>
      </w:r>
      <w:r>
        <w:rPr>
          <w:sz w:val="24"/>
          <w:szCs w:val="24"/>
        </w:rPr>
        <w:t>li</w:t>
      </w:r>
      <w:r>
        <w:rPr>
          <w:spacing w:val="-2"/>
          <w:sz w:val="24"/>
          <w:szCs w:val="24"/>
        </w:rPr>
        <w:t>g</w:t>
      </w:r>
      <w:r>
        <w:rPr>
          <w:sz w:val="24"/>
          <w:szCs w:val="24"/>
        </w:rPr>
        <w:t>ible</w:t>
      </w:r>
      <w:r>
        <w:rPr>
          <w:spacing w:val="7"/>
          <w:sz w:val="24"/>
          <w:szCs w:val="24"/>
        </w:rPr>
        <w:t xml:space="preserve"> </w:t>
      </w:r>
      <w:r>
        <w:rPr>
          <w:spacing w:val="-1"/>
          <w:sz w:val="24"/>
          <w:szCs w:val="24"/>
        </w:rPr>
        <w:t>f</w:t>
      </w:r>
      <w:r>
        <w:rPr>
          <w:sz w:val="24"/>
          <w:szCs w:val="24"/>
        </w:rPr>
        <w:t>or</w:t>
      </w:r>
      <w:r>
        <w:rPr>
          <w:spacing w:val="7"/>
          <w:sz w:val="24"/>
          <w:szCs w:val="24"/>
        </w:rPr>
        <w:t xml:space="preserve"> </w:t>
      </w:r>
      <w:r>
        <w:rPr>
          <w:sz w:val="24"/>
          <w:szCs w:val="24"/>
        </w:rPr>
        <w:t>v</w:t>
      </w:r>
      <w:r>
        <w:rPr>
          <w:spacing w:val="-1"/>
          <w:sz w:val="24"/>
          <w:szCs w:val="24"/>
        </w:rPr>
        <w:t>aca</w:t>
      </w:r>
      <w:r>
        <w:rPr>
          <w:sz w:val="24"/>
          <w:szCs w:val="24"/>
        </w:rPr>
        <w:t>tion</w:t>
      </w:r>
      <w:r>
        <w:rPr>
          <w:spacing w:val="8"/>
          <w:sz w:val="24"/>
          <w:szCs w:val="24"/>
        </w:rPr>
        <w:t xml:space="preserve"> </w:t>
      </w:r>
      <w:r>
        <w:rPr>
          <w:sz w:val="24"/>
          <w:szCs w:val="24"/>
        </w:rPr>
        <w:t>p</w:t>
      </w:r>
      <w:r>
        <w:rPr>
          <w:spacing w:val="-1"/>
          <w:sz w:val="24"/>
          <w:szCs w:val="24"/>
        </w:rPr>
        <w:t>a</w:t>
      </w:r>
      <w:r>
        <w:rPr>
          <w:sz w:val="24"/>
          <w:szCs w:val="24"/>
        </w:rPr>
        <w:t>y will</w:t>
      </w:r>
      <w:r>
        <w:rPr>
          <w:spacing w:val="6"/>
          <w:sz w:val="24"/>
          <w:szCs w:val="24"/>
        </w:rPr>
        <w:t xml:space="preserve"> </w:t>
      </w:r>
      <w:r>
        <w:rPr>
          <w:sz w:val="24"/>
          <w:szCs w:val="24"/>
        </w:rPr>
        <w:t>be</w:t>
      </w:r>
      <w:r>
        <w:rPr>
          <w:spacing w:val="4"/>
          <w:sz w:val="24"/>
          <w:szCs w:val="24"/>
        </w:rPr>
        <w:t xml:space="preserve"> </w:t>
      </w:r>
      <w:r>
        <w:rPr>
          <w:sz w:val="24"/>
          <w:szCs w:val="24"/>
        </w:rPr>
        <w:t>p</w:t>
      </w:r>
      <w:r>
        <w:rPr>
          <w:spacing w:val="-1"/>
          <w:sz w:val="24"/>
          <w:szCs w:val="24"/>
        </w:rPr>
        <w:t>a</w:t>
      </w:r>
      <w:r>
        <w:rPr>
          <w:sz w:val="24"/>
          <w:szCs w:val="24"/>
        </w:rPr>
        <w:t>id</w:t>
      </w:r>
      <w:r>
        <w:rPr>
          <w:spacing w:val="5"/>
          <w:sz w:val="24"/>
          <w:szCs w:val="24"/>
        </w:rPr>
        <w:t xml:space="preserve"> </w:t>
      </w:r>
      <w:r>
        <w:rPr>
          <w:spacing w:val="-1"/>
          <w:sz w:val="24"/>
          <w:szCs w:val="24"/>
        </w:rPr>
        <w:t>f</w:t>
      </w:r>
      <w:r>
        <w:rPr>
          <w:sz w:val="24"/>
          <w:szCs w:val="24"/>
        </w:rPr>
        <w:t>or</w:t>
      </w:r>
      <w:r>
        <w:rPr>
          <w:spacing w:val="4"/>
          <w:sz w:val="24"/>
          <w:szCs w:val="24"/>
        </w:rPr>
        <w:t xml:space="preserve"> </w:t>
      </w:r>
      <w:r>
        <w:rPr>
          <w:sz w:val="24"/>
          <w:szCs w:val="24"/>
        </w:rPr>
        <w:t>the</w:t>
      </w:r>
      <w:r>
        <w:rPr>
          <w:spacing w:val="4"/>
          <w:sz w:val="24"/>
          <w:szCs w:val="24"/>
        </w:rPr>
        <w:t xml:space="preserve"> </w:t>
      </w:r>
      <w:r>
        <w:rPr>
          <w:spacing w:val="-1"/>
          <w:sz w:val="24"/>
          <w:szCs w:val="24"/>
        </w:rPr>
        <w:t>acc</w:t>
      </w:r>
      <w:r>
        <w:rPr>
          <w:sz w:val="24"/>
          <w:szCs w:val="24"/>
        </w:rPr>
        <w:t>umul</w:t>
      </w:r>
      <w:r>
        <w:rPr>
          <w:spacing w:val="-1"/>
          <w:sz w:val="24"/>
          <w:szCs w:val="24"/>
        </w:rPr>
        <w:t>a</w:t>
      </w:r>
      <w:r>
        <w:rPr>
          <w:sz w:val="24"/>
          <w:szCs w:val="24"/>
        </w:rPr>
        <w:t>t</w:t>
      </w:r>
      <w:r>
        <w:rPr>
          <w:spacing w:val="-1"/>
          <w:sz w:val="24"/>
          <w:szCs w:val="24"/>
        </w:rPr>
        <w:t>e</w:t>
      </w:r>
      <w:r>
        <w:rPr>
          <w:sz w:val="24"/>
          <w:szCs w:val="24"/>
        </w:rPr>
        <w:t>d</w:t>
      </w:r>
      <w:r>
        <w:rPr>
          <w:spacing w:val="5"/>
          <w:sz w:val="24"/>
          <w:szCs w:val="24"/>
        </w:rPr>
        <w:t xml:space="preserve"> </w:t>
      </w:r>
      <w:r>
        <w:rPr>
          <w:sz w:val="24"/>
          <w:szCs w:val="24"/>
        </w:rPr>
        <w:t>v</w:t>
      </w:r>
      <w:r>
        <w:rPr>
          <w:spacing w:val="-1"/>
          <w:sz w:val="24"/>
          <w:szCs w:val="24"/>
        </w:rPr>
        <w:t>aca</w:t>
      </w:r>
      <w:r>
        <w:rPr>
          <w:sz w:val="24"/>
          <w:szCs w:val="24"/>
        </w:rPr>
        <w:t xml:space="preserve">tion </w:t>
      </w:r>
      <w:r>
        <w:rPr>
          <w:spacing w:val="-1"/>
          <w:sz w:val="24"/>
          <w:szCs w:val="24"/>
        </w:rPr>
        <w:t>cre</w:t>
      </w:r>
      <w:r>
        <w:rPr>
          <w:sz w:val="24"/>
          <w:szCs w:val="24"/>
        </w:rPr>
        <w:t xml:space="preserve">dits </w:t>
      </w:r>
      <w:r>
        <w:rPr>
          <w:spacing w:val="-1"/>
          <w:sz w:val="24"/>
          <w:szCs w:val="24"/>
        </w:rPr>
        <w:t>a</w:t>
      </w:r>
      <w:r>
        <w:rPr>
          <w:sz w:val="24"/>
          <w:szCs w:val="24"/>
        </w:rPr>
        <w:t>t th</w:t>
      </w:r>
      <w:r>
        <w:rPr>
          <w:spacing w:val="-1"/>
          <w:sz w:val="24"/>
          <w:szCs w:val="24"/>
        </w:rPr>
        <w:t>e</w:t>
      </w:r>
      <w:r>
        <w:rPr>
          <w:sz w:val="24"/>
          <w:szCs w:val="24"/>
        </w:rPr>
        <w:t>ir</w:t>
      </w:r>
      <w:r>
        <w:rPr>
          <w:spacing w:val="-1"/>
          <w:sz w:val="24"/>
          <w:szCs w:val="24"/>
        </w:rPr>
        <w:t xml:space="preserve"> c</w:t>
      </w:r>
      <w:r>
        <w:rPr>
          <w:sz w:val="24"/>
          <w:szCs w:val="24"/>
        </w:rPr>
        <w:t>u</w:t>
      </w:r>
      <w:r>
        <w:rPr>
          <w:spacing w:val="-1"/>
          <w:sz w:val="24"/>
          <w:szCs w:val="24"/>
        </w:rPr>
        <w:t>rre</w:t>
      </w:r>
      <w:r>
        <w:rPr>
          <w:sz w:val="24"/>
          <w:szCs w:val="24"/>
        </w:rPr>
        <w:t xml:space="preserve">nt </w:t>
      </w:r>
      <w:r>
        <w:rPr>
          <w:spacing w:val="-1"/>
          <w:sz w:val="24"/>
          <w:szCs w:val="24"/>
        </w:rPr>
        <w:t>re</w:t>
      </w:r>
      <w:r>
        <w:rPr>
          <w:spacing w:val="-2"/>
          <w:sz w:val="24"/>
          <w:szCs w:val="24"/>
        </w:rPr>
        <w:t>g</w:t>
      </w:r>
      <w:r>
        <w:rPr>
          <w:sz w:val="24"/>
          <w:szCs w:val="24"/>
        </w:rPr>
        <w:t>ul</w:t>
      </w:r>
      <w:r>
        <w:rPr>
          <w:spacing w:val="-1"/>
          <w:sz w:val="24"/>
          <w:szCs w:val="24"/>
        </w:rPr>
        <w:t>a</w:t>
      </w:r>
      <w:r>
        <w:rPr>
          <w:sz w:val="24"/>
          <w:szCs w:val="24"/>
        </w:rPr>
        <w:t>r</w:t>
      </w:r>
      <w:r>
        <w:rPr>
          <w:spacing w:val="-1"/>
          <w:sz w:val="24"/>
          <w:szCs w:val="24"/>
        </w:rPr>
        <w:t xml:space="preserve"> </w:t>
      </w:r>
      <w:r>
        <w:rPr>
          <w:sz w:val="24"/>
          <w:szCs w:val="24"/>
        </w:rPr>
        <w:t>hou</w:t>
      </w:r>
      <w:r>
        <w:rPr>
          <w:spacing w:val="-1"/>
          <w:sz w:val="24"/>
          <w:szCs w:val="24"/>
        </w:rPr>
        <w:t>r</w:t>
      </w:r>
      <w:r>
        <w:rPr>
          <w:sz w:val="24"/>
          <w:szCs w:val="24"/>
        </w:rPr>
        <w:t>ly</w:t>
      </w:r>
      <w:r>
        <w:rPr>
          <w:spacing w:val="-7"/>
          <w:sz w:val="24"/>
          <w:szCs w:val="24"/>
        </w:rPr>
        <w:t xml:space="preserve"> </w:t>
      </w:r>
      <w:r>
        <w:rPr>
          <w:spacing w:val="-1"/>
          <w:sz w:val="24"/>
          <w:szCs w:val="24"/>
        </w:rPr>
        <w:t>ra</w:t>
      </w:r>
      <w:r>
        <w:rPr>
          <w:sz w:val="24"/>
          <w:szCs w:val="24"/>
        </w:rPr>
        <w:t>t</w:t>
      </w:r>
      <w:r>
        <w:rPr>
          <w:spacing w:val="-1"/>
          <w:sz w:val="24"/>
          <w:szCs w:val="24"/>
        </w:rPr>
        <w:t>e.</w:t>
      </w:r>
    </w:p>
    <w:p w14:paraId="198173DF" w14:textId="77777777" w:rsidR="00481054" w:rsidRDefault="00481054" w:rsidP="004736A1">
      <w:pPr>
        <w:spacing w:line="240" w:lineRule="exact"/>
        <w:jc w:val="both"/>
        <w:rPr>
          <w:sz w:val="24"/>
          <w:szCs w:val="24"/>
        </w:rPr>
      </w:pPr>
    </w:p>
    <w:p w14:paraId="1646E5A4" w14:textId="0C4E7E5B" w:rsidR="00481054" w:rsidRDefault="00067A3E" w:rsidP="004736A1">
      <w:pPr>
        <w:spacing w:line="240" w:lineRule="exact"/>
        <w:ind w:left="1160" w:right="78" w:hanging="360"/>
        <w:jc w:val="both"/>
        <w:rPr>
          <w:sz w:val="24"/>
          <w:szCs w:val="24"/>
        </w:rPr>
      </w:pPr>
      <w:r>
        <w:rPr>
          <w:sz w:val="24"/>
          <w:szCs w:val="24"/>
        </w:rPr>
        <w:t>h</w:t>
      </w:r>
      <w:r w:rsidR="009D182E">
        <w:rPr>
          <w:sz w:val="24"/>
          <w:szCs w:val="24"/>
        </w:rPr>
        <w:t>.</w:t>
      </w:r>
      <w:r w:rsidR="009D182E">
        <w:rPr>
          <w:sz w:val="24"/>
          <w:szCs w:val="24"/>
        </w:rPr>
        <w:tab/>
      </w:r>
      <w:r>
        <w:rPr>
          <w:sz w:val="24"/>
          <w:szCs w:val="24"/>
        </w:rPr>
        <w:t>Emplo</w:t>
      </w:r>
      <w:r>
        <w:rPr>
          <w:spacing w:val="-7"/>
          <w:sz w:val="24"/>
          <w:szCs w:val="24"/>
        </w:rPr>
        <w:t>y</w:t>
      </w:r>
      <w:r>
        <w:rPr>
          <w:spacing w:val="-1"/>
          <w:sz w:val="24"/>
          <w:szCs w:val="24"/>
        </w:rPr>
        <w:t>ee</w:t>
      </w:r>
      <w:r>
        <w:rPr>
          <w:sz w:val="24"/>
          <w:szCs w:val="24"/>
        </w:rPr>
        <w:t>s</w:t>
      </w:r>
      <w:r>
        <w:rPr>
          <w:spacing w:val="27"/>
          <w:sz w:val="24"/>
          <w:szCs w:val="24"/>
        </w:rPr>
        <w:t xml:space="preserve"> </w:t>
      </w:r>
      <w:r>
        <w:rPr>
          <w:sz w:val="24"/>
          <w:szCs w:val="24"/>
        </w:rPr>
        <w:t>who</w:t>
      </w:r>
      <w:r>
        <w:rPr>
          <w:spacing w:val="26"/>
          <w:sz w:val="24"/>
          <w:szCs w:val="24"/>
        </w:rPr>
        <w:t xml:space="preserve"> </w:t>
      </w:r>
      <w:r>
        <w:rPr>
          <w:spacing w:val="-1"/>
          <w:sz w:val="24"/>
          <w:szCs w:val="24"/>
        </w:rPr>
        <w:t>re</w:t>
      </w:r>
      <w:r>
        <w:rPr>
          <w:sz w:val="24"/>
          <w:szCs w:val="24"/>
        </w:rPr>
        <w:t>ti</w:t>
      </w:r>
      <w:r>
        <w:rPr>
          <w:spacing w:val="-1"/>
          <w:sz w:val="24"/>
          <w:szCs w:val="24"/>
        </w:rPr>
        <w:t>re</w:t>
      </w:r>
      <w:r>
        <w:rPr>
          <w:sz w:val="24"/>
          <w:szCs w:val="24"/>
        </w:rPr>
        <w:t>,</w:t>
      </w:r>
      <w:r>
        <w:rPr>
          <w:spacing w:val="26"/>
          <w:sz w:val="24"/>
          <w:szCs w:val="24"/>
        </w:rPr>
        <w:t xml:space="preserve"> </w:t>
      </w:r>
      <w:r>
        <w:rPr>
          <w:spacing w:val="-1"/>
          <w:sz w:val="24"/>
          <w:szCs w:val="24"/>
        </w:rPr>
        <w:t>re</w:t>
      </w:r>
      <w:r>
        <w:rPr>
          <w:sz w:val="24"/>
          <w:szCs w:val="24"/>
        </w:rPr>
        <w:t>si</w:t>
      </w:r>
      <w:r>
        <w:rPr>
          <w:spacing w:val="-2"/>
          <w:sz w:val="24"/>
          <w:szCs w:val="24"/>
        </w:rPr>
        <w:t>g</w:t>
      </w:r>
      <w:r>
        <w:rPr>
          <w:sz w:val="24"/>
          <w:szCs w:val="24"/>
        </w:rPr>
        <w:t>n</w:t>
      </w:r>
      <w:r>
        <w:rPr>
          <w:spacing w:val="26"/>
          <w:sz w:val="24"/>
          <w:szCs w:val="24"/>
        </w:rPr>
        <w:t xml:space="preserve"> </w:t>
      </w:r>
      <w:r>
        <w:rPr>
          <w:sz w:val="24"/>
          <w:szCs w:val="24"/>
        </w:rPr>
        <w:t>or</w:t>
      </w:r>
      <w:r>
        <w:rPr>
          <w:spacing w:val="26"/>
          <w:sz w:val="24"/>
          <w:szCs w:val="24"/>
        </w:rPr>
        <w:t xml:space="preserve"> </w:t>
      </w:r>
      <w:r>
        <w:rPr>
          <w:spacing w:val="-1"/>
          <w:sz w:val="24"/>
          <w:szCs w:val="24"/>
        </w:rPr>
        <w:t>ar</w:t>
      </w:r>
      <w:r>
        <w:rPr>
          <w:sz w:val="24"/>
          <w:szCs w:val="24"/>
        </w:rPr>
        <w:t>e</w:t>
      </w:r>
      <w:r>
        <w:rPr>
          <w:spacing w:val="25"/>
          <w:sz w:val="24"/>
          <w:szCs w:val="24"/>
        </w:rPr>
        <w:t xml:space="preserve"> </w:t>
      </w:r>
      <w:r>
        <w:rPr>
          <w:sz w:val="24"/>
          <w:szCs w:val="24"/>
        </w:rPr>
        <w:t>l</w:t>
      </w:r>
      <w:r>
        <w:rPr>
          <w:spacing w:val="-1"/>
          <w:sz w:val="24"/>
          <w:szCs w:val="24"/>
        </w:rPr>
        <w:t>a</w:t>
      </w:r>
      <w:r>
        <w:rPr>
          <w:sz w:val="24"/>
          <w:szCs w:val="24"/>
        </w:rPr>
        <w:t>id</w:t>
      </w:r>
      <w:r>
        <w:rPr>
          <w:spacing w:val="26"/>
          <w:sz w:val="24"/>
          <w:szCs w:val="24"/>
        </w:rPr>
        <w:t xml:space="preserve"> </w:t>
      </w:r>
      <w:r>
        <w:rPr>
          <w:sz w:val="24"/>
          <w:szCs w:val="24"/>
        </w:rPr>
        <w:t>o</w:t>
      </w:r>
      <w:r>
        <w:rPr>
          <w:spacing w:val="-1"/>
          <w:sz w:val="24"/>
          <w:szCs w:val="24"/>
        </w:rPr>
        <w:t>f</w:t>
      </w:r>
      <w:r>
        <w:rPr>
          <w:sz w:val="24"/>
          <w:szCs w:val="24"/>
        </w:rPr>
        <w:t>f</w:t>
      </w:r>
      <w:r>
        <w:rPr>
          <w:spacing w:val="26"/>
          <w:sz w:val="24"/>
          <w:szCs w:val="24"/>
        </w:rPr>
        <w:t xml:space="preserve"> </w:t>
      </w:r>
      <w:r>
        <w:rPr>
          <w:spacing w:val="-1"/>
          <w:sz w:val="24"/>
          <w:szCs w:val="24"/>
        </w:rPr>
        <w:t>f</w:t>
      </w:r>
      <w:r>
        <w:rPr>
          <w:sz w:val="24"/>
          <w:szCs w:val="24"/>
        </w:rPr>
        <w:t>or</w:t>
      </w:r>
      <w:r>
        <w:rPr>
          <w:spacing w:val="26"/>
          <w:sz w:val="24"/>
          <w:szCs w:val="24"/>
        </w:rPr>
        <w:t xml:space="preserve"> </w:t>
      </w:r>
      <w:r>
        <w:rPr>
          <w:spacing w:val="-1"/>
          <w:sz w:val="24"/>
          <w:szCs w:val="24"/>
        </w:rPr>
        <w:t>a</w:t>
      </w:r>
      <w:r>
        <w:rPr>
          <w:sz w:val="24"/>
          <w:szCs w:val="24"/>
        </w:rPr>
        <w:t>n</w:t>
      </w:r>
      <w:r>
        <w:rPr>
          <w:spacing w:val="26"/>
          <w:sz w:val="24"/>
          <w:szCs w:val="24"/>
        </w:rPr>
        <w:t xml:space="preserve"> </w:t>
      </w:r>
      <w:r>
        <w:rPr>
          <w:sz w:val="24"/>
          <w:szCs w:val="24"/>
        </w:rPr>
        <w:t>ind</w:t>
      </w:r>
      <w:r>
        <w:rPr>
          <w:spacing w:val="-1"/>
          <w:sz w:val="24"/>
          <w:szCs w:val="24"/>
        </w:rPr>
        <w:t>ef</w:t>
      </w:r>
      <w:r>
        <w:rPr>
          <w:sz w:val="24"/>
          <w:szCs w:val="24"/>
        </w:rPr>
        <w:t>inite</w:t>
      </w:r>
      <w:r>
        <w:rPr>
          <w:spacing w:val="25"/>
          <w:sz w:val="24"/>
          <w:szCs w:val="24"/>
        </w:rPr>
        <w:t xml:space="preserve"> </w:t>
      </w:r>
      <w:proofErr w:type="gramStart"/>
      <w:r>
        <w:rPr>
          <w:sz w:val="24"/>
          <w:szCs w:val="24"/>
        </w:rPr>
        <w:t>p</w:t>
      </w:r>
      <w:r>
        <w:rPr>
          <w:spacing w:val="-1"/>
          <w:sz w:val="24"/>
          <w:szCs w:val="24"/>
        </w:rPr>
        <w:t>er</w:t>
      </w:r>
      <w:r>
        <w:rPr>
          <w:sz w:val="24"/>
          <w:szCs w:val="24"/>
        </w:rPr>
        <w:t>iod,</w:t>
      </w:r>
      <w:proofErr w:type="gramEnd"/>
      <w:r>
        <w:rPr>
          <w:spacing w:val="24"/>
          <w:sz w:val="24"/>
          <w:szCs w:val="24"/>
        </w:rPr>
        <w:t xml:space="preserve"> </w:t>
      </w:r>
      <w:r>
        <w:rPr>
          <w:sz w:val="24"/>
          <w:szCs w:val="24"/>
        </w:rPr>
        <w:t>will</w:t>
      </w:r>
      <w:r>
        <w:rPr>
          <w:spacing w:val="24"/>
          <w:sz w:val="24"/>
          <w:szCs w:val="24"/>
        </w:rPr>
        <w:t xml:space="preserve"> </w:t>
      </w:r>
      <w:r>
        <w:rPr>
          <w:sz w:val="24"/>
          <w:szCs w:val="24"/>
        </w:rPr>
        <w:t>be p</w:t>
      </w:r>
      <w:r>
        <w:rPr>
          <w:spacing w:val="-1"/>
          <w:sz w:val="24"/>
          <w:szCs w:val="24"/>
        </w:rPr>
        <w:t>a</w:t>
      </w:r>
      <w:r>
        <w:rPr>
          <w:sz w:val="24"/>
          <w:szCs w:val="24"/>
        </w:rPr>
        <w:t>id</w:t>
      </w:r>
      <w:r>
        <w:rPr>
          <w:spacing w:val="7"/>
          <w:sz w:val="24"/>
          <w:szCs w:val="24"/>
        </w:rPr>
        <w:t xml:space="preserve"> </w:t>
      </w:r>
      <w:r>
        <w:rPr>
          <w:spacing w:val="-1"/>
          <w:sz w:val="24"/>
          <w:szCs w:val="24"/>
        </w:rPr>
        <w:t>f</w:t>
      </w:r>
      <w:r>
        <w:rPr>
          <w:sz w:val="24"/>
          <w:szCs w:val="24"/>
        </w:rPr>
        <w:t>or</w:t>
      </w:r>
      <w:r>
        <w:rPr>
          <w:spacing w:val="6"/>
          <w:sz w:val="24"/>
          <w:szCs w:val="24"/>
        </w:rPr>
        <w:t xml:space="preserve"> </w:t>
      </w:r>
      <w:r>
        <w:rPr>
          <w:spacing w:val="-1"/>
          <w:sz w:val="24"/>
          <w:szCs w:val="24"/>
        </w:rPr>
        <w:t>a</w:t>
      </w:r>
      <w:r>
        <w:rPr>
          <w:sz w:val="24"/>
          <w:szCs w:val="24"/>
        </w:rPr>
        <w:t xml:space="preserve">ny </w:t>
      </w:r>
      <w:r>
        <w:rPr>
          <w:spacing w:val="-1"/>
          <w:sz w:val="24"/>
          <w:szCs w:val="24"/>
        </w:rPr>
        <w:t>acc</w:t>
      </w:r>
      <w:r>
        <w:rPr>
          <w:sz w:val="24"/>
          <w:szCs w:val="24"/>
        </w:rPr>
        <w:t>umul</w:t>
      </w:r>
      <w:r>
        <w:rPr>
          <w:spacing w:val="-1"/>
          <w:sz w:val="24"/>
          <w:szCs w:val="24"/>
        </w:rPr>
        <w:t>a</w:t>
      </w:r>
      <w:r>
        <w:rPr>
          <w:sz w:val="24"/>
          <w:szCs w:val="24"/>
        </w:rPr>
        <w:t>t</w:t>
      </w:r>
      <w:r>
        <w:rPr>
          <w:spacing w:val="-1"/>
          <w:sz w:val="24"/>
          <w:szCs w:val="24"/>
        </w:rPr>
        <w:t>e</w:t>
      </w:r>
      <w:r>
        <w:rPr>
          <w:sz w:val="24"/>
          <w:szCs w:val="24"/>
        </w:rPr>
        <w:t>d</w:t>
      </w:r>
      <w:r>
        <w:rPr>
          <w:spacing w:val="7"/>
          <w:sz w:val="24"/>
          <w:szCs w:val="24"/>
        </w:rPr>
        <w:t xml:space="preserve"> </w:t>
      </w:r>
      <w:r>
        <w:rPr>
          <w:sz w:val="24"/>
          <w:szCs w:val="24"/>
        </w:rPr>
        <w:t>but</w:t>
      </w:r>
      <w:r>
        <w:rPr>
          <w:spacing w:val="7"/>
          <w:sz w:val="24"/>
          <w:szCs w:val="24"/>
        </w:rPr>
        <w:t xml:space="preserve"> </w:t>
      </w:r>
      <w:r>
        <w:rPr>
          <w:sz w:val="24"/>
          <w:szCs w:val="24"/>
        </w:rPr>
        <w:t>unus</w:t>
      </w:r>
      <w:r>
        <w:rPr>
          <w:spacing w:val="-1"/>
          <w:sz w:val="24"/>
          <w:szCs w:val="24"/>
        </w:rPr>
        <w:t>e</w:t>
      </w:r>
      <w:r>
        <w:rPr>
          <w:sz w:val="24"/>
          <w:szCs w:val="24"/>
        </w:rPr>
        <w:t>d</w:t>
      </w:r>
      <w:r>
        <w:rPr>
          <w:spacing w:val="7"/>
          <w:sz w:val="24"/>
          <w:szCs w:val="24"/>
        </w:rPr>
        <w:t xml:space="preserve"> </w:t>
      </w:r>
      <w:r>
        <w:rPr>
          <w:sz w:val="24"/>
          <w:szCs w:val="24"/>
        </w:rPr>
        <w:t>v</w:t>
      </w:r>
      <w:r>
        <w:rPr>
          <w:spacing w:val="-1"/>
          <w:sz w:val="24"/>
          <w:szCs w:val="24"/>
        </w:rPr>
        <w:t>aca</w:t>
      </w:r>
      <w:r>
        <w:rPr>
          <w:sz w:val="24"/>
          <w:szCs w:val="24"/>
        </w:rPr>
        <w:t>tion</w:t>
      </w:r>
      <w:r>
        <w:rPr>
          <w:spacing w:val="7"/>
          <w:sz w:val="24"/>
          <w:szCs w:val="24"/>
        </w:rPr>
        <w:t xml:space="preserve"> </w:t>
      </w:r>
      <w:r>
        <w:rPr>
          <w:sz w:val="24"/>
          <w:szCs w:val="24"/>
        </w:rPr>
        <w:t>upon</w:t>
      </w:r>
      <w:r>
        <w:rPr>
          <w:spacing w:val="7"/>
          <w:sz w:val="24"/>
          <w:szCs w:val="24"/>
        </w:rPr>
        <w:t xml:space="preserve"> </w:t>
      </w:r>
      <w:r>
        <w:rPr>
          <w:sz w:val="24"/>
          <w:szCs w:val="24"/>
        </w:rPr>
        <w:t>p</w:t>
      </w:r>
      <w:r>
        <w:rPr>
          <w:spacing w:val="-1"/>
          <w:sz w:val="24"/>
          <w:szCs w:val="24"/>
        </w:rPr>
        <w:t>r</w:t>
      </w:r>
      <w:r>
        <w:rPr>
          <w:sz w:val="24"/>
          <w:szCs w:val="24"/>
        </w:rPr>
        <w:t>op</w:t>
      </w:r>
      <w:r>
        <w:rPr>
          <w:spacing w:val="-1"/>
          <w:sz w:val="24"/>
          <w:szCs w:val="24"/>
        </w:rPr>
        <w:t>e</w:t>
      </w:r>
      <w:r>
        <w:rPr>
          <w:sz w:val="24"/>
          <w:szCs w:val="24"/>
        </w:rPr>
        <w:t>r</w:t>
      </w:r>
      <w:r>
        <w:rPr>
          <w:spacing w:val="4"/>
          <w:sz w:val="24"/>
          <w:szCs w:val="24"/>
        </w:rPr>
        <w:t xml:space="preserve"> </w:t>
      </w:r>
      <w:r>
        <w:rPr>
          <w:sz w:val="24"/>
          <w:szCs w:val="24"/>
        </w:rPr>
        <w:t>noti</w:t>
      </w:r>
      <w:r>
        <w:rPr>
          <w:spacing w:val="-1"/>
          <w:sz w:val="24"/>
          <w:szCs w:val="24"/>
        </w:rPr>
        <w:t>ce</w:t>
      </w:r>
      <w:r>
        <w:rPr>
          <w:sz w:val="24"/>
          <w:szCs w:val="24"/>
        </w:rPr>
        <w:t>.</w:t>
      </w:r>
      <w:r>
        <w:rPr>
          <w:spacing w:val="5"/>
          <w:sz w:val="24"/>
          <w:szCs w:val="24"/>
        </w:rPr>
        <w:t xml:space="preserve"> </w:t>
      </w:r>
      <w:proofErr w:type="gramStart"/>
      <w:r>
        <w:rPr>
          <w:sz w:val="24"/>
          <w:szCs w:val="24"/>
        </w:rPr>
        <w:t>Emplo</w:t>
      </w:r>
      <w:r>
        <w:rPr>
          <w:spacing w:val="-7"/>
          <w:sz w:val="24"/>
          <w:szCs w:val="24"/>
        </w:rPr>
        <w:t>y</w:t>
      </w:r>
      <w:r>
        <w:rPr>
          <w:spacing w:val="-1"/>
          <w:sz w:val="24"/>
          <w:szCs w:val="24"/>
        </w:rPr>
        <w:t>ees</w:t>
      </w:r>
      <w:proofErr w:type="gramEnd"/>
      <w:r>
        <w:rPr>
          <w:spacing w:val="-1"/>
          <w:sz w:val="24"/>
          <w:szCs w:val="24"/>
        </w:rPr>
        <w:t xml:space="preserve"> </w:t>
      </w:r>
      <w:r>
        <w:rPr>
          <w:sz w:val="24"/>
          <w:szCs w:val="24"/>
        </w:rPr>
        <w:t>who</w:t>
      </w:r>
      <w:r>
        <w:rPr>
          <w:spacing w:val="36"/>
          <w:sz w:val="24"/>
          <w:szCs w:val="24"/>
        </w:rPr>
        <w:t xml:space="preserve"> </w:t>
      </w:r>
      <w:r>
        <w:rPr>
          <w:spacing w:val="-1"/>
          <w:sz w:val="24"/>
          <w:szCs w:val="24"/>
        </w:rPr>
        <w:t>re</w:t>
      </w:r>
      <w:r>
        <w:rPr>
          <w:sz w:val="24"/>
          <w:szCs w:val="24"/>
        </w:rPr>
        <w:t>ti</w:t>
      </w:r>
      <w:r>
        <w:rPr>
          <w:spacing w:val="-1"/>
          <w:sz w:val="24"/>
          <w:szCs w:val="24"/>
        </w:rPr>
        <w:t>re</w:t>
      </w:r>
      <w:r>
        <w:rPr>
          <w:sz w:val="24"/>
          <w:szCs w:val="24"/>
        </w:rPr>
        <w:t>,</w:t>
      </w:r>
      <w:r>
        <w:rPr>
          <w:spacing w:val="36"/>
          <w:sz w:val="24"/>
          <w:szCs w:val="24"/>
        </w:rPr>
        <w:t xml:space="preserve"> </w:t>
      </w:r>
      <w:r>
        <w:rPr>
          <w:spacing w:val="-1"/>
          <w:sz w:val="24"/>
          <w:szCs w:val="24"/>
        </w:rPr>
        <w:t>re</w:t>
      </w:r>
      <w:r>
        <w:rPr>
          <w:sz w:val="24"/>
          <w:szCs w:val="24"/>
        </w:rPr>
        <w:t>si</w:t>
      </w:r>
      <w:r>
        <w:rPr>
          <w:spacing w:val="-2"/>
          <w:sz w:val="24"/>
          <w:szCs w:val="24"/>
        </w:rPr>
        <w:t>g</w:t>
      </w:r>
      <w:r>
        <w:rPr>
          <w:sz w:val="24"/>
          <w:szCs w:val="24"/>
        </w:rPr>
        <w:t>n</w:t>
      </w:r>
      <w:r>
        <w:rPr>
          <w:spacing w:val="36"/>
          <w:sz w:val="24"/>
          <w:szCs w:val="24"/>
        </w:rPr>
        <w:t xml:space="preserve"> </w:t>
      </w:r>
      <w:r>
        <w:rPr>
          <w:sz w:val="24"/>
          <w:szCs w:val="24"/>
        </w:rPr>
        <w:t>or</w:t>
      </w:r>
      <w:r>
        <w:rPr>
          <w:spacing w:val="35"/>
          <w:sz w:val="24"/>
          <w:szCs w:val="24"/>
        </w:rPr>
        <w:t xml:space="preserve"> </w:t>
      </w:r>
      <w:r>
        <w:rPr>
          <w:spacing w:val="-1"/>
          <w:sz w:val="24"/>
          <w:szCs w:val="24"/>
        </w:rPr>
        <w:t>ar</w:t>
      </w:r>
      <w:r>
        <w:rPr>
          <w:sz w:val="24"/>
          <w:szCs w:val="24"/>
        </w:rPr>
        <w:t>e</w:t>
      </w:r>
      <w:r>
        <w:rPr>
          <w:spacing w:val="35"/>
          <w:sz w:val="24"/>
          <w:szCs w:val="24"/>
        </w:rPr>
        <w:t xml:space="preserve"> </w:t>
      </w:r>
      <w:r>
        <w:rPr>
          <w:sz w:val="24"/>
          <w:szCs w:val="24"/>
        </w:rPr>
        <w:t>l</w:t>
      </w:r>
      <w:r>
        <w:rPr>
          <w:spacing w:val="-1"/>
          <w:sz w:val="24"/>
          <w:szCs w:val="24"/>
        </w:rPr>
        <w:t>a</w:t>
      </w:r>
      <w:r>
        <w:rPr>
          <w:sz w:val="24"/>
          <w:szCs w:val="24"/>
        </w:rPr>
        <w:t>id</w:t>
      </w:r>
      <w:r>
        <w:rPr>
          <w:spacing w:val="36"/>
          <w:sz w:val="24"/>
          <w:szCs w:val="24"/>
        </w:rPr>
        <w:t xml:space="preserve"> </w:t>
      </w:r>
      <w:r>
        <w:rPr>
          <w:sz w:val="24"/>
          <w:szCs w:val="24"/>
        </w:rPr>
        <w:t>o</w:t>
      </w:r>
      <w:r>
        <w:rPr>
          <w:spacing w:val="-1"/>
          <w:sz w:val="24"/>
          <w:szCs w:val="24"/>
        </w:rPr>
        <w:t>f</w:t>
      </w:r>
      <w:r>
        <w:rPr>
          <w:sz w:val="24"/>
          <w:szCs w:val="24"/>
        </w:rPr>
        <w:t>f</w:t>
      </w:r>
      <w:r>
        <w:rPr>
          <w:spacing w:val="33"/>
          <w:sz w:val="24"/>
          <w:szCs w:val="24"/>
        </w:rPr>
        <w:t xml:space="preserve"> </w:t>
      </w:r>
      <w:r>
        <w:rPr>
          <w:spacing w:val="-1"/>
          <w:sz w:val="24"/>
          <w:szCs w:val="24"/>
        </w:rPr>
        <w:t>f</w:t>
      </w:r>
      <w:r>
        <w:rPr>
          <w:sz w:val="24"/>
          <w:szCs w:val="24"/>
        </w:rPr>
        <w:t>or</w:t>
      </w:r>
      <w:r>
        <w:rPr>
          <w:spacing w:val="33"/>
          <w:sz w:val="24"/>
          <w:szCs w:val="24"/>
        </w:rPr>
        <w:t xml:space="preserve"> </w:t>
      </w:r>
      <w:r>
        <w:rPr>
          <w:spacing w:val="-1"/>
          <w:sz w:val="24"/>
          <w:szCs w:val="24"/>
        </w:rPr>
        <w:t>a</w:t>
      </w:r>
      <w:r>
        <w:rPr>
          <w:sz w:val="24"/>
          <w:szCs w:val="24"/>
        </w:rPr>
        <w:t>n</w:t>
      </w:r>
      <w:r>
        <w:rPr>
          <w:spacing w:val="34"/>
          <w:sz w:val="24"/>
          <w:szCs w:val="24"/>
        </w:rPr>
        <w:t xml:space="preserve"> </w:t>
      </w:r>
      <w:r>
        <w:rPr>
          <w:sz w:val="24"/>
          <w:szCs w:val="24"/>
        </w:rPr>
        <w:t>ind</w:t>
      </w:r>
      <w:r>
        <w:rPr>
          <w:spacing w:val="-1"/>
          <w:sz w:val="24"/>
          <w:szCs w:val="24"/>
        </w:rPr>
        <w:t>ef</w:t>
      </w:r>
      <w:r>
        <w:rPr>
          <w:sz w:val="24"/>
          <w:szCs w:val="24"/>
        </w:rPr>
        <w:t>inite</w:t>
      </w:r>
      <w:r>
        <w:rPr>
          <w:spacing w:val="33"/>
          <w:sz w:val="24"/>
          <w:szCs w:val="24"/>
        </w:rPr>
        <w:t xml:space="preserve"> </w:t>
      </w:r>
      <w:r>
        <w:rPr>
          <w:sz w:val="24"/>
          <w:szCs w:val="24"/>
        </w:rPr>
        <w:t>p</w:t>
      </w:r>
      <w:r>
        <w:rPr>
          <w:spacing w:val="-1"/>
          <w:sz w:val="24"/>
          <w:szCs w:val="24"/>
        </w:rPr>
        <w:t>er</w:t>
      </w:r>
      <w:r>
        <w:rPr>
          <w:sz w:val="24"/>
          <w:szCs w:val="24"/>
        </w:rPr>
        <w:t>iod</w:t>
      </w:r>
      <w:r>
        <w:rPr>
          <w:spacing w:val="34"/>
          <w:sz w:val="24"/>
          <w:szCs w:val="24"/>
        </w:rPr>
        <w:t xml:space="preserve"> </w:t>
      </w:r>
      <w:r>
        <w:rPr>
          <w:sz w:val="24"/>
          <w:szCs w:val="24"/>
        </w:rPr>
        <w:t>who</w:t>
      </w:r>
      <w:r>
        <w:rPr>
          <w:spacing w:val="34"/>
          <w:sz w:val="24"/>
          <w:szCs w:val="24"/>
        </w:rPr>
        <w:t xml:space="preserve"> </w:t>
      </w:r>
      <w:r>
        <w:rPr>
          <w:sz w:val="24"/>
          <w:szCs w:val="24"/>
        </w:rPr>
        <w:t>h</w:t>
      </w:r>
      <w:r>
        <w:rPr>
          <w:spacing w:val="-1"/>
          <w:sz w:val="24"/>
          <w:szCs w:val="24"/>
        </w:rPr>
        <w:t>a</w:t>
      </w:r>
      <w:r>
        <w:rPr>
          <w:sz w:val="24"/>
          <w:szCs w:val="24"/>
        </w:rPr>
        <w:t>ve</w:t>
      </w:r>
      <w:r>
        <w:rPr>
          <w:spacing w:val="33"/>
          <w:sz w:val="24"/>
          <w:szCs w:val="24"/>
        </w:rPr>
        <w:t xml:space="preserve"> </w:t>
      </w:r>
      <w:r>
        <w:rPr>
          <w:spacing w:val="-1"/>
          <w:sz w:val="24"/>
          <w:szCs w:val="24"/>
        </w:rPr>
        <w:t>accr</w:t>
      </w:r>
      <w:r>
        <w:rPr>
          <w:sz w:val="24"/>
          <w:szCs w:val="24"/>
        </w:rPr>
        <w:t>u</w:t>
      </w:r>
      <w:r>
        <w:rPr>
          <w:spacing w:val="-1"/>
          <w:sz w:val="24"/>
          <w:szCs w:val="24"/>
        </w:rPr>
        <w:t>e</w:t>
      </w:r>
      <w:r>
        <w:rPr>
          <w:sz w:val="24"/>
          <w:szCs w:val="24"/>
        </w:rPr>
        <w:t>d mo</w:t>
      </w:r>
      <w:r>
        <w:rPr>
          <w:spacing w:val="-1"/>
          <w:sz w:val="24"/>
          <w:szCs w:val="24"/>
        </w:rPr>
        <w:t>r</w:t>
      </w:r>
      <w:r>
        <w:rPr>
          <w:sz w:val="24"/>
          <w:szCs w:val="24"/>
        </w:rPr>
        <w:t>e</w:t>
      </w:r>
      <w:r>
        <w:rPr>
          <w:spacing w:val="2"/>
          <w:sz w:val="24"/>
          <w:szCs w:val="24"/>
        </w:rPr>
        <w:t xml:space="preserve"> </w:t>
      </w:r>
      <w:r>
        <w:rPr>
          <w:sz w:val="24"/>
          <w:szCs w:val="24"/>
        </w:rPr>
        <w:t>th</w:t>
      </w:r>
      <w:r>
        <w:rPr>
          <w:spacing w:val="-1"/>
          <w:sz w:val="24"/>
          <w:szCs w:val="24"/>
        </w:rPr>
        <w:t>a</w:t>
      </w:r>
      <w:r>
        <w:rPr>
          <w:sz w:val="24"/>
          <w:szCs w:val="24"/>
        </w:rPr>
        <w:t>n</w:t>
      </w:r>
      <w:r>
        <w:rPr>
          <w:spacing w:val="3"/>
          <w:sz w:val="24"/>
          <w:szCs w:val="24"/>
        </w:rPr>
        <w:t xml:space="preserve"> </w:t>
      </w:r>
      <w:r>
        <w:rPr>
          <w:sz w:val="24"/>
          <w:szCs w:val="24"/>
        </w:rPr>
        <w:t>the</w:t>
      </w:r>
      <w:r>
        <w:rPr>
          <w:spacing w:val="2"/>
          <w:sz w:val="24"/>
          <w:szCs w:val="24"/>
        </w:rPr>
        <w:t xml:space="preserve"> </w:t>
      </w:r>
      <w:r>
        <w:rPr>
          <w:sz w:val="24"/>
          <w:szCs w:val="24"/>
        </w:rPr>
        <w:t>m</w:t>
      </w:r>
      <w:r>
        <w:rPr>
          <w:spacing w:val="-1"/>
          <w:sz w:val="24"/>
          <w:szCs w:val="24"/>
        </w:rPr>
        <w:t>a</w:t>
      </w:r>
      <w:r>
        <w:rPr>
          <w:spacing w:val="2"/>
          <w:sz w:val="24"/>
          <w:szCs w:val="24"/>
        </w:rPr>
        <w:t>x</w:t>
      </w:r>
      <w:r>
        <w:rPr>
          <w:sz w:val="24"/>
          <w:szCs w:val="24"/>
        </w:rPr>
        <w:t>imum</w:t>
      </w:r>
      <w:r>
        <w:rPr>
          <w:spacing w:val="3"/>
          <w:sz w:val="24"/>
          <w:szCs w:val="24"/>
        </w:rPr>
        <w:t xml:space="preserve"> </w:t>
      </w:r>
      <w:r>
        <w:rPr>
          <w:spacing w:val="-1"/>
          <w:sz w:val="24"/>
          <w:szCs w:val="24"/>
        </w:rPr>
        <w:t>a</w:t>
      </w:r>
      <w:r>
        <w:rPr>
          <w:sz w:val="24"/>
          <w:szCs w:val="24"/>
        </w:rPr>
        <w:t>mount</w:t>
      </w:r>
      <w:r>
        <w:rPr>
          <w:spacing w:val="3"/>
          <w:sz w:val="24"/>
          <w:szCs w:val="24"/>
        </w:rPr>
        <w:t xml:space="preserve"> </w:t>
      </w:r>
      <w:r>
        <w:rPr>
          <w:sz w:val="24"/>
          <w:szCs w:val="24"/>
        </w:rPr>
        <w:t>of v</w:t>
      </w:r>
      <w:r>
        <w:rPr>
          <w:spacing w:val="-1"/>
          <w:sz w:val="24"/>
          <w:szCs w:val="24"/>
        </w:rPr>
        <w:t>aca</w:t>
      </w:r>
      <w:r>
        <w:rPr>
          <w:sz w:val="24"/>
          <w:szCs w:val="24"/>
        </w:rPr>
        <w:t>tion</w:t>
      </w:r>
      <w:r>
        <w:rPr>
          <w:spacing w:val="1"/>
          <w:sz w:val="24"/>
          <w:szCs w:val="24"/>
        </w:rPr>
        <w:t xml:space="preserve"> </w:t>
      </w:r>
      <w:r>
        <w:rPr>
          <w:sz w:val="24"/>
          <w:szCs w:val="24"/>
        </w:rPr>
        <w:t>time p</w:t>
      </w:r>
      <w:r>
        <w:rPr>
          <w:spacing w:val="-1"/>
          <w:sz w:val="24"/>
          <w:szCs w:val="24"/>
        </w:rPr>
        <w:t>er</w:t>
      </w:r>
      <w:r>
        <w:rPr>
          <w:sz w:val="24"/>
          <w:szCs w:val="24"/>
        </w:rPr>
        <w:t>mitt</w:t>
      </w:r>
      <w:r>
        <w:rPr>
          <w:spacing w:val="-1"/>
          <w:sz w:val="24"/>
          <w:szCs w:val="24"/>
        </w:rPr>
        <w:t>e</w:t>
      </w:r>
      <w:r>
        <w:rPr>
          <w:sz w:val="24"/>
          <w:szCs w:val="24"/>
        </w:rPr>
        <w:t>d</w:t>
      </w:r>
      <w:r>
        <w:rPr>
          <w:spacing w:val="1"/>
          <w:sz w:val="24"/>
          <w:szCs w:val="24"/>
        </w:rPr>
        <w:t xml:space="preserve"> </w:t>
      </w:r>
      <w:r>
        <w:rPr>
          <w:sz w:val="24"/>
          <w:szCs w:val="24"/>
        </w:rPr>
        <w:t>und</w:t>
      </w:r>
      <w:r>
        <w:rPr>
          <w:spacing w:val="-1"/>
          <w:sz w:val="24"/>
          <w:szCs w:val="24"/>
        </w:rPr>
        <w:t>e</w:t>
      </w:r>
      <w:r>
        <w:rPr>
          <w:sz w:val="24"/>
          <w:szCs w:val="24"/>
        </w:rPr>
        <w:t>r this</w:t>
      </w:r>
      <w:r>
        <w:rPr>
          <w:spacing w:val="1"/>
          <w:sz w:val="24"/>
          <w:szCs w:val="24"/>
        </w:rPr>
        <w:t xml:space="preserve"> C</w:t>
      </w:r>
      <w:r>
        <w:rPr>
          <w:sz w:val="24"/>
          <w:szCs w:val="24"/>
        </w:rPr>
        <w:t>ode will</w:t>
      </w:r>
      <w:r>
        <w:rPr>
          <w:spacing w:val="32"/>
          <w:sz w:val="24"/>
          <w:szCs w:val="24"/>
        </w:rPr>
        <w:t xml:space="preserve"> </w:t>
      </w:r>
      <w:r>
        <w:rPr>
          <w:sz w:val="24"/>
          <w:szCs w:val="24"/>
        </w:rPr>
        <w:t>be</w:t>
      </w:r>
      <w:r>
        <w:rPr>
          <w:spacing w:val="28"/>
          <w:sz w:val="24"/>
          <w:szCs w:val="24"/>
        </w:rPr>
        <w:t xml:space="preserve"> </w:t>
      </w:r>
      <w:r>
        <w:rPr>
          <w:sz w:val="24"/>
          <w:szCs w:val="24"/>
        </w:rPr>
        <w:t>p</w:t>
      </w:r>
      <w:r>
        <w:rPr>
          <w:spacing w:val="-1"/>
          <w:sz w:val="24"/>
          <w:szCs w:val="24"/>
        </w:rPr>
        <w:t>a</w:t>
      </w:r>
      <w:r>
        <w:rPr>
          <w:sz w:val="24"/>
          <w:szCs w:val="24"/>
        </w:rPr>
        <w:t>id</w:t>
      </w:r>
      <w:r>
        <w:rPr>
          <w:spacing w:val="29"/>
          <w:sz w:val="24"/>
          <w:szCs w:val="24"/>
        </w:rPr>
        <w:t xml:space="preserve"> </w:t>
      </w:r>
      <w:r>
        <w:rPr>
          <w:spacing w:val="-1"/>
          <w:sz w:val="24"/>
          <w:szCs w:val="24"/>
        </w:rPr>
        <w:t>a</w:t>
      </w:r>
      <w:r>
        <w:rPr>
          <w:sz w:val="24"/>
          <w:szCs w:val="24"/>
        </w:rPr>
        <w:t>t</w:t>
      </w:r>
      <w:r>
        <w:rPr>
          <w:spacing w:val="30"/>
          <w:sz w:val="24"/>
          <w:szCs w:val="24"/>
        </w:rPr>
        <w:t xml:space="preserve"> </w:t>
      </w:r>
      <w:r>
        <w:rPr>
          <w:sz w:val="24"/>
          <w:szCs w:val="24"/>
        </w:rPr>
        <w:t>a</w:t>
      </w:r>
      <w:r>
        <w:rPr>
          <w:spacing w:val="28"/>
          <w:sz w:val="24"/>
          <w:szCs w:val="24"/>
        </w:rPr>
        <w:t xml:space="preserve"> </w:t>
      </w:r>
      <w:r>
        <w:rPr>
          <w:spacing w:val="-1"/>
          <w:sz w:val="24"/>
          <w:szCs w:val="24"/>
        </w:rPr>
        <w:t>ra</w:t>
      </w:r>
      <w:r>
        <w:rPr>
          <w:sz w:val="24"/>
          <w:szCs w:val="24"/>
        </w:rPr>
        <w:t>te</w:t>
      </w:r>
      <w:r>
        <w:rPr>
          <w:spacing w:val="28"/>
          <w:sz w:val="24"/>
          <w:szCs w:val="24"/>
        </w:rPr>
        <w:t xml:space="preserve"> </w:t>
      </w:r>
      <w:r>
        <w:rPr>
          <w:sz w:val="24"/>
          <w:szCs w:val="24"/>
        </w:rPr>
        <w:t>of</w:t>
      </w:r>
      <w:r>
        <w:rPr>
          <w:spacing w:val="28"/>
          <w:sz w:val="24"/>
          <w:szCs w:val="24"/>
        </w:rPr>
        <w:t xml:space="preserve"> </w:t>
      </w:r>
      <w:r>
        <w:rPr>
          <w:sz w:val="24"/>
          <w:szCs w:val="24"/>
        </w:rPr>
        <w:t>50%</w:t>
      </w:r>
      <w:r>
        <w:rPr>
          <w:spacing w:val="28"/>
          <w:sz w:val="24"/>
          <w:szCs w:val="24"/>
        </w:rPr>
        <w:t xml:space="preserve"> </w:t>
      </w:r>
      <w:r>
        <w:rPr>
          <w:spacing w:val="-1"/>
          <w:sz w:val="24"/>
          <w:szCs w:val="24"/>
        </w:rPr>
        <w:t>f</w:t>
      </w:r>
      <w:r>
        <w:rPr>
          <w:sz w:val="24"/>
          <w:szCs w:val="24"/>
        </w:rPr>
        <w:t>or</w:t>
      </w:r>
      <w:r>
        <w:rPr>
          <w:spacing w:val="28"/>
          <w:sz w:val="24"/>
          <w:szCs w:val="24"/>
        </w:rPr>
        <w:t xml:space="preserve"> </w:t>
      </w:r>
      <w:r>
        <w:rPr>
          <w:spacing w:val="-1"/>
          <w:sz w:val="24"/>
          <w:szCs w:val="24"/>
        </w:rPr>
        <w:t>a</w:t>
      </w:r>
      <w:r>
        <w:rPr>
          <w:sz w:val="24"/>
          <w:szCs w:val="24"/>
        </w:rPr>
        <w:t>ny</w:t>
      </w:r>
      <w:r>
        <w:rPr>
          <w:spacing w:val="22"/>
          <w:sz w:val="24"/>
          <w:szCs w:val="24"/>
        </w:rPr>
        <w:t xml:space="preserve"> </w:t>
      </w:r>
      <w:r>
        <w:rPr>
          <w:sz w:val="24"/>
          <w:szCs w:val="24"/>
        </w:rPr>
        <w:t>time</w:t>
      </w:r>
      <w:r>
        <w:rPr>
          <w:spacing w:val="28"/>
          <w:sz w:val="24"/>
          <w:szCs w:val="24"/>
        </w:rPr>
        <w:t xml:space="preserve"> </w:t>
      </w:r>
      <w:r>
        <w:rPr>
          <w:sz w:val="24"/>
          <w:szCs w:val="24"/>
        </w:rPr>
        <w:t>ov</w:t>
      </w:r>
      <w:r>
        <w:rPr>
          <w:spacing w:val="-1"/>
          <w:sz w:val="24"/>
          <w:szCs w:val="24"/>
        </w:rPr>
        <w:t>e</w:t>
      </w:r>
      <w:r>
        <w:rPr>
          <w:sz w:val="24"/>
          <w:szCs w:val="24"/>
        </w:rPr>
        <w:t>r</w:t>
      </w:r>
      <w:r>
        <w:rPr>
          <w:spacing w:val="28"/>
          <w:sz w:val="24"/>
          <w:szCs w:val="24"/>
        </w:rPr>
        <w:t xml:space="preserve"> </w:t>
      </w:r>
      <w:r>
        <w:rPr>
          <w:sz w:val="24"/>
          <w:szCs w:val="24"/>
        </w:rPr>
        <w:t>the</w:t>
      </w:r>
      <w:r>
        <w:rPr>
          <w:spacing w:val="28"/>
          <w:sz w:val="24"/>
          <w:szCs w:val="24"/>
        </w:rPr>
        <w:t xml:space="preserve"> </w:t>
      </w:r>
      <w:r>
        <w:rPr>
          <w:sz w:val="24"/>
          <w:szCs w:val="24"/>
        </w:rPr>
        <w:t>m</w:t>
      </w:r>
      <w:r>
        <w:rPr>
          <w:spacing w:val="-1"/>
          <w:sz w:val="24"/>
          <w:szCs w:val="24"/>
        </w:rPr>
        <w:t>a</w:t>
      </w:r>
      <w:r>
        <w:rPr>
          <w:spacing w:val="2"/>
          <w:sz w:val="24"/>
          <w:szCs w:val="24"/>
        </w:rPr>
        <w:t>x</w:t>
      </w:r>
      <w:r w:rsidR="0060398D">
        <w:rPr>
          <w:sz w:val="24"/>
          <w:szCs w:val="24"/>
        </w:rPr>
        <w:t xml:space="preserve">imum. </w:t>
      </w:r>
      <w:r>
        <w:rPr>
          <w:sz w:val="24"/>
          <w:szCs w:val="24"/>
        </w:rPr>
        <w:t>T</w:t>
      </w:r>
      <w:r>
        <w:rPr>
          <w:spacing w:val="-1"/>
          <w:sz w:val="24"/>
          <w:szCs w:val="24"/>
        </w:rPr>
        <w:t>er</w:t>
      </w:r>
      <w:r>
        <w:rPr>
          <w:sz w:val="24"/>
          <w:szCs w:val="24"/>
        </w:rPr>
        <w:t>min</w:t>
      </w:r>
      <w:r>
        <w:rPr>
          <w:spacing w:val="-1"/>
          <w:sz w:val="24"/>
          <w:szCs w:val="24"/>
        </w:rPr>
        <w:t>a</w:t>
      </w:r>
      <w:r>
        <w:rPr>
          <w:sz w:val="24"/>
          <w:szCs w:val="24"/>
        </w:rPr>
        <w:t>t</w:t>
      </w:r>
      <w:r>
        <w:rPr>
          <w:spacing w:val="-1"/>
          <w:sz w:val="24"/>
          <w:szCs w:val="24"/>
        </w:rPr>
        <w:t>ed e</w:t>
      </w:r>
      <w:r>
        <w:rPr>
          <w:sz w:val="24"/>
          <w:szCs w:val="24"/>
        </w:rPr>
        <w:t>mplo</w:t>
      </w:r>
      <w:r>
        <w:rPr>
          <w:spacing w:val="-7"/>
          <w:sz w:val="24"/>
          <w:szCs w:val="24"/>
        </w:rPr>
        <w:t>y</w:t>
      </w:r>
      <w:r>
        <w:rPr>
          <w:spacing w:val="-1"/>
          <w:sz w:val="24"/>
          <w:szCs w:val="24"/>
        </w:rPr>
        <w:t>ee</w:t>
      </w:r>
      <w:r>
        <w:rPr>
          <w:sz w:val="24"/>
          <w:szCs w:val="24"/>
        </w:rPr>
        <w:t xml:space="preserve">s </w:t>
      </w:r>
      <w:r>
        <w:rPr>
          <w:spacing w:val="-1"/>
          <w:sz w:val="24"/>
          <w:szCs w:val="24"/>
        </w:rPr>
        <w:t>ar</w:t>
      </w:r>
      <w:r>
        <w:rPr>
          <w:sz w:val="24"/>
          <w:szCs w:val="24"/>
        </w:rPr>
        <w:t>e</w:t>
      </w:r>
      <w:r>
        <w:rPr>
          <w:spacing w:val="-1"/>
          <w:sz w:val="24"/>
          <w:szCs w:val="24"/>
        </w:rPr>
        <w:t xml:space="preserve"> </w:t>
      </w:r>
      <w:r>
        <w:rPr>
          <w:sz w:val="24"/>
          <w:szCs w:val="24"/>
        </w:rPr>
        <w:t xml:space="preserve">not </w:t>
      </w:r>
      <w:r>
        <w:rPr>
          <w:spacing w:val="-1"/>
          <w:sz w:val="24"/>
          <w:szCs w:val="24"/>
        </w:rPr>
        <w:t>e</w:t>
      </w:r>
      <w:r>
        <w:rPr>
          <w:sz w:val="24"/>
          <w:szCs w:val="24"/>
        </w:rPr>
        <w:t>ntitle</w:t>
      </w:r>
      <w:r w:rsidR="00133B84">
        <w:rPr>
          <w:sz w:val="24"/>
          <w:szCs w:val="24"/>
        </w:rPr>
        <w:t>d</w:t>
      </w:r>
      <w:r>
        <w:rPr>
          <w:spacing w:val="-1"/>
          <w:sz w:val="24"/>
          <w:szCs w:val="24"/>
        </w:rPr>
        <w:t xml:space="preserve"> </w:t>
      </w:r>
      <w:r>
        <w:rPr>
          <w:sz w:val="24"/>
          <w:szCs w:val="24"/>
        </w:rPr>
        <w:t>to p</w:t>
      </w:r>
      <w:r>
        <w:rPr>
          <w:spacing w:val="-1"/>
          <w:sz w:val="24"/>
          <w:szCs w:val="24"/>
        </w:rPr>
        <w:t>a</w:t>
      </w:r>
      <w:r>
        <w:rPr>
          <w:spacing w:val="-7"/>
          <w:sz w:val="24"/>
          <w:szCs w:val="24"/>
        </w:rPr>
        <w:t>y</w:t>
      </w:r>
      <w:r>
        <w:rPr>
          <w:sz w:val="24"/>
          <w:szCs w:val="24"/>
        </w:rPr>
        <w:t>out of</w:t>
      </w:r>
      <w:r>
        <w:rPr>
          <w:spacing w:val="-1"/>
          <w:sz w:val="24"/>
          <w:szCs w:val="24"/>
        </w:rPr>
        <w:t xml:space="preserve"> acc</w:t>
      </w:r>
      <w:r>
        <w:rPr>
          <w:sz w:val="24"/>
          <w:szCs w:val="24"/>
        </w:rPr>
        <w:t>umul</w:t>
      </w:r>
      <w:r>
        <w:rPr>
          <w:spacing w:val="-1"/>
          <w:sz w:val="24"/>
          <w:szCs w:val="24"/>
        </w:rPr>
        <w:t>a</w:t>
      </w:r>
      <w:r>
        <w:rPr>
          <w:sz w:val="24"/>
          <w:szCs w:val="24"/>
        </w:rPr>
        <w:t>t</w:t>
      </w:r>
      <w:r>
        <w:rPr>
          <w:spacing w:val="-1"/>
          <w:sz w:val="24"/>
          <w:szCs w:val="24"/>
        </w:rPr>
        <w:t>e</w:t>
      </w:r>
      <w:r>
        <w:rPr>
          <w:sz w:val="24"/>
          <w:szCs w:val="24"/>
        </w:rPr>
        <w:t>d but unus</w:t>
      </w:r>
      <w:r>
        <w:rPr>
          <w:spacing w:val="-1"/>
          <w:sz w:val="24"/>
          <w:szCs w:val="24"/>
        </w:rPr>
        <w:t>e</w:t>
      </w:r>
      <w:r>
        <w:rPr>
          <w:sz w:val="24"/>
          <w:szCs w:val="24"/>
        </w:rPr>
        <w:t>d v</w:t>
      </w:r>
      <w:r>
        <w:rPr>
          <w:spacing w:val="-1"/>
          <w:sz w:val="24"/>
          <w:szCs w:val="24"/>
        </w:rPr>
        <w:t>aca</w:t>
      </w:r>
      <w:r>
        <w:rPr>
          <w:sz w:val="24"/>
          <w:szCs w:val="24"/>
        </w:rPr>
        <w:t>tion tim</w:t>
      </w:r>
      <w:r>
        <w:rPr>
          <w:spacing w:val="-1"/>
          <w:sz w:val="24"/>
          <w:szCs w:val="24"/>
        </w:rPr>
        <w:t>e</w:t>
      </w:r>
      <w:r>
        <w:rPr>
          <w:sz w:val="24"/>
          <w:szCs w:val="24"/>
        </w:rPr>
        <w:t>.</w:t>
      </w:r>
    </w:p>
    <w:p w14:paraId="38E47DD3" w14:textId="77777777" w:rsidR="00DF4083" w:rsidRDefault="00DF4083" w:rsidP="004736A1">
      <w:pPr>
        <w:spacing w:line="240" w:lineRule="exact"/>
        <w:ind w:left="1160" w:right="78" w:hanging="360"/>
        <w:jc w:val="both"/>
        <w:rPr>
          <w:sz w:val="24"/>
          <w:szCs w:val="24"/>
        </w:rPr>
      </w:pPr>
    </w:p>
    <w:p w14:paraId="30BBD8CD" w14:textId="68553BC8" w:rsidR="00DF4083" w:rsidRDefault="00DF4083" w:rsidP="004736A1">
      <w:pPr>
        <w:spacing w:line="240" w:lineRule="exact"/>
        <w:ind w:left="1160" w:right="78" w:hanging="360"/>
        <w:jc w:val="both"/>
        <w:rPr>
          <w:sz w:val="24"/>
          <w:szCs w:val="24"/>
        </w:rPr>
      </w:pPr>
      <w:r>
        <w:rPr>
          <w:sz w:val="24"/>
          <w:szCs w:val="24"/>
        </w:rPr>
        <w:t>i</w:t>
      </w:r>
      <w:r w:rsidR="009D182E">
        <w:rPr>
          <w:sz w:val="24"/>
          <w:szCs w:val="24"/>
        </w:rPr>
        <w:t>.</w:t>
      </w:r>
      <w:r w:rsidR="009D182E">
        <w:rPr>
          <w:sz w:val="24"/>
          <w:szCs w:val="24"/>
        </w:rPr>
        <w:tab/>
      </w:r>
      <w:r>
        <w:rPr>
          <w:sz w:val="24"/>
          <w:szCs w:val="24"/>
        </w:rPr>
        <w:t xml:space="preserve">At the time of retirement, resignation or lay off, vacation payouts </w:t>
      </w:r>
      <w:r w:rsidR="009E6F1E">
        <w:rPr>
          <w:sz w:val="24"/>
          <w:szCs w:val="24"/>
        </w:rPr>
        <w:t>shall be</w:t>
      </w:r>
      <w:r>
        <w:rPr>
          <w:sz w:val="24"/>
          <w:szCs w:val="24"/>
        </w:rPr>
        <w:t xml:space="preserve"> made into the employee</w:t>
      </w:r>
      <w:r w:rsidR="0097078C">
        <w:rPr>
          <w:sz w:val="24"/>
          <w:szCs w:val="24"/>
        </w:rPr>
        <w:t>’s MERS Healthcare Savings Plan Account</w:t>
      </w:r>
      <w:r>
        <w:rPr>
          <w:sz w:val="24"/>
          <w:szCs w:val="24"/>
        </w:rPr>
        <w:t xml:space="preserve">. </w:t>
      </w:r>
    </w:p>
    <w:p w14:paraId="3178FF73" w14:textId="77777777" w:rsidR="00481054" w:rsidRDefault="00481054" w:rsidP="004736A1">
      <w:pPr>
        <w:spacing w:before="8" w:line="200" w:lineRule="exact"/>
        <w:jc w:val="both"/>
      </w:pPr>
    </w:p>
    <w:p w14:paraId="05E477AF" w14:textId="18209DA8" w:rsidR="009D182E" w:rsidRDefault="009D182E" w:rsidP="004736A1">
      <w:pPr>
        <w:tabs>
          <w:tab w:val="left" w:pos="1170"/>
        </w:tabs>
        <w:spacing w:line="240" w:lineRule="exact"/>
        <w:ind w:left="720" w:right="78"/>
        <w:jc w:val="both"/>
        <w:rPr>
          <w:sz w:val="24"/>
          <w:szCs w:val="24"/>
        </w:rPr>
      </w:pPr>
      <w:r w:rsidRPr="004736A1">
        <w:rPr>
          <w:sz w:val="24"/>
          <w:szCs w:val="24"/>
        </w:rPr>
        <w:t>j.</w:t>
      </w:r>
      <w:r w:rsidRPr="004736A1">
        <w:rPr>
          <w:sz w:val="24"/>
          <w:szCs w:val="24"/>
        </w:rPr>
        <w:tab/>
      </w:r>
      <w:r w:rsidR="00067A3E" w:rsidRPr="004736A1">
        <w:rPr>
          <w:sz w:val="24"/>
          <w:szCs w:val="24"/>
        </w:rPr>
        <w:t>Unless prior notice and approval are given, vacation must be taken in on</w:t>
      </w:r>
      <w:r>
        <w:rPr>
          <w:sz w:val="24"/>
          <w:szCs w:val="24"/>
        </w:rPr>
        <w:t>e</w:t>
      </w:r>
    </w:p>
    <w:p w14:paraId="5648BB8A" w14:textId="5EC11098" w:rsidR="005824E9" w:rsidRDefault="009D182E" w:rsidP="004736A1">
      <w:pPr>
        <w:spacing w:line="240" w:lineRule="exact"/>
        <w:ind w:left="1170" w:right="78"/>
        <w:jc w:val="both"/>
        <w:rPr>
          <w:sz w:val="24"/>
          <w:szCs w:val="24"/>
        </w:rPr>
      </w:pPr>
      <w:r w:rsidRPr="004736A1">
        <w:rPr>
          <w:sz w:val="24"/>
          <w:szCs w:val="24"/>
        </w:rPr>
        <w:t>(1)</w:t>
      </w:r>
      <w:r w:rsidR="00067A3E" w:rsidRPr="004736A1">
        <w:rPr>
          <w:sz w:val="24"/>
          <w:szCs w:val="24"/>
        </w:rPr>
        <w:t xml:space="preserve"> </w:t>
      </w:r>
      <w:proofErr w:type="gramStart"/>
      <w:r w:rsidR="00067A3E" w:rsidRPr="009D182E">
        <w:rPr>
          <w:sz w:val="24"/>
          <w:szCs w:val="24"/>
        </w:rPr>
        <w:t>w</w:t>
      </w:r>
      <w:r w:rsidR="00067A3E" w:rsidRPr="004736A1">
        <w:rPr>
          <w:sz w:val="24"/>
          <w:szCs w:val="24"/>
        </w:rPr>
        <w:t>ee</w:t>
      </w:r>
      <w:r w:rsidR="00067A3E" w:rsidRPr="009D182E">
        <w:rPr>
          <w:sz w:val="24"/>
          <w:szCs w:val="24"/>
        </w:rPr>
        <w:t>k</w:t>
      </w:r>
      <w:proofErr w:type="gramEnd"/>
      <w:r w:rsidR="00067A3E">
        <w:rPr>
          <w:sz w:val="24"/>
          <w:szCs w:val="24"/>
        </w:rPr>
        <w:t xml:space="preserve"> in</w:t>
      </w:r>
      <w:r w:rsidR="00067A3E" w:rsidRPr="004736A1">
        <w:rPr>
          <w:sz w:val="24"/>
          <w:szCs w:val="24"/>
        </w:rPr>
        <w:t>cre</w:t>
      </w:r>
      <w:r w:rsidR="00067A3E">
        <w:rPr>
          <w:sz w:val="24"/>
          <w:szCs w:val="24"/>
        </w:rPr>
        <w:t>m</w:t>
      </w:r>
      <w:r w:rsidR="00067A3E" w:rsidRPr="004736A1">
        <w:rPr>
          <w:sz w:val="24"/>
          <w:szCs w:val="24"/>
        </w:rPr>
        <w:t>e</w:t>
      </w:r>
      <w:r w:rsidR="00067A3E">
        <w:rPr>
          <w:sz w:val="24"/>
          <w:szCs w:val="24"/>
        </w:rPr>
        <w:t>nts.</w:t>
      </w:r>
    </w:p>
    <w:p w14:paraId="3F4F81C3" w14:textId="77777777" w:rsidR="005824E9" w:rsidRDefault="005824E9" w:rsidP="004736A1">
      <w:pPr>
        <w:spacing w:line="240" w:lineRule="exact"/>
        <w:ind w:left="1350" w:hanging="1350"/>
        <w:rPr>
          <w:sz w:val="24"/>
          <w:szCs w:val="24"/>
        </w:rPr>
      </w:pPr>
    </w:p>
    <w:p w14:paraId="6831ED81" w14:textId="77777777" w:rsidR="00481054" w:rsidRDefault="00067A3E" w:rsidP="00262734">
      <w:pPr>
        <w:pStyle w:val="Heading3"/>
        <w:numPr>
          <w:ilvl w:val="0"/>
          <w:numId w:val="0"/>
        </w:numPr>
        <w:ind w:left="2160" w:hanging="2070"/>
        <w:rPr>
          <w:sz w:val="24"/>
          <w:szCs w:val="24"/>
        </w:rPr>
      </w:pPr>
      <w:bookmarkStart w:id="62" w:name="_Toc535591503"/>
      <w:r>
        <w:rPr>
          <w:sz w:val="24"/>
          <w:szCs w:val="24"/>
        </w:rPr>
        <w:lastRenderedPageBreak/>
        <w:t xml:space="preserve">3.   </w:t>
      </w:r>
      <w:r>
        <w:rPr>
          <w:i/>
          <w:sz w:val="24"/>
          <w:szCs w:val="24"/>
        </w:rPr>
        <w:t>PERSO</w:t>
      </w:r>
      <w:r>
        <w:rPr>
          <w:i/>
          <w:spacing w:val="1"/>
          <w:sz w:val="24"/>
          <w:szCs w:val="24"/>
        </w:rPr>
        <w:t>N</w:t>
      </w:r>
      <w:r>
        <w:rPr>
          <w:i/>
          <w:sz w:val="24"/>
          <w:szCs w:val="24"/>
        </w:rPr>
        <w:t>AL</w:t>
      </w:r>
      <w:r>
        <w:rPr>
          <w:i/>
          <w:spacing w:val="1"/>
          <w:sz w:val="24"/>
          <w:szCs w:val="24"/>
        </w:rPr>
        <w:t xml:space="preserve"> </w:t>
      </w:r>
      <w:r>
        <w:rPr>
          <w:i/>
          <w:sz w:val="24"/>
          <w:szCs w:val="24"/>
        </w:rPr>
        <w:t>DA</w:t>
      </w:r>
      <w:r>
        <w:rPr>
          <w:i/>
          <w:spacing w:val="3"/>
          <w:sz w:val="24"/>
          <w:szCs w:val="24"/>
        </w:rPr>
        <w:t>Y</w:t>
      </w:r>
      <w:r>
        <w:rPr>
          <w:i/>
          <w:sz w:val="24"/>
          <w:szCs w:val="24"/>
        </w:rPr>
        <w:t>S</w:t>
      </w:r>
      <w:bookmarkEnd w:id="62"/>
    </w:p>
    <w:p w14:paraId="5E715BA2" w14:textId="77777777" w:rsidR="00481054" w:rsidRDefault="00481054" w:rsidP="00AD5185">
      <w:pPr>
        <w:spacing w:before="7" w:line="240" w:lineRule="exact"/>
        <w:rPr>
          <w:sz w:val="24"/>
          <w:szCs w:val="24"/>
        </w:rPr>
      </w:pPr>
    </w:p>
    <w:p w14:paraId="3DD533AA" w14:textId="60D06687" w:rsidR="00262734" w:rsidRDefault="00067A3E" w:rsidP="004736A1">
      <w:pPr>
        <w:spacing w:line="246" w:lineRule="auto"/>
        <w:ind w:left="120" w:right="78"/>
        <w:jc w:val="both"/>
        <w:rPr>
          <w:sz w:val="24"/>
          <w:szCs w:val="24"/>
        </w:rPr>
      </w:pPr>
      <w:r>
        <w:rPr>
          <w:sz w:val="24"/>
          <w:szCs w:val="24"/>
        </w:rPr>
        <w:t>E</w:t>
      </w:r>
      <w:r>
        <w:rPr>
          <w:spacing w:val="-1"/>
          <w:sz w:val="24"/>
          <w:szCs w:val="24"/>
        </w:rPr>
        <w:t>ac</w:t>
      </w:r>
      <w:r>
        <w:rPr>
          <w:sz w:val="24"/>
          <w:szCs w:val="24"/>
        </w:rPr>
        <w:t>h</w:t>
      </w:r>
      <w:r>
        <w:rPr>
          <w:spacing w:val="7"/>
          <w:sz w:val="24"/>
          <w:szCs w:val="24"/>
        </w:rPr>
        <w:t xml:space="preserve"> </w:t>
      </w:r>
      <w:r>
        <w:rPr>
          <w:spacing w:val="-1"/>
          <w:sz w:val="24"/>
          <w:szCs w:val="24"/>
        </w:rPr>
        <w:t>f</w:t>
      </w:r>
      <w:r>
        <w:rPr>
          <w:sz w:val="24"/>
          <w:szCs w:val="24"/>
        </w:rPr>
        <w:t>ull</w:t>
      </w:r>
      <w:r>
        <w:rPr>
          <w:spacing w:val="-1"/>
          <w:sz w:val="24"/>
          <w:szCs w:val="24"/>
        </w:rPr>
        <w:t>-</w:t>
      </w:r>
      <w:r>
        <w:rPr>
          <w:sz w:val="24"/>
          <w:szCs w:val="24"/>
        </w:rPr>
        <w:t>time</w:t>
      </w:r>
      <w:r>
        <w:rPr>
          <w:spacing w:val="6"/>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6"/>
          <w:sz w:val="24"/>
          <w:szCs w:val="24"/>
        </w:rPr>
        <w:t xml:space="preserve"> </w:t>
      </w:r>
      <w:r>
        <w:rPr>
          <w:sz w:val="24"/>
          <w:szCs w:val="24"/>
        </w:rPr>
        <w:t>hi</w:t>
      </w:r>
      <w:r>
        <w:rPr>
          <w:spacing w:val="-1"/>
          <w:sz w:val="24"/>
          <w:szCs w:val="24"/>
        </w:rPr>
        <w:t>re</w:t>
      </w:r>
      <w:r>
        <w:rPr>
          <w:sz w:val="24"/>
          <w:szCs w:val="24"/>
        </w:rPr>
        <w:t>d</w:t>
      </w:r>
      <w:r>
        <w:rPr>
          <w:spacing w:val="7"/>
          <w:sz w:val="24"/>
          <w:szCs w:val="24"/>
        </w:rPr>
        <w:t xml:space="preserve"> </w:t>
      </w:r>
      <w:r>
        <w:rPr>
          <w:sz w:val="24"/>
          <w:szCs w:val="24"/>
        </w:rPr>
        <w:t>p</w:t>
      </w:r>
      <w:r>
        <w:rPr>
          <w:spacing w:val="-1"/>
          <w:sz w:val="24"/>
          <w:szCs w:val="24"/>
        </w:rPr>
        <w:t>r</w:t>
      </w:r>
      <w:r>
        <w:rPr>
          <w:sz w:val="24"/>
          <w:szCs w:val="24"/>
        </w:rPr>
        <w:t>ior</w:t>
      </w:r>
      <w:r>
        <w:rPr>
          <w:spacing w:val="6"/>
          <w:sz w:val="24"/>
          <w:szCs w:val="24"/>
        </w:rPr>
        <w:t xml:space="preserve"> </w:t>
      </w:r>
      <w:r>
        <w:rPr>
          <w:sz w:val="24"/>
          <w:szCs w:val="24"/>
        </w:rPr>
        <w:t>to</w:t>
      </w:r>
      <w:r>
        <w:rPr>
          <w:spacing w:val="7"/>
          <w:sz w:val="24"/>
          <w:szCs w:val="24"/>
        </w:rPr>
        <w:t xml:space="preserve"> </w:t>
      </w:r>
      <w:r>
        <w:rPr>
          <w:spacing w:val="3"/>
          <w:sz w:val="24"/>
          <w:szCs w:val="24"/>
        </w:rPr>
        <w:t>J</w:t>
      </w:r>
      <w:r>
        <w:rPr>
          <w:sz w:val="24"/>
          <w:szCs w:val="24"/>
        </w:rPr>
        <w:t>uly 1,</w:t>
      </w:r>
      <w:r>
        <w:rPr>
          <w:spacing w:val="7"/>
          <w:sz w:val="24"/>
          <w:szCs w:val="24"/>
        </w:rPr>
        <w:t xml:space="preserve"> </w:t>
      </w:r>
      <w:r>
        <w:rPr>
          <w:sz w:val="24"/>
          <w:szCs w:val="24"/>
        </w:rPr>
        <w:t>2016</w:t>
      </w:r>
      <w:r>
        <w:rPr>
          <w:spacing w:val="7"/>
          <w:sz w:val="24"/>
          <w:szCs w:val="24"/>
        </w:rPr>
        <w:t xml:space="preserve"> </w:t>
      </w:r>
      <w:r>
        <w:rPr>
          <w:sz w:val="24"/>
          <w:szCs w:val="24"/>
        </w:rPr>
        <w:t>m</w:t>
      </w:r>
      <w:r>
        <w:rPr>
          <w:spacing w:val="-1"/>
          <w:sz w:val="24"/>
          <w:szCs w:val="24"/>
        </w:rPr>
        <w:t>a</w:t>
      </w:r>
      <w:r>
        <w:rPr>
          <w:sz w:val="24"/>
          <w:szCs w:val="24"/>
        </w:rPr>
        <w:t xml:space="preserve">y </w:t>
      </w:r>
      <w:r>
        <w:rPr>
          <w:spacing w:val="-1"/>
          <w:sz w:val="24"/>
          <w:szCs w:val="24"/>
        </w:rPr>
        <w:t>rece</w:t>
      </w:r>
      <w:r>
        <w:rPr>
          <w:sz w:val="24"/>
          <w:szCs w:val="24"/>
        </w:rPr>
        <w:t>ive</w:t>
      </w:r>
      <w:r>
        <w:rPr>
          <w:spacing w:val="6"/>
          <w:sz w:val="24"/>
          <w:szCs w:val="24"/>
        </w:rPr>
        <w:t xml:space="preserve"> </w:t>
      </w:r>
      <w:r>
        <w:rPr>
          <w:sz w:val="24"/>
          <w:szCs w:val="24"/>
        </w:rPr>
        <w:t>up</w:t>
      </w:r>
      <w:r>
        <w:rPr>
          <w:spacing w:val="7"/>
          <w:sz w:val="24"/>
          <w:szCs w:val="24"/>
        </w:rPr>
        <w:t xml:space="preserve"> </w:t>
      </w:r>
      <w:r>
        <w:rPr>
          <w:sz w:val="24"/>
          <w:szCs w:val="24"/>
        </w:rPr>
        <w:t>to</w:t>
      </w:r>
      <w:r>
        <w:rPr>
          <w:spacing w:val="7"/>
          <w:sz w:val="24"/>
          <w:szCs w:val="24"/>
        </w:rPr>
        <w:t xml:space="preserve"> </w:t>
      </w:r>
      <w:r>
        <w:rPr>
          <w:sz w:val="24"/>
          <w:szCs w:val="24"/>
        </w:rPr>
        <w:t>th</w:t>
      </w:r>
      <w:r>
        <w:rPr>
          <w:spacing w:val="-1"/>
          <w:sz w:val="24"/>
          <w:szCs w:val="24"/>
        </w:rPr>
        <w:t>re</w:t>
      </w:r>
      <w:r>
        <w:rPr>
          <w:sz w:val="24"/>
          <w:szCs w:val="24"/>
        </w:rPr>
        <w:t>e</w:t>
      </w:r>
      <w:r>
        <w:rPr>
          <w:spacing w:val="3"/>
          <w:sz w:val="24"/>
          <w:szCs w:val="24"/>
        </w:rPr>
        <w:t xml:space="preserve"> </w:t>
      </w:r>
      <w:r>
        <w:rPr>
          <w:spacing w:val="-1"/>
          <w:sz w:val="24"/>
          <w:szCs w:val="24"/>
        </w:rPr>
        <w:t>(</w:t>
      </w:r>
      <w:r>
        <w:rPr>
          <w:sz w:val="24"/>
          <w:szCs w:val="24"/>
        </w:rPr>
        <w:t>3)</w:t>
      </w:r>
      <w:r>
        <w:rPr>
          <w:spacing w:val="4"/>
          <w:sz w:val="24"/>
          <w:szCs w:val="24"/>
        </w:rPr>
        <w:t xml:space="preserve"> </w:t>
      </w:r>
      <w:r>
        <w:rPr>
          <w:sz w:val="24"/>
          <w:szCs w:val="24"/>
        </w:rPr>
        <w:t>p</w:t>
      </w:r>
      <w:r>
        <w:rPr>
          <w:spacing w:val="-1"/>
          <w:sz w:val="24"/>
          <w:szCs w:val="24"/>
        </w:rPr>
        <w:t>a</w:t>
      </w:r>
      <w:r>
        <w:rPr>
          <w:sz w:val="24"/>
          <w:szCs w:val="24"/>
        </w:rPr>
        <w:t>id p</w:t>
      </w:r>
      <w:r>
        <w:rPr>
          <w:spacing w:val="-1"/>
          <w:sz w:val="24"/>
          <w:szCs w:val="24"/>
        </w:rPr>
        <w:t>er</w:t>
      </w:r>
      <w:r>
        <w:rPr>
          <w:sz w:val="24"/>
          <w:szCs w:val="24"/>
        </w:rPr>
        <w:t>son</w:t>
      </w:r>
      <w:r>
        <w:rPr>
          <w:spacing w:val="-1"/>
          <w:sz w:val="24"/>
          <w:szCs w:val="24"/>
        </w:rPr>
        <w:t>a</w:t>
      </w:r>
      <w:r>
        <w:rPr>
          <w:sz w:val="24"/>
          <w:szCs w:val="24"/>
        </w:rPr>
        <w:t>l</w:t>
      </w:r>
      <w:r>
        <w:rPr>
          <w:spacing w:val="4"/>
          <w:sz w:val="24"/>
          <w:szCs w:val="24"/>
        </w:rPr>
        <w:t xml:space="preserve"> </w:t>
      </w:r>
      <w:r>
        <w:rPr>
          <w:sz w:val="24"/>
          <w:szCs w:val="24"/>
        </w:rPr>
        <w:t>d</w:t>
      </w:r>
      <w:r>
        <w:rPr>
          <w:spacing w:val="-1"/>
          <w:sz w:val="24"/>
          <w:szCs w:val="24"/>
        </w:rPr>
        <w:t>a</w:t>
      </w:r>
      <w:r>
        <w:rPr>
          <w:spacing w:val="-7"/>
          <w:sz w:val="24"/>
          <w:szCs w:val="24"/>
        </w:rPr>
        <w:t>y</w:t>
      </w:r>
      <w:r>
        <w:rPr>
          <w:sz w:val="24"/>
          <w:szCs w:val="24"/>
        </w:rPr>
        <w:t>s,</w:t>
      </w:r>
      <w:r>
        <w:rPr>
          <w:spacing w:val="1"/>
          <w:sz w:val="24"/>
          <w:szCs w:val="24"/>
        </w:rPr>
        <w:t xml:space="preserve"> </w:t>
      </w:r>
      <w:r>
        <w:rPr>
          <w:sz w:val="24"/>
          <w:szCs w:val="24"/>
        </w:rPr>
        <w:t>with</w:t>
      </w:r>
      <w:r>
        <w:rPr>
          <w:spacing w:val="1"/>
          <w:sz w:val="24"/>
          <w:szCs w:val="24"/>
        </w:rPr>
        <w:t xml:space="preserve"> </w:t>
      </w:r>
      <w:r>
        <w:rPr>
          <w:sz w:val="24"/>
          <w:szCs w:val="24"/>
        </w:rPr>
        <w:t>p</w:t>
      </w:r>
      <w:r>
        <w:rPr>
          <w:spacing w:val="-1"/>
          <w:sz w:val="24"/>
          <w:szCs w:val="24"/>
        </w:rPr>
        <w:t>a</w:t>
      </w:r>
      <w:r>
        <w:rPr>
          <w:spacing w:val="-7"/>
          <w:sz w:val="24"/>
          <w:szCs w:val="24"/>
        </w:rPr>
        <w:t>y</w:t>
      </w:r>
      <w:r>
        <w:rPr>
          <w:sz w:val="24"/>
          <w:szCs w:val="24"/>
        </w:rPr>
        <w:t>,</w:t>
      </w:r>
      <w:r>
        <w:rPr>
          <w:spacing w:val="1"/>
          <w:sz w:val="24"/>
          <w:szCs w:val="24"/>
        </w:rPr>
        <w:t xml:space="preserve"> </w:t>
      </w:r>
      <w:r>
        <w:rPr>
          <w:sz w:val="24"/>
          <w:szCs w:val="24"/>
        </w:rPr>
        <w:t>to</w:t>
      </w:r>
      <w:r>
        <w:rPr>
          <w:spacing w:val="1"/>
          <w:sz w:val="24"/>
          <w:szCs w:val="24"/>
        </w:rPr>
        <w:t xml:space="preserve"> </w:t>
      </w:r>
      <w:r>
        <w:rPr>
          <w:sz w:val="24"/>
          <w:szCs w:val="24"/>
        </w:rPr>
        <w:t>be s</w:t>
      </w:r>
      <w:r>
        <w:rPr>
          <w:spacing w:val="-1"/>
          <w:sz w:val="24"/>
          <w:szCs w:val="24"/>
        </w:rPr>
        <w:t>c</w:t>
      </w:r>
      <w:r>
        <w:rPr>
          <w:sz w:val="24"/>
          <w:szCs w:val="24"/>
        </w:rPr>
        <w:t>h</w:t>
      </w:r>
      <w:r>
        <w:rPr>
          <w:spacing w:val="-1"/>
          <w:sz w:val="24"/>
          <w:szCs w:val="24"/>
        </w:rPr>
        <w:t>e</w:t>
      </w:r>
      <w:r>
        <w:rPr>
          <w:sz w:val="24"/>
          <w:szCs w:val="24"/>
        </w:rPr>
        <w:t>dul</w:t>
      </w:r>
      <w:r>
        <w:rPr>
          <w:spacing w:val="-1"/>
          <w:sz w:val="24"/>
          <w:szCs w:val="24"/>
        </w:rPr>
        <w:t>e</w:t>
      </w:r>
      <w:r>
        <w:rPr>
          <w:sz w:val="24"/>
          <w:szCs w:val="24"/>
        </w:rPr>
        <w:t>d</w:t>
      </w:r>
      <w:r>
        <w:rPr>
          <w:spacing w:val="1"/>
          <w:sz w:val="24"/>
          <w:szCs w:val="24"/>
        </w:rPr>
        <w:t xml:space="preserve"> </w:t>
      </w:r>
      <w:r>
        <w:rPr>
          <w:sz w:val="24"/>
          <w:szCs w:val="24"/>
        </w:rPr>
        <w:t>with</w:t>
      </w:r>
      <w:r>
        <w:rPr>
          <w:spacing w:val="1"/>
          <w:sz w:val="24"/>
          <w:szCs w:val="24"/>
        </w:rPr>
        <w:t xml:space="preserve"> </w:t>
      </w:r>
      <w:r>
        <w:rPr>
          <w:spacing w:val="-1"/>
          <w:sz w:val="24"/>
          <w:szCs w:val="24"/>
        </w:rPr>
        <w:t>a</w:t>
      </w:r>
      <w:r>
        <w:rPr>
          <w:sz w:val="24"/>
          <w:szCs w:val="24"/>
        </w:rPr>
        <w:t>pp</w:t>
      </w:r>
      <w:r>
        <w:rPr>
          <w:spacing w:val="-1"/>
          <w:sz w:val="24"/>
          <w:szCs w:val="24"/>
        </w:rPr>
        <w:t>r</w:t>
      </w:r>
      <w:r>
        <w:rPr>
          <w:sz w:val="24"/>
          <w:szCs w:val="24"/>
        </w:rPr>
        <w:t>ov</w:t>
      </w:r>
      <w:r>
        <w:rPr>
          <w:spacing w:val="-1"/>
          <w:sz w:val="24"/>
          <w:szCs w:val="24"/>
        </w:rPr>
        <w:t>a</w:t>
      </w:r>
      <w:r>
        <w:rPr>
          <w:sz w:val="24"/>
          <w:szCs w:val="24"/>
        </w:rPr>
        <w:t>l</w:t>
      </w:r>
      <w:r>
        <w:rPr>
          <w:spacing w:val="1"/>
          <w:sz w:val="24"/>
          <w:szCs w:val="24"/>
        </w:rPr>
        <w:t xml:space="preserve"> </w:t>
      </w:r>
      <w:r>
        <w:rPr>
          <w:sz w:val="24"/>
          <w:szCs w:val="24"/>
        </w:rPr>
        <w:t xml:space="preserve">of </w:t>
      </w:r>
      <w:r w:rsidR="009D182E">
        <w:rPr>
          <w:spacing w:val="-1"/>
          <w:sz w:val="24"/>
          <w:szCs w:val="24"/>
        </w:rPr>
        <w:t>De</w:t>
      </w:r>
      <w:r w:rsidR="009D182E">
        <w:rPr>
          <w:sz w:val="24"/>
          <w:szCs w:val="24"/>
        </w:rPr>
        <w:t>p</w:t>
      </w:r>
      <w:r w:rsidR="009D182E">
        <w:rPr>
          <w:spacing w:val="-1"/>
          <w:sz w:val="24"/>
          <w:szCs w:val="24"/>
        </w:rPr>
        <w:t>ar</w:t>
      </w:r>
      <w:r w:rsidR="009D182E">
        <w:rPr>
          <w:sz w:val="24"/>
          <w:szCs w:val="24"/>
        </w:rPr>
        <w:t>tm</w:t>
      </w:r>
      <w:r w:rsidR="009D182E">
        <w:rPr>
          <w:spacing w:val="-1"/>
          <w:sz w:val="24"/>
          <w:szCs w:val="24"/>
        </w:rPr>
        <w:t>e</w:t>
      </w:r>
      <w:r w:rsidR="009D182E">
        <w:rPr>
          <w:sz w:val="24"/>
          <w:szCs w:val="24"/>
        </w:rPr>
        <w:t>nt</w:t>
      </w:r>
      <w:r w:rsidR="009D182E">
        <w:rPr>
          <w:spacing w:val="1"/>
          <w:sz w:val="24"/>
          <w:szCs w:val="24"/>
        </w:rPr>
        <w:t xml:space="preserve"> </w:t>
      </w:r>
      <w:r w:rsidR="009D182E">
        <w:rPr>
          <w:sz w:val="24"/>
          <w:szCs w:val="24"/>
        </w:rPr>
        <w:t>H</w:t>
      </w:r>
      <w:r w:rsidR="009D182E">
        <w:rPr>
          <w:spacing w:val="-1"/>
          <w:sz w:val="24"/>
          <w:szCs w:val="24"/>
        </w:rPr>
        <w:t>ea</w:t>
      </w:r>
      <w:r w:rsidR="009D182E">
        <w:rPr>
          <w:sz w:val="24"/>
          <w:szCs w:val="24"/>
        </w:rPr>
        <w:t>d</w:t>
      </w:r>
      <w:r>
        <w:rPr>
          <w:sz w:val="24"/>
          <w:szCs w:val="24"/>
        </w:rPr>
        <w:t xml:space="preserve">. </w:t>
      </w:r>
      <w:r>
        <w:rPr>
          <w:spacing w:val="30"/>
          <w:sz w:val="24"/>
          <w:szCs w:val="24"/>
        </w:rPr>
        <w:t xml:space="preserve"> </w:t>
      </w:r>
      <w:r>
        <w:rPr>
          <w:spacing w:val="1"/>
          <w:sz w:val="24"/>
          <w:szCs w:val="24"/>
        </w:rPr>
        <w:t>P</w:t>
      </w:r>
      <w:r>
        <w:rPr>
          <w:spacing w:val="-1"/>
          <w:sz w:val="24"/>
          <w:szCs w:val="24"/>
        </w:rPr>
        <w:t>er</w:t>
      </w:r>
      <w:r>
        <w:rPr>
          <w:sz w:val="24"/>
          <w:szCs w:val="24"/>
        </w:rPr>
        <w:t>son</w:t>
      </w:r>
      <w:r>
        <w:rPr>
          <w:spacing w:val="-1"/>
          <w:sz w:val="24"/>
          <w:szCs w:val="24"/>
        </w:rPr>
        <w:t>a</w:t>
      </w:r>
      <w:r>
        <w:rPr>
          <w:sz w:val="24"/>
          <w:szCs w:val="24"/>
        </w:rPr>
        <w:t>l d</w:t>
      </w:r>
      <w:r>
        <w:rPr>
          <w:spacing w:val="-1"/>
          <w:sz w:val="24"/>
          <w:szCs w:val="24"/>
        </w:rPr>
        <w:t>a</w:t>
      </w:r>
      <w:r>
        <w:rPr>
          <w:spacing w:val="-7"/>
          <w:sz w:val="24"/>
          <w:szCs w:val="24"/>
        </w:rPr>
        <w:t>y</w:t>
      </w:r>
      <w:r>
        <w:rPr>
          <w:sz w:val="24"/>
          <w:szCs w:val="24"/>
        </w:rPr>
        <w:t>s</w:t>
      </w:r>
      <w:r>
        <w:rPr>
          <w:spacing w:val="1"/>
          <w:sz w:val="24"/>
          <w:szCs w:val="24"/>
        </w:rPr>
        <w:t xml:space="preserve"> </w:t>
      </w:r>
      <w:r>
        <w:rPr>
          <w:sz w:val="24"/>
          <w:szCs w:val="24"/>
        </w:rPr>
        <w:t>should</w:t>
      </w:r>
      <w:r>
        <w:rPr>
          <w:spacing w:val="1"/>
          <w:sz w:val="24"/>
          <w:szCs w:val="24"/>
        </w:rPr>
        <w:t xml:space="preserve"> </w:t>
      </w:r>
      <w:r>
        <w:rPr>
          <w:sz w:val="24"/>
          <w:szCs w:val="24"/>
        </w:rPr>
        <w:t>not</w:t>
      </w:r>
      <w:r>
        <w:rPr>
          <w:spacing w:val="1"/>
          <w:sz w:val="24"/>
          <w:szCs w:val="24"/>
        </w:rPr>
        <w:t xml:space="preserve"> </w:t>
      </w:r>
      <w:r>
        <w:rPr>
          <w:sz w:val="24"/>
          <w:szCs w:val="24"/>
        </w:rPr>
        <w:t xml:space="preserve">be </w:t>
      </w:r>
      <w:r>
        <w:rPr>
          <w:spacing w:val="-1"/>
          <w:sz w:val="24"/>
          <w:szCs w:val="24"/>
        </w:rPr>
        <w:t>c</w:t>
      </w:r>
      <w:r>
        <w:rPr>
          <w:sz w:val="24"/>
          <w:szCs w:val="24"/>
        </w:rPr>
        <w:t>onsid</w:t>
      </w:r>
      <w:r>
        <w:rPr>
          <w:spacing w:val="-1"/>
          <w:sz w:val="24"/>
          <w:szCs w:val="24"/>
        </w:rPr>
        <w:t>ere</w:t>
      </w:r>
      <w:r>
        <w:rPr>
          <w:sz w:val="24"/>
          <w:szCs w:val="24"/>
        </w:rPr>
        <w:t>d</w:t>
      </w:r>
      <w:r>
        <w:rPr>
          <w:spacing w:val="1"/>
          <w:sz w:val="24"/>
          <w:szCs w:val="24"/>
        </w:rPr>
        <w:t xml:space="preserve"> </w:t>
      </w:r>
      <w:r>
        <w:rPr>
          <w:sz w:val="24"/>
          <w:szCs w:val="24"/>
        </w:rPr>
        <w:t>or us</w:t>
      </w:r>
      <w:r>
        <w:rPr>
          <w:spacing w:val="-1"/>
          <w:sz w:val="24"/>
          <w:szCs w:val="24"/>
        </w:rPr>
        <w:t>e</w:t>
      </w:r>
      <w:r>
        <w:rPr>
          <w:sz w:val="24"/>
          <w:szCs w:val="24"/>
        </w:rPr>
        <w:t>d</w:t>
      </w:r>
      <w:r>
        <w:rPr>
          <w:spacing w:val="1"/>
          <w:sz w:val="24"/>
          <w:szCs w:val="24"/>
        </w:rPr>
        <w:t xml:space="preserve"> </w:t>
      </w:r>
      <w:r>
        <w:rPr>
          <w:sz w:val="24"/>
          <w:szCs w:val="24"/>
        </w:rPr>
        <w:t>in</w:t>
      </w:r>
      <w:r>
        <w:rPr>
          <w:spacing w:val="1"/>
          <w:sz w:val="24"/>
          <w:szCs w:val="24"/>
        </w:rPr>
        <w:t xml:space="preserve"> </w:t>
      </w:r>
      <w:r>
        <w:rPr>
          <w:spacing w:val="-1"/>
          <w:sz w:val="24"/>
          <w:szCs w:val="24"/>
        </w:rPr>
        <w:t>c</w:t>
      </w:r>
      <w:r>
        <w:rPr>
          <w:sz w:val="24"/>
          <w:szCs w:val="24"/>
        </w:rPr>
        <w:t>onjun</w:t>
      </w:r>
      <w:r>
        <w:rPr>
          <w:spacing w:val="-1"/>
          <w:sz w:val="24"/>
          <w:szCs w:val="24"/>
        </w:rPr>
        <w:t>c</w:t>
      </w:r>
      <w:r>
        <w:rPr>
          <w:sz w:val="24"/>
          <w:szCs w:val="24"/>
        </w:rPr>
        <w:t>tion</w:t>
      </w:r>
      <w:r>
        <w:rPr>
          <w:spacing w:val="1"/>
          <w:sz w:val="24"/>
          <w:szCs w:val="24"/>
        </w:rPr>
        <w:t xml:space="preserve"> </w:t>
      </w:r>
      <w:r>
        <w:rPr>
          <w:sz w:val="24"/>
          <w:szCs w:val="24"/>
        </w:rPr>
        <w:t>with</w:t>
      </w:r>
      <w:r>
        <w:rPr>
          <w:spacing w:val="1"/>
          <w:sz w:val="24"/>
          <w:szCs w:val="24"/>
        </w:rPr>
        <w:t xml:space="preserve"> </w:t>
      </w:r>
      <w:r>
        <w:rPr>
          <w:sz w:val="24"/>
          <w:szCs w:val="24"/>
        </w:rPr>
        <w:t>v</w:t>
      </w:r>
      <w:r>
        <w:rPr>
          <w:spacing w:val="-1"/>
          <w:sz w:val="24"/>
          <w:szCs w:val="24"/>
        </w:rPr>
        <w:t>aca</w:t>
      </w:r>
      <w:r>
        <w:rPr>
          <w:sz w:val="24"/>
          <w:szCs w:val="24"/>
        </w:rPr>
        <w:t>tion</w:t>
      </w:r>
      <w:r>
        <w:rPr>
          <w:spacing w:val="1"/>
          <w:sz w:val="24"/>
          <w:szCs w:val="24"/>
        </w:rPr>
        <w:t xml:space="preserve"> </w:t>
      </w:r>
      <w:r>
        <w:rPr>
          <w:sz w:val="24"/>
          <w:szCs w:val="24"/>
        </w:rPr>
        <w:t>l</w:t>
      </w:r>
      <w:r>
        <w:rPr>
          <w:spacing w:val="-1"/>
          <w:sz w:val="24"/>
          <w:szCs w:val="24"/>
        </w:rPr>
        <w:t>ea</w:t>
      </w:r>
      <w:r>
        <w:rPr>
          <w:sz w:val="24"/>
          <w:szCs w:val="24"/>
        </w:rPr>
        <w:t>v</w:t>
      </w:r>
      <w:r>
        <w:rPr>
          <w:spacing w:val="-1"/>
          <w:sz w:val="24"/>
          <w:szCs w:val="24"/>
        </w:rPr>
        <w:t>e</w:t>
      </w:r>
      <w:r>
        <w:rPr>
          <w:sz w:val="24"/>
          <w:szCs w:val="24"/>
        </w:rPr>
        <w:t>,</w:t>
      </w:r>
      <w:r>
        <w:rPr>
          <w:spacing w:val="1"/>
          <w:sz w:val="24"/>
          <w:szCs w:val="24"/>
        </w:rPr>
        <w:t xml:space="preserve"> </w:t>
      </w:r>
      <w:r>
        <w:rPr>
          <w:spacing w:val="-1"/>
          <w:sz w:val="24"/>
          <w:szCs w:val="24"/>
        </w:rPr>
        <w:t>ca</w:t>
      </w:r>
      <w:r>
        <w:rPr>
          <w:sz w:val="24"/>
          <w:szCs w:val="24"/>
        </w:rPr>
        <w:t>nnot</w:t>
      </w:r>
      <w:r>
        <w:rPr>
          <w:spacing w:val="1"/>
          <w:sz w:val="24"/>
          <w:szCs w:val="24"/>
        </w:rPr>
        <w:t xml:space="preserve"> </w:t>
      </w:r>
      <w:r>
        <w:rPr>
          <w:sz w:val="24"/>
          <w:szCs w:val="24"/>
        </w:rPr>
        <w:t xml:space="preserve">be </w:t>
      </w:r>
      <w:r>
        <w:rPr>
          <w:spacing w:val="-1"/>
          <w:sz w:val="24"/>
          <w:szCs w:val="24"/>
        </w:rPr>
        <w:t>accr</w:t>
      </w:r>
      <w:r>
        <w:rPr>
          <w:sz w:val="24"/>
          <w:szCs w:val="24"/>
        </w:rPr>
        <w:t>u</w:t>
      </w:r>
      <w:r>
        <w:rPr>
          <w:spacing w:val="-1"/>
          <w:sz w:val="24"/>
          <w:szCs w:val="24"/>
        </w:rPr>
        <w:t>e</w:t>
      </w:r>
      <w:r>
        <w:rPr>
          <w:sz w:val="24"/>
          <w:szCs w:val="24"/>
        </w:rPr>
        <w:t xml:space="preserve">d </w:t>
      </w:r>
      <w:r>
        <w:rPr>
          <w:spacing w:val="-7"/>
          <w:sz w:val="24"/>
          <w:szCs w:val="24"/>
        </w:rPr>
        <w:t>y</w:t>
      </w:r>
      <w:r>
        <w:rPr>
          <w:spacing w:val="-1"/>
          <w:sz w:val="24"/>
          <w:szCs w:val="24"/>
        </w:rPr>
        <w:t>ea</w:t>
      </w:r>
      <w:r>
        <w:rPr>
          <w:sz w:val="24"/>
          <w:szCs w:val="24"/>
        </w:rPr>
        <w:t>r</w:t>
      </w:r>
      <w:r>
        <w:rPr>
          <w:spacing w:val="-1"/>
          <w:sz w:val="24"/>
          <w:szCs w:val="24"/>
        </w:rPr>
        <w:t xml:space="preserve"> </w:t>
      </w:r>
      <w:r>
        <w:rPr>
          <w:sz w:val="24"/>
          <w:szCs w:val="24"/>
        </w:rPr>
        <w:t xml:space="preserve">to </w:t>
      </w:r>
      <w:r>
        <w:rPr>
          <w:spacing w:val="-7"/>
          <w:sz w:val="24"/>
          <w:szCs w:val="24"/>
        </w:rPr>
        <w:t>y</w:t>
      </w:r>
      <w:r>
        <w:rPr>
          <w:spacing w:val="-1"/>
          <w:sz w:val="24"/>
          <w:szCs w:val="24"/>
        </w:rPr>
        <w:t>ea</w:t>
      </w:r>
      <w:r>
        <w:rPr>
          <w:sz w:val="24"/>
          <w:szCs w:val="24"/>
        </w:rPr>
        <w:t>r</w:t>
      </w:r>
      <w:r>
        <w:rPr>
          <w:spacing w:val="-1"/>
          <w:sz w:val="24"/>
          <w:szCs w:val="24"/>
        </w:rPr>
        <w:t xml:space="preserve"> a</w:t>
      </w:r>
      <w:r>
        <w:rPr>
          <w:sz w:val="24"/>
          <w:szCs w:val="24"/>
        </w:rPr>
        <w:t>nd will not be</w:t>
      </w:r>
      <w:r>
        <w:rPr>
          <w:spacing w:val="-1"/>
          <w:sz w:val="24"/>
          <w:szCs w:val="24"/>
        </w:rPr>
        <w:t xml:space="preserve"> </w:t>
      </w:r>
      <w:r>
        <w:rPr>
          <w:sz w:val="24"/>
          <w:szCs w:val="24"/>
        </w:rPr>
        <w:t>p</w:t>
      </w:r>
      <w:r>
        <w:rPr>
          <w:spacing w:val="-1"/>
          <w:sz w:val="24"/>
          <w:szCs w:val="24"/>
        </w:rPr>
        <w:t>a</w:t>
      </w:r>
      <w:r>
        <w:rPr>
          <w:sz w:val="24"/>
          <w:szCs w:val="24"/>
        </w:rPr>
        <w:t xml:space="preserve">id out </w:t>
      </w:r>
      <w:r>
        <w:rPr>
          <w:spacing w:val="-1"/>
          <w:sz w:val="24"/>
          <w:szCs w:val="24"/>
        </w:rPr>
        <w:t>a</w:t>
      </w:r>
      <w:r>
        <w:rPr>
          <w:sz w:val="24"/>
          <w:szCs w:val="24"/>
        </w:rPr>
        <w:t xml:space="preserve">t </w:t>
      </w:r>
      <w:r>
        <w:rPr>
          <w:spacing w:val="-7"/>
          <w:sz w:val="24"/>
          <w:szCs w:val="24"/>
        </w:rPr>
        <w:t>y</w:t>
      </w:r>
      <w:r>
        <w:rPr>
          <w:spacing w:val="-1"/>
          <w:sz w:val="24"/>
          <w:szCs w:val="24"/>
        </w:rPr>
        <w:t>ear-e</w:t>
      </w:r>
      <w:r>
        <w:rPr>
          <w:sz w:val="24"/>
          <w:szCs w:val="24"/>
        </w:rPr>
        <w:t>nd if</w:t>
      </w:r>
      <w:r>
        <w:rPr>
          <w:spacing w:val="-1"/>
          <w:sz w:val="24"/>
          <w:szCs w:val="24"/>
        </w:rPr>
        <w:t xml:space="preserve"> </w:t>
      </w:r>
      <w:r>
        <w:rPr>
          <w:sz w:val="24"/>
          <w:szCs w:val="24"/>
        </w:rPr>
        <w:t>unus</w:t>
      </w:r>
      <w:r>
        <w:rPr>
          <w:spacing w:val="-1"/>
          <w:sz w:val="24"/>
          <w:szCs w:val="24"/>
        </w:rPr>
        <w:t>e</w:t>
      </w:r>
      <w:r>
        <w:rPr>
          <w:sz w:val="24"/>
          <w:szCs w:val="24"/>
        </w:rPr>
        <w:t>d.</w:t>
      </w:r>
    </w:p>
    <w:p w14:paraId="62490CCD" w14:textId="77777777" w:rsidR="00481054" w:rsidRDefault="00067A3E" w:rsidP="004736A1">
      <w:pPr>
        <w:pStyle w:val="Heading3"/>
        <w:numPr>
          <w:ilvl w:val="0"/>
          <w:numId w:val="0"/>
        </w:numPr>
        <w:ind w:left="2160" w:hanging="2070"/>
        <w:jc w:val="both"/>
        <w:rPr>
          <w:sz w:val="24"/>
          <w:szCs w:val="24"/>
        </w:rPr>
      </w:pPr>
      <w:bookmarkStart w:id="63" w:name="_Toc535591504"/>
      <w:r>
        <w:rPr>
          <w:sz w:val="24"/>
          <w:szCs w:val="24"/>
        </w:rPr>
        <w:t xml:space="preserve">4.   </w:t>
      </w:r>
      <w:r>
        <w:rPr>
          <w:i/>
          <w:sz w:val="24"/>
          <w:szCs w:val="24"/>
        </w:rPr>
        <w:t>PA</w:t>
      </w:r>
      <w:r>
        <w:rPr>
          <w:i/>
          <w:spacing w:val="-1"/>
          <w:sz w:val="24"/>
          <w:szCs w:val="24"/>
        </w:rPr>
        <w:t>I</w:t>
      </w:r>
      <w:r>
        <w:rPr>
          <w:i/>
          <w:sz w:val="24"/>
          <w:szCs w:val="24"/>
        </w:rPr>
        <w:t xml:space="preserve">D </w:t>
      </w:r>
      <w:r>
        <w:rPr>
          <w:i/>
          <w:spacing w:val="1"/>
          <w:sz w:val="24"/>
          <w:szCs w:val="24"/>
        </w:rPr>
        <w:t>T</w:t>
      </w:r>
      <w:r>
        <w:rPr>
          <w:i/>
          <w:spacing w:val="-1"/>
          <w:sz w:val="24"/>
          <w:szCs w:val="24"/>
        </w:rPr>
        <w:t>IM</w:t>
      </w:r>
      <w:r>
        <w:rPr>
          <w:i/>
          <w:sz w:val="24"/>
          <w:szCs w:val="24"/>
        </w:rPr>
        <w:t xml:space="preserve">E OFF </w:t>
      </w:r>
      <w:r>
        <w:rPr>
          <w:i/>
          <w:spacing w:val="-3"/>
          <w:sz w:val="24"/>
          <w:szCs w:val="24"/>
        </w:rPr>
        <w:t>(</w:t>
      </w:r>
      <w:r>
        <w:rPr>
          <w:i/>
          <w:sz w:val="24"/>
          <w:szCs w:val="24"/>
        </w:rPr>
        <w:t>P</w:t>
      </w:r>
      <w:r>
        <w:rPr>
          <w:i/>
          <w:spacing w:val="1"/>
          <w:sz w:val="24"/>
          <w:szCs w:val="24"/>
        </w:rPr>
        <w:t>T</w:t>
      </w:r>
      <w:r>
        <w:rPr>
          <w:i/>
          <w:sz w:val="24"/>
          <w:szCs w:val="24"/>
        </w:rPr>
        <w:t>O)</w:t>
      </w:r>
      <w:bookmarkEnd w:id="63"/>
    </w:p>
    <w:p w14:paraId="277D0BC3" w14:textId="77777777" w:rsidR="00481054" w:rsidRDefault="00481054" w:rsidP="004736A1">
      <w:pPr>
        <w:spacing w:before="2" w:line="240" w:lineRule="exact"/>
        <w:jc w:val="both"/>
        <w:rPr>
          <w:sz w:val="24"/>
          <w:szCs w:val="24"/>
        </w:rPr>
      </w:pPr>
    </w:p>
    <w:p w14:paraId="544D07AA" w14:textId="77777777" w:rsidR="002F36FA" w:rsidRDefault="002F36FA" w:rsidP="004736A1">
      <w:pPr>
        <w:spacing w:line="246" w:lineRule="auto"/>
        <w:ind w:left="120" w:right="71"/>
        <w:jc w:val="both"/>
        <w:rPr>
          <w:spacing w:val="-1"/>
          <w:sz w:val="24"/>
          <w:szCs w:val="24"/>
        </w:rPr>
      </w:pPr>
      <w:r>
        <w:rPr>
          <w:spacing w:val="1"/>
          <w:sz w:val="24"/>
          <w:szCs w:val="24"/>
        </w:rPr>
        <w:t xml:space="preserve">A. </w:t>
      </w:r>
      <w:r w:rsidR="00067A3E">
        <w:rPr>
          <w:spacing w:val="1"/>
          <w:sz w:val="24"/>
          <w:szCs w:val="24"/>
        </w:rPr>
        <w:t>P</w:t>
      </w:r>
      <w:r w:rsidR="00067A3E">
        <w:rPr>
          <w:spacing w:val="-1"/>
          <w:sz w:val="24"/>
          <w:szCs w:val="24"/>
        </w:rPr>
        <w:t>a</w:t>
      </w:r>
      <w:r w:rsidR="00067A3E">
        <w:rPr>
          <w:sz w:val="24"/>
          <w:szCs w:val="24"/>
        </w:rPr>
        <w:t>id</w:t>
      </w:r>
      <w:r w:rsidR="00067A3E">
        <w:rPr>
          <w:spacing w:val="7"/>
          <w:sz w:val="24"/>
          <w:szCs w:val="24"/>
        </w:rPr>
        <w:t xml:space="preserve"> </w:t>
      </w:r>
      <w:r w:rsidR="00067A3E">
        <w:rPr>
          <w:sz w:val="24"/>
          <w:szCs w:val="24"/>
        </w:rPr>
        <w:t>Time</w:t>
      </w:r>
      <w:r w:rsidR="00067A3E">
        <w:rPr>
          <w:spacing w:val="6"/>
          <w:sz w:val="24"/>
          <w:szCs w:val="24"/>
        </w:rPr>
        <w:t xml:space="preserve"> </w:t>
      </w:r>
      <w:r w:rsidR="00067A3E">
        <w:rPr>
          <w:sz w:val="24"/>
          <w:szCs w:val="24"/>
        </w:rPr>
        <w:t>O</w:t>
      </w:r>
      <w:r w:rsidR="00067A3E">
        <w:rPr>
          <w:spacing w:val="-1"/>
          <w:sz w:val="24"/>
          <w:szCs w:val="24"/>
        </w:rPr>
        <w:t>f</w:t>
      </w:r>
      <w:r w:rsidR="00067A3E">
        <w:rPr>
          <w:sz w:val="24"/>
          <w:szCs w:val="24"/>
        </w:rPr>
        <w:t>f</w:t>
      </w:r>
      <w:r w:rsidR="00067A3E">
        <w:rPr>
          <w:spacing w:val="4"/>
          <w:sz w:val="24"/>
          <w:szCs w:val="24"/>
        </w:rPr>
        <w:t xml:space="preserve"> </w:t>
      </w:r>
      <w:r w:rsidR="00067A3E">
        <w:rPr>
          <w:spacing w:val="-1"/>
          <w:sz w:val="24"/>
          <w:szCs w:val="24"/>
        </w:rPr>
        <w:t>(“</w:t>
      </w:r>
      <w:r w:rsidR="00067A3E">
        <w:rPr>
          <w:spacing w:val="1"/>
          <w:sz w:val="24"/>
          <w:szCs w:val="24"/>
        </w:rPr>
        <w:t>P</w:t>
      </w:r>
      <w:r w:rsidR="00067A3E">
        <w:rPr>
          <w:sz w:val="24"/>
          <w:szCs w:val="24"/>
        </w:rPr>
        <w:t>TO</w:t>
      </w:r>
      <w:r w:rsidR="00067A3E">
        <w:rPr>
          <w:spacing w:val="-1"/>
          <w:sz w:val="24"/>
          <w:szCs w:val="24"/>
        </w:rPr>
        <w:t>”</w:t>
      </w:r>
      <w:r w:rsidR="00067A3E">
        <w:rPr>
          <w:sz w:val="24"/>
          <w:szCs w:val="24"/>
        </w:rPr>
        <w:t>)</w:t>
      </w:r>
      <w:r w:rsidR="00067A3E">
        <w:rPr>
          <w:spacing w:val="4"/>
          <w:sz w:val="24"/>
          <w:szCs w:val="24"/>
        </w:rPr>
        <w:t xml:space="preserve"> </w:t>
      </w:r>
      <w:r w:rsidR="00067A3E">
        <w:rPr>
          <w:sz w:val="24"/>
          <w:szCs w:val="24"/>
        </w:rPr>
        <w:t>is</w:t>
      </w:r>
      <w:r w:rsidR="00067A3E">
        <w:rPr>
          <w:spacing w:val="5"/>
          <w:sz w:val="24"/>
          <w:szCs w:val="24"/>
        </w:rPr>
        <w:t xml:space="preserve"> </w:t>
      </w:r>
      <w:r w:rsidR="00067A3E">
        <w:rPr>
          <w:spacing w:val="-1"/>
          <w:sz w:val="24"/>
          <w:szCs w:val="24"/>
        </w:rPr>
        <w:t>a</w:t>
      </w:r>
      <w:r w:rsidR="00067A3E">
        <w:rPr>
          <w:sz w:val="24"/>
          <w:szCs w:val="24"/>
        </w:rPr>
        <w:t>n</w:t>
      </w:r>
      <w:r w:rsidR="00067A3E">
        <w:rPr>
          <w:spacing w:val="5"/>
          <w:sz w:val="24"/>
          <w:szCs w:val="24"/>
        </w:rPr>
        <w:t xml:space="preserve"> </w:t>
      </w:r>
      <w:r w:rsidR="00067A3E">
        <w:rPr>
          <w:spacing w:val="-1"/>
          <w:sz w:val="24"/>
          <w:szCs w:val="24"/>
        </w:rPr>
        <w:t>a</w:t>
      </w:r>
      <w:r w:rsidR="00067A3E">
        <w:rPr>
          <w:sz w:val="24"/>
          <w:szCs w:val="24"/>
        </w:rPr>
        <w:t>ll</w:t>
      </w:r>
      <w:r w:rsidR="00067A3E">
        <w:rPr>
          <w:spacing w:val="-1"/>
          <w:sz w:val="24"/>
          <w:szCs w:val="24"/>
        </w:rPr>
        <w:t>-</w:t>
      </w:r>
      <w:r w:rsidR="00067A3E">
        <w:rPr>
          <w:sz w:val="24"/>
          <w:szCs w:val="24"/>
        </w:rPr>
        <w:t>pu</w:t>
      </w:r>
      <w:r w:rsidR="00067A3E">
        <w:rPr>
          <w:spacing w:val="-1"/>
          <w:sz w:val="24"/>
          <w:szCs w:val="24"/>
        </w:rPr>
        <w:t>r</w:t>
      </w:r>
      <w:r w:rsidR="00067A3E">
        <w:rPr>
          <w:sz w:val="24"/>
          <w:szCs w:val="24"/>
        </w:rPr>
        <w:t>pose</w:t>
      </w:r>
      <w:r w:rsidR="00067A3E">
        <w:rPr>
          <w:spacing w:val="4"/>
          <w:sz w:val="24"/>
          <w:szCs w:val="24"/>
        </w:rPr>
        <w:t xml:space="preserve"> </w:t>
      </w:r>
      <w:r w:rsidR="00067A3E">
        <w:rPr>
          <w:sz w:val="24"/>
          <w:szCs w:val="24"/>
        </w:rPr>
        <w:t>tim</w:t>
      </w:r>
      <w:r w:rsidR="00067A3E">
        <w:rPr>
          <w:spacing w:val="-1"/>
          <w:sz w:val="24"/>
          <w:szCs w:val="24"/>
        </w:rPr>
        <w:t>e-</w:t>
      </w:r>
      <w:r w:rsidR="00067A3E">
        <w:rPr>
          <w:sz w:val="24"/>
          <w:szCs w:val="24"/>
        </w:rPr>
        <w:t>o</w:t>
      </w:r>
      <w:r w:rsidR="00067A3E">
        <w:rPr>
          <w:spacing w:val="-1"/>
          <w:sz w:val="24"/>
          <w:szCs w:val="24"/>
        </w:rPr>
        <w:t>f</w:t>
      </w:r>
      <w:r w:rsidR="00067A3E">
        <w:rPr>
          <w:sz w:val="24"/>
          <w:szCs w:val="24"/>
        </w:rPr>
        <w:t>f</w:t>
      </w:r>
      <w:r w:rsidR="00067A3E">
        <w:rPr>
          <w:spacing w:val="4"/>
          <w:sz w:val="24"/>
          <w:szCs w:val="24"/>
        </w:rPr>
        <w:t xml:space="preserve"> </w:t>
      </w:r>
      <w:r w:rsidR="00067A3E">
        <w:rPr>
          <w:sz w:val="24"/>
          <w:szCs w:val="24"/>
        </w:rPr>
        <w:t>poli</w:t>
      </w:r>
      <w:r w:rsidR="00067A3E">
        <w:rPr>
          <w:spacing w:val="-1"/>
          <w:sz w:val="24"/>
          <w:szCs w:val="24"/>
        </w:rPr>
        <w:t>c</w:t>
      </w:r>
      <w:r w:rsidR="00067A3E">
        <w:rPr>
          <w:sz w:val="24"/>
          <w:szCs w:val="24"/>
        </w:rPr>
        <w:t>y</w:t>
      </w:r>
      <w:r w:rsidR="00067A3E">
        <w:rPr>
          <w:spacing w:val="-2"/>
          <w:sz w:val="24"/>
          <w:szCs w:val="24"/>
        </w:rPr>
        <w:t xml:space="preserve"> </w:t>
      </w:r>
      <w:r w:rsidR="00067A3E">
        <w:rPr>
          <w:spacing w:val="-1"/>
          <w:sz w:val="24"/>
          <w:szCs w:val="24"/>
        </w:rPr>
        <w:t>f</w:t>
      </w:r>
      <w:r w:rsidR="00067A3E">
        <w:rPr>
          <w:sz w:val="24"/>
          <w:szCs w:val="24"/>
        </w:rPr>
        <w:t>or</w:t>
      </w:r>
      <w:r w:rsidR="00067A3E">
        <w:rPr>
          <w:spacing w:val="4"/>
          <w:sz w:val="24"/>
          <w:szCs w:val="24"/>
        </w:rPr>
        <w:t xml:space="preserve"> </w:t>
      </w:r>
      <w:r w:rsidR="00067A3E">
        <w:rPr>
          <w:spacing w:val="-1"/>
          <w:sz w:val="24"/>
          <w:szCs w:val="24"/>
        </w:rPr>
        <w:t>e</w:t>
      </w:r>
      <w:r w:rsidR="00067A3E">
        <w:rPr>
          <w:sz w:val="24"/>
          <w:szCs w:val="24"/>
        </w:rPr>
        <w:t>li</w:t>
      </w:r>
      <w:r w:rsidR="00067A3E">
        <w:rPr>
          <w:spacing w:val="-2"/>
          <w:sz w:val="24"/>
          <w:szCs w:val="24"/>
        </w:rPr>
        <w:t>g</w:t>
      </w:r>
      <w:r w:rsidR="00067A3E">
        <w:rPr>
          <w:sz w:val="24"/>
          <w:szCs w:val="24"/>
        </w:rPr>
        <w:t>ible</w:t>
      </w:r>
      <w:r w:rsidR="00067A3E">
        <w:rPr>
          <w:spacing w:val="4"/>
          <w:sz w:val="24"/>
          <w:szCs w:val="24"/>
        </w:rPr>
        <w:t xml:space="preserve"> </w:t>
      </w:r>
      <w:r w:rsidR="00067A3E">
        <w:rPr>
          <w:spacing w:val="-1"/>
          <w:sz w:val="24"/>
          <w:szCs w:val="24"/>
        </w:rPr>
        <w:t>e</w:t>
      </w:r>
      <w:r w:rsidR="00067A3E">
        <w:rPr>
          <w:sz w:val="24"/>
          <w:szCs w:val="24"/>
        </w:rPr>
        <w:t>mplo</w:t>
      </w:r>
      <w:r w:rsidR="00067A3E">
        <w:rPr>
          <w:spacing w:val="-7"/>
          <w:sz w:val="24"/>
          <w:szCs w:val="24"/>
        </w:rPr>
        <w:t>y</w:t>
      </w:r>
      <w:r w:rsidR="00067A3E">
        <w:rPr>
          <w:spacing w:val="-1"/>
          <w:sz w:val="24"/>
          <w:szCs w:val="24"/>
        </w:rPr>
        <w:t>ee</w:t>
      </w:r>
      <w:r w:rsidR="00067A3E">
        <w:rPr>
          <w:sz w:val="24"/>
          <w:szCs w:val="24"/>
        </w:rPr>
        <w:t>s</w:t>
      </w:r>
      <w:r w:rsidR="00067A3E">
        <w:rPr>
          <w:spacing w:val="5"/>
          <w:sz w:val="24"/>
          <w:szCs w:val="24"/>
        </w:rPr>
        <w:t xml:space="preserve"> </w:t>
      </w:r>
      <w:r w:rsidR="00067A3E">
        <w:rPr>
          <w:sz w:val="24"/>
          <w:szCs w:val="24"/>
        </w:rPr>
        <w:t>to</w:t>
      </w:r>
      <w:r w:rsidR="00067A3E">
        <w:rPr>
          <w:spacing w:val="5"/>
          <w:sz w:val="24"/>
          <w:szCs w:val="24"/>
        </w:rPr>
        <w:t xml:space="preserve"> </w:t>
      </w:r>
      <w:r w:rsidR="00067A3E">
        <w:rPr>
          <w:sz w:val="24"/>
          <w:szCs w:val="24"/>
        </w:rPr>
        <w:t>use</w:t>
      </w:r>
      <w:r w:rsidR="00067A3E">
        <w:rPr>
          <w:spacing w:val="4"/>
          <w:sz w:val="24"/>
          <w:szCs w:val="24"/>
        </w:rPr>
        <w:t xml:space="preserve"> </w:t>
      </w:r>
      <w:r w:rsidR="00067A3E">
        <w:rPr>
          <w:spacing w:val="-1"/>
          <w:sz w:val="24"/>
          <w:szCs w:val="24"/>
        </w:rPr>
        <w:t>f</w:t>
      </w:r>
      <w:r w:rsidR="00067A3E">
        <w:rPr>
          <w:sz w:val="24"/>
          <w:szCs w:val="24"/>
        </w:rPr>
        <w:t>or v</w:t>
      </w:r>
      <w:r w:rsidR="00067A3E">
        <w:rPr>
          <w:spacing w:val="-1"/>
          <w:sz w:val="24"/>
          <w:szCs w:val="24"/>
        </w:rPr>
        <w:t>aca</w:t>
      </w:r>
      <w:r w:rsidR="00067A3E">
        <w:rPr>
          <w:sz w:val="24"/>
          <w:szCs w:val="24"/>
        </w:rPr>
        <w:t>tion,</w:t>
      </w:r>
      <w:r w:rsidR="00067A3E">
        <w:rPr>
          <w:spacing w:val="41"/>
          <w:sz w:val="24"/>
          <w:szCs w:val="24"/>
        </w:rPr>
        <w:t xml:space="preserve"> </w:t>
      </w:r>
      <w:r w:rsidR="00067A3E">
        <w:rPr>
          <w:sz w:val="24"/>
          <w:szCs w:val="24"/>
        </w:rPr>
        <w:t>illn</w:t>
      </w:r>
      <w:r w:rsidR="00067A3E">
        <w:rPr>
          <w:spacing w:val="-1"/>
          <w:sz w:val="24"/>
          <w:szCs w:val="24"/>
        </w:rPr>
        <w:t>e</w:t>
      </w:r>
      <w:r w:rsidR="00067A3E">
        <w:rPr>
          <w:sz w:val="24"/>
          <w:szCs w:val="24"/>
        </w:rPr>
        <w:t>ss</w:t>
      </w:r>
      <w:r w:rsidR="00067A3E">
        <w:rPr>
          <w:spacing w:val="41"/>
          <w:sz w:val="24"/>
          <w:szCs w:val="24"/>
        </w:rPr>
        <w:t xml:space="preserve"> </w:t>
      </w:r>
      <w:r w:rsidR="00067A3E">
        <w:rPr>
          <w:sz w:val="24"/>
          <w:szCs w:val="24"/>
        </w:rPr>
        <w:t>or</w:t>
      </w:r>
      <w:r w:rsidR="00067A3E">
        <w:rPr>
          <w:spacing w:val="40"/>
          <w:sz w:val="24"/>
          <w:szCs w:val="24"/>
        </w:rPr>
        <w:t xml:space="preserve"> </w:t>
      </w:r>
      <w:r w:rsidR="00067A3E">
        <w:rPr>
          <w:sz w:val="24"/>
          <w:szCs w:val="24"/>
        </w:rPr>
        <w:t>inju</w:t>
      </w:r>
      <w:r w:rsidR="00067A3E">
        <w:rPr>
          <w:spacing w:val="-1"/>
          <w:sz w:val="24"/>
          <w:szCs w:val="24"/>
        </w:rPr>
        <w:t>r</w:t>
      </w:r>
      <w:r w:rsidR="00067A3E">
        <w:rPr>
          <w:spacing w:val="-7"/>
          <w:sz w:val="24"/>
          <w:szCs w:val="24"/>
        </w:rPr>
        <w:t>y</w:t>
      </w:r>
      <w:r w:rsidR="00067A3E">
        <w:rPr>
          <w:sz w:val="24"/>
          <w:szCs w:val="24"/>
        </w:rPr>
        <w:t>,</w:t>
      </w:r>
      <w:r w:rsidR="00067A3E">
        <w:rPr>
          <w:spacing w:val="41"/>
          <w:sz w:val="24"/>
          <w:szCs w:val="24"/>
        </w:rPr>
        <w:t xml:space="preserve"> </w:t>
      </w:r>
      <w:r w:rsidR="00067A3E">
        <w:rPr>
          <w:spacing w:val="-1"/>
          <w:sz w:val="24"/>
          <w:szCs w:val="24"/>
        </w:rPr>
        <w:t>a</w:t>
      </w:r>
      <w:r w:rsidR="00067A3E">
        <w:rPr>
          <w:sz w:val="24"/>
          <w:szCs w:val="24"/>
        </w:rPr>
        <w:t>nd</w:t>
      </w:r>
      <w:r w:rsidR="00067A3E">
        <w:rPr>
          <w:spacing w:val="41"/>
          <w:sz w:val="24"/>
          <w:szCs w:val="24"/>
        </w:rPr>
        <w:t xml:space="preserve"> </w:t>
      </w:r>
      <w:r w:rsidR="00067A3E">
        <w:rPr>
          <w:sz w:val="24"/>
          <w:szCs w:val="24"/>
        </w:rPr>
        <w:t>p</w:t>
      </w:r>
      <w:r w:rsidR="00067A3E">
        <w:rPr>
          <w:spacing w:val="-1"/>
          <w:sz w:val="24"/>
          <w:szCs w:val="24"/>
        </w:rPr>
        <w:t>er</w:t>
      </w:r>
      <w:r w:rsidR="00067A3E">
        <w:rPr>
          <w:sz w:val="24"/>
          <w:szCs w:val="24"/>
        </w:rPr>
        <w:t>son</w:t>
      </w:r>
      <w:r w:rsidR="00067A3E">
        <w:rPr>
          <w:spacing w:val="-1"/>
          <w:sz w:val="24"/>
          <w:szCs w:val="24"/>
        </w:rPr>
        <w:t>a</w:t>
      </w:r>
      <w:r w:rsidR="00067A3E">
        <w:rPr>
          <w:sz w:val="24"/>
          <w:szCs w:val="24"/>
        </w:rPr>
        <w:t>l</w:t>
      </w:r>
      <w:r w:rsidR="00067A3E">
        <w:rPr>
          <w:spacing w:val="39"/>
          <w:sz w:val="24"/>
          <w:szCs w:val="24"/>
        </w:rPr>
        <w:t xml:space="preserve"> </w:t>
      </w:r>
      <w:r w:rsidR="00067A3E">
        <w:rPr>
          <w:sz w:val="24"/>
          <w:szCs w:val="24"/>
        </w:rPr>
        <w:t>busin</w:t>
      </w:r>
      <w:r w:rsidR="00067A3E">
        <w:rPr>
          <w:spacing w:val="-1"/>
          <w:sz w:val="24"/>
          <w:szCs w:val="24"/>
        </w:rPr>
        <w:t>e</w:t>
      </w:r>
      <w:r w:rsidR="00067A3E">
        <w:rPr>
          <w:sz w:val="24"/>
          <w:szCs w:val="24"/>
        </w:rPr>
        <w:t>ss.</w:t>
      </w:r>
      <w:r w:rsidR="00067A3E">
        <w:rPr>
          <w:spacing w:val="38"/>
          <w:sz w:val="24"/>
          <w:szCs w:val="24"/>
        </w:rPr>
        <w:t xml:space="preserve"> </w:t>
      </w:r>
      <w:r w:rsidR="00067A3E">
        <w:rPr>
          <w:spacing w:val="-6"/>
          <w:sz w:val="24"/>
          <w:szCs w:val="24"/>
        </w:rPr>
        <w:t>I</w:t>
      </w:r>
      <w:r w:rsidR="00067A3E">
        <w:rPr>
          <w:sz w:val="24"/>
          <w:szCs w:val="24"/>
        </w:rPr>
        <w:t>t</w:t>
      </w:r>
      <w:r w:rsidR="00067A3E">
        <w:rPr>
          <w:spacing w:val="39"/>
          <w:sz w:val="24"/>
          <w:szCs w:val="24"/>
        </w:rPr>
        <w:t xml:space="preserve"> </w:t>
      </w:r>
      <w:r w:rsidR="00067A3E">
        <w:rPr>
          <w:spacing w:val="-1"/>
          <w:sz w:val="24"/>
          <w:szCs w:val="24"/>
        </w:rPr>
        <w:t>c</w:t>
      </w:r>
      <w:r w:rsidR="00067A3E">
        <w:rPr>
          <w:sz w:val="24"/>
          <w:szCs w:val="24"/>
        </w:rPr>
        <w:t>o</w:t>
      </w:r>
      <w:r w:rsidR="00067A3E" w:rsidRPr="004736A1">
        <w:rPr>
          <w:spacing w:val="-1"/>
          <w:sz w:val="24"/>
          <w:szCs w:val="24"/>
        </w:rPr>
        <w:t>mbin</w:t>
      </w:r>
      <w:r w:rsidR="00067A3E">
        <w:rPr>
          <w:spacing w:val="-1"/>
          <w:sz w:val="24"/>
          <w:szCs w:val="24"/>
        </w:rPr>
        <w:t>e</w:t>
      </w:r>
      <w:r w:rsidR="00067A3E" w:rsidRPr="004736A1">
        <w:rPr>
          <w:spacing w:val="-1"/>
          <w:sz w:val="24"/>
          <w:szCs w:val="24"/>
        </w:rPr>
        <w:t>s t</w:t>
      </w:r>
      <w:r w:rsidR="00067A3E">
        <w:rPr>
          <w:spacing w:val="-1"/>
          <w:sz w:val="24"/>
          <w:szCs w:val="24"/>
        </w:rPr>
        <w:t>ra</w:t>
      </w:r>
      <w:r w:rsidR="00067A3E" w:rsidRPr="004736A1">
        <w:rPr>
          <w:spacing w:val="-1"/>
          <w:sz w:val="24"/>
          <w:szCs w:val="24"/>
        </w:rPr>
        <w:t>dition</w:t>
      </w:r>
      <w:r w:rsidR="00067A3E">
        <w:rPr>
          <w:spacing w:val="-1"/>
          <w:sz w:val="24"/>
          <w:szCs w:val="24"/>
        </w:rPr>
        <w:t>a</w:t>
      </w:r>
      <w:r w:rsidR="00067A3E" w:rsidRPr="004736A1">
        <w:rPr>
          <w:spacing w:val="-1"/>
          <w:sz w:val="24"/>
          <w:szCs w:val="24"/>
        </w:rPr>
        <w:t>l v</w:t>
      </w:r>
      <w:r w:rsidR="00067A3E">
        <w:rPr>
          <w:spacing w:val="-1"/>
          <w:sz w:val="24"/>
          <w:szCs w:val="24"/>
        </w:rPr>
        <w:t>aca</w:t>
      </w:r>
      <w:r w:rsidR="00067A3E" w:rsidRPr="004736A1">
        <w:rPr>
          <w:spacing w:val="-1"/>
          <w:sz w:val="24"/>
          <w:szCs w:val="24"/>
        </w:rPr>
        <w:t>tion</w:t>
      </w:r>
      <w:r w:rsidR="00F5559B" w:rsidRPr="004736A1">
        <w:rPr>
          <w:spacing w:val="-1"/>
          <w:sz w:val="24"/>
          <w:szCs w:val="24"/>
        </w:rPr>
        <w:t xml:space="preserve">, </w:t>
      </w:r>
      <w:r w:rsidR="00067A3E" w:rsidRPr="004736A1">
        <w:rPr>
          <w:spacing w:val="-1"/>
          <w:sz w:val="24"/>
          <w:szCs w:val="24"/>
        </w:rPr>
        <w:t>si</w:t>
      </w:r>
      <w:r w:rsidR="00067A3E">
        <w:rPr>
          <w:spacing w:val="-1"/>
          <w:sz w:val="24"/>
          <w:szCs w:val="24"/>
        </w:rPr>
        <w:t>c</w:t>
      </w:r>
      <w:r w:rsidR="00067A3E" w:rsidRPr="004736A1">
        <w:rPr>
          <w:spacing w:val="-1"/>
          <w:sz w:val="24"/>
          <w:szCs w:val="24"/>
        </w:rPr>
        <w:t>k l</w:t>
      </w:r>
      <w:r w:rsidR="00067A3E">
        <w:rPr>
          <w:spacing w:val="-1"/>
          <w:sz w:val="24"/>
          <w:szCs w:val="24"/>
        </w:rPr>
        <w:t>ea</w:t>
      </w:r>
      <w:r w:rsidR="00067A3E" w:rsidRPr="004736A1">
        <w:rPr>
          <w:spacing w:val="-1"/>
          <w:sz w:val="24"/>
          <w:szCs w:val="24"/>
        </w:rPr>
        <w:t>ve</w:t>
      </w:r>
      <w:r w:rsidR="00F5559B" w:rsidRPr="004736A1">
        <w:rPr>
          <w:spacing w:val="-1"/>
          <w:sz w:val="24"/>
          <w:szCs w:val="24"/>
        </w:rPr>
        <w:t xml:space="preserve"> </w:t>
      </w:r>
      <w:r w:rsidR="003F0082">
        <w:rPr>
          <w:spacing w:val="-1"/>
          <w:sz w:val="24"/>
          <w:szCs w:val="24"/>
        </w:rPr>
        <w:t xml:space="preserve">(including statutory paid medical leave under Public Act 369 of 2018) </w:t>
      </w:r>
      <w:r w:rsidR="00F5559B" w:rsidRPr="004736A1">
        <w:rPr>
          <w:spacing w:val="-1"/>
          <w:sz w:val="24"/>
          <w:szCs w:val="24"/>
        </w:rPr>
        <w:t>and personal days</w:t>
      </w:r>
      <w:r w:rsidR="00067A3E" w:rsidRPr="004736A1">
        <w:rPr>
          <w:spacing w:val="-1"/>
          <w:sz w:val="24"/>
          <w:szCs w:val="24"/>
        </w:rPr>
        <w:t xml:space="preserve"> into one </w:t>
      </w:r>
      <w:r w:rsidR="00067A3E">
        <w:rPr>
          <w:spacing w:val="-1"/>
          <w:sz w:val="24"/>
          <w:szCs w:val="24"/>
        </w:rPr>
        <w:t>f</w:t>
      </w:r>
      <w:r w:rsidR="00067A3E" w:rsidRPr="004736A1">
        <w:rPr>
          <w:spacing w:val="-1"/>
          <w:sz w:val="24"/>
          <w:szCs w:val="24"/>
        </w:rPr>
        <w:t>l</w:t>
      </w:r>
      <w:r w:rsidR="00067A3E">
        <w:rPr>
          <w:spacing w:val="-1"/>
          <w:sz w:val="24"/>
          <w:szCs w:val="24"/>
        </w:rPr>
        <w:t>e</w:t>
      </w:r>
      <w:r w:rsidR="00067A3E" w:rsidRPr="004736A1">
        <w:rPr>
          <w:spacing w:val="-1"/>
          <w:sz w:val="24"/>
          <w:szCs w:val="24"/>
        </w:rPr>
        <w:t>xibl</w:t>
      </w:r>
      <w:r w:rsidR="00067A3E">
        <w:rPr>
          <w:spacing w:val="-1"/>
          <w:sz w:val="24"/>
          <w:szCs w:val="24"/>
        </w:rPr>
        <w:t>e</w:t>
      </w:r>
      <w:r w:rsidR="00067A3E" w:rsidRPr="004736A1">
        <w:rPr>
          <w:spacing w:val="-1"/>
          <w:sz w:val="24"/>
          <w:szCs w:val="24"/>
        </w:rPr>
        <w:t>, p</w:t>
      </w:r>
      <w:r w:rsidR="00067A3E">
        <w:rPr>
          <w:spacing w:val="-1"/>
          <w:sz w:val="24"/>
          <w:szCs w:val="24"/>
        </w:rPr>
        <w:t>a</w:t>
      </w:r>
      <w:r w:rsidR="00067A3E" w:rsidRPr="004736A1">
        <w:rPr>
          <w:spacing w:val="-1"/>
          <w:sz w:val="24"/>
          <w:szCs w:val="24"/>
        </w:rPr>
        <w:t>id tim</w:t>
      </w:r>
      <w:r w:rsidR="00067A3E">
        <w:rPr>
          <w:spacing w:val="-1"/>
          <w:sz w:val="24"/>
          <w:szCs w:val="24"/>
        </w:rPr>
        <w:t>e-</w:t>
      </w:r>
      <w:r w:rsidR="00067A3E" w:rsidRPr="004736A1">
        <w:rPr>
          <w:spacing w:val="-1"/>
          <w:sz w:val="24"/>
          <w:szCs w:val="24"/>
        </w:rPr>
        <w:t>o</w:t>
      </w:r>
      <w:r w:rsidR="00067A3E">
        <w:rPr>
          <w:spacing w:val="-1"/>
          <w:sz w:val="24"/>
          <w:szCs w:val="24"/>
        </w:rPr>
        <w:t>f</w:t>
      </w:r>
      <w:r w:rsidR="00067A3E" w:rsidRPr="004736A1">
        <w:rPr>
          <w:spacing w:val="-1"/>
          <w:sz w:val="24"/>
          <w:szCs w:val="24"/>
        </w:rPr>
        <w:t>f poli</w:t>
      </w:r>
      <w:r w:rsidR="00067A3E" w:rsidRPr="009D182E">
        <w:rPr>
          <w:spacing w:val="-1"/>
          <w:sz w:val="24"/>
          <w:szCs w:val="24"/>
        </w:rPr>
        <w:t>c</w:t>
      </w:r>
      <w:r w:rsidR="00067A3E" w:rsidRPr="004736A1">
        <w:rPr>
          <w:spacing w:val="-1"/>
          <w:sz w:val="24"/>
          <w:szCs w:val="24"/>
        </w:rPr>
        <w:t xml:space="preserve">y.  </w:t>
      </w:r>
      <w:r w:rsidR="00133B84" w:rsidRPr="004736A1">
        <w:rPr>
          <w:spacing w:val="-1"/>
          <w:sz w:val="24"/>
          <w:szCs w:val="24"/>
        </w:rPr>
        <w:t>Full time e</w:t>
      </w:r>
      <w:r w:rsidR="00067A3E" w:rsidRPr="004736A1">
        <w:rPr>
          <w:spacing w:val="-1"/>
          <w:sz w:val="24"/>
          <w:szCs w:val="24"/>
        </w:rPr>
        <w:t>mploy</w:t>
      </w:r>
      <w:r w:rsidR="00067A3E" w:rsidRPr="009D182E">
        <w:rPr>
          <w:spacing w:val="-1"/>
          <w:sz w:val="24"/>
          <w:szCs w:val="24"/>
        </w:rPr>
        <w:t>ee</w:t>
      </w:r>
      <w:r w:rsidR="00067A3E" w:rsidRPr="004736A1">
        <w:rPr>
          <w:spacing w:val="-1"/>
          <w:sz w:val="24"/>
          <w:szCs w:val="24"/>
        </w:rPr>
        <w:t>s hi</w:t>
      </w:r>
      <w:r w:rsidR="00067A3E" w:rsidRPr="009D182E">
        <w:rPr>
          <w:spacing w:val="-1"/>
          <w:sz w:val="24"/>
          <w:szCs w:val="24"/>
        </w:rPr>
        <w:t>re</w:t>
      </w:r>
      <w:r w:rsidR="00067A3E" w:rsidRPr="004736A1">
        <w:rPr>
          <w:spacing w:val="-1"/>
          <w:sz w:val="24"/>
          <w:szCs w:val="24"/>
        </w:rPr>
        <w:t xml:space="preserve">d on or </w:t>
      </w:r>
      <w:r w:rsidR="00067A3E" w:rsidRPr="009D182E">
        <w:rPr>
          <w:spacing w:val="-1"/>
          <w:sz w:val="24"/>
          <w:szCs w:val="24"/>
        </w:rPr>
        <w:t>af</w:t>
      </w:r>
      <w:r w:rsidR="00067A3E" w:rsidRPr="004736A1">
        <w:rPr>
          <w:spacing w:val="-1"/>
          <w:sz w:val="24"/>
          <w:szCs w:val="24"/>
        </w:rPr>
        <w:t>t</w:t>
      </w:r>
      <w:r w:rsidR="00067A3E" w:rsidRPr="009D182E">
        <w:rPr>
          <w:spacing w:val="-1"/>
          <w:sz w:val="24"/>
          <w:szCs w:val="24"/>
        </w:rPr>
        <w:t>e</w:t>
      </w:r>
      <w:r w:rsidR="00067A3E" w:rsidRPr="004736A1">
        <w:rPr>
          <w:spacing w:val="-1"/>
          <w:sz w:val="24"/>
          <w:szCs w:val="24"/>
        </w:rPr>
        <w:t>r July</w:t>
      </w:r>
      <w:r w:rsidR="00133B84" w:rsidRPr="004736A1">
        <w:rPr>
          <w:spacing w:val="-1"/>
          <w:sz w:val="24"/>
          <w:szCs w:val="24"/>
        </w:rPr>
        <w:t xml:space="preserve"> </w:t>
      </w:r>
      <w:r w:rsidR="00067A3E" w:rsidRPr="004736A1">
        <w:rPr>
          <w:spacing w:val="-1"/>
          <w:sz w:val="24"/>
          <w:szCs w:val="24"/>
        </w:rPr>
        <w:t xml:space="preserve">1, 2016 </w:t>
      </w:r>
      <w:r w:rsidR="00067A3E" w:rsidRPr="009D182E">
        <w:rPr>
          <w:spacing w:val="-1"/>
          <w:sz w:val="24"/>
          <w:szCs w:val="24"/>
        </w:rPr>
        <w:t>acc</w:t>
      </w:r>
      <w:r w:rsidR="00067A3E" w:rsidRPr="004736A1">
        <w:rPr>
          <w:spacing w:val="-1"/>
          <w:sz w:val="24"/>
          <w:szCs w:val="24"/>
        </w:rPr>
        <w:t>umul</w:t>
      </w:r>
      <w:r w:rsidR="00067A3E" w:rsidRPr="009D182E">
        <w:rPr>
          <w:spacing w:val="-1"/>
          <w:sz w:val="24"/>
          <w:szCs w:val="24"/>
        </w:rPr>
        <w:t>a</w:t>
      </w:r>
      <w:r w:rsidR="00067A3E" w:rsidRPr="004736A1">
        <w:rPr>
          <w:spacing w:val="-1"/>
          <w:sz w:val="24"/>
          <w:szCs w:val="24"/>
        </w:rPr>
        <w:t>te 12 hou</w:t>
      </w:r>
      <w:r w:rsidR="00067A3E" w:rsidRPr="009D182E">
        <w:rPr>
          <w:spacing w:val="-1"/>
          <w:sz w:val="24"/>
          <w:szCs w:val="24"/>
        </w:rPr>
        <w:t>r</w:t>
      </w:r>
      <w:r w:rsidR="00067A3E" w:rsidRPr="004736A1">
        <w:rPr>
          <w:spacing w:val="-1"/>
          <w:sz w:val="24"/>
          <w:szCs w:val="24"/>
        </w:rPr>
        <w:t>s of PTO p</w:t>
      </w:r>
      <w:r w:rsidR="00067A3E" w:rsidRPr="009D182E">
        <w:rPr>
          <w:spacing w:val="-1"/>
          <w:sz w:val="24"/>
          <w:szCs w:val="24"/>
        </w:rPr>
        <w:t>e</w:t>
      </w:r>
      <w:r w:rsidR="00067A3E" w:rsidRPr="004736A1">
        <w:rPr>
          <w:spacing w:val="-1"/>
          <w:sz w:val="24"/>
          <w:szCs w:val="24"/>
        </w:rPr>
        <w:t>r month wo</w:t>
      </w:r>
      <w:r w:rsidR="00067A3E" w:rsidRPr="009D182E">
        <w:rPr>
          <w:spacing w:val="-1"/>
          <w:sz w:val="24"/>
          <w:szCs w:val="24"/>
        </w:rPr>
        <w:t>r</w:t>
      </w:r>
      <w:r w:rsidR="00067A3E" w:rsidRPr="004736A1">
        <w:rPr>
          <w:spacing w:val="-1"/>
          <w:sz w:val="24"/>
          <w:szCs w:val="24"/>
        </w:rPr>
        <w:t>k</w:t>
      </w:r>
      <w:r w:rsidR="00067A3E" w:rsidRPr="009D182E">
        <w:rPr>
          <w:spacing w:val="-1"/>
          <w:sz w:val="24"/>
          <w:szCs w:val="24"/>
        </w:rPr>
        <w:t>e</w:t>
      </w:r>
      <w:r w:rsidR="00067A3E" w:rsidRPr="004736A1">
        <w:rPr>
          <w:spacing w:val="-1"/>
          <w:sz w:val="24"/>
          <w:szCs w:val="24"/>
        </w:rPr>
        <w:t>d.  PTO m</w:t>
      </w:r>
      <w:r w:rsidR="00067A3E" w:rsidRPr="009D182E">
        <w:rPr>
          <w:spacing w:val="-1"/>
          <w:sz w:val="24"/>
          <w:szCs w:val="24"/>
        </w:rPr>
        <w:t>a</w:t>
      </w:r>
      <w:r w:rsidR="00067A3E" w:rsidRPr="004736A1">
        <w:rPr>
          <w:spacing w:val="-1"/>
          <w:sz w:val="24"/>
          <w:szCs w:val="24"/>
        </w:rPr>
        <w:t xml:space="preserve">y be </w:t>
      </w:r>
      <w:r w:rsidR="00067A3E" w:rsidRPr="009D182E">
        <w:rPr>
          <w:spacing w:val="-1"/>
          <w:sz w:val="24"/>
          <w:szCs w:val="24"/>
        </w:rPr>
        <w:t>acc</w:t>
      </w:r>
      <w:r w:rsidR="00067A3E" w:rsidRPr="004736A1">
        <w:rPr>
          <w:spacing w:val="-1"/>
          <w:sz w:val="24"/>
          <w:szCs w:val="24"/>
        </w:rPr>
        <w:t>umul</w:t>
      </w:r>
      <w:r w:rsidR="00067A3E" w:rsidRPr="009D182E">
        <w:rPr>
          <w:spacing w:val="-1"/>
          <w:sz w:val="24"/>
          <w:szCs w:val="24"/>
        </w:rPr>
        <w:t>a</w:t>
      </w:r>
      <w:r w:rsidR="00067A3E" w:rsidRPr="004736A1">
        <w:rPr>
          <w:spacing w:val="-1"/>
          <w:sz w:val="24"/>
          <w:szCs w:val="24"/>
        </w:rPr>
        <w:t>t</w:t>
      </w:r>
      <w:r w:rsidR="00067A3E" w:rsidRPr="009D182E">
        <w:rPr>
          <w:spacing w:val="-1"/>
          <w:sz w:val="24"/>
          <w:szCs w:val="24"/>
        </w:rPr>
        <w:t>e</w:t>
      </w:r>
      <w:r w:rsidR="00067A3E" w:rsidRPr="004736A1">
        <w:rPr>
          <w:spacing w:val="-1"/>
          <w:sz w:val="24"/>
          <w:szCs w:val="24"/>
        </w:rPr>
        <w:t>d up to a m</w:t>
      </w:r>
      <w:r w:rsidR="00067A3E" w:rsidRPr="009D182E">
        <w:rPr>
          <w:spacing w:val="-1"/>
          <w:sz w:val="24"/>
          <w:szCs w:val="24"/>
        </w:rPr>
        <w:t>a</w:t>
      </w:r>
      <w:r w:rsidR="00067A3E" w:rsidRPr="004736A1">
        <w:rPr>
          <w:spacing w:val="-1"/>
          <w:sz w:val="24"/>
          <w:szCs w:val="24"/>
        </w:rPr>
        <w:t xml:space="preserve">ximum of </w:t>
      </w:r>
      <w:r w:rsidR="009F50B6" w:rsidRPr="004736A1">
        <w:rPr>
          <w:spacing w:val="-1"/>
          <w:sz w:val="24"/>
          <w:szCs w:val="24"/>
        </w:rPr>
        <w:t xml:space="preserve">520 </w:t>
      </w:r>
      <w:r w:rsidR="00067A3E" w:rsidRPr="004736A1">
        <w:rPr>
          <w:spacing w:val="-1"/>
          <w:sz w:val="24"/>
          <w:szCs w:val="24"/>
        </w:rPr>
        <w:t>hou</w:t>
      </w:r>
      <w:r w:rsidR="00067A3E" w:rsidRPr="009D182E">
        <w:rPr>
          <w:spacing w:val="-1"/>
          <w:sz w:val="24"/>
          <w:szCs w:val="24"/>
        </w:rPr>
        <w:t>r</w:t>
      </w:r>
      <w:r w:rsidR="00067A3E" w:rsidRPr="004736A1">
        <w:rPr>
          <w:spacing w:val="-1"/>
          <w:sz w:val="24"/>
          <w:szCs w:val="24"/>
        </w:rPr>
        <w:t>s. PTO is p</w:t>
      </w:r>
      <w:r w:rsidR="00067A3E" w:rsidRPr="009D182E">
        <w:rPr>
          <w:spacing w:val="-1"/>
          <w:sz w:val="24"/>
          <w:szCs w:val="24"/>
        </w:rPr>
        <w:t>a</w:t>
      </w:r>
      <w:r w:rsidR="00067A3E" w:rsidRPr="004736A1">
        <w:rPr>
          <w:spacing w:val="-1"/>
          <w:sz w:val="24"/>
          <w:szCs w:val="24"/>
        </w:rPr>
        <w:t xml:space="preserve">id </w:t>
      </w:r>
      <w:r w:rsidR="00067A3E" w:rsidRPr="009D182E">
        <w:rPr>
          <w:spacing w:val="-1"/>
          <w:sz w:val="24"/>
          <w:szCs w:val="24"/>
        </w:rPr>
        <w:t>a</w:t>
      </w:r>
      <w:r w:rsidR="00067A3E" w:rsidRPr="004736A1">
        <w:rPr>
          <w:spacing w:val="-1"/>
          <w:sz w:val="24"/>
          <w:szCs w:val="24"/>
        </w:rPr>
        <w:t xml:space="preserve">t the </w:t>
      </w:r>
      <w:r w:rsidR="00067A3E" w:rsidRPr="009D182E">
        <w:rPr>
          <w:spacing w:val="-1"/>
          <w:sz w:val="24"/>
          <w:szCs w:val="24"/>
        </w:rPr>
        <w:t>e</w:t>
      </w:r>
      <w:r w:rsidR="00067A3E" w:rsidRPr="004736A1">
        <w:rPr>
          <w:spacing w:val="-1"/>
          <w:sz w:val="24"/>
          <w:szCs w:val="24"/>
        </w:rPr>
        <w:t>mploy</w:t>
      </w:r>
      <w:r w:rsidR="00067A3E" w:rsidRPr="009D182E">
        <w:rPr>
          <w:spacing w:val="-1"/>
          <w:sz w:val="24"/>
          <w:szCs w:val="24"/>
        </w:rPr>
        <w:t>ee’</w:t>
      </w:r>
      <w:r w:rsidR="00067A3E" w:rsidRPr="004736A1">
        <w:rPr>
          <w:spacing w:val="-1"/>
          <w:sz w:val="24"/>
          <w:szCs w:val="24"/>
        </w:rPr>
        <w:t xml:space="preserve">s </w:t>
      </w:r>
      <w:r w:rsidR="00067A3E" w:rsidRPr="009D182E">
        <w:rPr>
          <w:spacing w:val="-1"/>
          <w:sz w:val="24"/>
          <w:szCs w:val="24"/>
        </w:rPr>
        <w:t>re</w:t>
      </w:r>
      <w:r w:rsidR="00067A3E" w:rsidRPr="004736A1">
        <w:rPr>
          <w:spacing w:val="-1"/>
          <w:sz w:val="24"/>
          <w:szCs w:val="24"/>
        </w:rPr>
        <w:t>gul</w:t>
      </w:r>
      <w:r w:rsidR="00067A3E" w:rsidRPr="009D182E">
        <w:rPr>
          <w:spacing w:val="-1"/>
          <w:sz w:val="24"/>
          <w:szCs w:val="24"/>
        </w:rPr>
        <w:t>a</w:t>
      </w:r>
      <w:r w:rsidR="00067A3E" w:rsidRPr="004736A1">
        <w:rPr>
          <w:spacing w:val="-1"/>
          <w:sz w:val="24"/>
          <w:szCs w:val="24"/>
        </w:rPr>
        <w:t xml:space="preserve">r </w:t>
      </w:r>
      <w:r w:rsidR="00067A3E" w:rsidRPr="009D182E">
        <w:rPr>
          <w:spacing w:val="-1"/>
          <w:sz w:val="24"/>
          <w:szCs w:val="24"/>
        </w:rPr>
        <w:t>ra</w:t>
      </w:r>
      <w:r w:rsidR="00067A3E" w:rsidRPr="004736A1">
        <w:rPr>
          <w:spacing w:val="-1"/>
          <w:sz w:val="24"/>
          <w:szCs w:val="24"/>
        </w:rPr>
        <w:t xml:space="preserve">te </w:t>
      </w:r>
      <w:r w:rsidR="00067A3E" w:rsidRPr="009D182E">
        <w:rPr>
          <w:spacing w:val="-1"/>
          <w:sz w:val="24"/>
          <w:szCs w:val="24"/>
        </w:rPr>
        <w:t>a</w:t>
      </w:r>
      <w:r w:rsidR="00067A3E" w:rsidRPr="004736A1">
        <w:rPr>
          <w:spacing w:val="-1"/>
          <w:sz w:val="24"/>
          <w:szCs w:val="24"/>
        </w:rPr>
        <w:t xml:space="preserve">t the time of the </w:t>
      </w:r>
      <w:r w:rsidR="00067A3E" w:rsidRPr="009D182E">
        <w:rPr>
          <w:spacing w:val="-1"/>
          <w:sz w:val="24"/>
          <w:szCs w:val="24"/>
        </w:rPr>
        <w:t>a</w:t>
      </w:r>
      <w:r w:rsidR="00067A3E" w:rsidRPr="004736A1">
        <w:rPr>
          <w:spacing w:val="-1"/>
          <w:sz w:val="24"/>
          <w:szCs w:val="24"/>
        </w:rPr>
        <w:t>bs</w:t>
      </w:r>
      <w:r w:rsidR="00067A3E" w:rsidRPr="009D182E">
        <w:rPr>
          <w:spacing w:val="-1"/>
          <w:sz w:val="24"/>
          <w:szCs w:val="24"/>
        </w:rPr>
        <w:t>e</w:t>
      </w:r>
      <w:r w:rsidR="00067A3E" w:rsidRPr="004736A1">
        <w:rPr>
          <w:spacing w:val="-1"/>
          <w:sz w:val="24"/>
          <w:szCs w:val="24"/>
        </w:rPr>
        <w:t>n</w:t>
      </w:r>
      <w:r w:rsidR="00067A3E" w:rsidRPr="009D182E">
        <w:rPr>
          <w:spacing w:val="-1"/>
          <w:sz w:val="24"/>
          <w:szCs w:val="24"/>
        </w:rPr>
        <w:t>ce</w:t>
      </w:r>
      <w:r w:rsidR="00067A3E" w:rsidRPr="004736A1">
        <w:rPr>
          <w:spacing w:val="-1"/>
          <w:sz w:val="24"/>
          <w:szCs w:val="24"/>
        </w:rPr>
        <w:t>; it do</w:t>
      </w:r>
      <w:r w:rsidR="00067A3E" w:rsidRPr="009D182E">
        <w:rPr>
          <w:spacing w:val="-1"/>
          <w:sz w:val="24"/>
          <w:szCs w:val="24"/>
        </w:rPr>
        <w:t>e</w:t>
      </w:r>
      <w:r w:rsidR="00067A3E" w:rsidRPr="004736A1">
        <w:rPr>
          <w:spacing w:val="-1"/>
          <w:sz w:val="24"/>
          <w:szCs w:val="24"/>
        </w:rPr>
        <w:t>s not in</w:t>
      </w:r>
      <w:r w:rsidR="00067A3E" w:rsidRPr="009D182E">
        <w:rPr>
          <w:spacing w:val="-1"/>
          <w:sz w:val="24"/>
          <w:szCs w:val="24"/>
        </w:rPr>
        <w:t>c</w:t>
      </w:r>
      <w:r w:rsidR="00067A3E" w:rsidRPr="004736A1">
        <w:rPr>
          <w:spacing w:val="-1"/>
          <w:sz w:val="24"/>
          <w:szCs w:val="24"/>
        </w:rPr>
        <w:t xml:space="preserve">lude </w:t>
      </w:r>
      <w:r w:rsidR="00067A3E" w:rsidRPr="009D182E">
        <w:rPr>
          <w:spacing w:val="-1"/>
          <w:sz w:val="24"/>
          <w:szCs w:val="24"/>
        </w:rPr>
        <w:t>a</w:t>
      </w:r>
      <w:r w:rsidR="00067A3E" w:rsidRPr="004736A1">
        <w:rPr>
          <w:spacing w:val="-1"/>
          <w:sz w:val="24"/>
          <w:szCs w:val="24"/>
        </w:rPr>
        <w:t>ny ov</w:t>
      </w:r>
      <w:r w:rsidR="00067A3E" w:rsidRPr="009D182E">
        <w:rPr>
          <w:spacing w:val="-1"/>
          <w:sz w:val="24"/>
          <w:szCs w:val="24"/>
        </w:rPr>
        <w:t>er</w:t>
      </w:r>
      <w:r w:rsidR="00067A3E" w:rsidRPr="004736A1">
        <w:rPr>
          <w:spacing w:val="-1"/>
          <w:sz w:val="24"/>
          <w:szCs w:val="24"/>
        </w:rPr>
        <w:t>time p</w:t>
      </w:r>
      <w:r w:rsidR="00067A3E" w:rsidRPr="009D182E">
        <w:rPr>
          <w:spacing w:val="-1"/>
          <w:sz w:val="24"/>
          <w:szCs w:val="24"/>
        </w:rPr>
        <w:t>a</w:t>
      </w:r>
      <w:r w:rsidR="00067A3E" w:rsidRPr="004736A1">
        <w:rPr>
          <w:spacing w:val="-1"/>
          <w:sz w:val="24"/>
          <w:szCs w:val="24"/>
        </w:rPr>
        <w:t>y or oth</w:t>
      </w:r>
      <w:r w:rsidR="00067A3E" w:rsidRPr="009D182E">
        <w:rPr>
          <w:spacing w:val="-1"/>
          <w:sz w:val="24"/>
          <w:szCs w:val="24"/>
        </w:rPr>
        <w:t>e</w:t>
      </w:r>
      <w:r w:rsidR="00067A3E" w:rsidRPr="004736A1">
        <w:rPr>
          <w:spacing w:val="-1"/>
          <w:sz w:val="24"/>
          <w:szCs w:val="24"/>
        </w:rPr>
        <w:t>r sp</w:t>
      </w:r>
      <w:r w:rsidR="00067A3E" w:rsidRPr="009D182E">
        <w:rPr>
          <w:spacing w:val="-1"/>
          <w:sz w:val="24"/>
          <w:szCs w:val="24"/>
        </w:rPr>
        <w:t>ec</w:t>
      </w:r>
      <w:r w:rsidR="00067A3E" w:rsidRPr="004736A1">
        <w:rPr>
          <w:spacing w:val="-1"/>
          <w:sz w:val="24"/>
          <w:szCs w:val="24"/>
        </w:rPr>
        <w:t>i</w:t>
      </w:r>
      <w:r w:rsidR="00067A3E" w:rsidRPr="009D182E">
        <w:rPr>
          <w:spacing w:val="-1"/>
          <w:sz w:val="24"/>
          <w:szCs w:val="24"/>
        </w:rPr>
        <w:t>a</w:t>
      </w:r>
      <w:r w:rsidR="00067A3E" w:rsidRPr="004736A1">
        <w:rPr>
          <w:spacing w:val="-1"/>
          <w:sz w:val="24"/>
          <w:szCs w:val="24"/>
        </w:rPr>
        <w:t xml:space="preserve">l </w:t>
      </w:r>
      <w:r w:rsidR="00067A3E" w:rsidRPr="009D182E">
        <w:rPr>
          <w:spacing w:val="-1"/>
          <w:sz w:val="24"/>
          <w:szCs w:val="24"/>
        </w:rPr>
        <w:t>f</w:t>
      </w:r>
      <w:r w:rsidR="00067A3E" w:rsidRPr="004736A1">
        <w:rPr>
          <w:spacing w:val="-1"/>
          <w:sz w:val="24"/>
          <w:szCs w:val="24"/>
        </w:rPr>
        <w:t>o</w:t>
      </w:r>
      <w:r w:rsidR="00067A3E" w:rsidRPr="009D182E">
        <w:rPr>
          <w:spacing w:val="-1"/>
          <w:sz w:val="24"/>
          <w:szCs w:val="24"/>
        </w:rPr>
        <w:t>r</w:t>
      </w:r>
      <w:r w:rsidR="00067A3E" w:rsidRPr="004736A1">
        <w:rPr>
          <w:spacing w:val="-1"/>
          <w:sz w:val="24"/>
          <w:szCs w:val="24"/>
        </w:rPr>
        <w:t xml:space="preserve">ms of </w:t>
      </w:r>
      <w:r w:rsidR="00067A3E" w:rsidRPr="009D182E">
        <w:rPr>
          <w:spacing w:val="-1"/>
          <w:sz w:val="24"/>
          <w:szCs w:val="24"/>
        </w:rPr>
        <w:t>c</w:t>
      </w:r>
      <w:r w:rsidR="00067A3E" w:rsidRPr="004736A1">
        <w:rPr>
          <w:spacing w:val="-1"/>
          <w:sz w:val="24"/>
          <w:szCs w:val="24"/>
        </w:rPr>
        <w:t>omp</w:t>
      </w:r>
      <w:r w:rsidR="00067A3E" w:rsidRPr="009D182E">
        <w:rPr>
          <w:spacing w:val="-1"/>
          <w:sz w:val="24"/>
          <w:szCs w:val="24"/>
        </w:rPr>
        <w:t>e</w:t>
      </w:r>
      <w:r w:rsidR="00067A3E" w:rsidRPr="004736A1">
        <w:rPr>
          <w:spacing w:val="-1"/>
          <w:sz w:val="24"/>
          <w:szCs w:val="24"/>
        </w:rPr>
        <w:t>ns</w:t>
      </w:r>
      <w:r w:rsidR="00067A3E" w:rsidRPr="009D182E">
        <w:rPr>
          <w:spacing w:val="-1"/>
          <w:sz w:val="24"/>
          <w:szCs w:val="24"/>
        </w:rPr>
        <w:t>a</w:t>
      </w:r>
      <w:r w:rsidR="00067A3E" w:rsidRPr="004736A1">
        <w:rPr>
          <w:spacing w:val="-1"/>
          <w:sz w:val="24"/>
          <w:szCs w:val="24"/>
        </w:rPr>
        <w:t>tion su</w:t>
      </w:r>
      <w:r w:rsidR="00067A3E" w:rsidRPr="009D182E">
        <w:rPr>
          <w:spacing w:val="-1"/>
          <w:sz w:val="24"/>
          <w:szCs w:val="24"/>
        </w:rPr>
        <w:t>c</w:t>
      </w:r>
      <w:r w:rsidR="00067A3E" w:rsidRPr="004736A1">
        <w:rPr>
          <w:spacing w:val="-1"/>
          <w:sz w:val="24"/>
          <w:szCs w:val="24"/>
        </w:rPr>
        <w:t xml:space="preserve">h </w:t>
      </w:r>
      <w:r w:rsidR="00067A3E" w:rsidRPr="009D182E">
        <w:rPr>
          <w:spacing w:val="-1"/>
          <w:sz w:val="24"/>
          <w:szCs w:val="24"/>
        </w:rPr>
        <w:t>a</w:t>
      </w:r>
      <w:r w:rsidR="00067A3E" w:rsidRPr="004736A1">
        <w:rPr>
          <w:spacing w:val="-1"/>
          <w:sz w:val="24"/>
          <w:szCs w:val="24"/>
        </w:rPr>
        <w:t>s bonus</w:t>
      </w:r>
      <w:r w:rsidR="00067A3E" w:rsidRPr="009D182E">
        <w:rPr>
          <w:spacing w:val="-1"/>
          <w:sz w:val="24"/>
          <w:szCs w:val="24"/>
        </w:rPr>
        <w:t>e</w:t>
      </w:r>
      <w:r w:rsidR="00067A3E" w:rsidRPr="004736A1">
        <w:rPr>
          <w:spacing w:val="-1"/>
          <w:sz w:val="24"/>
          <w:szCs w:val="24"/>
        </w:rPr>
        <w:t>s, shi</w:t>
      </w:r>
      <w:r w:rsidR="00067A3E" w:rsidRPr="009D182E">
        <w:rPr>
          <w:spacing w:val="-1"/>
          <w:sz w:val="24"/>
          <w:szCs w:val="24"/>
        </w:rPr>
        <w:t>f</w:t>
      </w:r>
      <w:r w:rsidR="00067A3E" w:rsidRPr="004736A1">
        <w:rPr>
          <w:spacing w:val="-1"/>
          <w:sz w:val="24"/>
          <w:szCs w:val="24"/>
        </w:rPr>
        <w:t>t di</w:t>
      </w:r>
      <w:r w:rsidR="00067A3E" w:rsidRPr="009D182E">
        <w:rPr>
          <w:spacing w:val="-1"/>
          <w:sz w:val="24"/>
          <w:szCs w:val="24"/>
        </w:rPr>
        <w:t>ffere</w:t>
      </w:r>
      <w:r w:rsidR="00067A3E" w:rsidRPr="004736A1">
        <w:rPr>
          <w:spacing w:val="-1"/>
          <w:sz w:val="24"/>
          <w:szCs w:val="24"/>
        </w:rPr>
        <w:t>nti</w:t>
      </w:r>
      <w:r w:rsidR="00067A3E" w:rsidRPr="009D182E">
        <w:rPr>
          <w:spacing w:val="-1"/>
          <w:sz w:val="24"/>
          <w:szCs w:val="24"/>
        </w:rPr>
        <w:t>a</w:t>
      </w:r>
      <w:r w:rsidR="00067A3E" w:rsidRPr="004736A1">
        <w:rPr>
          <w:spacing w:val="-1"/>
          <w:sz w:val="24"/>
          <w:szCs w:val="24"/>
        </w:rPr>
        <w:t xml:space="preserve">ls, </w:t>
      </w:r>
      <w:r w:rsidR="00067A3E" w:rsidRPr="009D182E">
        <w:rPr>
          <w:spacing w:val="-1"/>
          <w:sz w:val="24"/>
          <w:szCs w:val="24"/>
        </w:rPr>
        <w:t>e</w:t>
      </w:r>
      <w:r w:rsidR="00067A3E" w:rsidRPr="004736A1">
        <w:rPr>
          <w:spacing w:val="-1"/>
          <w:sz w:val="24"/>
          <w:szCs w:val="24"/>
        </w:rPr>
        <w:t>t</w:t>
      </w:r>
      <w:r w:rsidR="00067A3E" w:rsidRPr="009D182E">
        <w:rPr>
          <w:spacing w:val="-1"/>
          <w:sz w:val="24"/>
          <w:szCs w:val="24"/>
        </w:rPr>
        <w:t>c</w:t>
      </w:r>
      <w:r w:rsidR="00546D4C" w:rsidRPr="004736A1">
        <w:rPr>
          <w:spacing w:val="-1"/>
          <w:sz w:val="24"/>
          <w:szCs w:val="24"/>
        </w:rPr>
        <w:t xml:space="preserve">. </w:t>
      </w:r>
    </w:p>
    <w:p w14:paraId="6F60ACC1" w14:textId="77777777" w:rsidR="002F36FA" w:rsidRDefault="002F36FA" w:rsidP="004736A1">
      <w:pPr>
        <w:spacing w:line="246" w:lineRule="auto"/>
        <w:ind w:left="120" w:right="71"/>
        <w:jc w:val="both"/>
        <w:rPr>
          <w:spacing w:val="-1"/>
          <w:sz w:val="24"/>
          <w:szCs w:val="24"/>
        </w:rPr>
      </w:pPr>
    </w:p>
    <w:p w14:paraId="0338F1EA" w14:textId="2A2BDA41" w:rsidR="00481054" w:rsidRDefault="003F0082" w:rsidP="004736A1">
      <w:pPr>
        <w:spacing w:line="246" w:lineRule="auto"/>
        <w:ind w:left="120" w:right="71"/>
        <w:jc w:val="both"/>
        <w:rPr>
          <w:sz w:val="24"/>
          <w:szCs w:val="24"/>
        </w:rPr>
      </w:pPr>
      <w:r>
        <w:rPr>
          <w:spacing w:val="-1"/>
          <w:sz w:val="24"/>
          <w:szCs w:val="24"/>
        </w:rPr>
        <w:t>Where an employee can reasonably anticipate an absence from work, requests</w:t>
      </w:r>
      <w:r w:rsidR="00067A3E" w:rsidRPr="004736A1">
        <w:rPr>
          <w:spacing w:val="-1"/>
          <w:sz w:val="24"/>
          <w:szCs w:val="24"/>
        </w:rPr>
        <w:t xml:space="preserve"> to use PTO must be made in advance at least</w:t>
      </w:r>
      <w:r w:rsidR="00133B84" w:rsidRPr="004736A1">
        <w:rPr>
          <w:spacing w:val="-1"/>
          <w:sz w:val="24"/>
          <w:szCs w:val="24"/>
        </w:rPr>
        <w:t xml:space="preserve"> one week </w:t>
      </w:r>
      <w:r w:rsidR="00067A3E" w:rsidRPr="004736A1">
        <w:rPr>
          <w:spacing w:val="-1"/>
          <w:sz w:val="24"/>
          <w:szCs w:val="24"/>
        </w:rPr>
        <w:t>before the first desired day</w:t>
      </w:r>
      <w:r w:rsidR="00133B84" w:rsidRPr="004736A1">
        <w:rPr>
          <w:spacing w:val="-1"/>
          <w:sz w:val="24"/>
          <w:szCs w:val="24"/>
        </w:rPr>
        <w:t xml:space="preserve"> </w:t>
      </w:r>
      <w:r w:rsidR="00067A3E" w:rsidRPr="004736A1">
        <w:rPr>
          <w:spacing w:val="-1"/>
          <w:sz w:val="24"/>
          <w:szCs w:val="24"/>
        </w:rPr>
        <w:t>o</w:t>
      </w:r>
      <w:r w:rsidR="00067A3E">
        <w:rPr>
          <w:spacing w:val="-1"/>
          <w:sz w:val="24"/>
          <w:szCs w:val="24"/>
        </w:rPr>
        <w:t>ff</w:t>
      </w:r>
      <w:r w:rsidR="00067A3E" w:rsidRPr="004736A1">
        <w:rPr>
          <w:spacing w:val="-1"/>
          <w:sz w:val="24"/>
          <w:szCs w:val="24"/>
        </w:rPr>
        <w:t xml:space="preserve">. The City will </w:t>
      </w:r>
      <w:r w:rsidR="00067A3E">
        <w:rPr>
          <w:spacing w:val="-1"/>
          <w:sz w:val="24"/>
          <w:szCs w:val="24"/>
        </w:rPr>
        <w:t>e</w:t>
      </w:r>
      <w:r w:rsidR="00067A3E" w:rsidRPr="004736A1">
        <w:rPr>
          <w:spacing w:val="-1"/>
          <w:sz w:val="24"/>
          <w:szCs w:val="24"/>
        </w:rPr>
        <w:t>nd</w:t>
      </w:r>
      <w:r w:rsidR="00067A3E">
        <w:rPr>
          <w:spacing w:val="-1"/>
          <w:sz w:val="24"/>
          <w:szCs w:val="24"/>
        </w:rPr>
        <w:t>ea</w:t>
      </w:r>
      <w:r w:rsidR="00067A3E" w:rsidRPr="004736A1">
        <w:rPr>
          <w:spacing w:val="-1"/>
          <w:sz w:val="24"/>
          <w:szCs w:val="24"/>
        </w:rPr>
        <w:t xml:space="preserve">vor to be </w:t>
      </w:r>
      <w:r w:rsidR="00067A3E">
        <w:rPr>
          <w:spacing w:val="-1"/>
          <w:sz w:val="24"/>
          <w:szCs w:val="24"/>
        </w:rPr>
        <w:t>f</w:t>
      </w:r>
      <w:r w:rsidR="00067A3E" w:rsidRPr="004736A1">
        <w:rPr>
          <w:spacing w:val="-1"/>
          <w:sz w:val="24"/>
          <w:szCs w:val="24"/>
        </w:rPr>
        <w:t>l</w:t>
      </w:r>
      <w:r w:rsidR="00067A3E">
        <w:rPr>
          <w:spacing w:val="-1"/>
          <w:sz w:val="24"/>
          <w:szCs w:val="24"/>
        </w:rPr>
        <w:t>e</w:t>
      </w:r>
      <w:r w:rsidR="00067A3E" w:rsidRPr="004736A1">
        <w:rPr>
          <w:spacing w:val="-1"/>
          <w:sz w:val="24"/>
          <w:szCs w:val="24"/>
        </w:rPr>
        <w:t xml:space="preserve">xible </w:t>
      </w:r>
      <w:r w:rsidR="00067A3E">
        <w:rPr>
          <w:spacing w:val="-1"/>
          <w:sz w:val="24"/>
          <w:szCs w:val="24"/>
        </w:rPr>
        <w:t>a</w:t>
      </w:r>
      <w:r w:rsidR="00067A3E" w:rsidRPr="004736A1">
        <w:rPr>
          <w:spacing w:val="-1"/>
          <w:sz w:val="24"/>
          <w:szCs w:val="24"/>
        </w:rPr>
        <w:t xml:space="preserve">nd </w:t>
      </w:r>
      <w:r w:rsidR="00067A3E">
        <w:rPr>
          <w:spacing w:val="-1"/>
          <w:sz w:val="24"/>
          <w:szCs w:val="24"/>
        </w:rPr>
        <w:t>a</w:t>
      </w:r>
      <w:r w:rsidR="00067A3E" w:rsidRPr="004736A1">
        <w:rPr>
          <w:spacing w:val="-1"/>
          <w:sz w:val="24"/>
          <w:szCs w:val="24"/>
        </w:rPr>
        <w:t>pp</w:t>
      </w:r>
      <w:r w:rsidR="00067A3E">
        <w:rPr>
          <w:spacing w:val="-1"/>
          <w:sz w:val="24"/>
          <w:szCs w:val="24"/>
        </w:rPr>
        <w:t>r</w:t>
      </w:r>
      <w:r w:rsidR="00067A3E" w:rsidRPr="004736A1">
        <w:rPr>
          <w:spacing w:val="-1"/>
          <w:sz w:val="24"/>
          <w:szCs w:val="24"/>
        </w:rPr>
        <w:t xml:space="preserve">ove </w:t>
      </w:r>
      <w:r w:rsidR="00067A3E">
        <w:rPr>
          <w:spacing w:val="-1"/>
          <w:sz w:val="24"/>
          <w:szCs w:val="24"/>
        </w:rPr>
        <w:t>a</w:t>
      </w:r>
      <w:r w:rsidR="00067A3E" w:rsidRPr="004736A1">
        <w:rPr>
          <w:spacing w:val="-1"/>
          <w:sz w:val="24"/>
          <w:szCs w:val="24"/>
        </w:rPr>
        <w:t>s m</w:t>
      </w:r>
      <w:r w:rsidR="00067A3E">
        <w:rPr>
          <w:spacing w:val="-1"/>
          <w:sz w:val="24"/>
          <w:szCs w:val="24"/>
        </w:rPr>
        <w:t>a</w:t>
      </w:r>
      <w:r w:rsidR="00067A3E" w:rsidRPr="004736A1">
        <w:rPr>
          <w:spacing w:val="-1"/>
          <w:sz w:val="24"/>
          <w:szCs w:val="24"/>
        </w:rPr>
        <w:t>ny time o</w:t>
      </w:r>
      <w:r w:rsidR="00067A3E">
        <w:rPr>
          <w:spacing w:val="-1"/>
          <w:sz w:val="24"/>
          <w:szCs w:val="24"/>
        </w:rPr>
        <w:t>f</w:t>
      </w:r>
      <w:r w:rsidR="00067A3E" w:rsidRPr="004736A1">
        <w:rPr>
          <w:spacing w:val="-1"/>
          <w:sz w:val="24"/>
          <w:szCs w:val="24"/>
        </w:rPr>
        <w:t xml:space="preserve">f </w:t>
      </w:r>
      <w:r w:rsidR="00067A3E">
        <w:rPr>
          <w:spacing w:val="-1"/>
          <w:sz w:val="24"/>
          <w:szCs w:val="24"/>
        </w:rPr>
        <w:t>re</w:t>
      </w:r>
      <w:r w:rsidR="00067A3E" w:rsidRPr="004736A1">
        <w:rPr>
          <w:spacing w:val="-1"/>
          <w:sz w:val="24"/>
          <w:szCs w:val="24"/>
        </w:rPr>
        <w:t>qu</w:t>
      </w:r>
      <w:r w:rsidR="00067A3E">
        <w:rPr>
          <w:spacing w:val="-1"/>
          <w:sz w:val="24"/>
          <w:szCs w:val="24"/>
        </w:rPr>
        <w:t>e</w:t>
      </w:r>
      <w:r w:rsidR="00067A3E" w:rsidRPr="004736A1">
        <w:rPr>
          <w:spacing w:val="-1"/>
          <w:sz w:val="24"/>
          <w:szCs w:val="24"/>
        </w:rPr>
        <w:t xml:space="preserve">sts </w:t>
      </w:r>
      <w:r w:rsidR="00067A3E">
        <w:rPr>
          <w:spacing w:val="-1"/>
          <w:sz w:val="24"/>
          <w:szCs w:val="24"/>
        </w:rPr>
        <w:t xml:space="preserve">as </w:t>
      </w:r>
      <w:r w:rsidR="00067A3E" w:rsidRPr="004736A1">
        <w:rPr>
          <w:spacing w:val="-1"/>
          <w:sz w:val="24"/>
          <w:szCs w:val="24"/>
        </w:rPr>
        <w:t>possibl</w:t>
      </w:r>
      <w:r w:rsidR="00067A3E">
        <w:rPr>
          <w:spacing w:val="-1"/>
          <w:sz w:val="24"/>
          <w:szCs w:val="24"/>
        </w:rPr>
        <w:t>e</w:t>
      </w:r>
      <w:r>
        <w:rPr>
          <w:spacing w:val="-1"/>
          <w:sz w:val="24"/>
          <w:szCs w:val="24"/>
        </w:rPr>
        <w:t>.  A</w:t>
      </w:r>
      <w:r w:rsidR="00067A3E" w:rsidRPr="004736A1">
        <w:rPr>
          <w:spacing w:val="-1"/>
          <w:sz w:val="24"/>
          <w:szCs w:val="24"/>
        </w:rPr>
        <w:t xml:space="preserve"> time o</w:t>
      </w:r>
      <w:r w:rsidR="00067A3E">
        <w:rPr>
          <w:spacing w:val="-1"/>
          <w:sz w:val="24"/>
          <w:szCs w:val="24"/>
        </w:rPr>
        <w:t>f</w:t>
      </w:r>
      <w:r w:rsidR="00067A3E">
        <w:rPr>
          <w:sz w:val="24"/>
          <w:szCs w:val="24"/>
        </w:rPr>
        <w:t>f</w:t>
      </w:r>
      <w:r w:rsidR="00067A3E">
        <w:rPr>
          <w:spacing w:val="6"/>
          <w:sz w:val="24"/>
          <w:szCs w:val="24"/>
        </w:rPr>
        <w:t xml:space="preserve"> </w:t>
      </w:r>
      <w:r w:rsidR="00067A3E">
        <w:rPr>
          <w:spacing w:val="-1"/>
          <w:sz w:val="24"/>
          <w:szCs w:val="24"/>
        </w:rPr>
        <w:t>re</w:t>
      </w:r>
      <w:r w:rsidR="00067A3E">
        <w:rPr>
          <w:sz w:val="24"/>
          <w:szCs w:val="24"/>
        </w:rPr>
        <w:t>qu</w:t>
      </w:r>
      <w:r w:rsidR="00067A3E">
        <w:rPr>
          <w:spacing w:val="-1"/>
          <w:sz w:val="24"/>
          <w:szCs w:val="24"/>
        </w:rPr>
        <w:t>e</w:t>
      </w:r>
      <w:r w:rsidR="00067A3E">
        <w:rPr>
          <w:sz w:val="24"/>
          <w:szCs w:val="24"/>
        </w:rPr>
        <w:t>st</w:t>
      </w:r>
      <w:r w:rsidR="00067A3E">
        <w:rPr>
          <w:spacing w:val="8"/>
          <w:sz w:val="24"/>
          <w:szCs w:val="24"/>
        </w:rPr>
        <w:t xml:space="preserve"> </w:t>
      </w:r>
      <w:r w:rsidR="00067A3E">
        <w:rPr>
          <w:sz w:val="24"/>
          <w:szCs w:val="24"/>
        </w:rPr>
        <w:t>m</w:t>
      </w:r>
      <w:r w:rsidR="00067A3E">
        <w:rPr>
          <w:spacing w:val="-1"/>
          <w:sz w:val="24"/>
          <w:szCs w:val="24"/>
        </w:rPr>
        <w:t>a</w:t>
      </w:r>
      <w:r w:rsidR="00067A3E">
        <w:rPr>
          <w:sz w:val="24"/>
          <w:szCs w:val="24"/>
        </w:rPr>
        <w:t>y be</w:t>
      </w:r>
      <w:r w:rsidR="00067A3E">
        <w:rPr>
          <w:spacing w:val="6"/>
          <w:sz w:val="24"/>
          <w:szCs w:val="24"/>
        </w:rPr>
        <w:t xml:space="preserve"> </w:t>
      </w:r>
      <w:r w:rsidR="00067A3E">
        <w:rPr>
          <w:sz w:val="24"/>
          <w:szCs w:val="24"/>
        </w:rPr>
        <w:t>d</w:t>
      </w:r>
      <w:r w:rsidR="00067A3E">
        <w:rPr>
          <w:spacing w:val="-1"/>
          <w:sz w:val="24"/>
          <w:szCs w:val="24"/>
        </w:rPr>
        <w:t>e</w:t>
      </w:r>
      <w:r w:rsidR="00067A3E">
        <w:rPr>
          <w:sz w:val="24"/>
          <w:szCs w:val="24"/>
        </w:rPr>
        <w:t>ni</w:t>
      </w:r>
      <w:r w:rsidR="00067A3E">
        <w:rPr>
          <w:spacing w:val="-1"/>
          <w:sz w:val="24"/>
          <w:szCs w:val="24"/>
        </w:rPr>
        <w:t>e</w:t>
      </w:r>
      <w:r w:rsidR="00067A3E">
        <w:rPr>
          <w:sz w:val="24"/>
          <w:szCs w:val="24"/>
        </w:rPr>
        <w:t>d,</w:t>
      </w:r>
      <w:r>
        <w:rPr>
          <w:sz w:val="24"/>
          <w:szCs w:val="24"/>
        </w:rPr>
        <w:t xml:space="preserve"> except for instances in which denial is prohibited by law.</w:t>
      </w:r>
      <w:r w:rsidR="00067A3E">
        <w:rPr>
          <w:spacing w:val="5"/>
          <w:sz w:val="24"/>
          <w:szCs w:val="24"/>
        </w:rPr>
        <w:t xml:space="preserve"> </w:t>
      </w:r>
      <w:r>
        <w:rPr>
          <w:spacing w:val="5"/>
          <w:sz w:val="24"/>
          <w:szCs w:val="24"/>
        </w:rPr>
        <w:t xml:space="preserve">If a request for time off is denied, the employee is expected to report to work. </w:t>
      </w:r>
      <w:r w:rsidR="00067A3E">
        <w:rPr>
          <w:spacing w:val="-6"/>
          <w:sz w:val="24"/>
          <w:szCs w:val="24"/>
        </w:rPr>
        <w:t>I</w:t>
      </w:r>
      <w:r w:rsidR="00067A3E">
        <w:rPr>
          <w:sz w:val="24"/>
          <w:szCs w:val="24"/>
        </w:rPr>
        <w:t>n</w:t>
      </w:r>
      <w:r w:rsidR="00067A3E">
        <w:rPr>
          <w:spacing w:val="2"/>
          <w:sz w:val="24"/>
          <w:szCs w:val="24"/>
        </w:rPr>
        <w:t xml:space="preserve"> </w:t>
      </w:r>
      <w:r w:rsidR="00067A3E">
        <w:rPr>
          <w:spacing w:val="-1"/>
          <w:sz w:val="24"/>
          <w:szCs w:val="24"/>
        </w:rPr>
        <w:t>cer</w:t>
      </w:r>
      <w:r w:rsidR="00067A3E">
        <w:rPr>
          <w:sz w:val="24"/>
          <w:szCs w:val="24"/>
        </w:rPr>
        <w:t>t</w:t>
      </w:r>
      <w:r w:rsidR="00067A3E">
        <w:rPr>
          <w:spacing w:val="-1"/>
          <w:sz w:val="24"/>
          <w:szCs w:val="24"/>
        </w:rPr>
        <w:t>a</w:t>
      </w:r>
      <w:r w:rsidR="00067A3E">
        <w:rPr>
          <w:sz w:val="24"/>
          <w:szCs w:val="24"/>
        </w:rPr>
        <w:t>in</w:t>
      </w:r>
      <w:r w:rsidR="00067A3E">
        <w:rPr>
          <w:spacing w:val="2"/>
          <w:sz w:val="24"/>
          <w:szCs w:val="24"/>
        </w:rPr>
        <w:t xml:space="preserve"> </w:t>
      </w:r>
      <w:r w:rsidR="00067A3E">
        <w:rPr>
          <w:sz w:val="24"/>
          <w:szCs w:val="24"/>
        </w:rPr>
        <w:t>situ</w:t>
      </w:r>
      <w:r w:rsidR="00067A3E">
        <w:rPr>
          <w:spacing w:val="-1"/>
          <w:sz w:val="24"/>
          <w:szCs w:val="24"/>
        </w:rPr>
        <w:t>a</w:t>
      </w:r>
      <w:r w:rsidR="00067A3E">
        <w:rPr>
          <w:sz w:val="24"/>
          <w:szCs w:val="24"/>
        </w:rPr>
        <w:t>tions,</w:t>
      </w:r>
      <w:r w:rsidR="00067A3E">
        <w:rPr>
          <w:spacing w:val="2"/>
          <w:sz w:val="24"/>
          <w:szCs w:val="24"/>
        </w:rPr>
        <w:t xml:space="preserve"> </w:t>
      </w:r>
      <w:r w:rsidR="00067A3E">
        <w:rPr>
          <w:sz w:val="24"/>
          <w:szCs w:val="24"/>
        </w:rPr>
        <w:t>due</w:t>
      </w:r>
      <w:r w:rsidR="00067A3E">
        <w:rPr>
          <w:spacing w:val="1"/>
          <w:sz w:val="24"/>
          <w:szCs w:val="24"/>
        </w:rPr>
        <w:t xml:space="preserve"> </w:t>
      </w:r>
      <w:r w:rsidR="00067A3E">
        <w:rPr>
          <w:sz w:val="24"/>
          <w:szCs w:val="24"/>
        </w:rPr>
        <w:t>to</w:t>
      </w:r>
      <w:r w:rsidR="00067A3E">
        <w:rPr>
          <w:spacing w:val="2"/>
          <w:sz w:val="24"/>
          <w:szCs w:val="24"/>
        </w:rPr>
        <w:t xml:space="preserve"> </w:t>
      </w:r>
      <w:r w:rsidR="00067A3E">
        <w:rPr>
          <w:spacing w:val="-1"/>
          <w:sz w:val="24"/>
          <w:szCs w:val="24"/>
        </w:rPr>
        <w:t>e</w:t>
      </w:r>
      <w:r w:rsidR="00067A3E">
        <w:rPr>
          <w:sz w:val="24"/>
          <w:szCs w:val="24"/>
        </w:rPr>
        <w:t>v</w:t>
      </w:r>
      <w:r w:rsidR="00067A3E">
        <w:rPr>
          <w:spacing w:val="-1"/>
          <w:sz w:val="24"/>
          <w:szCs w:val="24"/>
        </w:rPr>
        <w:t>er-c</w:t>
      </w:r>
      <w:r w:rsidR="00067A3E">
        <w:rPr>
          <w:sz w:val="24"/>
          <w:szCs w:val="24"/>
        </w:rPr>
        <w:t>h</w:t>
      </w:r>
      <w:r w:rsidR="00067A3E">
        <w:rPr>
          <w:spacing w:val="-1"/>
          <w:sz w:val="24"/>
          <w:szCs w:val="24"/>
        </w:rPr>
        <w:t>a</w:t>
      </w:r>
      <w:r w:rsidR="00067A3E">
        <w:rPr>
          <w:sz w:val="24"/>
          <w:szCs w:val="24"/>
        </w:rPr>
        <w:t>n</w:t>
      </w:r>
      <w:r w:rsidR="00067A3E">
        <w:rPr>
          <w:spacing w:val="-2"/>
          <w:sz w:val="24"/>
          <w:szCs w:val="24"/>
        </w:rPr>
        <w:t>g</w:t>
      </w:r>
      <w:r w:rsidR="00067A3E">
        <w:rPr>
          <w:sz w:val="24"/>
          <w:szCs w:val="24"/>
        </w:rPr>
        <w:t>ing s</w:t>
      </w:r>
      <w:r w:rsidR="00067A3E">
        <w:rPr>
          <w:spacing w:val="-1"/>
          <w:sz w:val="24"/>
          <w:szCs w:val="24"/>
        </w:rPr>
        <w:t>c</w:t>
      </w:r>
      <w:r w:rsidR="00067A3E">
        <w:rPr>
          <w:sz w:val="24"/>
          <w:szCs w:val="24"/>
        </w:rPr>
        <w:t>h</w:t>
      </w:r>
      <w:r w:rsidR="00067A3E">
        <w:rPr>
          <w:spacing w:val="-1"/>
          <w:sz w:val="24"/>
          <w:szCs w:val="24"/>
        </w:rPr>
        <w:t>e</w:t>
      </w:r>
      <w:r w:rsidR="00067A3E">
        <w:rPr>
          <w:sz w:val="24"/>
          <w:szCs w:val="24"/>
        </w:rPr>
        <w:t xml:space="preserve">duling </w:t>
      </w:r>
      <w:r w:rsidR="00067A3E">
        <w:rPr>
          <w:spacing w:val="-1"/>
          <w:sz w:val="24"/>
          <w:szCs w:val="24"/>
        </w:rPr>
        <w:t>a</w:t>
      </w:r>
      <w:r w:rsidR="00067A3E">
        <w:rPr>
          <w:sz w:val="24"/>
          <w:szCs w:val="24"/>
        </w:rPr>
        <w:t>nd busin</w:t>
      </w:r>
      <w:r w:rsidR="00067A3E">
        <w:rPr>
          <w:spacing w:val="-1"/>
          <w:sz w:val="24"/>
          <w:szCs w:val="24"/>
        </w:rPr>
        <w:t>e</w:t>
      </w:r>
      <w:r w:rsidR="00067A3E">
        <w:rPr>
          <w:sz w:val="24"/>
          <w:szCs w:val="24"/>
        </w:rPr>
        <w:t>ss n</w:t>
      </w:r>
      <w:r w:rsidR="00067A3E">
        <w:rPr>
          <w:spacing w:val="-1"/>
          <w:sz w:val="24"/>
          <w:szCs w:val="24"/>
        </w:rPr>
        <w:t>ee</w:t>
      </w:r>
      <w:r w:rsidR="00067A3E">
        <w:rPr>
          <w:sz w:val="24"/>
          <w:szCs w:val="24"/>
        </w:rPr>
        <w:t xml:space="preserve">ds, </w:t>
      </w:r>
      <w:r w:rsidR="00067A3E">
        <w:rPr>
          <w:spacing w:val="-1"/>
          <w:sz w:val="24"/>
          <w:szCs w:val="24"/>
        </w:rPr>
        <w:t>a</w:t>
      </w:r>
      <w:r w:rsidR="00067A3E">
        <w:rPr>
          <w:sz w:val="24"/>
          <w:szCs w:val="24"/>
        </w:rPr>
        <w:t>n</w:t>
      </w:r>
      <w:r w:rsidR="00067A3E">
        <w:rPr>
          <w:spacing w:val="7"/>
          <w:sz w:val="24"/>
          <w:szCs w:val="24"/>
        </w:rPr>
        <w:t xml:space="preserve"> </w:t>
      </w:r>
      <w:r w:rsidR="00067A3E">
        <w:rPr>
          <w:spacing w:val="-1"/>
          <w:sz w:val="24"/>
          <w:szCs w:val="24"/>
        </w:rPr>
        <w:t>a</w:t>
      </w:r>
      <w:r w:rsidR="00067A3E">
        <w:rPr>
          <w:sz w:val="24"/>
          <w:szCs w:val="24"/>
        </w:rPr>
        <w:t>pp</w:t>
      </w:r>
      <w:r w:rsidR="00067A3E">
        <w:rPr>
          <w:spacing w:val="-1"/>
          <w:sz w:val="24"/>
          <w:szCs w:val="24"/>
        </w:rPr>
        <w:t>r</w:t>
      </w:r>
      <w:r w:rsidR="00067A3E">
        <w:rPr>
          <w:sz w:val="24"/>
          <w:szCs w:val="24"/>
        </w:rPr>
        <w:t>ov</w:t>
      </w:r>
      <w:r w:rsidR="00067A3E">
        <w:rPr>
          <w:spacing w:val="-1"/>
          <w:sz w:val="24"/>
          <w:szCs w:val="24"/>
        </w:rPr>
        <w:t>e</w:t>
      </w:r>
      <w:r w:rsidR="00067A3E">
        <w:rPr>
          <w:sz w:val="24"/>
          <w:szCs w:val="24"/>
        </w:rPr>
        <w:t>d</w:t>
      </w:r>
      <w:r w:rsidR="00067A3E">
        <w:rPr>
          <w:spacing w:val="7"/>
          <w:sz w:val="24"/>
          <w:szCs w:val="24"/>
        </w:rPr>
        <w:t xml:space="preserve"> </w:t>
      </w:r>
      <w:r w:rsidR="00067A3E">
        <w:rPr>
          <w:sz w:val="24"/>
          <w:szCs w:val="24"/>
        </w:rPr>
        <w:t>time</w:t>
      </w:r>
      <w:r w:rsidR="00067A3E">
        <w:rPr>
          <w:spacing w:val="6"/>
          <w:sz w:val="24"/>
          <w:szCs w:val="24"/>
        </w:rPr>
        <w:t xml:space="preserve"> </w:t>
      </w:r>
      <w:r w:rsidR="00067A3E">
        <w:rPr>
          <w:sz w:val="24"/>
          <w:szCs w:val="24"/>
        </w:rPr>
        <w:t>o</w:t>
      </w:r>
      <w:r w:rsidR="00067A3E">
        <w:rPr>
          <w:spacing w:val="-1"/>
          <w:sz w:val="24"/>
          <w:szCs w:val="24"/>
        </w:rPr>
        <w:t>f</w:t>
      </w:r>
      <w:r w:rsidR="00067A3E">
        <w:rPr>
          <w:sz w:val="24"/>
          <w:szCs w:val="24"/>
        </w:rPr>
        <w:t>f</w:t>
      </w:r>
      <w:r w:rsidR="00067A3E">
        <w:rPr>
          <w:spacing w:val="7"/>
          <w:sz w:val="24"/>
          <w:szCs w:val="24"/>
        </w:rPr>
        <w:t xml:space="preserve"> </w:t>
      </w:r>
      <w:r w:rsidR="00067A3E">
        <w:rPr>
          <w:spacing w:val="-1"/>
          <w:sz w:val="24"/>
          <w:szCs w:val="24"/>
        </w:rPr>
        <w:t>re</w:t>
      </w:r>
      <w:r w:rsidR="00067A3E">
        <w:rPr>
          <w:sz w:val="24"/>
          <w:szCs w:val="24"/>
        </w:rPr>
        <w:t>qu</w:t>
      </w:r>
      <w:r w:rsidR="00067A3E">
        <w:rPr>
          <w:spacing w:val="-1"/>
          <w:sz w:val="24"/>
          <w:szCs w:val="24"/>
        </w:rPr>
        <w:t>e</w:t>
      </w:r>
      <w:r w:rsidR="00067A3E">
        <w:rPr>
          <w:sz w:val="24"/>
          <w:szCs w:val="24"/>
        </w:rPr>
        <w:t>st</w:t>
      </w:r>
      <w:r w:rsidR="00067A3E">
        <w:rPr>
          <w:spacing w:val="8"/>
          <w:sz w:val="24"/>
          <w:szCs w:val="24"/>
        </w:rPr>
        <w:t xml:space="preserve"> </w:t>
      </w:r>
      <w:r w:rsidR="00067A3E">
        <w:rPr>
          <w:sz w:val="24"/>
          <w:szCs w:val="24"/>
        </w:rPr>
        <w:t>m</w:t>
      </w:r>
      <w:r w:rsidR="00067A3E">
        <w:rPr>
          <w:spacing w:val="-1"/>
          <w:sz w:val="24"/>
          <w:szCs w:val="24"/>
        </w:rPr>
        <w:t>a</w:t>
      </w:r>
      <w:r w:rsidR="00067A3E">
        <w:rPr>
          <w:sz w:val="24"/>
          <w:szCs w:val="24"/>
        </w:rPr>
        <w:t>y be</w:t>
      </w:r>
      <w:r w:rsidR="00067A3E">
        <w:rPr>
          <w:spacing w:val="4"/>
          <w:sz w:val="24"/>
          <w:szCs w:val="24"/>
        </w:rPr>
        <w:t xml:space="preserve"> </w:t>
      </w:r>
      <w:r w:rsidR="00067A3E">
        <w:rPr>
          <w:spacing w:val="-1"/>
          <w:sz w:val="24"/>
          <w:szCs w:val="24"/>
        </w:rPr>
        <w:t>re</w:t>
      </w:r>
      <w:r w:rsidR="00067A3E">
        <w:rPr>
          <w:sz w:val="24"/>
          <w:szCs w:val="24"/>
        </w:rPr>
        <w:t>vok</w:t>
      </w:r>
      <w:r w:rsidR="00067A3E">
        <w:rPr>
          <w:spacing w:val="-1"/>
          <w:sz w:val="24"/>
          <w:szCs w:val="24"/>
        </w:rPr>
        <w:t>e</w:t>
      </w:r>
      <w:r w:rsidR="00067A3E">
        <w:rPr>
          <w:sz w:val="24"/>
          <w:szCs w:val="24"/>
        </w:rPr>
        <w:t>d</w:t>
      </w:r>
      <w:r w:rsidR="00067A3E">
        <w:rPr>
          <w:spacing w:val="5"/>
          <w:sz w:val="24"/>
          <w:szCs w:val="24"/>
        </w:rPr>
        <w:t xml:space="preserve"> </w:t>
      </w:r>
      <w:r w:rsidR="00067A3E">
        <w:rPr>
          <w:spacing w:val="-1"/>
          <w:sz w:val="24"/>
          <w:szCs w:val="24"/>
        </w:rPr>
        <w:t>a</w:t>
      </w:r>
      <w:r w:rsidR="00067A3E">
        <w:rPr>
          <w:sz w:val="24"/>
          <w:szCs w:val="24"/>
        </w:rPr>
        <w:t>s</w:t>
      </w:r>
      <w:r w:rsidR="00067A3E">
        <w:rPr>
          <w:spacing w:val="5"/>
          <w:sz w:val="24"/>
          <w:szCs w:val="24"/>
        </w:rPr>
        <w:t xml:space="preserve"> </w:t>
      </w:r>
      <w:r w:rsidR="00067A3E">
        <w:rPr>
          <w:sz w:val="24"/>
          <w:szCs w:val="24"/>
        </w:rPr>
        <w:t>l</w:t>
      </w:r>
      <w:r w:rsidR="00067A3E">
        <w:rPr>
          <w:spacing w:val="-1"/>
          <w:sz w:val="24"/>
          <w:szCs w:val="24"/>
        </w:rPr>
        <w:t>a</w:t>
      </w:r>
      <w:r w:rsidR="00067A3E">
        <w:rPr>
          <w:sz w:val="24"/>
          <w:szCs w:val="24"/>
        </w:rPr>
        <w:t>te</w:t>
      </w:r>
      <w:r w:rsidR="00067A3E">
        <w:rPr>
          <w:spacing w:val="4"/>
          <w:sz w:val="24"/>
          <w:szCs w:val="24"/>
        </w:rPr>
        <w:t xml:space="preserve"> </w:t>
      </w:r>
      <w:r w:rsidR="00067A3E">
        <w:rPr>
          <w:spacing w:val="-1"/>
          <w:sz w:val="24"/>
          <w:szCs w:val="24"/>
        </w:rPr>
        <w:t>a</w:t>
      </w:r>
      <w:r w:rsidR="00067A3E">
        <w:rPr>
          <w:sz w:val="24"/>
          <w:szCs w:val="24"/>
        </w:rPr>
        <w:t>s</w:t>
      </w:r>
      <w:r w:rsidR="00067A3E">
        <w:rPr>
          <w:spacing w:val="5"/>
          <w:sz w:val="24"/>
          <w:szCs w:val="24"/>
        </w:rPr>
        <w:t xml:space="preserve"> </w:t>
      </w:r>
      <w:r w:rsidR="00067A3E">
        <w:rPr>
          <w:sz w:val="24"/>
          <w:szCs w:val="24"/>
        </w:rPr>
        <w:t>one</w:t>
      </w:r>
      <w:r w:rsidR="00067A3E">
        <w:rPr>
          <w:spacing w:val="4"/>
          <w:sz w:val="24"/>
          <w:szCs w:val="24"/>
        </w:rPr>
        <w:t xml:space="preserve"> </w:t>
      </w:r>
      <w:r w:rsidR="00067A3E">
        <w:rPr>
          <w:sz w:val="24"/>
          <w:szCs w:val="24"/>
        </w:rPr>
        <w:t>d</w:t>
      </w:r>
      <w:r w:rsidR="00067A3E">
        <w:rPr>
          <w:spacing w:val="-1"/>
          <w:sz w:val="24"/>
          <w:szCs w:val="24"/>
        </w:rPr>
        <w:t>a</w:t>
      </w:r>
      <w:r w:rsidR="00067A3E">
        <w:rPr>
          <w:sz w:val="24"/>
          <w:szCs w:val="24"/>
        </w:rPr>
        <w:t>y</w:t>
      </w:r>
      <w:r w:rsidR="00067A3E">
        <w:rPr>
          <w:spacing w:val="-2"/>
          <w:sz w:val="24"/>
          <w:szCs w:val="24"/>
        </w:rPr>
        <w:t xml:space="preserve"> </w:t>
      </w:r>
      <w:r w:rsidR="00067A3E">
        <w:rPr>
          <w:sz w:val="24"/>
          <w:szCs w:val="24"/>
        </w:rPr>
        <w:t>b</w:t>
      </w:r>
      <w:r w:rsidR="00067A3E">
        <w:rPr>
          <w:spacing w:val="-1"/>
          <w:sz w:val="24"/>
          <w:szCs w:val="24"/>
        </w:rPr>
        <w:t>ef</w:t>
      </w:r>
      <w:r w:rsidR="00067A3E">
        <w:rPr>
          <w:sz w:val="24"/>
          <w:szCs w:val="24"/>
        </w:rPr>
        <w:t>o</w:t>
      </w:r>
      <w:r w:rsidR="00067A3E">
        <w:rPr>
          <w:spacing w:val="-1"/>
          <w:sz w:val="24"/>
          <w:szCs w:val="24"/>
        </w:rPr>
        <w:t>r</w:t>
      </w:r>
      <w:r w:rsidR="00067A3E">
        <w:rPr>
          <w:sz w:val="24"/>
          <w:szCs w:val="24"/>
        </w:rPr>
        <w:t>e</w:t>
      </w:r>
      <w:r w:rsidR="00067A3E">
        <w:rPr>
          <w:spacing w:val="4"/>
          <w:sz w:val="24"/>
          <w:szCs w:val="24"/>
        </w:rPr>
        <w:t xml:space="preserve"> </w:t>
      </w:r>
      <w:r w:rsidR="00067A3E">
        <w:rPr>
          <w:sz w:val="24"/>
          <w:szCs w:val="24"/>
        </w:rPr>
        <w:t>the</w:t>
      </w:r>
      <w:r w:rsidR="00067A3E">
        <w:rPr>
          <w:spacing w:val="4"/>
          <w:sz w:val="24"/>
          <w:szCs w:val="24"/>
        </w:rPr>
        <w:t xml:space="preserve"> </w:t>
      </w:r>
      <w:r w:rsidR="00067A3E">
        <w:rPr>
          <w:spacing w:val="-1"/>
          <w:sz w:val="24"/>
          <w:szCs w:val="24"/>
        </w:rPr>
        <w:t>re</w:t>
      </w:r>
      <w:r w:rsidR="00067A3E">
        <w:rPr>
          <w:sz w:val="24"/>
          <w:szCs w:val="24"/>
        </w:rPr>
        <w:t>qu</w:t>
      </w:r>
      <w:r w:rsidR="00067A3E">
        <w:rPr>
          <w:spacing w:val="-1"/>
          <w:sz w:val="24"/>
          <w:szCs w:val="24"/>
        </w:rPr>
        <w:t>e</w:t>
      </w:r>
      <w:r w:rsidR="00067A3E">
        <w:rPr>
          <w:sz w:val="24"/>
          <w:szCs w:val="24"/>
        </w:rPr>
        <w:t>st</w:t>
      </w:r>
      <w:r w:rsidR="00067A3E">
        <w:rPr>
          <w:spacing w:val="-1"/>
          <w:sz w:val="24"/>
          <w:szCs w:val="24"/>
        </w:rPr>
        <w:t>e</w:t>
      </w:r>
      <w:r w:rsidR="00067A3E">
        <w:rPr>
          <w:sz w:val="24"/>
          <w:szCs w:val="24"/>
        </w:rPr>
        <w:t>d</w:t>
      </w:r>
      <w:r w:rsidR="00067A3E">
        <w:rPr>
          <w:spacing w:val="5"/>
          <w:sz w:val="24"/>
          <w:szCs w:val="24"/>
        </w:rPr>
        <w:t xml:space="preserve"> </w:t>
      </w:r>
      <w:r w:rsidR="00067A3E">
        <w:rPr>
          <w:sz w:val="24"/>
          <w:szCs w:val="24"/>
        </w:rPr>
        <w:t>time o</w:t>
      </w:r>
      <w:r>
        <w:rPr>
          <w:spacing w:val="-1"/>
          <w:sz w:val="24"/>
          <w:szCs w:val="24"/>
        </w:rPr>
        <w:t xml:space="preserve">ff, unless an employee is legally </w:t>
      </w:r>
      <w:r w:rsidR="002F36FA">
        <w:rPr>
          <w:spacing w:val="-1"/>
          <w:sz w:val="24"/>
          <w:szCs w:val="24"/>
        </w:rPr>
        <w:t>entitled</w:t>
      </w:r>
      <w:r>
        <w:rPr>
          <w:spacing w:val="-1"/>
          <w:sz w:val="24"/>
          <w:szCs w:val="24"/>
        </w:rPr>
        <w:t xml:space="preserve"> to such leave under Public Act 369 of 2018.</w:t>
      </w:r>
    </w:p>
    <w:p w14:paraId="3AA548B8" w14:textId="77777777" w:rsidR="00481054" w:rsidRDefault="00481054" w:rsidP="004736A1">
      <w:pPr>
        <w:spacing w:before="4" w:line="280" w:lineRule="exact"/>
        <w:jc w:val="both"/>
        <w:rPr>
          <w:sz w:val="28"/>
          <w:szCs w:val="28"/>
        </w:rPr>
      </w:pPr>
    </w:p>
    <w:p w14:paraId="71E382D9" w14:textId="4FC76C10" w:rsidR="00481054" w:rsidRDefault="00067A3E" w:rsidP="004736A1">
      <w:pPr>
        <w:spacing w:line="246" w:lineRule="auto"/>
        <w:ind w:left="120" w:right="78"/>
        <w:jc w:val="both"/>
        <w:rPr>
          <w:sz w:val="24"/>
          <w:szCs w:val="24"/>
        </w:rPr>
      </w:pPr>
      <w:r>
        <w:rPr>
          <w:sz w:val="24"/>
          <w:szCs w:val="24"/>
        </w:rPr>
        <w:t>On</w:t>
      </w:r>
      <w:r>
        <w:rPr>
          <w:spacing w:val="4"/>
          <w:sz w:val="24"/>
          <w:szCs w:val="24"/>
        </w:rPr>
        <w:t xml:space="preserve"> </w:t>
      </w:r>
      <w:r>
        <w:rPr>
          <w:sz w:val="24"/>
          <w:szCs w:val="24"/>
        </w:rPr>
        <w:t>p</w:t>
      </w:r>
      <w:r>
        <w:rPr>
          <w:spacing w:val="-1"/>
          <w:sz w:val="24"/>
          <w:szCs w:val="24"/>
        </w:rPr>
        <w:t>r</w:t>
      </w:r>
      <w:r>
        <w:rPr>
          <w:sz w:val="24"/>
          <w:szCs w:val="24"/>
        </w:rPr>
        <w:t>op</w:t>
      </w:r>
      <w:r>
        <w:rPr>
          <w:spacing w:val="-1"/>
          <w:sz w:val="24"/>
          <w:szCs w:val="24"/>
        </w:rPr>
        <w:t>e</w:t>
      </w:r>
      <w:r>
        <w:rPr>
          <w:sz w:val="24"/>
          <w:szCs w:val="24"/>
        </w:rPr>
        <w:t>r</w:t>
      </w:r>
      <w:r>
        <w:rPr>
          <w:spacing w:val="3"/>
          <w:sz w:val="24"/>
          <w:szCs w:val="24"/>
        </w:rPr>
        <w:t xml:space="preserve"> </w:t>
      </w:r>
      <w:r>
        <w:rPr>
          <w:sz w:val="24"/>
          <w:szCs w:val="24"/>
        </w:rPr>
        <w:t>noti</w:t>
      </w:r>
      <w:r>
        <w:rPr>
          <w:spacing w:val="-1"/>
          <w:sz w:val="24"/>
          <w:szCs w:val="24"/>
        </w:rPr>
        <w:t>ce</w:t>
      </w:r>
      <w:r>
        <w:rPr>
          <w:sz w:val="24"/>
          <w:szCs w:val="24"/>
        </w:rPr>
        <w:t>,</w:t>
      </w:r>
      <w:r>
        <w:rPr>
          <w:spacing w:val="4"/>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4"/>
          <w:sz w:val="24"/>
          <w:szCs w:val="24"/>
        </w:rPr>
        <w:t xml:space="preserve"> </w:t>
      </w:r>
      <w:r>
        <w:rPr>
          <w:spacing w:val="-1"/>
          <w:sz w:val="24"/>
          <w:szCs w:val="24"/>
        </w:rPr>
        <w:t>re</w:t>
      </w:r>
      <w:r>
        <w:rPr>
          <w:sz w:val="24"/>
          <w:szCs w:val="24"/>
        </w:rPr>
        <w:t>ti</w:t>
      </w:r>
      <w:r>
        <w:rPr>
          <w:spacing w:val="-1"/>
          <w:sz w:val="24"/>
          <w:szCs w:val="24"/>
        </w:rPr>
        <w:t>r</w:t>
      </w:r>
      <w:r>
        <w:rPr>
          <w:sz w:val="24"/>
          <w:szCs w:val="24"/>
        </w:rPr>
        <w:t>ing</w:t>
      </w:r>
      <w:r>
        <w:rPr>
          <w:spacing w:val="1"/>
          <w:sz w:val="24"/>
          <w:szCs w:val="24"/>
        </w:rPr>
        <w:t xml:space="preserve"> </w:t>
      </w:r>
      <w:r>
        <w:rPr>
          <w:sz w:val="24"/>
          <w:szCs w:val="24"/>
        </w:rPr>
        <w:t>or</w:t>
      </w:r>
      <w:r>
        <w:rPr>
          <w:spacing w:val="3"/>
          <w:sz w:val="24"/>
          <w:szCs w:val="24"/>
        </w:rPr>
        <w:t xml:space="preserve"> </w:t>
      </w:r>
      <w:r>
        <w:rPr>
          <w:spacing w:val="-1"/>
          <w:sz w:val="24"/>
          <w:szCs w:val="24"/>
        </w:rPr>
        <w:t>re</w:t>
      </w:r>
      <w:r>
        <w:rPr>
          <w:sz w:val="24"/>
          <w:szCs w:val="24"/>
        </w:rPr>
        <w:t>si</w:t>
      </w:r>
      <w:r>
        <w:rPr>
          <w:spacing w:val="-2"/>
          <w:sz w:val="24"/>
          <w:szCs w:val="24"/>
        </w:rPr>
        <w:t>g</w:t>
      </w:r>
      <w:r>
        <w:rPr>
          <w:sz w:val="24"/>
          <w:szCs w:val="24"/>
        </w:rPr>
        <w:t>ning</w:t>
      </w:r>
      <w:r>
        <w:rPr>
          <w:spacing w:val="1"/>
          <w:sz w:val="24"/>
          <w:szCs w:val="24"/>
        </w:rPr>
        <w:t xml:space="preserve"> </w:t>
      </w:r>
      <w:r>
        <w:rPr>
          <w:spacing w:val="-1"/>
          <w:sz w:val="24"/>
          <w:szCs w:val="24"/>
        </w:rPr>
        <w:t>fr</w:t>
      </w:r>
      <w:r>
        <w:rPr>
          <w:sz w:val="24"/>
          <w:szCs w:val="24"/>
        </w:rPr>
        <w:t>om</w:t>
      </w:r>
      <w:r>
        <w:rPr>
          <w:spacing w:val="4"/>
          <w:sz w:val="24"/>
          <w:szCs w:val="24"/>
        </w:rPr>
        <w:t xml:space="preserve"> </w:t>
      </w:r>
      <w:r>
        <w:rPr>
          <w:spacing w:val="-1"/>
          <w:sz w:val="24"/>
          <w:szCs w:val="24"/>
        </w:rPr>
        <w:t>e</w:t>
      </w:r>
      <w:r>
        <w:rPr>
          <w:sz w:val="24"/>
          <w:szCs w:val="24"/>
        </w:rPr>
        <w:t>mplo</w:t>
      </w:r>
      <w:r>
        <w:rPr>
          <w:spacing w:val="-7"/>
          <w:sz w:val="24"/>
          <w:szCs w:val="24"/>
        </w:rPr>
        <w:t>y</w:t>
      </w:r>
      <w:r>
        <w:rPr>
          <w:sz w:val="24"/>
          <w:szCs w:val="24"/>
        </w:rPr>
        <w:t>m</w:t>
      </w:r>
      <w:r>
        <w:rPr>
          <w:spacing w:val="-1"/>
          <w:sz w:val="24"/>
          <w:szCs w:val="24"/>
        </w:rPr>
        <w:t>e</w:t>
      </w:r>
      <w:r>
        <w:rPr>
          <w:sz w:val="24"/>
          <w:szCs w:val="24"/>
        </w:rPr>
        <w:t>nt</w:t>
      </w:r>
      <w:r>
        <w:rPr>
          <w:spacing w:val="4"/>
          <w:sz w:val="24"/>
          <w:szCs w:val="24"/>
        </w:rPr>
        <w:t xml:space="preserve"> </w:t>
      </w:r>
      <w:r>
        <w:rPr>
          <w:sz w:val="24"/>
          <w:szCs w:val="24"/>
        </w:rPr>
        <w:t>will</w:t>
      </w:r>
      <w:r>
        <w:rPr>
          <w:spacing w:val="2"/>
          <w:sz w:val="24"/>
          <w:szCs w:val="24"/>
        </w:rPr>
        <w:t xml:space="preserve"> </w:t>
      </w:r>
      <w:r>
        <w:rPr>
          <w:sz w:val="24"/>
          <w:szCs w:val="24"/>
        </w:rPr>
        <w:t xml:space="preserve">be </w:t>
      </w:r>
      <w:r>
        <w:rPr>
          <w:spacing w:val="-1"/>
          <w:sz w:val="24"/>
          <w:szCs w:val="24"/>
        </w:rPr>
        <w:t>c</w:t>
      </w:r>
      <w:r>
        <w:rPr>
          <w:sz w:val="24"/>
          <w:szCs w:val="24"/>
        </w:rPr>
        <w:t>omp</w:t>
      </w:r>
      <w:r>
        <w:rPr>
          <w:spacing w:val="-1"/>
          <w:sz w:val="24"/>
          <w:szCs w:val="24"/>
        </w:rPr>
        <w:t>e</w:t>
      </w:r>
      <w:r>
        <w:rPr>
          <w:sz w:val="24"/>
          <w:szCs w:val="24"/>
        </w:rPr>
        <w:t>ns</w:t>
      </w:r>
      <w:r>
        <w:rPr>
          <w:spacing w:val="-1"/>
          <w:sz w:val="24"/>
          <w:szCs w:val="24"/>
        </w:rPr>
        <w:t>a</w:t>
      </w:r>
      <w:r>
        <w:rPr>
          <w:sz w:val="24"/>
          <w:szCs w:val="24"/>
        </w:rPr>
        <w:t>t</w:t>
      </w:r>
      <w:r>
        <w:rPr>
          <w:spacing w:val="-1"/>
          <w:sz w:val="24"/>
          <w:szCs w:val="24"/>
        </w:rPr>
        <w:t>e</w:t>
      </w:r>
      <w:r>
        <w:rPr>
          <w:sz w:val="24"/>
          <w:szCs w:val="24"/>
        </w:rPr>
        <w:t xml:space="preserve">d </w:t>
      </w:r>
      <w:r>
        <w:rPr>
          <w:spacing w:val="-1"/>
          <w:sz w:val="24"/>
          <w:szCs w:val="24"/>
        </w:rPr>
        <w:t>f</w:t>
      </w:r>
      <w:r>
        <w:rPr>
          <w:sz w:val="24"/>
          <w:szCs w:val="24"/>
        </w:rPr>
        <w:t>or</w:t>
      </w:r>
      <w:r>
        <w:rPr>
          <w:spacing w:val="28"/>
          <w:sz w:val="24"/>
          <w:szCs w:val="24"/>
        </w:rPr>
        <w:t xml:space="preserve"> </w:t>
      </w:r>
      <w:r>
        <w:rPr>
          <w:spacing w:val="-1"/>
          <w:sz w:val="24"/>
          <w:szCs w:val="24"/>
        </w:rPr>
        <w:t>acc</w:t>
      </w:r>
      <w:r>
        <w:rPr>
          <w:sz w:val="24"/>
          <w:szCs w:val="24"/>
        </w:rPr>
        <w:t>umul</w:t>
      </w:r>
      <w:r>
        <w:rPr>
          <w:spacing w:val="-1"/>
          <w:sz w:val="24"/>
          <w:szCs w:val="24"/>
        </w:rPr>
        <w:t>a</w:t>
      </w:r>
      <w:r>
        <w:rPr>
          <w:sz w:val="24"/>
          <w:szCs w:val="24"/>
        </w:rPr>
        <w:t>t</w:t>
      </w:r>
      <w:r>
        <w:rPr>
          <w:spacing w:val="-1"/>
          <w:sz w:val="24"/>
          <w:szCs w:val="24"/>
        </w:rPr>
        <w:t>e</w:t>
      </w:r>
      <w:r>
        <w:rPr>
          <w:sz w:val="24"/>
          <w:szCs w:val="24"/>
        </w:rPr>
        <w:t>d</w:t>
      </w:r>
      <w:r>
        <w:rPr>
          <w:spacing w:val="29"/>
          <w:sz w:val="24"/>
          <w:szCs w:val="24"/>
        </w:rPr>
        <w:t xml:space="preserve"> </w:t>
      </w:r>
      <w:r>
        <w:rPr>
          <w:spacing w:val="1"/>
          <w:sz w:val="24"/>
          <w:szCs w:val="24"/>
        </w:rPr>
        <w:t>P</w:t>
      </w:r>
      <w:r>
        <w:rPr>
          <w:sz w:val="24"/>
          <w:szCs w:val="24"/>
        </w:rPr>
        <w:t>TO</w:t>
      </w:r>
      <w:r>
        <w:rPr>
          <w:spacing w:val="28"/>
          <w:sz w:val="24"/>
          <w:szCs w:val="24"/>
        </w:rPr>
        <w:t xml:space="preserve"> </w:t>
      </w:r>
      <w:r>
        <w:rPr>
          <w:sz w:val="24"/>
          <w:szCs w:val="24"/>
        </w:rPr>
        <w:t>up</w:t>
      </w:r>
      <w:r>
        <w:rPr>
          <w:spacing w:val="26"/>
          <w:sz w:val="24"/>
          <w:szCs w:val="24"/>
        </w:rPr>
        <w:t xml:space="preserve"> </w:t>
      </w:r>
      <w:r>
        <w:rPr>
          <w:sz w:val="24"/>
          <w:szCs w:val="24"/>
        </w:rPr>
        <w:t>to</w:t>
      </w:r>
      <w:r>
        <w:rPr>
          <w:spacing w:val="26"/>
          <w:sz w:val="24"/>
          <w:szCs w:val="24"/>
        </w:rPr>
        <w:t xml:space="preserve"> </w:t>
      </w:r>
      <w:r>
        <w:rPr>
          <w:sz w:val="24"/>
          <w:szCs w:val="24"/>
        </w:rPr>
        <w:t>a</w:t>
      </w:r>
      <w:r>
        <w:rPr>
          <w:spacing w:val="25"/>
          <w:sz w:val="24"/>
          <w:szCs w:val="24"/>
        </w:rPr>
        <w:t xml:space="preserve"> </w:t>
      </w:r>
      <w:r>
        <w:rPr>
          <w:sz w:val="24"/>
          <w:szCs w:val="24"/>
        </w:rPr>
        <w:t>m</w:t>
      </w:r>
      <w:r>
        <w:rPr>
          <w:spacing w:val="-1"/>
          <w:sz w:val="24"/>
          <w:szCs w:val="24"/>
        </w:rPr>
        <w:t>a</w:t>
      </w:r>
      <w:r>
        <w:rPr>
          <w:spacing w:val="2"/>
          <w:sz w:val="24"/>
          <w:szCs w:val="24"/>
        </w:rPr>
        <w:t>x</w:t>
      </w:r>
      <w:r>
        <w:rPr>
          <w:sz w:val="24"/>
          <w:szCs w:val="24"/>
        </w:rPr>
        <w:t>imum</w:t>
      </w:r>
      <w:r>
        <w:rPr>
          <w:spacing w:val="27"/>
          <w:sz w:val="24"/>
          <w:szCs w:val="24"/>
        </w:rPr>
        <w:t xml:space="preserve"> </w:t>
      </w:r>
      <w:r>
        <w:rPr>
          <w:sz w:val="24"/>
          <w:szCs w:val="24"/>
        </w:rPr>
        <w:t>of</w:t>
      </w:r>
      <w:r>
        <w:rPr>
          <w:spacing w:val="26"/>
          <w:sz w:val="24"/>
          <w:szCs w:val="24"/>
        </w:rPr>
        <w:t xml:space="preserve"> </w:t>
      </w:r>
      <w:r w:rsidR="00012C14">
        <w:rPr>
          <w:sz w:val="24"/>
          <w:szCs w:val="24"/>
        </w:rPr>
        <w:t>360</w:t>
      </w:r>
      <w:r>
        <w:rPr>
          <w:spacing w:val="26"/>
          <w:sz w:val="24"/>
          <w:szCs w:val="24"/>
        </w:rPr>
        <w:t xml:space="preserve"> </w:t>
      </w:r>
      <w:r>
        <w:rPr>
          <w:sz w:val="24"/>
          <w:szCs w:val="24"/>
        </w:rPr>
        <w:t>hou</w:t>
      </w:r>
      <w:r>
        <w:rPr>
          <w:spacing w:val="-1"/>
          <w:sz w:val="24"/>
          <w:szCs w:val="24"/>
        </w:rPr>
        <w:t>r</w:t>
      </w:r>
      <w:r>
        <w:rPr>
          <w:sz w:val="24"/>
          <w:szCs w:val="24"/>
        </w:rPr>
        <w:t>s</w:t>
      </w:r>
      <w:r>
        <w:rPr>
          <w:spacing w:val="27"/>
          <w:sz w:val="24"/>
          <w:szCs w:val="24"/>
        </w:rPr>
        <w:t xml:space="preserve"> </w:t>
      </w:r>
      <w:r>
        <w:rPr>
          <w:spacing w:val="-1"/>
          <w:sz w:val="24"/>
          <w:szCs w:val="24"/>
        </w:rPr>
        <w:t>a</w:t>
      </w:r>
      <w:r>
        <w:rPr>
          <w:sz w:val="24"/>
          <w:szCs w:val="24"/>
        </w:rPr>
        <w:t>t</w:t>
      </w:r>
      <w:r>
        <w:rPr>
          <w:spacing w:val="27"/>
          <w:sz w:val="24"/>
          <w:szCs w:val="24"/>
        </w:rPr>
        <w:t xml:space="preserve"> </w:t>
      </w:r>
      <w:r>
        <w:rPr>
          <w:sz w:val="24"/>
          <w:szCs w:val="24"/>
        </w:rPr>
        <w:t>the</w:t>
      </w:r>
      <w:r>
        <w:rPr>
          <w:spacing w:val="25"/>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27"/>
          <w:sz w:val="24"/>
          <w:szCs w:val="24"/>
        </w:rPr>
        <w:t xml:space="preserve"> </w:t>
      </w:r>
      <w:r>
        <w:rPr>
          <w:spacing w:val="-1"/>
          <w:sz w:val="24"/>
          <w:szCs w:val="24"/>
        </w:rPr>
        <w:t>re</w:t>
      </w:r>
      <w:r>
        <w:rPr>
          <w:spacing w:val="-2"/>
          <w:sz w:val="24"/>
          <w:szCs w:val="24"/>
        </w:rPr>
        <w:t>g</w:t>
      </w:r>
      <w:r>
        <w:rPr>
          <w:sz w:val="24"/>
          <w:szCs w:val="24"/>
        </w:rPr>
        <w:t>ul</w:t>
      </w:r>
      <w:r>
        <w:rPr>
          <w:spacing w:val="-1"/>
          <w:sz w:val="24"/>
          <w:szCs w:val="24"/>
        </w:rPr>
        <w:t>a</w:t>
      </w:r>
      <w:r>
        <w:rPr>
          <w:sz w:val="24"/>
          <w:szCs w:val="24"/>
        </w:rPr>
        <w:t>r</w:t>
      </w:r>
      <w:r>
        <w:rPr>
          <w:spacing w:val="26"/>
          <w:sz w:val="24"/>
          <w:szCs w:val="24"/>
        </w:rPr>
        <w:t xml:space="preserve"> </w:t>
      </w:r>
      <w:r>
        <w:rPr>
          <w:spacing w:val="-1"/>
          <w:sz w:val="24"/>
          <w:szCs w:val="24"/>
        </w:rPr>
        <w:t>ra</w:t>
      </w:r>
      <w:r>
        <w:rPr>
          <w:sz w:val="24"/>
          <w:szCs w:val="24"/>
        </w:rPr>
        <w:t>te</w:t>
      </w:r>
      <w:r>
        <w:rPr>
          <w:spacing w:val="25"/>
          <w:sz w:val="24"/>
          <w:szCs w:val="24"/>
        </w:rPr>
        <w:t xml:space="preserve"> </w:t>
      </w:r>
      <w:r>
        <w:rPr>
          <w:sz w:val="24"/>
          <w:szCs w:val="24"/>
        </w:rPr>
        <w:t>of p</w:t>
      </w:r>
      <w:r>
        <w:rPr>
          <w:spacing w:val="-1"/>
          <w:sz w:val="24"/>
          <w:szCs w:val="24"/>
        </w:rPr>
        <w:t>a</w:t>
      </w:r>
      <w:r>
        <w:rPr>
          <w:spacing w:val="-7"/>
          <w:sz w:val="24"/>
          <w:szCs w:val="24"/>
        </w:rPr>
        <w:t>y</w:t>
      </w:r>
      <w:r>
        <w:rPr>
          <w:sz w:val="24"/>
          <w:szCs w:val="24"/>
        </w:rPr>
        <w:t>.</w:t>
      </w:r>
      <w:r w:rsidR="009240AB">
        <w:rPr>
          <w:sz w:val="24"/>
          <w:szCs w:val="24"/>
        </w:rPr>
        <w:t xml:space="preserve"> Such payment will be made into the employee’s MERS Healthcare Savings Plan.</w:t>
      </w:r>
    </w:p>
    <w:p w14:paraId="0B872C15" w14:textId="77777777" w:rsidR="003F0082" w:rsidRDefault="003F0082" w:rsidP="004736A1">
      <w:pPr>
        <w:spacing w:line="246" w:lineRule="auto"/>
        <w:ind w:left="120" w:right="78"/>
        <w:jc w:val="both"/>
        <w:rPr>
          <w:sz w:val="24"/>
          <w:szCs w:val="24"/>
        </w:rPr>
      </w:pPr>
    </w:p>
    <w:p w14:paraId="66C86DD5" w14:textId="77777777" w:rsidR="003F0082" w:rsidRDefault="003F0082" w:rsidP="004736A1">
      <w:pPr>
        <w:spacing w:line="246" w:lineRule="auto"/>
        <w:ind w:left="120" w:right="78"/>
        <w:jc w:val="both"/>
        <w:rPr>
          <w:sz w:val="24"/>
          <w:szCs w:val="24"/>
        </w:rPr>
      </w:pPr>
      <w:r>
        <w:rPr>
          <w:sz w:val="24"/>
          <w:szCs w:val="24"/>
        </w:rPr>
        <w:t xml:space="preserve">B. </w:t>
      </w:r>
      <w:proofErr w:type="gramStart"/>
      <w:r>
        <w:rPr>
          <w:sz w:val="24"/>
          <w:szCs w:val="24"/>
        </w:rPr>
        <w:t>The</w:t>
      </w:r>
      <w:proofErr w:type="gramEnd"/>
      <w:r>
        <w:rPr>
          <w:sz w:val="24"/>
          <w:szCs w:val="24"/>
        </w:rPr>
        <w:t xml:space="preserve"> City recognizes that some employees who are not eligible for PTO as described above, are eligible for Paid Medical Leave under Public Act 369 of 2018. For purposes of this policy, an “eligible employee” is an individual who qualifies for paid medical leave under Public Act 369 of 2018, but not PTO. The City shall allow an eligible employee to use and request paid medical leave as outlined under Public Act 369 of 2018, as amended. </w:t>
      </w:r>
    </w:p>
    <w:p w14:paraId="21055E25" w14:textId="77777777" w:rsidR="003F0082" w:rsidRDefault="003F0082" w:rsidP="004736A1">
      <w:pPr>
        <w:spacing w:line="246" w:lineRule="auto"/>
        <w:ind w:left="120" w:right="78"/>
        <w:jc w:val="both"/>
        <w:rPr>
          <w:sz w:val="24"/>
          <w:szCs w:val="24"/>
        </w:rPr>
      </w:pPr>
    </w:p>
    <w:p w14:paraId="5BB2E0CB" w14:textId="1460DB47" w:rsidR="003F0082" w:rsidRDefault="003F0082" w:rsidP="004736A1">
      <w:pPr>
        <w:spacing w:line="246" w:lineRule="auto"/>
        <w:ind w:left="120" w:right="78"/>
        <w:jc w:val="both"/>
        <w:rPr>
          <w:sz w:val="24"/>
          <w:szCs w:val="24"/>
        </w:rPr>
      </w:pPr>
      <w:r>
        <w:rPr>
          <w:sz w:val="24"/>
          <w:szCs w:val="24"/>
        </w:rPr>
        <w:t xml:space="preserve">In accordance with Public Act 369 of 2018, the City will grant 40 hours of paid medical leave to each </w:t>
      </w:r>
      <w:r w:rsidR="002F36FA">
        <w:rPr>
          <w:sz w:val="24"/>
          <w:szCs w:val="24"/>
        </w:rPr>
        <w:t>eligible</w:t>
      </w:r>
      <w:r>
        <w:rPr>
          <w:sz w:val="24"/>
          <w:szCs w:val="24"/>
        </w:rPr>
        <w:t xml:space="preserve"> employee at the beginning of each benefit year defined as July 1</w:t>
      </w:r>
      <w:r w:rsidRPr="003F0082">
        <w:rPr>
          <w:sz w:val="24"/>
          <w:szCs w:val="24"/>
          <w:vertAlign w:val="superscript"/>
        </w:rPr>
        <w:t>st</w:t>
      </w:r>
      <w:r>
        <w:rPr>
          <w:sz w:val="24"/>
          <w:szCs w:val="24"/>
        </w:rPr>
        <w:t>. Eligible employees hired during a benefit year will have such benefit prorated for each month worked during the remainder of the benefit year with the 15</w:t>
      </w:r>
      <w:r w:rsidRPr="003F0082">
        <w:rPr>
          <w:sz w:val="24"/>
          <w:szCs w:val="24"/>
          <w:vertAlign w:val="superscript"/>
        </w:rPr>
        <w:t>th</w:t>
      </w:r>
      <w:r>
        <w:rPr>
          <w:sz w:val="24"/>
          <w:szCs w:val="24"/>
        </w:rPr>
        <w:t xml:space="preserve"> </w:t>
      </w:r>
      <w:r w:rsidR="002F36FA">
        <w:rPr>
          <w:sz w:val="24"/>
          <w:szCs w:val="24"/>
        </w:rPr>
        <w:t>of a</w:t>
      </w:r>
      <w:r>
        <w:rPr>
          <w:sz w:val="24"/>
          <w:szCs w:val="24"/>
        </w:rPr>
        <w:t xml:space="preserve"> month </w:t>
      </w:r>
      <w:r w:rsidR="002F36FA">
        <w:rPr>
          <w:sz w:val="24"/>
          <w:szCs w:val="24"/>
        </w:rPr>
        <w:t>determine</w:t>
      </w:r>
      <w:r>
        <w:rPr>
          <w:sz w:val="24"/>
          <w:szCs w:val="24"/>
        </w:rPr>
        <w:t xml:space="preserve"> a complete month</w:t>
      </w:r>
      <w:r w:rsidR="002F36FA">
        <w:rPr>
          <w:sz w:val="24"/>
          <w:szCs w:val="24"/>
        </w:rPr>
        <w:t>. Paid medical leave may be used no earlier than the 90</w:t>
      </w:r>
      <w:r w:rsidR="002F36FA" w:rsidRPr="002F36FA">
        <w:rPr>
          <w:sz w:val="24"/>
          <w:szCs w:val="24"/>
          <w:vertAlign w:val="superscript"/>
        </w:rPr>
        <w:t>th</w:t>
      </w:r>
      <w:r w:rsidR="002F36FA">
        <w:rPr>
          <w:sz w:val="24"/>
          <w:szCs w:val="24"/>
        </w:rPr>
        <w:t xml:space="preserve"> calendar day after commending employment. Paid medical leave does not carry over to another benefit year and employees who fail to use their paid medical leave will not receive financial or reimbursement gains for unused paid medical leave at termination, resignation, retirement or other separation from employment.</w:t>
      </w:r>
      <w:r>
        <w:rPr>
          <w:sz w:val="24"/>
          <w:szCs w:val="24"/>
        </w:rPr>
        <w:t xml:space="preserve">  </w:t>
      </w:r>
    </w:p>
    <w:p w14:paraId="3B471550" w14:textId="310970C9" w:rsidR="002F36FA" w:rsidRPr="00262734" w:rsidRDefault="002F36FA" w:rsidP="002F36FA">
      <w:pPr>
        <w:spacing w:before="7" w:line="246" w:lineRule="auto"/>
        <w:ind w:left="120" w:right="78"/>
        <w:jc w:val="both"/>
        <w:rPr>
          <w:sz w:val="24"/>
          <w:szCs w:val="24"/>
        </w:rPr>
      </w:pPr>
      <w:r>
        <w:rPr>
          <w:sz w:val="24"/>
          <w:szCs w:val="24"/>
        </w:rPr>
        <w:t>(</w:t>
      </w:r>
      <w:r>
        <w:rPr>
          <w:sz w:val="24"/>
          <w:szCs w:val="24"/>
        </w:rPr>
        <w:t>(Amended: Resolution 2019-4-8B)</w:t>
      </w:r>
    </w:p>
    <w:p w14:paraId="401FC507" w14:textId="77777777" w:rsidR="00481054" w:rsidRDefault="00481054" w:rsidP="00AD5185">
      <w:pPr>
        <w:spacing w:before="7" w:line="200" w:lineRule="exact"/>
      </w:pPr>
    </w:p>
    <w:p w14:paraId="1DD683AC" w14:textId="77777777" w:rsidR="00481054" w:rsidRDefault="00067A3E" w:rsidP="00E74232">
      <w:pPr>
        <w:pStyle w:val="Heading2"/>
        <w:numPr>
          <w:ilvl w:val="0"/>
          <w:numId w:val="0"/>
        </w:numPr>
        <w:ind w:left="1440"/>
        <w:rPr>
          <w:sz w:val="24"/>
          <w:szCs w:val="24"/>
        </w:rPr>
      </w:pPr>
      <w:bookmarkStart w:id="64" w:name="_Toc535591505"/>
      <w:proofErr w:type="gramStart"/>
      <w:r>
        <w:rPr>
          <w:spacing w:val="1"/>
          <w:sz w:val="24"/>
          <w:szCs w:val="24"/>
          <w:u w:val="single" w:color="000000"/>
        </w:rPr>
        <w:lastRenderedPageBreak/>
        <w:t>S</w:t>
      </w:r>
      <w:r>
        <w:rPr>
          <w:sz w:val="24"/>
          <w:szCs w:val="24"/>
          <w:u w:val="single" w:color="000000"/>
        </w:rPr>
        <w:t>E</w:t>
      </w:r>
      <w:r>
        <w:rPr>
          <w:spacing w:val="1"/>
          <w:sz w:val="24"/>
          <w:szCs w:val="24"/>
          <w:u w:val="single" w:color="000000"/>
        </w:rPr>
        <w:t>C</w:t>
      </w:r>
      <w:r>
        <w:rPr>
          <w:sz w:val="24"/>
          <w:szCs w:val="24"/>
          <w:u w:val="single" w:color="000000"/>
        </w:rPr>
        <w:t>T</w:t>
      </w:r>
      <w:r>
        <w:rPr>
          <w:spacing w:val="-6"/>
          <w:sz w:val="24"/>
          <w:szCs w:val="24"/>
          <w:u w:val="single" w:color="000000"/>
        </w:rPr>
        <w:t>I</w:t>
      </w:r>
      <w:r>
        <w:rPr>
          <w:sz w:val="24"/>
          <w:szCs w:val="24"/>
          <w:u w:val="single" w:color="000000"/>
        </w:rPr>
        <w:t>ON E.</w:t>
      </w:r>
      <w:proofErr w:type="gramEnd"/>
      <w:r>
        <w:rPr>
          <w:sz w:val="24"/>
          <w:szCs w:val="24"/>
          <w:u w:val="single" w:color="000000"/>
        </w:rPr>
        <w:t xml:space="preserve">  </w:t>
      </w:r>
      <w:r>
        <w:rPr>
          <w:spacing w:val="1"/>
          <w:sz w:val="24"/>
          <w:szCs w:val="24"/>
          <w:u w:val="single" w:color="000000"/>
        </w:rPr>
        <w:t>S</w:t>
      </w:r>
      <w:r>
        <w:rPr>
          <w:sz w:val="24"/>
          <w:szCs w:val="24"/>
          <w:u w:val="single" w:color="000000"/>
        </w:rPr>
        <w:t>E</w:t>
      </w:r>
      <w:r>
        <w:rPr>
          <w:spacing w:val="-5"/>
          <w:sz w:val="24"/>
          <w:szCs w:val="24"/>
          <w:u w:val="single" w:color="000000"/>
        </w:rPr>
        <w:t>L</w:t>
      </w:r>
      <w:r>
        <w:rPr>
          <w:spacing w:val="-1"/>
          <w:sz w:val="24"/>
          <w:szCs w:val="24"/>
          <w:u w:val="single" w:color="000000"/>
        </w:rPr>
        <w:t>F-</w:t>
      </w:r>
      <w:r>
        <w:rPr>
          <w:spacing w:val="-6"/>
          <w:sz w:val="24"/>
          <w:szCs w:val="24"/>
          <w:u w:val="single" w:color="000000"/>
        </w:rPr>
        <w:t>I</w:t>
      </w:r>
      <w:r>
        <w:rPr>
          <w:sz w:val="24"/>
          <w:szCs w:val="24"/>
          <w:u w:val="single" w:color="000000"/>
        </w:rPr>
        <w:t>N</w:t>
      </w:r>
      <w:r>
        <w:rPr>
          <w:spacing w:val="1"/>
          <w:sz w:val="24"/>
          <w:szCs w:val="24"/>
          <w:u w:val="single" w:color="000000"/>
        </w:rPr>
        <w:t>S</w:t>
      </w:r>
      <w:r>
        <w:rPr>
          <w:sz w:val="24"/>
          <w:szCs w:val="24"/>
          <w:u w:val="single" w:color="000000"/>
        </w:rPr>
        <w:t>U</w:t>
      </w:r>
      <w:r>
        <w:rPr>
          <w:spacing w:val="1"/>
          <w:sz w:val="24"/>
          <w:szCs w:val="24"/>
          <w:u w:val="single" w:color="000000"/>
        </w:rPr>
        <w:t>R</w:t>
      </w:r>
      <w:r>
        <w:rPr>
          <w:sz w:val="24"/>
          <w:szCs w:val="24"/>
          <w:u w:val="single" w:color="000000"/>
        </w:rPr>
        <w:t xml:space="preserve">ED </w:t>
      </w:r>
      <w:r>
        <w:rPr>
          <w:spacing w:val="1"/>
          <w:sz w:val="24"/>
          <w:szCs w:val="24"/>
          <w:u w:val="single" w:color="000000"/>
        </w:rPr>
        <w:t>S</w:t>
      </w:r>
      <w:r>
        <w:rPr>
          <w:sz w:val="24"/>
          <w:szCs w:val="24"/>
          <w:u w:val="single" w:color="000000"/>
        </w:rPr>
        <w:t>HO</w:t>
      </w:r>
      <w:r>
        <w:rPr>
          <w:spacing w:val="1"/>
          <w:sz w:val="24"/>
          <w:szCs w:val="24"/>
          <w:u w:val="single" w:color="000000"/>
        </w:rPr>
        <w:t>R</w:t>
      </w:r>
      <w:r>
        <w:rPr>
          <w:sz w:val="24"/>
          <w:szCs w:val="24"/>
          <w:u w:val="single" w:color="000000"/>
        </w:rPr>
        <w:t>T</w:t>
      </w:r>
      <w:r>
        <w:rPr>
          <w:spacing w:val="-1"/>
          <w:sz w:val="24"/>
          <w:szCs w:val="24"/>
          <w:u w:val="single" w:color="000000"/>
        </w:rPr>
        <w:t>-</w:t>
      </w:r>
      <w:r>
        <w:rPr>
          <w:sz w:val="24"/>
          <w:szCs w:val="24"/>
          <w:u w:val="single" w:color="000000"/>
        </w:rPr>
        <w:t>TE</w:t>
      </w:r>
      <w:r>
        <w:rPr>
          <w:spacing w:val="1"/>
          <w:sz w:val="24"/>
          <w:szCs w:val="24"/>
          <w:u w:val="single" w:color="000000"/>
        </w:rPr>
        <w:t>R</w:t>
      </w:r>
      <w:r>
        <w:rPr>
          <w:sz w:val="24"/>
          <w:szCs w:val="24"/>
          <w:u w:val="single" w:color="000000"/>
        </w:rPr>
        <w:t>M D</w:t>
      </w:r>
      <w:r>
        <w:rPr>
          <w:spacing w:val="-6"/>
          <w:sz w:val="24"/>
          <w:szCs w:val="24"/>
          <w:u w:val="single" w:color="000000"/>
        </w:rPr>
        <w:t>I</w:t>
      </w:r>
      <w:r>
        <w:rPr>
          <w:spacing w:val="1"/>
          <w:sz w:val="24"/>
          <w:szCs w:val="24"/>
          <w:u w:val="single" w:color="000000"/>
        </w:rPr>
        <w:t>S</w:t>
      </w:r>
      <w:r>
        <w:rPr>
          <w:sz w:val="24"/>
          <w:szCs w:val="24"/>
          <w:u w:val="single" w:color="000000"/>
        </w:rPr>
        <w:t>A</w:t>
      </w:r>
      <w:r>
        <w:rPr>
          <w:spacing w:val="-2"/>
          <w:sz w:val="24"/>
          <w:szCs w:val="24"/>
          <w:u w:val="single" w:color="000000"/>
        </w:rPr>
        <w:t>B</w:t>
      </w:r>
      <w:r>
        <w:rPr>
          <w:spacing w:val="-6"/>
          <w:sz w:val="24"/>
          <w:szCs w:val="24"/>
          <w:u w:val="single" w:color="000000"/>
        </w:rPr>
        <w:t>I</w:t>
      </w:r>
      <w:r>
        <w:rPr>
          <w:spacing w:val="-5"/>
          <w:sz w:val="24"/>
          <w:szCs w:val="24"/>
          <w:u w:val="single" w:color="000000"/>
        </w:rPr>
        <w:t>L</w:t>
      </w:r>
      <w:r>
        <w:rPr>
          <w:spacing w:val="-6"/>
          <w:sz w:val="24"/>
          <w:szCs w:val="24"/>
          <w:u w:val="single" w:color="000000"/>
        </w:rPr>
        <w:t>I</w:t>
      </w:r>
      <w:r>
        <w:rPr>
          <w:sz w:val="24"/>
          <w:szCs w:val="24"/>
          <w:u w:val="single" w:color="000000"/>
        </w:rPr>
        <w:t>TY</w:t>
      </w:r>
      <w:bookmarkEnd w:id="64"/>
    </w:p>
    <w:p w14:paraId="49862710" w14:textId="77777777" w:rsidR="00481054" w:rsidRDefault="00481054" w:rsidP="00AD5185">
      <w:pPr>
        <w:spacing w:before="18" w:line="220" w:lineRule="exact"/>
        <w:rPr>
          <w:sz w:val="22"/>
          <w:szCs w:val="22"/>
        </w:rPr>
      </w:pPr>
    </w:p>
    <w:p w14:paraId="3A9578E3" w14:textId="7E18F451" w:rsidR="00481054" w:rsidRPr="00262734" w:rsidRDefault="00067A3E" w:rsidP="004736A1">
      <w:pPr>
        <w:spacing w:line="246" w:lineRule="auto"/>
        <w:ind w:left="120" w:right="77"/>
        <w:jc w:val="both"/>
        <w:rPr>
          <w:sz w:val="24"/>
          <w:szCs w:val="24"/>
        </w:rPr>
      </w:pPr>
      <w:r>
        <w:rPr>
          <w:sz w:val="24"/>
          <w:szCs w:val="24"/>
        </w:rPr>
        <w:t>The</w:t>
      </w:r>
      <w:r>
        <w:rPr>
          <w:spacing w:val="8"/>
          <w:sz w:val="24"/>
          <w:szCs w:val="24"/>
        </w:rPr>
        <w:t xml:space="preserve"> </w:t>
      </w:r>
      <w:r>
        <w:rPr>
          <w:spacing w:val="1"/>
          <w:sz w:val="24"/>
          <w:szCs w:val="24"/>
        </w:rPr>
        <w:t>C</w:t>
      </w:r>
      <w:r>
        <w:rPr>
          <w:sz w:val="24"/>
          <w:szCs w:val="24"/>
        </w:rPr>
        <w:t>ity</w:t>
      </w:r>
      <w:r>
        <w:rPr>
          <w:spacing w:val="2"/>
          <w:sz w:val="24"/>
          <w:szCs w:val="24"/>
        </w:rPr>
        <w:t xml:space="preserve"> </w:t>
      </w:r>
      <w:r>
        <w:rPr>
          <w:sz w:val="24"/>
          <w:szCs w:val="24"/>
        </w:rPr>
        <w:t>will</w:t>
      </w:r>
      <w:r>
        <w:rPr>
          <w:spacing w:val="10"/>
          <w:sz w:val="24"/>
          <w:szCs w:val="24"/>
        </w:rPr>
        <w:t xml:space="preserve"> </w:t>
      </w:r>
      <w:r>
        <w:rPr>
          <w:sz w:val="24"/>
          <w:szCs w:val="24"/>
        </w:rPr>
        <w:t>p</w:t>
      </w:r>
      <w:r>
        <w:rPr>
          <w:spacing w:val="-1"/>
          <w:sz w:val="24"/>
          <w:szCs w:val="24"/>
        </w:rPr>
        <w:t>r</w:t>
      </w:r>
      <w:r>
        <w:rPr>
          <w:sz w:val="24"/>
          <w:szCs w:val="24"/>
        </w:rPr>
        <w:t>ovide</w:t>
      </w:r>
      <w:r>
        <w:rPr>
          <w:spacing w:val="8"/>
          <w:sz w:val="24"/>
          <w:szCs w:val="24"/>
        </w:rPr>
        <w:t xml:space="preserve"> </w:t>
      </w:r>
      <w:r>
        <w:rPr>
          <w:sz w:val="24"/>
          <w:szCs w:val="24"/>
        </w:rPr>
        <w:t>a</w:t>
      </w:r>
      <w:r>
        <w:rPr>
          <w:spacing w:val="8"/>
          <w:sz w:val="24"/>
          <w:szCs w:val="24"/>
        </w:rPr>
        <w:t xml:space="preserve"> </w:t>
      </w:r>
      <w:r>
        <w:rPr>
          <w:spacing w:val="1"/>
          <w:sz w:val="24"/>
          <w:szCs w:val="24"/>
        </w:rPr>
        <w:t>S</w:t>
      </w:r>
      <w:r>
        <w:rPr>
          <w:spacing w:val="-1"/>
          <w:sz w:val="24"/>
          <w:szCs w:val="24"/>
        </w:rPr>
        <w:t>e</w:t>
      </w:r>
      <w:r>
        <w:rPr>
          <w:sz w:val="24"/>
          <w:szCs w:val="24"/>
        </w:rPr>
        <w:t>l</w:t>
      </w:r>
      <w:r>
        <w:rPr>
          <w:spacing w:val="-1"/>
          <w:sz w:val="24"/>
          <w:szCs w:val="24"/>
        </w:rPr>
        <w:t>f-</w:t>
      </w:r>
      <w:r>
        <w:rPr>
          <w:spacing w:val="-6"/>
          <w:sz w:val="24"/>
          <w:szCs w:val="24"/>
        </w:rPr>
        <w:t>I</w:t>
      </w:r>
      <w:r>
        <w:rPr>
          <w:sz w:val="24"/>
          <w:szCs w:val="24"/>
        </w:rPr>
        <w:t>nsu</w:t>
      </w:r>
      <w:r>
        <w:rPr>
          <w:spacing w:val="-1"/>
          <w:sz w:val="24"/>
          <w:szCs w:val="24"/>
        </w:rPr>
        <w:t>re</w:t>
      </w:r>
      <w:r>
        <w:rPr>
          <w:sz w:val="24"/>
          <w:szCs w:val="24"/>
        </w:rPr>
        <w:t>d</w:t>
      </w:r>
      <w:r>
        <w:rPr>
          <w:spacing w:val="9"/>
          <w:sz w:val="24"/>
          <w:szCs w:val="24"/>
        </w:rPr>
        <w:t xml:space="preserve"> </w:t>
      </w:r>
      <w:r>
        <w:rPr>
          <w:spacing w:val="1"/>
          <w:sz w:val="24"/>
          <w:szCs w:val="24"/>
        </w:rPr>
        <w:t>S</w:t>
      </w:r>
      <w:r>
        <w:rPr>
          <w:sz w:val="24"/>
          <w:szCs w:val="24"/>
        </w:rPr>
        <w:t>ho</w:t>
      </w:r>
      <w:r>
        <w:rPr>
          <w:spacing w:val="-1"/>
          <w:sz w:val="24"/>
          <w:szCs w:val="24"/>
        </w:rPr>
        <w:t>r</w:t>
      </w:r>
      <w:r>
        <w:rPr>
          <w:sz w:val="24"/>
          <w:szCs w:val="24"/>
        </w:rPr>
        <w:t>t</w:t>
      </w:r>
      <w:r>
        <w:rPr>
          <w:spacing w:val="-1"/>
          <w:sz w:val="24"/>
          <w:szCs w:val="24"/>
        </w:rPr>
        <w:t>-</w:t>
      </w:r>
      <w:r>
        <w:rPr>
          <w:sz w:val="24"/>
          <w:szCs w:val="24"/>
        </w:rPr>
        <w:t>T</w:t>
      </w:r>
      <w:r>
        <w:rPr>
          <w:spacing w:val="-1"/>
          <w:sz w:val="24"/>
          <w:szCs w:val="24"/>
        </w:rPr>
        <w:t>er</w:t>
      </w:r>
      <w:r>
        <w:rPr>
          <w:sz w:val="24"/>
          <w:szCs w:val="24"/>
        </w:rPr>
        <w:t>m</w:t>
      </w:r>
      <w:r>
        <w:rPr>
          <w:spacing w:val="7"/>
          <w:sz w:val="24"/>
          <w:szCs w:val="24"/>
        </w:rPr>
        <w:t xml:space="preserve"> </w:t>
      </w:r>
      <w:r>
        <w:rPr>
          <w:sz w:val="24"/>
          <w:szCs w:val="24"/>
        </w:rPr>
        <w:t>Dis</w:t>
      </w:r>
      <w:r>
        <w:rPr>
          <w:spacing w:val="-1"/>
          <w:sz w:val="24"/>
          <w:szCs w:val="24"/>
        </w:rPr>
        <w:t>a</w:t>
      </w:r>
      <w:r>
        <w:rPr>
          <w:sz w:val="24"/>
          <w:szCs w:val="24"/>
        </w:rPr>
        <w:t>bility p</w:t>
      </w:r>
      <w:r>
        <w:rPr>
          <w:spacing w:val="-1"/>
          <w:sz w:val="24"/>
          <w:szCs w:val="24"/>
        </w:rPr>
        <w:t>r</w:t>
      </w:r>
      <w:r>
        <w:rPr>
          <w:sz w:val="24"/>
          <w:szCs w:val="24"/>
        </w:rPr>
        <w:t>o</w:t>
      </w:r>
      <w:r>
        <w:rPr>
          <w:spacing w:val="-2"/>
          <w:sz w:val="24"/>
          <w:szCs w:val="24"/>
        </w:rPr>
        <w:t>g</w:t>
      </w:r>
      <w:r>
        <w:rPr>
          <w:spacing w:val="-1"/>
          <w:sz w:val="24"/>
          <w:szCs w:val="24"/>
        </w:rPr>
        <w:t>ra</w:t>
      </w:r>
      <w:r>
        <w:rPr>
          <w:sz w:val="24"/>
          <w:szCs w:val="24"/>
        </w:rPr>
        <w:t>m</w:t>
      </w:r>
      <w:r>
        <w:rPr>
          <w:spacing w:val="7"/>
          <w:sz w:val="24"/>
          <w:szCs w:val="24"/>
        </w:rPr>
        <w:t xml:space="preserve"> </w:t>
      </w:r>
      <w:r>
        <w:rPr>
          <w:spacing w:val="-1"/>
          <w:sz w:val="24"/>
          <w:szCs w:val="24"/>
        </w:rPr>
        <w:t>f</w:t>
      </w:r>
      <w:r>
        <w:rPr>
          <w:sz w:val="24"/>
          <w:szCs w:val="24"/>
        </w:rPr>
        <w:t>or</w:t>
      </w:r>
      <w:r>
        <w:rPr>
          <w:spacing w:val="6"/>
          <w:sz w:val="24"/>
          <w:szCs w:val="24"/>
        </w:rPr>
        <w:t xml:space="preserve"> </w:t>
      </w:r>
      <w:r>
        <w:rPr>
          <w:sz w:val="24"/>
          <w:szCs w:val="24"/>
        </w:rPr>
        <w:t>its</w:t>
      </w:r>
      <w:r>
        <w:rPr>
          <w:spacing w:val="7"/>
          <w:sz w:val="24"/>
          <w:szCs w:val="24"/>
        </w:rPr>
        <w:t xml:space="preserve"> </w:t>
      </w:r>
      <w:r>
        <w:rPr>
          <w:spacing w:val="-1"/>
          <w:sz w:val="24"/>
          <w:szCs w:val="24"/>
        </w:rPr>
        <w:t>f</w:t>
      </w:r>
      <w:r>
        <w:rPr>
          <w:sz w:val="24"/>
          <w:szCs w:val="24"/>
        </w:rPr>
        <w:t>ull</w:t>
      </w:r>
      <w:r>
        <w:rPr>
          <w:spacing w:val="-1"/>
          <w:sz w:val="24"/>
          <w:szCs w:val="24"/>
        </w:rPr>
        <w:t>-</w:t>
      </w:r>
      <w:r>
        <w:rPr>
          <w:sz w:val="24"/>
          <w:szCs w:val="24"/>
        </w:rPr>
        <w:t xml:space="preserve">time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10"/>
          <w:sz w:val="24"/>
          <w:szCs w:val="24"/>
        </w:rPr>
        <w:t xml:space="preserve"> </w:t>
      </w:r>
      <w:r>
        <w:rPr>
          <w:sz w:val="24"/>
          <w:szCs w:val="24"/>
        </w:rPr>
        <w:t>This</w:t>
      </w:r>
      <w:r>
        <w:rPr>
          <w:spacing w:val="10"/>
          <w:sz w:val="24"/>
          <w:szCs w:val="24"/>
        </w:rPr>
        <w:t xml:space="preserve"> </w:t>
      </w:r>
      <w:r>
        <w:rPr>
          <w:sz w:val="24"/>
          <w:szCs w:val="24"/>
        </w:rPr>
        <w:t>b</w:t>
      </w:r>
      <w:r>
        <w:rPr>
          <w:spacing w:val="-1"/>
          <w:sz w:val="24"/>
          <w:szCs w:val="24"/>
        </w:rPr>
        <w:t>e</w:t>
      </w:r>
      <w:r>
        <w:rPr>
          <w:sz w:val="24"/>
          <w:szCs w:val="24"/>
        </w:rPr>
        <w:t>n</w:t>
      </w:r>
      <w:r>
        <w:rPr>
          <w:spacing w:val="-1"/>
          <w:sz w:val="24"/>
          <w:szCs w:val="24"/>
        </w:rPr>
        <w:t>ef</w:t>
      </w:r>
      <w:r>
        <w:rPr>
          <w:sz w:val="24"/>
          <w:szCs w:val="24"/>
        </w:rPr>
        <w:t>it</w:t>
      </w:r>
      <w:r>
        <w:rPr>
          <w:spacing w:val="10"/>
          <w:sz w:val="24"/>
          <w:szCs w:val="24"/>
        </w:rPr>
        <w:t xml:space="preserve"> </w:t>
      </w:r>
      <w:r>
        <w:rPr>
          <w:sz w:val="24"/>
          <w:szCs w:val="24"/>
        </w:rPr>
        <w:t>is</w:t>
      </w:r>
      <w:r>
        <w:rPr>
          <w:spacing w:val="10"/>
          <w:sz w:val="24"/>
          <w:szCs w:val="24"/>
        </w:rPr>
        <w:t xml:space="preserve"> </w:t>
      </w:r>
      <w:r>
        <w:rPr>
          <w:sz w:val="24"/>
          <w:szCs w:val="24"/>
        </w:rPr>
        <w:t>not</w:t>
      </w:r>
      <w:r>
        <w:rPr>
          <w:spacing w:val="10"/>
          <w:sz w:val="24"/>
          <w:szCs w:val="24"/>
        </w:rPr>
        <w:t xml:space="preserve"> </w:t>
      </w:r>
      <w:r>
        <w:rPr>
          <w:spacing w:val="-1"/>
          <w:sz w:val="24"/>
          <w:szCs w:val="24"/>
        </w:rPr>
        <w:t>a</w:t>
      </w:r>
      <w:r>
        <w:rPr>
          <w:sz w:val="24"/>
          <w:szCs w:val="24"/>
        </w:rPr>
        <w:t>v</w:t>
      </w:r>
      <w:r>
        <w:rPr>
          <w:spacing w:val="-1"/>
          <w:sz w:val="24"/>
          <w:szCs w:val="24"/>
        </w:rPr>
        <w:t>a</w:t>
      </w:r>
      <w:r>
        <w:rPr>
          <w:sz w:val="24"/>
          <w:szCs w:val="24"/>
        </w:rPr>
        <w:t>il</w:t>
      </w:r>
      <w:r>
        <w:rPr>
          <w:spacing w:val="-1"/>
          <w:sz w:val="24"/>
          <w:szCs w:val="24"/>
        </w:rPr>
        <w:t>a</w:t>
      </w:r>
      <w:r>
        <w:rPr>
          <w:sz w:val="24"/>
          <w:szCs w:val="24"/>
        </w:rPr>
        <w:t>ble</w:t>
      </w:r>
      <w:r>
        <w:rPr>
          <w:spacing w:val="9"/>
          <w:sz w:val="24"/>
          <w:szCs w:val="24"/>
        </w:rPr>
        <w:t xml:space="preserve"> </w:t>
      </w:r>
      <w:r>
        <w:rPr>
          <w:spacing w:val="-1"/>
          <w:sz w:val="24"/>
          <w:szCs w:val="24"/>
        </w:rPr>
        <w:t>f</w:t>
      </w:r>
      <w:r>
        <w:rPr>
          <w:sz w:val="24"/>
          <w:szCs w:val="24"/>
        </w:rPr>
        <w:t>or</w:t>
      </w:r>
      <w:r>
        <w:rPr>
          <w:spacing w:val="9"/>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10"/>
          <w:sz w:val="24"/>
          <w:szCs w:val="24"/>
        </w:rPr>
        <w:t xml:space="preserve"> </w:t>
      </w:r>
      <w:r>
        <w:rPr>
          <w:sz w:val="24"/>
          <w:szCs w:val="24"/>
        </w:rPr>
        <w:t>whose</w:t>
      </w:r>
      <w:r>
        <w:rPr>
          <w:spacing w:val="6"/>
          <w:sz w:val="24"/>
          <w:szCs w:val="24"/>
        </w:rPr>
        <w:t xml:space="preserve"> </w:t>
      </w:r>
      <w:r>
        <w:rPr>
          <w:sz w:val="24"/>
          <w:szCs w:val="24"/>
        </w:rPr>
        <w:t>inju</w:t>
      </w:r>
      <w:r>
        <w:rPr>
          <w:spacing w:val="-1"/>
          <w:sz w:val="24"/>
          <w:szCs w:val="24"/>
        </w:rPr>
        <w:t>r</w:t>
      </w:r>
      <w:r w:rsidR="00670AC1">
        <w:rPr>
          <w:sz w:val="24"/>
          <w:szCs w:val="24"/>
        </w:rPr>
        <w:t>y</w:t>
      </w:r>
      <w:r>
        <w:rPr>
          <w:spacing w:val="8"/>
          <w:sz w:val="24"/>
          <w:szCs w:val="24"/>
        </w:rPr>
        <w:t xml:space="preserve"> </w:t>
      </w:r>
      <w:r w:rsidR="00670AC1">
        <w:rPr>
          <w:sz w:val="24"/>
          <w:szCs w:val="24"/>
        </w:rPr>
        <w:t>occurs</w:t>
      </w:r>
      <w:r>
        <w:rPr>
          <w:spacing w:val="7"/>
          <w:sz w:val="24"/>
          <w:szCs w:val="24"/>
        </w:rPr>
        <w:t xml:space="preserve"> </w:t>
      </w:r>
      <w:r>
        <w:rPr>
          <w:sz w:val="24"/>
          <w:szCs w:val="24"/>
        </w:rPr>
        <w:t>while</w:t>
      </w:r>
      <w:r>
        <w:rPr>
          <w:spacing w:val="6"/>
          <w:sz w:val="24"/>
          <w:szCs w:val="24"/>
        </w:rPr>
        <w:t xml:space="preserve"> </w:t>
      </w:r>
      <w:r>
        <w:rPr>
          <w:sz w:val="24"/>
          <w:szCs w:val="24"/>
        </w:rPr>
        <w:t>in the</w:t>
      </w:r>
      <w:r>
        <w:rPr>
          <w:spacing w:val="4"/>
          <w:sz w:val="24"/>
          <w:szCs w:val="24"/>
        </w:rPr>
        <w:t xml:space="preserve"> </w:t>
      </w:r>
      <w:r>
        <w:rPr>
          <w:spacing w:val="-1"/>
          <w:sz w:val="24"/>
          <w:szCs w:val="24"/>
        </w:rPr>
        <w:t>e</w:t>
      </w:r>
      <w:r>
        <w:rPr>
          <w:sz w:val="24"/>
          <w:szCs w:val="24"/>
        </w:rPr>
        <w:t>mplo</w:t>
      </w:r>
      <w:r>
        <w:rPr>
          <w:spacing w:val="-7"/>
          <w:sz w:val="24"/>
          <w:szCs w:val="24"/>
        </w:rPr>
        <w:t>y</w:t>
      </w:r>
      <w:r>
        <w:rPr>
          <w:sz w:val="24"/>
          <w:szCs w:val="24"/>
        </w:rPr>
        <w:t>m</w:t>
      </w:r>
      <w:r>
        <w:rPr>
          <w:spacing w:val="-1"/>
          <w:sz w:val="24"/>
          <w:szCs w:val="24"/>
        </w:rPr>
        <w:t>e</w:t>
      </w:r>
      <w:r>
        <w:rPr>
          <w:sz w:val="24"/>
          <w:szCs w:val="24"/>
        </w:rPr>
        <w:t>nt</w:t>
      </w:r>
      <w:r>
        <w:rPr>
          <w:spacing w:val="5"/>
          <w:sz w:val="24"/>
          <w:szCs w:val="24"/>
        </w:rPr>
        <w:t xml:space="preserve"> </w:t>
      </w:r>
      <w:r>
        <w:rPr>
          <w:sz w:val="24"/>
          <w:szCs w:val="24"/>
        </w:rPr>
        <w:t>of</w:t>
      </w:r>
      <w:r>
        <w:rPr>
          <w:spacing w:val="4"/>
          <w:sz w:val="24"/>
          <w:szCs w:val="24"/>
        </w:rPr>
        <w:t xml:space="preserve"> </w:t>
      </w:r>
      <w:r>
        <w:rPr>
          <w:spacing w:val="-1"/>
          <w:sz w:val="24"/>
          <w:szCs w:val="24"/>
        </w:rPr>
        <w:t>a</w:t>
      </w:r>
      <w:r>
        <w:rPr>
          <w:sz w:val="24"/>
          <w:szCs w:val="24"/>
        </w:rPr>
        <w:t>noth</w:t>
      </w:r>
      <w:r>
        <w:rPr>
          <w:spacing w:val="-1"/>
          <w:sz w:val="24"/>
          <w:szCs w:val="24"/>
        </w:rPr>
        <w:t>e</w:t>
      </w:r>
      <w:r>
        <w:rPr>
          <w:sz w:val="24"/>
          <w:szCs w:val="24"/>
        </w:rPr>
        <w:t>r</w:t>
      </w:r>
      <w:r>
        <w:rPr>
          <w:spacing w:val="4"/>
          <w:sz w:val="24"/>
          <w:szCs w:val="24"/>
        </w:rPr>
        <w:t xml:space="preserve"> </w:t>
      </w:r>
      <w:r w:rsidR="00670AC1">
        <w:rPr>
          <w:spacing w:val="4"/>
          <w:sz w:val="24"/>
          <w:szCs w:val="24"/>
        </w:rPr>
        <w:t xml:space="preserve">and or </w:t>
      </w:r>
      <w:r>
        <w:rPr>
          <w:spacing w:val="-1"/>
          <w:sz w:val="24"/>
          <w:szCs w:val="24"/>
        </w:rPr>
        <w:t>f</w:t>
      </w:r>
      <w:r>
        <w:rPr>
          <w:sz w:val="24"/>
          <w:szCs w:val="24"/>
        </w:rPr>
        <w:t>or</w:t>
      </w:r>
      <w:r>
        <w:rPr>
          <w:spacing w:val="4"/>
          <w:sz w:val="24"/>
          <w:szCs w:val="24"/>
        </w:rPr>
        <w:t xml:space="preserve"> </w:t>
      </w:r>
      <w:r>
        <w:rPr>
          <w:spacing w:val="-1"/>
          <w:sz w:val="24"/>
          <w:szCs w:val="24"/>
        </w:rPr>
        <w:t>re-</w:t>
      </w:r>
      <w:r>
        <w:rPr>
          <w:sz w:val="24"/>
          <w:szCs w:val="24"/>
        </w:rPr>
        <w:t>inju</w:t>
      </w:r>
      <w:r>
        <w:rPr>
          <w:spacing w:val="-1"/>
          <w:sz w:val="24"/>
          <w:szCs w:val="24"/>
        </w:rPr>
        <w:t>r</w:t>
      </w:r>
      <w:r>
        <w:rPr>
          <w:sz w:val="24"/>
          <w:szCs w:val="24"/>
        </w:rPr>
        <w:t>i</w:t>
      </w:r>
      <w:r>
        <w:rPr>
          <w:spacing w:val="-1"/>
          <w:sz w:val="24"/>
          <w:szCs w:val="24"/>
        </w:rPr>
        <w:t>e</w:t>
      </w:r>
      <w:r>
        <w:rPr>
          <w:sz w:val="24"/>
          <w:szCs w:val="24"/>
        </w:rPr>
        <w:t>s.</w:t>
      </w:r>
      <w:r>
        <w:rPr>
          <w:spacing w:val="5"/>
          <w:sz w:val="24"/>
          <w:szCs w:val="24"/>
        </w:rPr>
        <w:t xml:space="preserve"> </w:t>
      </w:r>
      <w:r>
        <w:rPr>
          <w:sz w:val="24"/>
          <w:szCs w:val="24"/>
        </w:rPr>
        <w:t>This</w:t>
      </w:r>
      <w:r>
        <w:rPr>
          <w:spacing w:val="5"/>
          <w:sz w:val="24"/>
          <w:szCs w:val="24"/>
        </w:rPr>
        <w:t xml:space="preserve"> </w:t>
      </w:r>
      <w:r>
        <w:rPr>
          <w:sz w:val="24"/>
          <w:szCs w:val="24"/>
        </w:rPr>
        <w:t>p</w:t>
      </w:r>
      <w:r>
        <w:rPr>
          <w:spacing w:val="-1"/>
          <w:sz w:val="24"/>
          <w:szCs w:val="24"/>
        </w:rPr>
        <w:t>r</w:t>
      </w:r>
      <w:r>
        <w:rPr>
          <w:sz w:val="24"/>
          <w:szCs w:val="24"/>
        </w:rPr>
        <w:t>o</w:t>
      </w:r>
      <w:r>
        <w:rPr>
          <w:spacing w:val="-2"/>
          <w:sz w:val="24"/>
          <w:szCs w:val="24"/>
        </w:rPr>
        <w:t>g</w:t>
      </w:r>
      <w:r>
        <w:rPr>
          <w:spacing w:val="-1"/>
          <w:sz w:val="24"/>
          <w:szCs w:val="24"/>
        </w:rPr>
        <w:t>ra</w:t>
      </w:r>
      <w:r>
        <w:rPr>
          <w:sz w:val="24"/>
          <w:szCs w:val="24"/>
        </w:rPr>
        <w:t>m</w:t>
      </w:r>
      <w:r>
        <w:rPr>
          <w:spacing w:val="5"/>
          <w:sz w:val="24"/>
          <w:szCs w:val="24"/>
        </w:rPr>
        <w:t xml:space="preserve"> </w:t>
      </w:r>
      <w:r>
        <w:rPr>
          <w:sz w:val="24"/>
          <w:szCs w:val="24"/>
        </w:rPr>
        <w:t>will</w:t>
      </w:r>
      <w:r>
        <w:rPr>
          <w:spacing w:val="3"/>
          <w:sz w:val="24"/>
          <w:szCs w:val="24"/>
        </w:rPr>
        <w:t xml:space="preserve"> </w:t>
      </w:r>
      <w:r>
        <w:rPr>
          <w:sz w:val="24"/>
          <w:szCs w:val="24"/>
        </w:rPr>
        <w:t>p</w:t>
      </w:r>
      <w:r>
        <w:rPr>
          <w:spacing w:val="-1"/>
          <w:sz w:val="24"/>
          <w:szCs w:val="24"/>
        </w:rPr>
        <w:t>r</w:t>
      </w:r>
      <w:r>
        <w:rPr>
          <w:sz w:val="24"/>
          <w:szCs w:val="24"/>
        </w:rPr>
        <w:t>ovide</w:t>
      </w:r>
      <w:r>
        <w:rPr>
          <w:spacing w:val="1"/>
          <w:sz w:val="24"/>
          <w:szCs w:val="24"/>
        </w:rPr>
        <w:t xml:space="preserve"> </w:t>
      </w:r>
      <w:r>
        <w:rPr>
          <w:sz w:val="24"/>
          <w:szCs w:val="24"/>
        </w:rPr>
        <w:t>50%</w:t>
      </w:r>
      <w:r>
        <w:rPr>
          <w:spacing w:val="2"/>
          <w:sz w:val="24"/>
          <w:szCs w:val="24"/>
        </w:rPr>
        <w:t xml:space="preserve"> </w:t>
      </w:r>
      <w:r>
        <w:rPr>
          <w:sz w:val="24"/>
          <w:szCs w:val="24"/>
        </w:rPr>
        <w:t>of</w:t>
      </w:r>
      <w:r>
        <w:rPr>
          <w:spacing w:val="2"/>
          <w:sz w:val="24"/>
          <w:szCs w:val="24"/>
        </w:rPr>
        <w:t xml:space="preserve"> </w:t>
      </w:r>
      <w:r>
        <w:rPr>
          <w:sz w:val="24"/>
          <w:szCs w:val="24"/>
        </w:rPr>
        <w:t>b</w:t>
      </w:r>
      <w:r>
        <w:rPr>
          <w:spacing w:val="-1"/>
          <w:sz w:val="24"/>
          <w:szCs w:val="24"/>
        </w:rPr>
        <w:t>a</w:t>
      </w:r>
      <w:r>
        <w:rPr>
          <w:sz w:val="24"/>
          <w:szCs w:val="24"/>
        </w:rPr>
        <w:t>se</w:t>
      </w:r>
      <w:r>
        <w:rPr>
          <w:spacing w:val="1"/>
          <w:sz w:val="24"/>
          <w:szCs w:val="24"/>
        </w:rPr>
        <w:t xml:space="preserve"> </w:t>
      </w:r>
      <w:r>
        <w:rPr>
          <w:sz w:val="24"/>
          <w:szCs w:val="24"/>
        </w:rPr>
        <w:t>p</w:t>
      </w:r>
      <w:r>
        <w:rPr>
          <w:spacing w:val="-1"/>
          <w:sz w:val="24"/>
          <w:szCs w:val="24"/>
        </w:rPr>
        <w:t>a</w:t>
      </w:r>
      <w:r>
        <w:rPr>
          <w:sz w:val="24"/>
          <w:szCs w:val="24"/>
        </w:rPr>
        <w:t>y</w:t>
      </w:r>
      <w:r>
        <w:rPr>
          <w:spacing w:val="-5"/>
          <w:sz w:val="24"/>
          <w:szCs w:val="24"/>
        </w:rPr>
        <w:t xml:space="preserve"> </w:t>
      </w:r>
      <w:r>
        <w:rPr>
          <w:spacing w:val="-1"/>
          <w:sz w:val="24"/>
          <w:szCs w:val="24"/>
        </w:rPr>
        <w:t>f</w:t>
      </w:r>
      <w:r>
        <w:rPr>
          <w:sz w:val="24"/>
          <w:szCs w:val="24"/>
        </w:rPr>
        <w:t>or the</w:t>
      </w:r>
      <w:r>
        <w:rPr>
          <w:spacing w:val="2"/>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2"/>
          <w:sz w:val="24"/>
          <w:szCs w:val="24"/>
        </w:rPr>
        <w:t xml:space="preserve"> </w:t>
      </w:r>
      <w:r>
        <w:rPr>
          <w:sz w:val="24"/>
          <w:szCs w:val="24"/>
        </w:rPr>
        <w:t>involv</w:t>
      </w:r>
      <w:r>
        <w:rPr>
          <w:spacing w:val="-1"/>
          <w:sz w:val="24"/>
          <w:szCs w:val="24"/>
        </w:rPr>
        <w:t>e</w:t>
      </w:r>
      <w:r>
        <w:rPr>
          <w:sz w:val="24"/>
          <w:szCs w:val="24"/>
        </w:rPr>
        <w:t>d</w:t>
      </w:r>
      <w:r>
        <w:rPr>
          <w:spacing w:val="3"/>
          <w:sz w:val="24"/>
          <w:szCs w:val="24"/>
        </w:rPr>
        <w:t xml:space="preserve"> </w:t>
      </w:r>
      <w:r>
        <w:rPr>
          <w:spacing w:val="-1"/>
          <w:sz w:val="24"/>
          <w:szCs w:val="24"/>
        </w:rPr>
        <w:t>f</w:t>
      </w:r>
      <w:r>
        <w:rPr>
          <w:sz w:val="24"/>
          <w:szCs w:val="24"/>
        </w:rPr>
        <w:t>or</w:t>
      </w:r>
      <w:r>
        <w:rPr>
          <w:spacing w:val="3"/>
          <w:sz w:val="24"/>
          <w:szCs w:val="24"/>
        </w:rPr>
        <w:t xml:space="preserve"> </w:t>
      </w:r>
      <w:r>
        <w:rPr>
          <w:sz w:val="24"/>
          <w:szCs w:val="24"/>
        </w:rPr>
        <w:t>a</w:t>
      </w:r>
      <w:r>
        <w:rPr>
          <w:spacing w:val="2"/>
          <w:sz w:val="24"/>
          <w:szCs w:val="24"/>
        </w:rPr>
        <w:t xml:space="preserve"> </w:t>
      </w:r>
      <w:r>
        <w:rPr>
          <w:sz w:val="24"/>
          <w:szCs w:val="24"/>
        </w:rPr>
        <w:t>m</w:t>
      </w:r>
      <w:r>
        <w:rPr>
          <w:spacing w:val="-1"/>
          <w:sz w:val="24"/>
          <w:szCs w:val="24"/>
        </w:rPr>
        <w:t>a</w:t>
      </w:r>
      <w:r>
        <w:rPr>
          <w:spacing w:val="2"/>
          <w:sz w:val="24"/>
          <w:szCs w:val="24"/>
        </w:rPr>
        <w:t>x</w:t>
      </w:r>
      <w:r>
        <w:rPr>
          <w:sz w:val="24"/>
          <w:szCs w:val="24"/>
        </w:rPr>
        <w:t>imum</w:t>
      </w:r>
      <w:r>
        <w:rPr>
          <w:spacing w:val="4"/>
          <w:sz w:val="24"/>
          <w:szCs w:val="24"/>
        </w:rPr>
        <w:t xml:space="preserve"> </w:t>
      </w:r>
      <w:r>
        <w:rPr>
          <w:sz w:val="24"/>
          <w:szCs w:val="24"/>
        </w:rPr>
        <w:t>of</w:t>
      </w:r>
      <w:r>
        <w:rPr>
          <w:spacing w:val="3"/>
          <w:sz w:val="24"/>
          <w:szCs w:val="24"/>
        </w:rPr>
        <w:t xml:space="preserve"> </w:t>
      </w:r>
      <w:r>
        <w:rPr>
          <w:sz w:val="24"/>
          <w:szCs w:val="24"/>
        </w:rPr>
        <w:t>26</w:t>
      </w:r>
      <w:r>
        <w:rPr>
          <w:spacing w:val="3"/>
          <w:sz w:val="24"/>
          <w:szCs w:val="24"/>
        </w:rPr>
        <w:t xml:space="preserve"> </w:t>
      </w:r>
      <w:r>
        <w:rPr>
          <w:sz w:val="24"/>
          <w:szCs w:val="24"/>
        </w:rPr>
        <w:t>w</w:t>
      </w:r>
      <w:r>
        <w:rPr>
          <w:spacing w:val="-1"/>
          <w:sz w:val="24"/>
          <w:szCs w:val="24"/>
        </w:rPr>
        <w:t>ee</w:t>
      </w:r>
      <w:r>
        <w:rPr>
          <w:sz w:val="24"/>
          <w:szCs w:val="24"/>
        </w:rPr>
        <w:t>ks</w:t>
      </w:r>
      <w:r>
        <w:rPr>
          <w:spacing w:val="4"/>
          <w:sz w:val="24"/>
          <w:szCs w:val="24"/>
        </w:rPr>
        <w:t xml:space="preserve"> </w:t>
      </w:r>
      <w:r>
        <w:rPr>
          <w:sz w:val="24"/>
          <w:szCs w:val="24"/>
        </w:rPr>
        <w:t>in</w:t>
      </w:r>
      <w:r>
        <w:rPr>
          <w:spacing w:val="3"/>
          <w:sz w:val="24"/>
          <w:szCs w:val="24"/>
        </w:rPr>
        <w:t xml:space="preserve"> </w:t>
      </w:r>
      <w:r>
        <w:rPr>
          <w:sz w:val="24"/>
          <w:szCs w:val="24"/>
        </w:rPr>
        <w:t xml:space="preserve">a </w:t>
      </w:r>
      <w:r w:rsidR="00133B84">
        <w:rPr>
          <w:sz w:val="24"/>
          <w:szCs w:val="24"/>
        </w:rPr>
        <w:t>calendar year</w:t>
      </w:r>
      <w:r>
        <w:rPr>
          <w:spacing w:val="1"/>
          <w:sz w:val="24"/>
          <w:szCs w:val="24"/>
        </w:rPr>
        <w:t xml:space="preserve"> </w:t>
      </w:r>
      <w:r>
        <w:rPr>
          <w:spacing w:val="-1"/>
          <w:sz w:val="24"/>
          <w:szCs w:val="24"/>
        </w:rPr>
        <w:t>a</w:t>
      </w:r>
      <w:r>
        <w:rPr>
          <w:sz w:val="24"/>
          <w:szCs w:val="24"/>
        </w:rPr>
        <w:t>nd</w:t>
      </w:r>
      <w:r>
        <w:rPr>
          <w:spacing w:val="1"/>
          <w:sz w:val="24"/>
          <w:szCs w:val="24"/>
        </w:rPr>
        <w:t xml:space="preserve"> </w:t>
      </w:r>
      <w:r>
        <w:rPr>
          <w:sz w:val="24"/>
          <w:szCs w:val="24"/>
        </w:rPr>
        <w:t>will</w:t>
      </w:r>
      <w:r>
        <w:rPr>
          <w:spacing w:val="1"/>
          <w:sz w:val="24"/>
          <w:szCs w:val="24"/>
        </w:rPr>
        <w:t xml:space="preserve"> </w:t>
      </w:r>
      <w:r>
        <w:rPr>
          <w:sz w:val="24"/>
          <w:szCs w:val="24"/>
        </w:rPr>
        <w:t>b</w:t>
      </w:r>
      <w:r>
        <w:rPr>
          <w:spacing w:val="-1"/>
          <w:sz w:val="24"/>
          <w:szCs w:val="24"/>
        </w:rPr>
        <w:t>e</w:t>
      </w:r>
      <w:r>
        <w:rPr>
          <w:spacing w:val="-2"/>
          <w:sz w:val="24"/>
          <w:szCs w:val="24"/>
        </w:rPr>
        <w:t>g</w:t>
      </w:r>
      <w:r>
        <w:rPr>
          <w:sz w:val="24"/>
          <w:szCs w:val="24"/>
        </w:rPr>
        <w:t xml:space="preserve">in </w:t>
      </w:r>
      <w:r>
        <w:rPr>
          <w:spacing w:val="-1"/>
          <w:sz w:val="24"/>
          <w:szCs w:val="24"/>
        </w:rPr>
        <w:t>af</w:t>
      </w:r>
      <w:r>
        <w:rPr>
          <w:sz w:val="24"/>
          <w:szCs w:val="24"/>
        </w:rPr>
        <w:t>t</w:t>
      </w:r>
      <w:r>
        <w:rPr>
          <w:spacing w:val="-1"/>
          <w:sz w:val="24"/>
          <w:szCs w:val="24"/>
        </w:rPr>
        <w:t>e</w:t>
      </w:r>
      <w:r>
        <w:rPr>
          <w:sz w:val="24"/>
          <w:szCs w:val="24"/>
        </w:rPr>
        <w:t>r</w:t>
      </w:r>
      <w:r>
        <w:rPr>
          <w:spacing w:val="3"/>
          <w:sz w:val="24"/>
          <w:szCs w:val="24"/>
        </w:rPr>
        <w:t xml:space="preserve"> </w:t>
      </w:r>
      <w:r>
        <w:rPr>
          <w:sz w:val="24"/>
          <w:szCs w:val="24"/>
        </w:rPr>
        <w:t>the</w:t>
      </w:r>
      <w:r>
        <w:rPr>
          <w:spacing w:val="3"/>
          <w:sz w:val="24"/>
          <w:szCs w:val="24"/>
        </w:rPr>
        <w:t xml:space="preserve"> </w:t>
      </w:r>
      <w:r>
        <w:rPr>
          <w:spacing w:val="-1"/>
          <w:sz w:val="24"/>
          <w:szCs w:val="24"/>
        </w:rPr>
        <w:t>affec</w:t>
      </w:r>
      <w:r>
        <w:rPr>
          <w:sz w:val="24"/>
          <w:szCs w:val="24"/>
        </w:rPr>
        <w:t>t</w:t>
      </w:r>
      <w:r>
        <w:rPr>
          <w:spacing w:val="-1"/>
          <w:sz w:val="24"/>
          <w:szCs w:val="24"/>
        </w:rPr>
        <w:t>e</w:t>
      </w:r>
      <w:r>
        <w:rPr>
          <w:sz w:val="24"/>
          <w:szCs w:val="24"/>
        </w:rPr>
        <w:t>d</w:t>
      </w:r>
      <w:r>
        <w:rPr>
          <w:spacing w:val="4"/>
          <w:sz w:val="24"/>
          <w:szCs w:val="24"/>
        </w:rPr>
        <w:t xml:space="preserve"> </w:t>
      </w:r>
      <w:r>
        <w:rPr>
          <w:spacing w:val="-1"/>
          <w:sz w:val="24"/>
          <w:szCs w:val="24"/>
        </w:rPr>
        <w:t>e</w:t>
      </w:r>
      <w:r>
        <w:rPr>
          <w:sz w:val="24"/>
          <w:szCs w:val="24"/>
        </w:rPr>
        <w:t>mp</w:t>
      </w:r>
      <w:r>
        <w:rPr>
          <w:spacing w:val="1"/>
          <w:sz w:val="24"/>
          <w:szCs w:val="24"/>
        </w:rPr>
        <w:t>l</w:t>
      </w:r>
      <w:r>
        <w:rPr>
          <w:sz w:val="24"/>
          <w:szCs w:val="24"/>
        </w:rPr>
        <w:t>o</w:t>
      </w:r>
      <w:r>
        <w:rPr>
          <w:spacing w:val="-7"/>
          <w:sz w:val="24"/>
          <w:szCs w:val="24"/>
        </w:rPr>
        <w:t>y</w:t>
      </w:r>
      <w:r>
        <w:rPr>
          <w:spacing w:val="-1"/>
          <w:sz w:val="24"/>
          <w:szCs w:val="24"/>
        </w:rPr>
        <w:t>e</w:t>
      </w:r>
      <w:r>
        <w:rPr>
          <w:sz w:val="24"/>
          <w:szCs w:val="24"/>
        </w:rPr>
        <w:t>e h</w:t>
      </w:r>
      <w:r>
        <w:rPr>
          <w:spacing w:val="-1"/>
          <w:sz w:val="24"/>
          <w:szCs w:val="24"/>
        </w:rPr>
        <w:t>a</w:t>
      </w:r>
      <w:r>
        <w:rPr>
          <w:sz w:val="24"/>
          <w:szCs w:val="24"/>
        </w:rPr>
        <w:t>s</w:t>
      </w:r>
      <w:r>
        <w:rPr>
          <w:spacing w:val="1"/>
          <w:sz w:val="24"/>
          <w:szCs w:val="24"/>
        </w:rPr>
        <w:t xml:space="preserve"> </w:t>
      </w:r>
      <w:r>
        <w:rPr>
          <w:spacing w:val="-1"/>
          <w:sz w:val="24"/>
          <w:szCs w:val="24"/>
        </w:rPr>
        <w:t>f</w:t>
      </w:r>
      <w:r>
        <w:rPr>
          <w:sz w:val="24"/>
          <w:szCs w:val="24"/>
        </w:rPr>
        <w:t>i</w:t>
      </w:r>
      <w:r>
        <w:rPr>
          <w:spacing w:val="-1"/>
          <w:sz w:val="24"/>
          <w:szCs w:val="24"/>
        </w:rPr>
        <w:t>r</w:t>
      </w:r>
      <w:r>
        <w:rPr>
          <w:sz w:val="24"/>
          <w:szCs w:val="24"/>
        </w:rPr>
        <w:t>st</w:t>
      </w:r>
      <w:r>
        <w:rPr>
          <w:spacing w:val="2"/>
          <w:sz w:val="24"/>
          <w:szCs w:val="24"/>
        </w:rPr>
        <w:t xml:space="preserve"> </w:t>
      </w:r>
      <w:r>
        <w:rPr>
          <w:spacing w:val="-1"/>
          <w:sz w:val="24"/>
          <w:szCs w:val="24"/>
        </w:rPr>
        <w:t>e</w:t>
      </w:r>
      <w:r>
        <w:rPr>
          <w:spacing w:val="2"/>
          <w:sz w:val="24"/>
          <w:szCs w:val="24"/>
        </w:rPr>
        <w:t>x</w:t>
      </w:r>
      <w:r>
        <w:rPr>
          <w:sz w:val="24"/>
          <w:szCs w:val="24"/>
        </w:rPr>
        <w:t>p</w:t>
      </w:r>
      <w:r>
        <w:rPr>
          <w:spacing w:val="-1"/>
          <w:sz w:val="24"/>
          <w:szCs w:val="24"/>
        </w:rPr>
        <w:t>e</w:t>
      </w:r>
      <w:r>
        <w:rPr>
          <w:sz w:val="24"/>
          <w:szCs w:val="24"/>
        </w:rPr>
        <w:t>nd</w:t>
      </w:r>
      <w:r>
        <w:rPr>
          <w:spacing w:val="-1"/>
          <w:sz w:val="24"/>
          <w:szCs w:val="24"/>
        </w:rPr>
        <w:t>e</w:t>
      </w:r>
      <w:r>
        <w:rPr>
          <w:sz w:val="24"/>
          <w:szCs w:val="24"/>
        </w:rPr>
        <w:t>d</w:t>
      </w:r>
      <w:r>
        <w:rPr>
          <w:spacing w:val="1"/>
          <w:sz w:val="24"/>
          <w:szCs w:val="24"/>
        </w:rPr>
        <w:t xml:space="preserve"> </w:t>
      </w:r>
      <w:r>
        <w:rPr>
          <w:sz w:val="24"/>
          <w:szCs w:val="24"/>
        </w:rPr>
        <w:t>15</w:t>
      </w:r>
      <w:r>
        <w:rPr>
          <w:spacing w:val="1"/>
          <w:sz w:val="24"/>
          <w:szCs w:val="24"/>
        </w:rPr>
        <w:t xml:space="preserve"> </w:t>
      </w:r>
      <w:r>
        <w:rPr>
          <w:spacing w:val="-1"/>
          <w:sz w:val="24"/>
          <w:szCs w:val="24"/>
        </w:rPr>
        <w:t>acc</w:t>
      </w:r>
      <w:r>
        <w:rPr>
          <w:sz w:val="24"/>
          <w:szCs w:val="24"/>
        </w:rPr>
        <w:t>umul</w:t>
      </w:r>
      <w:r>
        <w:rPr>
          <w:spacing w:val="-1"/>
          <w:sz w:val="24"/>
          <w:szCs w:val="24"/>
        </w:rPr>
        <w:t>a</w:t>
      </w:r>
      <w:r>
        <w:rPr>
          <w:sz w:val="24"/>
          <w:szCs w:val="24"/>
        </w:rPr>
        <w:t>t</w:t>
      </w:r>
      <w:r>
        <w:rPr>
          <w:spacing w:val="-1"/>
          <w:sz w:val="24"/>
          <w:szCs w:val="24"/>
        </w:rPr>
        <w:t>e</w:t>
      </w:r>
      <w:r>
        <w:rPr>
          <w:sz w:val="24"/>
          <w:szCs w:val="24"/>
        </w:rPr>
        <w:t>d</w:t>
      </w:r>
      <w:r>
        <w:rPr>
          <w:spacing w:val="1"/>
          <w:sz w:val="24"/>
          <w:szCs w:val="24"/>
        </w:rPr>
        <w:t xml:space="preserve"> </w:t>
      </w:r>
      <w:r>
        <w:rPr>
          <w:sz w:val="24"/>
          <w:szCs w:val="24"/>
        </w:rPr>
        <w:t>p</w:t>
      </w:r>
      <w:r>
        <w:rPr>
          <w:spacing w:val="-1"/>
          <w:sz w:val="24"/>
          <w:szCs w:val="24"/>
        </w:rPr>
        <w:t>a</w:t>
      </w:r>
      <w:r>
        <w:rPr>
          <w:sz w:val="24"/>
          <w:szCs w:val="24"/>
        </w:rPr>
        <w:t>id</w:t>
      </w:r>
      <w:r>
        <w:rPr>
          <w:spacing w:val="1"/>
          <w:sz w:val="24"/>
          <w:szCs w:val="24"/>
        </w:rPr>
        <w:t xml:space="preserve"> </w:t>
      </w:r>
      <w:r>
        <w:rPr>
          <w:sz w:val="24"/>
          <w:szCs w:val="24"/>
        </w:rPr>
        <w:t>l</w:t>
      </w:r>
      <w:r>
        <w:rPr>
          <w:spacing w:val="-1"/>
          <w:sz w:val="24"/>
          <w:szCs w:val="24"/>
        </w:rPr>
        <w:t>ea</w:t>
      </w:r>
      <w:r>
        <w:rPr>
          <w:sz w:val="24"/>
          <w:szCs w:val="24"/>
        </w:rPr>
        <w:t>ve d</w:t>
      </w:r>
      <w:r>
        <w:rPr>
          <w:spacing w:val="-1"/>
          <w:sz w:val="24"/>
          <w:szCs w:val="24"/>
        </w:rPr>
        <w:t>a</w:t>
      </w:r>
      <w:r>
        <w:rPr>
          <w:spacing w:val="-7"/>
          <w:sz w:val="24"/>
          <w:szCs w:val="24"/>
        </w:rPr>
        <w:t>y</w:t>
      </w:r>
      <w:r>
        <w:rPr>
          <w:sz w:val="24"/>
          <w:szCs w:val="24"/>
        </w:rPr>
        <w:t>s</w:t>
      </w:r>
      <w:r>
        <w:rPr>
          <w:spacing w:val="1"/>
          <w:sz w:val="24"/>
          <w:szCs w:val="24"/>
        </w:rPr>
        <w:t xml:space="preserve"> </w:t>
      </w:r>
      <w:r>
        <w:rPr>
          <w:spacing w:val="-1"/>
          <w:sz w:val="24"/>
          <w:szCs w:val="24"/>
        </w:rPr>
        <w:t>(</w:t>
      </w:r>
      <w:r>
        <w:rPr>
          <w:sz w:val="24"/>
          <w:szCs w:val="24"/>
        </w:rPr>
        <w:t>i.</w:t>
      </w:r>
      <w:r>
        <w:rPr>
          <w:spacing w:val="-1"/>
          <w:sz w:val="24"/>
          <w:szCs w:val="24"/>
        </w:rPr>
        <w:t>e</w:t>
      </w:r>
      <w:r>
        <w:rPr>
          <w:sz w:val="24"/>
          <w:szCs w:val="24"/>
        </w:rPr>
        <w:t>.</w:t>
      </w:r>
      <w:r>
        <w:rPr>
          <w:spacing w:val="1"/>
          <w:sz w:val="24"/>
          <w:szCs w:val="24"/>
        </w:rPr>
        <w:t xml:space="preserve"> </w:t>
      </w:r>
      <w:r>
        <w:rPr>
          <w:sz w:val="24"/>
          <w:szCs w:val="24"/>
        </w:rPr>
        <w:t>si</w:t>
      </w:r>
      <w:r>
        <w:rPr>
          <w:spacing w:val="-1"/>
          <w:sz w:val="24"/>
          <w:szCs w:val="24"/>
        </w:rPr>
        <w:t>c</w:t>
      </w:r>
      <w:r>
        <w:rPr>
          <w:sz w:val="24"/>
          <w:szCs w:val="24"/>
        </w:rPr>
        <w:t>k l</w:t>
      </w:r>
      <w:r>
        <w:rPr>
          <w:spacing w:val="-1"/>
          <w:sz w:val="24"/>
          <w:szCs w:val="24"/>
        </w:rPr>
        <w:t>ea</w:t>
      </w:r>
      <w:r>
        <w:rPr>
          <w:sz w:val="24"/>
          <w:szCs w:val="24"/>
        </w:rPr>
        <w:t>ve</w:t>
      </w:r>
      <w:r>
        <w:rPr>
          <w:spacing w:val="6"/>
          <w:sz w:val="24"/>
          <w:szCs w:val="24"/>
        </w:rPr>
        <w:t xml:space="preserve"> </w:t>
      </w:r>
      <w:r>
        <w:rPr>
          <w:sz w:val="24"/>
          <w:szCs w:val="24"/>
        </w:rPr>
        <w:t>or</w:t>
      </w:r>
      <w:r>
        <w:rPr>
          <w:spacing w:val="7"/>
          <w:sz w:val="24"/>
          <w:szCs w:val="24"/>
        </w:rPr>
        <w:t xml:space="preserve"> </w:t>
      </w:r>
      <w:r>
        <w:rPr>
          <w:sz w:val="24"/>
          <w:szCs w:val="24"/>
        </w:rPr>
        <w:t>v</w:t>
      </w:r>
      <w:r>
        <w:rPr>
          <w:spacing w:val="-1"/>
          <w:sz w:val="24"/>
          <w:szCs w:val="24"/>
        </w:rPr>
        <w:t>aca</w:t>
      </w:r>
      <w:r>
        <w:rPr>
          <w:sz w:val="24"/>
          <w:szCs w:val="24"/>
        </w:rPr>
        <w:t>tion</w:t>
      </w:r>
      <w:r>
        <w:rPr>
          <w:spacing w:val="7"/>
          <w:sz w:val="24"/>
          <w:szCs w:val="24"/>
        </w:rPr>
        <w:t xml:space="preserve"> </w:t>
      </w:r>
      <w:r>
        <w:rPr>
          <w:sz w:val="24"/>
          <w:szCs w:val="24"/>
        </w:rPr>
        <w:t>d</w:t>
      </w:r>
      <w:r>
        <w:rPr>
          <w:spacing w:val="-1"/>
          <w:sz w:val="24"/>
          <w:szCs w:val="24"/>
        </w:rPr>
        <w:t>a</w:t>
      </w:r>
      <w:r>
        <w:rPr>
          <w:spacing w:val="-7"/>
          <w:sz w:val="24"/>
          <w:szCs w:val="24"/>
        </w:rPr>
        <w:t>y</w:t>
      </w:r>
      <w:r>
        <w:rPr>
          <w:sz w:val="24"/>
          <w:szCs w:val="24"/>
        </w:rPr>
        <w:t>s</w:t>
      </w:r>
      <w:r>
        <w:rPr>
          <w:spacing w:val="-1"/>
          <w:sz w:val="24"/>
          <w:szCs w:val="24"/>
        </w:rPr>
        <w:t>)</w:t>
      </w:r>
      <w:r>
        <w:rPr>
          <w:sz w:val="24"/>
          <w:szCs w:val="24"/>
        </w:rPr>
        <w:t>.</w:t>
      </w:r>
      <w:r>
        <w:rPr>
          <w:spacing w:val="7"/>
          <w:sz w:val="24"/>
          <w:szCs w:val="24"/>
        </w:rPr>
        <w:t xml:space="preserve"> </w:t>
      </w:r>
      <w:r>
        <w:rPr>
          <w:sz w:val="24"/>
          <w:szCs w:val="24"/>
        </w:rPr>
        <w:t>The</w:t>
      </w:r>
      <w:r>
        <w:rPr>
          <w:spacing w:val="6"/>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6"/>
          <w:sz w:val="24"/>
          <w:szCs w:val="24"/>
        </w:rPr>
        <w:t xml:space="preserve"> </w:t>
      </w:r>
      <w:r>
        <w:rPr>
          <w:sz w:val="24"/>
          <w:szCs w:val="24"/>
        </w:rPr>
        <w:t>h</w:t>
      </w:r>
      <w:r>
        <w:rPr>
          <w:spacing w:val="-1"/>
          <w:sz w:val="24"/>
          <w:szCs w:val="24"/>
        </w:rPr>
        <w:t>a</w:t>
      </w:r>
      <w:r>
        <w:rPr>
          <w:sz w:val="24"/>
          <w:szCs w:val="24"/>
        </w:rPr>
        <w:t>s</w:t>
      </w:r>
      <w:r>
        <w:rPr>
          <w:spacing w:val="8"/>
          <w:sz w:val="24"/>
          <w:szCs w:val="24"/>
        </w:rPr>
        <w:t xml:space="preserve"> </w:t>
      </w:r>
      <w:r>
        <w:rPr>
          <w:sz w:val="24"/>
          <w:szCs w:val="24"/>
        </w:rPr>
        <w:t>the</w:t>
      </w:r>
      <w:r>
        <w:rPr>
          <w:spacing w:val="6"/>
          <w:sz w:val="24"/>
          <w:szCs w:val="24"/>
        </w:rPr>
        <w:t xml:space="preserve"> </w:t>
      </w:r>
      <w:r>
        <w:rPr>
          <w:spacing w:val="-1"/>
          <w:sz w:val="24"/>
          <w:szCs w:val="24"/>
        </w:rPr>
        <w:t>a</w:t>
      </w:r>
      <w:r>
        <w:rPr>
          <w:sz w:val="24"/>
          <w:szCs w:val="24"/>
        </w:rPr>
        <w:t>bi</w:t>
      </w:r>
      <w:r>
        <w:rPr>
          <w:spacing w:val="1"/>
          <w:sz w:val="24"/>
          <w:szCs w:val="24"/>
        </w:rPr>
        <w:t>l</w:t>
      </w:r>
      <w:r>
        <w:rPr>
          <w:sz w:val="24"/>
          <w:szCs w:val="24"/>
        </w:rPr>
        <w:t>ity to</w:t>
      </w:r>
      <w:r>
        <w:rPr>
          <w:spacing w:val="7"/>
          <w:sz w:val="24"/>
          <w:szCs w:val="24"/>
        </w:rPr>
        <w:t xml:space="preserve"> </w:t>
      </w:r>
      <w:r>
        <w:rPr>
          <w:sz w:val="24"/>
          <w:szCs w:val="24"/>
        </w:rPr>
        <w:t>use</w:t>
      </w:r>
      <w:r>
        <w:rPr>
          <w:spacing w:val="6"/>
          <w:sz w:val="24"/>
          <w:szCs w:val="24"/>
        </w:rPr>
        <w:t xml:space="preserve"> </w:t>
      </w:r>
      <w:r>
        <w:rPr>
          <w:spacing w:val="-1"/>
          <w:sz w:val="24"/>
          <w:szCs w:val="24"/>
        </w:rPr>
        <w:t>acc</w:t>
      </w:r>
      <w:r>
        <w:rPr>
          <w:sz w:val="24"/>
          <w:szCs w:val="24"/>
        </w:rPr>
        <w:t>umul</w:t>
      </w:r>
      <w:r>
        <w:rPr>
          <w:spacing w:val="-1"/>
          <w:sz w:val="24"/>
          <w:szCs w:val="24"/>
        </w:rPr>
        <w:t>a</w:t>
      </w:r>
      <w:r>
        <w:rPr>
          <w:sz w:val="24"/>
          <w:szCs w:val="24"/>
        </w:rPr>
        <w:t>t</w:t>
      </w:r>
      <w:r>
        <w:rPr>
          <w:spacing w:val="-1"/>
          <w:sz w:val="24"/>
          <w:szCs w:val="24"/>
        </w:rPr>
        <w:t>e</w:t>
      </w:r>
      <w:r>
        <w:rPr>
          <w:sz w:val="24"/>
          <w:szCs w:val="24"/>
        </w:rPr>
        <w:t>d</w:t>
      </w:r>
      <w:r>
        <w:rPr>
          <w:spacing w:val="7"/>
          <w:sz w:val="24"/>
          <w:szCs w:val="24"/>
        </w:rPr>
        <w:t xml:space="preserve"> </w:t>
      </w:r>
      <w:r>
        <w:rPr>
          <w:sz w:val="24"/>
          <w:szCs w:val="24"/>
        </w:rPr>
        <w:t>l</w:t>
      </w:r>
      <w:r>
        <w:rPr>
          <w:spacing w:val="-1"/>
          <w:sz w:val="24"/>
          <w:szCs w:val="24"/>
        </w:rPr>
        <w:t>ea</w:t>
      </w:r>
      <w:r>
        <w:rPr>
          <w:sz w:val="24"/>
          <w:szCs w:val="24"/>
        </w:rPr>
        <w:t>ve</w:t>
      </w:r>
      <w:r>
        <w:rPr>
          <w:spacing w:val="4"/>
          <w:sz w:val="24"/>
          <w:szCs w:val="24"/>
        </w:rPr>
        <w:t xml:space="preserve"> </w:t>
      </w:r>
      <w:r>
        <w:rPr>
          <w:sz w:val="24"/>
          <w:szCs w:val="24"/>
        </w:rPr>
        <w:t>time</w:t>
      </w:r>
      <w:r>
        <w:rPr>
          <w:spacing w:val="4"/>
          <w:sz w:val="24"/>
          <w:szCs w:val="24"/>
        </w:rPr>
        <w:t xml:space="preserve"> </w:t>
      </w:r>
      <w:r>
        <w:rPr>
          <w:sz w:val="24"/>
          <w:szCs w:val="24"/>
        </w:rPr>
        <w:t xml:space="preserve">to </w:t>
      </w:r>
      <w:r w:rsidR="00133B84">
        <w:rPr>
          <w:sz w:val="24"/>
          <w:szCs w:val="24"/>
        </w:rPr>
        <w:t>suppl</w:t>
      </w:r>
      <w:r w:rsidR="00133B84">
        <w:rPr>
          <w:spacing w:val="-1"/>
          <w:sz w:val="24"/>
          <w:szCs w:val="24"/>
        </w:rPr>
        <w:t>e</w:t>
      </w:r>
      <w:r w:rsidR="00133B84">
        <w:rPr>
          <w:sz w:val="24"/>
          <w:szCs w:val="24"/>
        </w:rPr>
        <w:t>m</w:t>
      </w:r>
      <w:r w:rsidR="00133B84">
        <w:rPr>
          <w:spacing w:val="-1"/>
          <w:sz w:val="24"/>
          <w:szCs w:val="24"/>
        </w:rPr>
        <w:t>e</w:t>
      </w:r>
      <w:r w:rsidR="00133B84">
        <w:rPr>
          <w:sz w:val="24"/>
          <w:szCs w:val="24"/>
        </w:rPr>
        <w:t>nt their</w:t>
      </w:r>
      <w:r>
        <w:rPr>
          <w:spacing w:val="59"/>
          <w:sz w:val="24"/>
          <w:szCs w:val="24"/>
        </w:rPr>
        <w:t xml:space="preserve"> </w:t>
      </w:r>
      <w:r>
        <w:rPr>
          <w:sz w:val="24"/>
          <w:szCs w:val="24"/>
        </w:rPr>
        <w:t>b</w:t>
      </w:r>
      <w:r>
        <w:rPr>
          <w:spacing w:val="-1"/>
          <w:sz w:val="24"/>
          <w:szCs w:val="24"/>
        </w:rPr>
        <w:t>a</w:t>
      </w:r>
      <w:r>
        <w:rPr>
          <w:sz w:val="24"/>
          <w:szCs w:val="24"/>
        </w:rPr>
        <w:t>se</w:t>
      </w:r>
      <w:r>
        <w:rPr>
          <w:spacing w:val="59"/>
          <w:sz w:val="24"/>
          <w:szCs w:val="24"/>
        </w:rPr>
        <w:t xml:space="preserve"> </w:t>
      </w:r>
      <w:r>
        <w:rPr>
          <w:sz w:val="24"/>
          <w:szCs w:val="24"/>
        </w:rPr>
        <w:t>p</w:t>
      </w:r>
      <w:r>
        <w:rPr>
          <w:spacing w:val="-1"/>
          <w:sz w:val="24"/>
          <w:szCs w:val="24"/>
        </w:rPr>
        <w:t>a</w:t>
      </w:r>
      <w:r>
        <w:rPr>
          <w:sz w:val="24"/>
          <w:szCs w:val="24"/>
        </w:rPr>
        <w:t>y</w:t>
      </w:r>
      <w:r>
        <w:rPr>
          <w:spacing w:val="53"/>
          <w:sz w:val="24"/>
          <w:szCs w:val="24"/>
        </w:rPr>
        <w:t xml:space="preserve"> </w:t>
      </w:r>
      <w:r>
        <w:rPr>
          <w:sz w:val="24"/>
          <w:szCs w:val="24"/>
        </w:rPr>
        <w:t>to</w:t>
      </w:r>
      <w:r>
        <w:rPr>
          <w:spacing w:val="58"/>
          <w:sz w:val="24"/>
          <w:szCs w:val="24"/>
        </w:rPr>
        <w:t xml:space="preserve"> </w:t>
      </w:r>
      <w:r>
        <w:rPr>
          <w:sz w:val="24"/>
          <w:szCs w:val="24"/>
        </w:rPr>
        <w:t>100%</w:t>
      </w:r>
      <w:r>
        <w:rPr>
          <w:spacing w:val="57"/>
          <w:sz w:val="24"/>
          <w:szCs w:val="24"/>
        </w:rPr>
        <w:t xml:space="preserve"> </w:t>
      </w:r>
      <w:r>
        <w:rPr>
          <w:sz w:val="24"/>
          <w:szCs w:val="24"/>
        </w:rPr>
        <w:t>within</w:t>
      </w:r>
      <w:r>
        <w:rPr>
          <w:spacing w:val="58"/>
          <w:sz w:val="24"/>
          <w:szCs w:val="24"/>
        </w:rPr>
        <w:t xml:space="preserve"> </w:t>
      </w:r>
      <w:r>
        <w:rPr>
          <w:sz w:val="24"/>
          <w:szCs w:val="24"/>
        </w:rPr>
        <w:t>the</w:t>
      </w:r>
      <w:r>
        <w:rPr>
          <w:spacing w:val="57"/>
          <w:sz w:val="24"/>
          <w:szCs w:val="24"/>
        </w:rPr>
        <w:t xml:space="preserve"> </w:t>
      </w:r>
      <w:r>
        <w:rPr>
          <w:sz w:val="24"/>
          <w:szCs w:val="24"/>
        </w:rPr>
        <w:t>26</w:t>
      </w:r>
      <w:r>
        <w:rPr>
          <w:spacing w:val="58"/>
          <w:sz w:val="24"/>
          <w:szCs w:val="24"/>
        </w:rPr>
        <w:t xml:space="preserve"> </w:t>
      </w:r>
      <w:r>
        <w:rPr>
          <w:spacing w:val="-1"/>
          <w:sz w:val="24"/>
          <w:szCs w:val="24"/>
        </w:rPr>
        <w:t>wee</w:t>
      </w:r>
      <w:r>
        <w:rPr>
          <w:sz w:val="24"/>
          <w:szCs w:val="24"/>
        </w:rPr>
        <w:t>k</w:t>
      </w:r>
      <w:r>
        <w:rPr>
          <w:spacing w:val="58"/>
          <w:sz w:val="24"/>
          <w:szCs w:val="24"/>
        </w:rPr>
        <w:t xml:space="preserve"> </w:t>
      </w:r>
      <w:r>
        <w:rPr>
          <w:sz w:val="24"/>
          <w:szCs w:val="24"/>
        </w:rPr>
        <w:t>p</w:t>
      </w:r>
      <w:r>
        <w:rPr>
          <w:spacing w:val="-1"/>
          <w:sz w:val="24"/>
          <w:szCs w:val="24"/>
        </w:rPr>
        <w:t>er</w:t>
      </w:r>
      <w:r>
        <w:rPr>
          <w:sz w:val="24"/>
          <w:szCs w:val="24"/>
        </w:rPr>
        <w:t>iod.  Emplo</w:t>
      </w:r>
      <w:r>
        <w:rPr>
          <w:spacing w:val="-7"/>
          <w:sz w:val="24"/>
          <w:szCs w:val="24"/>
        </w:rPr>
        <w:t>y</w:t>
      </w:r>
      <w:r>
        <w:rPr>
          <w:spacing w:val="-1"/>
          <w:sz w:val="24"/>
          <w:szCs w:val="24"/>
        </w:rPr>
        <w:t>ee</w:t>
      </w:r>
      <w:r>
        <w:rPr>
          <w:sz w:val="24"/>
          <w:szCs w:val="24"/>
        </w:rPr>
        <w:t>s</w:t>
      </w:r>
      <w:r>
        <w:rPr>
          <w:spacing w:val="58"/>
          <w:sz w:val="24"/>
          <w:szCs w:val="24"/>
        </w:rPr>
        <w:t xml:space="preserve"> </w:t>
      </w:r>
      <w:r>
        <w:rPr>
          <w:spacing w:val="-1"/>
          <w:sz w:val="24"/>
          <w:szCs w:val="24"/>
        </w:rPr>
        <w:t>re</w:t>
      </w:r>
      <w:r>
        <w:rPr>
          <w:sz w:val="24"/>
          <w:szCs w:val="24"/>
        </w:rPr>
        <w:t>m</w:t>
      </w:r>
      <w:r>
        <w:rPr>
          <w:spacing w:val="-1"/>
          <w:sz w:val="24"/>
          <w:szCs w:val="24"/>
        </w:rPr>
        <w:t>a</w:t>
      </w:r>
      <w:r>
        <w:rPr>
          <w:sz w:val="24"/>
          <w:szCs w:val="24"/>
        </w:rPr>
        <w:t xml:space="preserve">in </w:t>
      </w:r>
      <w:r>
        <w:rPr>
          <w:spacing w:val="-1"/>
          <w:sz w:val="24"/>
          <w:szCs w:val="24"/>
        </w:rPr>
        <w:t>re</w:t>
      </w:r>
      <w:r>
        <w:rPr>
          <w:sz w:val="24"/>
          <w:szCs w:val="24"/>
        </w:rPr>
        <w:t>sponsible</w:t>
      </w:r>
      <w:r>
        <w:rPr>
          <w:spacing w:val="9"/>
          <w:sz w:val="24"/>
          <w:szCs w:val="24"/>
        </w:rPr>
        <w:t xml:space="preserve"> </w:t>
      </w:r>
      <w:r>
        <w:rPr>
          <w:spacing w:val="-1"/>
          <w:sz w:val="24"/>
          <w:szCs w:val="24"/>
        </w:rPr>
        <w:t>f</w:t>
      </w:r>
      <w:r>
        <w:rPr>
          <w:sz w:val="24"/>
          <w:szCs w:val="24"/>
        </w:rPr>
        <w:t>or</w:t>
      </w:r>
      <w:r>
        <w:rPr>
          <w:spacing w:val="7"/>
          <w:sz w:val="24"/>
          <w:szCs w:val="24"/>
        </w:rPr>
        <w:t xml:space="preserve"> </w:t>
      </w:r>
      <w:r>
        <w:rPr>
          <w:sz w:val="24"/>
          <w:szCs w:val="24"/>
        </w:rPr>
        <w:t>p</w:t>
      </w:r>
      <w:r>
        <w:rPr>
          <w:spacing w:val="-1"/>
          <w:sz w:val="24"/>
          <w:szCs w:val="24"/>
        </w:rPr>
        <w:t>a</w:t>
      </w:r>
      <w:r>
        <w:rPr>
          <w:spacing w:val="-7"/>
          <w:sz w:val="24"/>
          <w:szCs w:val="24"/>
        </w:rPr>
        <w:t>y</w:t>
      </w:r>
      <w:r>
        <w:rPr>
          <w:sz w:val="24"/>
          <w:szCs w:val="24"/>
        </w:rPr>
        <w:t>m</w:t>
      </w:r>
      <w:r>
        <w:rPr>
          <w:spacing w:val="-1"/>
          <w:sz w:val="24"/>
          <w:szCs w:val="24"/>
        </w:rPr>
        <w:t>e</w:t>
      </w:r>
      <w:r>
        <w:rPr>
          <w:sz w:val="24"/>
          <w:szCs w:val="24"/>
        </w:rPr>
        <w:t>nt</w:t>
      </w:r>
      <w:r>
        <w:rPr>
          <w:spacing w:val="8"/>
          <w:sz w:val="24"/>
          <w:szCs w:val="24"/>
        </w:rPr>
        <w:t xml:space="preserve"> </w:t>
      </w:r>
      <w:r>
        <w:rPr>
          <w:sz w:val="24"/>
          <w:szCs w:val="24"/>
        </w:rPr>
        <w:t>of</w:t>
      </w:r>
      <w:r>
        <w:rPr>
          <w:spacing w:val="7"/>
          <w:sz w:val="24"/>
          <w:szCs w:val="24"/>
        </w:rPr>
        <w:t xml:space="preserve"> </w:t>
      </w:r>
      <w:r>
        <w:rPr>
          <w:spacing w:val="-1"/>
          <w:sz w:val="24"/>
          <w:szCs w:val="24"/>
        </w:rPr>
        <w:t>a</w:t>
      </w:r>
      <w:r>
        <w:rPr>
          <w:sz w:val="24"/>
          <w:szCs w:val="24"/>
        </w:rPr>
        <w:t>ny p</w:t>
      </w:r>
      <w:r>
        <w:rPr>
          <w:spacing w:val="-1"/>
          <w:sz w:val="24"/>
          <w:szCs w:val="24"/>
        </w:rPr>
        <w:t>re-</w:t>
      </w:r>
      <w:r>
        <w:rPr>
          <w:sz w:val="24"/>
          <w:szCs w:val="24"/>
        </w:rPr>
        <w:t>t</w:t>
      </w:r>
      <w:r>
        <w:rPr>
          <w:spacing w:val="-1"/>
          <w:sz w:val="24"/>
          <w:szCs w:val="24"/>
        </w:rPr>
        <w:t>a</w:t>
      </w:r>
      <w:r>
        <w:rPr>
          <w:sz w:val="24"/>
          <w:szCs w:val="24"/>
        </w:rPr>
        <w:t>x</w:t>
      </w:r>
      <w:r>
        <w:rPr>
          <w:spacing w:val="10"/>
          <w:sz w:val="24"/>
          <w:szCs w:val="24"/>
        </w:rPr>
        <w:t xml:space="preserve"> </w:t>
      </w:r>
      <w:r>
        <w:rPr>
          <w:spacing w:val="-1"/>
          <w:sz w:val="24"/>
          <w:szCs w:val="24"/>
        </w:rPr>
        <w:t>c</w:t>
      </w:r>
      <w:r>
        <w:rPr>
          <w:sz w:val="24"/>
          <w:szCs w:val="24"/>
        </w:rPr>
        <w:t>ont</w:t>
      </w:r>
      <w:r>
        <w:rPr>
          <w:spacing w:val="-1"/>
          <w:sz w:val="24"/>
          <w:szCs w:val="24"/>
        </w:rPr>
        <w:t>r</w:t>
      </w:r>
      <w:r>
        <w:rPr>
          <w:sz w:val="24"/>
          <w:szCs w:val="24"/>
        </w:rPr>
        <w:t>ibutions,</w:t>
      </w:r>
      <w:r>
        <w:rPr>
          <w:spacing w:val="7"/>
          <w:sz w:val="24"/>
          <w:szCs w:val="24"/>
        </w:rPr>
        <w:t xml:space="preserve"> </w:t>
      </w:r>
      <w:r>
        <w:rPr>
          <w:sz w:val="24"/>
          <w:szCs w:val="24"/>
        </w:rPr>
        <w:t>whi</w:t>
      </w:r>
      <w:r>
        <w:rPr>
          <w:spacing w:val="-1"/>
          <w:sz w:val="24"/>
          <w:szCs w:val="24"/>
        </w:rPr>
        <w:t>c</w:t>
      </w:r>
      <w:r>
        <w:rPr>
          <w:sz w:val="24"/>
          <w:szCs w:val="24"/>
        </w:rPr>
        <w:t>h</w:t>
      </w:r>
      <w:r>
        <w:rPr>
          <w:spacing w:val="7"/>
          <w:sz w:val="24"/>
          <w:szCs w:val="24"/>
        </w:rPr>
        <w:t xml:space="preserve"> </w:t>
      </w:r>
      <w:r>
        <w:rPr>
          <w:sz w:val="24"/>
          <w:szCs w:val="24"/>
        </w:rPr>
        <w:t>m</w:t>
      </w:r>
      <w:r>
        <w:rPr>
          <w:spacing w:val="-1"/>
          <w:sz w:val="24"/>
          <w:szCs w:val="24"/>
        </w:rPr>
        <w:t>a</w:t>
      </w:r>
      <w:r>
        <w:rPr>
          <w:sz w:val="24"/>
          <w:szCs w:val="24"/>
        </w:rPr>
        <w:t>y be</w:t>
      </w:r>
      <w:r>
        <w:rPr>
          <w:spacing w:val="6"/>
          <w:sz w:val="24"/>
          <w:szCs w:val="24"/>
        </w:rPr>
        <w:t xml:space="preserve"> </w:t>
      </w:r>
      <w:r>
        <w:rPr>
          <w:sz w:val="24"/>
          <w:szCs w:val="24"/>
        </w:rPr>
        <w:t>p</w:t>
      </w:r>
      <w:r>
        <w:rPr>
          <w:spacing w:val="-1"/>
          <w:sz w:val="24"/>
          <w:szCs w:val="24"/>
        </w:rPr>
        <w:t>a</w:t>
      </w:r>
      <w:r>
        <w:rPr>
          <w:sz w:val="24"/>
          <w:szCs w:val="24"/>
        </w:rPr>
        <w:t>id</w:t>
      </w:r>
      <w:r>
        <w:rPr>
          <w:spacing w:val="7"/>
          <w:sz w:val="24"/>
          <w:szCs w:val="24"/>
        </w:rPr>
        <w:t xml:space="preserve"> </w:t>
      </w:r>
      <w:r>
        <w:rPr>
          <w:sz w:val="24"/>
          <w:szCs w:val="24"/>
        </w:rPr>
        <w:t>using</w:t>
      </w:r>
      <w:r>
        <w:rPr>
          <w:spacing w:val="5"/>
          <w:sz w:val="24"/>
          <w:szCs w:val="24"/>
        </w:rPr>
        <w:t xml:space="preserve"> </w:t>
      </w:r>
      <w:r>
        <w:rPr>
          <w:spacing w:val="-1"/>
          <w:sz w:val="24"/>
          <w:szCs w:val="24"/>
        </w:rPr>
        <w:t>a</w:t>
      </w:r>
      <w:r>
        <w:rPr>
          <w:sz w:val="24"/>
          <w:szCs w:val="24"/>
        </w:rPr>
        <w:t>v</w:t>
      </w:r>
      <w:r>
        <w:rPr>
          <w:spacing w:val="-1"/>
          <w:sz w:val="24"/>
          <w:szCs w:val="24"/>
        </w:rPr>
        <w:t>a</w:t>
      </w:r>
      <w:r>
        <w:rPr>
          <w:sz w:val="24"/>
          <w:szCs w:val="24"/>
        </w:rPr>
        <w:t>il</w:t>
      </w:r>
      <w:r>
        <w:rPr>
          <w:spacing w:val="-1"/>
          <w:sz w:val="24"/>
          <w:szCs w:val="24"/>
        </w:rPr>
        <w:t>a</w:t>
      </w:r>
      <w:r>
        <w:rPr>
          <w:sz w:val="24"/>
          <w:szCs w:val="24"/>
        </w:rPr>
        <w:t>ble p</w:t>
      </w:r>
      <w:r>
        <w:rPr>
          <w:spacing w:val="-1"/>
          <w:sz w:val="24"/>
          <w:szCs w:val="24"/>
        </w:rPr>
        <w:t>a</w:t>
      </w:r>
      <w:r>
        <w:rPr>
          <w:sz w:val="24"/>
          <w:szCs w:val="24"/>
        </w:rPr>
        <w:t>id l</w:t>
      </w:r>
      <w:r>
        <w:rPr>
          <w:spacing w:val="-1"/>
          <w:sz w:val="24"/>
          <w:szCs w:val="24"/>
        </w:rPr>
        <w:t>ea</w:t>
      </w:r>
      <w:r>
        <w:rPr>
          <w:sz w:val="24"/>
          <w:szCs w:val="24"/>
        </w:rPr>
        <w:t>v</w:t>
      </w:r>
      <w:r>
        <w:rPr>
          <w:spacing w:val="-1"/>
          <w:sz w:val="24"/>
          <w:szCs w:val="24"/>
        </w:rPr>
        <w:t>e.</w:t>
      </w:r>
    </w:p>
    <w:p w14:paraId="134B81C5" w14:textId="77777777" w:rsidR="00481054" w:rsidRDefault="00067A3E" w:rsidP="00E74232">
      <w:pPr>
        <w:pStyle w:val="Heading2"/>
        <w:numPr>
          <w:ilvl w:val="0"/>
          <w:numId w:val="0"/>
        </w:numPr>
        <w:ind w:left="1440"/>
        <w:rPr>
          <w:sz w:val="24"/>
          <w:szCs w:val="24"/>
        </w:rPr>
      </w:pPr>
      <w:bookmarkStart w:id="65" w:name="_Toc535591506"/>
      <w:r>
        <w:rPr>
          <w:spacing w:val="1"/>
          <w:position w:val="-1"/>
          <w:sz w:val="24"/>
          <w:szCs w:val="24"/>
          <w:u w:val="single" w:color="000000"/>
        </w:rPr>
        <w:t>S</w:t>
      </w:r>
      <w:r>
        <w:rPr>
          <w:position w:val="-1"/>
          <w:sz w:val="24"/>
          <w:szCs w:val="24"/>
          <w:u w:val="single" w:color="000000"/>
        </w:rPr>
        <w:t>E</w:t>
      </w:r>
      <w:r>
        <w:rPr>
          <w:spacing w:val="1"/>
          <w:position w:val="-1"/>
          <w:sz w:val="24"/>
          <w:szCs w:val="24"/>
          <w:u w:val="single" w:color="000000"/>
        </w:rPr>
        <w:t>C</w:t>
      </w:r>
      <w:r>
        <w:rPr>
          <w:position w:val="-1"/>
          <w:sz w:val="24"/>
          <w:szCs w:val="24"/>
          <w:u w:val="single" w:color="000000"/>
        </w:rPr>
        <w:t>T</w:t>
      </w:r>
      <w:r>
        <w:rPr>
          <w:spacing w:val="-6"/>
          <w:position w:val="-1"/>
          <w:sz w:val="24"/>
          <w:szCs w:val="24"/>
          <w:u w:val="single" w:color="000000"/>
        </w:rPr>
        <w:t>I</w:t>
      </w:r>
      <w:r>
        <w:rPr>
          <w:position w:val="-1"/>
          <w:sz w:val="24"/>
          <w:szCs w:val="24"/>
          <w:u w:val="single" w:color="000000"/>
        </w:rPr>
        <w:t xml:space="preserve">ON </w:t>
      </w:r>
      <w:r>
        <w:rPr>
          <w:spacing w:val="-1"/>
          <w:position w:val="-1"/>
          <w:sz w:val="24"/>
          <w:szCs w:val="24"/>
          <w:u w:val="single" w:color="000000"/>
        </w:rPr>
        <w:t>F</w:t>
      </w:r>
      <w:r>
        <w:rPr>
          <w:position w:val="-1"/>
          <w:sz w:val="24"/>
          <w:szCs w:val="24"/>
          <w:u w:val="single" w:color="000000"/>
        </w:rPr>
        <w:t xml:space="preserve">. </w:t>
      </w:r>
      <w:r>
        <w:rPr>
          <w:spacing w:val="1"/>
          <w:position w:val="-1"/>
          <w:sz w:val="24"/>
          <w:szCs w:val="24"/>
          <w:u w:val="single" w:color="000000"/>
        </w:rPr>
        <w:t>S</w:t>
      </w:r>
      <w:r>
        <w:rPr>
          <w:position w:val="-1"/>
          <w:sz w:val="24"/>
          <w:szCs w:val="24"/>
          <w:u w:val="single" w:color="000000"/>
        </w:rPr>
        <w:t>O</w:t>
      </w:r>
      <w:r>
        <w:rPr>
          <w:spacing w:val="1"/>
          <w:position w:val="-1"/>
          <w:sz w:val="24"/>
          <w:szCs w:val="24"/>
          <w:u w:val="single" w:color="000000"/>
        </w:rPr>
        <w:t>C</w:t>
      </w:r>
      <w:r>
        <w:rPr>
          <w:spacing w:val="-6"/>
          <w:position w:val="-1"/>
          <w:sz w:val="24"/>
          <w:szCs w:val="24"/>
          <w:u w:val="single" w:color="000000"/>
        </w:rPr>
        <w:t>I</w:t>
      </w:r>
      <w:r>
        <w:rPr>
          <w:position w:val="-1"/>
          <w:sz w:val="24"/>
          <w:szCs w:val="24"/>
          <w:u w:val="single" w:color="000000"/>
        </w:rPr>
        <w:t>AL</w:t>
      </w:r>
      <w:r>
        <w:rPr>
          <w:spacing w:val="-5"/>
          <w:position w:val="-1"/>
          <w:sz w:val="24"/>
          <w:szCs w:val="24"/>
          <w:u w:val="single" w:color="000000"/>
        </w:rPr>
        <w:t xml:space="preserve"> </w:t>
      </w:r>
      <w:r>
        <w:rPr>
          <w:spacing w:val="1"/>
          <w:position w:val="-1"/>
          <w:sz w:val="24"/>
          <w:szCs w:val="24"/>
          <w:u w:val="single" w:color="000000"/>
        </w:rPr>
        <w:t>S</w:t>
      </w:r>
      <w:r>
        <w:rPr>
          <w:position w:val="-1"/>
          <w:sz w:val="24"/>
          <w:szCs w:val="24"/>
          <w:u w:val="single" w:color="000000"/>
        </w:rPr>
        <w:t>E</w:t>
      </w:r>
      <w:r>
        <w:rPr>
          <w:spacing w:val="1"/>
          <w:position w:val="-1"/>
          <w:sz w:val="24"/>
          <w:szCs w:val="24"/>
          <w:u w:val="single" w:color="000000"/>
        </w:rPr>
        <w:t>C</w:t>
      </w:r>
      <w:r>
        <w:rPr>
          <w:position w:val="-1"/>
          <w:sz w:val="24"/>
          <w:szCs w:val="24"/>
          <w:u w:val="single" w:color="000000"/>
        </w:rPr>
        <w:t>U</w:t>
      </w:r>
      <w:r>
        <w:rPr>
          <w:spacing w:val="1"/>
          <w:position w:val="-1"/>
          <w:sz w:val="24"/>
          <w:szCs w:val="24"/>
          <w:u w:val="single" w:color="000000"/>
        </w:rPr>
        <w:t>R</w:t>
      </w:r>
      <w:r>
        <w:rPr>
          <w:spacing w:val="-6"/>
          <w:position w:val="-1"/>
          <w:sz w:val="24"/>
          <w:szCs w:val="24"/>
          <w:u w:val="single" w:color="000000"/>
        </w:rPr>
        <w:t>I</w:t>
      </w:r>
      <w:r>
        <w:rPr>
          <w:position w:val="-1"/>
          <w:sz w:val="24"/>
          <w:szCs w:val="24"/>
          <w:u w:val="single" w:color="000000"/>
        </w:rPr>
        <w:t>TY</w:t>
      </w:r>
      <w:bookmarkEnd w:id="65"/>
      <w:r>
        <w:rPr>
          <w:position w:val="-1"/>
          <w:sz w:val="24"/>
          <w:szCs w:val="24"/>
          <w:u w:val="single" w:color="000000"/>
        </w:rPr>
        <w:t xml:space="preserve"> </w:t>
      </w:r>
    </w:p>
    <w:p w14:paraId="52BE2C38" w14:textId="77777777" w:rsidR="00481054" w:rsidRDefault="00481054" w:rsidP="00AD5185">
      <w:pPr>
        <w:spacing w:before="14" w:line="200" w:lineRule="exact"/>
      </w:pPr>
    </w:p>
    <w:p w14:paraId="64B34F63" w14:textId="39BE443C" w:rsidR="005824E9" w:rsidRDefault="00067A3E" w:rsidP="004736A1">
      <w:pPr>
        <w:spacing w:before="29" w:line="246" w:lineRule="auto"/>
        <w:ind w:left="120" w:right="79"/>
        <w:jc w:val="both"/>
        <w:rPr>
          <w:sz w:val="24"/>
          <w:szCs w:val="24"/>
        </w:rPr>
      </w:pPr>
      <w:r>
        <w:rPr>
          <w:sz w:val="24"/>
          <w:szCs w:val="24"/>
        </w:rPr>
        <w:t xml:space="preserve">The </w:t>
      </w:r>
      <w:r>
        <w:rPr>
          <w:spacing w:val="1"/>
          <w:sz w:val="24"/>
          <w:szCs w:val="24"/>
        </w:rPr>
        <w:t>C</w:t>
      </w:r>
      <w:r>
        <w:rPr>
          <w:sz w:val="24"/>
          <w:szCs w:val="24"/>
        </w:rPr>
        <w:t>ity</w:t>
      </w:r>
      <w:r>
        <w:rPr>
          <w:spacing w:val="14"/>
          <w:sz w:val="24"/>
          <w:szCs w:val="24"/>
        </w:rPr>
        <w:t xml:space="preserve"> </w:t>
      </w:r>
      <w:r>
        <w:rPr>
          <w:sz w:val="24"/>
          <w:szCs w:val="24"/>
        </w:rPr>
        <w:t>m</w:t>
      </w:r>
      <w:r>
        <w:rPr>
          <w:spacing w:val="-1"/>
          <w:sz w:val="24"/>
          <w:szCs w:val="24"/>
        </w:rPr>
        <w:t>a</w:t>
      </w:r>
      <w:r>
        <w:rPr>
          <w:sz w:val="24"/>
          <w:szCs w:val="24"/>
        </w:rPr>
        <w:t>t</w:t>
      </w:r>
      <w:r>
        <w:rPr>
          <w:spacing w:val="-1"/>
          <w:sz w:val="24"/>
          <w:szCs w:val="24"/>
        </w:rPr>
        <w:t>c</w:t>
      </w:r>
      <w:r>
        <w:rPr>
          <w:sz w:val="24"/>
          <w:szCs w:val="24"/>
        </w:rPr>
        <w:t>h</w:t>
      </w:r>
      <w:r>
        <w:rPr>
          <w:spacing w:val="-1"/>
          <w:sz w:val="24"/>
          <w:szCs w:val="24"/>
        </w:rPr>
        <w:t>e</w:t>
      </w:r>
      <w:r>
        <w:rPr>
          <w:sz w:val="24"/>
          <w:szCs w:val="24"/>
        </w:rPr>
        <w:t>s the</w:t>
      </w:r>
      <w:r>
        <w:rPr>
          <w:spacing w:val="21"/>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 xml:space="preserve">s' </w:t>
      </w:r>
      <w:r>
        <w:rPr>
          <w:spacing w:val="-1"/>
          <w:sz w:val="24"/>
          <w:szCs w:val="24"/>
        </w:rPr>
        <w:t>c</w:t>
      </w:r>
      <w:r>
        <w:rPr>
          <w:sz w:val="24"/>
          <w:szCs w:val="24"/>
        </w:rPr>
        <w:t>ont</w:t>
      </w:r>
      <w:r>
        <w:rPr>
          <w:spacing w:val="-1"/>
          <w:sz w:val="24"/>
          <w:szCs w:val="24"/>
        </w:rPr>
        <w:t>r</w:t>
      </w:r>
      <w:r>
        <w:rPr>
          <w:sz w:val="24"/>
          <w:szCs w:val="24"/>
        </w:rPr>
        <w:t>ibution</w:t>
      </w:r>
      <w:r>
        <w:rPr>
          <w:spacing w:val="19"/>
          <w:sz w:val="24"/>
          <w:szCs w:val="24"/>
        </w:rPr>
        <w:t xml:space="preserve"> </w:t>
      </w:r>
      <w:r>
        <w:rPr>
          <w:sz w:val="24"/>
          <w:szCs w:val="24"/>
        </w:rPr>
        <w:t>to</w:t>
      </w:r>
      <w:r>
        <w:rPr>
          <w:spacing w:val="19"/>
          <w:sz w:val="24"/>
          <w:szCs w:val="24"/>
        </w:rPr>
        <w:t xml:space="preserve"> </w:t>
      </w:r>
      <w:r>
        <w:rPr>
          <w:sz w:val="24"/>
          <w:szCs w:val="24"/>
        </w:rPr>
        <w:t xml:space="preserve">the </w:t>
      </w:r>
      <w:r>
        <w:rPr>
          <w:spacing w:val="1"/>
          <w:sz w:val="24"/>
          <w:szCs w:val="24"/>
        </w:rPr>
        <w:t>S</w:t>
      </w:r>
      <w:r>
        <w:rPr>
          <w:sz w:val="24"/>
          <w:szCs w:val="24"/>
        </w:rPr>
        <w:t>o</w:t>
      </w:r>
      <w:r>
        <w:rPr>
          <w:spacing w:val="-1"/>
          <w:sz w:val="24"/>
          <w:szCs w:val="24"/>
        </w:rPr>
        <w:t>c</w:t>
      </w:r>
      <w:r>
        <w:rPr>
          <w:sz w:val="24"/>
          <w:szCs w:val="24"/>
        </w:rPr>
        <w:t>i</w:t>
      </w:r>
      <w:r>
        <w:rPr>
          <w:spacing w:val="-1"/>
          <w:sz w:val="24"/>
          <w:szCs w:val="24"/>
        </w:rPr>
        <w:t>a</w:t>
      </w:r>
      <w:r>
        <w:rPr>
          <w:sz w:val="24"/>
          <w:szCs w:val="24"/>
        </w:rPr>
        <w:t xml:space="preserve">l </w:t>
      </w:r>
      <w:r>
        <w:rPr>
          <w:spacing w:val="1"/>
          <w:sz w:val="24"/>
          <w:szCs w:val="24"/>
        </w:rPr>
        <w:t>S</w:t>
      </w:r>
      <w:r>
        <w:rPr>
          <w:spacing w:val="-1"/>
          <w:sz w:val="24"/>
          <w:szCs w:val="24"/>
        </w:rPr>
        <w:t>ec</w:t>
      </w:r>
      <w:r>
        <w:rPr>
          <w:sz w:val="24"/>
          <w:szCs w:val="24"/>
        </w:rPr>
        <w:t>u</w:t>
      </w:r>
      <w:r>
        <w:rPr>
          <w:spacing w:val="-1"/>
          <w:sz w:val="24"/>
          <w:szCs w:val="24"/>
        </w:rPr>
        <w:t>r</w:t>
      </w:r>
      <w:r>
        <w:rPr>
          <w:sz w:val="24"/>
          <w:szCs w:val="24"/>
        </w:rPr>
        <w:t xml:space="preserve">ity </w:t>
      </w:r>
      <w:r>
        <w:rPr>
          <w:spacing w:val="-1"/>
          <w:sz w:val="24"/>
          <w:szCs w:val="24"/>
        </w:rPr>
        <w:t>F</w:t>
      </w:r>
      <w:r>
        <w:rPr>
          <w:sz w:val="24"/>
          <w:szCs w:val="24"/>
        </w:rPr>
        <w:t>und, whi</w:t>
      </w:r>
      <w:r>
        <w:rPr>
          <w:spacing w:val="-1"/>
          <w:sz w:val="24"/>
          <w:szCs w:val="24"/>
        </w:rPr>
        <w:t>c</w:t>
      </w:r>
      <w:r>
        <w:rPr>
          <w:sz w:val="24"/>
          <w:szCs w:val="24"/>
        </w:rPr>
        <w:t>h p</w:t>
      </w:r>
      <w:r>
        <w:rPr>
          <w:spacing w:val="-1"/>
          <w:sz w:val="24"/>
          <w:szCs w:val="24"/>
        </w:rPr>
        <w:t>r</w:t>
      </w:r>
      <w:r>
        <w:rPr>
          <w:sz w:val="24"/>
          <w:szCs w:val="24"/>
        </w:rPr>
        <w:t>ovid</w:t>
      </w:r>
      <w:r>
        <w:rPr>
          <w:spacing w:val="-1"/>
          <w:sz w:val="24"/>
          <w:szCs w:val="24"/>
        </w:rPr>
        <w:t>e</w:t>
      </w:r>
      <w:r>
        <w:rPr>
          <w:sz w:val="24"/>
          <w:szCs w:val="24"/>
        </w:rPr>
        <w:t xml:space="preserve">s </w:t>
      </w:r>
      <w:r>
        <w:rPr>
          <w:spacing w:val="-1"/>
          <w:sz w:val="24"/>
          <w:szCs w:val="24"/>
        </w:rPr>
        <w:t>re</w:t>
      </w:r>
      <w:r>
        <w:rPr>
          <w:sz w:val="24"/>
          <w:szCs w:val="24"/>
        </w:rPr>
        <w:t>ti</w:t>
      </w:r>
      <w:r>
        <w:rPr>
          <w:spacing w:val="-1"/>
          <w:sz w:val="24"/>
          <w:szCs w:val="24"/>
        </w:rPr>
        <w:t>re</w:t>
      </w:r>
      <w:r>
        <w:rPr>
          <w:sz w:val="24"/>
          <w:szCs w:val="24"/>
        </w:rPr>
        <w:t>m</w:t>
      </w:r>
      <w:r>
        <w:rPr>
          <w:spacing w:val="-1"/>
          <w:sz w:val="24"/>
          <w:szCs w:val="24"/>
        </w:rPr>
        <w:t>e</w:t>
      </w:r>
      <w:r>
        <w:rPr>
          <w:sz w:val="24"/>
          <w:szCs w:val="24"/>
        </w:rPr>
        <w:t xml:space="preserve">nt </w:t>
      </w:r>
      <w:r>
        <w:rPr>
          <w:spacing w:val="-1"/>
          <w:sz w:val="24"/>
          <w:szCs w:val="24"/>
        </w:rPr>
        <w:t>a</w:t>
      </w:r>
      <w:r>
        <w:rPr>
          <w:sz w:val="24"/>
          <w:szCs w:val="24"/>
        </w:rPr>
        <w:t>nd d</w:t>
      </w:r>
      <w:r>
        <w:rPr>
          <w:spacing w:val="-1"/>
          <w:sz w:val="24"/>
          <w:szCs w:val="24"/>
        </w:rPr>
        <w:t>ea</w:t>
      </w:r>
      <w:r>
        <w:rPr>
          <w:sz w:val="24"/>
          <w:szCs w:val="24"/>
        </w:rPr>
        <w:t>th b</w:t>
      </w:r>
      <w:r>
        <w:rPr>
          <w:spacing w:val="-1"/>
          <w:sz w:val="24"/>
          <w:szCs w:val="24"/>
        </w:rPr>
        <w:t>e</w:t>
      </w:r>
      <w:r>
        <w:rPr>
          <w:sz w:val="24"/>
          <w:szCs w:val="24"/>
        </w:rPr>
        <w:t>n</w:t>
      </w:r>
      <w:r>
        <w:rPr>
          <w:spacing w:val="-1"/>
          <w:sz w:val="24"/>
          <w:szCs w:val="24"/>
        </w:rPr>
        <w:t>ef</w:t>
      </w:r>
      <w:r>
        <w:rPr>
          <w:spacing w:val="1"/>
          <w:sz w:val="24"/>
          <w:szCs w:val="24"/>
        </w:rPr>
        <w:t>i</w:t>
      </w:r>
      <w:r>
        <w:rPr>
          <w:sz w:val="24"/>
          <w:szCs w:val="24"/>
        </w:rPr>
        <w:t>ts.</w:t>
      </w:r>
    </w:p>
    <w:p w14:paraId="4DF96A25" w14:textId="77777777" w:rsidR="00481054" w:rsidRDefault="00067A3E" w:rsidP="004736A1">
      <w:pPr>
        <w:pStyle w:val="Heading2"/>
        <w:numPr>
          <w:ilvl w:val="0"/>
          <w:numId w:val="0"/>
        </w:numPr>
        <w:ind w:left="1440"/>
        <w:jc w:val="both"/>
        <w:rPr>
          <w:sz w:val="24"/>
          <w:szCs w:val="24"/>
        </w:rPr>
      </w:pPr>
      <w:bookmarkStart w:id="66" w:name="_Toc535591507"/>
      <w:r>
        <w:rPr>
          <w:spacing w:val="1"/>
          <w:sz w:val="24"/>
          <w:szCs w:val="24"/>
          <w:u w:val="single" w:color="000000"/>
        </w:rPr>
        <w:t>S</w:t>
      </w:r>
      <w:r>
        <w:rPr>
          <w:sz w:val="24"/>
          <w:szCs w:val="24"/>
          <w:u w:val="single" w:color="000000"/>
        </w:rPr>
        <w:t>E</w:t>
      </w:r>
      <w:r>
        <w:rPr>
          <w:spacing w:val="1"/>
          <w:sz w:val="24"/>
          <w:szCs w:val="24"/>
          <w:u w:val="single" w:color="000000"/>
        </w:rPr>
        <w:t>C</w:t>
      </w:r>
      <w:r>
        <w:rPr>
          <w:sz w:val="24"/>
          <w:szCs w:val="24"/>
          <w:u w:val="single" w:color="000000"/>
        </w:rPr>
        <w:t>T</w:t>
      </w:r>
      <w:r>
        <w:rPr>
          <w:spacing w:val="-6"/>
          <w:sz w:val="24"/>
          <w:szCs w:val="24"/>
          <w:u w:val="single" w:color="000000"/>
        </w:rPr>
        <w:t>I</w:t>
      </w:r>
      <w:r>
        <w:rPr>
          <w:sz w:val="24"/>
          <w:szCs w:val="24"/>
          <w:u w:val="single" w:color="000000"/>
        </w:rPr>
        <w:t xml:space="preserve">ON G. </w:t>
      </w:r>
      <w:r>
        <w:rPr>
          <w:spacing w:val="-1"/>
          <w:sz w:val="24"/>
          <w:szCs w:val="24"/>
          <w:u w:val="single" w:color="000000"/>
        </w:rPr>
        <w:t>F</w:t>
      </w:r>
      <w:r>
        <w:rPr>
          <w:sz w:val="24"/>
          <w:szCs w:val="24"/>
          <w:u w:val="single" w:color="000000"/>
        </w:rPr>
        <w:t>UNE</w:t>
      </w:r>
      <w:r>
        <w:rPr>
          <w:spacing w:val="1"/>
          <w:sz w:val="24"/>
          <w:szCs w:val="24"/>
          <w:u w:val="single" w:color="000000"/>
        </w:rPr>
        <w:t>R</w:t>
      </w:r>
      <w:r>
        <w:rPr>
          <w:sz w:val="24"/>
          <w:szCs w:val="24"/>
          <w:u w:val="single" w:color="000000"/>
        </w:rPr>
        <w:t>AL</w:t>
      </w:r>
      <w:r>
        <w:rPr>
          <w:spacing w:val="-5"/>
          <w:sz w:val="24"/>
          <w:szCs w:val="24"/>
          <w:u w:val="single" w:color="000000"/>
        </w:rPr>
        <w:t xml:space="preserve"> L</w:t>
      </w:r>
      <w:r>
        <w:rPr>
          <w:sz w:val="24"/>
          <w:szCs w:val="24"/>
          <w:u w:val="single" w:color="000000"/>
        </w:rPr>
        <w:t>EAVE</w:t>
      </w:r>
      <w:bookmarkEnd w:id="66"/>
    </w:p>
    <w:p w14:paraId="7469FDD5" w14:textId="77777777" w:rsidR="00481054" w:rsidRDefault="00481054" w:rsidP="004736A1">
      <w:pPr>
        <w:spacing w:before="16" w:line="220" w:lineRule="exact"/>
        <w:jc w:val="both"/>
        <w:rPr>
          <w:sz w:val="22"/>
          <w:szCs w:val="22"/>
        </w:rPr>
      </w:pPr>
    </w:p>
    <w:p w14:paraId="213BBFE7" w14:textId="4A5CABA3" w:rsidR="00481054" w:rsidRPr="004736A1" w:rsidRDefault="00012C14" w:rsidP="004736A1">
      <w:pPr>
        <w:spacing w:before="29" w:line="246" w:lineRule="auto"/>
        <w:ind w:left="120" w:right="79"/>
        <w:jc w:val="both"/>
        <w:rPr>
          <w:spacing w:val="1"/>
          <w:sz w:val="24"/>
          <w:szCs w:val="24"/>
        </w:rPr>
      </w:pPr>
      <w:r>
        <w:rPr>
          <w:sz w:val="24"/>
          <w:szCs w:val="24"/>
        </w:rPr>
        <w:t>A full time and</w:t>
      </w:r>
      <w:r w:rsidR="00C64CDC">
        <w:rPr>
          <w:sz w:val="24"/>
          <w:szCs w:val="24"/>
        </w:rPr>
        <w:t xml:space="preserve">/or </w:t>
      </w:r>
      <w:r>
        <w:rPr>
          <w:sz w:val="24"/>
          <w:szCs w:val="24"/>
        </w:rPr>
        <w:t xml:space="preserve"> part time</w:t>
      </w:r>
      <w:r w:rsidR="00067A3E">
        <w:rPr>
          <w:spacing w:val="31"/>
          <w:sz w:val="24"/>
          <w:szCs w:val="24"/>
        </w:rPr>
        <w:t xml:space="preserve"> </w:t>
      </w:r>
      <w:r w:rsidR="00067A3E">
        <w:rPr>
          <w:spacing w:val="-1"/>
          <w:sz w:val="24"/>
          <w:szCs w:val="24"/>
        </w:rPr>
        <w:t>e</w:t>
      </w:r>
      <w:r w:rsidR="00067A3E">
        <w:rPr>
          <w:sz w:val="24"/>
          <w:szCs w:val="24"/>
        </w:rPr>
        <w:t>mplo</w:t>
      </w:r>
      <w:r w:rsidR="00067A3E">
        <w:rPr>
          <w:spacing w:val="-7"/>
          <w:sz w:val="24"/>
          <w:szCs w:val="24"/>
        </w:rPr>
        <w:t>y</w:t>
      </w:r>
      <w:r w:rsidR="00067A3E">
        <w:rPr>
          <w:spacing w:val="-1"/>
          <w:sz w:val="24"/>
          <w:szCs w:val="24"/>
        </w:rPr>
        <w:t>e</w:t>
      </w:r>
      <w:r w:rsidR="00067A3E">
        <w:rPr>
          <w:sz w:val="24"/>
          <w:szCs w:val="24"/>
        </w:rPr>
        <w:t>e</w:t>
      </w:r>
      <w:r w:rsidR="00067A3E">
        <w:rPr>
          <w:spacing w:val="30"/>
          <w:sz w:val="24"/>
          <w:szCs w:val="24"/>
        </w:rPr>
        <w:t xml:space="preserve"> </w:t>
      </w:r>
      <w:r w:rsidR="00067A3E">
        <w:rPr>
          <w:sz w:val="24"/>
          <w:szCs w:val="24"/>
        </w:rPr>
        <w:t>m</w:t>
      </w:r>
      <w:r w:rsidR="00067A3E">
        <w:rPr>
          <w:spacing w:val="-1"/>
          <w:sz w:val="24"/>
          <w:szCs w:val="24"/>
        </w:rPr>
        <w:t>a</w:t>
      </w:r>
      <w:r w:rsidR="00067A3E">
        <w:rPr>
          <w:sz w:val="24"/>
          <w:szCs w:val="24"/>
        </w:rPr>
        <w:t>y</w:t>
      </w:r>
      <w:r w:rsidR="00067A3E">
        <w:rPr>
          <w:spacing w:val="24"/>
          <w:sz w:val="24"/>
          <w:szCs w:val="24"/>
        </w:rPr>
        <w:t xml:space="preserve"> </w:t>
      </w:r>
      <w:r w:rsidR="00067A3E">
        <w:rPr>
          <w:sz w:val="24"/>
          <w:szCs w:val="24"/>
        </w:rPr>
        <w:t>be</w:t>
      </w:r>
      <w:r w:rsidR="00067A3E">
        <w:rPr>
          <w:spacing w:val="30"/>
          <w:sz w:val="24"/>
          <w:szCs w:val="24"/>
        </w:rPr>
        <w:t xml:space="preserve"> </w:t>
      </w:r>
      <w:r w:rsidR="00067A3E">
        <w:rPr>
          <w:spacing w:val="-1"/>
          <w:sz w:val="24"/>
          <w:szCs w:val="24"/>
        </w:rPr>
        <w:t>a</w:t>
      </w:r>
      <w:r w:rsidR="00067A3E">
        <w:rPr>
          <w:sz w:val="24"/>
          <w:szCs w:val="24"/>
        </w:rPr>
        <w:t>llow</w:t>
      </w:r>
      <w:r w:rsidR="00067A3E">
        <w:rPr>
          <w:spacing w:val="-1"/>
          <w:sz w:val="24"/>
          <w:szCs w:val="24"/>
        </w:rPr>
        <w:t>e</w:t>
      </w:r>
      <w:r w:rsidR="00067A3E">
        <w:rPr>
          <w:sz w:val="24"/>
          <w:szCs w:val="24"/>
        </w:rPr>
        <w:t>d</w:t>
      </w:r>
      <w:r w:rsidR="00067A3E">
        <w:rPr>
          <w:spacing w:val="31"/>
          <w:sz w:val="24"/>
          <w:szCs w:val="24"/>
        </w:rPr>
        <w:t xml:space="preserve"> </w:t>
      </w:r>
      <w:r w:rsidR="00067A3E">
        <w:rPr>
          <w:sz w:val="24"/>
          <w:szCs w:val="24"/>
        </w:rPr>
        <w:t>up</w:t>
      </w:r>
      <w:r w:rsidR="00067A3E">
        <w:rPr>
          <w:spacing w:val="31"/>
          <w:sz w:val="24"/>
          <w:szCs w:val="24"/>
        </w:rPr>
        <w:t xml:space="preserve"> </w:t>
      </w:r>
      <w:r w:rsidR="00067A3E">
        <w:rPr>
          <w:sz w:val="24"/>
          <w:szCs w:val="24"/>
        </w:rPr>
        <w:t>to</w:t>
      </w:r>
      <w:r w:rsidR="00067A3E">
        <w:rPr>
          <w:spacing w:val="29"/>
          <w:sz w:val="24"/>
          <w:szCs w:val="24"/>
        </w:rPr>
        <w:t xml:space="preserve"> </w:t>
      </w:r>
      <w:r w:rsidR="00067A3E">
        <w:rPr>
          <w:sz w:val="24"/>
          <w:szCs w:val="24"/>
        </w:rPr>
        <w:t>th</w:t>
      </w:r>
      <w:r w:rsidR="00067A3E">
        <w:rPr>
          <w:spacing w:val="-1"/>
          <w:sz w:val="24"/>
          <w:szCs w:val="24"/>
        </w:rPr>
        <w:t>re</w:t>
      </w:r>
      <w:r w:rsidR="00067A3E">
        <w:rPr>
          <w:sz w:val="24"/>
          <w:szCs w:val="24"/>
        </w:rPr>
        <w:t>e</w:t>
      </w:r>
      <w:r w:rsidR="00067A3E">
        <w:rPr>
          <w:spacing w:val="28"/>
          <w:sz w:val="24"/>
          <w:szCs w:val="24"/>
        </w:rPr>
        <w:t xml:space="preserve"> </w:t>
      </w:r>
      <w:r w:rsidR="00067A3E">
        <w:rPr>
          <w:spacing w:val="-1"/>
          <w:sz w:val="24"/>
          <w:szCs w:val="24"/>
        </w:rPr>
        <w:t>(</w:t>
      </w:r>
      <w:r w:rsidR="00067A3E">
        <w:rPr>
          <w:sz w:val="24"/>
          <w:szCs w:val="24"/>
        </w:rPr>
        <w:t>3)</w:t>
      </w:r>
      <w:r w:rsidR="00067A3E">
        <w:rPr>
          <w:spacing w:val="28"/>
          <w:sz w:val="24"/>
          <w:szCs w:val="24"/>
        </w:rPr>
        <w:t xml:space="preserve"> </w:t>
      </w:r>
      <w:r w:rsidR="00067A3E">
        <w:rPr>
          <w:sz w:val="24"/>
          <w:szCs w:val="24"/>
        </w:rPr>
        <w:t>wo</w:t>
      </w:r>
      <w:r w:rsidR="00067A3E">
        <w:rPr>
          <w:spacing w:val="-1"/>
          <w:sz w:val="24"/>
          <w:szCs w:val="24"/>
        </w:rPr>
        <w:t>r</w:t>
      </w:r>
      <w:r w:rsidR="00067A3E">
        <w:rPr>
          <w:sz w:val="24"/>
          <w:szCs w:val="24"/>
        </w:rPr>
        <w:t>king</w:t>
      </w:r>
      <w:r w:rsidR="00067A3E">
        <w:rPr>
          <w:spacing w:val="26"/>
          <w:sz w:val="24"/>
          <w:szCs w:val="24"/>
        </w:rPr>
        <w:t xml:space="preserve"> </w:t>
      </w:r>
      <w:r w:rsidR="00067A3E">
        <w:rPr>
          <w:sz w:val="24"/>
          <w:szCs w:val="24"/>
        </w:rPr>
        <w:t>d</w:t>
      </w:r>
      <w:r w:rsidR="00067A3E">
        <w:rPr>
          <w:spacing w:val="-1"/>
          <w:sz w:val="24"/>
          <w:szCs w:val="24"/>
        </w:rPr>
        <w:t>a</w:t>
      </w:r>
      <w:r w:rsidR="00067A3E">
        <w:rPr>
          <w:spacing w:val="-7"/>
          <w:sz w:val="24"/>
          <w:szCs w:val="24"/>
        </w:rPr>
        <w:t>y</w:t>
      </w:r>
      <w:r w:rsidR="00067A3E">
        <w:rPr>
          <w:sz w:val="24"/>
          <w:szCs w:val="24"/>
        </w:rPr>
        <w:t>s,</w:t>
      </w:r>
      <w:r w:rsidR="00067A3E">
        <w:rPr>
          <w:spacing w:val="29"/>
          <w:sz w:val="24"/>
          <w:szCs w:val="24"/>
        </w:rPr>
        <w:t xml:space="preserve"> </w:t>
      </w:r>
      <w:r w:rsidR="00067A3E">
        <w:rPr>
          <w:sz w:val="24"/>
          <w:szCs w:val="24"/>
        </w:rPr>
        <w:t>not</w:t>
      </w:r>
      <w:r w:rsidR="00067A3E">
        <w:rPr>
          <w:spacing w:val="29"/>
          <w:sz w:val="24"/>
          <w:szCs w:val="24"/>
        </w:rPr>
        <w:t xml:space="preserve"> </w:t>
      </w:r>
      <w:r w:rsidR="00067A3E">
        <w:rPr>
          <w:sz w:val="24"/>
          <w:szCs w:val="24"/>
        </w:rPr>
        <w:t>to</w:t>
      </w:r>
      <w:r w:rsidR="00067A3E">
        <w:rPr>
          <w:spacing w:val="29"/>
          <w:sz w:val="24"/>
          <w:szCs w:val="24"/>
        </w:rPr>
        <w:t xml:space="preserve"> </w:t>
      </w:r>
      <w:r w:rsidR="00067A3E">
        <w:rPr>
          <w:sz w:val="24"/>
          <w:szCs w:val="24"/>
        </w:rPr>
        <w:t>be</w:t>
      </w:r>
      <w:r w:rsidR="00067A3E">
        <w:rPr>
          <w:spacing w:val="28"/>
          <w:sz w:val="24"/>
          <w:szCs w:val="24"/>
        </w:rPr>
        <w:t xml:space="preserve"> </w:t>
      </w:r>
      <w:r w:rsidR="00067A3E">
        <w:rPr>
          <w:sz w:val="24"/>
          <w:szCs w:val="24"/>
        </w:rPr>
        <w:t>d</w:t>
      </w:r>
      <w:r w:rsidR="00067A3E">
        <w:rPr>
          <w:spacing w:val="-1"/>
          <w:sz w:val="24"/>
          <w:szCs w:val="24"/>
        </w:rPr>
        <w:t>e</w:t>
      </w:r>
      <w:r w:rsidR="00067A3E">
        <w:rPr>
          <w:sz w:val="24"/>
          <w:szCs w:val="24"/>
        </w:rPr>
        <w:t>du</w:t>
      </w:r>
      <w:r w:rsidR="00067A3E">
        <w:rPr>
          <w:spacing w:val="-1"/>
          <w:sz w:val="24"/>
          <w:szCs w:val="24"/>
        </w:rPr>
        <w:t>c</w:t>
      </w:r>
      <w:r w:rsidR="00067A3E">
        <w:rPr>
          <w:sz w:val="24"/>
          <w:szCs w:val="24"/>
        </w:rPr>
        <w:t>t</w:t>
      </w:r>
      <w:r w:rsidR="00067A3E">
        <w:rPr>
          <w:spacing w:val="-1"/>
          <w:sz w:val="24"/>
          <w:szCs w:val="24"/>
        </w:rPr>
        <w:t>e</w:t>
      </w:r>
      <w:r w:rsidR="00067A3E">
        <w:rPr>
          <w:sz w:val="24"/>
          <w:szCs w:val="24"/>
        </w:rPr>
        <w:t xml:space="preserve">d </w:t>
      </w:r>
      <w:r w:rsidR="00067A3E" w:rsidRPr="004736A1">
        <w:rPr>
          <w:spacing w:val="1"/>
          <w:sz w:val="24"/>
          <w:szCs w:val="24"/>
        </w:rPr>
        <w:t>from paid sick leave, for the express purpose of,</w:t>
      </w:r>
      <w:r w:rsidR="00067A3E">
        <w:rPr>
          <w:spacing w:val="1"/>
          <w:sz w:val="24"/>
          <w:szCs w:val="24"/>
        </w:rPr>
        <w:t xml:space="preserve"> </w:t>
      </w:r>
      <w:r w:rsidR="00067A3E" w:rsidRPr="004736A1">
        <w:rPr>
          <w:spacing w:val="1"/>
          <w:sz w:val="24"/>
          <w:szCs w:val="24"/>
        </w:rPr>
        <w:t>and</w:t>
      </w:r>
      <w:r w:rsidR="00067A3E">
        <w:rPr>
          <w:spacing w:val="1"/>
          <w:sz w:val="24"/>
          <w:szCs w:val="24"/>
        </w:rPr>
        <w:t xml:space="preserve"> </w:t>
      </w:r>
      <w:r w:rsidR="00067A3E" w:rsidRPr="004736A1">
        <w:rPr>
          <w:spacing w:val="1"/>
          <w:sz w:val="24"/>
          <w:szCs w:val="24"/>
        </w:rPr>
        <w:t>contingent</w:t>
      </w:r>
      <w:r w:rsidR="00067A3E">
        <w:rPr>
          <w:spacing w:val="1"/>
          <w:sz w:val="24"/>
          <w:szCs w:val="24"/>
        </w:rPr>
        <w:t xml:space="preserve"> </w:t>
      </w:r>
      <w:r w:rsidR="00067A3E" w:rsidRPr="004736A1">
        <w:rPr>
          <w:spacing w:val="1"/>
          <w:sz w:val="24"/>
          <w:szCs w:val="24"/>
        </w:rPr>
        <w:t>upon,</w:t>
      </w:r>
      <w:r w:rsidR="00067A3E">
        <w:rPr>
          <w:spacing w:val="1"/>
          <w:sz w:val="24"/>
          <w:szCs w:val="24"/>
        </w:rPr>
        <w:t xml:space="preserve"> </w:t>
      </w:r>
      <w:r w:rsidR="00067A3E" w:rsidRPr="004736A1">
        <w:rPr>
          <w:spacing w:val="1"/>
          <w:sz w:val="24"/>
          <w:szCs w:val="24"/>
        </w:rPr>
        <w:t>making arrangements and attending the</w:t>
      </w:r>
      <w:r w:rsidR="00067A3E">
        <w:rPr>
          <w:spacing w:val="1"/>
          <w:sz w:val="24"/>
          <w:szCs w:val="24"/>
        </w:rPr>
        <w:t xml:space="preserve"> </w:t>
      </w:r>
      <w:r w:rsidR="00067A3E" w:rsidRPr="004736A1">
        <w:rPr>
          <w:spacing w:val="1"/>
          <w:sz w:val="24"/>
          <w:szCs w:val="24"/>
        </w:rPr>
        <w:t>funeral, where</w:t>
      </w:r>
      <w:r w:rsidR="00067A3E">
        <w:rPr>
          <w:spacing w:val="1"/>
          <w:sz w:val="24"/>
          <w:szCs w:val="24"/>
        </w:rPr>
        <w:t xml:space="preserve"> </w:t>
      </w:r>
      <w:r w:rsidR="00067A3E" w:rsidRPr="004736A1">
        <w:rPr>
          <w:spacing w:val="1"/>
          <w:sz w:val="24"/>
          <w:szCs w:val="24"/>
        </w:rPr>
        <w:t>death occurs in the</w:t>
      </w:r>
      <w:r w:rsidR="00067A3E">
        <w:rPr>
          <w:spacing w:val="1"/>
          <w:sz w:val="24"/>
          <w:szCs w:val="24"/>
        </w:rPr>
        <w:t xml:space="preserve"> </w:t>
      </w:r>
      <w:r w:rsidR="00067A3E" w:rsidRPr="004736A1">
        <w:rPr>
          <w:spacing w:val="1"/>
          <w:sz w:val="24"/>
          <w:szCs w:val="24"/>
        </w:rPr>
        <w:t xml:space="preserve">employee's immediate family </w:t>
      </w:r>
      <w:r w:rsidR="00C31FBF" w:rsidRPr="004736A1">
        <w:rPr>
          <w:spacing w:val="1"/>
          <w:sz w:val="24"/>
          <w:szCs w:val="24"/>
        </w:rPr>
        <w:t>(</w:t>
      </w:r>
      <w:r w:rsidR="00067A3E" w:rsidRPr="004736A1">
        <w:rPr>
          <w:spacing w:val="1"/>
          <w:sz w:val="24"/>
          <w:szCs w:val="24"/>
        </w:rPr>
        <w:t>parents, stepparents, grandparents, brother, sis</w:t>
      </w:r>
      <w:r w:rsidR="00067A3E">
        <w:rPr>
          <w:spacing w:val="1"/>
          <w:sz w:val="24"/>
          <w:szCs w:val="24"/>
        </w:rPr>
        <w:t>t</w:t>
      </w:r>
      <w:r w:rsidR="00067A3E" w:rsidRPr="004736A1">
        <w:rPr>
          <w:spacing w:val="1"/>
          <w:sz w:val="24"/>
          <w:szCs w:val="24"/>
        </w:rPr>
        <w:t>er, s</w:t>
      </w:r>
      <w:r w:rsidR="00067A3E">
        <w:rPr>
          <w:spacing w:val="1"/>
          <w:sz w:val="24"/>
          <w:szCs w:val="24"/>
        </w:rPr>
        <w:t>t</w:t>
      </w:r>
      <w:r w:rsidR="00067A3E" w:rsidRPr="004736A1">
        <w:rPr>
          <w:spacing w:val="1"/>
          <w:sz w:val="24"/>
          <w:szCs w:val="24"/>
        </w:rPr>
        <w:t xml:space="preserve">ep- children, grandchildren, and </w:t>
      </w:r>
      <w:r w:rsidR="00C31FBF" w:rsidRPr="004736A1">
        <w:rPr>
          <w:spacing w:val="1"/>
          <w:sz w:val="24"/>
          <w:szCs w:val="24"/>
        </w:rPr>
        <w:t>spousal parents</w:t>
      </w:r>
      <w:r w:rsidR="00067A3E" w:rsidRPr="004736A1">
        <w:rPr>
          <w:spacing w:val="1"/>
          <w:sz w:val="24"/>
          <w:szCs w:val="24"/>
        </w:rPr>
        <w:t>).</w:t>
      </w:r>
    </w:p>
    <w:p w14:paraId="0C3DCD93" w14:textId="77777777" w:rsidR="00481054" w:rsidRPr="004736A1" w:rsidRDefault="00481054" w:rsidP="004736A1">
      <w:pPr>
        <w:spacing w:before="29" w:line="246" w:lineRule="auto"/>
        <w:ind w:left="120" w:right="79"/>
        <w:jc w:val="both"/>
        <w:rPr>
          <w:spacing w:val="1"/>
          <w:sz w:val="24"/>
          <w:szCs w:val="24"/>
        </w:rPr>
      </w:pPr>
    </w:p>
    <w:p w14:paraId="3A042CE9" w14:textId="77777777" w:rsidR="00481054" w:rsidRPr="004736A1" w:rsidRDefault="00067A3E" w:rsidP="004736A1">
      <w:pPr>
        <w:spacing w:before="29" w:line="246" w:lineRule="auto"/>
        <w:ind w:left="120" w:right="79"/>
        <w:jc w:val="both"/>
        <w:rPr>
          <w:spacing w:val="1"/>
          <w:sz w:val="24"/>
          <w:szCs w:val="24"/>
        </w:rPr>
      </w:pPr>
      <w:r>
        <w:rPr>
          <w:spacing w:val="1"/>
          <w:sz w:val="24"/>
          <w:szCs w:val="24"/>
        </w:rPr>
        <w:t>W</w:t>
      </w:r>
      <w:r w:rsidRPr="004736A1">
        <w:rPr>
          <w:spacing w:val="1"/>
          <w:sz w:val="24"/>
          <w:szCs w:val="24"/>
        </w:rPr>
        <w:t xml:space="preserve">here the circumstances warrant, such as distance from the </w:t>
      </w:r>
      <w:r>
        <w:rPr>
          <w:spacing w:val="1"/>
          <w:sz w:val="24"/>
          <w:szCs w:val="24"/>
        </w:rPr>
        <w:t>C</w:t>
      </w:r>
      <w:r w:rsidRPr="004736A1">
        <w:rPr>
          <w:spacing w:val="1"/>
          <w:sz w:val="24"/>
          <w:szCs w:val="24"/>
        </w:rPr>
        <w:t xml:space="preserve">ity of Flushing, the </w:t>
      </w:r>
      <w:r>
        <w:rPr>
          <w:spacing w:val="1"/>
          <w:sz w:val="24"/>
          <w:szCs w:val="24"/>
        </w:rPr>
        <w:t>C</w:t>
      </w:r>
      <w:r w:rsidRPr="004736A1">
        <w:rPr>
          <w:spacing w:val="1"/>
          <w:sz w:val="24"/>
          <w:szCs w:val="24"/>
        </w:rPr>
        <w:t xml:space="preserve">ity may grant up to an additional </w:t>
      </w:r>
      <w:r>
        <w:rPr>
          <w:spacing w:val="1"/>
          <w:sz w:val="24"/>
          <w:szCs w:val="24"/>
        </w:rPr>
        <w:t>t</w:t>
      </w:r>
      <w:r w:rsidRPr="004736A1">
        <w:rPr>
          <w:spacing w:val="1"/>
          <w:sz w:val="24"/>
          <w:szCs w:val="24"/>
        </w:rPr>
        <w:t>wo (2) days of absence</w:t>
      </w:r>
      <w:r>
        <w:rPr>
          <w:spacing w:val="1"/>
          <w:sz w:val="24"/>
          <w:szCs w:val="24"/>
        </w:rPr>
        <w:t xml:space="preserve"> </w:t>
      </w:r>
      <w:r w:rsidRPr="004736A1">
        <w:rPr>
          <w:spacing w:val="1"/>
          <w:sz w:val="24"/>
          <w:szCs w:val="24"/>
        </w:rPr>
        <w:t>to be charged to earned vacation.</w:t>
      </w:r>
    </w:p>
    <w:p w14:paraId="4D3BBC70" w14:textId="77777777" w:rsidR="00481054" w:rsidRPr="004736A1" w:rsidRDefault="00481054" w:rsidP="004736A1">
      <w:pPr>
        <w:spacing w:before="29" w:line="246" w:lineRule="auto"/>
        <w:ind w:left="120" w:right="79"/>
        <w:jc w:val="both"/>
        <w:rPr>
          <w:spacing w:val="1"/>
          <w:sz w:val="24"/>
          <w:szCs w:val="24"/>
        </w:rPr>
      </w:pPr>
    </w:p>
    <w:p w14:paraId="07B8EDB5" w14:textId="5DB3353A" w:rsidR="00481054" w:rsidRPr="004736A1" w:rsidRDefault="00067A3E" w:rsidP="004736A1">
      <w:pPr>
        <w:spacing w:before="29" w:line="246" w:lineRule="auto"/>
        <w:ind w:left="120" w:right="79"/>
        <w:jc w:val="both"/>
        <w:rPr>
          <w:spacing w:val="1"/>
          <w:sz w:val="24"/>
          <w:szCs w:val="24"/>
        </w:rPr>
      </w:pPr>
      <w:r w:rsidRPr="004736A1">
        <w:rPr>
          <w:spacing w:val="1"/>
          <w:sz w:val="24"/>
          <w:szCs w:val="24"/>
        </w:rPr>
        <w:t>Employees may be granted one (1) day off with pay, not to be deducted from sick leave, for the purpose of attending the funeral of other close relatives. The employer reserves the right to request proof of relation</w:t>
      </w:r>
      <w:r>
        <w:rPr>
          <w:spacing w:val="1"/>
          <w:sz w:val="24"/>
          <w:szCs w:val="24"/>
        </w:rPr>
        <w:t xml:space="preserve"> </w:t>
      </w:r>
      <w:r w:rsidRPr="004736A1">
        <w:rPr>
          <w:spacing w:val="1"/>
          <w:sz w:val="24"/>
          <w:szCs w:val="24"/>
        </w:rPr>
        <w:t>and</w:t>
      </w:r>
      <w:r>
        <w:rPr>
          <w:spacing w:val="1"/>
          <w:sz w:val="24"/>
          <w:szCs w:val="24"/>
        </w:rPr>
        <w:t xml:space="preserve"> </w:t>
      </w:r>
      <w:r w:rsidRPr="004736A1">
        <w:rPr>
          <w:spacing w:val="1"/>
          <w:sz w:val="24"/>
          <w:szCs w:val="24"/>
        </w:rPr>
        <w:t>proof of attendance at the funeral for said day.</w:t>
      </w:r>
    </w:p>
    <w:p w14:paraId="5C83E423" w14:textId="77777777" w:rsidR="00481054" w:rsidRPr="004736A1" w:rsidRDefault="00481054" w:rsidP="004736A1">
      <w:pPr>
        <w:spacing w:before="29" w:line="246" w:lineRule="auto"/>
        <w:ind w:left="120" w:right="79"/>
        <w:jc w:val="both"/>
        <w:rPr>
          <w:spacing w:val="1"/>
          <w:sz w:val="24"/>
          <w:szCs w:val="24"/>
        </w:rPr>
      </w:pPr>
    </w:p>
    <w:p w14:paraId="30898D43" w14:textId="620A06B8" w:rsidR="00012C14" w:rsidRPr="004736A1" w:rsidRDefault="00067A3E" w:rsidP="00C51BC4">
      <w:pPr>
        <w:spacing w:before="29" w:line="246" w:lineRule="auto"/>
        <w:ind w:left="120" w:right="79"/>
        <w:jc w:val="both"/>
        <w:rPr>
          <w:spacing w:val="1"/>
          <w:sz w:val="24"/>
          <w:szCs w:val="24"/>
        </w:rPr>
      </w:pPr>
      <w:r w:rsidRPr="004736A1">
        <w:rPr>
          <w:spacing w:val="1"/>
          <w:sz w:val="24"/>
          <w:szCs w:val="24"/>
        </w:rPr>
        <w:t>Employees will be granted five (5) working days of leave for the death of a spouse or child.</w:t>
      </w:r>
    </w:p>
    <w:p w14:paraId="49BE1ADA" w14:textId="77777777" w:rsidR="00481054" w:rsidRDefault="00067A3E" w:rsidP="00E74232">
      <w:pPr>
        <w:pStyle w:val="Heading2"/>
        <w:numPr>
          <w:ilvl w:val="0"/>
          <w:numId w:val="0"/>
        </w:numPr>
        <w:ind w:left="1440"/>
        <w:rPr>
          <w:sz w:val="24"/>
          <w:szCs w:val="24"/>
        </w:rPr>
      </w:pPr>
      <w:bookmarkStart w:id="67" w:name="_Toc535591508"/>
      <w:r>
        <w:rPr>
          <w:spacing w:val="1"/>
          <w:position w:val="-1"/>
          <w:sz w:val="24"/>
          <w:szCs w:val="24"/>
          <w:u w:val="single" w:color="000000"/>
        </w:rPr>
        <w:t>S</w:t>
      </w:r>
      <w:r>
        <w:rPr>
          <w:position w:val="-1"/>
          <w:sz w:val="24"/>
          <w:szCs w:val="24"/>
          <w:u w:val="single" w:color="000000"/>
        </w:rPr>
        <w:t>E</w:t>
      </w:r>
      <w:r>
        <w:rPr>
          <w:spacing w:val="1"/>
          <w:position w:val="-1"/>
          <w:sz w:val="24"/>
          <w:szCs w:val="24"/>
          <w:u w:val="single" w:color="000000"/>
        </w:rPr>
        <w:t>C</w:t>
      </w:r>
      <w:r>
        <w:rPr>
          <w:position w:val="-1"/>
          <w:sz w:val="24"/>
          <w:szCs w:val="24"/>
          <w:u w:val="single" w:color="000000"/>
        </w:rPr>
        <w:t>T</w:t>
      </w:r>
      <w:r>
        <w:rPr>
          <w:spacing w:val="-6"/>
          <w:position w:val="-1"/>
          <w:sz w:val="24"/>
          <w:szCs w:val="24"/>
          <w:u w:val="single" w:color="000000"/>
        </w:rPr>
        <w:t>I</w:t>
      </w:r>
      <w:r>
        <w:rPr>
          <w:position w:val="-1"/>
          <w:sz w:val="24"/>
          <w:szCs w:val="24"/>
          <w:u w:val="single" w:color="000000"/>
        </w:rPr>
        <w:t>ON H. M</w:t>
      </w:r>
      <w:r>
        <w:rPr>
          <w:spacing w:val="-6"/>
          <w:position w:val="-1"/>
          <w:sz w:val="24"/>
          <w:szCs w:val="24"/>
          <w:u w:val="single" w:color="000000"/>
        </w:rPr>
        <w:t>I</w:t>
      </w:r>
      <w:r>
        <w:rPr>
          <w:spacing w:val="-5"/>
          <w:position w:val="-1"/>
          <w:sz w:val="24"/>
          <w:szCs w:val="24"/>
          <w:u w:val="single" w:color="000000"/>
        </w:rPr>
        <w:t>L</w:t>
      </w:r>
      <w:r>
        <w:rPr>
          <w:spacing w:val="-6"/>
          <w:position w:val="-1"/>
          <w:sz w:val="24"/>
          <w:szCs w:val="24"/>
          <w:u w:val="single" w:color="000000"/>
        </w:rPr>
        <w:t>I</w:t>
      </w:r>
      <w:r>
        <w:rPr>
          <w:position w:val="-1"/>
          <w:sz w:val="24"/>
          <w:szCs w:val="24"/>
          <w:u w:val="single" w:color="000000"/>
        </w:rPr>
        <w:t>TA</w:t>
      </w:r>
      <w:r>
        <w:rPr>
          <w:spacing w:val="1"/>
          <w:position w:val="-1"/>
          <w:sz w:val="24"/>
          <w:szCs w:val="24"/>
          <w:u w:val="single" w:color="000000"/>
        </w:rPr>
        <w:t>R</w:t>
      </w:r>
      <w:r>
        <w:rPr>
          <w:position w:val="-1"/>
          <w:sz w:val="24"/>
          <w:szCs w:val="24"/>
          <w:u w:val="single" w:color="000000"/>
        </w:rPr>
        <w:t>Y</w:t>
      </w:r>
      <w:r>
        <w:rPr>
          <w:spacing w:val="-1"/>
          <w:position w:val="-1"/>
          <w:sz w:val="24"/>
          <w:szCs w:val="24"/>
          <w:u w:val="single" w:color="000000"/>
        </w:rPr>
        <w:t>-</w:t>
      </w:r>
      <w:r>
        <w:rPr>
          <w:spacing w:val="1"/>
          <w:position w:val="-1"/>
          <w:sz w:val="24"/>
          <w:szCs w:val="24"/>
          <w:u w:val="single" w:color="000000"/>
        </w:rPr>
        <w:t>R</w:t>
      </w:r>
      <w:r>
        <w:rPr>
          <w:position w:val="-1"/>
          <w:sz w:val="24"/>
          <w:szCs w:val="24"/>
          <w:u w:val="single" w:color="000000"/>
        </w:rPr>
        <w:t>E</w:t>
      </w:r>
      <w:r>
        <w:rPr>
          <w:spacing w:val="-5"/>
          <w:position w:val="-1"/>
          <w:sz w:val="24"/>
          <w:szCs w:val="24"/>
          <w:u w:val="single" w:color="000000"/>
        </w:rPr>
        <w:t>L</w:t>
      </w:r>
      <w:r>
        <w:rPr>
          <w:position w:val="-1"/>
          <w:sz w:val="24"/>
          <w:szCs w:val="24"/>
          <w:u w:val="single" w:color="000000"/>
        </w:rPr>
        <w:t>ATED MATTE</w:t>
      </w:r>
      <w:r>
        <w:rPr>
          <w:spacing w:val="1"/>
          <w:position w:val="-1"/>
          <w:sz w:val="24"/>
          <w:szCs w:val="24"/>
          <w:u w:val="single" w:color="000000"/>
        </w:rPr>
        <w:t>R</w:t>
      </w:r>
      <w:r>
        <w:rPr>
          <w:position w:val="-1"/>
          <w:sz w:val="24"/>
          <w:szCs w:val="24"/>
          <w:u w:val="single" w:color="000000"/>
        </w:rPr>
        <w:t>S</w:t>
      </w:r>
      <w:bookmarkEnd w:id="67"/>
    </w:p>
    <w:p w14:paraId="1D190C04" w14:textId="77777777" w:rsidR="00481054" w:rsidRDefault="00481054" w:rsidP="00AD5185">
      <w:pPr>
        <w:spacing w:before="14" w:line="200" w:lineRule="exact"/>
      </w:pPr>
    </w:p>
    <w:p w14:paraId="64EEC1BA" w14:textId="77777777" w:rsidR="00481054" w:rsidRDefault="00067A3E" w:rsidP="004736A1">
      <w:pPr>
        <w:spacing w:before="29" w:line="246" w:lineRule="auto"/>
        <w:ind w:left="100" w:right="78"/>
        <w:jc w:val="both"/>
        <w:rPr>
          <w:sz w:val="24"/>
          <w:szCs w:val="24"/>
        </w:rPr>
      </w:pPr>
      <w:r>
        <w:rPr>
          <w:sz w:val="24"/>
          <w:szCs w:val="24"/>
        </w:rPr>
        <w:t>The</w:t>
      </w:r>
      <w:r>
        <w:rPr>
          <w:spacing w:val="8"/>
          <w:sz w:val="24"/>
          <w:szCs w:val="24"/>
        </w:rPr>
        <w:t xml:space="preserve"> </w:t>
      </w:r>
      <w:r>
        <w:rPr>
          <w:spacing w:val="1"/>
          <w:sz w:val="24"/>
          <w:szCs w:val="24"/>
        </w:rPr>
        <w:t>C</w:t>
      </w:r>
      <w:r>
        <w:rPr>
          <w:sz w:val="24"/>
          <w:szCs w:val="24"/>
        </w:rPr>
        <w:t>ity</w:t>
      </w:r>
      <w:r>
        <w:rPr>
          <w:spacing w:val="2"/>
          <w:sz w:val="24"/>
          <w:szCs w:val="24"/>
        </w:rPr>
        <w:t xml:space="preserve"> </w:t>
      </w:r>
      <w:r>
        <w:rPr>
          <w:sz w:val="24"/>
          <w:szCs w:val="24"/>
        </w:rPr>
        <w:t>v</w:t>
      </w:r>
      <w:r>
        <w:rPr>
          <w:spacing w:val="-1"/>
          <w:sz w:val="24"/>
          <w:szCs w:val="24"/>
        </w:rPr>
        <w:t>a</w:t>
      </w:r>
      <w:r>
        <w:rPr>
          <w:sz w:val="24"/>
          <w:szCs w:val="24"/>
        </w:rPr>
        <w:t>lu</w:t>
      </w:r>
      <w:r>
        <w:rPr>
          <w:spacing w:val="-1"/>
          <w:sz w:val="24"/>
          <w:szCs w:val="24"/>
        </w:rPr>
        <w:t>e</w:t>
      </w:r>
      <w:r>
        <w:rPr>
          <w:sz w:val="24"/>
          <w:szCs w:val="24"/>
        </w:rPr>
        <w:t>s</w:t>
      </w:r>
      <w:r>
        <w:rPr>
          <w:spacing w:val="10"/>
          <w:sz w:val="24"/>
          <w:szCs w:val="24"/>
        </w:rPr>
        <w:t xml:space="preserve"> </w:t>
      </w:r>
      <w:r>
        <w:rPr>
          <w:sz w:val="24"/>
          <w:szCs w:val="24"/>
        </w:rPr>
        <w:t>its</w:t>
      </w:r>
      <w:r>
        <w:rPr>
          <w:spacing w:val="10"/>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10"/>
          <w:sz w:val="24"/>
          <w:szCs w:val="24"/>
        </w:rPr>
        <w:t xml:space="preserve"> </w:t>
      </w:r>
      <w:r>
        <w:rPr>
          <w:sz w:val="24"/>
          <w:szCs w:val="24"/>
        </w:rPr>
        <w:t>who</w:t>
      </w:r>
      <w:r>
        <w:rPr>
          <w:spacing w:val="9"/>
          <w:sz w:val="24"/>
          <w:szCs w:val="24"/>
        </w:rPr>
        <w:t xml:space="preserve"> </w:t>
      </w:r>
      <w:r>
        <w:rPr>
          <w:spacing w:val="-1"/>
          <w:sz w:val="24"/>
          <w:szCs w:val="24"/>
        </w:rPr>
        <w:t>a</w:t>
      </w:r>
      <w:r>
        <w:rPr>
          <w:sz w:val="24"/>
          <w:szCs w:val="24"/>
        </w:rPr>
        <w:t>lso</w:t>
      </w:r>
      <w:r>
        <w:rPr>
          <w:spacing w:val="9"/>
          <w:sz w:val="24"/>
          <w:szCs w:val="24"/>
        </w:rPr>
        <w:t xml:space="preserve"> </w:t>
      </w:r>
      <w:r>
        <w:rPr>
          <w:sz w:val="24"/>
          <w:szCs w:val="24"/>
        </w:rPr>
        <w:t>s</w:t>
      </w:r>
      <w:r>
        <w:rPr>
          <w:spacing w:val="-1"/>
          <w:sz w:val="24"/>
          <w:szCs w:val="24"/>
        </w:rPr>
        <w:t>er</w:t>
      </w:r>
      <w:r>
        <w:rPr>
          <w:sz w:val="24"/>
          <w:szCs w:val="24"/>
        </w:rPr>
        <w:t>ve</w:t>
      </w:r>
      <w:r>
        <w:rPr>
          <w:spacing w:val="8"/>
          <w:sz w:val="24"/>
          <w:szCs w:val="24"/>
        </w:rPr>
        <w:t xml:space="preserve"> </w:t>
      </w:r>
      <w:r>
        <w:rPr>
          <w:sz w:val="24"/>
          <w:szCs w:val="24"/>
        </w:rPr>
        <w:t>in</w:t>
      </w:r>
      <w:r>
        <w:rPr>
          <w:spacing w:val="9"/>
          <w:sz w:val="24"/>
          <w:szCs w:val="24"/>
        </w:rPr>
        <w:t xml:space="preserve"> </w:t>
      </w:r>
      <w:r>
        <w:rPr>
          <w:sz w:val="24"/>
          <w:szCs w:val="24"/>
        </w:rPr>
        <w:t>the</w:t>
      </w:r>
      <w:r>
        <w:rPr>
          <w:spacing w:val="6"/>
          <w:sz w:val="24"/>
          <w:szCs w:val="24"/>
        </w:rPr>
        <w:t xml:space="preserve"> </w:t>
      </w:r>
      <w:r>
        <w:rPr>
          <w:sz w:val="24"/>
          <w:szCs w:val="24"/>
        </w:rPr>
        <w:t>milit</w:t>
      </w:r>
      <w:r>
        <w:rPr>
          <w:spacing w:val="-1"/>
          <w:sz w:val="24"/>
          <w:szCs w:val="24"/>
        </w:rPr>
        <w:t>ar</w:t>
      </w:r>
      <w:r>
        <w:rPr>
          <w:spacing w:val="-7"/>
          <w:sz w:val="24"/>
          <w:szCs w:val="24"/>
        </w:rPr>
        <w:t>y</w:t>
      </w:r>
      <w:r>
        <w:rPr>
          <w:sz w:val="24"/>
          <w:szCs w:val="24"/>
        </w:rPr>
        <w:t xml:space="preserve">. </w:t>
      </w:r>
      <w:r>
        <w:rPr>
          <w:spacing w:val="31"/>
          <w:sz w:val="24"/>
          <w:szCs w:val="24"/>
        </w:rPr>
        <w:t xml:space="preserve"> </w:t>
      </w:r>
      <w:r>
        <w:rPr>
          <w:spacing w:val="-6"/>
          <w:sz w:val="24"/>
          <w:szCs w:val="24"/>
        </w:rPr>
        <w:t>I</w:t>
      </w:r>
      <w:r>
        <w:rPr>
          <w:sz w:val="24"/>
          <w:szCs w:val="24"/>
        </w:rPr>
        <w:t>t</w:t>
      </w:r>
      <w:r>
        <w:rPr>
          <w:spacing w:val="7"/>
          <w:sz w:val="24"/>
          <w:szCs w:val="24"/>
        </w:rPr>
        <w:t xml:space="preserve"> </w:t>
      </w:r>
      <w:r>
        <w:rPr>
          <w:sz w:val="24"/>
          <w:szCs w:val="24"/>
        </w:rPr>
        <w:t>is</w:t>
      </w:r>
      <w:r>
        <w:rPr>
          <w:spacing w:val="7"/>
          <w:sz w:val="24"/>
          <w:szCs w:val="24"/>
        </w:rPr>
        <w:t xml:space="preserve"> </w:t>
      </w:r>
      <w:r>
        <w:rPr>
          <w:sz w:val="24"/>
          <w:szCs w:val="24"/>
        </w:rPr>
        <w:t>the</w:t>
      </w:r>
      <w:r>
        <w:rPr>
          <w:spacing w:val="6"/>
          <w:sz w:val="24"/>
          <w:szCs w:val="24"/>
        </w:rPr>
        <w:t xml:space="preserve"> </w:t>
      </w:r>
      <w:r>
        <w:rPr>
          <w:spacing w:val="1"/>
          <w:sz w:val="24"/>
          <w:szCs w:val="24"/>
        </w:rPr>
        <w:t>C</w:t>
      </w:r>
      <w:r>
        <w:rPr>
          <w:sz w:val="24"/>
          <w:szCs w:val="24"/>
        </w:rPr>
        <w:t>it</w:t>
      </w:r>
      <w:r>
        <w:rPr>
          <w:spacing w:val="-7"/>
          <w:sz w:val="24"/>
          <w:szCs w:val="24"/>
        </w:rPr>
        <w:t>y</w:t>
      </w:r>
      <w:r>
        <w:rPr>
          <w:spacing w:val="-1"/>
          <w:sz w:val="24"/>
          <w:szCs w:val="24"/>
        </w:rPr>
        <w:t>’</w:t>
      </w:r>
      <w:r>
        <w:rPr>
          <w:sz w:val="24"/>
          <w:szCs w:val="24"/>
        </w:rPr>
        <w:t>s</w:t>
      </w:r>
      <w:r>
        <w:rPr>
          <w:spacing w:val="7"/>
          <w:sz w:val="24"/>
          <w:szCs w:val="24"/>
        </w:rPr>
        <w:t xml:space="preserve"> </w:t>
      </w:r>
      <w:r>
        <w:rPr>
          <w:sz w:val="24"/>
          <w:szCs w:val="24"/>
        </w:rPr>
        <w:t>poli</w:t>
      </w:r>
      <w:r>
        <w:rPr>
          <w:spacing w:val="-1"/>
          <w:sz w:val="24"/>
          <w:szCs w:val="24"/>
        </w:rPr>
        <w:t>c</w:t>
      </w:r>
      <w:r>
        <w:rPr>
          <w:sz w:val="24"/>
          <w:szCs w:val="24"/>
        </w:rPr>
        <w:t xml:space="preserve">y to </w:t>
      </w:r>
      <w:r>
        <w:rPr>
          <w:spacing w:val="-1"/>
          <w:sz w:val="24"/>
          <w:szCs w:val="24"/>
        </w:rPr>
        <w:t>c</w:t>
      </w:r>
      <w:r>
        <w:rPr>
          <w:sz w:val="24"/>
          <w:szCs w:val="24"/>
        </w:rPr>
        <w:t>omply with</w:t>
      </w:r>
      <w:r>
        <w:rPr>
          <w:spacing w:val="8"/>
          <w:sz w:val="24"/>
          <w:szCs w:val="24"/>
        </w:rPr>
        <w:t xml:space="preserve"> </w:t>
      </w:r>
      <w:r>
        <w:rPr>
          <w:sz w:val="24"/>
          <w:szCs w:val="24"/>
        </w:rPr>
        <w:t>the</w:t>
      </w:r>
      <w:r>
        <w:rPr>
          <w:spacing w:val="7"/>
          <w:sz w:val="24"/>
          <w:szCs w:val="24"/>
        </w:rPr>
        <w:t xml:space="preserve"> </w:t>
      </w:r>
      <w:r>
        <w:rPr>
          <w:sz w:val="24"/>
          <w:szCs w:val="24"/>
        </w:rPr>
        <w:t>Uni</w:t>
      </w:r>
      <w:r>
        <w:rPr>
          <w:spacing w:val="-1"/>
          <w:sz w:val="24"/>
          <w:szCs w:val="24"/>
        </w:rPr>
        <w:t>f</w:t>
      </w:r>
      <w:r>
        <w:rPr>
          <w:sz w:val="24"/>
          <w:szCs w:val="24"/>
        </w:rPr>
        <w:t>o</w:t>
      </w:r>
      <w:r>
        <w:rPr>
          <w:spacing w:val="-1"/>
          <w:sz w:val="24"/>
          <w:szCs w:val="24"/>
        </w:rPr>
        <w:t>r</w:t>
      </w:r>
      <w:r>
        <w:rPr>
          <w:sz w:val="24"/>
          <w:szCs w:val="24"/>
        </w:rPr>
        <w:t>m</w:t>
      </w:r>
      <w:r>
        <w:rPr>
          <w:spacing w:val="-1"/>
          <w:sz w:val="24"/>
          <w:szCs w:val="24"/>
        </w:rPr>
        <w:t>e</w:t>
      </w:r>
      <w:r>
        <w:rPr>
          <w:sz w:val="24"/>
          <w:szCs w:val="24"/>
        </w:rPr>
        <w:t>d</w:t>
      </w:r>
      <w:r>
        <w:rPr>
          <w:spacing w:val="8"/>
          <w:sz w:val="24"/>
          <w:szCs w:val="24"/>
        </w:rPr>
        <w:t xml:space="preserve"> </w:t>
      </w:r>
      <w:r>
        <w:rPr>
          <w:spacing w:val="1"/>
          <w:sz w:val="24"/>
          <w:szCs w:val="24"/>
        </w:rPr>
        <w:t>S</w:t>
      </w:r>
      <w:r>
        <w:rPr>
          <w:spacing w:val="-1"/>
          <w:sz w:val="24"/>
          <w:szCs w:val="24"/>
        </w:rPr>
        <w:t>er</w:t>
      </w:r>
      <w:r>
        <w:rPr>
          <w:sz w:val="24"/>
          <w:szCs w:val="24"/>
        </w:rPr>
        <w:t>vi</w:t>
      </w:r>
      <w:r>
        <w:rPr>
          <w:spacing w:val="-1"/>
          <w:sz w:val="24"/>
          <w:szCs w:val="24"/>
        </w:rPr>
        <w:t>ce</w:t>
      </w:r>
      <w:r>
        <w:rPr>
          <w:sz w:val="24"/>
          <w:szCs w:val="24"/>
        </w:rPr>
        <w:t>s</w:t>
      </w:r>
      <w:r>
        <w:rPr>
          <w:spacing w:val="5"/>
          <w:sz w:val="24"/>
          <w:szCs w:val="24"/>
        </w:rPr>
        <w:t xml:space="preserve"> </w:t>
      </w:r>
      <w:r>
        <w:rPr>
          <w:sz w:val="24"/>
          <w:szCs w:val="24"/>
        </w:rPr>
        <w:t>Emplo</w:t>
      </w:r>
      <w:r>
        <w:rPr>
          <w:spacing w:val="-7"/>
          <w:sz w:val="24"/>
          <w:szCs w:val="24"/>
        </w:rPr>
        <w:t>y</w:t>
      </w:r>
      <w:r>
        <w:rPr>
          <w:sz w:val="24"/>
          <w:szCs w:val="24"/>
        </w:rPr>
        <w:t>m</w:t>
      </w:r>
      <w:r>
        <w:rPr>
          <w:spacing w:val="-1"/>
          <w:sz w:val="24"/>
          <w:szCs w:val="24"/>
        </w:rPr>
        <w:t>e</w:t>
      </w:r>
      <w:r>
        <w:rPr>
          <w:sz w:val="24"/>
          <w:szCs w:val="24"/>
        </w:rPr>
        <w:t>nt</w:t>
      </w:r>
      <w:r>
        <w:rPr>
          <w:spacing w:val="6"/>
          <w:sz w:val="24"/>
          <w:szCs w:val="24"/>
        </w:rPr>
        <w:t xml:space="preserve"> </w:t>
      </w:r>
      <w:r>
        <w:rPr>
          <w:spacing w:val="-1"/>
          <w:sz w:val="24"/>
          <w:szCs w:val="24"/>
        </w:rPr>
        <w:t>a</w:t>
      </w:r>
      <w:r>
        <w:rPr>
          <w:sz w:val="24"/>
          <w:szCs w:val="24"/>
        </w:rPr>
        <w:t>nd</w:t>
      </w:r>
      <w:r>
        <w:rPr>
          <w:spacing w:val="5"/>
          <w:sz w:val="24"/>
          <w:szCs w:val="24"/>
        </w:rPr>
        <w:t xml:space="preserve"> </w:t>
      </w:r>
      <w:r>
        <w:rPr>
          <w:spacing w:val="1"/>
          <w:sz w:val="24"/>
          <w:szCs w:val="24"/>
        </w:rPr>
        <w:t>R</w:t>
      </w:r>
      <w:r>
        <w:rPr>
          <w:spacing w:val="-1"/>
          <w:sz w:val="24"/>
          <w:szCs w:val="24"/>
        </w:rPr>
        <w:t>ee</w:t>
      </w:r>
      <w:r>
        <w:rPr>
          <w:sz w:val="24"/>
          <w:szCs w:val="24"/>
        </w:rPr>
        <w:t>mplo</w:t>
      </w:r>
      <w:r>
        <w:rPr>
          <w:spacing w:val="-7"/>
          <w:sz w:val="24"/>
          <w:szCs w:val="24"/>
        </w:rPr>
        <w:t>y</w:t>
      </w:r>
      <w:r>
        <w:rPr>
          <w:sz w:val="24"/>
          <w:szCs w:val="24"/>
        </w:rPr>
        <w:t>m</w:t>
      </w:r>
      <w:r>
        <w:rPr>
          <w:spacing w:val="-1"/>
          <w:sz w:val="24"/>
          <w:szCs w:val="24"/>
        </w:rPr>
        <w:t>e</w:t>
      </w:r>
      <w:r>
        <w:rPr>
          <w:sz w:val="24"/>
          <w:szCs w:val="24"/>
        </w:rPr>
        <w:t>nt</w:t>
      </w:r>
      <w:r>
        <w:rPr>
          <w:spacing w:val="6"/>
          <w:sz w:val="24"/>
          <w:szCs w:val="24"/>
        </w:rPr>
        <w:t xml:space="preserve"> </w:t>
      </w:r>
      <w:r>
        <w:rPr>
          <w:sz w:val="24"/>
          <w:szCs w:val="24"/>
        </w:rPr>
        <w:t>A</w:t>
      </w:r>
      <w:r>
        <w:rPr>
          <w:spacing w:val="-1"/>
          <w:sz w:val="24"/>
          <w:szCs w:val="24"/>
        </w:rPr>
        <w:t>c</w:t>
      </w:r>
      <w:r>
        <w:rPr>
          <w:sz w:val="24"/>
          <w:szCs w:val="24"/>
        </w:rPr>
        <w:t>t</w:t>
      </w:r>
      <w:r>
        <w:rPr>
          <w:spacing w:val="6"/>
          <w:sz w:val="24"/>
          <w:szCs w:val="24"/>
        </w:rPr>
        <w:t xml:space="preserve"> </w:t>
      </w:r>
      <w:r>
        <w:rPr>
          <w:sz w:val="24"/>
          <w:szCs w:val="24"/>
        </w:rPr>
        <w:t>of</w:t>
      </w:r>
      <w:r>
        <w:rPr>
          <w:spacing w:val="4"/>
          <w:sz w:val="24"/>
          <w:szCs w:val="24"/>
        </w:rPr>
        <w:t xml:space="preserve"> </w:t>
      </w:r>
      <w:r>
        <w:rPr>
          <w:sz w:val="24"/>
          <w:szCs w:val="24"/>
        </w:rPr>
        <w:t xml:space="preserve">1994 </w:t>
      </w:r>
      <w:r>
        <w:rPr>
          <w:spacing w:val="-1"/>
          <w:sz w:val="24"/>
          <w:szCs w:val="24"/>
        </w:rPr>
        <w:t>(</w:t>
      </w:r>
      <w:r>
        <w:rPr>
          <w:sz w:val="24"/>
          <w:szCs w:val="24"/>
        </w:rPr>
        <w:t>U</w:t>
      </w:r>
      <w:r>
        <w:rPr>
          <w:spacing w:val="1"/>
          <w:sz w:val="24"/>
          <w:szCs w:val="24"/>
        </w:rPr>
        <w:t>S</w:t>
      </w:r>
      <w:r>
        <w:rPr>
          <w:sz w:val="24"/>
          <w:szCs w:val="24"/>
        </w:rPr>
        <w:t>E</w:t>
      </w:r>
      <w:r>
        <w:rPr>
          <w:spacing w:val="1"/>
          <w:sz w:val="24"/>
          <w:szCs w:val="24"/>
        </w:rPr>
        <w:t>RR</w:t>
      </w:r>
      <w:r>
        <w:rPr>
          <w:sz w:val="24"/>
          <w:szCs w:val="24"/>
        </w:rPr>
        <w:t>A</w:t>
      </w:r>
      <w:r>
        <w:rPr>
          <w:spacing w:val="-1"/>
          <w:sz w:val="24"/>
          <w:szCs w:val="24"/>
        </w:rPr>
        <w:t>)</w:t>
      </w:r>
      <w:r>
        <w:rPr>
          <w:sz w:val="24"/>
          <w:szCs w:val="24"/>
        </w:rPr>
        <w:t>,</w:t>
      </w:r>
      <w:r>
        <w:rPr>
          <w:spacing w:val="3"/>
          <w:sz w:val="24"/>
          <w:szCs w:val="24"/>
        </w:rPr>
        <w:t xml:space="preserve"> </w:t>
      </w:r>
      <w:r>
        <w:rPr>
          <w:spacing w:val="-1"/>
          <w:sz w:val="24"/>
          <w:szCs w:val="24"/>
        </w:rPr>
        <w:t>a</w:t>
      </w:r>
      <w:r>
        <w:rPr>
          <w:sz w:val="24"/>
          <w:szCs w:val="24"/>
        </w:rPr>
        <w:t>s</w:t>
      </w:r>
      <w:r>
        <w:rPr>
          <w:spacing w:val="3"/>
          <w:sz w:val="24"/>
          <w:szCs w:val="24"/>
        </w:rPr>
        <w:t xml:space="preserve"> </w:t>
      </w:r>
      <w:proofErr w:type="gramStart"/>
      <w:r>
        <w:rPr>
          <w:spacing w:val="-1"/>
          <w:sz w:val="24"/>
          <w:szCs w:val="24"/>
        </w:rPr>
        <w:t>re</w:t>
      </w:r>
      <w:r>
        <w:rPr>
          <w:sz w:val="24"/>
          <w:szCs w:val="24"/>
        </w:rPr>
        <w:t>vis</w:t>
      </w:r>
      <w:r>
        <w:rPr>
          <w:spacing w:val="-1"/>
          <w:sz w:val="24"/>
          <w:szCs w:val="24"/>
        </w:rPr>
        <w:t>e</w:t>
      </w:r>
      <w:r>
        <w:rPr>
          <w:sz w:val="24"/>
          <w:szCs w:val="24"/>
        </w:rPr>
        <w:t>d,</w:t>
      </w:r>
      <w:proofErr w:type="gramEnd"/>
      <w:r>
        <w:rPr>
          <w:spacing w:val="3"/>
          <w:sz w:val="24"/>
          <w:szCs w:val="24"/>
        </w:rPr>
        <w:t xml:space="preserve"> </w:t>
      </w:r>
      <w:r>
        <w:rPr>
          <w:spacing w:val="-1"/>
          <w:sz w:val="24"/>
          <w:szCs w:val="24"/>
        </w:rPr>
        <w:t>a</w:t>
      </w:r>
      <w:r>
        <w:rPr>
          <w:sz w:val="24"/>
          <w:szCs w:val="24"/>
        </w:rPr>
        <w:t>nd</w:t>
      </w:r>
      <w:r>
        <w:rPr>
          <w:spacing w:val="3"/>
          <w:sz w:val="24"/>
          <w:szCs w:val="24"/>
        </w:rPr>
        <w:t xml:space="preserve"> </w:t>
      </w:r>
      <w:r>
        <w:rPr>
          <w:spacing w:val="-1"/>
          <w:sz w:val="24"/>
          <w:szCs w:val="24"/>
        </w:rPr>
        <w:t>a</w:t>
      </w:r>
      <w:r>
        <w:rPr>
          <w:sz w:val="24"/>
          <w:szCs w:val="24"/>
        </w:rPr>
        <w:t>ppli</w:t>
      </w:r>
      <w:r>
        <w:rPr>
          <w:spacing w:val="-1"/>
          <w:sz w:val="24"/>
          <w:szCs w:val="24"/>
        </w:rPr>
        <w:t>ca</w:t>
      </w:r>
      <w:r>
        <w:rPr>
          <w:sz w:val="24"/>
          <w:szCs w:val="24"/>
        </w:rPr>
        <w:t>ble</w:t>
      </w:r>
      <w:r>
        <w:rPr>
          <w:spacing w:val="2"/>
          <w:sz w:val="24"/>
          <w:szCs w:val="24"/>
        </w:rPr>
        <w:t xml:space="preserve"> </w:t>
      </w:r>
      <w:r>
        <w:rPr>
          <w:sz w:val="24"/>
          <w:szCs w:val="24"/>
        </w:rPr>
        <w:t>st</w:t>
      </w:r>
      <w:r>
        <w:rPr>
          <w:spacing w:val="-1"/>
          <w:sz w:val="24"/>
          <w:szCs w:val="24"/>
        </w:rPr>
        <w:t>a</w:t>
      </w:r>
      <w:r>
        <w:rPr>
          <w:sz w:val="24"/>
          <w:szCs w:val="24"/>
        </w:rPr>
        <w:t>te</w:t>
      </w:r>
      <w:r>
        <w:rPr>
          <w:spacing w:val="2"/>
          <w:sz w:val="24"/>
          <w:szCs w:val="24"/>
        </w:rPr>
        <w:t xml:space="preserve"> </w:t>
      </w:r>
      <w:r>
        <w:rPr>
          <w:sz w:val="24"/>
          <w:szCs w:val="24"/>
        </w:rPr>
        <w:t>l</w:t>
      </w:r>
      <w:r>
        <w:rPr>
          <w:spacing w:val="-1"/>
          <w:sz w:val="24"/>
          <w:szCs w:val="24"/>
        </w:rPr>
        <w:t>a</w:t>
      </w:r>
      <w:r>
        <w:rPr>
          <w:sz w:val="24"/>
          <w:szCs w:val="24"/>
        </w:rPr>
        <w:t>ws</w:t>
      </w:r>
      <w:r>
        <w:rPr>
          <w:spacing w:val="3"/>
          <w:sz w:val="24"/>
          <w:szCs w:val="24"/>
        </w:rPr>
        <w:t xml:space="preserve"> </w:t>
      </w:r>
      <w:r>
        <w:rPr>
          <w:sz w:val="24"/>
          <w:szCs w:val="24"/>
        </w:rPr>
        <w:t>th</w:t>
      </w:r>
      <w:r>
        <w:rPr>
          <w:spacing w:val="-1"/>
          <w:sz w:val="24"/>
          <w:szCs w:val="24"/>
        </w:rPr>
        <w:t>a</w:t>
      </w:r>
      <w:r>
        <w:rPr>
          <w:sz w:val="24"/>
          <w:szCs w:val="24"/>
        </w:rPr>
        <w:t>t</w:t>
      </w:r>
      <w:r>
        <w:rPr>
          <w:spacing w:val="3"/>
          <w:sz w:val="24"/>
          <w:szCs w:val="24"/>
        </w:rPr>
        <w:t xml:space="preserve"> </w:t>
      </w:r>
      <w:r>
        <w:rPr>
          <w:sz w:val="24"/>
          <w:szCs w:val="24"/>
        </w:rPr>
        <w:t>p</w:t>
      </w:r>
      <w:r>
        <w:rPr>
          <w:spacing w:val="-1"/>
          <w:sz w:val="24"/>
          <w:szCs w:val="24"/>
        </w:rPr>
        <w:t>r</w:t>
      </w:r>
      <w:r>
        <w:rPr>
          <w:sz w:val="24"/>
          <w:szCs w:val="24"/>
        </w:rPr>
        <w:t>ot</w:t>
      </w:r>
      <w:r>
        <w:rPr>
          <w:spacing w:val="-1"/>
          <w:sz w:val="24"/>
          <w:szCs w:val="24"/>
        </w:rPr>
        <w:t>ec</w:t>
      </w:r>
      <w:r>
        <w:rPr>
          <w:sz w:val="24"/>
          <w:szCs w:val="24"/>
        </w:rPr>
        <w:t>t</w:t>
      </w:r>
      <w:r>
        <w:rPr>
          <w:spacing w:val="3"/>
          <w:sz w:val="24"/>
          <w:szCs w:val="24"/>
        </w:rPr>
        <w:t xml:space="preserve"> </w:t>
      </w:r>
      <w:r>
        <w:rPr>
          <w:sz w:val="24"/>
          <w:szCs w:val="24"/>
        </w:rPr>
        <w:t>job</w:t>
      </w:r>
      <w:r>
        <w:rPr>
          <w:spacing w:val="3"/>
          <w:sz w:val="24"/>
          <w:szCs w:val="24"/>
        </w:rPr>
        <w:t xml:space="preserve"> </w:t>
      </w:r>
      <w:r>
        <w:rPr>
          <w:spacing w:val="-1"/>
          <w:sz w:val="24"/>
          <w:szCs w:val="24"/>
        </w:rPr>
        <w:t>r</w:t>
      </w:r>
      <w:r>
        <w:rPr>
          <w:sz w:val="24"/>
          <w:szCs w:val="24"/>
        </w:rPr>
        <w:t>i</w:t>
      </w:r>
      <w:r>
        <w:rPr>
          <w:spacing w:val="-2"/>
          <w:sz w:val="24"/>
          <w:szCs w:val="24"/>
        </w:rPr>
        <w:t>g</w:t>
      </w:r>
      <w:r>
        <w:rPr>
          <w:sz w:val="24"/>
          <w:szCs w:val="24"/>
        </w:rPr>
        <w:t>hts</w:t>
      </w:r>
      <w:r>
        <w:rPr>
          <w:spacing w:val="3"/>
          <w:sz w:val="24"/>
          <w:szCs w:val="24"/>
        </w:rPr>
        <w:t xml:space="preserve"> </w:t>
      </w:r>
      <w:r>
        <w:rPr>
          <w:spacing w:val="-1"/>
          <w:sz w:val="24"/>
          <w:szCs w:val="24"/>
        </w:rPr>
        <w:t>a</w:t>
      </w:r>
      <w:r>
        <w:rPr>
          <w:sz w:val="24"/>
          <w:szCs w:val="24"/>
        </w:rPr>
        <w:t>nd b</w:t>
      </w:r>
      <w:r>
        <w:rPr>
          <w:spacing w:val="-1"/>
          <w:sz w:val="24"/>
          <w:szCs w:val="24"/>
        </w:rPr>
        <w:t>e</w:t>
      </w:r>
      <w:r>
        <w:rPr>
          <w:sz w:val="24"/>
          <w:szCs w:val="24"/>
        </w:rPr>
        <w:t>n</w:t>
      </w:r>
      <w:r>
        <w:rPr>
          <w:spacing w:val="-1"/>
          <w:sz w:val="24"/>
          <w:szCs w:val="24"/>
        </w:rPr>
        <w:t>ef</w:t>
      </w:r>
      <w:r>
        <w:rPr>
          <w:sz w:val="24"/>
          <w:szCs w:val="24"/>
        </w:rPr>
        <w:t xml:space="preserve">its </w:t>
      </w:r>
      <w:r>
        <w:rPr>
          <w:spacing w:val="-1"/>
          <w:sz w:val="24"/>
          <w:szCs w:val="24"/>
        </w:rPr>
        <w:t>f</w:t>
      </w:r>
      <w:r>
        <w:rPr>
          <w:sz w:val="24"/>
          <w:szCs w:val="24"/>
        </w:rPr>
        <w:t>or v</w:t>
      </w:r>
      <w:r>
        <w:rPr>
          <w:spacing w:val="-1"/>
          <w:sz w:val="24"/>
          <w:szCs w:val="24"/>
        </w:rPr>
        <w:t>e</w:t>
      </w:r>
      <w:r>
        <w:rPr>
          <w:sz w:val="24"/>
          <w:szCs w:val="24"/>
        </w:rPr>
        <w:t>t</w:t>
      </w:r>
      <w:r>
        <w:rPr>
          <w:spacing w:val="-1"/>
          <w:sz w:val="24"/>
          <w:szCs w:val="24"/>
        </w:rPr>
        <w:t>era</w:t>
      </w:r>
      <w:r>
        <w:rPr>
          <w:sz w:val="24"/>
          <w:szCs w:val="24"/>
        </w:rPr>
        <w:t>ns</w:t>
      </w:r>
      <w:r>
        <w:rPr>
          <w:spacing w:val="5"/>
          <w:sz w:val="24"/>
          <w:szCs w:val="24"/>
        </w:rPr>
        <w:t xml:space="preserve"> </w:t>
      </w:r>
      <w:r>
        <w:rPr>
          <w:spacing w:val="-1"/>
          <w:sz w:val="24"/>
          <w:szCs w:val="24"/>
        </w:rPr>
        <w:t>a</w:t>
      </w:r>
      <w:r>
        <w:rPr>
          <w:sz w:val="24"/>
          <w:szCs w:val="24"/>
        </w:rPr>
        <w:t>nd</w:t>
      </w:r>
      <w:r>
        <w:rPr>
          <w:spacing w:val="5"/>
          <w:sz w:val="24"/>
          <w:szCs w:val="24"/>
        </w:rPr>
        <w:t xml:space="preserve"> </w:t>
      </w:r>
      <w:r>
        <w:rPr>
          <w:sz w:val="24"/>
          <w:szCs w:val="24"/>
        </w:rPr>
        <w:t>m</w:t>
      </w:r>
      <w:r>
        <w:rPr>
          <w:spacing w:val="-1"/>
          <w:sz w:val="24"/>
          <w:szCs w:val="24"/>
        </w:rPr>
        <w:t>e</w:t>
      </w:r>
      <w:r>
        <w:rPr>
          <w:sz w:val="24"/>
          <w:szCs w:val="24"/>
        </w:rPr>
        <w:t>mb</w:t>
      </w:r>
      <w:r>
        <w:rPr>
          <w:spacing w:val="-1"/>
          <w:sz w:val="24"/>
          <w:szCs w:val="24"/>
        </w:rPr>
        <w:t>er</w:t>
      </w:r>
      <w:r>
        <w:rPr>
          <w:sz w:val="24"/>
          <w:szCs w:val="24"/>
        </w:rPr>
        <w:t>s</w:t>
      </w:r>
      <w:r>
        <w:rPr>
          <w:spacing w:val="5"/>
          <w:sz w:val="24"/>
          <w:szCs w:val="24"/>
        </w:rPr>
        <w:t xml:space="preserve"> </w:t>
      </w:r>
      <w:r>
        <w:rPr>
          <w:sz w:val="24"/>
          <w:szCs w:val="24"/>
        </w:rPr>
        <w:t>of</w:t>
      </w:r>
      <w:r>
        <w:rPr>
          <w:spacing w:val="4"/>
          <w:sz w:val="24"/>
          <w:szCs w:val="24"/>
        </w:rPr>
        <w:t xml:space="preserve"> </w:t>
      </w:r>
      <w:r>
        <w:rPr>
          <w:sz w:val="24"/>
          <w:szCs w:val="24"/>
        </w:rPr>
        <w:t>the</w:t>
      </w:r>
      <w:r>
        <w:rPr>
          <w:spacing w:val="4"/>
          <w:sz w:val="24"/>
          <w:szCs w:val="24"/>
        </w:rPr>
        <w:t xml:space="preserve"> </w:t>
      </w:r>
      <w:r>
        <w:rPr>
          <w:spacing w:val="-1"/>
          <w:sz w:val="24"/>
          <w:szCs w:val="24"/>
        </w:rPr>
        <w:t>re</w:t>
      </w:r>
      <w:r>
        <w:rPr>
          <w:sz w:val="24"/>
          <w:szCs w:val="24"/>
        </w:rPr>
        <w:t>s</w:t>
      </w:r>
      <w:r>
        <w:rPr>
          <w:spacing w:val="-1"/>
          <w:sz w:val="24"/>
          <w:szCs w:val="24"/>
        </w:rPr>
        <w:t>er</w:t>
      </w:r>
      <w:r>
        <w:rPr>
          <w:sz w:val="24"/>
          <w:szCs w:val="24"/>
        </w:rPr>
        <w:t>v</w:t>
      </w:r>
      <w:r>
        <w:rPr>
          <w:spacing w:val="-1"/>
          <w:sz w:val="24"/>
          <w:szCs w:val="24"/>
        </w:rPr>
        <w:t>e</w:t>
      </w:r>
      <w:r>
        <w:rPr>
          <w:sz w:val="24"/>
          <w:szCs w:val="24"/>
        </w:rPr>
        <w:t xml:space="preserve">s. </w:t>
      </w:r>
      <w:r>
        <w:rPr>
          <w:spacing w:val="24"/>
          <w:sz w:val="24"/>
          <w:szCs w:val="24"/>
        </w:rPr>
        <w:t xml:space="preserve"> </w:t>
      </w:r>
      <w:r>
        <w:rPr>
          <w:sz w:val="24"/>
          <w:szCs w:val="24"/>
        </w:rPr>
        <w:t>The</w:t>
      </w:r>
      <w:r>
        <w:rPr>
          <w:spacing w:val="4"/>
          <w:sz w:val="24"/>
          <w:szCs w:val="24"/>
        </w:rPr>
        <w:t xml:space="preserve"> </w:t>
      </w:r>
      <w:r>
        <w:rPr>
          <w:sz w:val="24"/>
          <w:szCs w:val="24"/>
        </w:rPr>
        <w:t>l</w:t>
      </w:r>
      <w:r>
        <w:rPr>
          <w:spacing w:val="-1"/>
          <w:sz w:val="24"/>
          <w:szCs w:val="24"/>
        </w:rPr>
        <w:t>a</w:t>
      </w:r>
      <w:r>
        <w:rPr>
          <w:sz w:val="24"/>
          <w:szCs w:val="24"/>
        </w:rPr>
        <w:t>ws</w:t>
      </w:r>
      <w:r>
        <w:rPr>
          <w:spacing w:val="5"/>
          <w:sz w:val="24"/>
          <w:szCs w:val="24"/>
        </w:rPr>
        <w:t xml:space="preserve"> </w:t>
      </w:r>
      <w:r>
        <w:rPr>
          <w:spacing w:val="-1"/>
          <w:sz w:val="24"/>
          <w:szCs w:val="24"/>
        </w:rPr>
        <w:t>c</w:t>
      </w:r>
      <w:r>
        <w:rPr>
          <w:sz w:val="24"/>
          <w:szCs w:val="24"/>
        </w:rPr>
        <w:t>ov</w:t>
      </w:r>
      <w:r>
        <w:rPr>
          <w:spacing w:val="-1"/>
          <w:sz w:val="24"/>
          <w:szCs w:val="24"/>
        </w:rPr>
        <w:t>e</w:t>
      </w:r>
      <w:r>
        <w:rPr>
          <w:sz w:val="24"/>
          <w:szCs w:val="24"/>
        </w:rPr>
        <w:t>r</w:t>
      </w:r>
      <w:r>
        <w:rPr>
          <w:spacing w:val="4"/>
          <w:sz w:val="24"/>
          <w:szCs w:val="24"/>
        </w:rPr>
        <w:t xml:space="preserve"> </w:t>
      </w:r>
      <w:r>
        <w:rPr>
          <w:spacing w:val="-1"/>
          <w:sz w:val="24"/>
          <w:szCs w:val="24"/>
        </w:rPr>
        <w:t>a</w:t>
      </w:r>
      <w:r>
        <w:rPr>
          <w:sz w:val="24"/>
          <w:szCs w:val="24"/>
        </w:rPr>
        <w:t>ll</w:t>
      </w:r>
      <w:r>
        <w:rPr>
          <w:spacing w:val="3"/>
          <w:sz w:val="24"/>
          <w:szCs w:val="24"/>
        </w:rPr>
        <w:t xml:space="preserve"> </w:t>
      </w:r>
      <w:r>
        <w:rPr>
          <w:sz w:val="24"/>
          <w:szCs w:val="24"/>
        </w:rPr>
        <w:t>p</w:t>
      </w:r>
      <w:r>
        <w:rPr>
          <w:spacing w:val="-1"/>
          <w:sz w:val="24"/>
          <w:szCs w:val="24"/>
        </w:rPr>
        <w:t>er</w:t>
      </w:r>
      <w:r>
        <w:rPr>
          <w:sz w:val="24"/>
          <w:szCs w:val="24"/>
        </w:rPr>
        <w:t>sons</w:t>
      </w:r>
      <w:r>
        <w:rPr>
          <w:spacing w:val="3"/>
          <w:sz w:val="24"/>
          <w:szCs w:val="24"/>
        </w:rPr>
        <w:t xml:space="preserve"> </w:t>
      </w:r>
      <w:r>
        <w:rPr>
          <w:sz w:val="24"/>
          <w:szCs w:val="24"/>
        </w:rPr>
        <w:t>s</w:t>
      </w:r>
      <w:r>
        <w:rPr>
          <w:spacing w:val="-1"/>
          <w:sz w:val="24"/>
          <w:szCs w:val="24"/>
        </w:rPr>
        <w:t>er</w:t>
      </w:r>
      <w:r>
        <w:rPr>
          <w:sz w:val="24"/>
          <w:szCs w:val="24"/>
        </w:rPr>
        <w:t>ving in</w:t>
      </w:r>
      <w:r>
        <w:rPr>
          <w:spacing w:val="3"/>
          <w:sz w:val="24"/>
          <w:szCs w:val="24"/>
        </w:rPr>
        <w:t xml:space="preserve"> </w:t>
      </w:r>
      <w:r>
        <w:rPr>
          <w:sz w:val="24"/>
          <w:szCs w:val="24"/>
        </w:rPr>
        <w:t>the</w:t>
      </w:r>
      <w:r>
        <w:rPr>
          <w:spacing w:val="2"/>
          <w:sz w:val="24"/>
          <w:szCs w:val="24"/>
        </w:rPr>
        <w:t xml:space="preserve"> </w:t>
      </w:r>
      <w:r>
        <w:rPr>
          <w:sz w:val="24"/>
          <w:szCs w:val="24"/>
        </w:rPr>
        <w:t>A</w:t>
      </w:r>
      <w:r>
        <w:rPr>
          <w:spacing w:val="-1"/>
          <w:sz w:val="24"/>
          <w:szCs w:val="24"/>
        </w:rPr>
        <w:t>r</w:t>
      </w:r>
      <w:r>
        <w:rPr>
          <w:sz w:val="24"/>
          <w:szCs w:val="24"/>
        </w:rPr>
        <w:t>m</w:t>
      </w:r>
      <w:r>
        <w:rPr>
          <w:spacing w:val="-7"/>
          <w:sz w:val="24"/>
          <w:szCs w:val="24"/>
        </w:rPr>
        <w:t>y</w:t>
      </w:r>
      <w:r>
        <w:rPr>
          <w:sz w:val="24"/>
          <w:szCs w:val="24"/>
        </w:rPr>
        <w:t>, N</w:t>
      </w:r>
      <w:r>
        <w:rPr>
          <w:spacing w:val="-1"/>
          <w:sz w:val="24"/>
          <w:szCs w:val="24"/>
        </w:rPr>
        <w:t>a</w:t>
      </w:r>
      <w:r>
        <w:rPr>
          <w:sz w:val="24"/>
          <w:szCs w:val="24"/>
        </w:rPr>
        <w:t>v</w:t>
      </w:r>
      <w:r>
        <w:rPr>
          <w:spacing w:val="-7"/>
          <w:sz w:val="24"/>
          <w:szCs w:val="24"/>
        </w:rPr>
        <w:t>y</w:t>
      </w:r>
      <w:r>
        <w:rPr>
          <w:sz w:val="24"/>
          <w:szCs w:val="24"/>
        </w:rPr>
        <w:t>,</w:t>
      </w:r>
      <w:r>
        <w:rPr>
          <w:spacing w:val="2"/>
          <w:sz w:val="24"/>
          <w:szCs w:val="24"/>
        </w:rPr>
        <w:t xml:space="preserve"> </w:t>
      </w:r>
      <w:r>
        <w:rPr>
          <w:sz w:val="24"/>
          <w:szCs w:val="24"/>
        </w:rPr>
        <w:t>M</w:t>
      </w:r>
      <w:r>
        <w:rPr>
          <w:spacing w:val="-1"/>
          <w:sz w:val="24"/>
          <w:szCs w:val="24"/>
        </w:rPr>
        <w:t>ar</w:t>
      </w:r>
      <w:r>
        <w:rPr>
          <w:sz w:val="24"/>
          <w:szCs w:val="24"/>
        </w:rPr>
        <w:t>ine</w:t>
      </w:r>
      <w:r>
        <w:rPr>
          <w:spacing w:val="1"/>
          <w:sz w:val="24"/>
          <w:szCs w:val="24"/>
        </w:rPr>
        <w:t xml:space="preserve"> C</w:t>
      </w:r>
      <w:r>
        <w:rPr>
          <w:sz w:val="24"/>
          <w:szCs w:val="24"/>
        </w:rPr>
        <w:t>o</w:t>
      </w:r>
      <w:r>
        <w:rPr>
          <w:spacing w:val="-1"/>
          <w:sz w:val="24"/>
          <w:szCs w:val="24"/>
        </w:rPr>
        <w:t>r</w:t>
      </w:r>
      <w:r>
        <w:rPr>
          <w:sz w:val="24"/>
          <w:szCs w:val="24"/>
        </w:rPr>
        <w:t>ps,</w:t>
      </w:r>
      <w:r>
        <w:rPr>
          <w:spacing w:val="2"/>
          <w:sz w:val="24"/>
          <w:szCs w:val="24"/>
        </w:rPr>
        <w:t xml:space="preserve"> </w:t>
      </w:r>
      <w:r>
        <w:rPr>
          <w:sz w:val="24"/>
          <w:szCs w:val="24"/>
        </w:rPr>
        <w:t>Air</w:t>
      </w:r>
      <w:r>
        <w:rPr>
          <w:spacing w:val="2"/>
          <w:sz w:val="24"/>
          <w:szCs w:val="24"/>
        </w:rPr>
        <w:t xml:space="preserve"> </w:t>
      </w:r>
      <w:r>
        <w:rPr>
          <w:spacing w:val="-1"/>
          <w:sz w:val="24"/>
          <w:szCs w:val="24"/>
        </w:rPr>
        <w:t>F</w:t>
      </w:r>
      <w:r>
        <w:rPr>
          <w:sz w:val="24"/>
          <w:szCs w:val="24"/>
        </w:rPr>
        <w:t>o</w:t>
      </w:r>
      <w:r>
        <w:rPr>
          <w:spacing w:val="-1"/>
          <w:sz w:val="24"/>
          <w:szCs w:val="24"/>
        </w:rPr>
        <w:t>rce</w:t>
      </w:r>
      <w:r>
        <w:rPr>
          <w:sz w:val="24"/>
          <w:szCs w:val="24"/>
        </w:rPr>
        <w:t>,</w:t>
      </w:r>
      <w:r>
        <w:rPr>
          <w:spacing w:val="2"/>
          <w:sz w:val="24"/>
          <w:szCs w:val="24"/>
        </w:rPr>
        <w:t xml:space="preserve"> </w:t>
      </w:r>
      <w:r>
        <w:rPr>
          <w:spacing w:val="1"/>
          <w:sz w:val="24"/>
          <w:szCs w:val="24"/>
        </w:rPr>
        <w:t>C</w:t>
      </w:r>
      <w:r>
        <w:rPr>
          <w:sz w:val="24"/>
          <w:szCs w:val="24"/>
        </w:rPr>
        <w:t>o</w:t>
      </w:r>
      <w:r>
        <w:rPr>
          <w:spacing w:val="-1"/>
          <w:sz w:val="24"/>
          <w:szCs w:val="24"/>
        </w:rPr>
        <w:t>a</w:t>
      </w:r>
      <w:r>
        <w:rPr>
          <w:sz w:val="24"/>
          <w:szCs w:val="24"/>
        </w:rPr>
        <w:t>st</w:t>
      </w:r>
      <w:r>
        <w:rPr>
          <w:spacing w:val="3"/>
          <w:sz w:val="24"/>
          <w:szCs w:val="24"/>
        </w:rPr>
        <w:t xml:space="preserve"> </w:t>
      </w:r>
      <w:r>
        <w:rPr>
          <w:sz w:val="24"/>
          <w:szCs w:val="24"/>
        </w:rPr>
        <w:t>Gu</w:t>
      </w:r>
      <w:r>
        <w:rPr>
          <w:spacing w:val="-1"/>
          <w:sz w:val="24"/>
          <w:szCs w:val="24"/>
        </w:rPr>
        <w:t>ar</w:t>
      </w:r>
      <w:r>
        <w:rPr>
          <w:sz w:val="24"/>
          <w:szCs w:val="24"/>
        </w:rPr>
        <w:t>d,</w:t>
      </w:r>
      <w:r>
        <w:rPr>
          <w:spacing w:val="2"/>
          <w:sz w:val="24"/>
          <w:szCs w:val="24"/>
        </w:rPr>
        <w:t xml:space="preserve"> </w:t>
      </w:r>
      <w:r>
        <w:rPr>
          <w:spacing w:val="1"/>
          <w:sz w:val="24"/>
          <w:szCs w:val="24"/>
        </w:rPr>
        <w:t>P</w:t>
      </w:r>
      <w:r>
        <w:rPr>
          <w:sz w:val="24"/>
          <w:szCs w:val="24"/>
        </w:rPr>
        <w:t>ublic</w:t>
      </w:r>
      <w:r>
        <w:rPr>
          <w:spacing w:val="1"/>
          <w:sz w:val="24"/>
          <w:szCs w:val="24"/>
        </w:rPr>
        <w:t xml:space="preserve"> </w:t>
      </w:r>
      <w:r>
        <w:rPr>
          <w:sz w:val="24"/>
          <w:szCs w:val="24"/>
        </w:rPr>
        <w:t>H</w:t>
      </w:r>
      <w:r>
        <w:rPr>
          <w:spacing w:val="-1"/>
          <w:sz w:val="24"/>
          <w:szCs w:val="24"/>
        </w:rPr>
        <w:t>ea</w:t>
      </w:r>
      <w:r>
        <w:rPr>
          <w:sz w:val="24"/>
          <w:szCs w:val="24"/>
        </w:rPr>
        <w:t>lth</w:t>
      </w:r>
      <w:r>
        <w:rPr>
          <w:spacing w:val="2"/>
          <w:sz w:val="24"/>
          <w:szCs w:val="24"/>
        </w:rPr>
        <w:t xml:space="preserve"> </w:t>
      </w:r>
      <w:r>
        <w:rPr>
          <w:spacing w:val="1"/>
          <w:sz w:val="24"/>
          <w:szCs w:val="24"/>
        </w:rPr>
        <w:t>S</w:t>
      </w:r>
      <w:r>
        <w:rPr>
          <w:spacing w:val="-1"/>
          <w:sz w:val="24"/>
          <w:szCs w:val="24"/>
        </w:rPr>
        <w:t>er</w:t>
      </w:r>
      <w:r>
        <w:rPr>
          <w:sz w:val="24"/>
          <w:szCs w:val="24"/>
        </w:rPr>
        <w:t>vi</w:t>
      </w:r>
      <w:r>
        <w:rPr>
          <w:spacing w:val="-1"/>
          <w:sz w:val="24"/>
          <w:szCs w:val="24"/>
        </w:rPr>
        <w:t>c</w:t>
      </w:r>
      <w:r>
        <w:rPr>
          <w:sz w:val="24"/>
          <w:szCs w:val="24"/>
        </w:rPr>
        <w:t>e</w:t>
      </w:r>
      <w:r>
        <w:rPr>
          <w:spacing w:val="-1"/>
          <w:sz w:val="24"/>
          <w:szCs w:val="24"/>
        </w:rPr>
        <w:t xml:space="preserve"> c</w:t>
      </w:r>
      <w:r>
        <w:rPr>
          <w:sz w:val="24"/>
          <w:szCs w:val="24"/>
        </w:rPr>
        <w:t>ommission</w:t>
      </w:r>
      <w:r>
        <w:rPr>
          <w:spacing w:val="-1"/>
          <w:sz w:val="24"/>
          <w:szCs w:val="24"/>
        </w:rPr>
        <w:t>e</w:t>
      </w:r>
      <w:r>
        <w:rPr>
          <w:sz w:val="24"/>
          <w:szCs w:val="24"/>
        </w:rPr>
        <w:t xml:space="preserve">d </w:t>
      </w:r>
      <w:r>
        <w:rPr>
          <w:spacing w:val="-1"/>
          <w:sz w:val="24"/>
          <w:szCs w:val="24"/>
        </w:rPr>
        <w:t>c</w:t>
      </w:r>
      <w:r>
        <w:rPr>
          <w:sz w:val="24"/>
          <w:szCs w:val="24"/>
        </w:rPr>
        <w:t>o</w:t>
      </w:r>
      <w:r>
        <w:rPr>
          <w:spacing w:val="-1"/>
          <w:sz w:val="24"/>
          <w:szCs w:val="24"/>
        </w:rPr>
        <w:t>r</w:t>
      </w:r>
      <w:r>
        <w:rPr>
          <w:sz w:val="24"/>
          <w:szCs w:val="24"/>
        </w:rPr>
        <w:t xml:space="preserve">ps, </w:t>
      </w:r>
      <w:r>
        <w:rPr>
          <w:spacing w:val="-1"/>
          <w:sz w:val="24"/>
          <w:szCs w:val="24"/>
        </w:rPr>
        <w:t>a</w:t>
      </w:r>
      <w:r>
        <w:rPr>
          <w:sz w:val="24"/>
          <w:szCs w:val="24"/>
        </w:rPr>
        <w:t>nd the</w:t>
      </w:r>
      <w:r>
        <w:rPr>
          <w:spacing w:val="-1"/>
          <w:sz w:val="24"/>
          <w:szCs w:val="24"/>
        </w:rPr>
        <w:t xml:space="preserve"> re</w:t>
      </w:r>
      <w:r>
        <w:rPr>
          <w:sz w:val="24"/>
          <w:szCs w:val="24"/>
        </w:rPr>
        <w:t>s</w:t>
      </w:r>
      <w:r>
        <w:rPr>
          <w:spacing w:val="-1"/>
          <w:sz w:val="24"/>
          <w:szCs w:val="24"/>
        </w:rPr>
        <w:t>er</w:t>
      </w:r>
      <w:r>
        <w:rPr>
          <w:sz w:val="24"/>
          <w:szCs w:val="24"/>
        </w:rPr>
        <w:t>ve</w:t>
      </w:r>
      <w:r>
        <w:rPr>
          <w:spacing w:val="-1"/>
          <w:sz w:val="24"/>
          <w:szCs w:val="24"/>
        </w:rPr>
        <w:t xml:space="preserve"> c</w:t>
      </w:r>
      <w:r>
        <w:rPr>
          <w:sz w:val="24"/>
          <w:szCs w:val="24"/>
        </w:rPr>
        <w:t>ompon</w:t>
      </w:r>
      <w:r>
        <w:rPr>
          <w:spacing w:val="-1"/>
          <w:sz w:val="24"/>
          <w:szCs w:val="24"/>
        </w:rPr>
        <w:t>e</w:t>
      </w:r>
      <w:r>
        <w:rPr>
          <w:sz w:val="24"/>
          <w:szCs w:val="24"/>
        </w:rPr>
        <w:t>nts of</w:t>
      </w:r>
      <w:r>
        <w:rPr>
          <w:spacing w:val="-1"/>
          <w:sz w:val="24"/>
          <w:szCs w:val="24"/>
        </w:rPr>
        <w:t xml:space="preserve"> </w:t>
      </w:r>
      <w:r>
        <w:rPr>
          <w:sz w:val="24"/>
          <w:szCs w:val="24"/>
        </w:rPr>
        <w:t>th</w:t>
      </w:r>
      <w:r>
        <w:rPr>
          <w:spacing w:val="-1"/>
          <w:sz w:val="24"/>
          <w:szCs w:val="24"/>
        </w:rPr>
        <w:t>e</w:t>
      </w:r>
      <w:r>
        <w:rPr>
          <w:sz w:val="24"/>
          <w:szCs w:val="24"/>
        </w:rPr>
        <w:t>se</w:t>
      </w:r>
      <w:r>
        <w:rPr>
          <w:spacing w:val="-1"/>
          <w:sz w:val="24"/>
          <w:szCs w:val="24"/>
        </w:rPr>
        <w:t xml:space="preserve"> </w:t>
      </w:r>
      <w:r>
        <w:rPr>
          <w:sz w:val="24"/>
          <w:szCs w:val="24"/>
        </w:rPr>
        <w:t>s</w:t>
      </w:r>
      <w:r>
        <w:rPr>
          <w:spacing w:val="-1"/>
          <w:sz w:val="24"/>
          <w:szCs w:val="24"/>
        </w:rPr>
        <w:t>er</w:t>
      </w:r>
      <w:r>
        <w:rPr>
          <w:sz w:val="24"/>
          <w:szCs w:val="24"/>
        </w:rPr>
        <w:t>vi</w:t>
      </w:r>
      <w:r>
        <w:rPr>
          <w:spacing w:val="-1"/>
          <w:sz w:val="24"/>
          <w:szCs w:val="24"/>
        </w:rPr>
        <w:t>ce</w:t>
      </w:r>
      <w:r>
        <w:rPr>
          <w:sz w:val="24"/>
          <w:szCs w:val="24"/>
        </w:rPr>
        <w:t xml:space="preserve">s, </w:t>
      </w:r>
      <w:r>
        <w:rPr>
          <w:spacing w:val="-1"/>
          <w:sz w:val="24"/>
          <w:szCs w:val="24"/>
        </w:rPr>
        <w:t>a</w:t>
      </w:r>
      <w:r>
        <w:rPr>
          <w:sz w:val="24"/>
          <w:szCs w:val="24"/>
        </w:rPr>
        <w:t>nd the</w:t>
      </w:r>
      <w:r>
        <w:rPr>
          <w:spacing w:val="-1"/>
          <w:sz w:val="24"/>
          <w:szCs w:val="24"/>
        </w:rPr>
        <w:t xml:space="preserve"> </w:t>
      </w:r>
      <w:r>
        <w:rPr>
          <w:sz w:val="24"/>
          <w:szCs w:val="24"/>
        </w:rPr>
        <w:t>N</w:t>
      </w:r>
      <w:r>
        <w:rPr>
          <w:spacing w:val="-1"/>
          <w:sz w:val="24"/>
          <w:szCs w:val="24"/>
        </w:rPr>
        <w:t>a</w:t>
      </w:r>
      <w:r>
        <w:rPr>
          <w:sz w:val="24"/>
          <w:szCs w:val="24"/>
        </w:rPr>
        <w:t>tion</w:t>
      </w:r>
      <w:r>
        <w:rPr>
          <w:spacing w:val="-1"/>
          <w:sz w:val="24"/>
          <w:szCs w:val="24"/>
        </w:rPr>
        <w:t>a</w:t>
      </w:r>
      <w:r>
        <w:rPr>
          <w:sz w:val="24"/>
          <w:szCs w:val="24"/>
        </w:rPr>
        <w:t>l Gu</w:t>
      </w:r>
      <w:r>
        <w:rPr>
          <w:spacing w:val="-1"/>
          <w:sz w:val="24"/>
          <w:szCs w:val="24"/>
        </w:rPr>
        <w:t>ar</w:t>
      </w:r>
      <w:r>
        <w:rPr>
          <w:sz w:val="24"/>
          <w:szCs w:val="24"/>
        </w:rPr>
        <w:t>d.</w:t>
      </w:r>
    </w:p>
    <w:p w14:paraId="368AF954" w14:textId="77777777" w:rsidR="00481054" w:rsidRDefault="00481054" w:rsidP="004736A1">
      <w:pPr>
        <w:spacing w:before="4" w:line="280" w:lineRule="exact"/>
        <w:jc w:val="both"/>
        <w:rPr>
          <w:sz w:val="28"/>
          <w:szCs w:val="28"/>
        </w:rPr>
      </w:pPr>
    </w:p>
    <w:p w14:paraId="0C8BCF8E" w14:textId="1393410E" w:rsidR="00481054" w:rsidRDefault="00067A3E" w:rsidP="004736A1">
      <w:pPr>
        <w:spacing w:line="246" w:lineRule="auto"/>
        <w:ind w:left="100" w:right="71"/>
        <w:jc w:val="both"/>
        <w:rPr>
          <w:sz w:val="24"/>
          <w:szCs w:val="24"/>
        </w:rPr>
      </w:pPr>
      <w:r>
        <w:rPr>
          <w:sz w:val="24"/>
          <w:szCs w:val="24"/>
        </w:rPr>
        <w:t>U</w:t>
      </w:r>
      <w:r>
        <w:rPr>
          <w:spacing w:val="1"/>
          <w:sz w:val="24"/>
          <w:szCs w:val="24"/>
        </w:rPr>
        <w:t>S</w:t>
      </w:r>
      <w:r>
        <w:rPr>
          <w:sz w:val="24"/>
          <w:szCs w:val="24"/>
        </w:rPr>
        <w:t>E</w:t>
      </w:r>
      <w:r>
        <w:rPr>
          <w:spacing w:val="1"/>
          <w:sz w:val="24"/>
          <w:szCs w:val="24"/>
        </w:rPr>
        <w:t>RR</w:t>
      </w:r>
      <w:r>
        <w:rPr>
          <w:sz w:val="24"/>
          <w:szCs w:val="24"/>
        </w:rPr>
        <w:t>A</w:t>
      </w:r>
      <w:r>
        <w:rPr>
          <w:spacing w:val="3"/>
          <w:sz w:val="24"/>
          <w:szCs w:val="24"/>
        </w:rPr>
        <w:t xml:space="preserve"> </w:t>
      </w:r>
      <w:r>
        <w:rPr>
          <w:sz w:val="24"/>
          <w:szCs w:val="24"/>
        </w:rPr>
        <w:t>p</w:t>
      </w:r>
      <w:r>
        <w:rPr>
          <w:spacing w:val="-1"/>
          <w:sz w:val="24"/>
          <w:szCs w:val="24"/>
        </w:rPr>
        <w:t>r</w:t>
      </w:r>
      <w:r>
        <w:rPr>
          <w:sz w:val="24"/>
          <w:szCs w:val="24"/>
        </w:rPr>
        <w:t>ovid</w:t>
      </w:r>
      <w:r>
        <w:rPr>
          <w:spacing w:val="-1"/>
          <w:sz w:val="24"/>
          <w:szCs w:val="24"/>
        </w:rPr>
        <w:t>e</w:t>
      </w:r>
      <w:r>
        <w:rPr>
          <w:sz w:val="24"/>
          <w:szCs w:val="24"/>
        </w:rPr>
        <w:t>s</w:t>
      </w:r>
      <w:r>
        <w:rPr>
          <w:spacing w:val="3"/>
          <w:sz w:val="24"/>
          <w:szCs w:val="24"/>
        </w:rPr>
        <w:t xml:space="preserve"> </w:t>
      </w:r>
      <w:r>
        <w:rPr>
          <w:sz w:val="24"/>
          <w:szCs w:val="24"/>
        </w:rPr>
        <w:t>p</w:t>
      </w:r>
      <w:r>
        <w:rPr>
          <w:spacing w:val="-1"/>
          <w:sz w:val="24"/>
          <w:szCs w:val="24"/>
        </w:rPr>
        <w:t>r</w:t>
      </w:r>
      <w:r>
        <w:rPr>
          <w:sz w:val="24"/>
          <w:szCs w:val="24"/>
        </w:rPr>
        <w:t>ot</w:t>
      </w:r>
      <w:r>
        <w:rPr>
          <w:spacing w:val="-1"/>
          <w:sz w:val="24"/>
          <w:szCs w:val="24"/>
        </w:rPr>
        <w:t>ec</w:t>
      </w:r>
      <w:r>
        <w:rPr>
          <w:sz w:val="24"/>
          <w:szCs w:val="24"/>
        </w:rPr>
        <w:t>tion</w:t>
      </w:r>
      <w:r>
        <w:rPr>
          <w:spacing w:val="3"/>
          <w:sz w:val="24"/>
          <w:szCs w:val="24"/>
        </w:rPr>
        <w:t xml:space="preserve"> </w:t>
      </w:r>
      <w:r>
        <w:rPr>
          <w:sz w:val="24"/>
          <w:szCs w:val="24"/>
        </w:rPr>
        <w:t>to</w:t>
      </w:r>
      <w:r>
        <w:rPr>
          <w:spacing w:val="3"/>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3"/>
          <w:sz w:val="24"/>
          <w:szCs w:val="24"/>
        </w:rPr>
        <w:t xml:space="preserve"> </w:t>
      </w:r>
      <w:r>
        <w:rPr>
          <w:sz w:val="24"/>
          <w:szCs w:val="24"/>
        </w:rPr>
        <w:t>who</w:t>
      </w:r>
      <w:r>
        <w:rPr>
          <w:spacing w:val="3"/>
          <w:sz w:val="24"/>
          <w:szCs w:val="24"/>
        </w:rPr>
        <w:t xml:space="preserve"> </w:t>
      </w:r>
      <w:r>
        <w:rPr>
          <w:spacing w:val="-1"/>
          <w:sz w:val="24"/>
          <w:szCs w:val="24"/>
        </w:rPr>
        <w:t>ar</w:t>
      </w:r>
      <w:r>
        <w:rPr>
          <w:sz w:val="24"/>
          <w:szCs w:val="24"/>
        </w:rPr>
        <w:t>e</w:t>
      </w:r>
      <w:r>
        <w:rPr>
          <w:spacing w:val="2"/>
          <w:sz w:val="24"/>
          <w:szCs w:val="24"/>
        </w:rPr>
        <w:t xml:space="preserve"> </w:t>
      </w:r>
      <w:r>
        <w:rPr>
          <w:spacing w:val="-1"/>
          <w:sz w:val="24"/>
          <w:szCs w:val="24"/>
        </w:rPr>
        <w:t>a</w:t>
      </w:r>
      <w:r>
        <w:rPr>
          <w:sz w:val="24"/>
          <w:szCs w:val="24"/>
        </w:rPr>
        <w:t>bs</w:t>
      </w:r>
      <w:r>
        <w:rPr>
          <w:spacing w:val="-1"/>
          <w:sz w:val="24"/>
          <w:szCs w:val="24"/>
        </w:rPr>
        <w:t>e</w:t>
      </w:r>
      <w:r>
        <w:rPr>
          <w:sz w:val="24"/>
          <w:szCs w:val="24"/>
        </w:rPr>
        <w:t>nt</w:t>
      </w:r>
      <w:r>
        <w:rPr>
          <w:spacing w:val="4"/>
          <w:sz w:val="24"/>
          <w:szCs w:val="24"/>
        </w:rPr>
        <w:t xml:space="preserve"> </w:t>
      </w:r>
      <w:r>
        <w:rPr>
          <w:spacing w:val="-1"/>
          <w:sz w:val="24"/>
          <w:szCs w:val="24"/>
        </w:rPr>
        <w:t>fr</w:t>
      </w:r>
      <w:r>
        <w:rPr>
          <w:sz w:val="24"/>
          <w:szCs w:val="24"/>
        </w:rPr>
        <w:t>om</w:t>
      </w:r>
      <w:r>
        <w:rPr>
          <w:spacing w:val="4"/>
          <w:sz w:val="24"/>
          <w:szCs w:val="24"/>
        </w:rPr>
        <w:t xml:space="preserve"> </w:t>
      </w:r>
      <w:r>
        <w:rPr>
          <w:sz w:val="24"/>
          <w:szCs w:val="24"/>
        </w:rPr>
        <w:t>wo</w:t>
      </w:r>
      <w:r>
        <w:rPr>
          <w:spacing w:val="-1"/>
          <w:sz w:val="24"/>
          <w:szCs w:val="24"/>
        </w:rPr>
        <w:t>r</w:t>
      </w:r>
      <w:r>
        <w:rPr>
          <w:sz w:val="24"/>
          <w:szCs w:val="24"/>
        </w:rPr>
        <w:t>k</w:t>
      </w:r>
      <w:r>
        <w:rPr>
          <w:spacing w:val="1"/>
          <w:sz w:val="24"/>
          <w:szCs w:val="24"/>
        </w:rPr>
        <w:t xml:space="preserve"> </w:t>
      </w:r>
      <w:r>
        <w:rPr>
          <w:spacing w:val="-1"/>
          <w:sz w:val="24"/>
          <w:szCs w:val="24"/>
        </w:rPr>
        <w:t>f</w:t>
      </w:r>
      <w:r>
        <w:rPr>
          <w:sz w:val="24"/>
          <w:szCs w:val="24"/>
        </w:rPr>
        <w:t xml:space="preserve">or </w:t>
      </w:r>
      <w:r>
        <w:rPr>
          <w:spacing w:val="-1"/>
          <w:sz w:val="24"/>
          <w:szCs w:val="24"/>
        </w:rPr>
        <w:t>ac</w:t>
      </w:r>
      <w:r>
        <w:rPr>
          <w:sz w:val="24"/>
          <w:szCs w:val="24"/>
        </w:rPr>
        <w:t>tive dut</w:t>
      </w:r>
      <w:r>
        <w:rPr>
          <w:spacing w:val="-7"/>
          <w:sz w:val="24"/>
          <w:szCs w:val="24"/>
        </w:rPr>
        <w:t>y</w:t>
      </w:r>
      <w:r>
        <w:rPr>
          <w:sz w:val="24"/>
          <w:szCs w:val="24"/>
        </w:rPr>
        <w:t xml:space="preserve">, </w:t>
      </w:r>
      <w:r>
        <w:rPr>
          <w:spacing w:val="-1"/>
          <w:sz w:val="24"/>
          <w:szCs w:val="24"/>
        </w:rPr>
        <w:t>ac</w:t>
      </w:r>
      <w:r>
        <w:rPr>
          <w:sz w:val="24"/>
          <w:szCs w:val="24"/>
        </w:rPr>
        <w:t>tive</w:t>
      </w:r>
      <w:r>
        <w:rPr>
          <w:spacing w:val="8"/>
          <w:sz w:val="24"/>
          <w:szCs w:val="24"/>
        </w:rPr>
        <w:t xml:space="preserve"> </w:t>
      </w:r>
      <w:r>
        <w:rPr>
          <w:sz w:val="24"/>
          <w:szCs w:val="24"/>
        </w:rPr>
        <w:t>duty</w:t>
      </w:r>
      <w:r>
        <w:rPr>
          <w:spacing w:val="2"/>
          <w:sz w:val="24"/>
          <w:szCs w:val="24"/>
        </w:rPr>
        <w:t xml:space="preserve"> </w:t>
      </w:r>
      <w:r>
        <w:rPr>
          <w:spacing w:val="-1"/>
          <w:sz w:val="24"/>
          <w:szCs w:val="24"/>
        </w:rPr>
        <w:t>f</w:t>
      </w:r>
      <w:r>
        <w:rPr>
          <w:sz w:val="24"/>
          <w:szCs w:val="24"/>
        </w:rPr>
        <w:t>or</w:t>
      </w:r>
      <w:r>
        <w:rPr>
          <w:spacing w:val="9"/>
          <w:sz w:val="24"/>
          <w:szCs w:val="24"/>
        </w:rPr>
        <w:t xml:space="preserve"> </w:t>
      </w:r>
      <w:r>
        <w:rPr>
          <w:sz w:val="24"/>
          <w:szCs w:val="24"/>
        </w:rPr>
        <w:t>t</w:t>
      </w:r>
      <w:r>
        <w:rPr>
          <w:spacing w:val="-1"/>
          <w:sz w:val="24"/>
          <w:szCs w:val="24"/>
        </w:rPr>
        <w:t>ra</w:t>
      </w:r>
      <w:r>
        <w:rPr>
          <w:sz w:val="24"/>
          <w:szCs w:val="24"/>
        </w:rPr>
        <w:t>inin</w:t>
      </w:r>
      <w:r>
        <w:rPr>
          <w:spacing w:val="-2"/>
          <w:sz w:val="24"/>
          <w:szCs w:val="24"/>
        </w:rPr>
        <w:t>g</w:t>
      </w:r>
      <w:r>
        <w:rPr>
          <w:sz w:val="24"/>
          <w:szCs w:val="24"/>
        </w:rPr>
        <w:t>,</w:t>
      </w:r>
      <w:r>
        <w:rPr>
          <w:spacing w:val="7"/>
          <w:sz w:val="24"/>
          <w:szCs w:val="24"/>
        </w:rPr>
        <w:t xml:space="preserve"> </w:t>
      </w:r>
      <w:r>
        <w:rPr>
          <w:sz w:val="24"/>
          <w:szCs w:val="24"/>
        </w:rPr>
        <w:t>initi</w:t>
      </w:r>
      <w:r>
        <w:rPr>
          <w:spacing w:val="-1"/>
          <w:sz w:val="24"/>
          <w:szCs w:val="24"/>
        </w:rPr>
        <w:t>a</w:t>
      </w:r>
      <w:r>
        <w:rPr>
          <w:sz w:val="24"/>
          <w:szCs w:val="24"/>
        </w:rPr>
        <w:t>l</w:t>
      </w:r>
      <w:r>
        <w:rPr>
          <w:spacing w:val="7"/>
          <w:sz w:val="24"/>
          <w:szCs w:val="24"/>
        </w:rPr>
        <w:t xml:space="preserve"> </w:t>
      </w:r>
      <w:r>
        <w:rPr>
          <w:spacing w:val="-1"/>
          <w:sz w:val="24"/>
          <w:szCs w:val="24"/>
        </w:rPr>
        <w:t>ac</w:t>
      </w:r>
      <w:r>
        <w:rPr>
          <w:sz w:val="24"/>
          <w:szCs w:val="24"/>
        </w:rPr>
        <w:t>tive</w:t>
      </w:r>
      <w:r>
        <w:rPr>
          <w:spacing w:val="6"/>
          <w:sz w:val="24"/>
          <w:szCs w:val="24"/>
        </w:rPr>
        <w:t xml:space="preserve"> </w:t>
      </w:r>
      <w:r>
        <w:rPr>
          <w:sz w:val="24"/>
          <w:szCs w:val="24"/>
        </w:rPr>
        <w:t xml:space="preserve">duty </w:t>
      </w:r>
      <w:r>
        <w:rPr>
          <w:spacing w:val="-1"/>
          <w:sz w:val="24"/>
          <w:szCs w:val="24"/>
        </w:rPr>
        <w:t>f</w:t>
      </w:r>
      <w:r>
        <w:rPr>
          <w:sz w:val="24"/>
          <w:szCs w:val="24"/>
        </w:rPr>
        <w:t>or</w:t>
      </w:r>
      <w:r>
        <w:rPr>
          <w:spacing w:val="6"/>
          <w:sz w:val="24"/>
          <w:szCs w:val="24"/>
        </w:rPr>
        <w:t xml:space="preserve"> </w:t>
      </w:r>
      <w:r>
        <w:rPr>
          <w:sz w:val="24"/>
          <w:szCs w:val="24"/>
        </w:rPr>
        <w:t>t</w:t>
      </w:r>
      <w:r>
        <w:rPr>
          <w:spacing w:val="-1"/>
          <w:sz w:val="24"/>
          <w:szCs w:val="24"/>
        </w:rPr>
        <w:t>ra</w:t>
      </w:r>
      <w:r>
        <w:rPr>
          <w:sz w:val="24"/>
          <w:szCs w:val="24"/>
        </w:rPr>
        <w:t>inin</w:t>
      </w:r>
      <w:r>
        <w:rPr>
          <w:spacing w:val="-2"/>
          <w:sz w:val="24"/>
          <w:szCs w:val="24"/>
        </w:rPr>
        <w:t>g</w:t>
      </w:r>
      <w:r>
        <w:rPr>
          <w:sz w:val="24"/>
          <w:szCs w:val="24"/>
        </w:rPr>
        <w:t>,</w:t>
      </w:r>
      <w:r>
        <w:rPr>
          <w:spacing w:val="7"/>
          <w:sz w:val="24"/>
          <w:szCs w:val="24"/>
        </w:rPr>
        <w:t xml:space="preserve"> </w:t>
      </w:r>
      <w:r>
        <w:rPr>
          <w:spacing w:val="-1"/>
          <w:sz w:val="24"/>
          <w:szCs w:val="24"/>
        </w:rPr>
        <w:t>f</w:t>
      </w:r>
      <w:r>
        <w:rPr>
          <w:sz w:val="24"/>
          <w:szCs w:val="24"/>
        </w:rPr>
        <w:t>un</w:t>
      </w:r>
      <w:r>
        <w:rPr>
          <w:spacing w:val="-1"/>
          <w:sz w:val="24"/>
          <w:szCs w:val="24"/>
        </w:rPr>
        <w:t>era</w:t>
      </w:r>
      <w:r>
        <w:rPr>
          <w:sz w:val="24"/>
          <w:szCs w:val="24"/>
        </w:rPr>
        <w:t>l</w:t>
      </w:r>
      <w:r>
        <w:rPr>
          <w:spacing w:val="7"/>
          <w:sz w:val="24"/>
          <w:szCs w:val="24"/>
        </w:rPr>
        <w:t xml:space="preserve"> </w:t>
      </w:r>
      <w:r>
        <w:rPr>
          <w:sz w:val="24"/>
          <w:szCs w:val="24"/>
        </w:rPr>
        <w:t>hono</w:t>
      </w:r>
      <w:r>
        <w:rPr>
          <w:spacing w:val="-1"/>
          <w:sz w:val="24"/>
          <w:szCs w:val="24"/>
        </w:rPr>
        <w:t>r</w:t>
      </w:r>
      <w:r>
        <w:rPr>
          <w:sz w:val="24"/>
          <w:szCs w:val="24"/>
        </w:rPr>
        <w:t>s</w:t>
      </w:r>
      <w:r>
        <w:rPr>
          <w:spacing w:val="7"/>
          <w:sz w:val="24"/>
          <w:szCs w:val="24"/>
        </w:rPr>
        <w:t xml:space="preserve"> </w:t>
      </w:r>
      <w:r>
        <w:rPr>
          <w:sz w:val="24"/>
          <w:szCs w:val="24"/>
        </w:rPr>
        <w:t>dut</w:t>
      </w:r>
      <w:r>
        <w:rPr>
          <w:spacing w:val="-7"/>
          <w:sz w:val="24"/>
          <w:szCs w:val="24"/>
        </w:rPr>
        <w:t>y</w:t>
      </w:r>
      <w:r>
        <w:rPr>
          <w:sz w:val="24"/>
          <w:szCs w:val="24"/>
        </w:rPr>
        <w:t>,</w:t>
      </w:r>
      <w:r>
        <w:rPr>
          <w:spacing w:val="7"/>
          <w:sz w:val="24"/>
          <w:szCs w:val="24"/>
        </w:rPr>
        <w:t xml:space="preserve"> </w:t>
      </w:r>
      <w:r>
        <w:rPr>
          <w:sz w:val="24"/>
          <w:szCs w:val="24"/>
        </w:rPr>
        <w:t>in</w:t>
      </w:r>
      <w:r>
        <w:rPr>
          <w:spacing w:val="-1"/>
          <w:sz w:val="24"/>
          <w:szCs w:val="24"/>
        </w:rPr>
        <w:t>ac</w:t>
      </w:r>
      <w:r>
        <w:rPr>
          <w:sz w:val="24"/>
          <w:szCs w:val="24"/>
        </w:rPr>
        <w:t>tive</w:t>
      </w:r>
      <w:r>
        <w:rPr>
          <w:spacing w:val="6"/>
          <w:sz w:val="24"/>
          <w:szCs w:val="24"/>
        </w:rPr>
        <w:t xml:space="preserve"> </w:t>
      </w:r>
      <w:r>
        <w:rPr>
          <w:sz w:val="24"/>
          <w:szCs w:val="24"/>
        </w:rPr>
        <w:t>duty t</w:t>
      </w:r>
      <w:r>
        <w:rPr>
          <w:spacing w:val="-1"/>
          <w:sz w:val="24"/>
          <w:szCs w:val="24"/>
        </w:rPr>
        <w:t>ra</w:t>
      </w:r>
      <w:r>
        <w:rPr>
          <w:sz w:val="24"/>
          <w:szCs w:val="24"/>
        </w:rPr>
        <w:t>inin</w:t>
      </w:r>
      <w:r>
        <w:rPr>
          <w:spacing w:val="-2"/>
          <w:sz w:val="24"/>
          <w:szCs w:val="24"/>
        </w:rPr>
        <w:t>g</w:t>
      </w:r>
      <w:r>
        <w:rPr>
          <w:sz w:val="24"/>
          <w:szCs w:val="24"/>
        </w:rPr>
        <w:t>,</w:t>
      </w:r>
      <w:r>
        <w:rPr>
          <w:spacing w:val="9"/>
          <w:sz w:val="24"/>
          <w:szCs w:val="24"/>
        </w:rPr>
        <w:t xml:space="preserve"> </w:t>
      </w:r>
      <w:r>
        <w:rPr>
          <w:spacing w:val="-1"/>
          <w:sz w:val="24"/>
          <w:szCs w:val="24"/>
        </w:rPr>
        <w:t>f</w:t>
      </w:r>
      <w:r>
        <w:rPr>
          <w:sz w:val="24"/>
          <w:szCs w:val="24"/>
        </w:rPr>
        <w:t>ull</w:t>
      </w:r>
      <w:r>
        <w:rPr>
          <w:spacing w:val="-1"/>
          <w:sz w:val="24"/>
          <w:szCs w:val="24"/>
        </w:rPr>
        <w:t>-</w:t>
      </w:r>
      <w:r>
        <w:rPr>
          <w:sz w:val="24"/>
          <w:szCs w:val="24"/>
        </w:rPr>
        <w:t>time</w:t>
      </w:r>
      <w:r>
        <w:rPr>
          <w:spacing w:val="6"/>
          <w:sz w:val="24"/>
          <w:szCs w:val="24"/>
        </w:rPr>
        <w:t xml:space="preserve"> </w:t>
      </w:r>
      <w:r>
        <w:rPr>
          <w:sz w:val="24"/>
          <w:szCs w:val="24"/>
        </w:rPr>
        <w:t>N</w:t>
      </w:r>
      <w:r>
        <w:rPr>
          <w:spacing w:val="-1"/>
          <w:sz w:val="24"/>
          <w:szCs w:val="24"/>
        </w:rPr>
        <w:t>a</w:t>
      </w:r>
      <w:r>
        <w:rPr>
          <w:sz w:val="24"/>
          <w:szCs w:val="24"/>
        </w:rPr>
        <w:t>tion</w:t>
      </w:r>
      <w:r>
        <w:rPr>
          <w:spacing w:val="-1"/>
          <w:sz w:val="24"/>
          <w:szCs w:val="24"/>
        </w:rPr>
        <w:t>a</w:t>
      </w:r>
      <w:r>
        <w:rPr>
          <w:sz w:val="24"/>
          <w:szCs w:val="24"/>
        </w:rPr>
        <w:t>l</w:t>
      </w:r>
      <w:r>
        <w:rPr>
          <w:spacing w:val="7"/>
          <w:sz w:val="24"/>
          <w:szCs w:val="24"/>
        </w:rPr>
        <w:t xml:space="preserve"> </w:t>
      </w:r>
      <w:r>
        <w:rPr>
          <w:sz w:val="24"/>
          <w:szCs w:val="24"/>
        </w:rPr>
        <w:t>Gu</w:t>
      </w:r>
      <w:r>
        <w:rPr>
          <w:spacing w:val="-1"/>
          <w:sz w:val="24"/>
          <w:szCs w:val="24"/>
        </w:rPr>
        <w:t>ar</w:t>
      </w:r>
      <w:r>
        <w:rPr>
          <w:sz w:val="24"/>
          <w:szCs w:val="24"/>
        </w:rPr>
        <w:t>d</w:t>
      </w:r>
      <w:r>
        <w:rPr>
          <w:spacing w:val="7"/>
          <w:sz w:val="24"/>
          <w:szCs w:val="24"/>
        </w:rPr>
        <w:t xml:space="preserve"> </w:t>
      </w:r>
      <w:r>
        <w:rPr>
          <w:sz w:val="24"/>
          <w:szCs w:val="24"/>
        </w:rPr>
        <w:t>duty und</w:t>
      </w:r>
      <w:r>
        <w:rPr>
          <w:spacing w:val="-1"/>
          <w:sz w:val="24"/>
          <w:szCs w:val="24"/>
        </w:rPr>
        <w:t>e</w:t>
      </w:r>
      <w:r>
        <w:rPr>
          <w:sz w:val="24"/>
          <w:szCs w:val="24"/>
        </w:rPr>
        <w:t>r</w:t>
      </w:r>
      <w:r>
        <w:rPr>
          <w:spacing w:val="6"/>
          <w:sz w:val="24"/>
          <w:szCs w:val="24"/>
        </w:rPr>
        <w:t xml:space="preserve"> </w:t>
      </w:r>
      <w:r>
        <w:rPr>
          <w:spacing w:val="-1"/>
          <w:sz w:val="24"/>
          <w:szCs w:val="24"/>
        </w:rPr>
        <w:t>fe</w:t>
      </w:r>
      <w:r>
        <w:rPr>
          <w:sz w:val="24"/>
          <w:szCs w:val="24"/>
        </w:rPr>
        <w:t>d</w:t>
      </w:r>
      <w:r>
        <w:rPr>
          <w:spacing w:val="-1"/>
          <w:sz w:val="24"/>
          <w:szCs w:val="24"/>
        </w:rPr>
        <w:t>era</w:t>
      </w:r>
      <w:r>
        <w:rPr>
          <w:sz w:val="24"/>
          <w:szCs w:val="24"/>
        </w:rPr>
        <w:t>l</w:t>
      </w:r>
      <w:r>
        <w:rPr>
          <w:spacing w:val="7"/>
          <w:sz w:val="24"/>
          <w:szCs w:val="24"/>
        </w:rPr>
        <w:t xml:space="preserve"> </w:t>
      </w:r>
      <w:r>
        <w:rPr>
          <w:sz w:val="24"/>
          <w:szCs w:val="24"/>
        </w:rPr>
        <w:t>di</w:t>
      </w:r>
      <w:r>
        <w:rPr>
          <w:spacing w:val="-1"/>
          <w:sz w:val="24"/>
          <w:szCs w:val="24"/>
        </w:rPr>
        <w:t>rec</w:t>
      </w:r>
      <w:r>
        <w:rPr>
          <w:sz w:val="24"/>
          <w:szCs w:val="24"/>
        </w:rPr>
        <w:t>tion,</w:t>
      </w:r>
      <w:r>
        <w:rPr>
          <w:spacing w:val="7"/>
          <w:sz w:val="24"/>
          <w:szCs w:val="24"/>
        </w:rPr>
        <w:t xml:space="preserve"> </w:t>
      </w:r>
      <w:r>
        <w:rPr>
          <w:spacing w:val="-1"/>
          <w:sz w:val="24"/>
          <w:szCs w:val="24"/>
        </w:rPr>
        <w:t>a</w:t>
      </w:r>
      <w:r>
        <w:rPr>
          <w:sz w:val="24"/>
          <w:szCs w:val="24"/>
        </w:rPr>
        <w:t>nd</w:t>
      </w:r>
      <w:r>
        <w:rPr>
          <w:spacing w:val="7"/>
          <w:sz w:val="24"/>
          <w:szCs w:val="24"/>
        </w:rPr>
        <w:t xml:space="preserve"> </w:t>
      </w:r>
      <w:r>
        <w:rPr>
          <w:sz w:val="24"/>
          <w:szCs w:val="24"/>
        </w:rPr>
        <w:t>a</w:t>
      </w:r>
      <w:r>
        <w:rPr>
          <w:spacing w:val="6"/>
          <w:sz w:val="24"/>
          <w:szCs w:val="24"/>
        </w:rPr>
        <w:t xml:space="preserve"> </w:t>
      </w:r>
      <w:r>
        <w:rPr>
          <w:sz w:val="24"/>
          <w:szCs w:val="24"/>
        </w:rPr>
        <w:t>p</w:t>
      </w:r>
      <w:r>
        <w:rPr>
          <w:spacing w:val="-1"/>
          <w:sz w:val="24"/>
          <w:szCs w:val="24"/>
        </w:rPr>
        <w:t>er</w:t>
      </w:r>
      <w:r>
        <w:rPr>
          <w:sz w:val="24"/>
          <w:szCs w:val="24"/>
        </w:rPr>
        <w:t>iod</w:t>
      </w:r>
      <w:r>
        <w:rPr>
          <w:spacing w:val="7"/>
          <w:sz w:val="24"/>
          <w:szCs w:val="24"/>
        </w:rPr>
        <w:t xml:space="preserve"> </w:t>
      </w:r>
      <w:r>
        <w:rPr>
          <w:spacing w:val="-1"/>
          <w:sz w:val="24"/>
          <w:szCs w:val="24"/>
        </w:rPr>
        <w:t>f</w:t>
      </w:r>
      <w:r>
        <w:rPr>
          <w:sz w:val="24"/>
          <w:szCs w:val="24"/>
        </w:rPr>
        <w:t>or</w:t>
      </w:r>
      <w:r>
        <w:rPr>
          <w:spacing w:val="6"/>
          <w:sz w:val="24"/>
          <w:szCs w:val="24"/>
        </w:rPr>
        <w:t xml:space="preserve"> </w:t>
      </w:r>
      <w:r>
        <w:rPr>
          <w:sz w:val="24"/>
          <w:szCs w:val="24"/>
        </w:rPr>
        <w:t>whi</w:t>
      </w:r>
      <w:r>
        <w:rPr>
          <w:spacing w:val="-1"/>
          <w:sz w:val="24"/>
          <w:szCs w:val="24"/>
        </w:rPr>
        <w:t>c</w:t>
      </w:r>
      <w:r>
        <w:rPr>
          <w:sz w:val="24"/>
          <w:szCs w:val="24"/>
        </w:rPr>
        <w:t>h</w:t>
      </w:r>
      <w:r>
        <w:rPr>
          <w:spacing w:val="7"/>
          <w:sz w:val="24"/>
          <w:szCs w:val="24"/>
        </w:rPr>
        <w:t xml:space="preserve"> </w:t>
      </w:r>
      <w:r>
        <w:rPr>
          <w:sz w:val="24"/>
          <w:szCs w:val="24"/>
        </w:rPr>
        <w:t xml:space="preserve">a </w:t>
      </w:r>
      <w:r>
        <w:rPr>
          <w:sz w:val="24"/>
          <w:szCs w:val="24"/>
        </w:rPr>
        <w:lastRenderedPageBreak/>
        <w:t>p</w:t>
      </w:r>
      <w:r>
        <w:rPr>
          <w:spacing w:val="-1"/>
          <w:sz w:val="24"/>
          <w:szCs w:val="24"/>
        </w:rPr>
        <w:t>er</w:t>
      </w:r>
      <w:r>
        <w:rPr>
          <w:sz w:val="24"/>
          <w:szCs w:val="24"/>
        </w:rPr>
        <w:t>son</w:t>
      </w:r>
      <w:r>
        <w:rPr>
          <w:spacing w:val="3"/>
          <w:sz w:val="24"/>
          <w:szCs w:val="24"/>
        </w:rPr>
        <w:t xml:space="preserve"> </w:t>
      </w:r>
      <w:r>
        <w:rPr>
          <w:sz w:val="24"/>
          <w:szCs w:val="24"/>
        </w:rPr>
        <w:t>is</w:t>
      </w:r>
      <w:r>
        <w:rPr>
          <w:spacing w:val="4"/>
          <w:sz w:val="24"/>
          <w:szCs w:val="24"/>
        </w:rPr>
        <w:t xml:space="preserve"> </w:t>
      </w:r>
      <w:r>
        <w:rPr>
          <w:spacing w:val="-1"/>
          <w:sz w:val="24"/>
          <w:szCs w:val="24"/>
        </w:rPr>
        <w:t>a</w:t>
      </w:r>
      <w:r>
        <w:rPr>
          <w:sz w:val="24"/>
          <w:szCs w:val="24"/>
        </w:rPr>
        <w:t>bs</w:t>
      </w:r>
      <w:r>
        <w:rPr>
          <w:spacing w:val="-1"/>
          <w:sz w:val="24"/>
          <w:szCs w:val="24"/>
        </w:rPr>
        <w:t>e</w:t>
      </w:r>
      <w:r>
        <w:rPr>
          <w:sz w:val="24"/>
          <w:szCs w:val="24"/>
        </w:rPr>
        <w:t>nt</w:t>
      </w:r>
      <w:r>
        <w:rPr>
          <w:spacing w:val="4"/>
          <w:sz w:val="24"/>
          <w:szCs w:val="24"/>
        </w:rPr>
        <w:t xml:space="preserve"> </w:t>
      </w:r>
      <w:r>
        <w:rPr>
          <w:spacing w:val="-1"/>
          <w:sz w:val="24"/>
          <w:szCs w:val="24"/>
        </w:rPr>
        <w:t>fr</w:t>
      </w:r>
      <w:r>
        <w:rPr>
          <w:sz w:val="24"/>
          <w:szCs w:val="24"/>
        </w:rPr>
        <w:t>om</w:t>
      </w:r>
      <w:r>
        <w:rPr>
          <w:spacing w:val="4"/>
          <w:sz w:val="24"/>
          <w:szCs w:val="24"/>
        </w:rPr>
        <w:t xml:space="preserve"> </w:t>
      </w:r>
      <w:r>
        <w:rPr>
          <w:sz w:val="24"/>
          <w:szCs w:val="24"/>
        </w:rPr>
        <w:t>a</w:t>
      </w:r>
      <w:r>
        <w:rPr>
          <w:spacing w:val="2"/>
          <w:sz w:val="24"/>
          <w:szCs w:val="24"/>
        </w:rPr>
        <w:t xml:space="preserve"> </w:t>
      </w:r>
      <w:r>
        <w:rPr>
          <w:sz w:val="24"/>
          <w:szCs w:val="24"/>
        </w:rPr>
        <w:t>position</w:t>
      </w:r>
      <w:r>
        <w:rPr>
          <w:spacing w:val="3"/>
          <w:sz w:val="24"/>
          <w:szCs w:val="24"/>
        </w:rPr>
        <w:t xml:space="preserve"> </w:t>
      </w:r>
      <w:r>
        <w:rPr>
          <w:sz w:val="24"/>
          <w:szCs w:val="24"/>
        </w:rPr>
        <w:t>of</w:t>
      </w:r>
      <w:r>
        <w:rPr>
          <w:spacing w:val="3"/>
          <w:sz w:val="24"/>
          <w:szCs w:val="24"/>
        </w:rPr>
        <w:t xml:space="preserve"> </w:t>
      </w:r>
      <w:r>
        <w:rPr>
          <w:spacing w:val="-1"/>
          <w:sz w:val="24"/>
          <w:szCs w:val="24"/>
        </w:rPr>
        <w:t>e</w:t>
      </w:r>
      <w:r>
        <w:rPr>
          <w:sz w:val="24"/>
          <w:szCs w:val="24"/>
        </w:rPr>
        <w:t>mplo</w:t>
      </w:r>
      <w:r>
        <w:rPr>
          <w:spacing w:val="-7"/>
          <w:sz w:val="24"/>
          <w:szCs w:val="24"/>
        </w:rPr>
        <w:t>y</w:t>
      </w:r>
      <w:r>
        <w:rPr>
          <w:sz w:val="24"/>
          <w:szCs w:val="24"/>
        </w:rPr>
        <w:t>m</w:t>
      </w:r>
      <w:r>
        <w:rPr>
          <w:spacing w:val="-1"/>
          <w:sz w:val="24"/>
          <w:szCs w:val="24"/>
        </w:rPr>
        <w:t>e</w:t>
      </w:r>
      <w:r>
        <w:rPr>
          <w:sz w:val="24"/>
          <w:szCs w:val="24"/>
        </w:rPr>
        <w:t>nt</w:t>
      </w:r>
      <w:r>
        <w:rPr>
          <w:spacing w:val="1"/>
          <w:sz w:val="24"/>
          <w:szCs w:val="24"/>
        </w:rPr>
        <w:t xml:space="preserve"> </w:t>
      </w:r>
      <w:r>
        <w:rPr>
          <w:spacing w:val="-1"/>
          <w:sz w:val="24"/>
          <w:szCs w:val="24"/>
        </w:rPr>
        <w:t>f</w:t>
      </w:r>
      <w:r>
        <w:rPr>
          <w:sz w:val="24"/>
          <w:szCs w:val="24"/>
        </w:rPr>
        <w:t>or the pu</w:t>
      </w:r>
      <w:r>
        <w:rPr>
          <w:spacing w:val="-1"/>
          <w:sz w:val="24"/>
          <w:szCs w:val="24"/>
        </w:rPr>
        <w:t>r</w:t>
      </w:r>
      <w:r>
        <w:rPr>
          <w:sz w:val="24"/>
          <w:szCs w:val="24"/>
        </w:rPr>
        <w:t xml:space="preserve">pose of </w:t>
      </w:r>
      <w:r>
        <w:rPr>
          <w:spacing w:val="-1"/>
          <w:sz w:val="24"/>
          <w:szCs w:val="24"/>
        </w:rPr>
        <w:t>a</w:t>
      </w:r>
      <w:r>
        <w:rPr>
          <w:sz w:val="24"/>
          <w:szCs w:val="24"/>
        </w:rPr>
        <w:t>n</w:t>
      </w:r>
      <w:r>
        <w:rPr>
          <w:spacing w:val="1"/>
          <w:sz w:val="24"/>
          <w:szCs w:val="24"/>
        </w:rPr>
        <w:t xml:space="preserve"> </w:t>
      </w:r>
      <w:r>
        <w:rPr>
          <w:spacing w:val="-1"/>
          <w:sz w:val="24"/>
          <w:szCs w:val="24"/>
        </w:rPr>
        <w:t>e</w:t>
      </w:r>
      <w:r>
        <w:rPr>
          <w:spacing w:val="2"/>
          <w:sz w:val="24"/>
          <w:szCs w:val="24"/>
        </w:rPr>
        <w:t>x</w:t>
      </w:r>
      <w:r>
        <w:rPr>
          <w:spacing w:val="-1"/>
          <w:sz w:val="24"/>
          <w:szCs w:val="24"/>
        </w:rPr>
        <w:t>a</w:t>
      </w:r>
      <w:r>
        <w:rPr>
          <w:sz w:val="24"/>
          <w:szCs w:val="24"/>
        </w:rPr>
        <w:t>min</w:t>
      </w:r>
      <w:r>
        <w:rPr>
          <w:spacing w:val="-1"/>
          <w:sz w:val="24"/>
          <w:szCs w:val="24"/>
        </w:rPr>
        <w:t>a</w:t>
      </w:r>
      <w:r>
        <w:rPr>
          <w:sz w:val="24"/>
          <w:szCs w:val="24"/>
        </w:rPr>
        <w:t>tion</w:t>
      </w:r>
      <w:r>
        <w:rPr>
          <w:spacing w:val="1"/>
          <w:sz w:val="24"/>
          <w:szCs w:val="24"/>
        </w:rPr>
        <w:t xml:space="preserve"> </w:t>
      </w:r>
      <w:r>
        <w:rPr>
          <w:sz w:val="24"/>
          <w:szCs w:val="24"/>
        </w:rPr>
        <w:t>to d</w:t>
      </w:r>
      <w:r>
        <w:rPr>
          <w:spacing w:val="-1"/>
          <w:sz w:val="24"/>
          <w:szCs w:val="24"/>
        </w:rPr>
        <w:t>e</w:t>
      </w:r>
      <w:r>
        <w:rPr>
          <w:sz w:val="24"/>
          <w:szCs w:val="24"/>
        </w:rPr>
        <w:t>t</w:t>
      </w:r>
      <w:r>
        <w:rPr>
          <w:spacing w:val="-1"/>
          <w:sz w:val="24"/>
          <w:szCs w:val="24"/>
        </w:rPr>
        <w:t>er</w:t>
      </w:r>
      <w:r>
        <w:rPr>
          <w:sz w:val="24"/>
          <w:szCs w:val="24"/>
        </w:rPr>
        <w:t>mine</w:t>
      </w:r>
      <w:r>
        <w:rPr>
          <w:spacing w:val="19"/>
          <w:sz w:val="24"/>
          <w:szCs w:val="24"/>
        </w:rPr>
        <w:t xml:space="preserve"> </w:t>
      </w:r>
      <w:r>
        <w:rPr>
          <w:sz w:val="24"/>
          <w:szCs w:val="24"/>
        </w:rPr>
        <w:t>the</w:t>
      </w:r>
      <w:r>
        <w:rPr>
          <w:spacing w:val="19"/>
          <w:sz w:val="24"/>
          <w:szCs w:val="24"/>
        </w:rPr>
        <w:t xml:space="preserve"> </w:t>
      </w:r>
      <w:r>
        <w:rPr>
          <w:spacing w:val="-1"/>
          <w:sz w:val="24"/>
          <w:szCs w:val="24"/>
        </w:rPr>
        <w:t>f</w:t>
      </w:r>
      <w:r>
        <w:rPr>
          <w:sz w:val="24"/>
          <w:szCs w:val="24"/>
        </w:rPr>
        <w:t>itn</w:t>
      </w:r>
      <w:r>
        <w:rPr>
          <w:spacing w:val="-1"/>
          <w:sz w:val="24"/>
          <w:szCs w:val="24"/>
        </w:rPr>
        <w:t>e</w:t>
      </w:r>
      <w:r>
        <w:rPr>
          <w:sz w:val="24"/>
          <w:szCs w:val="24"/>
        </w:rPr>
        <w:t>ss</w:t>
      </w:r>
      <w:r>
        <w:rPr>
          <w:spacing w:val="20"/>
          <w:sz w:val="24"/>
          <w:szCs w:val="24"/>
        </w:rPr>
        <w:t xml:space="preserve"> </w:t>
      </w:r>
      <w:r>
        <w:rPr>
          <w:sz w:val="24"/>
          <w:szCs w:val="24"/>
        </w:rPr>
        <w:t>of</w:t>
      </w:r>
      <w:r>
        <w:rPr>
          <w:spacing w:val="19"/>
          <w:sz w:val="24"/>
          <w:szCs w:val="24"/>
        </w:rPr>
        <w:t xml:space="preserve"> </w:t>
      </w:r>
      <w:r>
        <w:rPr>
          <w:sz w:val="24"/>
          <w:szCs w:val="24"/>
        </w:rPr>
        <w:t>the</w:t>
      </w:r>
      <w:r>
        <w:rPr>
          <w:spacing w:val="19"/>
          <w:sz w:val="24"/>
          <w:szCs w:val="24"/>
        </w:rPr>
        <w:t xml:space="preserve"> </w:t>
      </w:r>
      <w:r>
        <w:rPr>
          <w:sz w:val="24"/>
          <w:szCs w:val="24"/>
        </w:rPr>
        <w:t>p</w:t>
      </w:r>
      <w:r>
        <w:rPr>
          <w:spacing w:val="-1"/>
          <w:sz w:val="24"/>
          <w:szCs w:val="24"/>
        </w:rPr>
        <w:t>er</w:t>
      </w:r>
      <w:r>
        <w:rPr>
          <w:sz w:val="24"/>
          <w:szCs w:val="24"/>
        </w:rPr>
        <w:t>son</w:t>
      </w:r>
      <w:r>
        <w:rPr>
          <w:spacing w:val="20"/>
          <w:sz w:val="24"/>
          <w:szCs w:val="24"/>
        </w:rPr>
        <w:t xml:space="preserve"> </w:t>
      </w:r>
      <w:r>
        <w:rPr>
          <w:sz w:val="24"/>
          <w:szCs w:val="24"/>
        </w:rPr>
        <w:t>to</w:t>
      </w:r>
      <w:r>
        <w:rPr>
          <w:spacing w:val="20"/>
          <w:sz w:val="24"/>
          <w:szCs w:val="24"/>
        </w:rPr>
        <w:t xml:space="preserve"> </w:t>
      </w:r>
      <w:r>
        <w:rPr>
          <w:sz w:val="24"/>
          <w:szCs w:val="24"/>
        </w:rPr>
        <w:t>p</w:t>
      </w:r>
      <w:r>
        <w:rPr>
          <w:spacing w:val="-1"/>
          <w:sz w:val="24"/>
          <w:szCs w:val="24"/>
        </w:rPr>
        <w:t>erf</w:t>
      </w:r>
      <w:r>
        <w:rPr>
          <w:sz w:val="24"/>
          <w:szCs w:val="24"/>
        </w:rPr>
        <w:t>o</w:t>
      </w:r>
      <w:r>
        <w:rPr>
          <w:spacing w:val="-1"/>
          <w:sz w:val="24"/>
          <w:szCs w:val="24"/>
        </w:rPr>
        <w:t>r</w:t>
      </w:r>
      <w:r>
        <w:rPr>
          <w:sz w:val="24"/>
          <w:szCs w:val="24"/>
        </w:rPr>
        <w:t>m</w:t>
      </w:r>
      <w:r>
        <w:rPr>
          <w:spacing w:val="20"/>
          <w:sz w:val="24"/>
          <w:szCs w:val="24"/>
        </w:rPr>
        <w:t xml:space="preserve"> </w:t>
      </w:r>
      <w:r>
        <w:rPr>
          <w:spacing w:val="-1"/>
          <w:sz w:val="24"/>
          <w:szCs w:val="24"/>
        </w:rPr>
        <w:t>a</w:t>
      </w:r>
      <w:r>
        <w:rPr>
          <w:sz w:val="24"/>
          <w:szCs w:val="24"/>
        </w:rPr>
        <w:t>ny</w:t>
      </w:r>
      <w:r>
        <w:rPr>
          <w:spacing w:val="12"/>
          <w:sz w:val="24"/>
          <w:szCs w:val="24"/>
        </w:rPr>
        <w:t xml:space="preserve"> </w:t>
      </w:r>
      <w:r>
        <w:rPr>
          <w:sz w:val="24"/>
          <w:szCs w:val="24"/>
        </w:rPr>
        <w:t>of</w:t>
      </w:r>
      <w:r>
        <w:rPr>
          <w:spacing w:val="16"/>
          <w:sz w:val="24"/>
          <w:szCs w:val="24"/>
        </w:rPr>
        <w:t xml:space="preserve"> </w:t>
      </w:r>
      <w:r>
        <w:rPr>
          <w:sz w:val="24"/>
          <w:szCs w:val="24"/>
        </w:rPr>
        <w:t>those</w:t>
      </w:r>
      <w:r>
        <w:rPr>
          <w:spacing w:val="16"/>
          <w:sz w:val="24"/>
          <w:szCs w:val="24"/>
        </w:rPr>
        <w:t xml:space="preserve"> </w:t>
      </w:r>
      <w:r>
        <w:rPr>
          <w:sz w:val="24"/>
          <w:szCs w:val="24"/>
        </w:rPr>
        <w:t>duti</w:t>
      </w:r>
      <w:r>
        <w:rPr>
          <w:spacing w:val="-1"/>
          <w:sz w:val="24"/>
          <w:szCs w:val="24"/>
        </w:rPr>
        <w:t>e</w:t>
      </w:r>
      <w:r>
        <w:rPr>
          <w:sz w:val="24"/>
          <w:szCs w:val="24"/>
        </w:rPr>
        <w:t xml:space="preserve">s.   </w:t>
      </w:r>
      <w:r>
        <w:rPr>
          <w:spacing w:val="-6"/>
          <w:sz w:val="24"/>
          <w:szCs w:val="24"/>
        </w:rPr>
        <w:t>I</w:t>
      </w:r>
      <w:r>
        <w:rPr>
          <w:sz w:val="24"/>
          <w:szCs w:val="24"/>
        </w:rPr>
        <w:t>n</w:t>
      </w:r>
      <w:r>
        <w:rPr>
          <w:spacing w:val="17"/>
          <w:sz w:val="24"/>
          <w:szCs w:val="24"/>
        </w:rPr>
        <w:t xml:space="preserve"> </w:t>
      </w:r>
      <w:r>
        <w:rPr>
          <w:spacing w:val="-1"/>
          <w:sz w:val="24"/>
          <w:szCs w:val="24"/>
        </w:rPr>
        <w:t>a</w:t>
      </w:r>
      <w:r>
        <w:rPr>
          <w:sz w:val="24"/>
          <w:szCs w:val="24"/>
        </w:rPr>
        <w:t>ddition,</w:t>
      </w:r>
      <w:r>
        <w:rPr>
          <w:spacing w:val="17"/>
          <w:sz w:val="24"/>
          <w:szCs w:val="24"/>
        </w:rPr>
        <w:t xml:space="preserve"> </w:t>
      </w:r>
      <w:r>
        <w:rPr>
          <w:spacing w:val="-1"/>
          <w:sz w:val="24"/>
          <w:szCs w:val="24"/>
        </w:rPr>
        <w:t>a</w:t>
      </w:r>
      <w:r>
        <w:rPr>
          <w:sz w:val="24"/>
          <w:szCs w:val="24"/>
        </w:rPr>
        <w:t>lso p</w:t>
      </w:r>
      <w:r>
        <w:rPr>
          <w:spacing w:val="-1"/>
          <w:sz w:val="24"/>
          <w:szCs w:val="24"/>
        </w:rPr>
        <w:t>r</w:t>
      </w:r>
      <w:r>
        <w:rPr>
          <w:sz w:val="24"/>
          <w:szCs w:val="24"/>
        </w:rPr>
        <w:t>ot</w:t>
      </w:r>
      <w:r>
        <w:rPr>
          <w:spacing w:val="-1"/>
          <w:sz w:val="24"/>
          <w:szCs w:val="24"/>
        </w:rPr>
        <w:t>ec</w:t>
      </w:r>
      <w:r>
        <w:rPr>
          <w:sz w:val="24"/>
          <w:szCs w:val="24"/>
        </w:rPr>
        <w:t>t</w:t>
      </w:r>
      <w:r>
        <w:rPr>
          <w:spacing w:val="-1"/>
          <w:sz w:val="24"/>
          <w:szCs w:val="24"/>
        </w:rPr>
        <w:t>e</w:t>
      </w:r>
      <w:r>
        <w:rPr>
          <w:sz w:val="24"/>
          <w:szCs w:val="24"/>
        </w:rPr>
        <w:t>d</w:t>
      </w:r>
      <w:r>
        <w:rPr>
          <w:spacing w:val="3"/>
          <w:sz w:val="24"/>
          <w:szCs w:val="24"/>
        </w:rPr>
        <w:t xml:space="preserve"> </w:t>
      </w:r>
      <w:r>
        <w:rPr>
          <w:spacing w:val="-1"/>
          <w:sz w:val="24"/>
          <w:szCs w:val="24"/>
        </w:rPr>
        <w:t>ar</w:t>
      </w:r>
      <w:r>
        <w:rPr>
          <w:sz w:val="24"/>
          <w:szCs w:val="24"/>
        </w:rPr>
        <w:t>e</w:t>
      </w:r>
      <w:r>
        <w:rPr>
          <w:spacing w:val="2"/>
          <w:sz w:val="24"/>
          <w:szCs w:val="24"/>
        </w:rPr>
        <w:t xml:space="preserve"> </w:t>
      </w:r>
      <w:r>
        <w:rPr>
          <w:sz w:val="24"/>
          <w:szCs w:val="24"/>
        </w:rPr>
        <w:t>those</w:t>
      </w:r>
      <w:r>
        <w:rPr>
          <w:spacing w:val="2"/>
          <w:sz w:val="24"/>
          <w:szCs w:val="24"/>
        </w:rPr>
        <w:t xml:space="preserve"> </w:t>
      </w:r>
      <w:r>
        <w:rPr>
          <w:sz w:val="24"/>
          <w:szCs w:val="24"/>
        </w:rPr>
        <w:t>in</w:t>
      </w:r>
      <w:r>
        <w:rPr>
          <w:spacing w:val="3"/>
          <w:sz w:val="24"/>
          <w:szCs w:val="24"/>
        </w:rPr>
        <w:t xml:space="preserve"> </w:t>
      </w:r>
      <w:r>
        <w:rPr>
          <w:sz w:val="24"/>
          <w:szCs w:val="24"/>
        </w:rPr>
        <w:t>s</w:t>
      </w:r>
      <w:r>
        <w:rPr>
          <w:spacing w:val="-1"/>
          <w:sz w:val="24"/>
          <w:szCs w:val="24"/>
        </w:rPr>
        <w:t>er</w:t>
      </w:r>
      <w:r>
        <w:rPr>
          <w:sz w:val="24"/>
          <w:szCs w:val="24"/>
        </w:rPr>
        <w:t>vi</w:t>
      </w:r>
      <w:r>
        <w:rPr>
          <w:spacing w:val="-1"/>
          <w:sz w:val="24"/>
          <w:szCs w:val="24"/>
        </w:rPr>
        <w:t>c</w:t>
      </w:r>
      <w:r>
        <w:rPr>
          <w:sz w:val="24"/>
          <w:szCs w:val="24"/>
        </w:rPr>
        <w:t>e</w:t>
      </w:r>
      <w:r>
        <w:rPr>
          <w:spacing w:val="2"/>
          <w:sz w:val="24"/>
          <w:szCs w:val="24"/>
        </w:rPr>
        <w:t xml:space="preserve"> </w:t>
      </w:r>
      <w:r>
        <w:rPr>
          <w:sz w:val="24"/>
          <w:szCs w:val="24"/>
        </w:rPr>
        <w:t>in</w:t>
      </w:r>
      <w:r>
        <w:rPr>
          <w:spacing w:val="3"/>
          <w:sz w:val="24"/>
          <w:szCs w:val="24"/>
        </w:rPr>
        <w:t xml:space="preserve"> </w:t>
      </w:r>
      <w:r>
        <w:rPr>
          <w:sz w:val="24"/>
          <w:szCs w:val="24"/>
        </w:rPr>
        <w:t>the</w:t>
      </w:r>
      <w:r>
        <w:rPr>
          <w:spacing w:val="2"/>
          <w:sz w:val="24"/>
          <w:szCs w:val="24"/>
        </w:rPr>
        <w:t xml:space="preserve"> </w:t>
      </w:r>
      <w:r>
        <w:rPr>
          <w:spacing w:val="-1"/>
          <w:sz w:val="24"/>
          <w:szCs w:val="24"/>
        </w:rPr>
        <w:t>c</w:t>
      </w:r>
      <w:r>
        <w:rPr>
          <w:sz w:val="24"/>
          <w:szCs w:val="24"/>
        </w:rPr>
        <w:t>ommission</w:t>
      </w:r>
      <w:r>
        <w:rPr>
          <w:spacing w:val="-1"/>
          <w:sz w:val="24"/>
          <w:szCs w:val="24"/>
        </w:rPr>
        <w:t>e</w:t>
      </w:r>
      <w:r>
        <w:rPr>
          <w:sz w:val="24"/>
          <w:szCs w:val="24"/>
        </w:rPr>
        <w:t>d</w:t>
      </w:r>
      <w:r>
        <w:rPr>
          <w:spacing w:val="3"/>
          <w:sz w:val="24"/>
          <w:szCs w:val="24"/>
        </w:rPr>
        <w:t xml:space="preserve"> </w:t>
      </w:r>
      <w:r>
        <w:rPr>
          <w:spacing w:val="-1"/>
          <w:sz w:val="24"/>
          <w:szCs w:val="24"/>
        </w:rPr>
        <w:t>c</w:t>
      </w:r>
      <w:r>
        <w:rPr>
          <w:sz w:val="24"/>
          <w:szCs w:val="24"/>
        </w:rPr>
        <w:t>o</w:t>
      </w:r>
      <w:r>
        <w:rPr>
          <w:spacing w:val="-1"/>
          <w:sz w:val="24"/>
          <w:szCs w:val="24"/>
        </w:rPr>
        <w:t>r</w:t>
      </w:r>
      <w:r>
        <w:rPr>
          <w:sz w:val="24"/>
          <w:szCs w:val="24"/>
        </w:rPr>
        <w:t>ps</w:t>
      </w:r>
      <w:r>
        <w:rPr>
          <w:spacing w:val="3"/>
          <w:sz w:val="24"/>
          <w:szCs w:val="24"/>
        </w:rPr>
        <w:t xml:space="preserve"> </w:t>
      </w:r>
      <w:r>
        <w:rPr>
          <w:sz w:val="24"/>
          <w:szCs w:val="24"/>
        </w:rPr>
        <w:t>of</w:t>
      </w:r>
      <w:r>
        <w:rPr>
          <w:spacing w:val="2"/>
          <w:sz w:val="24"/>
          <w:szCs w:val="24"/>
        </w:rPr>
        <w:t xml:space="preserve"> </w:t>
      </w:r>
      <w:r>
        <w:rPr>
          <w:spacing w:val="1"/>
          <w:sz w:val="24"/>
          <w:szCs w:val="24"/>
        </w:rPr>
        <w:t>t</w:t>
      </w:r>
      <w:r>
        <w:rPr>
          <w:sz w:val="24"/>
          <w:szCs w:val="24"/>
        </w:rPr>
        <w:t>he</w:t>
      </w:r>
      <w:r>
        <w:rPr>
          <w:spacing w:val="2"/>
          <w:sz w:val="24"/>
          <w:szCs w:val="24"/>
        </w:rPr>
        <w:t xml:space="preserve"> </w:t>
      </w:r>
      <w:r>
        <w:rPr>
          <w:spacing w:val="1"/>
          <w:sz w:val="24"/>
          <w:szCs w:val="24"/>
        </w:rPr>
        <w:t>P</w:t>
      </w:r>
      <w:r>
        <w:rPr>
          <w:sz w:val="24"/>
          <w:szCs w:val="24"/>
        </w:rPr>
        <w:t>ub</w:t>
      </w:r>
      <w:r>
        <w:rPr>
          <w:spacing w:val="1"/>
          <w:sz w:val="24"/>
          <w:szCs w:val="24"/>
        </w:rPr>
        <w:t>l</w:t>
      </w:r>
      <w:r>
        <w:rPr>
          <w:sz w:val="24"/>
          <w:szCs w:val="24"/>
        </w:rPr>
        <w:t>ic H</w:t>
      </w:r>
      <w:r>
        <w:rPr>
          <w:spacing w:val="-1"/>
          <w:sz w:val="24"/>
          <w:szCs w:val="24"/>
        </w:rPr>
        <w:t>ea</w:t>
      </w:r>
      <w:r>
        <w:rPr>
          <w:sz w:val="24"/>
          <w:szCs w:val="24"/>
        </w:rPr>
        <w:t>lth</w:t>
      </w:r>
      <w:r>
        <w:rPr>
          <w:spacing w:val="1"/>
          <w:sz w:val="24"/>
          <w:szCs w:val="24"/>
        </w:rPr>
        <w:t xml:space="preserve"> S</w:t>
      </w:r>
      <w:r>
        <w:rPr>
          <w:spacing w:val="-1"/>
          <w:sz w:val="24"/>
          <w:szCs w:val="24"/>
        </w:rPr>
        <w:t>er</w:t>
      </w:r>
      <w:r>
        <w:rPr>
          <w:sz w:val="24"/>
          <w:szCs w:val="24"/>
        </w:rPr>
        <w:t>vi</w:t>
      </w:r>
      <w:r>
        <w:rPr>
          <w:spacing w:val="-1"/>
          <w:sz w:val="24"/>
          <w:szCs w:val="24"/>
        </w:rPr>
        <w:t>ce</w:t>
      </w:r>
      <w:r>
        <w:rPr>
          <w:sz w:val="24"/>
          <w:szCs w:val="24"/>
        </w:rPr>
        <w:t>, those</w:t>
      </w:r>
      <w:r>
        <w:rPr>
          <w:spacing w:val="7"/>
          <w:sz w:val="24"/>
          <w:szCs w:val="24"/>
        </w:rPr>
        <w:t xml:space="preserve"> </w:t>
      </w:r>
      <w:r>
        <w:rPr>
          <w:spacing w:val="-1"/>
          <w:sz w:val="24"/>
          <w:szCs w:val="24"/>
        </w:rPr>
        <w:t>a</w:t>
      </w:r>
      <w:r>
        <w:rPr>
          <w:sz w:val="24"/>
          <w:szCs w:val="24"/>
        </w:rPr>
        <w:t>tt</w:t>
      </w:r>
      <w:r>
        <w:rPr>
          <w:spacing w:val="-1"/>
          <w:sz w:val="24"/>
          <w:szCs w:val="24"/>
        </w:rPr>
        <w:t>e</w:t>
      </w:r>
      <w:r>
        <w:rPr>
          <w:sz w:val="24"/>
          <w:szCs w:val="24"/>
        </w:rPr>
        <w:t>nding</w:t>
      </w:r>
      <w:r>
        <w:rPr>
          <w:spacing w:val="5"/>
          <w:sz w:val="24"/>
          <w:szCs w:val="24"/>
        </w:rPr>
        <w:t xml:space="preserve"> </w:t>
      </w:r>
      <w:r>
        <w:rPr>
          <w:sz w:val="24"/>
          <w:szCs w:val="24"/>
        </w:rPr>
        <w:t>a</w:t>
      </w:r>
      <w:r>
        <w:rPr>
          <w:spacing w:val="7"/>
          <w:sz w:val="24"/>
          <w:szCs w:val="24"/>
        </w:rPr>
        <w:t xml:space="preserve"> </w:t>
      </w:r>
      <w:r>
        <w:rPr>
          <w:sz w:val="24"/>
          <w:szCs w:val="24"/>
        </w:rPr>
        <w:t>mil</w:t>
      </w:r>
      <w:r>
        <w:rPr>
          <w:spacing w:val="1"/>
          <w:sz w:val="24"/>
          <w:szCs w:val="24"/>
        </w:rPr>
        <w:t>i</w:t>
      </w:r>
      <w:r>
        <w:rPr>
          <w:sz w:val="24"/>
          <w:szCs w:val="24"/>
        </w:rPr>
        <w:t>t</w:t>
      </w:r>
      <w:r>
        <w:rPr>
          <w:spacing w:val="-1"/>
          <w:sz w:val="24"/>
          <w:szCs w:val="24"/>
        </w:rPr>
        <w:t>ar</w:t>
      </w:r>
      <w:r>
        <w:rPr>
          <w:sz w:val="24"/>
          <w:szCs w:val="24"/>
        </w:rPr>
        <w:t>y s</w:t>
      </w:r>
      <w:r>
        <w:rPr>
          <w:spacing w:val="-1"/>
          <w:sz w:val="24"/>
          <w:szCs w:val="24"/>
        </w:rPr>
        <w:t>er</w:t>
      </w:r>
      <w:r>
        <w:rPr>
          <w:sz w:val="24"/>
          <w:szCs w:val="24"/>
        </w:rPr>
        <w:t>vi</w:t>
      </w:r>
      <w:r>
        <w:rPr>
          <w:spacing w:val="-1"/>
          <w:sz w:val="24"/>
          <w:szCs w:val="24"/>
        </w:rPr>
        <w:t>c</w:t>
      </w:r>
      <w:r>
        <w:rPr>
          <w:sz w:val="24"/>
          <w:szCs w:val="24"/>
        </w:rPr>
        <w:t>e</w:t>
      </w:r>
      <w:r>
        <w:rPr>
          <w:spacing w:val="4"/>
          <w:sz w:val="24"/>
          <w:szCs w:val="24"/>
        </w:rPr>
        <w:t xml:space="preserve"> </w:t>
      </w:r>
      <w:r>
        <w:rPr>
          <w:spacing w:val="-1"/>
          <w:sz w:val="24"/>
          <w:szCs w:val="24"/>
        </w:rPr>
        <w:t>aca</w:t>
      </w:r>
      <w:r>
        <w:rPr>
          <w:sz w:val="24"/>
          <w:szCs w:val="24"/>
        </w:rPr>
        <w:t>d</w:t>
      </w:r>
      <w:r>
        <w:rPr>
          <w:spacing w:val="-1"/>
          <w:sz w:val="24"/>
          <w:szCs w:val="24"/>
        </w:rPr>
        <w:t>e</w:t>
      </w:r>
      <w:r>
        <w:rPr>
          <w:sz w:val="24"/>
          <w:szCs w:val="24"/>
        </w:rPr>
        <w:t>m</w:t>
      </w:r>
      <w:r>
        <w:rPr>
          <w:spacing w:val="-7"/>
          <w:sz w:val="24"/>
          <w:szCs w:val="24"/>
        </w:rPr>
        <w:t>y</w:t>
      </w:r>
      <w:r>
        <w:rPr>
          <w:sz w:val="24"/>
          <w:szCs w:val="24"/>
        </w:rPr>
        <w:t>,</w:t>
      </w:r>
      <w:r>
        <w:rPr>
          <w:spacing w:val="5"/>
          <w:sz w:val="24"/>
          <w:szCs w:val="24"/>
        </w:rPr>
        <w:t xml:space="preserve"> </w:t>
      </w:r>
      <w:r>
        <w:rPr>
          <w:spacing w:val="-1"/>
          <w:sz w:val="24"/>
          <w:szCs w:val="24"/>
        </w:rPr>
        <w:t>a</w:t>
      </w:r>
      <w:r>
        <w:rPr>
          <w:sz w:val="24"/>
          <w:szCs w:val="24"/>
        </w:rPr>
        <w:t>nd</w:t>
      </w:r>
      <w:r>
        <w:rPr>
          <w:spacing w:val="5"/>
          <w:sz w:val="24"/>
          <w:szCs w:val="24"/>
        </w:rPr>
        <w:t xml:space="preserve"> </w:t>
      </w:r>
      <w:r>
        <w:rPr>
          <w:sz w:val="24"/>
          <w:szCs w:val="24"/>
        </w:rPr>
        <w:t>those</w:t>
      </w:r>
      <w:r>
        <w:rPr>
          <w:spacing w:val="4"/>
          <w:sz w:val="24"/>
          <w:szCs w:val="24"/>
        </w:rPr>
        <w:t xml:space="preserve"> </w:t>
      </w:r>
      <w:r>
        <w:rPr>
          <w:sz w:val="24"/>
          <w:szCs w:val="24"/>
        </w:rPr>
        <w:t>p</w:t>
      </w:r>
      <w:r>
        <w:rPr>
          <w:spacing w:val="-1"/>
          <w:sz w:val="24"/>
          <w:szCs w:val="24"/>
        </w:rPr>
        <w:t>ar</w:t>
      </w:r>
      <w:r>
        <w:rPr>
          <w:sz w:val="24"/>
          <w:szCs w:val="24"/>
        </w:rPr>
        <w:t>ti</w:t>
      </w:r>
      <w:r>
        <w:rPr>
          <w:spacing w:val="-1"/>
          <w:sz w:val="24"/>
          <w:szCs w:val="24"/>
        </w:rPr>
        <w:t>c</w:t>
      </w:r>
      <w:r>
        <w:rPr>
          <w:sz w:val="24"/>
          <w:szCs w:val="24"/>
        </w:rPr>
        <w:t>ip</w:t>
      </w:r>
      <w:r>
        <w:rPr>
          <w:spacing w:val="-1"/>
          <w:sz w:val="24"/>
          <w:szCs w:val="24"/>
        </w:rPr>
        <w:t>a</w:t>
      </w:r>
      <w:r>
        <w:rPr>
          <w:sz w:val="24"/>
          <w:szCs w:val="24"/>
        </w:rPr>
        <w:t>ting</w:t>
      </w:r>
      <w:r>
        <w:rPr>
          <w:spacing w:val="3"/>
          <w:sz w:val="24"/>
          <w:szCs w:val="24"/>
        </w:rPr>
        <w:t xml:space="preserve"> </w:t>
      </w:r>
      <w:r>
        <w:rPr>
          <w:sz w:val="24"/>
          <w:szCs w:val="24"/>
        </w:rPr>
        <w:t>in</w:t>
      </w:r>
      <w:r>
        <w:rPr>
          <w:spacing w:val="5"/>
          <w:sz w:val="24"/>
          <w:szCs w:val="24"/>
        </w:rPr>
        <w:t xml:space="preserve"> </w:t>
      </w:r>
      <w:r>
        <w:rPr>
          <w:sz w:val="24"/>
          <w:szCs w:val="24"/>
        </w:rPr>
        <w:t>a</w:t>
      </w:r>
      <w:r>
        <w:rPr>
          <w:spacing w:val="4"/>
          <w:sz w:val="24"/>
          <w:szCs w:val="24"/>
        </w:rPr>
        <w:t xml:space="preserve"> </w:t>
      </w:r>
      <w:r>
        <w:rPr>
          <w:spacing w:val="1"/>
          <w:sz w:val="24"/>
          <w:szCs w:val="24"/>
        </w:rPr>
        <w:t>R</w:t>
      </w:r>
      <w:r>
        <w:rPr>
          <w:sz w:val="24"/>
          <w:szCs w:val="24"/>
        </w:rPr>
        <w:t>OTC</w:t>
      </w:r>
      <w:r>
        <w:rPr>
          <w:spacing w:val="6"/>
          <w:sz w:val="24"/>
          <w:szCs w:val="24"/>
        </w:rPr>
        <w:t xml:space="preserve"> </w:t>
      </w:r>
      <w:r>
        <w:rPr>
          <w:spacing w:val="-1"/>
          <w:sz w:val="24"/>
          <w:szCs w:val="24"/>
        </w:rPr>
        <w:t>ac</w:t>
      </w:r>
      <w:r>
        <w:rPr>
          <w:sz w:val="24"/>
          <w:szCs w:val="24"/>
        </w:rPr>
        <w:t>tive</w:t>
      </w:r>
      <w:r>
        <w:rPr>
          <w:spacing w:val="4"/>
          <w:sz w:val="24"/>
          <w:szCs w:val="24"/>
        </w:rPr>
        <w:t xml:space="preserve"> </w:t>
      </w:r>
      <w:r>
        <w:rPr>
          <w:sz w:val="24"/>
          <w:szCs w:val="24"/>
        </w:rPr>
        <w:t>or in</w:t>
      </w:r>
      <w:r>
        <w:rPr>
          <w:spacing w:val="-1"/>
          <w:sz w:val="24"/>
          <w:szCs w:val="24"/>
        </w:rPr>
        <w:t>ac</w:t>
      </w:r>
      <w:r>
        <w:rPr>
          <w:sz w:val="24"/>
          <w:szCs w:val="24"/>
        </w:rPr>
        <w:t>tive</w:t>
      </w:r>
      <w:r>
        <w:rPr>
          <w:spacing w:val="21"/>
          <w:sz w:val="24"/>
          <w:szCs w:val="24"/>
        </w:rPr>
        <w:t xml:space="preserve"> </w:t>
      </w:r>
      <w:r>
        <w:rPr>
          <w:sz w:val="24"/>
          <w:szCs w:val="24"/>
        </w:rPr>
        <w:t>duty</w:t>
      </w:r>
      <w:r>
        <w:rPr>
          <w:spacing w:val="14"/>
          <w:sz w:val="24"/>
          <w:szCs w:val="24"/>
        </w:rPr>
        <w:t xml:space="preserve"> </w:t>
      </w:r>
      <w:r>
        <w:rPr>
          <w:sz w:val="24"/>
          <w:szCs w:val="24"/>
        </w:rPr>
        <w:t>t</w:t>
      </w:r>
      <w:r>
        <w:rPr>
          <w:spacing w:val="-1"/>
          <w:sz w:val="24"/>
          <w:szCs w:val="24"/>
        </w:rPr>
        <w:t>ra</w:t>
      </w:r>
      <w:r>
        <w:rPr>
          <w:sz w:val="24"/>
          <w:szCs w:val="24"/>
        </w:rPr>
        <w:t>ining</w:t>
      </w:r>
      <w:r>
        <w:rPr>
          <w:spacing w:val="19"/>
          <w:sz w:val="24"/>
          <w:szCs w:val="24"/>
        </w:rPr>
        <w:t xml:space="preserve"> </w:t>
      </w:r>
      <w:r>
        <w:rPr>
          <w:sz w:val="24"/>
          <w:szCs w:val="24"/>
        </w:rPr>
        <w:t>p</w:t>
      </w:r>
      <w:r>
        <w:rPr>
          <w:spacing w:val="-1"/>
          <w:sz w:val="24"/>
          <w:szCs w:val="24"/>
        </w:rPr>
        <w:t>r</w:t>
      </w:r>
      <w:r>
        <w:rPr>
          <w:sz w:val="24"/>
          <w:szCs w:val="24"/>
        </w:rPr>
        <w:t>o</w:t>
      </w:r>
      <w:r>
        <w:rPr>
          <w:spacing w:val="-2"/>
          <w:sz w:val="24"/>
          <w:szCs w:val="24"/>
        </w:rPr>
        <w:t>g</w:t>
      </w:r>
      <w:r>
        <w:rPr>
          <w:spacing w:val="-1"/>
          <w:sz w:val="24"/>
          <w:szCs w:val="24"/>
        </w:rPr>
        <w:t>ra</w:t>
      </w:r>
      <w:r>
        <w:rPr>
          <w:sz w:val="24"/>
          <w:szCs w:val="24"/>
        </w:rPr>
        <w:t xml:space="preserve">m. </w:t>
      </w:r>
      <w:r>
        <w:rPr>
          <w:spacing w:val="43"/>
          <w:sz w:val="24"/>
          <w:szCs w:val="24"/>
        </w:rPr>
        <w:t xml:space="preserve"> </w:t>
      </w:r>
      <w:r>
        <w:rPr>
          <w:spacing w:val="1"/>
          <w:sz w:val="24"/>
          <w:szCs w:val="24"/>
        </w:rPr>
        <w:t>C</w:t>
      </w:r>
      <w:r>
        <w:rPr>
          <w:sz w:val="24"/>
          <w:szCs w:val="24"/>
        </w:rPr>
        <w:t>ov</w:t>
      </w:r>
      <w:r>
        <w:rPr>
          <w:spacing w:val="-1"/>
          <w:sz w:val="24"/>
          <w:szCs w:val="24"/>
        </w:rPr>
        <w:t>ere</w:t>
      </w:r>
      <w:r>
        <w:rPr>
          <w:sz w:val="24"/>
          <w:szCs w:val="24"/>
        </w:rPr>
        <w:t>d</w:t>
      </w:r>
      <w:r>
        <w:rPr>
          <w:spacing w:val="22"/>
          <w:sz w:val="24"/>
          <w:szCs w:val="24"/>
        </w:rPr>
        <w:t xml:space="preserve"> </w:t>
      </w:r>
      <w:r>
        <w:rPr>
          <w:sz w:val="24"/>
          <w:szCs w:val="24"/>
        </w:rPr>
        <w:t>s</w:t>
      </w:r>
      <w:r>
        <w:rPr>
          <w:spacing w:val="-1"/>
          <w:sz w:val="24"/>
          <w:szCs w:val="24"/>
        </w:rPr>
        <w:t>er</w:t>
      </w:r>
      <w:r>
        <w:rPr>
          <w:sz w:val="24"/>
          <w:szCs w:val="24"/>
        </w:rPr>
        <w:t>vi</w:t>
      </w:r>
      <w:r>
        <w:rPr>
          <w:spacing w:val="-1"/>
          <w:sz w:val="24"/>
          <w:szCs w:val="24"/>
        </w:rPr>
        <w:t>c</w:t>
      </w:r>
      <w:r>
        <w:rPr>
          <w:sz w:val="24"/>
          <w:szCs w:val="24"/>
        </w:rPr>
        <w:t>e</w:t>
      </w:r>
      <w:r>
        <w:rPr>
          <w:spacing w:val="21"/>
          <w:sz w:val="24"/>
          <w:szCs w:val="24"/>
        </w:rPr>
        <w:t xml:space="preserve"> </w:t>
      </w:r>
      <w:r>
        <w:rPr>
          <w:spacing w:val="-1"/>
          <w:sz w:val="24"/>
          <w:szCs w:val="24"/>
        </w:rPr>
        <w:t>a</w:t>
      </w:r>
      <w:r>
        <w:rPr>
          <w:sz w:val="24"/>
          <w:szCs w:val="24"/>
        </w:rPr>
        <w:t>lso</w:t>
      </w:r>
      <w:r>
        <w:rPr>
          <w:spacing w:val="22"/>
          <w:sz w:val="24"/>
          <w:szCs w:val="24"/>
        </w:rPr>
        <w:t xml:space="preserve"> </w:t>
      </w:r>
      <w:r>
        <w:rPr>
          <w:sz w:val="24"/>
          <w:szCs w:val="24"/>
        </w:rPr>
        <w:t>in</w:t>
      </w:r>
      <w:r>
        <w:rPr>
          <w:spacing w:val="-1"/>
          <w:sz w:val="24"/>
          <w:szCs w:val="24"/>
        </w:rPr>
        <w:t>c</w:t>
      </w:r>
      <w:r>
        <w:rPr>
          <w:sz w:val="24"/>
          <w:szCs w:val="24"/>
        </w:rPr>
        <w:t>lud</w:t>
      </w:r>
      <w:r>
        <w:rPr>
          <w:spacing w:val="-1"/>
          <w:sz w:val="24"/>
          <w:szCs w:val="24"/>
        </w:rPr>
        <w:t>e</w:t>
      </w:r>
      <w:r>
        <w:rPr>
          <w:sz w:val="24"/>
          <w:szCs w:val="24"/>
        </w:rPr>
        <w:t>s</w:t>
      </w:r>
      <w:r>
        <w:rPr>
          <w:spacing w:val="22"/>
          <w:sz w:val="24"/>
          <w:szCs w:val="24"/>
        </w:rPr>
        <w:t xml:space="preserve"> </w:t>
      </w:r>
      <w:r>
        <w:rPr>
          <w:spacing w:val="-1"/>
          <w:sz w:val="24"/>
          <w:szCs w:val="24"/>
        </w:rPr>
        <w:t>a</w:t>
      </w:r>
      <w:r>
        <w:rPr>
          <w:sz w:val="24"/>
          <w:szCs w:val="24"/>
        </w:rPr>
        <w:t>n</w:t>
      </w:r>
      <w:r>
        <w:rPr>
          <w:spacing w:val="22"/>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22"/>
          <w:sz w:val="24"/>
          <w:szCs w:val="24"/>
        </w:rPr>
        <w:t xml:space="preserve"> </w:t>
      </w:r>
      <w:r>
        <w:rPr>
          <w:sz w:val="24"/>
          <w:szCs w:val="24"/>
        </w:rPr>
        <w:t>s</w:t>
      </w:r>
      <w:r>
        <w:rPr>
          <w:spacing w:val="-1"/>
          <w:sz w:val="24"/>
          <w:szCs w:val="24"/>
        </w:rPr>
        <w:t>er</w:t>
      </w:r>
      <w:r>
        <w:rPr>
          <w:sz w:val="24"/>
          <w:szCs w:val="24"/>
        </w:rPr>
        <w:t>vi</w:t>
      </w:r>
      <w:r>
        <w:rPr>
          <w:spacing w:val="-1"/>
          <w:sz w:val="24"/>
          <w:szCs w:val="24"/>
        </w:rPr>
        <w:t>c</w:t>
      </w:r>
      <w:r>
        <w:rPr>
          <w:sz w:val="24"/>
          <w:szCs w:val="24"/>
        </w:rPr>
        <w:t>e</w:t>
      </w:r>
      <w:r>
        <w:rPr>
          <w:spacing w:val="18"/>
          <w:sz w:val="24"/>
          <w:szCs w:val="24"/>
        </w:rPr>
        <w:t xml:space="preserve"> </w:t>
      </w:r>
      <w:r>
        <w:rPr>
          <w:spacing w:val="-1"/>
          <w:sz w:val="24"/>
          <w:szCs w:val="24"/>
        </w:rPr>
        <w:t>as a</w:t>
      </w:r>
      <w:r>
        <w:rPr>
          <w:sz w:val="24"/>
          <w:szCs w:val="24"/>
        </w:rPr>
        <w:t>n</w:t>
      </w:r>
      <w:r>
        <w:rPr>
          <w:spacing w:val="2"/>
          <w:sz w:val="24"/>
          <w:szCs w:val="24"/>
        </w:rPr>
        <w:t xml:space="preserve"> </w:t>
      </w:r>
      <w:r>
        <w:rPr>
          <w:sz w:val="24"/>
          <w:szCs w:val="24"/>
        </w:rPr>
        <w:t>int</w:t>
      </w:r>
      <w:r>
        <w:rPr>
          <w:spacing w:val="-1"/>
          <w:sz w:val="24"/>
          <w:szCs w:val="24"/>
        </w:rPr>
        <w:t>er</w:t>
      </w:r>
      <w:r>
        <w:rPr>
          <w:sz w:val="24"/>
          <w:szCs w:val="24"/>
        </w:rPr>
        <w:t>mitt</w:t>
      </w:r>
      <w:r>
        <w:rPr>
          <w:spacing w:val="-1"/>
          <w:sz w:val="24"/>
          <w:szCs w:val="24"/>
        </w:rPr>
        <w:t>e</w:t>
      </w:r>
      <w:r>
        <w:rPr>
          <w:sz w:val="24"/>
          <w:szCs w:val="24"/>
        </w:rPr>
        <w:t>nt</w:t>
      </w:r>
      <w:r>
        <w:rPr>
          <w:spacing w:val="2"/>
          <w:sz w:val="24"/>
          <w:szCs w:val="24"/>
        </w:rPr>
        <w:t xml:space="preserve"> </w:t>
      </w:r>
      <w:r>
        <w:rPr>
          <w:sz w:val="24"/>
          <w:szCs w:val="24"/>
        </w:rPr>
        <w:t>dis</w:t>
      </w:r>
      <w:r>
        <w:rPr>
          <w:spacing w:val="-1"/>
          <w:sz w:val="24"/>
          <w:szCs w:val="24"/>
        </w:rPr>
        <w:t>a</w:t>
      </w:r>
      <w:r>
        <w:rPr>
          <w:sz w:val="24"/>
          <w:szCs w:val="24"/>
        </w:rPr>
        <w:t>st</w:t>
      </w:r>
      <w:r>
        <w:rPr>
          <w:spacing w:val="-1"/>
          <w:sz w:val="24"/>
          <w:szCs w:val="24"/>
        </w:rPr>
        <w:t>er-re</w:t>
      </w:r>
      <w:r>
        <w:rPr>
          <w:sz w:val="24"/>
          <w:szCs w:val="24"/>
        </w:rPr>
        <w:t>sponse</w:t>
      </w:r>
      <w:r>
        <w:rPr>
          <w:spacing w:val="1"/>
          <w:sz w:val="24"/>
          <w:szCs w:val="24"/>
        </w:rPr>
        <w:t xml:space="preserve"> </w:t>
      </w:r>
      <w:r>
        <w:rPr>
          <w:spacing w:val="-1"/>
          <w:sz w:val="24"/>
          <w:szCs w:val="24"/>
        </w:rPr>
        <w:t>a</w:t>
      </w:r>
      <w:r>
        <w:rPr>
          <w:sz w:val="24"/>
          <w:szCs w:val="24"/>
        </w:rPr>
        <w:t>ppoint</w:t>
      </w:r>
      <w:r>
        <w:rPr>
          <w:spacing w:val="-1"/>
          <w:sz w:val="24"/>
          <w:szCs w:val="24"/>
        </w:rPr>
        <w:t>e</w:t>
      </w:r>
      <w:r>
        <w:rPr>
          <w:sz w:val="24"/>
          <w:szCs w:val="24"/>
        </w:rPr>
        <w:t>e</w:t>
      </w:r>
      <w:r>
        <w:rPr>
          <w:spacing w:val="1"/>
          <w:sz w:val="24"/>
          <w:szCs w:val="24"/>
        </w:rPr>
        <w:t xml:space="preserve"> </w:t>
      </w:r>
      <w:r>
        <w:rPr>
          <w:sz w:val="24"/>
          <w:szCs w:val="24"/>
        </w:rPr>
        <w:t>upon</w:t>
      </w:r>
      <w:r>
        <w:rPr>
          <w:spacing w:val="2"/>
          <w:sz w:val="24"/>
          <w:szCs w:val="24"/>
        </w:rPr>
        <w:t xml:space="preserve"> </w:t>
      </w:r>
      <w:r>
        <w:rPr>
          <w:spacing w:val="-1"/>
          <w:sz w:val="24"/>
          <w:szCs w:val="24"/>
        </w:rPr>
        <w:t>ac</w:t>
      </w:r>
      <w:r>
        <w:rPr>
          <w:sz w:val="24"/>
          <w:szCs w:val="24"/>
        </w:rPr>
        <w:t>tiv</w:t>
      </w:r>
      <w:r>
        <w:rPr>
          <w:spacing w:val="-1"/>
          <w:sz w:val="24"/>
          <w:szCs w:val="24"/>
        </w:rPr>
        <w:t>a</w:t>
      </w:r>
      <w:r>
        <w:rPr>
          <w:sz w:val="24"/>
          <w:szCs w:val="24"/>
        </w:rPr>
        <w:t>tion</w:t>
      </w:r>
      <w:r>
        <w:rPr>
          <w:spacing w:val="2"/>
          <w:sz w:val="24"/>
          <w:szCs w:val="24"/>
        </w:rPr>
        <w:t xml:space="preserve"> </w:t>
      </w:r>
      <w:r>
        <w:rPr>
          <w:sz w:val="24"/>
          <w:szCs w:val="24"/>
        </w:rPr>
        <w:t>of</w:t>
      </w:r>
      <w:r>
        <w:rPr>
          <w:spacing w:val="1"/>
          <w:sz w:val="24"/>
          <w:szCs w:val="24"/>
        </w:rPr>
        <w:t xml:space="preserve"> </w:t>
      </w:r>
      <w:r>
        <w:rPr>
          <w:sz w:val="24"/>
          <w:szCs w:val="24"/>
        </w:rPr>
        <w:t>the</w:t>
      </w:r>
      <w:r>
        <w:rPr>
          <w:spacing w:val="1"/>
          <w:sz w:val="24"/>
          <w:szCs w:val="24"/>
        </w:rPr>
        <w:t xml:space="preserve"> </w:t>
      </w:r>
      <w:r>
        <w:rPr>
          <w:sz w:val="24"/>
          <w:szCs w:val="24"/>
        </w:rPr>
        <w:t>N</w:t>
      </w:r>
      <w:r>
        <w:rPr>
          <w:spacing w:val="-1"/>
          <w:sz w:val="24"/>
          <w:szCs w:val="24"/>
        </w:rPr>
        <w:t>a</w:t>
      </w:r>
      <w:r>
        <w:rPr>
          <w:sz w:val="24"/>
          <w:szCs w:val="24"/>
        </w:rPr>
        <w:t>tion</w:t>
      </w:r>
      <w:r>
        <w:rPr>
          <w:spacing w:val="-1"/>
          <w:sz w:val="24"/>
          <w:szCs w:val="24"/>
        </w:rPr>
        <w:t>a</w:t>
      </w:r>
      <w:r>
        <w:rPr>
          <w:sz w:val="24"/>
          <w:szCs w:val="24"/>
        </w:rPr>
        <w:t>l Dis</w:t>
      </w:r>
      <w:r>
        <w:rPr>
          <w:spacing w:val="-1"/>
          <w:sz w:val="24"/>
          <w:szCs w:val="24"/>
        </w:rPr>
        <w:t>a</w:t>
      </w:r>
      <w:r>
        <w:rPr>
          <w:sz w:val="24"/>
          <w:szCs w:val="24"/>
        </w:rPr>
        <w:t>st</w:t>
      </w:r>
      <w:r>
        <w:rPr>
          <w:spacing w:val="-1"/>
          <w:sz w:val="24"/>
          <w:szCs w:val="24"/>
        </w:rPr>
        <w:t>e</w:t>
      </w:r>
      <w:r>
        <w:rPr>
          <w:sz w:val="24"/>
          <w:szCs w:val="24"/>
        </w:rPr>
        <w:t>r M</w:t>
      </w:r>
      <w:r>
        <w:rPr>
          <w:spacing w:val="-1"/>
          <w:sz w:val="24"/>
          <w:szCs w:val="24"/>
        </w:rPr>
        <w:t>e</w:t>
      </w:r>
      <w:r>
        <w:rPr>
          <w:sz w:val="24"/>
          <w:szCs w:val="24"/>
        </w:rPr>
        <w:t>di</w:t>
      </w:r>
      <w:r>
        <w:rPr>
          <w:spacing w:val="-1"/>
          <w:sz w:val="24"/>
          <w:szCs w:val="24"/>
        </w:rPr>
        <w:t>ca</w:t>
      </w:r>
      <w:r>
        <w:rPr>
          <w:sz w:val="24"/>
          <w:szCs w:val="24"/>
        </w:rPr>
        <w:t>l</w:t>
      </w:r>
      <w:r>
        <w:rPr>
          <w:spacing w:val="5"/>
          <w:sz w:val="24"/>
          <w:szCs w:val="24"/>
        </w:rPr>
        <w:t xml:space="preserve"> </w:t>
      </w:r>
      <w:r>
        <w:rPr>
          <w:spacing w:val="1"/>
          <w:sz w:val="24"/>
          <w:szCs w:val="24"/>
        </w:rPr>
        <w:t>S</w:t>
      </w:r>
      <w:r>
        <w:rPr>
          <w:spacing w:val="-7"/>
          <w:sz w:val="24"/>
          <w:szCs w:val="24"/>
        </w:rPr>
        <w:t>y</w:t>
      </w:r>
      <w:r>
        <w:rPr>
          <w:sz w:val="24"/>
          <w:szCs w:val="24"/>
        </w:rPr>
        <w:t>st</w:t>
      </w:r>
      <w:r>
        <w:rPr>
          <w:spacing w:val="-1"/>
          <w:sz w:val="24"/>
          <w:szCs w:val="24"/>
        </w:rPr>
        <w:t>e</w:t>
      </w:r>
      <w:r>
        <w:rPr>
          <w:sz w:val="24"/>
          <w:szCs w:val="24"/>
        </w:rPr>
        <w:t>m</w:t>
      </w:r>
      <w:r>
        <w:rPr>
          <w:spacing w:val="5"/>
          <w:sz w:val="24"/>
          <w:szCs w:val="24"/>
        </w:rPr>
        <w:t xml:space="preserve"> </w:t>
      </w:r>
      <w:r>
        <w:rPr>
          <w:spacing w:val="-1"/>
          <w:sz w:val="24"/>
          <w:szCs w:val="24"/>
        </w:rPr>
        <w:t>(</w:t>
      </w:r>
      <w:r>
        <w:rPr>
          <w:sz w:val="24"/>
          <w:szCs w:val="24"/>
        </w:rPr>
        <w:t>NDM</w:t>
      </w:r>
      <w:r>
        <w:rPr>
          <w:spacing w:val="1"/>
          <w:sz w:val="24"/>
          <w:szCs w:val="24"/>
        </w:rPr>
        <w:t>S</w:t>
      </w:r>
      <w:r>
        <w:rPr>
          <w:sz w:val="24"/>
          <w:szCs w:val="24"/>
        </w:rPr>
        <w:t>)</w:t>
      </w:r>
      <w:r>
        <w:rPr>
          <w:spacing w:val="4"/>
          <w:sz w:val="24"/>
          <w:szCs w:val="24"/>
        </w:rPr>
        <w:t xml:space="preserve"> </w:t>
      </w:r>
      <w:r>
        <w:rPr>
          <w:sz w:val="24"/>
          <w:szCs w:val="24"/>
        </w:rPr>
        <w:t>or</w:t>
      </w:r>
      <w:r>
        <w:rPr>
          <w:spacing w:val="4"/>
          <w:sz w:val="24"/>
          <w:szCs w:val="24"/>
        </w:rPr>
        <w:t xml:space="preserve"> </w:t>
      </w:r>
      <w:r>
        <w:rPr>
          <w:spacing w:val="-1"/>
          <w:sz w:val="24"/>
          <w:szCs w:val="24"/>
        </w:rPr>
        <w:t>a</w:t>
      </w:r>
      <w:r>
        <w:rPr>
          <w:sz w:val="24"/>
          <w:szCs w:val="24"/>
        </w:rPr>
        <w:t>s</w:t>
      </w:r>
      <w:r>
        <w:rPr>
          <w:spacing w:val="5"/>
          <w:sz w:val="24"/>
          <w:szCs w:val="24"/>
        </w:rPr>
        <w:t xml:space="preserve"> </w:t>
      </w:r>
      <w:r>
        <w:rPr>
          <w:sz w:val="24"/>
          <w:szCs w:val="24"/>
        </w:rPr>
        <w:t>a</w:t>
      </w:r>
      <w:r>
        <w:rPr>
          <w:spacing w:val="4"/>
          <w:sz w:val="24"/>
          <w:szCs w:val="24"/>
        </w:rPr>
        <w:t xml:space="preserve"> </w:t>
      </w:r>
      <w:r>
        <w:rPr>
          <w:sz w:val="24"/>
          <w:szCs w:val="24"/>
        </w:rPr>
        <w:t>p</w:t>
      </w:r>
      <w:r>
        <w:rPr>
          <w:spacing w:val="-1"/>
          <w:sz w:val="24"/>
          <w:szCs w:val="24"/>
        </w:rPr>
        <w:t>ar</w:t>
      </w:r>
      <w:r>
        <w:rPr>
          <w:sz w:val="24"/>
          <w:szCs w:val="24"/>
        </w:rPr>
        <w:t>ti</w:t>
      </w:r>
      <w:r>
        <w:rPr>
          <w:spacing w:val="-1"/>
          <w:sz w:val="24"/>
          <w:szCs w:val="24"/>
        </w:rPr>
        <w:t>c</w:t>
      </w:r>
      <w:r>
        <w:rPr>
          <w:sz w:val="24"/>
          <w:szCs w:val="24"/>
        </w:rPr>
        <w:t>ip</w:t>
      </w:r>
      <w:r>
        <w:rPr>
          <w:spacing w:val="-1"/>
          <w:sz w:val="24"/>
          <w:szCs w:val="24"/>
        </w:rPr>
        <w:t>a</w:t>
      </w:r>
      <w:r>
        <w:rPr>
          <w:sz w:val="24"/>
          <w:szCs w:val="24"/>
        </w:rPr>
        <w:t>nt</w:t>
      </w:r>
      <w:r>
        <w:rPr>
          <w:spacing w:val="5"/>
          <w:sz w:val="24"/>
          <w:szCs w:val="24"/>
        </w:rPr>
        <w:t xml:space="preserve"> </w:t>
      </w:r>
      <w:r>
        <w:rPr>
          <w:sz w:val="24"/>
          <w:szCs w:val="24"/>
        </w:rPr>
        <w:t>in</w:t>
      </w:r>
      <w:r>
        <w:rPr>
          <w:spacing w:val="5"/>
          <w:sz w:val="24"/>
          <w:szCs w:val="24"/>
        </w:rPr>
        <w:t xml:space="preserve"> </w:t>
      </w:r>
      <w:r>
        <w:rPr>
          <w:sz w:val="24"/>
          <w:szCs w:val="24"/>
        </w:rPr>
        <w:t>the</w:t>
      </w:r>
      <w:r>
        <w:rPr>
          <w:spacing w:val="4"/>
          <w:sz w:val="24"/>
          <w:szCs w:val="24"/>
        </w:rPr>
        <w:t xml:space="preserve"> </w:t>
      </w:r>
      <w:r>
        <w:rPr>
          <w:spacing w:val="-1"/>
          <w:sz w:val="24"/>
          <w:szCs w:val="24"/>
        </w:rPr>
        <w:t>a</w:t>
      </w:r>
      <w:r>
        <w:rPr>
          <w:sz w:val="24"/>
          <w:szCs w:val="24"/>
        </w:rPr>
        <w:t>utho</w:t>
      </w:r>
      <w:r>
        <w:rPr>
          <w:spacing w:val="-1"/>
          <w:sz w:val="24"/>
          <w:szCs w:val="24"/>
        </w:rPr>
        <w:t>r</w:t>
      </w:r>
      <w:r>
        <w:rPr>
          <w:sz w:val="24"/>
          <w:szCs w:val="24"/>
        </w:rPr>
        <w:t>i</w:t>
      </w:r>
      <w:r>
        <w:rPr>
          <w:spacing w:val="1"/>
          <w:sz w:val="24"/>
          <w:szCs w:val="24"/>
        </w:rPr>
        <w:t>z</w:t>
      </w:r>
      <w:r>
        <w:rPr>
          <w:spacing w:val="-1"/>
          <w:sz w:val="24"/>
          <w:szCs w:val="24"/>
        </w:rPr>
        <w:t>e</w:t>
      </w:r>
      <w:r>
        <w:rPr>
          <w:sz w:val="24"/>
          <w:szCs w:val="24"/>
        </w:rPr>
        <w:t>d</w:t>
      </w:r>
      <w:r>
        <w:rPr>
          <w:spacing w:val="5"/>
          <w:sz w:val="24"/>
          <w:szCs w:val="24"/>
        </w:rPr>
        <w:t xml:space="preserve"> </w:t>
      </w:r>
      <w:r>
        <w:rPr>
          <w:sz w:val="24"/>
          <w:szCs w:val="24"/>
        </w:rPr>
        <w:t>NDMS</w:t>
      </w:r>
      <w:r>
        <w:rPr>
          <w:spacing w:val="3"/>
          <w:sz w:val="24"/>
          <w:szCs w:val="24"/>
        </w:rPr>
        <w:t xml:space="preserve"> </w:t>
      </w:r>
      <w:r>
        <w:rPr>
          <w:sz w:val="24"/>
          <w:szCs w:val="24"/>
        </w:rPr>
        <w:t>t</w:t>
      </w:r>
      <w:r>
        <w:rPr>
          <w:spacing w:val="-1"/>
          <w:sz w:val="24"/>
          <w:szCs w:val="24"/>
        </w:rPr>
        <w:t>ra</w:t>
      </w:r>
      <w:r>
        <w:rPr>
          <w:sz w:val="24"/>
          <w:szCs w:val="24"/>
        </w:rPr>
        <w:t>ining p</w:t>
      </w:r>
      <w:r>
        <w:rPr>
          <w:spacing w:val="-1"/>
          <w:sz w:val="24"/>
          <w:szCs w:val="24"/>
        </w:rPr>
        <w:t>r</w:t>
      </w:r>
      <w:r>
        <w:rPr>
          <w:sz w:val="24"/>
          <w:szCs w:val="24"/>
        </w:rPr>
        <w:t>o</w:t>
      </w:r>
      <w:r>
        <w:rPr>
          <w:spacing w:val="-2"/>
          <w:sz w:val="24"/>
          <w:szCs w:val="24"/>
        </w:rPr>
        <w:t>g</w:t>
      </w:r>
      <w:r>
        <w:rPr>
          <w:spacing w:val="-1"/>
          <w:sz w:val="24"/>
          <w:szCs w:val="24"/>
        </w:rPr>
        <w:t>ra</w:t>
      </w:r>
      <w:r>
        <w:rPr>
          <w:sz w:val="24"/>
          <w:szCs w:val="24"/>
        </w:rPr>
        <w:t xml:space="preserve">m. </w:t>
      </w:r>
      <w:r>
        <w:rPr>
          <w:spacing w:val="-1"/>
          <w:sz w:val="24"/>
          <w:szCs w:val="24"/>
        </w:rPr>
        <w:t>F</w:t>
      </w:r>
      <w:r>
        <w:rPr>
          <w:sz w:val="24"/>
          <w:szCs w:val="24"/>
        </w:rPr>
        <w:t>in</w:t>
      </w:r>
      <w:r>
        <w:rPr>
          <w:spacing w:val="-1"/>
          <w:sz w:val="24"/>
          <w:szCs w:val="24"/>
        </w:rPr>
        <w:t>a</w:t>
      </w:r>
      <w:r>
        <w:rPr>
          <w:sz w:val="24"/>
          <w:szCs w:val="24"/>
        </w:rPr>
        <w:t>ll</w:t>
      </w:r>
      <w:r>
        <w:rPr>
          <w:spacing w:val="-7"/>
          <w:sz w:val="24"/>
          <w:szCs w:val="24"/>
        </w:rPr>
        <w:t>y</w:t>
      </w:r>
      <w:r>
        <w:rPr>
          <w:sz w:val="24"/>
          <w:szCs w:val="24"/>
        </w:rPr>
        <w:t>,</w:t>
      </w:r>
      <w:r>
        <w:rPr>
          <w:spacing w:val="9"/>
          <w:sz w:val="24"/>
          <w:szCs w:val="24"/>
        </w:rPr>
        <w:t xml:space="preserve"> </w:t>
      </w:r>
      <w:r>
        <w:rPr>
          <w:sz w:val="24"/>
          <w:szCs w:val="24"/>
        </w:rPr>
        <w:t>in</w:t>
      </w:r>
      <w:r>
        <w:rPr>
          <w:spacing w:val="9"/>
          <w:sz w:val="24"/>
          <w:szCs w:val="24"/>
        </w:rPr>
        <w:t xml:space="preserve"> </w:t>
      </w:r>
      <w:r>
        <w:rPr>
          <w:sz w:val="24"/>
          <w:szCs w:val="24"/>
        </w:rPr>
        <w:t>tim</w:t>
      </w:r>
      <w:r>
        <w:rPr>
          <w:spacing w:val="-1"/>
          <w:sz w:val="24"/>
          <w:szCs w:val="24"/>
        </w:rPr>
        <w:t>e</w:t>
      </w:r>
      <w:r>
        <w:rPr>
          <w:sz w:val="24"/>
          <w:szCs w:val="24"/>
        </w:rPr>
        <w:t>s</w:t>
      </w:r>
      <w:r>
        <w:rPr>
          <w:spacing w:val="10"/>
          <w:sz w:val="24"/>
          <w:szCs w:val="24"/>
        </w:rPr>
        <w:t xml:space="preserve"> </w:t>
      </w:r>
      <w:r>
        <w:rPr>
          <w:sz w:val="24"/>
          <w:szCs w:val="24"/>
        </w:rPr>
        <w:t>of w</w:t>
      </w:r>
      <w:r>
        <w:rPr>
          <w:spacing w:val="-1"/>
          <w:sz w:val="24"/>
          <w:szCs w:val="24"/>
        </w:rPr>
        <w:t>a</w:t>
      </w:r>
      <w:r>
        <w:rPr>
          <w:sz w:val="24"/>
          <w:szCs w:val="24"/>
        </w:rPr>
        <w:t>r</w:t>
      </w:r>
      <w:r>
        <w:rPr>
          <w:spacing w:val="9"/>
          <w:sz w:val="24"/>
          <w:szCs w:val="24"/>
        </w:rPr>
        <w:t xml:space="preserve"> </w:t>
      </w:r>
      <w:r>
        <w:rPr>
          <w:sz w:val="24"/>
          <w:szCs w:val="24"/>
        </w:rPr>
        <w:t>or</w:t>
      </w:r>
      <w:r>
        <w:rPr>
          <w:spacing w:val="6"/>
          <w:sz w:val="24"/>
          <w:szCs w:val="24"/>
        </w:rPr>
        <w:t xml:space="preserve"> </w:t>
      </w:r>
      <w:r>
        <w:rPr>
          <w:sz w:val="24"/>
          <w:szCs w:val="24"/>
        </w:rPr>
        <w:t>n</w:t>
      </w:r>
      <w:r>
        <w:rPr>
          <w:spacing w:val="-1"/>
          <w:sz w:val="24"/>
          <w:szCs w:val="24"/>
        </w:rPr>
        <w:t>a</w:t>
      </w:r>
      <w:r>
        <w:rPr>
          <w:sz w:val="24"/>
          <w:szCs w:val="24"/>
        </w:rPr>
        <w:t>tion</w:t>
      </w:r>
      <w:r>
        <w:rPr>
          <w:spacing w:val="-1"/>
          <w:sz w:val="24"/>
          <w:szCs w:val="24"/>
        </w:rPr>
        <w:t>a</w:t>
      </w:r>
      <w:r>
        <w:rPr>
          <w:sz w:val="24"/>
          <w:szCs w:val="24"/>
        </w:rPr>
        <w:t xml:space="preserve">l </w:t>
      </w:r>
      <w:r>
        <w:rPr>
          <w:spacing w:val="-1"/>
          <w:sz w:val="24"/>
          <w:szCs w:val="24"/>
        </w:rPr>
        <w:t>e</w:t>
      </w:r>
      <w:r>
        <w:rPr>
          <w:sz w:val="24"/>
          <w:szCs w:val="24"/>
        </w:rPr>
        <w:t>m</w:t>
      </w:r>
      <w:r>
        <w:rPr>
          <w:spacing w:val="-1"/>
          <w:sz w:val="24"/>
          <w:szCs w:val="24"/>
        </w:rPr>
        <w:t>er</w:t>
      </w:r>
      <w:r>
        <w:rPr>
          <w:spacing w:val="-2"/>
          <w:sz w:val="24"/>
          <w:szCs w:val="24"/>
        </w:rPr>
        <w:t>g</w:t>
      </w:r>
      <w:r>
        <w:rPr>
          <w:spacing w:val="-1"/>
          <w:sz w:val="24"/>
          <w:szCs w:val="24"/>
        </w:rPr>
        <w:t>e</w:t>
      </w:r>
      <w:r>
        <w:rPr>
          <w:sz w:val="24"/>
          <w:szCs w:val="24"/>
        </w:rPr>
        <w:t>n</w:t>
      </w:r>
      <w:r>
        <w:rPr>
          <w:spacing w:val="-1"/>
          <w:sz w:val="24"/>
          <w:szCs w:val="24"/>
        </w:rPr>
        <w:t>c</w:t>
      </w:r>
      <w:r>
        <w:rPr>
          <w:spacing w:val="-7"/>
          <w:sz w:val="24"/>
          <w:szCs w:val="24"/>
        </w:rPr>
        <w:t>y</w:t>
      </w:r>
      <w:r>
        <w:rPr>
          <w:sz w:val="24"/>
          <w:szCs w:val="24"/>
        </w:rPr>
        <w:t xml:space="preserve">, </w:t>
      </w:r>
      <w:r w:rsidR="00A3711E">
        <w:rPr>
          <w:sz w:val="24"/>
          <w:szCs w:val="24"/>
        </w:rPr>
        <w:t>t</w:t>
      </w:r>
      <w:r>
        <w:rPr>
          <w:sz w:val="24"/>
          <w:szCs w:val="24"/>
        </w:rPr>
        <w:t>he</w:t>
      </w:r>
      <w:r>
        <w:rPr>
          <w:spacing w:val="6"/>
          <w:sz w:val="24"/>
          <w:szCs w:val="24"/>
        </w:rPr>
        <w:t xml:space="preserve"> </w:t>
      </w:r>
      <w:r>
        <w:rPr>
          <w:spacing w:val="1"/>
          <w:sz w:val="24"/>
          <w:szCs w:val="24"/>
        </w:rPr>
        <w:t>P</w:t>
      </w:r>
      <w:r>
        <w:rPr>
          <w:spacing w:val="-1"/>
          <w:sz w:val="24"/>
          <w:szCs w:val="24"/>
        </w:rPr>
        <w:t>re</w:t>
      </w:r>
      <w:r>
        <w:rPr>
          <w:sz w:val="24"/>
          <w:szCs w:val="24"/>
        </w:rPr>
        <w:t>sid</w:t>
      </w:r>
      <w:r>
        <w:rPr>
          <w:spacing w:val="-1"/>
          <w:sz w:val="24"/>
          <w:szCs w:val="24"/>
        </w:rPr>
        <w:t>e</w:t>
      </w:r>
      <w:r>
        <w:rPr>
          <w:sz w:val="24"/>
          <w:szCs w:val="24"/>
        </w:rPr>
        <w:t>nt</w:t>
      </w:r>
      <w:r>
        <w:rPr>
          <w:spacing w:val="7"/>
          <w:sz w:val="24"/>
          <w:szCs w:val="24"/>
        </w:rPr>
        <w:t xml:space="preserve"> </w:t>
      </w:r>
      <w:r>
        <w:rPr>
          <w:sz w:val="24"/>
          <w:szCs w:val="24"/>
        </w:rPr>
        <w:t>h</w:t>
      </w:r>
      <w:r>
        <w:rPr>
          <w:spacing w:val="-1"/>
          <w:sz w:val="24"/>
          <w:szCs w:val="24"/>
        </w:rPr>
        <w:t>a</w:t>
      </w:r>
      <w:r>
        <w:rPr>
          <w:sz w:val="24"/>
          <w:szCs w:val="24"/>
        </w:rPr>
        <w:t>s</w:t>
      </w:r>
      <w:r>
        <w:rPr>
          <w:spacing w:val="7"/>
          <w:sz w:val="24"/>
          <w:szCs w:val="24"/>
        </w:rPr>
        <w:t xml:space="preserve"> </w:t>
      </w:r>
      <w:r>
        <w:rPr>
          <w:sz w:val="24"/>
          <w:szCs w:val="24"/>
        </w:rPr>
        <w:t>the</w:t>
      </w:r>
      <w:r>
        <w:rPr>
          <w:spacing w:val="6"/>
          <w:sz w:val="24"/>
          <w:szCs w:val="24"/>
        </w:rPr>
        <w:t xml:space="preserve"> </w:t>
      </w:r>
      <w:r>
        <w:rPr>
          <w:spacing w:val="-1"/>
          <w:sz w:val="24"/>
          <w:szCs w:val="24"/>
        </w:rPr>
        <w:t>a</w:t>
      </w:r>
      <w:r>
        <w:rPr>
          <w:sz w:val="24"/>
          <w:szCs w:val="24"/>
        </w:rPr>
        <w:t>utho</w:t>
      </w:r>
      <w:r>
        <w:rPr>
          <w:spacing w:val="-1"/>
          <w:sz w:val="24"/>
          <w:szCs w:val="24"/>
        </w:rPr>
        <w:t>r</w:t>
      </w:r>
      <w:r>
        <w:rPr>
          <w:sz w:val="24"/>
          <w:szCs w:val="24"/>
        </w:rPr>
        <w:t>ity to d</w:t>
      </w:r>
      <w:r>
        <w:rPr>
          <w:spacing w:val="-1"/>
          <w:sz w:val="24"/>
          <w:szCs w:val="24"/>
        </w:rPr>
        <w:t>e</w:t>
      </w:r>
      <w:r>
        <w:rPr>
          <w:sz w:val="24"/>
          <w:szCs w:val="24"/>
        </w:rPr>
        <w:t>si</w:t>
      </w:r>
      <w:r>
        <w:rPr>
          <w:spacing w:val="-2"/>
          <w:sz w:val="24"/>
          <w:szCs w:val="24"/>
        </w:rPr>
        <w:t>g</w:t>
      </w:r>
      <w:r>
        <w:rPr>
          <w:sz w:val="24"/>
          <w:szCs w:val="24"/>
        </w:rPr>
        <w:t>n</w:t>
      </w:r>
      <w:r>
        <w:rPr>
          <w:spacing w:val="-1"/>
          <w:sz w:val="24"/>
          <w:szCs w:val="24"/>
        </w:rPr>
        <w:t>a</w:t>
      </w:r>
      <w:r>
        <w:rPr>
          <w:sz w:val="24"/>
          <w:szCs w:val="24"/>
        </w:rPr>
        <w:t>te</w:t>
      </w:r>
      <w:r>
        <w:rPr>
          <w:spacing w:val="6"/>
          <w:sz w:val="24"/>
          <w:szCs w:val="24"/>
        </w:rPr>
        <w:t xml:space="preserve"> </w:t>
      </w:r>
      <w:r>
        <w:rPr>
          <w:spacing w:val="-1"/>
          <w:sz w:val="24"/>
          <w:szCs w:val="24"/>
        </w:rPr>
        <w:t>a</w:t>
      </w:r>
      <w:r>
        <w:rPr>
          <w:sz w:val="24"/>
          <w:szCs w:val="24"/>
        </w:rPr>
        <w:t xml:space="preserve">ny </w:t>
      </w:r>
      <w:r>
        <w:rPr>
          <w:spacing w:val="-1"/>
          <w:sz w:val="24"/>
          <w:szCs w:val="24"/>
        </w:rPr>
        <w:t>ca</w:t>
      </w:r>
      <w:r>
        <w:rPr>
          <w:sz w:val="24"/>
          <w:szCs w:val="24"/>
        </w:rPr>
        <w:t>t</w:t>
      </w:r>
      <w:r>
        <w:rPr>
          <w:spacing w:val="-1"/>
          <w:sz w:val="24"/>
          <w:szCs w:val="24"/>
        </w:rPr>
        <w:t>e</w:t>
      </w:r>
      <w:r>
        <w:rPr>
          <w:spacing w:val="-2"/>
          <w:sz w:val="24"/>
          <w:szCs w:val="24"/>
        </w:rPr>
        <w:t>g</w:t>
      </w:r>
      <w:r>
        <w:rPr>
          <w:sz w:val="24"/>
          <w:szCs w:val="24"/>
        </w:rPr>
        <w:t>o</w:t>
      </w:r>
      <w:r>
        <w:rPr>
          <w:spacing w:val="-1"/>
          <w:sz w:val="24"/>
          <w:szCs w:val="24"/>
        </w:rPr>
        <w:t>r</w:t>
      </w:r>
      <w:r>
        <w:rPr>
          <w:sz w:val="24"/>
          <w:szCs w:val="24"/>
        </w:rPr>
        <w:t>y of</w:t>
      </w:r>
      <w:r>
        <w:rPr>
          <w:spacing w:val="6"/>
          <w:sz w:val="24"/>
          <w:szCs w:val="24"/>
        </w:rPr>
        <w:t xml:space="preserve"> </w:t>
      </w:r>
      <w:r>
        <w:rPr>
          <w:sz w:val="24"/>
          <w:szCs w:val="24"/>
        </w:rPr>
        <w:t>p</w:t>
      </w:r>
      <w:r>
        <w:rPr>
          <w:spacing w:val="-1"/>
          <w:sz w:val="24"/>
          <w:szCs w:val="24"/>
        </w:rPr>
        <w:t>er</w:t>
      </w:r>
      <w:r>
        <w:rPr>
          <w:sz w:val="24"/>
          <w:szCs w:val="24"/>
        </w:rPr>
        <w:t>sons</w:t>
      </w:r>
      <w:r>
        <w:rPr>
          <w:spacing w:val="7"/>
          <w:sz w:val="24"/>
          <w:szCs w:val="24"/>
        </w:rPr>
        <w:t xml:space="preserve"> </w:t>
      </w:r>
      <w:r>
        <w:rPr>
          <w:spacing w:val="-1"/>
          <w:sz w:val="24"/>
          <w:szCs w:val="24"/>
        </w:rPr>
        <w:t>ca</w:t>
      </w:r>
      <w:r>
        <w:rPr>
          <w:sz w:val="24"/>
          <w:szCs w:val="24"/>
        </w:rPr>
        <w:t>ll</w:t>
      </w:r>
      <w:r>
        <w:rPr>
          <w:spacing w:val="-1"/>
          <w:sz w:val="24"/>
          <w:szCs w:val="24"/>
        </w:rPr>
        <w:t>e</w:t>
      </w:r>
      <w:r>
        <w:rPr>
          <w:sz w:val="24"/>
          <w:szCs w:val="24"/>
        </w:rPr>
        <w:t>d</w:t>
      </w:r>
      <w:r>
        <w:rPr>
          <w:spacing w:val="7"/>
          <w:sz w:val="24"/>
          <w:szCs w:val="24"/>
        </w:rPr>
        <w:t xml:space="preserve"> </w:t>
      </w:r>
      <w:r>
        <w:rPr>
          <w:sz w:val="24"/>
          <w:szCs w:val="24"/>
        </w:rPr>
        <w:t>into</w:t>
      </w:r>
      <w:r>
        <w:rPr>
          <w:spacing w:val="7"/>
          <w:sz w:val="24"/>
          <w:szCs w:val="24"/>
        </w:rPr>
        <w:t xml:space="preserve"> </w:t>
      </w:r>
      <w:r>
        <w:rPr>
          <w:sz w:val="24"/>
          <w:szCs w:val="24"/>
        </w:rPr>
        <w:t>the</w:t>
      </w:r>
      <w:r>
        <w:rPr>
          <w:spacing w:val="6"/>
          <w:sz w:val="24"/>
          <w:szCs w:val="24"/>
        </w:rPr>
        <w:t xml:space="preserve"> </w:t>
      </w:r>
      <w:r>
        <w:rPr>
          <w:spacing w:val="-1"/>
          <w:sz w:val="24"/>
          <w:szCs w:val="24"/>
        </w:rPr>
        <w:t>c</w:t>
      </w:r>
      <w:r>
        <w:rPr>
          <w:sz w:val="24"/>
          <w:szCs w:val="24"/>
        </w:rPr>
        <w:t>ount</w:t>
      </w:r>
      <w:r>
        <w:rPr>
          <w:spacing w:val="-1"/>
          <w:sz w:val="24"/>
          <w:szCs w:val="24"/>
        </w:rPr>
        <w:t>r</w:t>
      </w:r>
      <w:r>
        <w:rPr>
          <w:spacing w:val="-7"/>
          <w:sz w:val="24"/>
          <w:szCs w:val="24"/>
        </w:rPr>
        <w:t>y</w:t>
      </w:r>
      <w:r>
        <w:rPr>
          <w:spacing w:val="-1"/>
          <w:sz w:val="24"/>
          <w:szCs w:val="24"/>
        </w:rPr>
        <w:t>’</w:t>
      </w:r>
      <w:r>
        <w:rPr>
          <w:sz w:val="24"/>
          <w:szCs w:val="24"/>
        </w:rPr>
        <w:t>s</w:t>
      </w:r>
      <w:r>
        <w:rPr>
          <w:spacing w:val="7"/>
          <w:sz w:val="24"/>
          <w:szCs w:val="24"/>
        </w:rPr>
        <w:t xml:space="preserve"> </w:t>
      </w:r>
      <w:r>
        <w:rPr>
          <w:sz w:val="24"/>
          <w:szCs w:val="24"/>
        </w:rPr>
        <w:t>s</w:t>
      </w:r>
      <w:r>
        <w:rPr>
          <w:spacing w:val="-1"/>
          <w:sz w:val="24"/>
          <w:szCs w:val="24"/>
        </w:rPr>
        <w:t>er</w:t>
      </w:r>
      <w:r>
        <w:rPr>
          <w:sz w:val="24"/>
          <w:szCs w:val="24"/>
        </w:rPr>
        <w:t>vi</w:t>
      </w:r>
      <w:r>
        <w:rPr>
          <w:spacing w:val="-1"/>
          <w:sz w:val="24"/>
          <w:szCs w:val="24"/>
        </w:rPr>
        <w:t>c</w:t>
      </w:r>
      <w:r>
        <w:rPr>
          <w:sz w:val="24"/>
          <w:szCs w:val="24"/>
        </w:rPr>
        <w:t>e</w:t>
      </w:r>
      <w:r>
        <w:rPr>
          <w:spacing w:val="6"/>
          <w:sz w:val="24"/>
          <w:szCs w:val="24"/>
        </w:rPr>
        <w:t xml:space="preserve"> </w:t>
      </w:r>
      <w:r>
        <w:rPr>
          <w:spacing w:val="-1"/>
          <w:sz w:val="24"/>
          <w:szCs w:val="24"/>
        </w:rPr>
        <w:t>a</w:t>
      </w:r>
      <w:r>
        <w:rPr>
          <w:sz w:val="24"/>
          <w:szCs w:val="24"/>
        </w:rPr>
        <w:t>t</w:t>
      </w:r>
      <w:r>
        <w:rPr>
          <w:spacing w:val="7"/>
          <w:sz w:val="24"/>
          <w:szCs w:val="24"/>
        </w:rPr>
        <w:t xml:space="preserve"> </w:t>
      </w:r>
      <w:r>
        <w:rPr>
          <w:sz w:val="24"/>
          <w:szCs w:val="24"/>
        </w:rPr>
        <w:t>su</w:t>
      </w:r>
      <w:r>
        <w:rPr>
          <w:spacing w:val="-1"/>
          <w:sz w:val="24"/>
          <w:szCs w:val="24"/>
        </w:rPr>
        <w:t>c</w:t>
      </w:r>
      <w:r>
        <w:rPr>
          <w:sz w:val="24"/>
          <w:szCs w:val="24"/>
        </w:rPr>
        <w:t>h</w:t>
      </w:r>
      <w:r>
        <w:rPr>
          <w:spacing w:val="4"/>
          <w:sz w:val="24"/>
          <w:szCs w:val="24"/>
        </w:rPr>
        <w:t xml:space="preserve"> </w:t>
      </w:r>
      <w:r>
        <w:rPr>
          <w:sz w:val="24"/>
          <w:szCs w:val="24"/>
        </w:rPr>
        <w:t>tim</w:t>
      </w:r>
      <w:r>
        <w:rPr>
          <w:spacing w:val="-1"/>
          <w:sz w:val="24"/>
          <w:szCs w:val="24"/>
        </w:rPr>
        <w:t>e</w:t>
      </w:r>
      <w:r>
        <w:rPr>
          <w:sz w:val="24"/>
          <w:szCs w:val="24"/>
        </w:rPr>
        <w:t>s</w:t>
      </w:r>
      <w:r>
        <w:rPr>
          <w:spacing w:val="5"/>
          <w:sz w:val="24"/>
          <w:szCs w:val="24"/>
        </w:rPr>
        <w:t xml:space="preserve"> </w:t>
      </w:r>
      <w:r>
        <w:rPr>
          <w:spacing w:val="-1"/>
          <w:sz w:val="24"/>
          <w:szCs w:val="24"/>
        </w:rPr>
        <w:t>a</w:t>
      </w:r>
      <w:r>
        <w:rPr>
          <w:sz w:val="24"/>
          <w:szCs w:val="24"/>
        </w:rPr>
        <w:t>s</w:t>
      </w:r>
      <w:r>
        <w:rPr>
          <w:spacing w:val="5"/>
          <w:sz w:val="24"/>
          <w:szCs w:val="24"/>
        </w:rPr>
        <w:t xml:space="preserve"> </w:t>
      </w:r>
      <w:r>
        <w:rPr>
          <w:sz w:val="24"/>
          <w:szCs w:val="24"/>
        </w:rPr>
        <w:t>a s</w:t>
      </w:r>
      <w:r>
        <w:rPr>
          <w:spacing w:val="-1"/>
          <w:sz w:val="24"/>
          <w:szCs w:val="24"/>
        </w:rPr>
        <w:t>er</w:t>
      </w:r>
      <w:r>
        <w:rPr>
          <w:sz w:val="24"/>
          <w:szCs w:val="24"/>
        </w:rPr>
        <w:t>vi</w:t>
      </w:r>
      <w:r>
        <w:rPr>
          <w:spacing w:val="-1"/>
          <w:sz w:val="24"/>
          <w:szCs w:val="24"/>
        </w:rPr>
        <w:t>c</w:t>
      </w:r>
      <w:r>
        <w:rPr>
          <w:sz w:val="24"/>
          <w:szCs w:val="24"/>
        </w:rPr>
        <w:t>e</w:t>
      </w:r>
      <w:r>
        <w:rPr>
          <w:spacing w:val="-1"/>
          <w:sz w:val="24"/>
          <w:szCs w:val="24"/>
        </w:rPr>
        <w:t xml:space="preserve"> </w:t>
      </w:r>
      <w:r>
        <w:rPr>
          <w:sz w:val="24"/>
          <w:szCs w:val="24"/>
        </w:rPr>
        <w:t>m</w:t>
      </w:r>
      <w:r>
        <w:rPr>
          <w:spacing w:val="-1"/>
          <w:sz w:val="24"/>
          <w:szCs w:val="24"/>
        </w:rPr>
        <w:t>e</w:t>
      </w:r>
      <w:r>
        <w:rPr>
          <w:sz w:val="24"/>
          <w:szCs w:val="24"/>
        </w:rPr>
        <w:t>mb</w:t>
      </w:r>
      <w:r>
        <w:rPr>
          <w:spacing w:val="-1"/>
          <w:sz w:val="24"/>
          <w:szCs w:val="24"/>
        </w:rPr>
        <w:t>e</w:t>
      </w:r>
      <w:r>
        <w:rPr>
          <w:sz w:val="24"/>
          <w:szCs w:val="24"/>
        </w:rPr>
        <w:t>r</w:t>
      </w:r>
      <w:r>
        <w:rPr>
          <w:spacing w:val="-1"/>
          <w:sz w:val="24"/>
          <w:szCs w:val="24"/>
        </w:rPr>
        <w:t xml:space="preserve"> c</w:t>
      </w:r>
      <w:r>
        <w:rPr>
          <w:sz w:val="24"/>
          <w:szCs w:val="24"/>
        </w:rPr>
        <w:t>ov</w:t>
      </w:r>
      <w:r>
        <w:rPr>
          <w:spacing w:val="-1"/>
          <w:sz w:val="24"/>
          <w:szCs w:val="24"/>
        </w:rPr>
        <w:t>ere</w:t>
      </w:r>
      <w:r>
        <w:rPr>
          <w:sz w:val="24"/>
          <w:szCs w:val="24"/>
        </w:rPr>
        <w:t>d by</w:t>
      </w:r>
      <w:r>
        <w:rPr>
          <w:spacing w:val="-7"/>
          <w:sz w:val="24"/>
          <w:szCs w:val="24"/>
        </w:rPr>
        <w:t xml:space="preserve"> </w:t>
      </w:r>
      <w:r>
        <w:rPr>
          <w:sz w:val="24"/>
          <w:szCs w:val="24"/>
        </w:rPr>
        <w:t>U</w:t>
      </w:r>
      <w:r>
        <w:rPr>
          <w:spacing w:val="1"/>
          <w:sz w:val="24"/>
          <w:szCs w:val="24"/>
        </w:rPr>
        <w:t>S</w:t>
      </w:r>
      <w:r>
        <w:rPr>
          <w:sz w:val="24"/>
          <w:szCs w:val="24"/>
        </w:rPr>
        <w:t>E</w:t>
      </w:r>
      <w:r>
        <w:rPr>
          <w:spacing w:val="1"/>
          <w:sz w:val="24"/>
          <w:szCs w:val="24"/>
        </w:rPr>
        <w:t>RR</w:t>
      </w:r>
      <w:r>
        <w:rPr>
          <w:sz w:val="24"/>
          <w:szCs w:val="24"/>
        </w:rPr>
        <w:t>A</w:t>
      </w:r>
      <w:r>
        <w:rPr>
          <w:spacing w:val="-1"/>
          <w:sz w:val="24"/>
          <w:szCs w:val="24"/>
        </w:rPr>
        <w:t>’</w:t>
      </w:r>
      <w:r>
        <w:rPr>
          <w:sz w:val="24"/>
          <w:szCs w:val="24"/>
        </w:rPr>
        <w:t xml:space="preserve">s </w:t>
      </w:r>
      <w:r>
        <w:rPr>
          <w:spacing w:val="-1"/>
          <w:sz w:val="24"/>
          <w:szCs w:val="24"/>
        </w:rPr>
        <w:t>r</w:t>
      </w:r>
      <w:r>
        <w:rPr>
          <w:sz w:val="24"/>
          <w:szCs w:val="24"/>
        </w:rPr>
        <w:t>i</w:t>
      </w:r>
      <w:r>
        <w:rPr>
          <w:spacing w:val="-2"/>
          <w:sz w:val="24"/>
          <w:szCs w:val="24"/>
        </w:rPr>
        <w:t>g</w:t>
      </w:r>
      <w:r>
        <w:rPr>
          <w:sz w:val="24"/>
          <w:szCs w:val="24"/>
        </w:rPr>
        <w:t xml:space="preserve">hts </w:t>
      </w:r>
      <w:r>
        <w:rPr>
          <w:spacing w:val="-1"/>
          <w:sz w:val="24"/>
          <w:szCs w:val="24"/>
        </w:rPr>
        <w:t>a</w:t>
      </w:r>
      <w:r>
        <w:rPr>
          <w:sz w:val="24"/>
          <w:szCs w:val="24"/>
        </w:rPr>
        <w:t>nd p</w:t>
      </w:r>
      <w:r>
        <w:rPr>
          <w:spacing w:val="-1"/>
          <w:sz w:val="24"/>
          <w:szCs w:val="24"/>
        </w:rPr>
        <w:t>r</w:t>
      </w:r>
      <w:r>
        <w:rPr>
          <w:sz w:val="24"/>
          <w:szCs w:val="24"/>
        </w:rPr>
        <w:t>ot</w:t>
      </w:r>
      <w:r>
        <w:rPr>
          <w:spacing w:val="-1"/>
          <w:sz w:val="24"/>
          <w:szCs w:val="24"/>
        </w:rPr>
        <w:t>ec</w:t>
      </w:r>
      <w:r>
        <w:rPr>
          <w:sz w:val="24"/>
          <w:szCs w:val="24"/>
        </w:rPr>
        <w:t>tions.</w:t>
      </w:r>
    </w:p>
    <w:p w14:paraId="6AA62B5D" w14:textId="77777777" w:rsidR="00481054" w:rsidRDefault="00481054" w:rsidP="004736A1">
      <w:pPr>
        <w:spacing w:before="4" w:line="280" w:lineRule="exact"/>
        <w:jc w:val="both"/>
        <w:rPr>
          <w:sz w:val="28"/>
          <w:szCs w:val="28"/>
        </w:rPr>
      </w:pPr>
    </w:p>
    <w:p w14:paraId="03DA7225" w14:textId="627B2C0B" w:rsidR="005824E9" w:rsidRDefault="00067A3E" w:rsidP="004736A1">
      <w:pPr>
        <w:spacing w:line="246" w:lineRule="auto"/>
        <w:ind w:left="100" w:right="78"/>
        <w:jc w:val="both"/>
        <w:rPr>
          <w:sz w:val="24"/>
          <w:szCs w:val="24"/>
        </w:rPr>
      </w:pPr>
      <w:r>
        <w:rPr>
          <w:sz w:val="24"/>
          <w:szCs w:val="24"/>
        </w:rPr>
        <w:t>This</w:t>
      </w:r>
      <w:r>
        <w:rPr>
          <w:spacing w:val="7"/>
          <w:sz w:val="24"/>
          <w:szCs w:val="24"/>
        </w:rPr>
        <w:t xml:space="preserve"> </w:t>
      </w:r>
      <w:r>
        <w:rPr>
          <w:sz w:val="24"/>
          <w:szCs w:val="24"/>
        </w:rPr>
        <w:t>poli</w:t>
      </w:r>
      <w:r>
        <w:rPr>
          <w:spacing w:val="-1"/>
          <w:sz w:val="24"/>
          <w:szCs w:val="24"/>
        </w:rPr>
        <w:t>c</w:t>
      </w:r>
      <w:r>
        <w:rPr>
          <w:sz w:val="24"/>
          <w:szCs w:val="24"/>
        </w:rPr>
        <w:t>y m</w:t>
      </w:r>
      <w:r>
        <w:rPr>
          <w:spacing w:val="-1"/>
          <w:sz w:val="24"/>
          <w:szCs w:val="24"/>
        </w:rPr>
        <w:t>a</w:t>
      </w:r>
      <w:r>
        <w:rPr>
          <w:sz w:val="24"/>
          <w:szCs w:val="24"/>
        </w:rPr>
        <w:t>y not</w:t>
      </w:r>
      <w:r>
        <w:rPr>
          <w:spacing w:val="8"/>
          <w:sz w:val="24"/>
          <w:szCs w:val="24"/>
        </w:rPr>
        <w:t xml:space="preserve"> </w:t>
      </w:r>
      <w:r>
        <w:rPr>
          <w:spacing w:val="-1"/>
          <w:sz w:val="24"/>
          <w:szCs w:val="24"/>
        </w:rPr>
        <w:t>a</w:t>
      </w:r>
      <w:r>
        <w:rPr>
          <w:sz w:val="24"/>
          <w:szCs w:val="24"/>
        </w:rPr>
        <w:t>dd</w:t>
      </w:r>
      <w:r>
        <w:rPr>
          <w:spacing w:val="-1"/>
          <w:sz w:val="24"/>
          <w:szCs w:val="24"/>
        </w:rPr>
        <w:t>re</w:t>
      </w:r>
      <w:r>
        <w:rPr>
          <w:sz w:val="24"/>
          <w:szCs w:val="24"/>
        </w:rPr>
        <w:t>ss</w:t>
      </w:r>
      <w:r>
        <w:rPr>
          <w:spacing w:val="7"/>
          <w:sz w:val="24"/>
          <w:szCs w:val="24"/>
        </w:rPr>
        <w:t xml:space="preserve"> </w:t>
      </w:r>
      <w:r>
        <w:rPr>
          <w:spacing w:val="-1"/>
          <w:sz w:val="24"/>
          <w:szCs w:val="24"/>
        </w:rPr>
        <w:t>a</w:t>
      </w:r>
      <w:r>
        <w:rPr>
          <w:sz w:val="24"/>
          <w:szCs w:val="24"/>
        </w:rPr>
        <w:t>ll</w:t>
      </w:r>
      <w:r>
        <w:rPr>
          <w:spacing w:val="8"/>
          <w:sz w:val="24"/>
          <w:szCs w:val="24"/>
        </w:rPr>
        <w:t xml:space="preserve"> </w:t>
      </w:r>
      <w:r>
        <w:rPr>
          <w:sz w:val="24"/>
          <w:szCs w:val="24"/>
        </w:rPr>
        <w:t>issu</w:t>
      </w:r>
      <w:r>
        <w:rPr>
          <w:spacing w:val="-1"/>
          <w:sz w:val="24"/>
          <w:szCs w:val="24"/>
        </w:rPr>
        <w:t>e</w:t>
      </w:r>
      <w:r>
        <w:rPr>
          <w:sz w:val="24"/>
          <w:szCs w:val="24"/>
        </w:rPr>
        <w:t>s</w:t>
      </w:r>
      <w:r>
        <w:rPr>
          <w:spacing w:val="7"/>
          <w:sz w:val="24"/>
          <w:szCs w:val="24"/>
        </w:rPr>
        <w:t xml:space="preserve"> </w:t>
      </w:r>
      <w:r>
        <w:rPr>
          <w:spacing w:val="-1"/>
          <w:sz w:val="24"/>
          <w:szCs w:val="24"/>
        </w:rPr>
        <w:t>c</w:t>
      </w:r>
      <w:r>
        <w:rPr>
          <w:sz w:val="24"/>
          <w:szCs w:val="24"/>
        </w:rPr>
        <w:t>on</w:t>
      </w:r>
      <w:r>
        <w:rPr>
          <w:spacing w:val="-1"/>
          <w:sz w:val="24"/>
          <w:szCs w:val="24"/>
        </w:rPr>
        <w:t>cer</w:t>
      </w:r>
      <w:r>
        <w:rPr>
          <w:sz w:val="24"/>
          <w:szCs w:val="24"/>
        </w:rPr>
        <w:t>ning</w:t>
      </w:r>
      <w:r>
        <w:rPr>
          <w:spacing w:val="5"/>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6"/>
          <w:sz w:val="24"/>
          <w:szCs w:val="24"/>
        </w:rPr>
        <w:t xml:space="preserve"> </w:t>
      </w:r>
      <w:r>
        <w:rPr>
          <w:spacing w:val="-1"/>
          <w:sz w:val="24"/>
          <w:szCs w:val="24"/>
        </w:rPr>
        <w:t>r</w:t>
      </w:r>
      <w:r>
        <w:rPr>
          <w:sz w:val="24"/>
          <w:szCs w:val="24"/>
        </w:rPr>
        <w:t>i</w:t>
      </w:r>
      <w:r>
        <w:rPr>
          <w:spacing w:val="-2"/>
          <w:sz w:val="24"/>
          <w:szCs w:val="24"/>
        </w:rPr>
        <w:t>g</w:t>
      </w:r>
      <w:r>
        <w:rPr>
          <w:sz w:val="24"/>
          <w:szCs w:val="24"/>
        </w:rPr>
        <w:t>hts</w:t>
      </w:r>
      <w:r>
        <w:rPr>
          <w:spacing w:val="7"/>
          <w:sz w:val="24"/>
          <w:szCs w:val="24"/>
        </w:rPr>
        <w:t xml:space="preserve"> </w:t>
      </w:r>
      <w:r>
        <w:rPr>
          <w:sz w:val="24"/>
          <w:szCs w:val="24"/>
        </w:rPr>
        <w:t>du</w:t>
      </w:r>
      <w:r>
        <w:rPr>
          <w:spacing w:val="-1"/>
          <w:sz w:val="24"/>
          <w:szCs w:val="24"/>
        </w:rPr>
        <w:t>r</w:t>
      </w:r>
      <w:r>
        <w:rPr>
          <w:sz w:val="24"/>
          <w:szCs w:val="24"/>
        </w:rPr>
        <w:t>ing</w:t>
      </w:r>
      <w:r>
        <w:rPr>
          <w:spacing w:val="5"/>
          <w:sz w:val="24"/>
          <w:szCs w:val="24"/>
        </w:rPr>
        <w:t xml:space="preserve"> </w:t>
      </w:r>
      <w:r>
        <w:rPr>
          <w:sz w:val="24"/>
          <w:szCs w:val="24"/>
        </w:rPr>
        <w:t>milit</w:t>
      </w:r>
      <w:r>
        <w:rPr>
          <w:spacing w:val="-1"/>
          <w:sz w:val="24"/>
          <w:szCs w:val="24"/>
        </w:rPr>
        <w:t>ar</w:t>
      </w:r>
      <w:r>
        <w:rPr>
          <w:spacing w:val="-7"/>
          <w:sz w:val="24"/>
          <w:szCs w:val="24"/>
        </w:rPr>
        <w:t>y</w:t>
      </w:r>
      <w:r>
        <w:rPr>
          <w:spacing w:val="-1"/>
          <w:sz w:val="24"/>
          <w:szCs w:val="24"/>
        </w:rPr>
        <w:t>-re</w:t>
      </w:r>
      <w:r>
        <w:rPr>
          <w:sz w:val="24"/>
          <w:szCs w:val="24"/>
        </w:rPr>
        <w:t>l</w:t>
      </w:r>
      <w:r>
        <w:rPr>
          <w:spacing w:val="-1"/>
          <w:sz w:val="24"/>
          <w:szCs w:val="24"/>
        </w:rPr>
        <w:t>a</w:t>
      </w:r>
      <w:r>
        <w:rPr>
          <w:sz w:val="24"/>
          <w:szCs w:val="24"/>
        </w:rPr>
        <w:t>t</w:t>
      </w:r>
      <w:r>
        <w:rPr>
          <w:spacing w:val="-1"/>
          <w:sz w:val="24"/>
          <w:szCs w:val="24"/>
        </w:rPr>
        <w:t xml:space="preserve">ed </w:t>
      </w:r>
      <w:r>
        <w:rPr>
          <w:sz w:val="24"/>
          <w:szCs w:val="24"/>
        </w:rPr>
        <w:t>l</w:t>
      </w:r>
      <w:r>
        <w:rPr>
          <w:spacing w:val="-1"/>
          <w:sz w:val="24"/>
          <w:szCs w:val="24"/>
        </w:rPr>
        <w:t>ea</w:t>
      </w:r>
      <w:r>
        <w:rPr>
          <w:sz w:val="24"/>
          <w:szCs w:val="24"/>
        </w:rPr>
        <w:t>v</w:t>
      </w:r>
      <w:r>
        <w:rPr>
          <w:spacing w:val="-1"/>
          <w:sz w:val="24"/>
          <w:szCs w:val="24"/>
        </w:rPr>
        <w:t>e</w:t>
      </w:r>
      <w:r>
        <w:rPr>
          <w:sz w:val="24"/>
          <w:szCs w:val="24"/>
        </w:rPr>
        <w:t xml:space="preserve">. </w:t>
      </w:r>
      <w:r>
        <w:rPr>
          <w:spacing w:val="5"/>
          <w:sz w:val="24"/>
          <w:szCs w:val="24"/>
        </w:rPr>
        <w:t xml:space="preserve"> </w:t>
      </w:r>
      <w:r>
        <w:rPr>
          <w:spacing w:val="-6"/>
          <w:sz w:val="24"/>
          <w:szCs w:val="24"/>
        </w:rPr>
        <w:t>I</w:t>
      </w:r>
      <w:r>
        <w:rPr>
          <w:sz w:val="24"/>
          <w:szCs w:val="24"/>
        </w:rPr>
        <w:t>f</w:t>
      </w:r>
      <w:r>
        <w:rPr>
          <w:spacing w:val="2"/>
          <w:sz w:val="24"/>
          <w:szCs w:val="24"/>
        </w:rPr>
        <w:t xml:space="preserve"> </w:t>
      </w:r>
      <w:r>
        <w:rPr>
          <w:sz w:val="24"/>
          <w:szCs w:val="24"/>
        </w:rPr>
        <w:t>issu</w:t>
      </w:r>
      <w:r>
        <w:rPr>
          <w:spacing w:val="-1"/>
          <w:sz w:val="24"/>
          <w:szCs w:val="24"/>
        </w:rPr>
        <w:t>e</w:t>
      </w:r>
      <w:r>
        <w:rPr>
          <w:sz w:val="24"/>
          <w:szCs w:val="24"/>
        </w:rPr>
        <w:t>s</w:t>
      </w:r>
      <w:r>
        <w:rPr>
          <w:spacing w:val="3"/>
          <w:sz w:val="24"/>
          <w:szCs w:val="24"/>
        </w:rPr>
        <w:t xml:space="preserve"> </w:t>
      </w:r>
      <w:r>
        <w:rPr>
          <w:spacing w:val="-1"/>
          <w:sz w:val="24"/>
          <w:szCs w:val="24"/>
        </w:rPr>
        <w:t>ar</w:t>
      </w:r>
      <w:r>
        <w:rPr>
          <w:sz w:val="24"/>
          <w:szCs w:val="24"/>
        </w:rPr>
        <w:t>ise</w:t>
      </w:r>
      <w:r>
        <w:rPr>
          <w:spacing w:val="1"/>
          <w:sz w:val="24"/>
          <w:szCs w:val="24"/>
        </w:rPr>
        <w:t xml:space="preserve"> </w:t>
      </w:r>
      <w:r>
        <w:rPr>
          <w:sz w:val="24"/>
          <w:szCs w:val="24"/>
        </w:rPr>
        <w:t>th</w:t>
      </w:r>
      <w:r>
        <w:rPr>
          <w:spacing w:val="-1"/>
          <w:sz w:val="24"/>
          <w:szCs w:val="24"/>
        </w:rPr>
        <w:t>a</w:t>
      </w:r>
      <w:r>
        <w:rPr>
          <w:sz w:val="24"/>
          <w:szCs w:val="24"/>
        </w:rPr>
        <w:t>t</w:t>
      </w:r>
      <w:r>
        <w:rPr>
          <w:spacing w:val="3"/>
          <w:sz w:val="24"/>
          <w:szCs w:val="24"/>
        </w:rPr>
        <w:t xml:space="preserve"> </w:t>
      </w:r>
      <w:r>
        <w:rPr>
          <w:spacing w:val="-1"/>
          <w:sz w:val="24"/>
          <w:szCs w:val="24"/>
        </w:rPr>
        <w:t>ar</w:t>
      </w:r>
      <w:r>
        <w:rPr>
          <w:sz w:val="24"/>
          <w:szCs w:val="24"/>
        </w:rPr>
        <w:t>e</w:t>
      </w:r>
      <w:r>
        <w:rPr>
          <w:spacing w:val="-1"/>
          <w:sz w:val="24"/>
          <w:szCs w:val="24"/>
        </w:rPr>
        <w:t xml:space="preserve"> </w:t>
      </w:r>
      <w:r>
        <w:rPr>
          <w:sz w:val="24"/>
          <w:szCs w:val="24"/>
        </w:rPr>
        <w:t xml:space="preserve">not </w:t>
      </w:r>
      <w:r>
        <w:rPr>
          <w:spacing w:val="-1"/>
          <w:sz w:val="24"/>
          <w:szCs w:val="24"/>
        </w:rPr>
        <w:t>a</w:t>
      </w:r>
      <w:r>
        <w:rPr>
          <w:sz w:val="24"/>
          <w:szCs w:val="24"/>
        </w:rPr>
        <w:t>dd</w:t>
      </w:r>
      <w:r>
        <w:rPr>
          <w:spacing w:val="-1"/>
          <w:sz w:val="24"/>
          <w:szCs w:val="24"/>
        </w:rPr>
        <w:t>re</w:t>
      </w:r>
      <w:r>
        <w:rPr>
          <w:sz w:val="24"/>
          <w:szCs w:val="24"/>
        </w:rPr>
        <w:t>ss</w:t>
      </w:r>
      <w:r>
        <w:rPr>
          <w:spacing w:val="-1"/>
          <w:sz w:val="24"/>
          <w:szCs w:val="24"/>
        </w:rPr>
        <w:t>e</w:t>
      </w:r>
      <w:r>
        <w:rPr>
          <w:sz w:val="24"/>
          <w:szCs w:val="24"/>
        </w:rPr>
        <w:t>d in this poli</w:t>
      </w:r>
      <w:r>
        <w:rPr>
          <w:spacing w:val="-1"/>
          <w:sz w:val="24"/>
          <w:szCs w:val="24"/>
        </w:rPr>
        <w:t>c</w:t>
      </w:r>
      <w:r>
        <w:rPr>
          <w:spacing w:val="-7"/>
          <w:sz w:val="24"/>
          <w:szCs w:val="24"/>
        </w:rPr>
        <w:t>y</w:t>
      </w:r>
      <w:r>
        <w:rPr>
          <w:sz w:val="24"/>
          <w:szCs w:val="24"/>
        </w:rPr>
        <w:t>, the</w:t>
      </w:r>
      <w:r>
        <w:rPr>
          <w:spacing w:val="-1"/>
          <w:sz w:val="24"/>
          <w:szCs w:val="24"/>
        </w:rPr>
        <w:t xml:space="preserve"> </w:t>
      </w:r>
      <w:r>
        <w:rPr>
          <w:spacing w:val="1"/>
          <w:sz w:val="24"/>
          <w:szCs w:val="24"/>
        </w:rPr>
        <w:t>C</w:t>
      </w:r>
      <w:r>
        <w:rPr>
          <w:sz w:val="24"/>
          <w:szCs w:val="24"/>
        </w:rPr>
        <w:t>ity</w:t>
      </w:r>
      <w:r>
        <w:rPr>
          <w:spacing w:val="-7"/>
          <w:sz w:val="24"/>
          <w:szCs w:val="24"/>
        </w:rPr>
        <w:t xml:space="preserve"> </w:t>
      </w:r>
      <w:r>
        <w:rPr>
          <w:sz w:val="24"/>
          <w:szCs w:val="24"/>
        </w:rPr>
        <w:t xml:space="preserve">will </w:t>
      </w:r>
      <w:r>
        <w:rPr>
          <w:spacing w:val="-1"/>
          <w:sz w:val="24"/>
          <w:szCs w:val="24"/>
        </w:rPr>
        <w:t>a</w:t>
      </w:r>
      <w:r>
        <w:rPr>
          <w:sz w:val="24"/>
          <w:szCs w:val="24"/>
        </w:rPr>
        <w:t>bide</w:t>
      </w:r>
      <w:r>
        <w:rPr>
          <w:spacing w:val="-1"/>
          <w:sz w:val="24"/>
          <w:szCs w:val="24"/>
        </w:rPr>
        <w:t xml:space="preserve"> </w:t>
      </w:r>
      <w:r>
        <w:rPr>
          <w:sz w:val="24"/>
          <w:szCs w:val="24"/>
        </w:rPr>
        <w:t>by</w:t>
      </w:r>
      <w:r>
        <w:rPr>
          <w:spacing w:val="-7"/>
          <w:sz w:val="24"/>
          <w:szCs w:val="24"/>
        </w:rPr>
        <w:t xml:space="preserve"> </w:t>
      </w:r>
      <w:r>
        <w:rPr>
          <w:sz w:val="24"/>
          <w:szCs w:val="24"/>
        </w:rPr>
        <w:t>U</w:t>
      </w:r>
      <w:r>
        <w:rPr>
          <w:spacing w:val="1"/>
          <w:sz w:val="24"/>
          <w:szCs w:val="24"/>
        </w:rPr>
        <w:t>S</w:t>
      </w:r>
      <w:r>
        <w:rPr>
          <w:sz w:val="24"/>
          <w:szCs w:val="24"/>
        </w:rPr>
        <w:t>E</w:t>
      </w:r>
      <w:r>
        <w:rPr>
          <w:spacing w:val="1"/>
          <w:sz w:val="24"/>
          <w:szCs w:val="24"/>
        </w:rPr>
        <w:t>RR</w:t>
      </w:r>
      <w:r>
        <w:rPr>
          <w:sz w:val="24"/>
          <w:szCs w:val="24"/>
        </w:rPr>
        <w:t xml:space="preserve">A </w:t>
      </w:r>
      <w:r>
        <w:rPr>
          <w:spacing w:val="-1"/>
          <w:sz w:val="24"/>
          <w:szCs w:val="24"/>
        </w:rPr>
        <w:t>a</w:t>
      </w:r>
      <w:r>
        <w:rPr>
          <w:sz w:val="24"/>
          <w:szCs w:val="24"/>
        </w:rPr>
        <w:t>nd</w:t>
      </w:r>
      <w:r>
        <w:rPr>
          <w:spacing w:val="3"/>
          <w:sz w:val="24"/>
          <w:szCs w:val="24"/>
        </w:rPr>
        <w:t xml:space="preserve"> </w:t>
      </w:r>
      <w:r>
        <w:rPr>
          <w:sz w:val="24"/>
          <w:szCs w:val="24"/>
        </w:rPr>
        <w:t>oth</w:t>
      </w:r>
      <w:r>
        <w:rPr>
          <w:spacing w:val="-1"/>
          <w:sz w:val="24"/>
          <w:szCs w:val="24"/>
        </w:rPr>
        <w:t>e</w:t>
      </w:r>
      <w:r>
        <w:rPr>
          <w:sz w:val="24"/>
          <w:szCs w:val="24"/>
        </w:rPr>
        <w:t xml:space="preserve">r </w:t>
      </w:r>
      <w:r>
        <w:rPr>
          <w:spacing w:val="-1"/>
          <w:sz w:val="24"/>
          <w:szCs w:val="24"/>
        </w:rPr>
        <w:t>a</w:t>
      </w:r>
      <w:r>
        <w:rPr>
          <w:sz w:val="24"/>
          <w:szCs w:val="24"/>
        </w:rPr>
        <w:t>ppli</w:t>
      </w:r>
      <w:r>
        <w:rPr>
          <w:spacing w:val="-1"/>
          <w:sz w:val="24"/>
          <w:szCs w:val="24"/>
        </w:rPr>
        <w:t>ca</w:t>
      </w:r>
      <w:r>
        <w:rPr>
          <w:sz w:val="24"/>
          <w:szCs w:val="24"/>
        </w:rPr>
        <w:t>ble l</w:t>
      </w:r>
      <w:r>
        <w:rPr>
          <w:spacing w:val="-1"/>
          <w:sz w:val="24"/>
          <w:szCs w:val="24"/>
        </w:rPr>
        <w:t>a</w:t>
      </w:r>
      <w:r>
        <w:rPr>
          <w:sz w:val="24"/>
          <w:szCs w:val="24"/>
        </w:rPr>
        <w:t>ws.</w:t>
      </w:r>
      <w:r>
        <w:rPr>
          <w:spacing w:val="1"/>
          <w:sz w:val="24"/>
          <w:szCs w:val="24"/>
        </w:rPr>
        <w:t xml:space="preserve"> </w:t>
      </w:r>
      <w:r>
        <w:rPr>
          <w:sz w:val="24"/>
          <w:szCs w:val="24"/>
        </w:rPr>
        <w:t>Emplo</w:t>
      </w:r>
      <w:r>
        <w:rPr>
          <w:spacing w:val="-7"/>
          <w:sz w:val="24"/>
          <w:szCs w:val="24"/>
        </w:rPr>
        <w:t>y</w:t>
      </w:r>
      <w:r>
        <w:rPr>
          <w:spacing w:val="-1"/>
          <w:sz w:val="24"/>
          <w:szCs w:val="24"/>
        </w:rPr>
        <w:t>ee</w:t>
      </w:r>
      <w:r>
        <w:rPr>
          <w:sz w:val="24"/>
          <w:szCs w:val="24"/>
        </w:rPr>
        <w:t>s</w:t>
      </w:r>
      <w:r>
        <w:rPr>
          <w:spacing w:val="1"/>
          <w:sz w:val="24"/>
          <w:szCs w:val="24"/>
        </w:rPr>
        <w:t xml:space="preserve"> </w:t>
      </w:r>
      <w:r>
        <w:rPr>
          <w:sz w:val="24"/>
          <w:szCs w:val="24"/>
        </w:rPr>
        <w:t>with</w:t>
      </w:r>
      <w:r>
        <w:rPr>
          <w:spacing w:val="1"/>
          <w:sz w:val="24"/>
          <w:szCs w:val="24"/>
        </w:rPr>
        <w:t xml:space="preserve"> </w:t>
      </w:r>
      <w:r>
        <w:rPr>
          <w:sz w:val="24"/>
          <w:szCs w:val="24"/>
        </w:rPr>
        <w:t>qu</w:t>
      </w:r>
      <w:r>
        <w:rPr>
          <w:spacing w:val="-1"/>
          <w:sz w:val="24"/>
          <w:szCs w:val="24"/>
        </w:rPr>
        <w:t>e</w:t>
      </w:r>
      <w:r>
        <w:rPr>
          <w:sz w:val="24"/>
          <w:szCs w:val="24"/>
        </w:rPr>
        <w:t>stions</w:t>
      </w:r>
      <w:r>
        <w:rPr>
          <w:spacing w:val="1"/>
          <w:sz w:val="24"/>
          <w:szCs w:val="24"/>
        </w:rPr>
        <w:t xml:space="preserve"> </w:t>
      </w:r>
      <w:r>
        <w:rPr>
          <w:sz w:val="24"/>
          <w:szCs w:val="24"/>
        </w:rPr>
        <w:t>or who</w:t>
      </w:r>
      <w:r>
        <w:rPr>
          <w:spacing w:val="1"/>
          <w:sz w:val="24"/>
          <w:szCs w:val="24"/>
        </w:rPr>
        <w:t xml:space="preserve"> </w:t>
      </w:r>
      <w:r>
        <w:rPr>
          <w:spacing w:val="-1"/>
          <w:sz w:val="24"/>
          <w:szCs w:val="24"/>
        </w:rPr>
        <w:t>re</w:t>
      </w:r>
      <w:r>
        <w:rPr>
          <w:sz w:val="24"/>
          <w:szCs w:val="24"/>
        </w:rPr>
        <w:t>qui</w:t>
      </w:r>
      <w:r>
        <w:rPr>
          <w:spacing w:val="-1"/>
          <w:sz w:val="24"/>
          <w:szCs w:val="24"/>
        </w:rPr>
        <w:t>r</w:t>
      </w:r>
      <w:r>
        <w:rPr>
          <w:sz w:val="24"/>
          <w:szCs w:val="24"/>
        </w:rPr>
        <w:t xml:space="preserve">e </w:t>
      </w:r>
      <w:r>
        <w:rPr>
          <w:spacing w:val="-1"/>
          <w:sz w:val="24"/>
          <w:szCs w:val="24"/>
        </w:rPr>
        <w:t>f</w:t>
      </w:r>
      <w:r>
        <w:rPr>
          <w:sz w:val="24"/>
          <w:szCs w:val="24"/>
        </w:rPr>
        <w:t>u</w:t>
      </w:r>
      <w:r>
        <w:rPr>
          <w:spacing w:val="-1"/>
          <w:sz w:val="24"/>
          <w:szCs w:val="24"/>
        </w:rPr>
        <w:t>r</w:t>
      </w:r>
      <w:r>
        <w:rPr>
          <w:sz w:val="24"/>
          <w:szCs w:val="24"/>
        </w:rPr>
        <w:t>th</w:t>
      </w:r>
      <w:r>
        <w:rPr>
          <w:spacing w:val="-1"/>
          <w:sz w:val="24"/>
          <w:szCs w:val="24"/>
        </w:rPr>
        <w:t>e</w:t>
      </w:r>
      <w:r>
        <w:rPr>
          <w:sz w:val="24"/>
          <w:szCs w:val="24"/>
        </w:rPr>
        <w:t xml:space="preserve">r </w:t>
      </w:r>
      <w:proofErr w:type="gramStart"/>
      <w:r>
        <w:rPr>
          <w:sz w:val="24"/>
          <w:szCs w:val="24"/>
        </w:rPr>
        <w:t>in</w:t>
      </w:r>
      <w:r>
        <w:rPr>
          <w:spacing w:val="-1"/>
          <w:sz w:val="24"/>
          <w:szCs w:val="24"/>
        </w:rPr>
        <w:t>f</w:t>
      </w:r>
      <w:r>
        <w:rPr>
          <w:sz w:val="24"/>
          <w:szCs w:val="24"/>
        </w:rPr>
        <w:t>o</w:t>
      </w:r>
      <w:r>
        <w:rPr>
          <w:spacing w:val="-1"/>
          <w:sz w:val="24"/>
          <w:szCs w:val="24"/>
        </w:rPr>
        <w:t>r</w:t>
      </w:r>
      <w:r>
        <w:rPr>
          <w:sz w:val="24"/>
          <w:szCs w:val="24"/>
        </w:rPr>
        <w:t>m</w:t>
      </w:r>
      <w:r>
        <w:rPr>
          <w:spacing w:val="-1"/>
          <w:sz w:val="24"/>
          <w:szCs w:val="24"/>
        </w:rPr>
        <w:t>a</w:t>
      </w:r>
      <w:r>
        <w:rPr>
          <w:sz w:val="24"/>
          <w:szCs w:val="24"/>
        </w:rPr>
        <w:t>tion,</w:t>
      </w:r>
      <w:proofErr w:type="gramEnd"/>
      <w:r>
        <w:rPr>
          <w:sz w:val="24"/>
          <w:szCs w:val="24"/>
        </w:rPr>
        <w:t xml:space="preserve"> </w:t>
      </w:r>
      <w:r>
        <w:rPr>
          <w:spacing w:val="-1"/>
          <w:sz w:val="24"/>
          <w:szCs w:val="24"/>
        </w:rPr>
        <w:t>ar</w:t>
      </w:r>
      <w:r>
        <w:rPr>
          <w:sz w:val="24"/>
          <w:szCs w:val="24"/>
        </w:rPr>
        <w:t>e</w:t>
      </w:r>
      <w:r>
        <w:rPr>
          <w:spacing w:val="-1"/>
          <w:sz w:val="24"/>
          <w:szCs w:val="24"/>
        </w:rPr>
        <w:t xml:space="preserve"> e</w:t>
      </w:r>
      <w:r>
        <w:rPr>
          <w:spacing w:val="2"/>
          <w:sz w:val="24"/>
          <w:szCs w:val="24"/>
        </w:rPr>
        <w:t>x</w:t>
      </w:r>
      <w:r>
        <w:rPr>
          <w:sz w:val="24"/>
          <w:szCs w:val="24"/>
        </w:rPr>
        <w:t>p</w:t>
      </w:r>
      <w:r>
        <w:rPr>
          <w:spacing w:val="-1"/>
          <w:sz w:val="24"/>
          <w:szCs w:val="24"/>
        </w:rPr>
        <w:t>ec</w:t>
      </w:r>
      <w:r>
        <w:rPr>
          <w:sz w:val="24"/>
          <w:szCs w:val="24"/>
        </w:rPr>
        <w:t>t</w:t>
      </w:r>
      <w:r>
        <w:rPr>
          <w:spacing w:val="-1"/>
          <w:sz w:val="24"/>
          <w:szCs w:val="24"/>
        </w:rPr>
        <w:t>e</w:t>
      </w:r>
      <w:r>
        <w:rPr>
          <w:sz w:val="24"/>
          <w:szCs w:val="24"/>
        </w:rPr>
        <w:t xml:space="preserve">d to </w:t>
      </w:r>
      <w:r>
        <w:rPr>
          <w:spacing w:val="-1"/>
          <w:sz w:val="24"/>
          <w:szCs w:val="24"/>
        </w:rPr>
        <w:t>c</w:t>
      </w:r>
      <w:r>
        <w:rPr>
          <w:sz w:val="24"/>
          <w:szCs w:val="24"/>
        </w:rPr>
        <w:t>onsult with the</w:t>
      </w:r>
      <w:r>
        <w:rPr>
          <w:spacing w:val="-1"/>
          <w:sz w:val="24"/>
          <w:szCs w:val="24"/>
        </w:rPr>
        <w:t xml:space="preserve"> </w:t>
      </w:r>
      <w:r w:rsidR="00CA3298">
        <w:rPr>
          <w:spacing w:val="1"/>
          <w:sz w:val="24"/>
          <w:szCs w:val="24"/>
        </w:rPr>
        <w:t>C</w:t>
      </w:r>
      <w:r>
        <w:rPr>
          <w:spacing w:val="1"/>
          <w:sz w:val="24"/>
          <w:szCs w:val="24"/>
        </w:rPr>
        <w:t>i</w:t>
      </w:r>
      <w:r>
        <w:rPr>
          <w:sz w:val="24"/>
          <w:szCs w:val="24"/>
        </w:rPr>
        <w:t>ty</w:t>
      </w:r>
      <w:r>
        <w:rPr>
          <w:spacing w:val="-7"/>
          <w:sz w:val="24"/>
          <w:szCs w:val="24"/>
        </w:rPr>
        <w:t xml:space="preserve"> </w:t>
      </w:r>
      <w:r w:rsidR="00CA3298">
        <w:rPr>
          <w:sz w:val="24"/>
          <w:szCs w:val="24"/>
        </w:rPr>
        <w:t>M</w:t>
      </w:r>
      <w:r>
        <w:rPr>
          <w:spacing w:val="-1"/>
          <w:sz w:val="24"/>
          <w:szCs w:val="24"/>
        </w:rPr>
        <w:t>a</w:t>
      </w:r>
      <w:r>
        <w:rPr>
          <w:sz w:val="24"/>
          <w:szCs w:val="24"/>
        </w:rPr>
        <w:t>n</w:t>
      </w:r>
      <w:r>
        <w:rPr>
          <w:spacing w:val="-1"/>
          <w:sz w:val="24"/>
          <w:szCs w:val="24"/>
        </w:rPr>
        <w:t>a</w:t>
      </w:r>
      <w:r>
        <w:rPr>
          <w:spacing w:val="-2"/>
          <w:sz w:val="24"/>
          <w:szCs w:val="24"/>
        </w:rPr>
        <w:t>g</w:t>
      </w:r>
      <w:r>
        <w:rPr>
          <w:spacing w:val="-1"/>
          <w:sz w:val="24"/>
          <w:szCs w:val="24"/>
        </w:rPr>
        <w:t>er</w:t>
      </w:r>
      <w:r>
        <w:rPr>
          <w:sz w:val="24"/>
          <w:szCs w:val="24"/>
        </w:rPr>
        <w:t>.</w:t>
      </w:r>
    </w:p>
    <w:p w14:paraId="6E59A35F" w14:textId="77777777" w:rsidR="005824E9" w:rsidRDefault="005824E9" w:rsidP="004736A1">
      <w:pPr>
        <w:spacing w:line="246" w:lineRule="auto"/>
        <w:ind w:left="100" w:right="78"/>
        <w:jc w:val="both"/>
        <w:rPr>
          <w:sz w:val="24"/>
          <w:szCs w:val="24"/>
        </w:rPr>
      </w:pPr>
    </w:p>
    <w:p w14:paraId="7FDD5A9C" w14:textId="39FD619A" w:rsidR="00481054" w:rsidRDefault="00067A3E" w:rsidP="004736A1">
      <w:pPr>
        <w:spacing w:line="246" w:lineRule="auto"/>
        <w:ind w:left="460" w:right="78" w:hanging="370"/>
        <w:jc w:val="both"/>
        <w:rPr>
          <w:sz w:val="24"/>
          <w:szCs w:val="24"/>
        </w:rPr>
      </w:pPr>
      <w:r>
        <w:rPr>
          <w:i/>
          <w:sz w:val="24"/>
          <w:szCs w:val="24"/>
        </w:rPr>
        <w:t>1</w:t>
      </w:r>
      <w:r w:rsidR="00A3711E">
        <w:rPr>
          <w:i/>
          <w:sz w:val="24"/>
          <w:szCs w:val="24"/>
        </w:rPr>
        <w:t>.</w:t>
      </w:r>
      <w:r w:rsidR="00A3711E">
        <w:rPr>
          <w:i/>
          <w:spacing w:val="46"/>
          <w:sz w:val="24"/>
          <w:szCs w:val="24"/>
        </w:rPr>
        <w:tab/>
      </w:r>
      <w:r>
        <w:rPr>
          <w:i/>
          <w:spacing w:val="1"/>
          <w:sz w:val="24"/>
          <w:szCs w:val="24"/>
        </w:rPr>
        <w:t>N</w:t>
      </w:r>
      <w:r>
        <w:rPr>
          <w:i/>
          <w:sz w:val="24"/>
          <w:szCs w:val="24"/>
        </w:rPr>
        <w:t>O</w:t>
      </w:r>
      <w:r>
        <w:rPr>
          <w:i/>
          <w:spacing w:val="1"/>
          <w:sz w:val="24"/>
          <w:szCs w:val="24"/>
        </w:rPr>
        <w:t>T</w:t>
      </w:r>
      <w:r>
        <w:rPr>
          <w:i/>
          <w:spacing w:val="-1"/>
          <w:sz w:val="24"/>
          <w:szCs w:val="24"/>
        </w:rPr>
        <w:t>I</w:t>
      </w:r>
      <w:r>
        <w:rPr>
          <w:i/>
          <w:spacing w:val="1"/>
          <w:sz w:val="24"/>
          <w:szCs w:val="24"/>
        </w:rPr>
        <w:t>C</w:t>
      </w:r>
      <w:r>
        <w:rPr>
          <w:i/>
          <w:sz w:val="24"/>
          <w:szCs w:val="24"/>
        </w:rPr>
        <w:t>E</w:t>
      </w:r>
      <w:r>
        <w:rPr>
          <w:i/>
          <w:spacing w:val="5"/>
          <w:sz w:val="24"/>
          <w:szCs w:val="24"/>
        </w:rPr>
        <w:t xml:space="preserve"> </w:t>
      </w:r>
      <w:r>
        <w:rPr>
          <w:i/>
          <w:sz w:val="24"/>
          <w:szCs w:val="24"/>
        </w:rPr>
        <w:t>REQU</w:t>
      </w:r>
      <w:r>
        <w:rPr>
          <w:i/>
          <w:spacing w:val="-1"/>
          <w:sz w:val="24"/>
          <w:szCs w:val="24"/>
        </w:rPr>
        <w:t>I</w:t>
      </w:r>
      <w:r>
        <w:rPr>
          <w:i/>
          <w:sz w:val="24"/>
          <w:szCs w:val="24"/>
        </w:rPr>
        <w:t>RED.</w:t>
      </w:r>
      <w:r>
        <w:rPr>
          <w:i/>
          <w:spacing w:val="5"/>
          <w:sz w:val="24"/>
          <w:szCs w:val="24"/>
        </w:rPr>
        <w:t xml:space="preserve"> </w:t>
      </w:r>
      <w:r>
        <w:rPr>
          <w:sz w:val="24"/>
          <w:szCs w:val="24"/>
        </w:rPr>
        <w:t>An</w:t>
      </w:r>
      <w:r>
        <w:rPr>
          <w:spacing w:val="5"/>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2"/>
          <w:sz w:val="24"/>
          <w:szCs w:val="24"/>
        </w:rPr>
        <w:t xml:space="preserve"> </w:t>
      </w:r>
      <w:r>
        <w:rPr>
          <w:sz w:val="24"/>
          <w:szCs w:val="24"/>
        </w:rPr>
        <w:t>t</w:t>
      </w:r>
      <w:r>
        <w:rPr>
          <w:spacing w:val="-1"/>
          <w:sz w:val="24"/>
          <w:szCs w:val="24"/>
        </w:rPr>
        <w:t>a</w:t>
      </w:r>
      <w:r>
        <w:rPr>
          <w:sz w:val="24"/>
          <w:szCs w:val="24"/>
        </w:rPr>
        <w:t>king l</w:t>
      </w:r>
      <w:r>
        <w:rPr>
          <w:spacing w:val="-1"/>
          <w:sz w:val="24"/>
          <w:szCs w:val="24"/>
        </w:rPr>
        <w:t>ea</w:t>
      </w:r>
      <w:r>
        <w:rPr>
          <w:sz w:val="24"/>
          <w:szCs w:val="24"/>
        </w:rPr>
        <w:t>ve</w:t>
      </w:r>
      <w:r>
        <w:rPr>
          <w:spacing w:val="2"/>
          <w:sz w:val="24"/>
          <w:szCs w:val="24"/>
        </w:rPr>
        <w:t xml:space="preserve"> </w:t>
      </w:r>
      <w:r>
        <w:rPr>
          <w:sz w:val="24"/>
          <w:szCs w:val="24"/>
        </w:rPr>
        <w:t>p</w:t>
      </w:r>
      <w:r>
        <w:rPr>
          <w:spacing w:val="-1"/>
          <w:sz w:val="24"/>
          <w:szCs w:val="24"/>
        </w:rPr>
        <w:t>r</w:t>
      </w:r>
      <w:r>
        <w:rPr>
          <w:sz w:val="24"/>
          <w:szCs w:val="24"/>
        </w:rPr>
        <w:t>ovid</w:t>
      </w:r>
      <w:r>
        <w:rPr>
          <w:spacing w:val="-1"/>
          <w:sz w:val="24"/>
          <w:szCs w:val="24"/>
        </w:rPr>
        <w:t>e</w:t>
      </w:r>
      <w:r>
        <w:rPr>
          <w:sz w:val="24"/>
          <w:szCs w:val="24"/>
        </w:rPr>
        <w:t>d</w:t>
      </w:r>
      <w:r>
        <w:rPr>
          <w:spacing w:val="3"/>
          <w:sz w:val="24"/>
          <w:szCs w:val="24"/>
        </w:rPr>
        <w:t xml:space="preserve"> </w:t>
      </w:r>
      <w:r>
        <w:rPr>
          <w:sz w:val="24"/>
          <w:szCs w:val="24"/>
        </w:rPr>
        <w:t>in</w:t>
      </w:r>
      <w:r>
        <w:rPr>
          <w:spacing w:val="3"/>
          <w:sz w:val="24"/>
          <w:szCs w:val="24"/>
        </w:rPr>
        <w:t xml:space="preserve"> </w:t>
      </w:r>
      <w:r>
        <w:rPr>
          <w:sz w:val="24"/>
          <w:szCs w:val="24"/>
        </w:rPr>
        <w:t>U</w:t>
      </w:r>
      <w:r>
        <w:rPr>
          <w:spacing w:val="1"/>
          <w:sz w:val="24"/>
          <w:szCs w:val="24"/>
        </w:rPr>
        <w:t>S</w:t>
      </w:r>
      <w:r>
        <w:rPr>
          <w:sz w:val="24"/>
          <w:szCs w:val="24"/>
        </w:rPr>
        <w:t>E</w:t>
      </w:r>
      <w:r>
        <w:rPr>
          <w:spacing w:val="1"/>
          <w:sz w:val="24"/>
          <w:szCs w:val="24"/>
        </w:rPr>
        <w:t>RR</w:t>
      </w:r>
      <w:r>
        <w:rPr>
          <w:sz w:val="24"/>
          <w:szCs w:val="24"/>
        </w:rPr>
        <w:t>A</w:t>
      </w:r>
      <w:r>
        <w:rPr>
          <w:spacing w:val="2"/>
          <w:sz w:val="24"/>
          <w:szCs w:val="24"/>
        </w:rPr>
        <w:t xml:space="preserve"> </w:t>
      </w:r>
      <w:r>
        <w:rPr>
          <w:spacing w:val="-1"/>
          <w:sz w:val="24"/>
          <w:szCs w:val="24"/>
        </w:rPr>
        <w:t>(</w:t>
      </w:r>
      <w:r>
        <w:rPr>
          <w:sz w:val="24"/>
          <w:szCs w:val="24"/>
        </w:rPr>
        <w:t xml:space="preserve">or </w:t>
      </w:r>
      <w:r>
        <w:rPr>
          <w:spacing w:val="-1"/>
          <w:sz w:val="24"/>
          <w:szCs w:val="24"/>
        </w:rPr>
        <w:t>a</w:t>
      </w:r>
      <w:r>
        <w:rPr>
          <w:sz w:val="24"/>
          <w:szCs w:val="24"/>
        </w:rPr>
        <w:t>pp</w:t>
      </w:r>
      <w:r>
        <w:rPr>
          <w:spacing w:val="-1"/>
          <w:sz w:val="24"/>
          <w:szCs w:val="24"/>
        </w:rPr>
        <w:t>r</w:t>
      </w:r>
      <w:r>
        <w:rPr>
          <w:sz w:val="24"/>
          <w:szCs w:val="24"/>
        </w:rPr>
        <w:t>op</w:t>
      </w:r>
      <w:r>
        <w:rPr>
          <w:spacing w:val="-1"/>
          <w:sz w:val="24"/>
          <w:szCs w:val="24"/>
        </w:rPr>
        <w:t>r</w:t>
      </w:r>
      <w:r>
        <w:rPr>
          <w:sz w:val="24"/>
          <w:szCs w:val="24"/>
        </w:rPr>
        <w:t>i</w:t>
      </w:r>
      <w:r>
        <w:rPr>
          <w:spacing w:val="-1"/>
          <w:sz w:val="24"/>
          <w:szCs w:val="24"/>
        </w:rPr>
        <w:t>a</w:t>
      </w:r>
      <w:r>
        <w:rPr>
          <w:sz w:val="24"/>
          <w:szCs w:val="24"/>
        </w:rPr>
        <w:t>te</w:t>
      </w:r>
      <w:r>
        <w:rPr>
          <w:spacing w:val="2"/>
          <w:sz w:val="24"/>
          <w:szCs w:val="24"/>
        </w:rPr>
        <w:t xml:space="preserve"> </w:t>
      </w:r>
      <w:r>
        <w:rPr>
          <w:spacing w:val="-1"/>
          <w:sz w:val="24"/>
          <w:szCs w:val="24"/>
        </w:rPr>
        <w:t>c</w:t>
      </w:r>
      <w:r>
        <w:rPr>
          <w:sz w:val="24"/>
          <w:szCs w:val="24"/>
        </w:rPr>
        <w:t>omm</w:t>
      </w:r>
      <w:r>
        <w:rPr>
          <w:spacing w:val="-1"/>
          <w:sz w:val="24"/>
          <w:szCs w:val="24"/>
        </w:rPr>
        <w:t>a</w:t>
      </w:r>
      <w:r>
        <w:rPr>
          <w:sz w:val="24"/>
          <w:szCs w:val="24"/>
        </w:rPr>
        <w:t>nding</w:t>
      </w:r>
      <w:r>
        <w:rPr>
          <w:spacing w:val="1"/>
          <w:sz w:val="24"/>
          <w:szCs w:val="24"/>
        </w:rPr>
        <w:t xml:space="preserve"> </w:t>
      </w:r>
      <w:r>
        <w:rPr>
          <w:sz w:val="24"/>
          <w:szCs w:val="24"/>
        </w:rPr>
        <w:t>o</w:t>
      </w:r>
      <w:r>
        <w:rPr>
          <w:spacing w:val="-1"/>
          <w:sz w:val="24"/>
          <w:szCs w:val="24"/>
        </w:rPr>
        <w:t>ff</w:t>
      </w:r>
      <w:r>
        <w:rPr>
          <w:sz w:val="24"/>
          <w:szCs w:val="24"/>
        </w:rPr>
        <w:t>i</w:t>
      </w:r>
      <w:r>
        <w:rPr>
          <w:spacing w:val="-1"/>
          <w:sz w:val="24"/>
          <w:szCs w:val="24"/>
        </w:rPr>
        <w:t>ce</w:t>
      </w:r>
      <w:r>
        <w:rPr>
          <w:sz w:val="24"/>
          <w:szCs w:val="24"/>
        </w:rPr>
        <w:t>r</w:t>
      </w:r>
      <w:r>
        <w:rPr>
          <w:spacing w:val="3"/>
          <w:sz w:val="24"/>
          <w:szCs w:val="24"/>
        </w:rPr>
        <w:t xml:space="preserve"> </w:t>
      </w:r>
      <w:r>
        <w:rPr>
          <w:sz w:val="24"/>
          <w:szCs w:val="24"/>
        </w:rPr>
        <w:t>of</w:t>
      </w:r>
      <w:r>
        <w:rPr>
          <w:spacing w:val="3"/>
          <w:sz w:val="24"/>
          <w:szCs w:val="24"/>
        </w:rPr>
        <w:t xml:space="preserve"> </w:t>
      </w:r>
      <w:r>
        <w:rPr>
          <w:sz w:val="24"/>
          <w:szCs w:val="24"/>
        </w:rPr>
        <w:t>the</w:t>
      </w:r>
      <w:r>
        <w:rPr>
          <w:spacing w:val="2"/>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w:t>
      </w:r>
      <w:r>
        <w:rPr>
          <w:spacing w:val="3"/>
          <w:sz w:val="24"/>
          <w:szCs w:val="24"/>
        </w:rPr>
        <w:t xml:space="preserve"> </w:t>
      </w:r>
      <w:r>
        <w:rPr>
          <w:sz w:val="24"/>
          <w:szCs w:val="24"/>
        </w:rPr>
        <w:t>must</w:t>
      </w:r>
      <w:r>
        <w:rPr>
          <w:spacing w:val="1"/>
          <w:sz w:val="24"/>
          <w:szCs w:val="24"/>
        </w:rPr>
        <w:t xml:space="preserve"> </w:t>
      </w:r>
      <w:r>
        <w:rPr>
          <w:sz w:val="24"/>
          <w:szCs w:val="24"/>
        </w:rPr>
        <w:t>p</w:t>
      </w:r>
      <w:r>
        <w:rPr>
          <w:spacing w:val="-1"/>
          <w:sz w:val="24"/>
          <w:szCs w:val="24"/>
        </w:rPr>
        <w:t>r</w:t>
      </w:r>
      <w:r>
        <w:rPr>
          <w:sz w:val="24"/>
          <w:szCs w:val="24"/>
        </w:rPr>
        <w:t xml:space="preserve">ovide </w:t>
      </w:r>
      <w:r>
        <w:rPr>
          <w:spacing w:val="-1"/>
          <w:sz w:val="24"/>
          <w:szCs w:val="24"/>
        </w:rPr>
        <w:t>a</w:t>
      </w:r>
      <w:r>
        <w:rPr>
          <w:sz w:val="24"/>
          <w:szCs w:val="24"/>
        </w:rPr>
        <w:t>s</w:t>
      </w:r>
      <w:r>
        <w:rPr>
          <w:spacing w:val="1"/>
          <w:sz w:val="24"/>
          <w:szCs w:val="24"/>
        </w:rPr>
        <w:t xml:space="preserve"> </w:t>
      </w:r>
      <w:r>
        <w:rPr>
          <w:sz w:val="24"/>
          <w:szCs w:val="24"/>
        </w:rPr>
        <w:t>mu</w:t>
      </w:r>
      <w:r>
        <w:rPr>
          <w:spacing w:val="-1"/>
          <w:sz w:val="24"/>
          <w:szCs w:val="24"/>
        </w:rPr>
        <w:t>c</w:t>
      </w:r>
      <w:r>
        <w:rPr>
          <w:sz w:val="24"/>
          <w:szCs w:val="24"/>
        </w:rPr>
        <w:t>h</w:t>
      </w:r>
      <w:r>
        <w:rPr>
          <w:spacing w:val="1"/>
          <w:sz w:val="24"/>
          <w:szCs w:val="24"/>
        </w:rPr>
        <w:t xml:space="preserve"> </w:t>
      </w:r>
      <w:r>
        <w:rPr>
          <w:spacing w:val="-1"/>
          <w:sz w:val="24"/>
          <w:szCs w:val="24"/>
        </w:rPr>
        <w:t>a</w:t>
      </w:r>
      <w:r>
        <w:rPr>
          <w:sz w:val="24"/>
          <w:szCs w:val="24"/>
        </w:rPr>
        <w:t>dv</w:t>
      </w:r>
      <w:r>
        <w:rPr>
          <w:spacing w:val="-1"/>
          <w:sz w:val="24"/>
          <w:szCs w:val="24"/>
        </w:rPr>
        <w:t>a</w:t>
      </w:r>
      <w:r>
        <w:rPr>
          <w:sz w:val="24"/>
          <w:szCs w:val="24"/>
        </w:rPr>
        <w:t>n</w:t>
      </w:r>
      <w:r>
        <w:rPr>
          <w:spacing w:val="-1"/>
          <w:sz w:val="24"/>
          <w:szCs w:val="24"/>
        </w:rPr>
        <w:t>c</w:t>
      </w:r>
      <w:r>
        <w:rPr>
          <w:sz w:val="24"/>
          <w:szCs w:val="24"/>
        </w:rPr>
        <w:t>e w</w:t>
      </w:r>
      <w:r>
        <w:rPr>
          <w:spacing w:val="-1"/>
          <w:sz w:val="24"/>
          <w:szCs w:val="24"/>
        </w:rPr>
        <w:t>r</w:t>
      </w:r>
      <w:r>
        <w:rPr>
          <w:sz w:val="24"/>
          <w:szCs w:val="24"/>
        </w:rPr>
        <w:t>itt</w:t>
      </w:r>
      <w:r>
        <w:rPr>
          <w:spacing w:val="-1"/>
          <w:sz w:val="24"/>
          <w:szCs w:val="24"/>
        </w:rPr>
        <w:t>e</w:t>
      </w:r>
      <w:r>
        <w:rPr>
          <w:sz w:val="24"/>
          <w:szCs w:val="24"/>
        </w:rPr>
        <w:t>n</w:t>
      </w:r>
      <w:r>
        <w:rPr>
          <w:spacing w:val="3"/>
          <w:sz w:val="24"/>
          <w:szCs w:val="24"/>
        </w:rPr>
        <w:t xml:space="preserve"> </w:t>
      </w:r>
      <w:r>
        <w:rPr>
          <w:sz w:val="24"/>
          <w:szCs w:val="24"/>
        </w:rPr>
        <w:t>or</w:t>
      </w:r>
      <w:r>
        <w:rPr>
          <w:spacing w:val="2"/>
          <w:sz w:val="24"/>
          <w:szCs w:val="24"/>
        </w:rPr>
        <w:t xml:space="preserve"> </w:t>
      </w:r>
      <w:r>
        <w:rPr>
          <w:sz w:val="24"/>
          <w:szCs w:val="24"/>
        </w:rPr>
        <w:t>o</w:t>
      </w:r>
      <w:r>
        <w:rPr>
          <w:spacing w:val="-1"/>
          <w:sz w:val="24"/>
          <w:szCs w:val="24"/>
        </w:rPr>
        <w:t>ra</w:t>
      </w:r>
      <w:r>
        <w:rPr>
          <w:sz w:val="24"/>
          <w:szCs w:val="24"/>
        </w:rPr>
        <w:t>l</w:t>
      </w:r>
      <w:r>
        <w:rPr>
          <w:spacing w:val="3"/>
          <w:sz w:val="24"/>
          <w:szCs w:val="24"/>
        </w:rPr>
        <w:t xml:space="preserve"> </w:t>
      </w:r>
      <w:r>
        <w:rPr>
          <w:sz w:val="24"/>
          <w:szCs w:val="24"/>
        </w:rPr>
        <w:t>noti</w:t>
      </w:r>
      <w:r>
        <w:rPr>
          <w:spacing w:val="-1"/>
          <w:sz w:val="24"/>
          <w:szCs w:val="24"/>
        </w:rPr>
        <w:t>c</w:t>
      </w:r>
      <w:r>
        <w:rPr>
          <w:sz w:val="24"/>
          <w:szCs w:val="24"/>
        </w:rPr>
        <w:t>e</w:t>
      </w:r>
      <w:r>
        <w:rPr>
          <w:spacing w:val="2"/>
          <w:sz w:val="24"/>
          <w:szCs w:val="24"/>
        </w:rPr>
        <w:t xml:space="preserve"> </w:t>
      </w:r>
      <w:r>
        <w:rPr>
          <w:spacing w:val="-1"/>
          <w:sz w:val="24"/>
          <w:szCs w:val="24"/>
        </w:rPr>
        <w:t>a</w:t>
      </w:r>
      <w:r>
        <w:rPr>
          <w:sz w:val="24"/>
          <w:szCs w:val="24"/>
        </w:rPr>
        <w:t>s</w:t>
      </w:r>
      <w:r>
        <w:rPr>
          <w:spacing w:val="1"/>
          <w:sz w:val="24"/>
          <w:szCs w:val="24"/>
        </w:rPr>
        <w:t xml:space="preserve"> </w:t>
      </w:r>
      <w:r>
        <w:rPr>
          <w:sz w:val="24"/>
          <w:szCs w:val="24"/>
        </w:rPr>
        <w:t>possible of the n</w:t>
      </w:r>
      <w:r>
        <w:rPr>
          <w:spacing w:val="-1"/>
          <w:sz w:val="24"/>
          <w:szCs w:val="24"/>
        </w:rPr>
        <w:t>ee</w:t>
      </w:r>
      <w:r>
        <w:rPr>
          <w:sz w:val="24"/>
          <w:szCs w:val="24"/>
        </w:rPr>
        <w:t>d</w:t>
      </w:r>
      <w:r>
        <w:rPr>
          <w:spacing w:val="1"/>
          <w:sz w:val="24"/>
          <w:szCs w:val="24"/>
        </w:rPr>
        <w:t xml:space="preserve"> </w:t>
      </w:r>
      <w:r>
        <w:rPr>
          <w:spacing w:val="-1"/>
          <w:sz w:val="24"/>
          <w:szCs w:val="24"/>
        </w:rPr>
        <w:t>f</w:t>
      </w:r>
      <w:r>
        <w:rPr>
          <w:sz w:val="24"/>
          <w:szCs w:val="24"/>
        </w:rPr>
        <w:t>or l</w:t>
      </w:r>
      <w:r>
        <w:rPr>
          <w:spacing w:val="-1"/>
          <w:sz w:val="24"/>
          <w:szCs w:val="24"/>
        </w:rPr>
        <w:t>ea</w:t>
      </w:r>
      <w:r>
        <w:rPr>
          <w:sz w:val="24"/>
          <w:szCs w:val="24"/>
        </w:rPr>
        <w:t>v</w:t>
      </w:r>
      <w:r>
        <w:rPr>
          <w:spacing w:val="-1"/>
          <w:sz w:val="24"/>
          <w:szCs w:val="24"/>
        </w:rPr>
        <w:t>e</w:t>
      </w:r>
      <w:r>
        <w:rPr>
          <w:sz w:val="24"/>
          <w:szCs w:val="24"/>
        </w:rPr>
        <w:t>,</w:t>
      </w:r>
      <w:r>
        <w:rPr>
          <w:spacing w:val="1"/>
          <w:sz w:val="24"/>
          <w:szCs w:val="24"/>
        </w:rPr>
        <w:t xml:space="preserve"> </w:t>
      </w:r>
      <w:r>
        <w:rPr>
          <w:sz w:val="24"/>
          <w:szCs w:val="24"/>
        </w:rPr>
        <w:t>unl</w:t>
      </w:r>
      <w:r>
        <w:rPr>
          <w:spacing w:val="-1"/>
          <w:sz w:val="24"/>
          <w:szCs w:val="24"/>
        </w:rPr>
        <w:t>e</w:t>
      </w:r>
      <w:r>
        <w:rPr>
          <w:sz w:val="24"/>
          <w:szCs w:val="24"/>
        </w:rPr>
        <w:t>ss</w:t>
      </w:r>
      <w:r>
        <w:rPr>
          <w:spacing w:val="1"/>
          <w:sz w:val="24"/>
          <w:szCs w:val="24"/>
        </w:rPr>
        <w:t xml:space="preserve"> </w:t>
      </w:r>
      <w:r>
        <w:rPr>
          <w:sz w:val="24"/>
          <w:szCs w:val="24"/>
        </w:rPr>
        <w:t>impossible b</w:t>
      </w:r>
      <w:r>
        <w:rPr>
          <w:spacing w:val="-1"/>
          <w:sz w:val="24"/>
          <w:szCs w:val="24"/>
        </w:rPr>
        <w:t>eca</w:t>
      </w:r>
      <w:r>
        <w:rPr>
          <w:sz w:val="24"/>
          <w:szCs w:val="24"/>
        </w:rPr>
        <w:t>use of</w:t>
      </w:r>
      <w:r>
        <w:rPr>
          <w:spacing w:val="9"/>
          <w:sz w:val="24"/>
          <w:szCs w:val="24"/>
        </w:rPr>
        <w:t xml:space="preserve"> </w:t>
      </w:r>
      <w:r>
        <w:rPr>
          <w:sz w:val="24"/>
          <w:szCs w:val="24"/>
        </w:rPr>
        <w:t>milit</w:t>
      </w:r>
      <w:r>
        <w:rPr>
          <w:spacing w:val="-1"/>
          <w:sz w:val="24"/>
          <w:szCs w:val="24"/>
        </w:rPr>
        <w:t>ar</w:t>
      </w:r>
      <w:r>
        <w:rPr>
          <w:sz w:val="24"/>
          <w:szCs w:val="24"/>
        </w:rPr>
        <w:t>y n</w:t>
      </w:r>
      <w:r>
        <w:rPr>
          <w:spacing w:val="-1"/>
          <w:sz w:val="24"/>
          <w:szCs w:val="24"/>
        </w:rPr>
        <w:t>ece</w:t>
      </w:r>
      <w:r>
        <w:rPr>
          <w:sz w:val="24"/>
          <w:szCs w:val="24"/>
        </w:rPr>
        <w:t>ssity or</w:t>
      </w:r>
      <w:r>
        <w:rPr>
          <w:spacing w:val="7"/>
          <w:sz w:val="24"/>
          <w:szCs w:val="24"/>
        </w:rPr>
        <w:t xml:space="preserve"> </w:t>
      </w:r>
      <w:r>
        <w:rPr>
          <w:sz w:val="24"/>
          <w:szCs w:val="24"/>
        </w:rPr>
        <w:t>oth</w:t>
      </w:r>
      <w:r>
        <w:rPr>
          <w:spacing w:val="-1"/>
          <w:sz w:val="24"/>
          <w:szCs w:val="24"/>
        </w:rPr>
        <w:t>er</w:t>
      </w:r>
      <w:r>
        <w:rPr>
          <w:sz w:val="24"/>
          <w:szCs w:val="24"/>
        </w:rPr>
        <w:t>wise</w:t>
      </w:r>
      <w:r>
        <w:rPr>
          <w:spacing w:val="7"/>
          <w:sz w:val="24"/>
          <w:szCs w:val="24"/>
        </w:rPr>
        <w:t xml:space="preserve"> </w:t>
      </w:r>
      <w:r>
        <w:rPr>
          <w:sz w:val="24"/>
          <w:szCs w:val="24"/>
        </w:rPr>
        <w:t>imp</w:t>
      </w:r>
      <w:r>
        <w:rPr>
          <w:spacing w:val="-1"/>
          <w:sz w:val="24"/>
          <w:szCs w:val="24"/>
        </w:rPr>
        <w:t>rac</w:t>
      </w:r>
      <w:r>
        <w:rPr>
          <w:sz w:val="24"/>
          <w:szCs w:val="24"/>
        </w:rPr>
        <w:t>ti</w:t>
      </w:r>
      <w:r>
        <w:rPr>
          <w:spacing w:val="-1"/>
          <w:sz w:val="24"/>
          <w:szCs w:val="24"/>
        </w:rPr>
        <w:t>ca</w:t>
      </w:r>
      <w:r>
        <w:rPr>
          <w:sz w:val="24"/>
          <w:szCs w:val="24"/>
        </w:rPr>
        <w:t>ble</w:t>
      </w:r>
      <w:r>
        <w:rPr>
          <w:spacing w:val="7"/>
          <w:sz w:val="24"/>
          <w:szCs w:val="24"/>
        </w:rPr>
        <w:t xml:space="preserve"> </w:t>
      </w:r>
      <w:r>
        <w:rPr>
          <w:sz w:val="24"/>
          <w:szCs w:val="24"/>
        </w:rPr>
        <w:t>or</w:t>
      </w:r>
      <w:r>
        <w:rPr>
          <w:spacing w:val="7"/>
          <w:sz w:val="24"/>
          <w:szCs w:val="24"/>
        </w:rPr>
        <w:t xml:space="preserve"> </w:t>
      </w:r>
      <w:r>
        <w:rPr>
          <w:sz w:val="24"/>
          <w:szCs w:val="24"/>
        </w:rPr>
        <w:t>un</w:t>
      </w:r>
      <w:r>
        <w:rPr>
          <w:spacing w:val="-1"/>
          <w:sz w:val="24"/>
          <w:szCs w:val="24"/>
        </w:rPr>
        <w:t>rea</w:t>
      </w:r>
      <w:r>
        <w:rPr>
          <w:sz w:val="24"/>
          <w:szCs w:val="24"/>
        </w:rPr>
        <w:t>son</w:t>
      </w:r>
      <w:r>
        <w:rPr>
          <w:spacing w:val="-1"/>
          <w:sz w:val="24"/>
          <w:szCs w:val="24"/>
        </w:rPr>
        <w:t>a</w:t>
      </w:r>
      <w:r>
        <w:rPr>
          <w:sz w:val="24"/>
          <w:szCs w:val="24"/>
        </w:rPr>
        <w:t>bl</w:t>
      </w:r>
      <w:r>
        <w:rPr>
          <w:spacing w:val="-1"/>
          <w:sz w:val="24"/>
          <w:szCs w:val="24"/>
        </w:rPr>
        <w:t>e</w:t>
      </w:r>
      <w:r>
        <w:rPr>
          <w:sz w:val="24"/>
          <w:szCs w:val="24"/>
        </w:rPr>
        <w:t xml:space="preserve">. </w:t>
      </w:r>
      <w:r>
        <w:rPr>
          <w:spacing w:val="17"/>
          <w:sz w:val="24"/>
          <w:szCs w:val="24"/>
        </w:rPr>
        <w:t xml:space="preserve"> </w:t>
      </w:r>
      <w:r>
        <w:rPr>
          <w:spacing w:val="1"/>
          <w:sz w:val="24"/>
          <w:szCs w:val="24"/>
        </w:rPr>
        <w:t>C</w:t>
      </w:r>
      <w:r>
        <w:rPr>
          <w:sz w:val="24"/>
          <w:szCs w:val="24"/>
        </w:rPr>
        <w:t>onsist</w:t>
      </w:r>
      <w:r>
        <w:rPr>
          <w:spacing w:val="-1"/>
          <w:sz w:val="24"/>
          <w:szCs w:val="24"/>
        </w:rPr>
        <w:t>e</w:t>
      </w:r>
      <w:r>
        <w:rPr>
          <w:sz w:val="24"/>
          <w:szCs w:val="24"/>
        </w:rPr>
        <w:t>nt</w:t>
      </w:r>
      <w:r>
        <w:rPr>
          <w:spacing w:val="8"/>
          <w:sz w:val="24"/>
          <w:szCs w:val="24"/>
        </w:rPr>
        <w:t xml:space="preserve"> </w:t>
      </w:r>
      <w:r>
        <w:rPr>
          <w:sz w:val="24"/>
          <w:szCs w:val="24"/>
        </w:rPr>
        <w:t>with the</w:t>
      </w:r>
      <w:r>
        <w:rPr>
          <w:spacing w:val="9"/>
          <w:sz w:val="24"/>
          <w:szCs w:val="24"/>
        </w:rPr>
        <w:t xml:space="preserve"> </w:t>
      </w:r>
      <w:r>
        <w:rPr>
          <w:sz w:val="24"/>
          <w:szCs w:val="24"/>
        </w:rPr>
        <w:t>D</w:t>
      </w:r>
      <w:r>
        <w:rPr>
          <w:spacing w:val="-1"/>
          <w:sz w:val="24"/>
          <w:szCs w:val="24"/>
        </w:rPr>
        <w:t>e</w:t>
      </w:r>
      <w:r>
        <w:rPr>
          <w:sz w:val="24"/>
          <w:szCs w:val="24"/>
        </w:rPr>
        <w:t>p</w:t>
      </w:r>
      <w:r>
        <w:rPr>
          <w:spacing w:val="-1"/>
          <w:sz w:val="24"/>
          <w:szCs w:val="24"/>
        </w:rPr>
        <w:t>ar</w:t>
      </w:r>
      <w:r>
        <w:rPr>
          <w:sz w:val="24"/>
          <w:szCs w:val="24"/>
        </w:rPr>
        <w:t>tm</w:t>
      </w:r>
      <w:r>
        <w:rPr>
          <w:spacing w:val="-1"/>
          <w:sz w:val="24"/>
          <w:szCs w:val="24"/>
        </w:rPr>
        <w:t>e</w:t>
      </w:r>
      <w:r>
        <w:rPr>
          <w:sz w:val="24"/>
          <w:szCs w:val="24"/>
        </w:rPr>
        <w:t>nt</w:t>
      </w:r>
      <w:r>
        <w:rPr>
          <w:spacing w:val="8"/>
          <w:sz w:val="24"/>
          <w:szCs w:val="24"/>
        </w:rPr>
        <w:t xml:space="preserve"> </w:t>
      </w:r>
      <w:r>
        <w:rPr>
          <w:sz w:val="24"/>
          <w:szCs w:val="24"/>
        </w:rPr>
        <w:t>of</w:t>
      </w:r>
      <w:r>
        <w:rPr>
          <w:spacing w:val="6"/>
          <w:sz w:val="24"/>
          <w:szCs w:val="24"/>
        </w:rPr>
        <w:t xml:space="preserve"> </w:t>
      </w:r>
      <w:r>
        <w:rPr>
          <w:sz w:val="24"/>
          <w:szCs w:val="24"/>
        </w:rPr>
        <w:t>D</w:t>
      </w:r>
      <w:r>
        <w:rPr>
          <w:spacing w:val="-1"/>
          <w:sz w:val="24"/>
          <w:szCs w:val="24"/>
        </w:rPr>
        <w:t>efe</w:t>
      </w:r>
      <w:r>
        <w:rPr>
          <w:sz w:val="24"/>
          <w:szCs w:val="24"/>
        </w:rPr>
        <w:t>nse</w:t>
      </w:r>
      <w:r>
        <w:rPr>
          <w:spacing w:val="6"/>
          <w:sz w:val="24"/>
          <w:szCs w:val="24"/>
        </w:rPr>
        <w:t xml:space="preserve"> </w:t>
      </w:r>
      <w:r>
        <w:rPr>
          <w:spacing w:val="-1"/>
          <w:sz w:val="24"/>
          <w:szCs w:val="24"/>
        </w:rPr>
        <w:t>rec</w:t>
      </w:r>
      <w:r>
        <w:rPr>
          <w:sz w:val="24"/>
          <w:szCs w:val="24"/>
        </w:rPr>
        <w:t>omm</w:t>
      </w:r>
      <w:r>
        <w:rPr>
          <w:spacing w:val="-1"/>
          <w:sz w:val="24"/>
          <w:szCs w:val="24"/>
        </w:rPr>
        <w:t>e</w:t>
      </w:r>
      <w:r>
        <w:rPr>
          <w:sz w:val="24"/>
          <w:szCs w:val="24"/>
        </w:rPr>
        <w:t>nd</w:t>
      </w:r>
      <w:r>
        <w:rPr>
          <w:spacing w:val="-1"/>
          <w:sz w:val="24"/>
          <w:szCs w:val="24"/>
        </w:rPr>
        <w:t>a</w:t>
      </w:r>
      <w:r>
        <w:rPr>
          <w:sz w:val="24"/>
          <w:szCs w:val="24"/>
        </w:rPr>
        <w:t>tions,</w:t>
      </w:r>
      <w:r>
        <w:rPr>
          <w:spacing w:val="7"/>
          <w:sz w:val="24"/>
          <w:szCs w:val="24"/>
        </w:rPr>
        <w:t xml:space="preserve"> </w:t>
      </w:r>
      <w:r>
        <w:rPr>
          <w:sz w:val="24"/>
          <w:szCs w:val="24"/>
        </w:rPr>
        <w:t>the</w:t>
      </w:r>
      <w:r>
        <w:rPr>
          <w:spacing w:val="6"/>
          <w:sz w:val="24"/>
          <w:szCs w:val="24"/>
        </w:rPr>
        <w:t xml:space="preserve"> </w:t>
      </w:r>
      <w:r>
        <w:rPr>
          <w:spacing w:val="1"/>
          <w:sz w:val="24"/>
          <w:szCs w:val="24"/>
        </w:rPr>
        <w:t>C</w:t>
      </w:r>
      <w:r>
        <w:rPr>
          <w:sz w:val="24"/>
          <w:szCs w:val="24"/>
        </w:rPr>
        <w:t xml:space="preserve">ity </w:t>
      </w:r>
      <w:r>
        <w:rPr>
          <w:spacing w:val="-1"/>
          <w:sz w:val="24"/>
          <w:szCs w:val="24"/>
        </w:rPr>
        <w:t>re</w:t>
      </w:r>
      <w:r>
        <w:rPr>
          <w:sz w:val="24"/>
          <w:szCs w:val="24"/>
        </w:rPr>
        <w:t>qu</w:t>
      </w:r>
      <w:r>
        <w:rPr>
          <w:spacing w:val="-1"/>
          <w:sz w:val="24"/>
          <w:szCs w:val="24"/>
        </w:rPr>
        <w:t>e</w:t>
      </w:r>
      <w:r>
        <w:rPr>
          <w:sz w:val="24"/>
          <w:szCs w:val="24"/>
        </w:rPr>
        <w:t>sts</w:t>
      </w:r>
      <w:r>
        <w:rPr>
          <w:spacing w:val="7"/>
          <w:sz w:val="24"/>
          <w:szCs w:val="24"/>
        </w:rPr>
        <w:t xml:space="preserve"> </w:t>
      </w:r>
      <w:r>
        <w:rPr>
          <w:spacing w:val="-1"/>
          <w:sz w:val="24"/>
          <w:szCs w:val="24"/>
        </w:rPr>
        <w:t>a</w:t>
      </w:r>
      <w:r>
        <w:rPr>
          <w:sz w:val="24"/>
          <w:szCs w:val="24"/>
        </w:rPr>
        <w:t>t</w:t>
      </w:r>
      <w:r>
        <w:rPr>
          <w:spacing w:val="8"/>
          <w:sz w:val="24"/>
          <w:szCs w:val="24"/>
        </w:rPr>
        <w:t xml:space="preserve"> </w:t>
      </w:r>
      <w:r>
        <w:rPr>
          <w:sz w:val="24"/>
          <w:szCs w:val="24"/>
        </w:rPr>
        <w:t>l</w:t>
      </w:r>
      <w:r>
        <w:rPr>
          <w:spacing w:val="-1"/>
          <w:sz w:val="24"/>
          <w:szCs w:val="24"/>
        </w:rPr>
        <w:t>ea</w:t>
      </w:r>
      <w:r>
        <w:rPr>
          <w:sz w:val="24"/>
          <w:szCs w:val="24"/>
        </w:rPr>
        <w:t>st</w:t>
      </w:r>
      <w:r>
        <w:rPr>
          <w:spacing w:val="8"/>
          <w:sz w:val="24"/>
          <w:szCs w:val="24"/>
        </w:rPr>
        <w:t xml:space="preserve"> </w:t>
      </w:r>
      <w:r>
        <w:rPr>
          <w:sz w:val="24"/>
          <w:szCs w:val="24"/>
        </w:rPr>
        <w:t>thi</w:t>
      </w:r>
      <w:r>
        <w:rPr>
          <w:spacing w:val="-1"/>
          <w:sz w:val="24"/>
          <w:szCs w:val="24"/>
        </w:rPr>
        <w:t>r</w:t>
      </w:r>
      <w:r>
        <w:rPr>
          <w:sz w:val="24"/>
          <w:szCs w:val="24"/>
        </w:rPr>
        <w:t xml:space="preserve">ty </w:t>
      </w:r>
      <w:r>
        <w:rPr>
          <w:spacing w:val="-1"/>
          <w:sz w:val="24"/>
          <w:szCs w:val="24"/>
        </w:rPr>
        <w:t>(</w:t>
      </w:r>
      <w:r>
        <w:rPr>
          <w:sz w:val="24"/>
          <w:szCs w:val="24"/>
        </w:rPr>
        <w:t>30) d</w:t>
      </w:r>
      <w:r>
        <w:rPr>
          <w:spacing w:val="-1"/>
          <w:sz w:val="24"/>
          <w:szCs w:val="24"/>
        </w:rPr>
        <w:t>a</w:t>
      </w:r>
      <w:r>
        <w:rPr>
          <w:spacing w:val="-7"/>
          <w:sz w:val="24"/>
          <w:szCs w:val="24"/>
        </w:rPr>
        <w:t>y</w:t>
      </w:r>
      <w:r>
        <w:rPr>
          <w:sz w:val="24"/>
          <w:szCs w:val="24"/>
        </w:rPr>
        <w:t>s’</w:t>
      </w:r>
      <w:r>
        <w:rPr>
          <w:spacing w:val="-1"/>
          <w:sz w:val="24"/>
          <w:szCs w:val="24"/>
        </w:rPr>
        <w:t xml:space="preserve"> </w:t>
      </w:r>
      <w:r>
        <w:rPr>
          <w:sz w:val="24"/>
          <w:szCs w:val="24"/>
        </w:rPr>
        <w:t>noti</w:t>
      </w:r>
      <w:r>
        <w:rPr>
          <w:spacing w:val="-1"/>
          <w:sz w:val="24"/>
          <w:szCs w:val="24"/>
        </w:rPr>
        <w:t>ce.</w:t>
      </w:r>
    </w:p>
    <w:p w14:paraId="69EA1079" w14:textId="77777777" w:rsidR="00481054" w:rsidRDefault="00481054" w:rsidP="004736A1">
      <w:pPr>
        <w:spacing w:before="4" w:line="280" w:lineRule="exact"/>
        <w:ind w:left="360"/>
        <w:jc w:val="both"/>
        <w:rPr>
          <w:sz w:val="28"/>
          <w:szCs w:val="28"/>
        </w:rPr>
      </w:pPr>
    </w:p>
    <w:p w14:paraId="5386F142" w14:textId="41BB0C4C" w:rsidR="00481054" w:rsidRDefault="00067A3E" w:rsidP="004736A1">
      <w:pPr>
        <w:spacing w:line="246" w:lineRule="auto"/>
        <w:ind w:left="450" w:right="78" w:hanging="360"/>
        <w:jc w:val="both"/>
        <w:rPr>
          <w:sz w:val="24"/>
          <w:szCs w:val="24"/>
        </w:rPr>
      </w:pPr>
      <w:r>
        <w:rPr>
          <w:i/>
          <w:sz w:val="24"/>
          <w:szCs w:val="24"/>
        </w:rPr>
        <w:t>2</w:t>
      </w:r>
      <w:r w:rsidR="00A3711E">
        <w:rPr>
          <w:i/>
          <w:sz w:val="24"/>
          <w:szCs w:val="24"/>
        </w:rPr>
        <w:t>.</w:t>
      </w:r>
      <w:r w:rsidR="00A3711E">
        <w:rPr>
          <w:i/>
          <w:sz w:val="24"/>
          <w:szCs w:val="24"/>
        </w:rPr>
        <w:tab/>
      </w:r>
      <w:r>
        <w:rPr>
          <w:i/>
          <w:sz w:val="24"/>
          <w:szCs w:val="24"/>
        </w:rPr>
        <w:t>DO</w:t>
      </w:r>
      <w:r>
        <w:rPr>
          <w:i/>
          <w:spacing w:val="1"/>
          <w:sz w:val="24"/>
          <w:szCs w:val="24"/>
        </w:rPr>
        <w:t>C</w:t>
      </w:r>
      <w:r>
        <w:rPr>
          <w:i/>
          <w:sz w:val="24"/>
          <w:szCs w:val="24"/>
        </w:rPr>
        <w:t>U</w:t>
      </w:r>
      <w:r>
        <w:rPr>
          <w:i/>
          <w:spacing w:val="-1"/>
          <w:sz w:val="24"/>
          <w:szCs w:val="24"/>
        </w:rPr>
        <w:t>M</w:t>
      </w:r>
      <w:r>
        <w:rPr>
          <w:i/>
          <w:sz w:val="24"/>
          <w:szCs w:val="24"/>
        </w:rPr>
        <w:t>E</w:t>
      </w:r>
      <w:r>
        <w:rPr>
          <w:i/>
          <w:spacing w:val="1"/>
          <w:sz w:val="24"/>
          <w:szCs w:val="24"/>
        </w:rPr>
        <w:t>NT</w:t>
      </w:r>
      <w:r>
        <w:rPr>
          <w:i/>
          <w:sz w:val="24"/>
          <w:szCs w:val="24"/>
        </w:rPr>
        <w:t>A</w:t>
      </w:r>
      <w:r>
        <w:rPr>
          <w:i/>
          <w:spacing w:val="1"/>
          <w:sz w:val="24"/>
          <w:szCs w:val="24"/>
        </w:rPr>
        <w:t>T</w:t>
      </w:r>
      <w:r>
        <w:rPr>
          <w:i/>
          <w:spacing w:val="-1"/>
          <w:sz w:val="24"/>
          <w:szCs w:val="24"/>
        </w:rPr>
        <w:t>I</w:t>
      </w:r>
      <w:r>
        <w:rPr>
          <w:i/>
          <w:sz w:val="24"/>
          <w:szCs w:val="24"/>
        </w:rPr>
        <w:t>O</w:t>
      </w:r>
      <w:r>
        <w:rPr>
          <w:i/>
          <w:spacing w:val="1"/>
          <w:sz w:val="24"/>
          <w:szCs w:val="24"/>
        </w:rPr>
        <w:t>N</w:t>
      </w:r>
      <w:r>
        <w:rPr>
          <w:i/>
          <w:sz w:val="24"/>
          <w:szCs w:val="24"/>
        </w:rPr>
        <w:t>.</w:t>
      </w:r>
      <w:r>
        <w:rPr>
          <w:i/>
          <w:spacing w:val="5"/>
          <w:sz w:val="24"/>
          <w:szCs w:val="24"/>
        </w:rPr>
        <w:t xml:space="preserve"> </w:t>
      </w:r>
      <w:r>
        <w:rPr>
          <w:sz w:val="24"/>
          <w:szCs w:val="24"/>
        </w:rPr>
        <w:t>An</w:t>
      </w:r>
      <w:r>
        <w:rPr>
          <w:spacing w:val="5"/>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4"/>
          <w:sz w:val="24"/>
          <w:szCs w:val="24"/>
        </w:rPr>
        <w:t xml:space="preserve"> </w:t>
      </w:r>
      <w:r>
        <w:rPr>
          <w:sz w:val="24"/>
          <w:szCs w:val="24"/>
        </w:rPr>
        <w:t>t</w:t>
      </w:r>
      <w:r>
        <w:rPr>
          <w:spacing w:val="-1"/>
          <w:sz w:val="24"/>
          <w:szCs w:val="24"/>
        </w:rPr>
        <w:t>a</w:t>
      </w:r>
      <w:r>
        <w:rPr>
          <w:sz w:val="24"/>
          <w:szCs w:val="24"/>
        </w:rPr>
        <w:t>king</w:t>
      </w:r>
      <w:r>
        <w:rPr>
          <w:spacing w:val="2"/>
          <w:sz w:val="24"/>
          <w:szCs w:val="24"/>
        </w:rPr>
        <w:t xml:space="preserve"> </w:t>
      </w:r>
      <w:r>
        <w:rPr>
          <w:sz w:val="24"/>
          <w:szCs w:val="24"/>
        </w:rPr>
        <w:t>l</w:t>
      </w:r>
      <w:r>
        <w:rPr>
          <w:spacing w:val="-1"/>
          <w:sz w:val="24"/>
          <w:szCs w:val="24"/>
        </w:rPr>
        <w:t>ea</w:t>
      </w:r>
      <w:r>
        <w:rPr>
          <w:sz w:val="24"/>
          <w:szCs w:val="24"/>
        </w:rPr>
        <w:t>ve</w:t>
      </w:r>
      <w:r>
        <w:rPr>
          <w:spacing w:val="4"/>
          <w:sz w:val="24"/>
          <w:szCs w:val="24"/>
        </w:rPr>
        <w:t xml:space="preserve"> </w:t>
      </w:r>
      <w:r>
        <w:rPr>
          <w:sz w:val="24"/>
          <w:szCs w:val="24"/>
        </w:rPr>
        <w:t>p</w:t>
      </w:r>
      <w:r>
        <w:rPr>
          <w:spacing w:val="-1"/>
          <w:sz w:val="24"/>
          <w:szCs w:val="24"/>
        </w:rPr>
        <w:t>r</w:t>
      </w:r>
      <w:r>
        <w:rPr>
          <w:sz w:val="24"/>
          <w:szCs w:val="24"/>
        </w:rPr>
        <w:t>ovid</w:t>
      </w:r>
      <w:r>
        <w:rPr>
          <w:spacing w:val="-1"/>
          <w:sz w:val="24"/>
          <w:szCs w:val="24"/>
        </w:rPr>
        <w:t>e</w:t>
      </w:r>
      <w:r>
        <w:rPr>
          <w:sz w:val="24"/>
          <w:szCs w:val="24"/>
        </w:rPr>
        <w:t>d</w:t>
      </w:r>
      <w:r>
        <w:rPr>
          <w:spacing w:val="5"/>
          <w:sz w:val="24"/>
          <w:szCs w:val="24"/>
        </w:rPr>
        <w:t xml:space="preserve"> </w:t>
      </w:r>
      <w:r>
        <w:rPr>
          <w:sz w:val="24"/>
          <w:szCs w:val="24"/>
        </w:rPr>
        <w:t>in</w:t>
      </w:r>
      <w:r>
        <w:rPr>
          <w:spacing w:val="5"/>
          <w:sz w:val="24"/>
          <w:szCs w:val="24"/>
        </w:rPr>
        <w:t xml:space="preserve"> </w:t>
      </w:r>
      <w:r>
        <w:rPr>
          <w:sz w:val="24"/>
          <w:szCs w:val="24"/>
        </w:rPr>
        <w:t>U</w:t>
      </w:r>
      <w:r>
        <w:rPr>
          <w:spacing w:val="1"/>
          <w:sz w:val="24"/>
          <w:szCs w:val="24"/>
        </w:rPr>
        <w:t>S</w:t>
      </w:r>
      <w:r>
        <w:rPr>
          <w:sz w:val="24"/>
          <w:szCs w:val="24"/>
        </w:rPr>
        <w:t>E</w:t>
      </w:r>
      <w:r>
        <w:rPr>
          <w:spacing w:val="1"/>
          <w:sz w:val="24"/>
          <w:szCs w:val="24"/>
        </w:rPr>
        <w:t>RR</w:t>
      </w:r>
      <w:r>
        <w:rPr>
          <w:sz w:val="24"/>
          <w:szCs w:val="24"/>
        </w:rPr>
        <w:t>A</w:t>
      </w:r>
      <w:r>
        <w:rPr>
          <w:spacing w:val="4"/>
          <w:sz w:val="24"/>
          <w:szCs w:val="24"/>
        </w:rPr>
        <w:t xml:space="preserve"> </w:t>
      </w:r>
      <w:r>
        <w:rPr>
          <w:sz w:val="24"/>
          <w:szCs w:val="24"/>
        </w:rPr>
        <w:t>is</w:t>
      </w:r>
      <w:r>
        <w:rPr>
          <w:spacing w:val="5"/>
          <w:sz w:val="24"/>
          <w:szCs w:val="24"/>
        </w:rPr>
        <w:t xml:space="preserve"> </w:t>
      </w:r>
      <w:r>
        <w:rPr>
          <w:spacing w:val="-1"/>
          <w:sz w:val="24"/>
          <w:szCs w:val="24"/>
        </w:rPr>
        <w:t>re</w:t>
      </w:r>
      <w:r>
        <w:rPr>
          <w:sz w:val="24"/>
          <w:szCs w:val="24"/>
        </w:rPr>
        <w:t>qui</w:t>
      </w:r>
      <w:r>
        <w:rPr>
          <w:spacing w:val="-1"/>
          <w:sz w:val="24"/>
          <w:szCs w:val="24"/>
        </w:rPr>
        <w:t>re</w:t>
      </w:r>
      <w:r>
        <w:rPr>
          <w:sz w:val="24"/>
          <w:szCs w:val="24"/>
        </w:rPr>
        <w:t>d to</w:t>
      </w:r>
      <w:r>
        <w:rPr>
          <w:spacing w:val="10"/>
          <w:sz w:val="24"/>
          <w:szCs w:val="24"/>
        </w:rPr>
        <w:t xml:space="preserve"> </w:t>
      </w:r>
      <w:r>
        <w:rPr>
          <w:sz w:val="24"/>
          <w:szCs w:val="24"/>
        </w:rPr>
        <w:t>p</w:t>
      </w:r>
      <w:r>
        <w:rPr>
          <w:spacing w:val="-1"/>
          <w:sz w:val="24"/>
          <w:szCs w:val="24"/>
        </w:rPr>
        <w:t>r</w:t>
      </w:r>
      <w:r>
        <w:rPr>
          <w:sz w:val="24"/>
          <w:szCs w:val="24"/>
        </w:rPr>
        <w:t>ovide</w:t>
      </w:r>
      <w:r>
        <w:rPr>
          <w:spacing w:val="9"/>
          <w:sz w:val="24"/>
          <w:szCs w:val="24"/>
        </w:rPr>
        <w:t xml:space="preserve"> </w:t>
      </w:r>
      <w:r>
        <w:rPr>
          <w:sz w:val="24"/>
          <w:szCs w:val="24"/>
        </w:rPr>
        <w:t>do</w:t>
      </w:r>
      <w:r>
        <w:rPr>
          <w:spacing w:val="-1"/>
          <w:sz w:val="24"/>
          <w:szCs w:val="24"/>
        </w:rPr>
        <w:t>c</w:t>
      </w:r>
      <w:r>
        <w:rPr>
          <w:sz w:val="24"/>
          <w:szCs w:val="24"/>
        </w:rPr>
        <w:t>um</w:t>
      </w:r>
      <w:r>
        <w:rPr>
          <w:spacing w:val="-1"/>
          <w:sz w:val="24"/>
          <w:szCs w:val="24"/>
        </w:rPr>
        <w:t>e</w:t>
      </w:r>
      <w:r>
        <w:rPr>
          <w:sz w:val="24"/>
          <w:szCs w:val="24"/>
        </w:rPr>
        <w:t>nt</w:t>
      </w:r>
      <w:r>
        <w:rPr>
          <w:spacing w:val="-1"/>
          <w:sz w:val="24"/>
          <w:szCs w:val="24"/>
        </w:rPr>
        <w:t>a</w:t>
      </w:r>
      <w:r>
        <w:rPr>
          <w:sz w:val="24"/>
          <w:szCs w:val="24"/>
        </w:rPr>
        <w:t>tion</w:t>
      </w:r>
      <w:r>
        <w:rPr>
          <w:spacing w:val="10"/>
          <w:sz w:val="24"/>
          <w:szCs w:val="24"/>
        </w:rPr>
        <w:t xml:space="preserve"> </w:t>
      </w:r>
      <w:r>
        <w:rPr>
          <w:spacing w:val="-1"/>
          <w:sz w:val="24"/>
          <w:szCs w:val="24"/>
        </w:rPr>
        <w:t>c</w:t>
      </w:r>
      <w:r>
        <w:rPr>
          <w:sz w:val="24"/>
          <w:szCs w:val="24"/>
        </w:rPr>
        <w:t>on</w:t>
      </w:r>
      <w:r>
        <w:rPr>
          <w:spacing w:val="-1"/>
          <w:sz w:val="24"/>
          <w:szCs w:val="24"/>
        </w:rPr>
        <w:t>f</w:t>
      </w:r>
      <w:r>
        <w:rPr>
          <w:sz w:val="24"/>
          <w:szCs w:val="24"/>
        </w:rPr>
        <w:t>i</w:t>
      </w:r>
      <w:r>
        <w:rPr>
          <w:spacing w:val="-1"/>
          <w:sz w:val="24"/>
          <w:szCs w:val="24"/>
        </w:rPr>
        <w:t>r</w:t>
      </w:r>
      <w:r>
        <w:rPr>
          <w:sz w:val="24"/>
          <w:szCs w:val="24"/>
        </w:rPr>
        <w:t>ming</w:t>
      </w:r>
      <w:r>
        <w:rPr>
          <w:spacing w:val="8"/>
          <w:sz w:val="24"/>
          <w:szCs w:val="24"/>
        </w:rPr>
        <w:t xml:space="preserve"> </w:t>
      </w:r>
      <w:r>
        <w:rPr>
          <w:sz w:val="24"/>
          <w:szCs w:val="24"/>
        </w:rPr>
        <w:t>his</w:t>
      </w:r>
      <w:r>
        <w:rPr>
          <w:spacing w:val="10"/>
          <w:sz w:val="24"/>
          <w:szCs w:val="24"/>
        </w:rPr>
        <w:t xml:space="preserve"> </w:t>
      </w:r>
      <w:r>
        <w:rPr>
          <w:sz w:val="24"/>
          <w:szCs w:val="24"/>
        </w:rPr>
        <w:t>or</w:t>
      </w:r>
      <w:r>
        <w:rPr>
          <w:spacing w:val="9"/>
          <w:sz w:val="24"/>
          <w:szCs w:val="24"/>
        </w:rPr>
        <w:t xml:space="preserve"> </w:t>
      </w:r>
      <w:r>
        <w:rPr>
          <w:sz w:val="24"/>
          <w:szCs w:val="24"/>
        </w:rPr>
        <w:t>h</w:t>
      </w:r>
      <w:r>
        <w:rPr>
          <w:spacing w:val="-1"/>
          <w:sz w:val="24"/>
          <w:szCs w:val="24"/>
        </w:rPr>
        <w:t>e</w:t>
      </w:r>
      <w:r>
        <w:rPr>
          <w:sz w:val="24"/>
          <w:szCs w:val="24"/>
        </w:rPr>
        <w:t>r</w:t>
      </w:r>
      <w:r>
        <w:rPr>
          <w:spacing w:val="7"/>
          <w:sz w:val="24"/>
          <w:szCs w:val="24"/>
        </w:rPr>
        <w:t xml:space="preserve"> </w:t>
      </w:r>
      <w:r>
        <w:rPr>
          <w:sz w:val="24"/>
          <w:szCs w:val="24"/>
        </w:rPr>
        <w:t>milit</w:t>
      </w:r>
      <w:r>
        <w:rPr>
          <w:spacing w:val="-1"/>
          <w:sz w:val="24"/>
          <w:szCs w:val="24"/>
        </w:rPr>
        <w:t>ar</w:t>
      </w:r>
      <w:r>
        <w:rPr>
          <w:sz w:val="24"/>
          <w:szCs w:val="24"/>
        </w:rPr>
        <w:t>y s</w:t>
      </w:r>
      <w:r>
        <w:rPr>
          <w:spacing w:val="-1"/>
          <w:sz w:val="24"/>
          <w:szCs w:val="24"/>
        </w:rPr>
        <w:t>er</w:t>
      </w:r>
      <w:r>
        <w:rPr>
          <w:sz w:val="24"/>
          <w:szCs w:val="24"/>
        </w:rPr>
        <w:t>vi</w:t>
      </w:r>
      <w:r>
        <w:rPr>
          <w:spacing w:val="-1"/>
          <w:sz w:val="24"/>
          <w:szCs w:val="24"/>
        </w:rPr>
        <w:t>c</w:t>
      </w:r>
      <w:r>
        <w:rPr>
          <w:sz w:val="24"/>
          <w:szCs w:val="24"/>
        </w:rPr>
        <w:t>e</w:t>
      </w:r>
      <w:r>
        <w:rPr>
          <w:spacing w:val="7"/>
          <w:sz w:val="24"/>
          <w:szCs w:val="24"/>
        </w:rPr>
        <w:t xml:space="preserve"> </w:t>
      </w:r>
      <w:r>
        <w:rPr>
          <w:spacing w:val="-1"/>
          <w:sz w:val="24"/>
          <w:szCs w:val="24"/>
        </w:rPr>
        <w:t>f</w:t>
      </w:r>
      <w:r>
        <w:rPr>
          <w:sz w:val="24"/>
          <w:szCs w:val="24"/>
        </w:rPr>
        <w:t>or</w:t>
      </w:r>
      <w:r>
        <w:rPr>
          <w:spacing w:val="7"/>
          <w:sz w:val="24"/>
          <w:szCs w:val="24"/>
        </w:rPr>
        <w:t xml:space="preserve"> </w:t>
      </w:r>
      <w:r>
        <w:rPr>
          <w:sz w:val="24"/>
          <w:szCs w:val="24"/>
        </w:rPr>
        <w:t>l</w:t>
      </w:r>
      <w:r>
        <w:rPr>
          <w:spacing w:val="-1"/>
          <w:sz w:val="24"/>
          <w:szCs w:val="24"/>
        </w:rPr>
        <w:t>ea</w:t>
      </w:r>
      <w:r>
        <w:rPr>
          <w:sz w:val="24"/>
          <w:szCs w:val="24"/>
        </w:rPr>
        <w:t>ve</w:t>
      </w:r>
      <w:r>
        <w:rPr>
          <w:spacing w:val="7"/>
          <w:sz w:val="24"/>
          <w:szCs w:val="24"/>
        </w:rPr>
        <w:t xml:space="preserve"> </w:t>
      </w:r>
      <w:r>
        <w:rPr>
          <w:sz w:val="24"/>
          <w:szCs w:val="24"/>
        </w:rPr>
        <w:t>th</w:t>
      </w:r>
      <w:r>
        <w:rPr>
          <w:spacing w:val="-1"/>
          <w:sz w:val="24"/>
          <w:szCs w:val="24"/>
        </w:rPr>
        <w:t>a</w:t>
      </w:r>
      <w:r>
        <w:rPr>
          <w:sz w:val="24"/>
          <w:szCs w:val="24"/>
        </w:rPr>
        <w:t>t</w:t>
      </w:r>
      <w:r>
        <w:rPr>
          <w:spacing w:val="8"/>
          <w:sz w:val="24"/>
          <w:szCs w:val="24"/>
        </w:rPr>
        <w:t xml:space="preserve"> </w:t>
      </w:r>
      <w:r>
        <w:rPr>
          <w:sz w:val="24"/>
          <w:szCs w:val="24"/>
        </w:rPr>
        <w:t>is lon</w:t>
      </w:r>
      <w:r>
        <w:rPr>
          <w:spacing w:val="-2"/>
          <w:sz w:val="24"/>
          <w:szCs w:val="24"/>
        </w:rPr>
        <w:t>g</w:t>
      </w:r>
      <w:r>
        <w:rPr>
          <w:spacing w:val="-1"/>
          <w:sz w:val="24"/>
          <w:szCs w:val="24"/>
        </w:rPr>
        <w:t>e</w:t>
      </w:r>
      <w:r>
        <w:rPr>
          <w:sz w:val="24"/>
          <w:szCs w:val="24"/>
        </w:rPr>
        <w:t>r</w:t>
      </w:r>
      <w:r>
        <w:rPr>
          <w:spacing w:val="7"/>
          <w:sz w:val="24"/>
          <w:szCs w:val="24"/>
        </w:rPr>
        <w:t xml:space="preserve"> </w:t>
      </w:r>
      <w:r>
        <w:rPr>
          <w:sz w:val="24"/>
          <w:szCs w:val="24"/>
        </w:rPr>
        <w:t>th</w:t>
      </w:r>
      <w:r>
        <w:rPr>
          <w:spacing w:val="-1"/>
          <w:sz w:val="24"/>
          <w:szCs w:val="24"/>
        </w:rPr>
        <w:t>a</w:t>
      </w:r>
      <w:r>
        <w:rPr>
          <w:sz w:val="24"/>
          <w:szCs w:val="24"/>
        </w:rPr>
        <w:t>n</w:t>
      </w:r>
      <w:r>
        <w:rPr>
          <w:spacing w:val="8"/>
          <w:sz w:val="24"/>
          <w:szCs w:val="24"/>
        </w:rPr>
        <w:t xml:space="preserve"> </w:t>
      </w:r>
      <w:r>
        <w:rPr>
          <w:sz w:val="24"/>
          <w:szCs w:val="24"/>
        </w:rPr>
        <w:t>thi</w:t>
      </w:r>
      <w:r>
        <w:rPr>
          <w:spacing w:val="-1"/>
          <w:sz w:val="24"/>
          <w:szCs w:val="24"/>
        </w:rPr>
        <w:t>r</w:t>
      </w:r>
      <w:r>
        <w:rPr>
          <w:sz w:val="24"/>
          <w:szCs w:val="24"/>
        </w:rPr>
        <w:t xml:space="preserve">ty </w:t>
      </w:r>
      <w:r>
        <w:rPr>
          <w:spacing w:val="-1"/>
          <w:sz w:val="24"/>
          <w:szCs w:val="24"/>
        </w:rPr>
        <w:t>(</w:t>
      </w:r>
      <w:r>
        <w:rPr>
          <w:sz w:val="24"/>
          <w:szCs w:val="24"/>
        </w:rPr>
        <w:t>30)</w:t>
      </w:r>
      <w:r>
        <w:rPr>
          <w:spacing w:val="7"/>
          <w:sz w:val="24"/>
          <w:szCs w:val="24"/>
        </w:rPr>
        <w:t xml:space="preserve"> </w:t>
      </w:r>
      <w:r>
        <w:rPr>
          <w:sz w:val="24"/>
          <w:szCs w:val="24"/>
        </w:rPr>
        <w:t>d</w:t>
      </w:r>
      <w:r>
        <w:rPr>
          <w:spacing w:val="-1"/>
          <w:sz w:val="24"/>
          <w:szCs w:val="24"/>
        </w:rPr>
        <w:t>a</w:t>
      </w:r>
      <w:r>
        <w:rPr>
          <w:spacing w:val="-7"/>
          <w:sz w:val="24"/>
          <w:szCs w:val="24"/>
        </w:rPr>
        <w:t>y</w:t>
      </w:r>
      <w:r>
        <w:rPr>
          <w:sz w:val="24"/>
          <w:szCs w:val="24"/>
        </w:rPr>
        <w:t>s.  The</w:t>
      </w:r>
      <w:r>
        <w:rPr>
          <w:spacing w:val="7"/>
          <w:sz w:val="24"/>
          <w:szCs w:val="24"/>
        </w:rPr>
        <w:t xml:space="preserve"> </w:t>
      </w:r>
      <w:r>
        <w:rPr>
          <w:spacing w:val="1"/>
          <w:sz w:val="24"/>
          <w:szCs w:val="24"/>
        </w:rPr>
        <w:t>C</w:t>
      </w:r>
      <w:r>
        <w:rPr>
          <w:sz w:val="24"/>
          <w:szCs w:val="24"/>
        </w:rPr>
        <w:t xml:space="preserve">ity </w:t>
      </w:r>
      <w:r>
        <w:rPr>
          <w:spacing w:val="-1"/>
          <w:sz w:val="24"/>
          <w:szCs w:val="24"/>
        </w:rPr>
        <w:t>re</w:t>
      </w:r>
      <w:r>
        <w:rPr>
          <w:sz w:val="24"/>
          <w:szCs w:val="24"/>
        </w:rPr>
        <w:t>qu</w:t>
      </w:r>
      <w:r>
        <w:rPr>
          <w:spacing w:val="-1"/>
          <w:sz w:val="24"/>
          <w:szCs w:val="24"/>
        </w:rPr>
        <w:t>e</w:t>
      </w:r>
      <w:r>
        <w:rPr>
          <w:sz w:val="24"/>
          <w:szCs w:val="24"/>
        </w:rPr>
        <w:t>sts</w:t>
      </w:r>
      <w:r>
        <w:rPr>
          <w:spacing w:val="8"/>
          <w:sz w:val="24"/>
          <w:szCs w:val="24"/>
        </w:rPr>
        <w:t xml:space="preserve"> </w:t>
      </w:r>
      <w:r>
        <w:rPr>
          <w:sz w:val="24"/>
          <w:szCs w:val="24"/>
        </w:rPr>
        <w:t>th</w:t>
      </w:r>
      <w:r>
        <w:rPr>
          <w:spacing w:val="-1"/>
          <w:sz w:val="24"/>
          <w:szCs w:val="24"/>
        </w:rPr>
        <w:t>a</w:t>
      </w:r>
      <w:r>
        <w:rPr>
          <w:sz w:val="24"/>
          <w:szCs w:val="24"/>
        </w:rPr>
        <w:t>t</w:t>
      </w:r>
      <w:r>
        <w:rPr>
          <w:spacing w:val="8"/>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5"/>
          <w:sz w:val="24"/>
          <w:szCs w:val="24"/>
        </w:rPr>
        <w:t xml:space="preserve"> </w:t>
      </w:r>
      <w:r>
        <w:rPr>
          <w:sz w:val="24"/>
          <w:szCs w:val="24"/>
        </w:rPr>
        <w:t>p</w:t>
      </w:r>
      <w:r>
        <w:rPr>
          <w:spacing w:val="-1"/>
          <w:sz w:val="24"/>
          <w:szCs w:val="24"/>
        </w:rPr>
        <w:t>r</w:t>
      </w:r>
      <w:r>
        <w:rPr>
          <w:sz w:val="24"/>
          <w:szCs w:val="24"/>
        </w:rPr>
        <w:t>ovide do</w:t>
      </w:r>
      <w:r>
        <w:rPr>
          <w:spacing w:val="-1"/>
          <w:sz w:val="24"/>
          <w:szCs w:val="24"/>
        </w:rPr>
        <w:t>c</w:t>
      </w:r>
      <w:r>
        <w:rPr>
          <w:sz w:val="24"/>
          <w:szCs w:val="24"/>
        </w:rPr>
        <w:t>um</w:t>
      </w:r>
      <w:r>
        <w:rPr>
          <w:spacing w:val="-1"/>
          <w:sz w:val="24"/>
          <w:szCs w:val="24"/>
        </w:rPr>
        <w:t>e</w:t>
      </w:r>
      <w:r>
        <w:rPr>
          <w:sz w:val="24"/>
          <w:szCs w:val="24"/>
        </w:rPr>
        <w:t>nt</w:t>
      </w:r>
      <w:r>
        <w:rPr>
          <w:spacing w:val="-1"/>
          <w:sz w:val="24"/>
          <w:szCs w:val="24"/>
        </w:rPr>
        <w:t>a</w:t>
      </w:r>
      <w:r>
        <w:rPr>
          <w:sz w:val="24"/>
          <w:szCs w:val="24"/>
        </w:rPr>
        <w:t xml:space="preserve">tion </w:t>
      </w:r>
      <w:r>
        <w:rPr>
          <w:spacing w:val="-1"/>
          <w:sz w:val="24"/>
          <w:szCs w:val="24"/>
        </w:rPr>
        <w:t>f</w:t>
      </w:r>
      <w:r>
        <w:rPr>
          <w:sz w:val="24"/>
          <w:szCs w:val="24"/>
        </w:rPr>
        <w:t>or</w:t>
      </w:r>
      <w:r>
        <w:rPr>
          <w:spacing w:val="-1"/>
          <w:sz w:val="24"/>
          <w:szCs w:val="24"/>
        </w:rPr>
        <w:t xml:space="preserve"> a</w:t>
      </w:r>
      <w:r>
        <w:rPr>
          <w:sz w:val="24"/>
          <w:szCs w:val="24"/>
        </w:rPr>
        <w:t>ll l</w:t>
      </w:r>
      <w:r>
        <w:rPr>
          <w:spacing w:val="-1"/>
          <w:sz w:val="24"/>
          <w:szCs w:val="24"/>
        </w:rPr>
        <w:t>ea</w:t>
      </w:r>
      <w:r>
        <w:rPr>
          <w:sz w:val="24"/>
          <w:szCs w:val="24"/>
        </w:rPr>
        <w:t>ve</w:t>
      </w:r>
      <w:r>
        <w:rPr>
          <w:spacing w:val="-1"/>
          <w:sz w:val="24"/>
          <w:szCs w:val="24"/>
        </w:rPr>
        <w:t xml:space="preserve"> </w:t>
      </w:r>
      <w:r>
        <w:rPr>
          <w:sz w:val="24"/>
          <w:szCs w:val="24"/>
        </w:rPr>
        <w:t>t</w:t>
      </w:r>
      <w:r>
        <w:rPr>
          <w:spacing w:val="-1"/>
          <w:sz w:val="24"/>
          <w:szCs w:val="24"/>
        </w:rPr>
        <w:t>a</w:t>
      </w:r>
      <w:r>
        <w:rPr>
          <w:sz w:val="24"/>
          <w:szCs w:val="24"/>
        </w:rPr>
        <w:t>k</w:t>
      </w:r>
      <w:r>
        <w:rPr>
          <w:spacing w:val="-1"/>
          <w:sz w:val="24"/>
          <w:szCs w:val="24"/>
        </w:rPr>
        <w:t>e</w:t>
      </w:r>
      <w:r>
        <w:rPr>
          <w:sz w:val="24"/>
          <w:szCs w:val="24"/>
        </w:rPr>
        <w:t>n und</w:t>
      </w:r>
      <w:r>
        <w:rPr>
          <w:spacing w:val="-1"/>
          <w:sz w:val="24"/>
          <w:szCs w:val="24"/>
        </w:rPr>
        <w:t>e</w:t>
      </w:r>
      <w:r>
        <w:rPr>
          <w:sz w:val="24"/>
          <w:szCs w:val="24"/>
        </w:rPr>
        <w:t>r</w:t>
      </w:r>
      <w:r>
        <w:rPr>
          <w:spacing w:val="-1"/>
          <w:sz w:val="24"/>
          <w:szCs w:val="24"/>
        </w:rPr>
        <w:t xml:space="preserve"> </w:t>
      </w:r>
      <w:r>
        <w:rPr>
          <w:sz w:val="24"/>
          <w:szCs w:val="24"/>
        </w:rPr>
        <w:t>U</w:t>
      </w:r>
      <w:r>
        <w:rPr>
          <w:spacing w:val="1"/>
          <w:sz w:val="24"/>
          <w:szCs w:val="24"/>
        </w:rPr>
        <w:t>S</w:t>
      </w:r>
      <w:r>
        <w:rPr>
          <w:sz w:val="24"/>
          <w:szCs w:val="24"/>
        </w:rPr>
        <w:t>E</w:t>
      </w:r>
      <w:r>
        <w:rPr>
          <w:spacing w:val="1"/>
          <w:sz w:val="24"/>
          <w:szCs w:val="24"/>
        </w:rPr>
        <w:t>RR</w:t>
      </w:r>
      <w:r>
        <w:rPr>
          <w:sz w:val="24"/>
          <w:szCs w:val="24"/>
        </w:rPr>
        <w:t>A.</w:t>
      </w:r>
    </w:p>
    <w:p w14:paraId="7AE2621D" w14:textId="77777777" w:rsidR="00481054" w:rsidRDefault="00481054" w:rsidP="004736A1">
      <w:pPr>
        <w:spacing w:before="16" w:line="220" w:lineRule="exact"/>
        <w:ind w:left="360"/>
        <w:jc w:val="both"/>
        <w:rPr>
          <w:sz w:val="22"/>
          <w:szCs w:val="22"/>
        </w:rPr>
      </w:pPr>
    </w:p>
    <w:p w14:paraId="59DAFD60" w14:textId="4C002027" w:rsidR="00481054" w:rsidRDefault="00067A3E" w:rsidP="004736A1">
      <w:pPr>
        <w:spacing w:line="246" w:lineRule="auto"/>
        <w:ind w:left="450" w:right="71" w:hanging="360"/>
        <w:jc w:val="both"/>
        <w:rPr>
          <w:sz w:val="24"/>
          <w:szCs w:val="24"/>
        </w:rPr>
      </w:pPr>
      <w:r>
        <w:rPr>
          <w:i/>
          <w:sz w:val="24"/>
          <w:szCs w:val="24"/>
        </w:rPr>
        <w:t>3</w:t>
      </w:r>
      <w:r w:rsidR="00A3711E">
        <w:rPr>
          <w:i/>
          <w:sz w:val="24"/>
          <w:szCs w:val="24"/>
        </w:rPr>
        <w:t>.</w:t>
      </w:r>
      <w:r w:rsidR="00A3711E">
        <w:rPr>
          <w:i/>
          <w:sz w:val="24"/>
          <w:szCs w:val="24"/>
        </w:rPr>
        <w:tab/>
      </w:r>
      <w:r>
        <w:rPr>
          <w:i/>
          <w:spacing w:val="1"/>
          <w:sz w:val="24"/>
          <w:szCs w:val="24"/>
        </w:rPr>
        <w:t>C</w:t>
      </w:r>
      <w:r>
        <w:rPr>
          <w:i/>
          <w:sz w:val="24"/>
          <w:szCs w:val="24"/>
        </w:rPr>
        <w:t>O</w:t>
      </w:r>
      <w:r>
        <w:rPr>
          <w:i/>
          <w:spacing w:val="1"/>
          <w:sz w:val="24"/>
          <w:szCs w:val="24"/>
        </w:rPr>
        <w:t>N</w:t>
      </w:r>
      <w:r>
        <w:rPr>
          <w:i/>
          <w:sz w:val="24"/>
          <w:szCs w:val="24"/>
        </w:rPr>
        <w:t>F</w:t>
      </w:r>
      <w:r>
        <w:rPr>
          <w:i/>
          <w:spacing w:val="-1"/>
          <w:sz w:val="24"/>
          <w:szCs w:val="24"/>
        </w:rPr>
        <w:t>I</w:t>
      </w:r>
      <w:r>
        <w:rPr>
          <w:i/>
          <w:sz w:val="24"/>
          <w:szCs w:val="24"/>
        </w:rPr>
        <w:t>R</w:t>
      </w:r>
      <w:r>
        <w:rPr>
          <w:i/>
          <w:spacing w:val="-1"/>
          <w:sz w:val="24"/>
          <w:szCs w:val="24"/>
        </w:rPr>
        <w:t>M</w:t>
      </w:r>
      <w:r>
        <w:rPr>
          <w:i/>
          <w:sz w:val="24"/>
          <w:szCs w:val="24"/>
        </w:rPr>
        <w:t>A</w:t>
      </w:r>
      <w:r>
        <w:rPr>
          <w:i/>
          <w:spacing w:val="1"/>
          <w:sz w:val="24"/>
          <w:szCs w:val="24"/>
        </w:rPr>
        <w:t>T</w:t>
      </w:r>
      <w:r>
        <w:rPr>
          <w:i/>
          <w:spacing w:val="-1"/>
          <w:sz w:val="24"/>
          <w:szCs w:val="24"/>
        </w:rPr>
        <w:t>I</w:t>
      </w:r>
      <w:r>
        <w:rPr>
          <w:i/>
          <w:sz w:val="24"/>
          <w:szCs w:val="24"/>
        </w:rPr>
        <w:t>ON</w:t>
      </w:r>
      <w:r>
        <w:rPr>
          <w:i/>
          <w:spacing w:val="6"/>
          <w:sz w:val="24"/>
          <w:szCs w:val="24"/>
        </w:rPr>
        <w:t xml:space="preserve"> </w:t>
      </w:r>
      <w:r>
        <w:rPr>
          <w:i/>
          <w:sz w:val="24"/>
          <w:szCs w:val="24"/>
        </w:rPr>
        <w:t>OF</w:t>
      </w:r>
      <w:r>
        <w:rPr>
          <w:i/>
          <w:spacing w:val="5"/>
          <w:sz w:val="24"/>
          <w:szCs w:val="24"/>
        </w:rPr>
        <w:t xml:space="preserve"> </w:t>
      </w:r>
      <w:r>
        <w:rPr>
          <w:i/>
          <w:sz w:val="24"/>
          <w:szCs w:val="24"/>
        </w:rPr>
        <w:t>SERV</w:t>
      </w:r>
      <w:r>
        <w:rPr>
          <w:i/>
          <w:spacing w:val="-1"/>
          <w:sz w:val="24"/>
          <w:szCs w:val="24"/>
        </w:rPr>
        <w:t>I</w:t>
      </w:r>
      <w:r>
        <w:rPr>
          <w:i/>
          <w:spacing w:val="1"/>
          <w:sz w:val="24"/>
          <w:szCs w:val="24"/>
        </w:rPr>
        <w:t>C</w:t>
      </w:r>
      <w:r>
        <w:rPr>
          <w:i/>
          <w:sz w:val="24"/>
          <w:szCs w:val="24"/>
        </w:rPr>
        <w:t xml:space="preserve">E. </w:t>
      </w:r>
      <w:r>
        <w:rPr>
          <w:i/>
          <w:spacing w:val="5"/>
          <w:sz w:val="24"/>
          <w:szCs w:val="24"/>
        </w:rPr>
        <w:t xml:space="preserve"> </w:t>
      </w:r>
      <w:r>
        <w:rPr>
          <w:sz w:val="24"/>
          <w:szCs w:val="24"/>
        </w:rPr>
        <w:t>An</w:t>
      </w:r>
      <w:r>
        <w:rPr>
          <w:spacing w:val="5"/>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 t</w:t>
      </w:r>
      <w:r>
        <w:rPr>
          <w:spacing w:val="-1"/>
          <w:sz w:val="24"/>
          <w:szCs w:val="24"/>
        </w:rPr>
        <w:t>a</w:t>
      </w:r>
      <w:r>
        <w:rPr>
          <w:sz w:val="24"/>
          <w:szCs w:val="24"/>
        </w:rPr>
        <w:t>king</w:t>
      </w:r>
      <w:r>
        <w:rPr>
          <w:spacing w:val="2"/>
          <w:sz w:val="24"/>
          <w:szCs w:val="24"/>
        </w:rPr>
        <w:t xml:space="preserve"> </w:t>
      </w:r>
      <w:r>
        <w:rPr>
          <w:sz w:val="24"/>
          <w:szCs w:val="24"/>
        </w:rPr>
        <w:t>l</w:t>
      </w:r>
      <w:r>
        <w:rPr>
          <w:spacing w:val="-1"/>
          <w:sz w:val="24"/>
          <w:szCs w:val="24"/>
        </w:rPr>
        <w:t>ea</w:t>
      </w:r>
      <w:r>
        <w:rPr>
          <w:sz w:val="24"/>
          <w:szCs w:val="24"/>
        </w:rPr>
        <w:t>ve</w:t>
      </w:r>
      <w:r>
        <w:rPr>
          <w:spacing w:val="4"/>
          <w:sz w:val="24"/>
          <w:szCs w:val="24"/>
        </w:rPr>
        <w:t xml:space="preserve"> </w:t>
      </w:r>
      <w:r>
        <w:rPr>
          <w:sz w:val="24"/>
          <w:szCs w:val="24"/>
        </w:rPr>
        <w:t>p</w:t>
      </w:r>
      <w:r>
        <w:rPr>
          <w:spacing w:val="-1"/>
          <w:sz w:val="24"/>
          <w:szCs w:val="24"/>
        </w:rPr>
        <w:t>r</w:t>
      </w:r>
      <w:r>
        <w:rPr>
          <w:sz w:val="24"/>
          <w:szCs w:val="24"/>
        </w:rPr>
        <w:t>ovid</w:t>
      </w:r>
      <w:r>
        <w:rPr>
          <w:spacing w:val="-1"/>
          <w:sz w:val="24"/>
          <w:szCs w:val="24"/>
        </w:rPr>
        <w:t>e</w:t>
      </w:r>
      <w:r>
        <w:rPr>
          <w:sz w:val="24"/>
          <w:szCs w:val="24"/>
        </w:rPr>
        <w:t>d</w:t>
      </w:r>
      <w:r>
        <w:rPr>
          <w:spacing w:val="5"/>
          <w:sz w:val="24"/>
          <w:szCs w:val="24"/>
        </w:rPr>
        <w:t xml:space="preserve"> </w:t>
      </w:r>
      <w:r>
        <w:rPr>
          <w:sz w:val="24"/>
          <w:szCs w:val="24"/>
        </w:rPr>
        <w:t>in U</w:t>
      </w:r>
      <w:r>
        <w:rPr>
          <w:spacing w:val="1"/>
          <w:sz w:val="24"/>
          <w:szCs w:val="24"/>
        </w:rPr>
        <w:t>S</w:t>
      </w:r>
      <w:r>
        <w:rPr>
          <w:sz w:val="24"/>
          <w:szCs w:val="24"/>
        </w:rPr>
        <w:t>E</w:t>
      </w:r>
      <w:r>
        <w:rPr>
          <w:spacing w:val="1"/>
          <w:sz w:val="24"/>
          <w:szCs w:val="24"/>
        </w:rPr>
        <w:t>RR</w:t>
      </w:r>
      <w:r>
        <w:rPr>
          <w:sz w:val="24"/>
          <w:szCs w:val="24"/>
        </w:rPr>
        <w:t>A</w:t>
      </w:r>
      <w:r>
        <w:rPr>
          <w:spacing w:val="3"/>
          <w:sz w:val="24"/>
          <w:szCs w:val="24"/>
        </w:rPr>
        <w:t xml:space="preserve"> </w:t>
      </w:r>
      <w:r>
        <w:rPr>
          <w:sz w:val="24"/>
          <w:szCs w:val="24"/>
        </w:rPr>
        <w:t>must</w:t>
      </w:r>
      <w:r>
        <w:rPr>
          <w:spacing w:val="4"/>
          <w:sz w:val="24"/>
          <w:szCs w:val="24"/>
        </w:rPr>
        <w:t xml:space="preserve"> </w:t>
      </w:r>
      <w:r>
        <w:rPr>
          <w:sz w:val="24"/>
          <w:szCs w:val="24"/>
        </w:rPr>
        <w:t>p</w:t>
      </w:r>
      <w:r>
        <w:rPr>
          <w:spacing w:val="-1"/>
          <w:sz w:val="24"/>
          <w:szCs w:val="24"/>
        </w:rPr>
        <w:t>r</w:t>
      </w:r>
      <w:r>
        <w:rPr>
          <w:sz w:val="24"/>
          <w:szCs w:val="24"/>
        </w:rPr>
        <w:t>ovide</w:t>
      </w:r>
      <w:r>
        <w:rPr>
          <w:spacing w:val="3"/>
          <w:sz w:val="24"/>
          <w:szCs w:val="24"/>
        </w:rPr>
        <w:t xml:space="preserve"> </w:t>
      </w:r>
      <w:r>
        <w:rPr>
          <w:sz w:val="24"/>
          <w:szCs w:val="24"/>
        </w:rPr>
        <w:t>the</w:t>
      </w:r>
      <w:r>
        <w:rPr>
          <w:spacing w:val="3"/>
          <w:sz w:val="24"/>
          <w:szCs w:val="24"/>
        </w:rPr>
        <w:t xml:space="preserve"> </w:t>
      </w:r>
      <w:r>
        <w:rPr>
          <w:sz w:val="24"/>
          <w:szCs w:val="24"/>
        </w:rPr>
        <w:t>n</w:t>
      </w:r>
      <w:r>
        <w:rPr>
          <w:spacing w:val="-1"/>
          <w:sz w:val="24"/>
          <w:szCs w:val="24"/>
        </w:rPr>
        <w:t>a</w:t>
      </w:r>
      <w:r>
        <w:rPr>
          <w:sz w:val="24"/>
          <w:szCs w:val="24"/>
        </w:rPr>
        <w:t>me</w:t>
      </w:r>
      <w:r>
        <w:rPr>
          <w:spacing w:val="3"/>
          <w:sz w:val="24"/>
          <w:szCs w:val="24"/>
        </w:rPr>
        <w:t xml:space="preserve"> </w:t>
      </w:r>
      <w:r>
        <w:rPr>
          <w:spacing w:val="-1"/>
          <w:sz w:val="24"/>
          <w:szCs w:val="24"/>
        </w:rPr>
        <w:t>a</w:t>
      </w:r>
      <w:r>
        <w:rPr>
          <w:sz w:val="24"/>
          <w:szCs w:val="24"/>
        </w:rPr>
        <w:t>nd</w:t>
      </w:r>
      <w:r>
        <w:rPr>
          <w:spacing w:val="1"/>
          <w:sz w:val="24"/>
          <w:szCs w:val="24"/>
        </w:rPr>
        <w:t xml:space="preserve"> </w:t>
      </w:r>
      <w:r>
        <w:rPr>
          <w:spacing w:val="-1"/>
          <w:sz w:val="24"/>
          <w:szCs w:val="24"/>
        </w:rPr>
        <w:t>c</w:t>
      </w:r>
      <w:r>
        <w:rPr>
          <w:sz w:val="24"/>
          <w:szCs w:val="24"/>
        </w:rPr>
        <w:t>ont</w:t>
      </w:r>
      <w:r>
        <w:rPr>
          <w:spacing w:val="-1"/>
          <w:sz w:val="24"/>
          <w:szCs w:val="24"/>
        </w:rPr>
        <w:t>ac</w:t>
      </w:r>
      <w:r>
        <w:rPr>
          <w:sz w:val="24"/>
          <w:szCs w:val="24"/>
        </w:rPr>
        <w:t>t</w:t>
      </w:r>
      <w:r>
        <w:rPr>
          <w:spacing w:val="2"/>
          <w:sz w:val="24"/>
          <w:szCs w:val="24"/>
        </w:rPr>
        <w:t xml:space="preserve"> </w:t>
      </w:r>
      <w:r>
        <w:rPr>
          <w:sz w:val="24"/>
          <w:szCs w:val="24"/>
        </w:rPr>
        <w:t>in</w:t>
      </w:r>
      <w:r>
        <w:rPr>
          <w:spacing w:val="-1"/>
          <w:sz w:val="24"/>
          <w:szCs w:val="24"/>
        </w:rPr>
        <w:t>f</w:t>
      </w:r>
      <w:r>
        <w:rPr>
          <w:sz w:val="24"/>
          <w:szCs w:val="24"/>
        </w:rPr>
        <w:t>o</w:t>
      </w:r>
      <w:r>
        <w:rPr>
          <w:spacing w:val="-1"/>
          <w:sz w:val="24"/>
          <w:szCs w:val="24"/>
        </w:rPr>
        <w:t>r</w:t>
      </w:r>
      <w:r>
        <w:rPr>
          <w:sz w:val="24"/>
          <w:szCs w:val="24"/>
        </w:rPr>
        <w:t>m</w:t>
      </w:r>
      <w:r>
        <w:rPr>
          <w:spacing w:val="-1"/>
          <w:sz w:val="24"/>
          <w:szCs w:val="24"/>
        </w:rPr>
        <w:t>a</w:t>
      </w:r>
      <w:r>
        <w:rPr>
          <w:sz w:val="24"/>
          <w:szCs w:val="24"/>
        </w:rPr>
        <w:t>tion</w:t>
      </w:r>
      <w:r>
        <w:rPr>
          <w:spacing w:val="1"/>
          <w:sz w:val="24"/>
          <w:szCs w:val="24"/>
        </w:rPr>
        <w:t xml:space="preserve"> </w:t>
      </w:r>
      <w:r>
        <w:rPr>
          <w:sz w:val="24"/>
          <w:szCs w:val="24"/>
        </w:rPr>
        <w:t>of his</w:t>
      </w:r>
      <w:r>
        <w:rPr>
          <w:spacing w:val="1"/>
          <w:sz w:val="24"/>
          <w:szCs w:val="24"/>
        </w:rPr>
        <w:t xml:space="preserve"> </w:t>
      </w:r>
      <w:r>
        <w:rPr>
          <w:sz w:val="24"/>
          <w:szCs w:val="24"/>
        </w:rPr>
        <w:t>or h</w:t>
      </w:r>
      <w:r>
        <w:rPr>
          <w:spacing w:val="-1"/>
          <w:sz w:val="24"/>
          <w:szCs w:val="24"/>
        </w:rPr>
        <w:t>e</w:t>
      </w:r>
      <w:r>
        <w:rPr>
          <w:sz w:val="24"/>
          <w:szCs w:val="24"/>
        </w:rPr>
        <w:t xml:space="preserve">r </w:t>
      </w:r>
      <w:r>
        <w:rPr>
          <w:spacing w:val="-1"/>
          <w:sz w:val="24"/>
          <w:szCs w:val="24"/>
        </w:rPr>
        <w:t>c</w:t>
      </w:r>
      <w:r>
        <w:rPr>
          <w:sz w:val="24"/>
          <w:szCs w:val="24"/>
        </w:rPr>
        <w:t>omm</w:t>
      </w:r>
      <w:r>
        <w:rPr>
          <w:spacing w:val="-1"/>
          <w:sz w:val="24"/>
          <w:szCs w:val="24"/>
        </w:rPr>
        <w:t>a</w:t>
      </w:r>
      <w:r>
        <w:rPr>
          <w:sz w:val="24"/>
          <w:szCs w:val="24"/>
        </w:rPr>
        <w:t>nding</w:t>
      </w:r>
      <w:r>
        <w:rPr>
          <w:spacing w:val="5"/>
          <w:sz w:val="24"/>
          <w:szCs w:val="24"/>
        </w:rPr>
        <w:t xml:space="preserve"> </w:t>
      </w:r>
      <w:r>
        <w:rPr>
          <w:sz w:val="24"/>
          <w:szCs w:val="24"/>
        </w:rPr>
        <w:t>o</w:t>
      </w:r>
      <w:r>
        <w:rPr>
          <w:spacing w:val="-1"/>
          <w:sz w:val="24"/>
          <w:szCs w:val="24"/>
        </w:rPr>
        <w:t>ff</w:t>
      </w:r>
      <w:r>
        <w:rPr>
          <w:sz w:val="24"/>
          <w:szCs w:val="24"/>
        </w:rPr>
        <w:t>i</w:t>
      </w:r>
      <w:r>
        <w:rPr>
          <w:spacing w:val="-1"/>
          <w:sz w:val="24"/>
          <w:szCs w:val="24"/>
        </w:rPr>
        <w:t>cer</w:t>
      </w:r>
      <w:r>
        <w:rPr>
          <w:sz w:val="24"/>
          <w:szCs w:val="24"/>
        </w:rPr>
        <w:t xml:space="preserve">. </w:t>
      </w:r>
      <w:r>
        <w:rPr>
          <w:spacing w:val="14"/>
          <w:sz w:val="24"/>
          <w:szCs w:val="24"/>
        </w:rPr>
        <w:t xml:space="preserve"> </w:t>
      </w:r>
      <w:r>
        <w:rPr>
          <w:sz w:val="24"/>
          <w:szCs w:val="24"/>
        </w:rPr>
        <w:t>The</w:t>
      </w:r>
      <w:r>
        <w:rPr>
          <w:spacing w:val="6"/>
          <w:sz w:val="24"/>
          <w:szCs w:val="24"/>
        </w:rPr>
        <w:t xml:space="preserve"> </w:t>
      </w:r>
      <w:r>
        <w:rPr>
          <w:spacing w:val="1"/>
          <w:sz w:val="24"/>
          <w:szCs w:val="24"/>
        </w:rPr>
        <w:t>C</w:t>
      </w:r>
      <w:r>
        <w:rPr>
          <w:sz w:val="24"/>
          <w:szCs w:val="24"/>
        </w:rPr>
        <w:t xml:space="preserve">ity </w:t>
      </w:r>
      <w:r>
        <w:rPr>
          <w:spacing w:val="-1"/>
          <w:sz w:val="24"/>
          <w:szCs w:val="24"/>
        </w:rPr>
        <w:t>re</w:t>
      </w:r>
      <w:r>
        <w:rPr>
          <w:sz w:val="24"/>
          <w:szCs w:val="24"/>
        </w:rPr>
        <w:t>s</w:t>
      </w:r>
      <w:r>
        <w:rPr>
          <w:spacing w:val="-1"/>
          <w:sz w:val="24"/>
          <w:szCs w:val="24"/>
        </w:rPr>
        <w:t>er</w:t>
      </w:r>
      <w:r>
        <w:rPr>
          <w:sz w:val="24"/>
          <w:szCs w:val="24"/>
        </w:rPr>
        <w:t>v</w:t>
      </w:r>
      <w:r>
        <w:rPr>
          <w:spacing w:val="-1"/>
          <w:sz w:val="24"/>
          <w:szCs w:val="24"/>
        </w:rPr>
        <w:t>e</w:t>
      </w:r>
      <w:r>
        <w:rPr>
          <w:sz w:val="24"/>
          <w:szCs w:val="24"/>
        </w:rPr>
        <w:t>s</w:t>
      </w:r>
      <w:r>
        <w:rPr>
          <w:spacing w:val="7"/>
          <w:sz w:val="24"/>
          <w:szCs w:val="24"/>
        </w:rPr>
        <w:t xml:space="preserve"> </w:t>
      </w:r>
      <w:r>
        <w:rPr>
          <w:sz w:val="24"/>
          <w:szCs w:val="24"/>
        </w:rPr>
        <w:t>the</w:t>
      </w:r>
      <w:r>
        <w:rPr>
          <w:spacing w:val="6"/>
          <w:sz w:val="24"/>
          <w:szCs w:val="24"/>
        </w:rPr>
        <w:t xml:space="preserve"> </w:t>
      </w:r>
      <w:r>
        <w:rPr>
          <w:spacing w:val="-1"/>
          <w:sz w:val="24"/>
          <w:szCs w:val="24"/>
        </w:rPr>
        <w:t>r</w:t>
      </w:r>
      <w:r>
        <w:rPr>
          <w:sz w:val="24"/>
          <w:szCs w:val="24"/>
        </w:rPr>
        <w:t>i</w:t>
      </w:r>
      <w:r>
        <w:rPr>
          <w:spacing w:val="-2"/>
          <w:sz w:val="24"/>
          <w:szCs w:val="24"/>
        </w:rPr>
        <w:t>g</w:t>
      </w:r>
      <w:r>
        <w:rPr>
          <w:sz w:val="24"/>
          <w:szCs w:val="24"/>
        </w:rPr>
        <w:t>ht</w:t>
      </w:r>
      <w:r>
        <w:rPr>
          <w:spacing w:val="8"/>
          <w:sz w:val="24"/>
          <w:szCs w:val="24"/>
        </w:rPr>
        <w:t xml:space="preserve"> </w:t>
      </w:r>
      <w:r>
        <w:rPr>
          <w:sz w:val="24"/>
          <w:szCs w:val="24"/>
        </w:rPr>
        <w:t>p</w:t>
      </w:r>
      <w:r>
        <w:rPr>
          <w:spacing w:val="-1"/>
          <w:sz w:val="24"/>
          <w:szCs w:val="24"/>
        </w:rPr>
        <w:t>r</w:t>
      </w:r>
      <w:r>
        <w:rPr>
          <w:sz w:val="24"/>
          <w:szCs w:val="24"/>
        </w:rPr>
        <w:t>ovid</w:t>
      </w:r>
      <w:r>
        <w:rPr>
          <w:spacing w:val="-1"/>
          <w:sz w:val="24"/>
          <w:szCs w:val="24"/>
        </w:rPr>
        <w:t>e</w:t>
      </w:r>
      <w:r>
        <w:rPr>
          <w:sz w:val="24"/>
          <w:szCs w:val="24"/>
        </w:rPr>
        <w:t>d</w:t>
      </w:r>
      <w:r>
        <w:rPr>
          <w:spacing w:val="7"/>
          <w:sz w:val="24"/>
          <w:szCs w:val="24"/>
        </w:rPr>
        <w:t xml:space="preserve"> </w:t>
      </w:r>
      <w:r>
        <w:rPr>
          <w:sz w:val="24"/>
          <w:szCs w:val="24"/>
        </w:rPr>
        <w:t>in</w:t>
      </w:r>
      <w:r>
        <w:rPr>
          <w:spacing w:val="7"/>
          <w:sz w:val="24"/>
          <w:szCs w:val="24"/>
        </w:rPr>
        <w:t xml:space="preserve"> </w:t>
      </w:r>
      <w:r>
        <w:rPr>
          <w:sz w:val="24"/>
          <w:szCs w:val="24"/>
        </w:rPr>
        <w:t>U</w:t>
      </w:r>
      <w:r>
        <w:rPr>
          <w:spacing w:val="1"/>
          <w:sz w:val="24"/>
          <w:szCs w:val="24"/>
        </w:rPr>
        <w:t>S</w:t>
      </w:r>
      <w:r>
        <w:rPr>
          <w:sz w:val="24"/>
          <w:szCs w:val="24"/>
        </w:rPr>
        <w:t>E</w:t>
      </w:r>
      <w:r>
        <w:rPr>
          <w:spacing w:val="1"/>
          <w:sz w:val="24"/>
          <w:szCs w:val="24"/>
        </w:rPr>
        <w:t>RR</w:t>
      </w:r>
      <w:r>
        <w:rPr>
          <w:sz w:val="24"/>
          <w:szCs w:val="24"/>
        </w:rPr>
        <w:t>A</w:t>
      </w:r>
      <w:r>
        <w:rPr>
          <w:spacing w:val="4"/>
          <w:sz w:val="24"/>
          <w:szCs w:val="24"/>
        </w:rPr>
        <w:t xml:space="preserve"> </w:t>
      </w:r>
      <w:r>
        <w:rPr>
          <w:sz w:val="24"/>
          <w:szCs w:val="24"/>
        </w:rPr>
        <w:t>to</w:t>
      </w:r>
      <w:r>
        <w:rPr>
          <w:spacing w:val="5"/>
          <w:sz w:val="24"/>
          <w:szCs w:val="24"/>
        </w:rPr>
        <w:t xml:space="preserve"> </w:t>
      </w:r>
      <w:r>
        <w:rPr>
          <w:spacing w:val="-1"/>
          <w:sz w:val="24"/>
          <w:szCs w:val="24"/>
        </w:rPr>
        <w:t>c</w:t>
      </w:r>
      <w:r>
        <w:rPr>
          <w:sz w:val="24"/>
          <w:szCs w:val="24"/>
        </w:rPr>
        <w:t>ont</w:t>
      </w:r>
      <w:r>
        <w:rPr>
          <w:spacing w:val="-1"/>
          <w:sz w:val="24"/>
          <w:szCs w:val="24"/>
        </w:rPr>
        <w:t>ac</w:t>
      </w:r>
      <w:r>
        <w:rPr>
          <w:sz w:val="24"/>
          <w:szCs w:val="24"/>
        </w:rPr>
        <w:t>t the</w:t>
      </w:r>
      <w:r>
        <w:rPr>
          <w:spacing w:val="49"/>
          <w:sz w:val="24"/>
          <w:szCs w:val="24"/>
        </w:rPr>
        <w:t xml:space="preserve"> </w:t>
      </w:r>
      <w:r>
        <w:rPr>
          <w:spacing w:val="-1"/>
          <w:sz w:val="24"/>
          <w:szCs w:val="24"/>
        </w:rPr>
        <w:t>c</w:t>
      </w:r>
      <w:r>
        <w:rPr>
          <w:sz w:val="24"/>
          <w:szCs w:val="24"/>
        </w:rPr>
        <w:t>omm</w:t>
      </w:r>
      <w:r>
        <w:rPr>
          <w:spacing w:val="-1"/>
          <w:sz w:val="24"/>
          <w:szCs w:val="24"/>
        </w:rPr>
        <w:t>a</w:t>
      </w:r>
      <w:r>
        <w:rPr>
          <w:sz w:val="24"/>
          <w:szCs w:val="24"/>
        </w:rPr>
        <w:t>nding</w:t>
      </w:r>
      <w:r>
        <w:rPr>
          <w:spacing w:val="48"/>
          <w:sz w:val="24"/>
          <w:szCs w:val="24"/>
        </w:rPr>
        <w:t xml:space="preserve"> </w:t>
      </w:r>
      <w:r>
        <w:rPr>
          <w:sz w:val="24"/>
          <w:szCs w:val="24"/>
        </w:rPr>
        <w:t>o</w:t>
      </w:r>
      <w:r>
        <w:rPr>
          <w:spacing w:val="-1"/>
          <w:sz w:val="24"/>
          <w:szCs w:val="24"/>
        </w:rPr>
        <w:t>ff</w:t>
      </w:r>
      <w:r>
        <w:rPr>
          <w:sz w:val="24"/>
          <w:szCs w:val="24"/>
        </w:rPr>
        <w:t>i</w:t>
      </w:r>
      <w:r>
        <w:rPr>
          <w:spacing w:val="-1"/>
          <w:sz w:val="24"/>
          <w:szCs w:val="24"/>
        </w:rPr>
        <w:t>ce</w:t>
      </w:r>
      <w:r>
        <w:rPr>
          <w:sz w:val="24"/>
          <w:szCs w:val="24"/>
        </w:rPr>
        <w:t>r</w:t>
      </w:r>
      <w:r>
        <w:rPr>
          <w:spacing w:val="47"/>
          <w:sz w:val="24"/>
          <w:szCs w:val="24"/>
        </w:rPr>
        <w:t xml:space="preserve"> </w:t>
      </w:r>
      <w:r>
        <w:rPr>
          <w:sz w:val="24"/>
          <w:szCs w:val="24"/>
        </w:rPr>
        <w:t>of</w:t>
      </w:r>
      <w:r>
        <w:rPr>
          <w:spacing w:val="47"/>
          <w:sz w:val="24"/>
          <w:szCs w:val="24"/>
        </w:rPr>
        <w:t xml:space="preserve"> </w:t>
      </w:r>
      <w:r>
        <w:rPr>
          <w:spacing w:val="-1"/>
          <w:sz w:val="24"/>
          <w:szCs w:val="24"/>
        </w:rPr>
        <w:t>a</w:t>
      </w:r>
      <w:r>
        <w:rPr>
          <w:sz w:val="24"/>
          <w:szCs w:val="24"/>
        </w:rPr>
        <w:t>n</w:t>
      </w:r>
      <w:r>
        <w:rPr>
          <w:spacing w:val="48"/>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47"/>
          <w:sz w:val="24"/>
          <w:szCs w:val="24"/>
        </w:rPr>
        <w:t xml:space="preserve"> </w:t>
      </w:r>
      <w:r>
        <w:rPr>
          <w:sz w:val="24"/>
          <w:szCs w:val="24"/>
        </w:rPr>
        <w:t>to</w:t>
      </w:r>
      <w:r>
        <w:rPr>
          <w:spacing w:val="48"/>
          <w:sz w:val="24"/>
          <w:szCs w:val="24"/>
        </w:rPr>
        <w:t xml:space="preserve"> </w:t>
      </w:r>
      <w:r>
        <w:rPr>
          <w:spacing w:val="-1"/>
          <w:sz w:val="24"/>
          <w:szCs w:val="24"/>
        </w:rPr>
        <w:t>c</w:t>
      </w:r>
      <w:r>
        <w:rPr>
          <w:sz w:val="24"/>
          <w:szCs w:val="24"/>
        </w:rPr>
        <w:t>on</w:t>
      </w:r>
      <w:r>
        <w:rPr>
          <w:spacing w:val="-1"/>
          <w:sz w:val="24"/>
          <w:szCs w:val="24"/>
        </w:rPr>
        <w:t>f</w:t>
      </w:r>
      <w:r>
        <w:rPr>
          <w:sz w:val="24"/>
          <w:szCs w:val="24"/>
        </w:rPr>
        <w:t>i</w:t>
      </w:r>
      <w:r>
        <w:rPr>
          <w:spacing w:val="-1"/>
          <w:sz w:val="24"/>
          <w:szCs w:val="24"/>
        </w:rPr>
        <w:t>r</w:t>
      </w:r>
      <w:r>
        <w:rPr>
          <w:sz w:val="24"/>
          <w:szCs w:val="24"/>
        </w:rPr>
        <w:t>m</w:t>
      </w:r>
      <w:r>
        <w:rPr>
          <w:spacing w:val="48"/>
          <w:sz w:val="24"/>
          <w:szCs w:val="24"/>
        </w:rPr>
        <w:t xml:space="preserve"> </w:t>
      </w:r>
      <w:r>
        <w:rPr>
          <w:sz w:val="24"/>
          <w:szCs w:val="24"/>
        </w:rPr>
        <w:t>the</w:t>
      </w:r>
      <w:r>
        <w:rPr>
          <w:spacing w:val="47"/>
          <w:sz w:val="24"/>
          <w:szCs w:val="24"/>
        </w:rPr>
        <w:t xml:space="preserve"> </w:t>
      </w:r>
      <w:r>
        <w:rPr>
          <w:sz w:val="24"/>
          <w:szCs w:val="24"/>
        </w:rPr>
        <w:t>s</w:t>
      </w:r>
      <w:r>
        <w:rPr>
          <w:spacing w:val="-1"/>
          <w:sz w:val="24"/>
          <w:szCs w:val="24"/>
        </w:rPr>
        <w:t>er</w:t>
      </w:r>
      <w:r>
        <w:rPr>
          <w:sz w:val="24"/>
          <w:szCs w:val="24"/>
        </w:rPr>
        <w:t>vi</w:t>
      </w:r>
      <w:r>
        <w:rPr>
          <w:spacing w:val="-1"/>
          <w:sz w:val="24"/>
          <w:szCs w:val="24"/>
        </w:rPr>
        <w:t>c</w:t>
      </w:r>
      <w:r>
        <w:rPr>
          <w:sz w:val="24"/>
          <w:szCs w:val="24"/>
        </w:rPr>
        <w:t>e</w:t>
      </w:r>
      <w:r>
        <w:rPr>
          <w:spacing w:val="47"/>
          <w:sz w:val="24"/>
          <w:szCs w:val="24"/>
        </w:rPr>
        <w:t xml:space="preserve"> </w:t>
      </w:r>
      <w:r>
        <w:rPr>
          <w:spacing w:val="-1"/>
          <w:sz w:val="24"/>
          <w:szCs w:val="24"/>
        </w:rPr>
        <w:t>re</w:t>
      </w:r>
      <w:r>
        <w:rPr>
          <w:sz w:val="24"/>
          <w:szCs w:val="24"/>
        </w:rPr>
        <w:t>l</w:t>
      </w:r>
      <w:r>
        <w:rPr>
          <w:spacing w:val="-1"/>
          <w:sz w:val="24"/>
          <w:szCs w:val="24"/>
        </w:rPr>
        <w:t>a</w:t>
      </w:r>
      <w:r>
        <w:rPr>
          <w:sz w:val="24"/>
          <w:szCs w:val="24"/>
        </w:rPr>
        <w:t>t</w:t>
      </w:r>
      <w:r>
        <w:rPr>
          <w:spacing w:val="-1"/>
          <w:sz w:val="24"/>
          <w:szCs w:val="24"/>
        </w:rPr>
        <w:t>e</w:t>
      </w:r>
      <w:r>
        <w:rPr>
          <w:sz w:val="24"/>
          <w:szCs w:val="24"/>
        </w:rPr>
        <w:t>d</w:t>
      </w:r>
      <w:r>
        <w:rPr>
          <w:spacing w:val="48"/>
          <w:sz w:val="24"/>
          <w:szCs w:val="24"/>
        </w:rPr>
        <w:t xml:space="preserve"> </w:t>
      </w:r>
      <w:r>
        <w:rPr>
          <w:sz w:val="24"/>
          <w:szCs w:val="24"/>
        </w:rPr>
        <w:t>to</w:t>
      </w:r>
      <w:r>
        <w:rPr>
          <w:spacing w:val="48"/>
          <w:sz w:val="24"/>
          <w:szCs w:val="24"/>
        </w:rPr>
        <w:t xml:space="preserve"> </w:t>
      </w:r>
      <w:r>
        <w:rPr>
          <w:spacing w:val="-1"/>
          <w:sz w:val="24"/>
          <w:szCs w:val="24"/>
        </w:rPr>
        <w:t>a</w:t>
      </w:r>
      <w:r>
        <w:rPr>
          <w:sz w:val="24"/>
          <w:szCs w:val="24"/>
        </w:rPr>
        <w:t>ny l</w:t>
      </w:r>
      <w:r>
        <w:rPr>
          <w:spacing w:val="-1"/>
          <w:sz w:val="24"/>
          <w:szCs w:val="24"/>
        </w:rPr>
        <w:t>ea</w:t>
      </w:r>
      <w:r>
        <w:rPr>
          <w:sz w:val="24"/>
          <w:szCs w:val="24"/>
        </w:rPr>
        <w:t>v</w:t>
      </w:r>
      <w:r>
        <w:rPr>
          <w:spacing w:val="-1"/>
          <w:sz w:val="24"/>
          <w:szCs w:val="24"/>
        </w:rPr>
        <w:t>e.</w:t>
      </w:r>
    </w:p>
    <w:p w14:paraId="41373C0B" w14:textId="77777777" w:rsidR="00481054" w:rsidRDefault="00481054" w:rsidP="004736A1">
      <w:pPr>
        <w:spacing w:before="16" w:line="220" w:lineRule="exact"/>
        <w:ind w:left="360"/>
        <w:jc w:val="both"/>
        <w:rPr>
          <w:sz w:val="22"/>
          <w:szCs w:val="22"/>
        </w:rPr>
      </w:pPr>
    </w:p>
    <w:p w14:paraId="7F07489C" w14:textId="3BDE6317" w:rsidR="00481054" w:rsidRDefault="00067A3E" w:rsidP="004736A1">
      <w:pPr>
        <w:spacing w:line="246" w:lineRule="auto"/>
        <w:ind w:left="450" w:right="76" w:hanging="360"/>
        <w:jc w:val="both"/>
        <w:rPr>
          <w:sz w:val="24"/>
          <w:szCs w:val="24"/>
        </w:rPr>
      </w:pPr>
      <w:r>
        <w:rPr>
          <w:i/>
          <w:sz w:val="24"/>
          <w:szCs w:val="24"/>
        </w:rPr>
        <w:t>4</w:t>
      </w:r>
      <w:r w:rsidR="00A3711E">
        <w:rPr>
          <w:i/>
          <w:sz w:val="24"/>
          <w:szCs w:val="24"/>
        </w:rPr>
        <w:t>.</w:t>
      </w:r>
      <w:r w:rsidR="00A3711E">
        <w:rPr>
          <w:i/>
          <w:sz w:val="24"/>
          <w:szCs w:val="24"/>
        </w:rPr>
        <w:tab/>
      </w:r>
      <w:r>
        <w:rPr>
          <w:i/>
          <w:sz w:val="24"/>
          <w:szCs w:val="24"/>
        </w:rPr>
        <w:t>E</w:t>
      </w:r>
      <w:r>
        <w:rPr>
          <w:i/>
          <w:spacing w:val="-1"/>
          <w:sz w:val="24"/>
          <w:szCs w:val="24"/>
        </w:rPr>
        <w:t>M</w:t>
      </w:r>
      <w:r>
        <w:rPr>
          <w:i/>
          <w:sz w:val="24"/>
          <w:szCs w:val="24"/>
        </w:rPr>
        <w:t>P</w:t>
      </w:r>
      <w:r>
        <w:rPr>
          <w:i/>
          <w:spacing w:val="1"/>
          <w:sz w:val="24"/>
          <w:szCs w:val="24"/>
        </w:rPr>
        <w:t>L</w:t>
      </w:r>
      <w:r>
        <w:rPr>
          <w:i/>
          <w:sz w:val="24"/>
          <w:szCs w:val="24"/>
        </w:rPr>
        <w:t>O</w:t>
      </w:r>
      <w:r>
        <w:rPr>
          <w:i/>
          <w:spacing w:val="3"/>
          <w:sz w:val="24"/>
          <w:szCs w:val="24"/>
        </w:rPr>
        <w:t>Y</w:t>
      </w:r>
      <w:r>
        <w:rPr>
          <w:i/>
          <w:spacing w:val="-1"/>
          <w:sz w:val="24"/>
          <w:szCs w:val="24"/>
        </w:rPr>
        <w:t>M</w:t>
      </w:r>
      <w:r>
        <w:rPr>
          <w:i/>
          <w:sz w:val="24"/>
          <w:szCs w:val="24"/>
        </w:rPr>
        <w:t>E</w:t>
      </w:r>
      <w:r>
        <w:rPr>
          <w:i/>
          <w:spacing w:val="1"/>
          <w:sz w:val="24"/>
          <w:szCs w:val="24"/>
        </w:rPr>
        <w:t>N</w:t>
      </w:r>
      <w:r>
        <w:rPr>
          <w:i/>
          <w:sz w:val="24"/>
          <w:szCs w:val="24"/>
        </w:rPr>
        <w:t>T</w:t>
      </w:r>
      <w:r>
        <w:rPr>
          <w:i/>
          <w:spacing w:val="11"/>
          <w:sz w:val="24"/>
          <w:szCs w:val="24"/>
        </w:rPr>
        <w:t xml:space="preserve"> </w:t>
      </w:r>
      <w:r>
        <w:rPr>
          <w:i/>
          <w:sz w:val="24"/>
          <w:szCs w:val="24"/>
        </w:rPr>
        <w:t>A</w:t>
      </w:r>
      <w:r>
        <w:rPr>
          <w:i/>
          <w:spacing w:val="1"/>
          <w:sz w:val="24"/>
          <w:szCs w:val="24"/>
        </w:rPr>
        <w:t>N</w:t>
      </w:r>
      <w:r>
        <w:rPr>
          <w:i/>
          <w:sz w:val="24"/>
          <w:szCs w:val="24"/>
        </w:rPr>
        <w:t>D</w:t>
      </w:r>
      <w:r>
        <w:rPr>
          <w:i/>
          <w:spacing w:val="9"/>
          <w:sz w:val="24"/>
          <w:szCs w:val="24"/>
        </w:rPr>
        <w:t xml:space="preserve"> </w:t>
      </w:r>
      <w:r>
        <w:rPr>
          <w:i/>
          <w:sz w:val="24"/>
          <w:szCs w:val="24"/>
        </w:rPr>
        <w:t>PA</w:t>
      </w:r>
      <w:r>
        <w:rPr>
          <w:i/>
          <w:spacing w:val="3"/>
          <w:sz w:val="24"/>
          <w:szCs w:val="24"/>
        </w:rPr>
        <w:t>Y</w:t>
      </w:r>
      <w:r>
        <w:rPr>
          <w:i/>
          <w:sz w:val="24"/>
          <w:szCs w:val="24"/>
        </w:rPr>
        <w:t>.</w:t>
      </w:r>
      <w:r>
        <w:rPr>
          <w:i/>
          <w:spacing w:val="10"/>
          <w:sz w:val="24"/>
          <w:szCs w:val="24"/>
        </w:rPr>
        <w:t xml:space="preserve"> </w:t>
      </w:r>
      <w:r>
        <w:rPr>
          <w:sz w:val="24"/>
          <w:szCs w:val="24"/>
        </w:rPr>
        <w:t>Upon</w:t>
      </w:r>
      <w:r>
        <w:rPr>
          <w:spacing w:val="10"/>
          <w:sz w:val="24"/>
          <w:szCs w:val="24"/>
        </w:rPr>
        <w:t xml:space="preserve"> </w:t>
      </w:r>
      <w:r>
        <w:rPr>
          <w:sz w:val="24"/>
          <w:szCs w:val="24"/>
        </w:rPr>
        <w:t>p</w:t>
      </w:r>
      <w:r>
        <w:rPr>
          <w:spacing w:val="-1"/>
          <w:sz w:val="24"/>
          <w:szCs w:val="24"/>
        </w:rPr>
        <w:t>re</w:t>
      </w:r>
      <w:r>
        <w:rPr>
          <w:sz w:val="24"/>
          <w:szCs w:val="24"/>
        </w:rPr>
        <w:t>s</w:t>
      </w:r>
      <w:r>
        <w:rPr>
          <w:spacing w:val="-1"/>
          <w:sz w:val="24"/>
          <w:szCs w:val="24"/>
        </w:rPr>
        <w:t>e</w:t>
      </w:r>
      <w:r>
        <w:rPr>
          <w:sz w:val="24"/>
          <w:szCs w:val="24"/>
        </w:rPr>
        <w:t>nt</w:t>
      </w:r>
      <w:r>
        <w:rPr>
          <w:spacing w:val="-1"/>
          <w:sz w:val="24"/>
          <w:szCs w:val="24"/>
        </w:rPr>
        <w:t>a</w:t>
      </w:r>
      <w:r>
        <w:rPr>
          <w:spacing w:val="1"/>
          <w:sz w:val="24"/>
          <w:szCs w:val="24"/>
        </w:rPr>
        <w:t>t</w:t>
      </w:r>
      <w:r>
        <w:rPr>
          <w:sz w:val="24"/>
          <w:szCs w:val="24"/>
        </w:rPr>
        <w:t>ion</w:t>
      </w:r>
      <w:r>
        <w:rPr>
          <w:spacing w:val="10"/>
          <w:sz w:val="24"/>
          <w:szCs w:val="24"/>
        </w:rPr>
        <w:t xml:space="preserve"> </w:t>
      </w:r>
      <w:r>
        <w:rPr>
          <w:sz w:val="24"/>
          <w:szCs w:val="24"/>
        </w:rPr>
        <w:t>by</w:t>
      </w:r>
      <w:r>
        <w:rPr>
          <w:spacing w:val="2"/>
          <w:sz w:val="24"/>
          <w:szCs w:val="24"/>
        </w:rPr>
        <w:t xml:space="preserve"> </w:t>
      </w:r>
      <w:r>
        <w:rPr>
          <w:sz w:val="24"/>
          <w:szCs w:val="24"/>
        </w:rPr>
        <w:t>a</w:t>
      </w:r>
      <w:r>
        <w:rPr>
          <w:spacing w:val="9"/>
          <w:sz w:val="24"/>
          <w:szCs w:val="24"/>
        </w:rPr>
        <w:t xml:space="preserve"> </w:t>
      </w:r>
      <w:r>
        <w:rPr>
          <w:spacing w:val="-1"/>
          <w:sz w:val="24"/>
          <w:szCs w:val="24"/>
        </w:rPr>
        <w:t>re</w:t>
      </w:r>
      <w:r>
        <w:rPr>
          <w:spacing w:val="-2"/>
          <w:sz w:val="24"/>
          <w:szCs w:val="24"/>
        </w:rPr>
        <w:t>g</w:t>
      </w:r>
      <w:r>
        <w:rPr>
          <w:sz w:val="24"/>
          <w:szCs w:val="24"/>
        </w:rPr>
        <w:t>ul</w:t>
      </w:r>
      <w:r>
        <w:rPr>
          <w:spacing w:val="-1"/>
          <w:sz w:val="24"/>
          <w:szCs w:val="24"/>
        </w:rPr>
        <w:t>a</w:t>
      </w:r>
      <w:r>
        <w:rPr>
          <w:sz w:val="24"/>
          <w:szCs w:val="24"/>
        </w:rPr>
        <w:t>r</w:t>
      </w:r>
      <w:r>
        <w:rPr>
          <w:spacing w:val="9"/>
          <w:sz w:val="24"/>
          <w:szCs w:val="24"/>
        </w:rPr>
        <w:t xml:space="preserve"> </w:t>
      </w:r>
      <w:r>
        <w:rPr>
          <w:spacing w:val="-1"/>
          <w:sz w:val="24"/>
          <w:szCs w:val="24"/>
        </w:rPr>
        <w:t>f</w:t>
      </w:r>
      <w:r>
        <w:rPr>
          <w:sz w:val="24"/>
          <w:szCs w:val="24"/>
        </w:rPr>
        <w:t>ull</w:t>
      </w:r>
      <w:r>
        <w:rPr>
          <w:spacing w:val="-1"/>
          <w:sz w:val="24"/>
          <w:szCs w:val="24"/>
        </w:rPr>
        <w:t>-</w:t>
      </w:r>
      <w:r>
        <w:rPr>
          <w:sz w:val="24"/>
          <w:szCs w:val="24"/>
        </w:rPr>
        <w:t>time</w:t>
      </w:r>
      <w:r>
        <w:rPr>
          <w:spacing w:val="9"/>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6"/>
          <w:sz w:val="24"/>
          <w:szCs w:val="24"/>
        </w:rPr>
        <w:t xml:space="preserve"> </w:t>
      </w:r>
      <w:r>
        <w:rPr>
          <w:sz w:val="24"/>
          <w:szCs w:val="24"/>
        </w:rPr>
        <w:t xml:space="preserve">of </w:t>
      </w:r>
      <w:r>
        <w:rPr>
          <w:spacing w:val="-1"/>
          <w:sz w:val="24"/>
          <w:szCs w:val="24"/>
        </w:rPr>
        <w:t>c</w:t>
      </w:r>
      <w:r>
        <w:rPr>
          <w:sz w:val="24"/>
          <w:szCs w:val="24"/>
        </w:rPr>
        <w:t>omp</w:t>
      </w:r>
      <w:r>
        <w:rPr>
          <w:spacing w:val="-1"/>
          <w:sz w:val="24"/>
          <w:szCs w:val="24"/>
        </w:rPr>
        <w:t>e</w:t>
      </w:r>
      <w:r>
        <w:rPr>
          <w:sz w:val="24"/>
          <w:szCs w:val="24"/>
        </w:rPr>
        <w:t>ns</w:t>
      </w:r>
      <w:r>
        <w:rPr>
          <w:spacing w:val="-1"/>
          <w:sz w:val="24"/>
          <w:szCs w:val="24"/>
        </w:rPr>
        <w:t>a</w:t>
      </w:r>
      <w:r>
        <w:rPr>
          <w:sz w:val="24"/>
          <w:szCs w:val="24"/>
        </w:rPr>
        <w:t>tion</w:t>
      </w:r>
      <w:r>
        <w:rPr>
          <w:spacing w:val="5"/>
          <w:sz w:val="24"/>
          <w:szCs w:val="24"/>
        </w:rPr>
        <w:t xml:space="preserve"> </w:t>
      </w:r>
      <w:r>
        <w:rPr>
          <w:spacing w:val="-1"/>
          <w:sz w:val="24"/>
          <w:szCs w:val="24"/>
        </w:rPr>
        <w:t>rec</w:t>
      </w:r>
      <w:r>
        <w:rPr>
          <w:sz w:val="24"/>
          <w:szCs w:val="24"/>
        </w:rPr>
        <w:t>o</w:t>
      </w:r>
      <w:r>
        <w:rPr>
          <w:spacing w:val="-1"/>
          <w:sz w:val="24"/>
          <w:szCs w:val="24"/>
        </w:rPr>
        <w:t>r</w:t>
      </w:r>
      <w:r>
        <w:rPr>
          <w:sz w:val="24"/>
          <w:szCs w:val="24"/>
        </w:rPr>
        <w:t>ds</w:t>
      </w:r>
      <w:r>
        <w:rPr>
          <w:spacing w:val="3"/>
          <w:sz w:val="24"/>
          <w:szCs w:val="24"/>
        </w:rPr>
        <w:t xml:space="preserve"> </w:t>
      </w:r>
      <w:r>
        <w:rPr>
          <w:sz w:val="24"/>
          <w:szCs w:val="24"/>
        </w:rPr>
        <w:t>id</w:t>
      </w:r>
      <w:r>
        <w:rPr>
          <w:spacing w:val="-1"/>
          <w:sz w:val="24"/>
          <w:szCs w:val="24"/>
        </w:rPr>
        <w:t>e</w:t>
      </w:r>
      <w:r>
        <w:rPr>
          <w:sz w:val="24"/>
          <w:szCs w:val="24"/>
        </w:rPr>
        <w:t>nti</w:t>
      </w:r>
      <w:r>
        <w:rPr>
          <w:spacing w:val="-1"/>
          <w:sz w:val="24"/>
          <w:szCs w:val="24"/>
        </w:rPr>
        <w:t>f</w:t>
      </w:r>
      <w:r>
        <w:rPr>
          <w:spacing w:val="-7"/>
          <w:sz w:val="24"/>
          <w:szCs w:val="24"/>
        </w:rPr>
        <w:t>y</w:t>
      </w:r>
      <w:r>
        <w:rPr>
          <w:sz w:val="24"/>
          <w:szCs w:val="24"/>
        </w:rPr>
        <w:t>ing the</w:t>
      </w:r>
      <w:r>
        <w:rPr>
          <w:spacing w:val="1"/>
          <w:sz w:val="24"/>
          <w:szCs w:val="24"/>
        </w:rPr>
        <w:t xml:space="preserve"> </w:t>
      </w:r>
      <w:r>
        <w:rPr>
          <w:sz w:val="24"/>
          <w:szCs w:val="24"/>
        </w:rPr>
        <w:t>d</w:t>
      </w:r>
      <w:r>
        <w:rPr>
          <w:spacing w:val="-1"/>
          <w:sz w:val="24"/>
          <w:szCs w:val="24"/>
        </w:rPr>
        <w:t>a</w:t>
      </w:r>
      <w:r>
        <w:rPr>
          <w:sz w:val="24"/>
          <w:szCs w:val="24"/>
        </w:rPr>
        <w:t>te</w:t>
      </w:r>
      <w:r>
        <w:rPr>
          <w:spacing w:val="1"/>
          <w:sz w:val="24"/>
          <w:szCs w:val="24"/>
        </w:rPr>
        <w:t xml:space="preserve"> </w:t>
      </w:r>
      <w:r>
        <w:rPr>
          <w:sz w:val="24"/>
          <w:szCs w:val="24"/>
        </w:rPr>
        <w:t>of</w:t>
      </w:r>
      <w:r>
        <w:rPr>
          <w:spacing w:val="2"/>
          <w:sz w:val="24"/>
          <w:szCs w:val="24"/>
        </w:rPr>
        <w:t xml:space="preserve"> </w:t>
      </w:r>
      <w:r>
        <w:rPr>
          <w:spacing w:val="-1"/>
          <w:sz w:val="24"/>
          <w:szCs w:val="24"/>
        </w:rPr>
        <w:t>a</w:t>
      </w:r>
      <w:r>
        <w:rPr>
          <w:sz w:val="24"/>
          <w:szCs w:val="24"/>
        </w:rPr>
        <w:t>nd</w:t>
      </w:r>
      <w:r>
        <w:rPr>
          <w:spacing w:val="2"/>
          <w:sz w:val="24"/>
          <w:szCs w:val="24"/>
        </w:rPr>
        <w:t xml:space="preserve"> </w:t>
      </w:r>
      <w:r>
        <w:rPr>
          <w:sz w:val="24"/>
          <w:szCs w:val="24"/>
        </w:rPr>
        <w:t>p</w:t>
      </w:r>
      <w:r>
        <w:rPr>
          <w:spacing w:val="-1"/>
          <w:sz w:val="24"/>
          <w:szCs w:val="24"/>
        </w:rPr>
        <w:t>a</w:t>
      </w:r>
      <w:r>
        <w:rPr>
          <w:spacing w:val="-7"/>
          <w:sz w:val="24"/>
          <w:szCs w:val="24"/>
        </w:rPr>
        <w:t>y</w:t>
      </w:r>
      <w:r>
        <w:rPr>
          <w:sz w:val="24"/>
          <w:szCs w:val="24"/>
        </w:rPr>
        <w:t>m</w:t>
      </w:r>
      <w:r>
        <w:rPr>
          <w:spacing w:val="-1"/>
          <w:sz w:val="24"/>
          <w:szCs w:val="24"/>
        </w:rPr>
        <w:t>e</w:t>
      </w:r>
      <w:r>
        <w:rPr>
          <w:sz w:val="24"/>
          <w:szCs w:val="24"/>
        </w:rPr>
        <w:t>nt</w:t>
      </w:r>
      <w:r>
        <w:rPr>
          <w:spacing w:val="3"/>
          <w:sz w:val="24"/>
          <w:szCs w:val="24"/>
        </w:rPr>
        <w:t xml:space="preserve"> </w:t>
      </w:r>
      <w:r>
        <w:rPr>
          <w:sz w:val="24"/>
          <w:szCs w:val="24"/>
        </w:rPr>
        <w:t>m</w:t>
      </w:r>
      <w:r>
        <w:rPr>
          <w:spacing w:val="-1"/>
          <w:sz w:val="24"/>
          <w:szCs w:val="24"/>
        </w:rPr>
        <w:t>a</w:t>
      </w:r>
      <w:r>
        <w:rPr>
          <w:sz w:val="24"/>
          <w:szCs w:val="24"/>
        </w:rPr>
        <w:t>de</w:t>
      </w:r>
      <w:r>
        <w:rPr>
          <w:spacing w:val="1"/>
          <w:sz w:val="24"/>
          <w:szCs w:val="24"/>
        </w:rPr>
        <w:t xml:space="preserve"> </w:t>
      </w:r>
      <w:r>
        <w:rPr>
          <w:spacing w:val="-1"/>
          <w:sz w:val="24"/>
          <w:szCs w:val="24"/>
        </w:rPr>
        <w:t>f</w:t>
      </w:r>
      <w:r>
        <w:rPr>
          <w:sz w:val="24"/>
          <w:szCs w:val="24"/>
        </w:rPr>
        <w:t>or</w:t>
      </w:r>
      <w:r>
        <w:rPr>
          <w:spacing w:val="2"/>
          <w:sz w:val="24"/>
          <w:szCs w:val="24"/>
        </w:rPr>
        <w:t xml:space="preserve"> </w:t>
      </w:r>
      <w:r>
        <w:rPr>
          <w:sz w:val="24"/>
          <w:szCs w:val="24"/>
        </w:rPr>
        <w:t>the</w:t>
      </w:r>
      <w:r>
        <w:rPr>
          <w:spacing w:val="1"/>
          <w:sz w:val="24"/>
          <w:szCs w:val="24"/>
        </w:rPr>
        <w:t xml:space="preserve"> </w:t>
      </w:r>
      <w:r>
        <w:rPr>
          <w:sz w:val="24"/>
          <w:szCs w:val="24"/>
        </w:rPr>
        <w:t>t</w:t>
      </w:r>
      <w:r>
        <w:rPr>
          <w:spacing w:val="-1"/>
          <w:sz w:val="24"/>
          <w:szCs w:val="24"/>
        </w:rPr>
        <w:t>ra</w:t>
      </w:r>
      <w:r>
        <w:rPr>
          <w:sz w:val="24"/>
          <w:szCs w:val="24"/>
        </w:rPr>
        <w:t>ining p</w:t>
      </w:r>
      <w:r>
        <w:rPr>
          <w:spacing w:val="-1"/>
          <w:sz w:val="24"/>
          <w:szCs w:val="24"/>
        </w:rPr>
        <w:t>r</w:t>
      </w:r>
      <w:r>
        <w:rPr>
          <w:sz w:val="24"/>
          <w:szCs w:val="24"/>
        </w:rPr>
        <w:t>o</w:t>
      </w:r>
      <w:r>
        <w:rPr>
          <w:spacing w:val="-2"/>
          <w:sz w:val="24"/>
          <w:szCs w:val="24"/>
        </w:rPr>
        <w:t>g</w:t>
      </w:r>
      <w:r>
        <w:rPr>
          <w:spacing w:val="-1"/>
          <w:sz w:val="24"/>
          <w:szCs w:val="24"/>
        </w:rPr>
        <w:t>ra</w:t>
      </w:r>
      <w:r>
        <w:rPr>
          <w:sz w:val="24"/>
          <w:szCs w:val="24"/>
        </w:rPr>
        <w:t>m,</w:t>
      </w:r>
      <w:r>
        <w:rPr>
          <w:spacing w:val="7"/>
          <w:sz w:val="24"/>
          <w:szCs w:val="24"/>
        </w:rPr>
        <w:t xml:space="preserve"> </w:t>
      </w:r>
      <w:r>
        <w:rPr>
          <w:sz w:val="24"/>
          <w:szCs w:val="24"/>
        </w:rPr>
        <w:t>the</w:t>
      </w:r>
      <w:r>
        <w:rPr>
          <w:spacing w:val="6"/>
          <w:sz w:val="24"/>
          <w:szCs w:val="24"/>
        </w:rPr>
        <w:t xml:space="preserve"> </w:t>
      </w:r>
      <w:r>
        <w:rPr>
          <w:spacing w:val="1"/>
          <w:sz w:val="24"/>
          <w:szCs w:val="24"/>
        </w:rPr>
        <w:t>C</w:t>
      </w:r>
      <w:r>
        <w:rPr>
          <w:sz w:val="24"/>
          <w:szCs w:val="24"/>
        </w:rPr>
        <w:t>ity will</w:t>
      </w:r>
      <w:r>
        <w:rPr>
          <w:spacing w:val="8"/>
          <w:sz w:val="24"/>
          <w:szCs w:val="24"/>
        </w:rPr>
        <w:t xml:space="preserve"> </w:t>
      </w:r>
      <w:r>
        <w:rPr>
          <w:sz w:val="24"/>
          <w:szCs w:val="24"/>
        </w:rPr>
        <w:t>p</w:t>
      </w:r>
      <w:r>
        <w:rPr>
          <w:spacing w:val="-1"/>
          <w:sz w:val="24"/>
          <w:szCs w:val="24"/>
        </w:rPr>
        <w:t>a</w:t>
      </w:r>
      <w:r>
        <w:rPr>
          <w:sz w:val="24"/>
          <w:szCs w:val="24"/>
        </w:rPr>
        <w:t>y the</w:t>
      </w:r>
      <w:r>
        <w:rPr>
          <w:spacing w:val="6"/>
          <w:sz w:val="24"/>
          <w:szCs w:val="24"/>
        </w:rPr>
        <w:t xml:space="preserve"> </w:t>
      </w:r>
      <w:r>
        <w:rPr>
          <w:sz w:val="24"/>
          <w:szCs w:val="24"/>
        </w:rPr>
        <w:t>di</w:t>
      </w:r>
      <w:r>
        <w:rPr>
          <w:spacing w:val="-1"/>
          <w:sz w:val="24"/>
          <w:szCs w:val="24"/>
        </w:rPr>
        <w:t>ffere</w:t>
      </w:r>
      <w:r>
        <w:rPr>
          <w:sz w:val="24"/>
          <w:szCs w:val="24"/>
        </w:rPr>
        <w:t>n</w:t>
      </w:r>
      <w:r>
        <w:rPr>
          <w:spacing w:val="-1"/>
          <w:sz w:val="24"/>
          <w:szCs w:val="24"/>
        </w:rPr>
        <w:t>c</w:t>
      </w:r>
      <w:r>
        <w:rPr>
          <w:sz w:val="24"/>
          <w:szCs w:val="24"/>
        </w:rPr>
        <w:t>e</w:t>
      </w:r>
      <w:r>
        <w:rPr>
          <w:spacing w:val="6"/>
          <w:sz w:val="24"/>
          <w:szCs w:val="24"/>
        </w:rPr>
        <w:t xml:space="preserve"> </w:t>
      </w:r>
      <w:r>
        <w:rPr>
          <w:sz w:val="24"/>
          <w:szCs w:val="24"/>
        </w:rPr>
        <w:t>b</w:t>
      </w:r>
      <w:r>
        <w:rPr>
          <w:spacing w:val="-1"/>
          <w:sz w:val="24"/>
          <w:szCs w:val="24"/>
        </w:rPr>
        <w:t>e</w:t>
      </w:r>
      <w:r>
        <w:rPr>
          <w:sz w:val="24"/>
          <w:szCs w:val="24"/>
        </w:rPr>
        <w:t>tw</w:t>
      </w:r>
      <w:r>
        <w:rPr>
          <w:spacing w:val="-1"/>
          <w:sz w:val="24"/>
          <w:szCs w:val="24"/>
        </w:rPr>
        <w:t>ee</w:t>
      </w:r>
      <w:r>
        <w:rPr>
          <w:sz w:val="24"/>
          <w:szCs w:val="24"/>
        </w:rPr>
        <w:t>n</w:t>
      </w:r>
      <w:r>
        <w:rPr>
          <w:spacing w:val="7"/>
          <w:sz w:val="24"/>
          <w:szCs w:val="24"/>
        </w:rPr>
        <w:t xml:space="preserve"> </w:t>
      </w:r>
      <w:r>
        <w:rPr>
          <w:sz w:val="24"/>
          <w:szCs w:val="24"/>
        </w:rPr>
        <w:t>the</w:t>
      </w:r>
      <w:r>
        <w:rPr>
          <w:spacing w:val="6"/>
          <w:sz w:val="24"/>
          <w:szCs w:val="24"/>
        </w:rPr>
        <w:t xml:space="preserve"> </w:t>
      </w:r>
      <w:r>
        <w:rPr>
          <w:spacing w:val="-1"/>
          <w:sz w:val="24"/>
          <w:szCs w:val="24"/>
        </w:rPr>
        <w:t>c</w:t>
      </w:r>
      <w:r>
        <w:rPr>
          <w:sz w:val="24"/>
          <w:szCs w:val="24"/>
        </w:rPr>
        <w:t>omp</w:t>
      </w:r>
      <w:r>
        <w:rPr>
          <w:spacing w:val="-1"/>
          <w:sz w:val="24"/>
          <w:szCs w:val="24"/>
        </w:rPr>
        <w:t>e</w:t>
      </w:r>
      <w:r>
        <w:rPr>
          <w:sz w:val="24"/>
          <w:szCs w:val="24"/>
        </w:rPr>
        <w:t>ns</w:t>
      </w:r>
      <w:r>
        <w:rPr>
          <w:spacing w:val="-1"/>
          <w:sz w:val="24"/>
          <w:szCs w:val="24"/>
        </w:rPr>
        <w:t>a</w:t>
      </w:r>
      <w:r>
        <w:rPr>
          <w:sz w:val="24"/>
          <w:szCs w:val="24"/>
        </w:rPr>
        <w:t>tion</w:t>
      </w:r>
      <w:r>
        <w:rPr>
          <w:spacing w:val="7"/>
          <w:sz w:val="24"/>
          <w:szCs w:val="24"/>
        </w:rPr>
        <w:t xml:space="preserve"> </w:t>
      </w:r>
      <w:r>
        <w:rPr>
          <w:spacing w:val="-1"/>
          <w:sz w:val="24"/>
          <w:szCs w:val="24"/>
        </w:rPr>
        <w:t>rece</w:t>
      </w:r>
      <w:r>
        <w:rPr>
          <w:sz w:val="24"/>
          <w:szCs w:val="24"/>
        </w:rPr>
        <w:t>iv</w:t>
      </w:r>
      <w:r>
        <w:rPr>
          <w:spacing w:val="-1"/>
          <w:sz w:val="24"/>
          <w:szCs w:val="24"/>
        </w:rPr>
        <w:t>e</w:t>
      </w:r>
      <w:r>
        <w:rPr>
          <w:sz w:val="24"/>
          <w:szCs w:val="24"/>
        </w:rPr>
        <w:t>d</w:t>
      </w:r>
      <w:r>
        <w:rPr>
          <w:spacing w:val="5"/>
          <w:sz w:val="24"/>
          <w:szCs w:val="24"/>
        </w:rPr>
        <w:t xml:space="preserve"> </w:t>
      </w:r>
      <w:r>
        <w:rPr>
          <w:spacing w:val="-1"/>
          <w:sz w:val="24"/>
          <w:szCs w:val="24"/>
        </w:rPr>
        <w:t>f</w:t>
      </w:r>
      <w:r>
        <w:rPr>
          <w:sz w:val="24"/>
          <w:szCs w:val="24"/>
        </w:rPr>
        <w:t>or the</w:t>
      </w:r>
      <w:r>
        <w:rPr>
          <w:spacing w:val="2"/>
          <w:sz w:val="24"/>
          <w:szCs w:val="24"/>
        </w:rPr>
        <w:t xml:space="preserve"> </w:t>
      </w:r>
      <w:r>
        <w:rPr>
          <w:sz w:val="24"/>
          <w:szCs w:val="24"/>
        </w:rPr>
        <w:t>t</w:t>
      </w:r>
      <w:r>
        <w:rPr>
          <w:spacing w:val="-1"/>
          <w:sz w:val="24"/>
          <w:szCs w:val="24"/>
        </w:rPr>
        <w:t>ra</w:t>
      </w:r>
      <w:r>
        <w:rPr>
          <w:sz w:val="24"/>
          <w:szCs w:val="24"/>
        </w:rPr>
        <w:t>ining</w:t>
      </w:r>
      <w:r>
        <w:rPr>
          <w:spacing w:val="1"/>
          <w:sz w:val="24"/>
          <w:szCs w:val="24"/>
        </w:rPr>
        <w:t xml:space="preserve"> </w:t>
      </w:r>
      <w:r>
        <w:rPr>
          <w:spacing w:val="-1"/>
          <w:sz w:val="24"/>
          <w:szCs w:val="24"/>
        </w:rPr>
        <w:t>a</w:t>
      </w:r>
      <w:r>
        <w:rPr>
          <w:sz w:val="24"/>
          <w:szCs w:val="24"/>
        </w:rPr>
        <w:t>nd</w:t>
      </w:r>
      <w:r>
        <w:rPr>
          <w:spacing w:val="3"/>
          <w:sz w:val="24"/>
          <w:szCs w:val="24"/>
        </w:rPr>
        <w:t xml:space="preserve"> </w:t>
      </w:r>
      <w:r>
        <w:rPr>
          <w:sz w:val="24"/>
          <w:szCs w:val="24"/>
        </w:rPr>
        <w:t xml:space="preserve">the </w:t>
      </w:r>
      <w:r>
        <w:rPr>
          <w:spacing w:val="-1"/>
          <w:sz w:val="24"/>
          <w:szCs w:val="24"/>
        </w:rPr>
        <w:t>c</w:t>
      </w:r>
      <w:r>
        <w:rPr>
          <w:sz w:val="24"/>
          <w:szCs w:val="24"/>
        </w:rPr>
        <w:t>omp</w:t>
      </w:r>
      <w:r>
        <w:rPr>
          <w:spacing w:val="-1"/>
          <w:sz w:val="24"/>
          <w:szCs w:val="24"/>
        </w:rPr>
        <w:t>e</w:t>
      </w:r>
      <w:r>
        <w:rPr>
          <w:sz w:val="24"/>
          <w:szCs w:val="24"/>
        </w:rPr>
        <w:t>ns</w:t>
      </w:r>
      <w:r>
        <w:rPr>
          <w:spacing w:val="-1"/>
          <w:sz w:val="24"/>
          <w:szCs w:val="24"/>
        </w:rPr>
        <w:t>a</w:t>
      </w:r>
      <w:r>
        <w:rPr>
          <w:sz w:val="24"/>
          <w:szCs w:val="24"/>
        </w:rPr>
        <w:t>tion</w:t>
      </w:r>
      <w:r>
        <w:rPr>
          <w:spacing w:val="1"/>
          <w:sz w:val="24"/>
          <w:szCs w:val="24"/>
        </w:rPr>
        <w:t xml:space="preserve"> </w:t>
      </w:r>
      <w:r>
        <w:rPr>
          <w:sz w:val="24"/>
          <w:szCs w:val="24"/>
        </w:rPr>
        <w:t>th</w:t>
      </w:r>
      <w:r>
        <w:rPr>
          <w:spacing w:val="-1"/>
          <w:sz w:val="24"/>
          <w:szCs w:val="24"/>
        </w:rPr>
        <w:t>a</w:t>
      </w:r>
      <w:r>
        <w:rPr>
          <w:sz w:val="24"/>
          <w:szCs w:val="24"/>
        </w:rPr>
        <w:t>t</w:t>
      </w:r>
      <w:r>
        <w:rPr>
          <w:spacing w:val="1"/>
          <w:sz w:val="24"/>
          <w:szCs w:val="24"/>
        </w:rPr>
        <w:t xml:space="preserve"> </w:t>
      </w:r>
      <w:r>
        <w:rPr>
          <w:sz w:val="24"/>
          <w:szCs w:val="24"/>
        </w:rPr>
        <w:t>would</w:t>
      </w:r>
      <w:r>
        <w:rPr>
          <w:spacing w:val="1"/>
          <w:sz w:val="24"/>
          <w:szCs w:val="24"/>
        </w:rPr>
        <w:t xml:space="preserve"> </w:t>
      </w:r>
      <w:r>
        <w:rPr>
          <w:sz w:val="24"/>
          <w:szCs w:val="24"/>
        </w:rPr>
        <w:t>h</w:t>
      </w:r>
      <w:r>
        <w:rPr>
          <w:spacing w:val="-1"/>
          <w:sz w:val="24"/>
          <w:szCs w:val="24"/>
        </w:rPr>
        <w:t>a</w:t>
      </w:r>
      <w:r>
        <w:rPr>
          <w:sz w:val="24"/>
          <w:szCs w:val="24"/>
        </w:rPr>
        <w:t>ve b</w:t>
      </w:r>
      <w:r>
        <w:rPr>
          <w:spacing w:val="-1"/>
          <w:sz w:val="24"/>
          <w:szCs w:val="24"/>
        </w:rPr>
        <w:t>ee</w:t>
      </w:r>
      <w:r>
        <w:rPr>
          <w:sz w:val="24"/>
          <w:szCs w:val="24"/>
        </w:rPr>
        <w:t>n</w:t>
      </w:r>
      <w:r>
        <w:rPr>
          <w:spacing w:val="1"/>
          <w:sz w:val="24"/>
          <w:szCs w:val="24"/>
        </w:rPr>
        <w:t xml:space="preserve"> </w:t>
      </w:r>
      <w:r>
        <w:rPr>
          <w:spacing w:val="-1"/>
          <w:sz w:val="24"/>
          <w:szCs w:val="24"/>
        </w:rPr>
        <w:t>rece</w:t>
      </w:r>
      <w:r>
        <w:rPr>
          <w:sz w:val="24"/>
          <w:szCs w:val="24"/>
        </w:rPr>
        <w:t>iv</w:t>
      </w:r>
      <w:r>
        <w:rPr>
          <w:spacing w:val="-1"/>
          <w:sz w:val="24"/>
          <w:szCs w:val="24"/>
        </w:rPr>
        <w:t>e</w:t>
      </w:r>
      <w:r>
        <w:rPr>
          <w:sz w:val="24"/>
          <w:szCs w:val="24"/>
        </w:rPr>
        <w:t>d</w:t>
      </w:r>
      <w:r>
        <w:rPr>
          <w:spacing w:val="1"/>
          <w:sz w:val="24"/>
          <w:szCs w:val="24"/>
        </w:rPr>
        <w:t xml:space="preserve"> </w:t>
      </w:r>
      <w:r>
        <w:rPr>
          <w:sz w:val="24"/>
          <w:szCs w:val="24"/>
        </w:rPr>
        <w:t>h</w:t>
      </w:r>
      <w:r>
        <w:rPr>
          <w:spacing w:val="-1"/>
          <w:sz w:val="24"/>
          <w:szCs w:val="24"/>
        </w:rPr>
        <w:t>a</w:t>
      </w:r>
      <w:r>
        <w:rPr>
          <w:sz w:val="24"/>
          <w:szCs w:val="24"/>
        </w:rPr>
        <w:t>d</w:t>
      </w:r>
      <w:r>
        <w:rPr>
          <w:spacing w:val="1"/>
          <w:sz w:val="24"/>
          <w:szCs w:val="24"/>
        </w:rPr>
        <w:t xml:space="preserve"> </w:t>
      </w:r>
      <w:r>
        <w:rPr>
          <w:sz w:val="24"/>
          <w:szCs w:val="24"/>
        </w:rPr>
        <w:t xml:space="preserve">the </w:t>
      </w:r>
      <w:r>
        <w:rPr>
          <w:spacing w:val="-1"/>
          <w:sz w:val="24"/>
          <w:szCs w:val="24"/>
        </w:rPr>
        <w:t>re</w:t>
      </w:r>
      <w:r>
        <w:rPr>
          <w:spacing w:val="-2"/>
          <w:sz w:val="24"/>
          <w:szCs w:val="24"/>
        </w:rPr>
        <w:t>g</w:t>
      </w:r>
      <w:r>
        <w:rPr>
          <w:sz w:val="24"/>
          <w:szCs w:val="24"/>
        </w:rPr>
        <w:t>ul</w:t>
      </w:r>
      <w:r>
        <w:rPr>
          <w:spacing w:val="-1"/>
          <w:sz w:val="24"/>
          <w:szCs w:val="24"/>
        </w:rPr>
        <w:t>a</w:t>
      </w:r>
      <w:r>
        <w:rPr>
          <w:sz w:val="24"/>
          <w:szCs w:val="24"/>
        </w:rPr>
        <w:t xml:space="preserve">r </w:t>
      </w:r>
      <w:r>
        <w:rPr>
          <w:spacing w:val="-1"/>
          <w:sz w:val="24"/>
          <w:szCs w:val="24"/>
        </w:rPr>
        <w:t>f</w:t>
      </w:r>
      <w:r>
        <w:rPr>
          <w:sz w:val="24"/>
          <w:szCs w:val="24"/>
        </w:rPr>
        <w:t>ull</w:t>
      </w:r>
      <w:r>
        <w:rPr>
          <w:spacing w:val="-1"/>
          <w:sz w:val="24"/>
          <w:szCs w:val="24"/>
        </w:rPr>
        <w:t>-</w:t>
      </w:r>
      <w:r>
        <w:rPr>
          <w:sz w:val="24"/>
          <w:szCs w:val="24"/>
        </w:rPr>
        <w:t>time</w:t>
      </w:r>
      <w:r>
        <w:rPr>
          <w:spacing w:val="2"/>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2"/>
          <w:sz w:val="24"/>
          <w:szCs w:val="24"/>
        </w:rPr>
        <w:t xml:space="preserve"> </w:t>
      </w:r>
      <w:r>
        <w:rPr>
          <w:sz w:val="24"/>
          <w:szCs w:val="24"/>
        </w:rPr>
        <w:t>wo</w:t>
      </w:r>
      <w:r>
        <w:rPr>
          <w:spacing w:val="-1"/>
          <w:sz w:val="24"/>
          <w:szCs w:val="24"/>
        </w:rPr>
        <w:t>r</w:t>
      </w:r>
      <w:r>
        <w:rPr>
          <w:sz w:val="24"/>
          <w:szCs w:val="24"/>
        </w:rPr>
        <w:t>k</w:t>
      </w:r>
      <w:r>
        <w:rPr>
          <w:spacing w:val="-1"/>
          <w:sz w:val="24"/>
          <w:szCs w:val="24"/>
        </w:rPr>
        <w:t>e</w:t>
      </w:r>
      <w:r>
        <w:rPr>
          <w:sz w:val="24"/>
          <w:szCs w:val="24"/>
        </w:rPr>
        <w:t>d</w:t>
      </w:r>
      <w:r>
        <w:rPr>
          <w:spacing w:val="3"/>
          <w:sz w:val="24"/>
          <w:szCs w:val="24"/>
        </w:rPr>
        <w:t xml:space="preserve"> </w:t>
      </w:r>
      <w:r>
        <w:rPr>
          <w:spacing w:val="-1"/>
          <w:sz w:val="24"/>
          <w:szCs w:val="24"/>
        </w:rPr>
        <w:t>a</w:t>
      </w:r>
      <w:r>
        <w:rPr>
          <w:sz w:val="24"/>
          <w:szCs w:val="24"/>
        </w:rPr>
        <w:t>s</w:t>
      </w:r>
      <w:r>
        <w:rPr>
          <w:spacing w:val="3"/>
          <w:sz w:val="24"/>
          <w:szCs w:val="24"/>
        </w:rPr>
        <w:t xml:space="preserve"> </w:t>
      </w:r>
      <w:r>
        <w:rPr>
          <w:sz w:val="24"/>
          <w:szCs w:val="24"/>
        </w:rPr>
        <w:t>s</w:t>
      </w:r>
      <w:r>
        <w:rPr>
          <w:spacing w:val="-1"/>
          <w:sz w:val="24"/>
          <w:szCs w:val="24"/>
        </w:rPr>
        <w:t>c</w:t>
      </w:r>
      <w:r>
        <w:rPr>
          <w:sz w:val="24"/>
          <w:szCs w:val="24"/>
        </w:rPr>
        <w:t>h</w:t>
      </w:r>
      <w:r>
        <w:rPr>
          <w:spacing w:val="-1"/>
          <w:sz w:val="24"/>
          <w:szCs w:val="24"/>
        </w:rPr>
        <w:t>e</w:t>
      </w:r>
      <w:r>
        <w:rPr>
          <w:sz w:val="24"/>
          <w:szCs w:val="24"/>
        </w:rPr>
        <w:t>dul</w:t>
      </w:r>
      <w:r>
        <w:rPr>
          <w:spacing w:val="-1"/>
          <w:sz w:val="24"/>
          <w:szCs w:val="24"/>
        </w:rPr>
        <w:t>e</w:t>
      </w:r>
      <w:r>
        <w:rPr>
          <w:sz w:val="24"/>
          <w:szCs w:val="24"/>
        </w:rPr>
        <w:t>d</w:t>
      </w:r>
      <w:r>
        <w:rPr>
          <w:spacing w:val="3"/>
          <w:sz w:val="24"/>
          <w:szCs w:val="24"/>
        </w:rPr>
        <w:t xml:space="preserve"> </w:t>
      </w:r>
      <w:r>
        <w:rPr>
          <w:spacing w:val="-1"/>
          <w:sz w:val="24"/>
          <w:szCs w:val="24"/>
        </w:rPr>
        <w:t>f</w:t>
      </w:r>
      <w:r>
        <w:rPr>
          <w:sz w:val="24"/>
          <w:szCs w:val="24"/>
        </w:rPr>
        <w:t>or</w:t>
      </w:r>
      <w:r>
        <w:rPr>
          <w:spacing w:val="2"/>
          <w:sz w:val="24"/>
          <w:szCs w:val="24"/>
        </w:rPr>
        <w:t xml:space="preserve"> </w:t>
      </w:r>
      <w:r>
        <w:rPr>
          <w:sz w:val="24"/>
          <w:szCs w:val="24"/>
        </w:rPr>
        <w:t>up</w:t>
      </w:r>
      <w:r>
        <w:rPr>
          <w:spacing w:val="3"/>
          <w:sz w:val="24"/>
          <w:szCs w:val="24"/>
        </w:rPr>
        <w:t xml:space="preserve"> </w:t>
      </w:r>
      <w:r>
        <w:rPr>
          <w:sz w:val="24"/>
          <w:szCs w:val="24"/>
        </w:rPr>
        <w:t>to</w:t>
      </w:r>
      <w:r>
        <w:rPr>
          <w:spacing w:val="3"/>
          <w:sz w:val="24"/>
          <w:szCs w:val="24"/>
        </w:rPr>
        <w:t xml:space="preserve"> </w:t>
      </w:r>
      <w:r>
        <w:rPr>
          <w:sz w:val="24"/>
          <w:szCs w:val="24"/>
        </w:rPr>
        <w:t>t</w:t>
      </w:r>
      <w:r>
        <w:rPr>
          <w:spacing w:val="-1"/>
          <w:sz w:val="24"/>
          <w:szCs w:val="24"/>
        </w:rPr>
        <w:t>e</w:t>
      </w:r>
      <w:r>
        <w:rPr>
          <w:sz w:val="24"/>
          <w:szCs w:val="24"/>
        </w:rPr>
        <w:t>n</w:t>
      </w:r>
      <w:r>
        <w:rPr>
          <w:spacing w:val="3"/>
          <w:sz w:val="24"/>
          <w:szCs w:val="24"/>
        </w:rPr>
        <w:t xml:space="preserve"> </w:t>
      </w:r>
      <w:r>
        <w:rPr>
          <w:spacing w:val="-1"/>
          <w:sz w:val="24"/>
          <w:szCs w:val="24"/>
        </w:rPr>
        <w:t>(</w:t>
      </w:r>
      <w:r>
        <w:rPr>
          <w:sz w:val="24"/>
          <w:szCs w:val="24"/>
        </w:rPr>
        <w:t>10)</w:t>
      </w:r>
      <w:r>
        <w:rPr>
          <w:spacing w:val="2"/>
          <w:sz w:val="24"/>
          <w:szCs w:val="24"/>
        </w:rPr>
        <w:t xml:space="preserve"> </w:t>
      </w:r>
      <w:r>
        <w:rPr>
          <w:sz w:val="24"/>
          <w:szCs w:val="24"/>
        </w:rPr>
        <w:t>wo</w:t>
      </w:r>
      <w:r>
        <w:rPr>
          <w:spacing w:val="-1"/>
          <w:sz w:val="24"/>
          <w:szCs w:val="24"/>
        </w:rPr>
        <w:t>r</w:t>
      </w:r>
      <w:r>
        <w:rPr>
          <w:sz w:val="24"/>
          <w:szCs w:val="24"/>
        </w:rPr>
        <w:t>king d</w:t>
      </w:r>
      <w:r>
        <w:rPr>
          <w:spacing w:val="-1"/>
          <w:sz w:val="24"/>
          <w:szCs w:val="24"/>
        </w:rPr>
        <w:t>a</w:t>
      </w:r>
      <w:r>
        <w:rPr>
          <w:spacing w:val="-7"/>
          <w:sz w:val="24"/>
          <w:szCs w:val="24"/>
        </w:rPr>
        <w:t>y</w:t>
      </w:r>
      <w:r>
        <w:rPr>
          <w:sz w:val="24"/>
          <w:szCs w:val="24"/>
        </w:rPr>
        <w:t>s</w:t>
      </w:r>
      <w:r>
        <w:rPr>
          <w:spacing w:val="3"/>
          <w:sz w:val="24"/>
          <w:szCs w:val="24"/>
        </w:rPr>
        <w:t xml:space="preserve"> </w:t>
      </w:r>
      <w:r>
        <w:rPr>
          <w:spacing w:val="-1"/>
          <w:sz w:val="24"/>
          <w:szCs w:val="24"/>
        </w:rPr>
        <w:t>a</w:t>
      </w:r>
      <w:r>
        <w:rPr>
          <w:sz w:val="24"/>
          <w:szCs w:val="24"/>
        </w:rPr>
        <w:t>nnu</w:t>
      </w:r>
      <w:r>
        <w:rPr>
          <w:spacing w:val="-1"/>
          <w:sz w:val="24"/>
          <w:szCs w:val="24"/>
        </w:rPr>
        <w:t>a</w:t>
      </w:r>
      <w:r>
        <w:rPr>
          <w:sz w:val="24"/>
          <w:szCs w:val="24"/>
        </w:rPr>
        <w:t>ll</w:t>
      </w:r>
      <w:r>
        <w:rPr>
          <w:spacing w:val="-7"/>
          <w:sz w:val="24"/>
          <w:szCs w:val="24"/>
        </w:rPr>
        <w:t>y</w:t>
      </w:r>
      <w:r>
        <w:rPr>
          <w:sz w:val="24"/>
          <w:szCs w:val="24"/>
        </w:rPr>
        <w:t xml:space="preserve">. </w:t>
      </w:r>
      <w:r>
        <w:rPr>
          <w:spacing w:val="-6"/>
          <w:sz w:val="24"/>
          <w:szCs w:val="24"/>
        </w:rPr>
        <w:t>I</w:t>
      </w:r>
      <w:r>
        <w:rPr>
          <w:sz w:val="24"/>
          <w:szCs w:val="24"/>
        </w:rPr>
        <w:t>f</w:t>
      </w:r>
      <w:r>
        <w:rPr>
          <w:spacing w:val="4"/>
          <w:sz w:val="24"/>
          <w:szCs w:val="24"/>
        </w:rPr>
        <w:t xml:space="preserve"> </w:t>
      </w:r>
      <w:r>
        <w:rPr>
          <w:sz w:val="24"/>
          <w:szCs w:val="24"/>
        </w:rPr>
        <w:t>the</w:t>
      </w:r>
      <w:r>
        <w:rPr>
          <w:spacing w:val="4"/>
          <w:sz w:val="24"/>
          <w:szCs w:val="24"/>
        </w:rPr>
        <w:t xml:space="preserve"> </w:t>
      </w:r>
      <w:r>
        <w:rPr>
          <w:spacing w:val="-1"/>
          <w:sz w:val="24"/>
          <w:szCs w:val="24"/>
        </w:rPr>
        <w:t>re</w:t>
      </w:r>
      <w:r>
        <w:rPr>
          <w:sz w:val="24"/>
          <w:szCs w:val="24"/>
        </w:rPr>
        <w:t>qui</w:t>
      </w:r>
      <w:r>
        <w:rPr>
          <w:spacing w:val="-1"/>
          <w:sz w:val="24"/>
          <w:szCs w:val="24"/>
        </w:rPr>
        <w:t>re</w:t>
      </w:r>
      <w:r>
        <w:rPr>
          <w:sz w:val="24"/>
          <w:szCs w:val="24"/>
        </w:rPr>
        <w:t>d</w:t>
      </w:r>
      <w:r>
        <w:rPr>
          <w:spacing w:val="5"/>
          <w:sz w:val="24"/>
          <w:szCs w:val="24"/>
        </w:rPr>
        <w:t xml:space="preserve"> </w:t>
      </w:r>
      <w:r>
        <w:rPr>
          <w:spacing w:val="-1"/>
          <w:sz w:val="24"/>
          <w:szCs w:val="24"/>
        </w:rPr>
        <w:t>a</w:t>
      </w:r>
      <w:r>
        <w:rPr>
          <w:sz w:val="24"/>
          <w:szCs w:val="24"/>
        </w:rPr>
        <w:t>nnu</w:t>
      </w:r>
      <w:r>
        <w:rPr>
          <w:spacing w:val="-1"/>
          <w:sz w:val="24"/>
          <w:szCs w:val="24"/>
        </w:rPr>
        <w:t>a</w:t>
      </w:r>
      <w:r>
        <w:rPr>
          <w:sz w:val="24"/>
          <w:szCs w:val="24"/>
        </w:rPr>
        <w:t>l</w:t>
      </w:r>
      <w:r>
        <w:rPr>
          <w:spacing w:val="3"/>
          <w:sz w:val="24"/>
          <w:szCs w:val="24"/>
        </w:rPr>
        <w:t xml:space="preserve"> </w:t>
      </w:r>
      <w:r>
        <w:rPr>
          <w:sz w:val="24"/>
          <w:szCs w:val="24"/>
        </w:rPr>
        <w:t>t</w:t>
      </w:r>
      <w:r>
        <w:rPr>
          <w:spacing w:val="-1"/>
          <w:sz w:val="24"/>
          <w:szCs w:val="24"/>
        </w:rPr>
        <w:t>ra</w:t>
      </w:r>
      <w:r>
        <w:rPr>
          <w:sz w:val="24"/>
          <w:szCs w:val="24"/>
        </w:rPr>
        <w:t xml:space="preserve">ining </w:t>
      </w:r>
      <w:r>
        <w:rPr>
          <w:spacing w:val="-1"/>
          <w:sz w:val="24"/>
          <w:szCs w:val="24"/>
        </w:rPr>
        <w:t>e</w:t>
      </w:r>
      <w:r>
        <w:rPr>
          <w:spacing w:val="2"/>
          <w:sz w:val="24"/>
          <w:szCs w:val="24"/>
        </w:rPr>
        <w:t>x</w:t>
      </w:r>
      <w:r>
        <w:rPr>
          <w:spacing w:val="-1"/>
          <w:sz w:val="24"/>
          <w:szCs w:val="24"/>
        </w:rPr>
        <w:t>cee</w:t>
      </w:r>
      <w:r>
        <w:rPr>
          <w:sz w:val="24"/>
          <w:szCs w:val="24"/>
        </w:rPr>
        <w:t>ds</w:t>
      </w:r>
      <w:r>
        <w:rPr>
          <w:spacing w:val="3"/>
          <w:sz w:val="24"/>
          <w:szCs w:val="24"/>
        </w:rPr>
        <w:t xml:space="preserve"> </w:t>
      </w:r>
      <w:r>
        <w:rPr>
          <w:sz w:val="24"/>
          <w:szCs w:val="24"/>
        </w:rPr>
        <w:t>the</w:t>
      </w:r>
      <w:r>
        <w:rPr>
          <w:spacing w:val="1"/>
          <w:sz w:val="24"/>
          <w:szCs w:val="24"/>
        </w:rPr>
        <w:t xml:space="preserve"> </w:t>
      </w:r>
      <w:r>
        <w:rPr>
          <w:sz w:val="24"/>
          <w:szCs w:val="24"/>
        </w:rPr>
        <w:t>t</w:t>
      </w:r>
      <w:r>
        <w:rPr>
          <w:spacing w:val="-1"/>
          <w:sz w:val="24"/>
          <w:szCs w:val="24"/>
        </w:rPr>
        <w:t>e</w:t>
      </w:r>
      <w:r>
        <w:rPr>
          <w:sz w:val="24"/>
          <w:szCs w:val="24"/>
        </w:rPr>
        <w:t>n</w:t>
      </w:r>
      <w:r>
        <w:rPr>
          <w:spacing w:val="2"/>
          <w:sz w:val="24"/>
          <w:szCs w:val="24"/>
        </w:rPr>
        <w:t xml:space="preserve"> </w:t>
      </w:r>
      <w:r>
        <w:rPr>
          <w:spacing w:val="-1"/>
          <w:sz w:val="24"/>
          <w:szCs w:val="24"/>
        </w:rPr>
        <w:t>(</w:t>
      </w:r>
      <w:r>
        <w:rPr>
          <w:sz w:val="24"/>
          <w:szCs w:val="24"/>
        </w:rPr>
        <w:t>10)</w:t>
      </w:r>
      <w:r>
        <w:rPr>
          <w:spacing w:val="2"/>
          <w:sz w:val="24"/>
          <w:szCs w:val="24"/>
        </w:rPr>
        <w:t xml:space="preserve"> </w:t>
      </w:r>
      <w:r>
        <w:rPr>
          <w:sz w:val="24"/>
          <w:szCs w:val="24"/>
        </w:rPr>
        <w:t>d</w:t>
      </w:r>
      <w:r>
        <w:rPr>
          <w:spacing w:val="-1"/>
          <w:sz w:val="24"/>
          <w:szCs w:val="24"/>
        </w:rPr>
        <w:t>a</w:t>
      </w:r>
      <w:r>
        <w:rPr>
          <w:spacing w:val="-7"/>
          <w:sz w:val="24"/>
          <w:szCs w:val="24"/>
        </w:rPr>
        <w:t>y</w:t>
      </w:r>
      <w:r>
        <w:rPr>
          <w:sz w:val="24"/>
          <w:szCs w:val="24"/>
        </w:rPr>
        <w:t>s</w:t>
      </w:r>
      <w:r>
        <w:rPr>
          <w:spacing w:val="3"/>
          <w:sz w:val="24"/>
          <w:szCs w:val="24"/>
        </w:rPr>
        <w:t xml:space="preserve"> </w:t>
      </w:r>
      <w:r>
        <w:rPr>
          <w:sz w:val="24"/>
          <w:szCs w:val="24"/>
        </w:rPr>
        <w:t>sp</w:t>
      </w:r>
      <w:r>
        <w:rPr>
          <w:spacing w:val="-1"/>
          <w:sz w:val="24"/>
          <w:szCs w:val="24"/>
        </w:rPr>
        <w:t>ec</w:t>
      </w:r>
      <w:r>
        <w:rPr>
          <w:spacing w:val="1"/>
          <w:sz w:val="24"/>
          <w:szCs w:val="24"/>
        </w:rPr>
        <w:t>i</w:t>
      </w:r>
      <w:r>
        <w:rPr>
          <w:spacing w:val="-1"/>
          <w:sz w:val="24"/>
          <w:szCs w:val="24"/>
        </w:rPr>
        <w:t>f</w:t>
      </w:r>
      <w:r>
        <w:rPr>
          <w:sz w:val="24"/>
          <w:szCs w:val="24"/>
        </w:rPr>
        <w:t>i</w:t>
      </w:r>
      <w:r>
        <w:rPr>
          <w:spacing w:val="-1"/>
          <w:sz w:val="24"/>
          <w:szCs w:val="24"/>
        </w:rPr>
        <w:t>e</w:t>
      </w:r>
      <w:r>
        <w:rPr>
          <w:sz w:val="24"/>
          <w:szCs w:val="24"/>
        </w:rPr>
        <w:t>d</w:t>
      </w:r>
      <w:r>
        <w:rPr>
          <w:spacing w:val="2"/>
          <w:sz w:val="24"/>
          <w:szCs w:val="24"/>
        </w:rPr>
        <w:t xml:space="preserve"> </w:t>
      </w:r>
      <w:r>
        <w:rPr>
          <w:spacing w:val="-1"/>
          <w:sz w:val="24"/>
          <w:szCs w:val="24"/>
        </w:rPr>
        <w:t>a</w:t>
      </w:r>
      <w:r>
        <w:rPr>
          <w:sz w:val="24"/>
          <w:szCs w:val="24"/>
        </w:rPr>
        <w:t>bov</w:t>
      </w:r>
      <w:r>
        <w:rPr>
          <w:spacing w:val="-1"/>
          <w:sz w:val="24"/>
          <w:szCs w:val="24"/>
        </w:rPr>
        <w:t>e</w:t>
      </w:r>
      <w:r>
        <w:rPr>
          <w:sz w:val="24"/>
          <w:szCs w:val="24"/>
        </w:rPr>
        <w:t>,</w:t>
      </w:r>
      <w:r>
        <w:rPr>
          <w:spacing w:val="2"/>
          <w:sz w:val="24"/>
          <w:szCs w:val="24"/>
        </w:rPr>
        <w:t xml:space="preserve"> </w:t>
      </w:r>
      <w:r>
        <w:rPr>
          <w:sz w:val="24"/>
          <w:szCs w:val="24"/>
        </w:rPr>
        <w:t xml:space="preserve">the </w:t>
      </w:r>
      <w:r>
        <w:rPr>
          <w:spacing w:val="-1"/>
          <w:sz w:val="24"/>
          <w:szCs w:val="24"/>
        </w:rPr>
        <w:t>a</w:t>
      </w:r>
      <w:r>
        <w:rPr>
          <w:sz w:val="24"/>
          <w:szCs w:val="24"/>
        </w:rPr>
        <w:t>ddition</w:t>
      </w:r>
      <w:r>
        <w:rPr>
          <w:spacing w:val="-1"/>
          <w:sz w:val="24"/>
          <w:szCs w:val="24"/>
        </w:rPr>
        <w:t>a</w:t>
      </w:r>
      <w:r>
        <w:rPr>
          <w:sz w:val="24"/>
          <w:szCs w:val="24"/>
        </w:rPr>
        <w:t>l</w:t>
      </w:r>
      <w:r>
        <w:rPr>
          <w:spacing w:val="10"/>
          <w:sz w:val="24"/>
          <w:szCs w:val="24"/>
        </w:rPr>
        <w:t xml:space="preserve"> </w:t>
      </w:r>
      <w:r>
        <w:rPr>
          <w:sz w:val="24"/>
          <w:szCs w:val="24"/>
        </w:rPr>
        <w:t>d</w:t>
      </w:r>
      <w:r>
        <w:rPr>
          <w:spacing w:val="-1"/>
          <w:sz w:val="24"/>
          <w:szCs w:val="24"/>
        </w:rPr>
        <w:t>a</w:t>
      </w:r>
      <w:r>
        <w:rPr>
          <w:spacing w:val="-7"/>
          <w:sz w:val="24"/>
          <w:szCs w:val="24"/>
        </w:rPr>
        <w:t>y</w:t>
      </w:r>
      <w:r>
        <w:rPr>
          <w:sz w:val="24"/>
          <w:szCs w:val="24"/>
        </w:rPr>
        <w:t>s</w:t>
      </w:r>
      <w:r>
        <w:rPr>
          <w:spacing w:val="7"/>
          <w:sz w:val="24"/>
          <w:szCs w:val="24"/>
        </w:rPr>
        <w:t xml:space="preserve"> </w:t>
      </w:r>
      <w:r>
        <w:rPr>
          <w:sz w:val="24"/>
          <w:szCs w:val="24"/>
        </w:rPr>
        <w:t>m</w:t>
      </w:r>
      <w:r>
        <w:rPr>
          <w:spacing w:val="-1"/>
          <w:sz w:val="24"/>
          <w:szCs w:val="24"/>
        </w:rPr>
        <w:t>a</w:t>
      </w:r>
      <w:r>
        <w:rPr>
          <w:sz w:val="24"/>
          <w:szCs w:val="24"/>
        </w:rPr>
        <w:t>y be</w:t>
      </w:r>
      <w:r>
        <w:rPr>
          <w:spacing w:val="6"/>
          <w:sz w:val="24"/>
          <w:szCs w:val="24"/>
        </w:rPr>
        <w:t xml:space="preserve"> </w:t>
      </w:r>
      <w:r>
        <w:rPr>
          <w:spacing w:val="-2"/>
          <w:sz w:val="24"/>
          <w:szCs w:val="24"/>
        </w:rPr>
        <w:t>g</w:t>
      </w:r>
      <w:r>
        <w:rPr>
          <w:spacing w:val="-1"/>
          <w:sz w:val="24"/>
          <w:szCs w:val="24"/>
        </w:rPr>
        <w:t>ra</w:t>
      </w:r>
      <w:r>
        <w:rPr>
          <w:sz w:val="24"/>
          <w:szCs w:val="24"/>
        </w:rPr>
        <w:t>nt</w:t>
      </w:r>
      <w:r>
        <w:rPr>
          <w:spacing w:val="-1"/>
          <w:sz w:val="24"/>
          <w:szCs w:val="24"/>
        </w:rPr>
        <w:t>e</w:t>
      </w:r>
      <w:r>
        <w:rPr>
          <w:sz w:val="24"/>
          <w:szCs w:val="24"/>
        </w:rPr>
        <w:t>d</w:t>
      </w:r>
      <w:r>
        <w:rPr>
          <w:spacing w:val="7"/>
          <w:sz w:val="24"/>
          <w:szCs w:val="24"/>
        </w:rPr>
        <w:t xml:space="preserve"> </w:t>
      </w:r>
      <w:r>
        <w:rPr>
          <w:spacing w:val="-1"/>
          <w:sz w:val="24"/>
          <w:szCs w:val="24"/>
        </w:rPr>
        <w:t>a</w:t>
      </w:r>
      <w:r>
        <w:rPr>
          <w:sz w:val="24"/>
          <w:szCs w:val="24"/>
        </w:rPr>
        <w:t>s</w:t>
      </w:r>
      <w:r>
        <w:rPr>
          <w:spacing w:val="7"/>
          <w:sz w:val="24"/>
          <w:szCs w:val="24"/>
        </w:rPr>
        <w:t xml:space="preserve"> </w:t>
      </w:r>
      <w:r>
        <w:rPr>
          <w:sz w:val="24"/>
          <w:szCs w:val="24"/>
        </w:rPr>
        <w:t>a</w:t>
      </w:r>
      <w:r>
        <w:rPr>
          <w:spacing w:val="6"/>
          <w:sz w:val="24"/>
          <w:szCs w:val="24"/>
        </w:rPr>
        <w:t xml:space="preserve"> </w:t>
      </w:r>
      <w:r>
        <w:rPr>
          <w:sz w:val="24"/>
          <w:szCs w:val="24"/>
        </w:rPr>
        <w:t>l</w:t>
      </w:r>
      <w:r>
        <w:rPr>
          <w:spacing w:val="-1"/>
          <w:sz w:val="24"/>
          <w:szCs w:val="24"/>
        </w:rPr>
        <w:t>ea</w:t>
      </w:r>
      <w:r>
        <w:rPr>
          <w:sz w:val="24"/>
          <w:szCs w:val="24"/>
        </w:rPr>
        <w:t>ve</w:t>
      </w:r>
      <w:r>
        <w:rPr>
          <w:spacing w:val="6"/>
          <w:sz w:val="24"/>
          <w:szCs w:val="24"/>
        </w:rPr>
        <w:t xml:space="preserve"> </w:t>
      </w:r>
      <w:r>
        <w:rPr>
          <w:sz w:val="24"/>
          <w:szCs w:val="24"/>
        </w:rPr>
        <w:t>of</w:t>
      </w:r>
      <w:r>
        <w:rPr>
          <w:spacing w:val="6"/>
          <w:sz w:val="24"/>
          <w:szCs w:val="24"/>
        </w:rPr>
        <w:t xml:space="preserve"> </w:t>
      </w:r>
      <w:r>
        <w:rPr>
          <w:spacing w:val="-1"/>
          <w:sz w:val="24"/>
          <w:szCs w:val="24"/>
        </w:rPr>
        <w:t>a</w:t>
      </w:r>
      <w:r>
        <w:rPr>
          <w:sz w:val="24"/>
          <w:szCs w:val="24"/>
        </w:rPr>
        <w:t>bs</w:t>
      </w:r>
      <w:r>
        <w:rPr>
          <w:spacing w:val="-1"/>
          <w:sz w:val="24"/>
          <w:szCs w:val="24"/>
        </w:rPr>
        <w:t>e</w:t>
      </w:r>
      <w:r>
        <w:rPr>
          <w:sz w:val="24"/>
          <w:szCs w:val="24"/>
        </w:rPr>
        <w:t>n</w:t>
      </w:r>
      <w:r>
        <w:rPr>
          <w:spacing w:val="-1"/>
          <w:sz w:val="24"/>
          <w:szCs w:val="24"/>
        </w:rPr>
        <w:t>c</w:t>
      </w:r>
      <w:r>
        <w:rPr>
          <w:sz w:val="24"/>
          <w:szCs w:val="24"/>
        </w:rPr>
        <w:t>e</w:t>
      </w:r>
      <w:r>
        <w:rPr>
          <w:spacing w:val="6"/>
          <w:sz w:val="24"/>
          <w:szCs w:val="24"/>
        </w:rPr>
        <w:t xml:space="preserve"> </w:t>
      </w:r>
      <w:r>
        <w:rPr>
          <w:spacing w:val="-1"/>
          <w:sz w:val="24"/>
          <w:szCs w:val="24"/>
        </w:rPr>
        <w:t>w</w:t>
      </w:r>
      <w:r>
        <w:rPr>
          <w:spacing w:val="1"/>
          <w:sz w:val="24"/>
          <w:szCs w:val="24"/>
        </w:rPr>
        <w:t>i</w:t>
      </w:r>
      <w:r>
        <w:rPr>
          <w:sz w:val="24"/>
          <w:szCs w:val="24"/>
        </w:rPr>
        <w:t>thout</w:t>
      </w:r>
      <w:r>
        <w:rPr>
          <w:spacing w:val="7"/>
          <w:sz w:val="24"/>
          <w:szCs w:val="24"/>
        </w:rPr>
        <w:t xml:space="preserve"> </w:t>
      </w:r>
      <w:r>
        <w:rPr>
          <w:sz w:val="24"/>
          <w:szCs w:val="24"/>
        </w:rPr>
        <w:t>p</w:t>
      </w:r>
      <w:r>
        <w:rPr>
          <w:spacing w:val="-1"/>
          <w:sz w:val="24"/>
          <w:szCs w:val="24"/>
        </w:rPr>
        <w:t>a</w:t>
      </w:r>
      <w:r>
        <w:rPr>
          <w:sz w:val="24"/>
          <w:szCs w:val="24"/>
        </w:rPr>
        <w:t xml:space="preserve">y </w:t>
      </w:r>
      <w:r>
        <w:rPr>
          <w:spacing w:val="-1"/>
          <w:sz w:val="24"/>
          <w:szCs w:val="24"/>
        </w:rPr>
        <w:t>(</w:t>
      </w:r>
      <w:r>
        <w:rPr>
          <w:sz w:val="24"/>
          <w:szCs w:val="24"/>
        </w:rPr>
        <w:t>or</w:t>
      </w:r>
      <w:r>
        <w:rPr>
          <w:spacing w:val="6"/>
          <w:sz w:val="24"/>
          <w:szCs w:val="24"/>
        </w:rPr>
        <w:t xml:space="preserve"> </w:t>
      </w:r>
      <w:r>
        <w:rPr>
          <w:spacing w:val="-1"/>
          <w:sz w:val="24"/>
          <w:szCs w:val="24"/>
        </w:rPr>
        <w:t>c</w:t>
      </w:r>
      <w:r>
        <w:rPr>
          <w:sz w:val="24"/>
          <w:szCs w:val="24"/>
        </w:rPr>
        <w:t>h</w:t>
      </w:r>
      <w:r>
        <w:rPr>
          <w:spacing w:val="-1"/>
          <w:sz w:val="24"/>
          <w:szCs w:val="24"/>
        </w:rPr>
        <w:t>ar</w:t>
      </w:r>
      <w:r>
        <w:rPr>
          <w:spacing w:val="-2"/>
          <w:sz w:val="24"/>
          <w:szCs w:val="24"/>
        </w:rPr>
        <w:t>g</w:t>
      </w:r>
      <w:r>
        <w:rPr>
          <w:spacing w:val="-1"/>
          <w:sz w:val="24"/>
          <w:szCs w:val="24"/>
        </w:rPr>
        <w:t>ed a</w:t>
      </w:r>
      <w:r>
        <w:rPr>
          <w:spacing w:val="-2"/>
          <w:sz w:val="24"/>
          <w:szCs w:val="24"/>
        </w:rPr>
        <w:t>g</w:t>
      </w:r>
      <w:r>
        <w:rPr>
          <w:spacing w:val="-1"/>
          <w:sz w:val="24"/>
          <w:szCs w:val="24"/>
        </w:rPr>
        <w:t>a</w:t>
      </w:r>
      <w:r>
        <w:rPr>
          <w:sz w:val="24"/>
          <w:szCs w:val="24"/>
        </w:rPr>
        <w:t>inst the</w:t>
      </w:r>
      <w:r>
        <w:rPr>
          <w:spacing w:val="-1"/>
          <w:sz w:val="24"/>
          <w:szCs w:val="24"/>
        </w:rPr>
        <w:t xml:space="preserve"> e</w:t>
      </w:r>
      <w:r>
        <w:rPr>
          <w:sz w:val="24"/>
          <w:szCs w:val="24"/>
        </w:rPr>
        <w:t>mplo</w:t>
      </w:r>
      <w:r>
        <w:rPr>
          <w:spacing w:val="-7"/>
          <w:sz w:val="24"/>
          <w:szCs w:val="24"/>
        </w:rPr>
        <w:t>y</w:t>
      </w:r>
      <w:r>
        <w:rPr>
          <w:spacing w:val="-1"/>
          <w:sz w:val="24"/>
          <w:szCs w:val="24"/>
        </w:rPr>
        <w:t>ee’</w:t>
      </w:r>
      <w:r>
        <w:rPr>
          <w:sz w:val="24"/>
          <w:szCs w:val="24"/>
        </w:rPr>
        <w:t xml:space="preserve">s </w:t>
      </w:r>
      <w:r>
        <w:rPr>
          <w:spacing w:val="-1"/>
          <w:sz w:val="24"/>
          <w:szCs w:val="24"/>
        </w:rPr>
        <w:t>acc</w:t>
      </w:r>
      <w:r>
        <w:rPr>
          <w:sz w:val="24"/>
          <w:szCs w:val="24"/>
        </w:rPr>
        <w:t>u</w:t>
      </w:r>
      <w:r>
        <w:rPr>
          <w:spacing w:val="1"/>
          <w:sz w:val="24"/>
          <w:szCs w:val="24"/>
        </w:rPr>
        <w:t>m</w:t>
      </w:r>
      <w:r>
        <w:rPr>
          <w:sz w:val="24"/>
          <w:szCs w:val="24"/>
        </w:rPr>
        <w:t>ul</w:t>
      </w:r>
      <w:r>
        <w:rPr>
          <w:spacing w:val="-1"/>
          <w:sz w:val="24"/>
          <w:szCs w:val="24"/>
        </w:rPr>
        <w:t>a</w:t>
      </w:r>
      <w:r>
        <w:rPr>
          <w:sz w:val="24"/>
          <w:szCs w:val="24"/>
        </w:rPr>
        <w:t>t</w:t>
      </w:r>
      <w:r>
        <w:rPr>
          <w:spacing w:val="-1"/>
          <w:sz w:val="24"/>
          <w:szCs w:val="24"/>
        </w:rPr>
        <w:t>e</w:t>
      </w:r>
      <w:r>
        <w:rPr>
          <w:sz w:val="24"/>
          <w:szCs w:val="24"/>
        </w:rPr>
        <w:t>d v</w:t>
      </w:r>
      <w:r>
        <w:rPr>
          <w:spacing w:val="-1"/>
          <w:sz w:val="24"/>
          <w:szCs w:val="24"/>
        </w:rPr>
        <w:t>aca</w:t>
      </w:r>
      <w:r>
        <w:rPr>
          <w:sz w:val="24"/>
          <w:szCs w:val="24"/>
        </w:rPr>
        <w:t>tion l</w:t>
      </w:r>
      <w:r>
        <w:rPr>
          <w:spacing w:val="-1"/>
          <w:sz w:val="24"/>
          <w:szCs w:val="24"/>
        </w:rPr>
        <w:t>ea</w:t>
      </w:r>
      <w:r>
        <w:rPr>
          <w:sz w:val="24"/>
          <w:szCs w:val="24"/>
        </w:rPr>
        <w:t>v</w:t>
      </w:r>
      <w:r>
        <w:rPr>
          <w:spacing w:val="-1"/>
          <w:sz w:val="24"/>
          <w:szCs w:val="24"/>
        </w:rPr>
        <w:t>e</w:t>
      </w:r>
      <w:r>
        <w:rPr>
          <w:sz w:val="24"/>
          <w:szCs w:val="24"/>
        </w:rPr>
        <w:t>, if</w:t>
      </w:r>
      <w:r>
        <w:rPr>
          <w:spacing w:val="-1"/>
          <w:sz w:val="24"/>
          <w:szCs w:val="24"/>
        </w:rPr>
        <w:t xml:space="preserve"> re</w:t>
      </w:r>
      <w:r>
        <w:rPr>
          <w:sz w:val="24"/>
          <w:szCs w:val="24"/>
        </w:rPr>
        <w:t>qu</w:t>
      </w:r>
      <w:r>
        <w:rPr>
          <w:spacing w:val="-1"/>
          <w:sz w:val="24"/>
          <w:szCs w:val="24"/>
        </w:rPr>
        <w:t>e</w:t>
      </w:r>
      <w:r>
        <w:rPr>
          <w:sz w:val="24"/>
          <w:szCs w:val="24"/>
        </w:rPr>
        <w:t>st</w:t>
      </w:r>
      <w:r>
        <w:rPr>
          <w:spacing w:val="-1"/>
          <w:sz w:val="24"/>
          <w:szCs w:val="24"/>
        </w:rPr>
        <w:t>e</w:t>
      </w:r>
      <w:r>
        <w:rPr>
          <w:sz w:val="24"/>
          <w:szCs w:val="24"/>
        </w:rPr>
        <w:t>d by</w:t>
      </w:r>
      <w:r>
        <w:rPr>
          <w:spacing w:val="-7"/>
          <w:sz w:val="24"/>
          <w:szCs w:val="24"/>
        </w:rPr>
        <w:t xml:space="preserve"> </w:t>
      </w:r>
      <w:r>
        <w:rPr>
          <w:sz w:val="24"/>
          <w:szCs w:val="24"/>
        </w:rPr>
        <w:t>the</w:t>
      </w:r>
      <w:r>
        <w:rPr>
          <w:spacing w:val="-1"/>
          <w:sz w:val="24"/>
          <w:szCs w:val="24"/>
        </w:rPr>
        <w:t xml:space="preserve"> e</w:t>
      </w:r>
      <w:r>
        <w:rPr>
          <w:sz w:val="24"/>
          <w:szCs w:val="24"/>
        </w:rPr>
        <w:t>mplo</w:t>
      </w:r>
      <w:r>
        <w:rPr>
          <w:spacing w:val="-7"/>
          <w:sz w:val="24"/>
          <w:szCs w:val="24"/>
        </w:rPr>
        <w:t>y</w:t>
      </w:r>
      <w:r>
        <w:rPr>
          <w:spacing w:val="-1"/>
          <w:sz w:val="24"/>
          <w:szCs w:val="24"/>
        </w:rPr>
        <w:t>ee)</w:t>
      </w:r>
      <w:r>
        <w:rPr>
          <w:sz w:val="24"/>
          <w:szCs w:val="24"/>
        </w:rPr>
        <w:t>.</w:t>
      </w:r>
    </w:p>
    <w:p w14:paraId="557987F9" w14:textId="77777777" w:rsidR="00481054" w:rsidRDefault="00481054" w:rsidP="004736A1">
      <w:pPr>
        <w:spacing w:before="4" w:line="280" w:lineRule="exact"/>
        <w:jc w:val="both"/>
        <w:rPr>
          <w:sz w:val="28"/>
          <w:szCs w:val="28"/>
        </w:rPr>
      </w:pPr>
    </w:p>
    <w:p w14:paraId="32624CAD" w14:textId="39652FA2" w:rsidR="00481054" w:rsidRDefault="00067A3E" w:rsidP="004736A1">
      <w:pPr>
        <w:spacing w:line="246" w:lineRule="auto"/>
        <w:ind w:left="450" w:right="78"/>
        <w:jc w:val="both"/>
        <w:rPr>
          <w:sz w:val="24"/>
          <w:szCs w:val="24"/>
        </w:rPr>
      </w:pPr>
      <w:r>
        <w:rPr>
          <w:sz w:val="24"/>
          <w:szCs w:val="24"/>
        </w:rPr>
        <w:t>Emplo</w:t>
      </w:r>
      <w:r>
        <w:rPr>
          <w:spacing w:val="-7"/>
          <w:sz w:val="24"/>
          <w:szCs w:val="24"/>
        </w:rPr>
        <w:t>y</w:t>
      </w:r>
      <w:r>
        <w:rPr>
          <w:spacing w:val="-1"/>
          <w:sz w:val="24"/>
          <w:szCs w:val="24"/>
        </w:rPr>
        <w:t>ee</w:t>
      </w:r>
      <w:r>
        <w:rPr>
          <w:sz w:val="24"/>
          <w:szCs w:val="24"/>
        </w:rPr>
        <w:t xml:space="preserve">s who </w:t>
      </w:r>
      <w:r>
        <w:rPr>
          <w:spacing w:val="-1"/>
          <w:sz w:val="24"/>
          <w:szCs w:val="24"/>
        </w:rPr>
        <w:t>ar</w:t>
      </w:r>
      <w:r>
        <w:rPr>
          <w:sz w:val="24"/>
          <w:szCs w:val="24"/>
        </w:rPr>
        <w:t>e in some</w:t>
      </w:r>
      <w:r>
        <w:rPr>
          <w:spacing w:val="3"/>
          <w:sz w:val="24"/>
          <w:szCs w:val="24"/>
        </w:rPr>
        <w:t xml:space="preserve"> </w:t>
      </w:r>
      <w:r>
        <w:rPr>
          <w:sz w:val="24"/>
          <w:szCs w:val="24"/>
        </w:rPr>
        <w:t>b</w:t>
      </w:r>
      <w:r>
        <w:rPr>
          <w:spacing w:val="-1"/>
          <w:sz w:val="24"/>
          <w:szCs w:val="24"/>
        </w:rPr>
        <w:t>ra</w:t>
      </w:r>
      <w:r>
        <w:rPr>
          <w:sz w:val="24"/>
          <w:szCs w:val="24"/>
        </w:rPr>
        <w:t>n</w:t>
      </w:r>
      <w:r>
        <w:rPr>
          <w:spacing w:val="-1"/>
          <w:sz w:val="24"/>
          <w:szCs w:val="24"/>
        </w:rPr>
        <w:t>c</w:t>
      </w:r>
      <w:r>
        <w:rPr>
          <w:sz w:val="24"/>
          <w:szCs w:val="24"/>
        </w:rPr>
        <w:t>h of</w:t>
      </w:r>
      <w:r>
        <w:rPr>
          <w:spacing w:val="3"/>
          <w:sz w:val="24"/>
          <w:szCs w:val="24"/>
        </w:rPr>
        <w:t xml:space="preserve"> </w:t>
      </w:r>
      <w:r>
        <w:rPr>
          <w:sz w:val="24"/>
          <w:szCs w:val="24"/>
        </w:rPr>
        <w:t>the A</w:t>
      </w:r>
      <w:r>
        <w:rPr>
          <w:spacing w:val="-1"/>
          <w:sz w:val="24"/>
          <w:szCs w:val="24"/>
        </w:rPr>
        <w:t>r</w:t>
      </w:r>
      <w:r>
        <w:rPr>
          <w:spacing w:val="1"/>
          <w:sz w:val="24"/>
          <w:szCs w:val="24"/>
        </w:rPr>
        <w:t>m</w:t>
      </w:r>
      <w:r>
        <w:rPr>
          <w:spacing w:val="-1"/>
          <w:sz w:val="24"/>
          <w:szCs w:val="24"/>
        </w:rPr>
        <w:t>e</w:t>
      </w:r>
      <w:r>
        <w:rPr>
          <w:sz w:val="24"/>
          <w:szCs w:val="24"/>
        </w:rPr>
        <w:t>d</w:t>
      </w:r>
      <w:r>
        <w:rPr>
          <w:spacing w:val="1"/>
          <w:sz w:val="24"/>
          <w:szCs w:val="24"/>
        </w:rPr>
        <w:t xml:space="preserve"> </w:t>
      </w:r>
      <w:r>
        <w:rPr>
          <w:spacing w:val="-1"/>
          <w:sz w:val="24"/>
          <w:szCs w:val="24"/>
        </w:rPr>
        <w:t>F</w:t>
      </w:r>
      <w:r>
        <w:rPr>
          <w:sz w:val="24"/>
          <w:szCs w:val="24"/>
        </w:rPr>
        <w:t>o</w:t>
      </w:r>
      <w:r>
        <w:rPr>
          <w:spacing w:val="-1"/>
          <w:sz w:val="24"/>
          <w:szCs w:val="24"/>
        </w:rPr>
        <w:t>rce</w:t>
      </w:r>
      <w:r>
        <w:rPr>
          <w:sz w:val="24"/>
          <w:szCs w:val="24"/>
        </w:rPr>
        <w:t xml:space="preserve">s, </w:t>
      </w:r>
      <w:r>
        <w:rPr>
          <w:spacing w:val="1"/>
          <w:sz w:val="24"/>
          <w:szCs w:val="24"/>
        </w:rPr>
        <w:t>R</w:t>
      </w:r>
      <w:r>
        <w:rPr>
          <w:spacing w:val="-1"/>
          <w:sz w:val="24"/>
          <w:szCs w:val="24"/>
        </w:rPr>
        <w:t>e</w:t>
      </w:r>
      <w:r>
        <w:rPr>
          <w:sz w:val="24"/>
          <w:szCs w:val="24"/>
        </w:rPr>
        <w:t>s</w:t>
      </w:r>
      <w:r>
        <w:rPr>
          <w:spacing w:val="-1"/>
          <w:sz w:val="24"/>
          <w:szCs w:val="24"/>
        </w:rPr>
        <w:t>er</w:t>
      </w:r>
      <w:r>
        <w:rPr>
          <w:sz w:val="24"/>
          <w:szCs w:val="24"/>
        </w:rPr>
        <w:t>v</w:t>
      </w:r>
      <w:r>
        <w:rPr>
          <w:spacing w:val="-1"/>
          <w:sz w:val="24"/>
          <w:szCs w:val="24"/>
        </w:rPr>
        <w:t>e</w:t>
      </w:r>
      <w:r>
        <w:rPr>
          <w:sz w:val="24"/>
          <w:szCs w:val="24"/>
        </w:rPr>
        <w:t>s, or the N</w:t>
      </w:r>
      <w:r>
        <w:rPr>
          <w:spacing w:val="-1"/>
          <w:sz w:val="24"/>
          <w:szCs w:val="24"/>
        </w:rPr>
        <w:t>a</w:t>
      </w:r>
      <w:r>
        <w:rPr>
          <w:sz w:val="24"/>
          <w:szCs w:val="24"/>
        </w:rPr>
        <w:t>tion</w:t>
      </w:r>
      <w:r>
        <w:rPr>
          <w:spacing w:val="-1"/>
          <w:sz w:val="24"/>
          <w:szCs w:val="24"/>
        </w:rPr>
        <w:t>a</w:t>
      </w:r>
      <w:r>
        <w:rPr>
          <w:sz w:val="24"/>
          <w:szCs w:val="24"/>
        </w:rPr>
        <w:t>l</w:t>
      </w:r>
      <w:r>
        <w:rPr>
          <w:spacing w:val="3"/>
          <w:sz w:val="24"/>
          <w:szCs w:val="24"/>
        </w:rPr>
        <w:t xml:space="preserve"> </w:t>
      </w:r>
      <w:r>
        <w:rPr>
          <w:sz w:val="24"/>
          <w:szCs w:val="24"/>
        </w:rPr>
        <w:t>Gu</w:t>
      </w:r>
      <w:r>
        <w:rPr>
          <w:spacing w:val="-1"/>
          <w:sz w:val="24"/>
          <w:szCs w:val="24"/>
        </w:rPr>
        <w:t>ar</w:t>
      </w:r>
      <w:r>
        <w:rPr>
          <w:sz w:val="24"/>
          <w:szCs w:val="24"/>
        </w:rPr>
        <w:t>d</w:t>
      </w:r>
      <w:r>
        <w:rPr>
          <w:spacing w:val="3"/>
          <w:sz w:val="24"/>
          <w:szCs w:val="24"/>
        </w:rPr>
        <w:t xml:space="preserve"> </w:t>
      </w:r>
      <w:r>
        <w:rPr>
          <w:sz w:val="24"/>
          <w:szCs w:val="24"/>
        </w:rPr>
        <w:t>will</w:t>
      </w:r>
      <w:r>
        <w:rPr>
          <w:spacing w:val="3"/>
          <w:sz w:val="24"/>
          <w:szCs w:val="24"/>
        </w:rPr>
        <w:t xml:space="preserve"> </w:t>
      </w:r>
      <w:r>
        <w:rPr>
          <w:sz w:val="24"/>
          <w:szCs w:val="24"/>
        </w:rPr>
        <w:t>be p</w:t>
      </w:r>
      <w:r>
        <w:rPr>
          <w:spacing w:val="-1"/>
          <w:sz w:val="24"/>
          <w:szCs w:val="24"/>
        </w:rPr>
        <w:t>a</w:t>
      </w:r>
      <w:r>
        <w:rPr>
          <w:sz w:val="24"/>
          <w:szCs w:val="24"/>
        </w:rPr>
        <w:t>id</w:t>
      </w:r>
      <w:r>
        <w:rPr>
          <w:spacing w:val="1"/>
          <w:sz w:val="24"/>
          <w:szCs w:val="24"/>
        </w:rPr>
        <w:t xml:space="preserve"> </w:t>
      </w:r>
      <w:r>
        <w:rPr>
          <w:sz w:val="24"/>
          <w:szCs w:val="24"/>
        </w:rPr>
        <w:t>the di</w:t>
      </w:r>
      <w:r>
        <w:rPr>
          <w:spacing w:val="-1"/>
          <w:sz w:val="24"/>
          <w:szCs w:val="24"/>
        </w:rPr>
        <w:t>ffere</w:t>
      </w:r>
      <w:r>
        <w:rPr>
          <w:sz w:val="24"/>
          <w:szCs w:val="24"/>
        </w:rPr>
        <w:t>n</w:t>
      </w:r>
      <w:r>
        <w:rPr>
          <w:spacing w:val="-1"/>
          <w:sz w:val="24"/>
          <w:szCs w:val="24"/>
        </w:rPr>
        <w:t>c</w:t>
      </w:r>
      <w:r>
        <w:rPr>
          <w:sz w:val="24"/>
          <w:szCs w:val="24"/>
        </w:rPr>
        <w:t>e b</w:t>
      </w:r>
      <w:r>
        <w:rPr>
          <w:spacing w:val="-1"/>
          <w:sz w:val="24"/>
          <w:szCs w:val="24"/>
        </w:rPr>
        <w:t>e</w:t>
      </w:r>
      <w:r>
        <w:rPr>
          <w:sz w:val="24"/>
          <w:szCs w:val="24"/>
        </w:rPr>
        <w:t>tw</w:t>
      </w:r>
      <w:r>
        <w:rPr>
          <w:spacing w:val="-1"/>
          <w:sz w:val="24"/>
          <w:szCs w:val="24"/>
        </w:rPr>
        <w:t>ee</w:t>
      </w:r>
      <w:r>
        <w:rPr>
          <w:sz w:val="24"/>
          <w:szCs w:val="24"/>
        </w:rPr>
        <w:t>n</w:t>
      </w:r>
      <w:r>
        <w:rPr>
          <w:spacing w:val="1"/>
          <w:sz w:val="24"/>
          <w:szCs w:val="24"/>
        </w:rPr>
        <w:t xml:space="preserve"> </w:t>
      </w:r>
      <w:r>
        <w:rPr>
          <w:sz w:val="24"/>
          <w:szCs w:val="24"/>
        </w:rPr>
        <w:t xml:space="preserve">the </w:t>
      </w:r>
      <w:r>
        <w:rPr>
          <w:spacing w:val="-1"/>
          <w:sz w:val="24"/>
          <w:szCs w:val="24"/>
        </w:rPr>
        <w:t>re</w:t>
      </w:r>
      <w:r>
        <w:rPr>
          <w:sz w:val="24"/>
          <w:szCs w:val="24"/>
        </w:rPr>
        <w:t>s</w:t>
      </w:r>
      <w:r>
        <w:rPr>
          <w:spacing w:val="-1"/>
          <w:sz w:val="24"/>
          <w:szCs w:val="24"/>
        </w:rPr>
        <w:t>er</w:t>
      </w:r>
      <w:r>
        <w:rPr>
          <w:sz w:val="24"/>
          <w:szCs w:val="24"/>
        </w:rPr>
        <w:t xml:space="preserve">ve </w:t>
      </w:r>
      <w:r>
        <w:rPr>
          <w:spacing w:val="-1"/>
          <w:sz w:val="24"/>
          <w:szCs w:val="24"/>
        </w:rPr>
        <w:t>a</w:t>
      </w:r>
      <w:r>
        <w:rPr>
          <w:sz w:val="24"/>
          <w:szCs w:val="24"/>
        </w:rPr>
        <w:t>nd</w:t>
      </w:r>
      <w:r>
        <w:rPr>
          <w:spacing w:val="1"/>
          <w:sz w:val="24"/>
          <w:szCs w:val="24"/>
        </w:rPr>
        <w:t xml:space="preserve"> </w:t>
      </w:r>
      <w:r>
        <w:rPr>
          <w:sz w:val="24"/>
          <w:szCs w:val="24"/>
        </w:rPr>
        <w:t>th</w:t>
      </w:r>
      <w:r>
        <w:rPr>
          <w:spacing w:val="-1"/>
          <w:sz w:val="24"/>
          <w:szCs w:val="24"/>
        </w:rPr>
        <w:t>e</w:t>
      </w:r>
      <w:r>
        <w:rPr>
          <w:sz w:val="24"/>
          <w:szCs w:val="24"/>
        </w:rPr>
        <w:t xml:space="preserve">ir </w:t>
      </w:r>
      <w:r>
        <w:rPr>
          <w:spacing w:val="-1"/>
          <w:sz w:val="24"/>
          <w:szCs w:val="24"/>
        </w:rPr>
        <w:t>re</w:t>
      </w:r>
      <w:r>
        <w:rPr>
          <w:spacing w:val="-2"/>
          <w:sz w:val="24"/>
          <w:szCs w:val="24"/>
        </w:rPr>
        <w:t>g</w:t>
      </w:r>
      <w:r>
        <w:rPr>
          <w:sz w:val="24"/>
          <w:szCs w:val="24"/>
        </w:rPr>
        <w:t>ul</w:t>
      </w:r>
      <w:r>
        <w:rPr>
          <w:spacing w:val="-1"/>
          <w:sz w:val="24"/>
          <w:szCs w:val="24"/>
        </w:rPr>
        <w:t xml:space="preserve">ar </w:t>
      </w:r>
      <w:r>
        <w:rPr>
          <w:sz w:val="24"/>
          <w:szCs w:val="24"/>
        </w:rPr>
        <w:t>p</w:t>
      </w:r>
      <w:r>
        <w:rPr>
          <w:spacing w:val="-1"/>
          <w:sz w:val="24"/>
          <w:szCs w:val="24"/>
        </w:rPr>
        <w:t>a</w:t>
      </w:r>
      <w:r>
        <w:rPr>
          <w:sz w:val="24"/>
          <w:szCs w:val="24"/>
        </w:rPr>
        <w:t>y</w:t>
      </w:r>
      <w:r>
        <w:rPr>
          <w:spacing w:val="53"/>
          <w:sz w:val="24"/>
          <w:szCs w:val="24"/>
        </w:rPr>
        <w:t xml:space="preserve"> </w:t>
      </w:r>
      <w:r>
        <w:rPr>
          <w:sz w:val="24"/>
          <w:szCs w:val="24"/>
        </w:rPr>
        <w:t>with the</w:t>
      </w:r>
      <w:r>
        <w:rPr>
          <w:spacing w:val="59"/>
          <w:sz w:val="24"/>
          <w:szCs w:val="24"/>
        </w:rPr>
        <w:t xml:space="preserve"> </w:t>
      </w:r>
      <w:r>
        <w:rPr>
          <w:sz w:val="24"/>
          <w:szCs w:val="24"/>
        </w:rPr>
        <w:t>units wh</w:t>
      </w:r>
      <w:r>
        <w:rPr>
          <w:spacing w:val="-1"/>
          <w:sz w:val="24"/>
          <w:szCs w:val="24"/>
        </w:rPr>
        <w:t>e</w:t>
      </w:r>
      <w:r>
        <w:rPr>
          <w:sz w:val="24"/>
          <w:szCs w:val="24"/>
        </w:rPr>
        <w:t>n th</w:t>
      </w:r>
      <w:r>
        <w:rPr>
          <w:spacing w:val="-1"/>
          <w:sz w:val="24"/>
          <w:szCs w:val="24"/>
        </w:rPr>
        <w:t>e</w:t>
      </w:r>
      <w:r>
        <w:rPr>
          <w:sz w:val="24"/>
          <w:szCs w:val="24"/>
        </w:rPr>
        <w:t>y</w:t>
      </w:r>
      <w:r>
        <w:rPr>
          <w:spacing w:val="50"/>
          <w:sz w:val="24"/>
          <w:szCs w:val="24"/>
        </w:rPr>
        <w:t xml:space="preserve"> </w:t>
      </w:r>
      <w:r>
        <w:rPr>
          <w:spacing w:val="-1"/>
          <w:sz w:val="24"/>
          <w:szCs w:val="24"/>
        </w:rPr>
        <w:t>ar</w:t>
      </w:r>
      <w:r>
        <w:rPr>
          <w:sz w:val="24"/>
          <w:szCs w:val="24"/>
        </w:rPr>
        <w:t>e</w:t>
      </w:r>
      <w:r>
        <w:rPr>
          <w:spacing w:val="57"/>
          <w:sz w:val="24"/>
          <w:szCs w:val="24"/>
        </w:rPr>
        <w:t xml:space="preserve"> </w:t>
      </w:r>
      <w:r>
        <w:rPr>
          <w:sz w:val="24"/>
          <w:szCs w:val="24"/>
        </w:rPr>
        <w:t>on</w:t>
      </w:r>
      <w:r>
        <w:rPr>
          <w:spacing w:val="58"/>
          <w:sz w:val="24"/>
          <w:szCs w:val="24"/>
        </w:rPr>
        <w:t xml:space="preserve"> </w:t>
      </w:r>
      <w:r>
        <w:rPr>
          <w:spacing w:val="-1"/>
          <w:sz w:val="24"/>
          <w:szCs w:val="24"/>
        </w:rPr>
        <w:t>f</w:t>
      </w:r>
      <w:r>
        <w:rPr>
          <w:sz w:val="24"/>
          <w:szCs w:val="24"/>
        </w:rPr>
        <w:t>ull</w:t>
      </w:r>
      <w:r>
        <w:rPr>
          <w:spacing w:val="-1"/>
          <w:sz w:val="24"/>
          <w:szCs w:val="24"/>
        </w:rPr>
        <w:t>-</w:t>
      </w:r>
      <w:r>
        <w:rPr>
          <w:sz w:val="24"/>
          <w:szCs w:val="24"/>
        </w:rPr>
        <w:t>time</w:t>
      </w:r>
      <w:r>
        <w:rPr>
          <w:spacing w:val="57"/>
          <w:sz w:val="24"/>
          <w:szCs w:val="24"/>
        </w:rPr>
        <w:t xml:space="preserve"> </w:t>
      </w:r>
      <w:r>
        <w:rPr>
          <w:spacing w:val="-1"/>
          <w:sz w:val="24"/>
          <w:szCs w:val="24"/>
        </w:rPr>
        <w:t>ac</w:t>
      </w:r>
      <w:r>
        <w:rPr>
          <w:sz w:val="24"/>
          <w:szCs w:val="24"/>
        </w:rPr>
        <w:t>tive</w:t>
      </w:r>
      <w:r>
        <w:rPr>
          <w:spacing w:val="57"/>
          <w:sz w:val="24"/>
          <w:szCs w:val="24"/>
        </w:rPr>
        <w:t xml:space="preserve"> </w:t>
      </w:r>
      <w:r>
        <w:rPr>
          <w:sz w:val="24"/>
          <w:szCs w:val="24"/>
        </w:rPr>
        <w:t>duty</w:t>
      </w:r>
      <w:r>
        <w:rPr>
          <w:spacing w:val="50"/>
          <w:sz w:val="24"/>
          <w:szCs w:val="24"/>
        </w:rPr>
        <w:t xml:space="preserve"> </w:t>
      </w:r>
      <w:r>
        <w:rPr>
          <w:sz w:val="24"/>
          <w:szCs w:val="24"/>
        </w:rPr>
        <w:t>in</w:t>
      </w:r>
      <w:r>
        <w:rPr>
          <w:spacing w:val="58"/>
          <w:sz w:val="24"/>
          <w:szCs w:val="24"/>
        </w:rPr>
        <w:t xml:space="preserve"> </w:t>
      </w:r>
      <w:r>
        <w:rPr>
          <w:sz w:val="24"/>
          <w:szCs w:val="24"/>
        </w:rPr>
        <w:t>the</w:t>
      </w:r>
      <w:r>
        <w:rPr>
          <w:spacing w:val="57"/>
          <w:sz w:val="24"/>
          <w:szCs w:val="24"/>
        </w:rPr>
        <w:t xml:space="preserve"> </w:t>
      </w:r>
      <w:r>
        <w:rPr>
          <w:spacing w:val="1"/>
          <w:sz w:val="24"/>
          <w:szCs w:val="24"/>
        </w:rPr>
        <w:t>R</w:t>
      </w:r>
      <w:r>
        <w:rPr>
          <w:spacing w:val="-1"/>
          <w:sz w:val="24"/>
          <w:szCs w:val="24"/>
        </w:rPr>
        <w:t>e</w:t>
      </w:r>
      <w:r>
        <w:rPr>
          <w:sz w:val="24"/>
          <w:szCs w:val="24"/>
        </w:rPr>
        <w:t>s</w:t>
      </w:r>
      <w:r>
        <w:rPr>
          <w:spacing w:val="-1"/>
          <w:sz w:val="24"/>
          <w:szCs w:val="24"/>
        </w:rPr>
        <w:t>er</w:t>
      </w:r>
      <w:r>
        <w:rPr>
          <w:sz w:val="24"/>
          <w:szCs w:val="24"/>
        </w:rPr>
        <w:t>ve</w:t>
      </w:r>
      <w:r>
        <w:rPr>
          <w:spacing w:val="57"/>
          <w:sz w:val="24"/>
          <w:szCs w:val="24"/>
        </w:rPr>
        <w:t xml:space="preserve"> </w:t>
      </w:r>
      <w:r>
        <w:rPr>
          <w:sz w:val="24"/>
          <w:szCs w:val="24"/>
        </w:rPr>
        <w:t>or N</w:t>
      </w:r>
      <w:r>
        <w:rPr>
          <w:spacing w:val="-1"/>
          <w:sz w:val="24"/>
          <w:szCs w:val="24"/>
        </w:rPr>
        <w:t>a</w:t>
      </w:r>
      <w:r>
        <w:rPr>
          <w:sz w:val="24"/>
          <w:szCs w:val="24"/>
        </w:rPr>
        <w:t>tion</w:t>
      </w:r>
      <w:r>
        <w:rPr>
          <w:spacing w:val="-1"/>
          <w:sz w:val="24"/>
          <w:szCs w:val="24"/>
        </w:rPr>
        <w:t>a</w:t>
      </w:r>
      <w:r>
        <w:rPr>
          <w:sz w:val="24"/>
          <w:szCs w:val="24"/>
        </w:rPr>
        <w:t>l</w:t>
      </w:r>
      <w:r>
        <w:rPr>
          <w:spacing w:val="51"/>
          <w:sz w:val="24"/>
          <w:szCs w:val="24"/>
        </w:rPr>
        <w:t xml:space="preserve"> </w:t>
      </w:r>
      <w:r>
        <w:rPr>
          <w:sz w:val="24"/>
          <w:szCs w:val="24"/>
        </w:rPr>
        <w:t>Gu</w:t>
      </w:r>
      <w:r>
        <w:rPr>
          <w:spacing w:val="-1"/>
          <w:sz w:val="24"/>
          <w:szCs w:val="24"/>
        </w:rPr>
        <w:t>ar</w:t>
      </w:r>
      <w:r>
        <w:rPr>
          <w:sz w:val="24"/>
          <w:szCs w:val="24"/>
        </w:rPr>
        <w:t>d,</w:t>
      </w:r>
      <w:r>
        <w:rPr>
          <w:spacing w:val="50"/>
          <w:sz w:val="24"/>
          <w:szCs w:val="24"/>
        </w:rPr>
        <w:t xml:space="preserve"> </w:t>
      </w:r>
      <w:r>
        <w:rPr>
          <w:sz w:val="24"/>
          <w:szCs w:val="24"/>
        </w:rPr>
        <w:t>up</w:t>
      </w:r>
      <w:r>
        <w:rPr>
          <w:spacing w:val="50"/>
          <w:sz w:val="24"/>
          <w:szCs w:val="24"/>
        </w:rPr>
        <w:t xml:space="preserve"> </w:t>
      </w:r>
      <w:r>
        <w:rPr>
          <w:sz w:val="24"/>
          <w:szCs w:val="24"/>
        </w:rPr>
        <w:t>to</w:t>
      </w:r>
      <w:r>
        <w:rPr>
          <w:spacing w:val="50"/>
          <w:sz w:val="24"/>
          <w:szCs w:val="24"/>
        </w:rPr>
        <w:t xml:space="preserve"> </w:t>
      </w:r>
      <w:r>
        <w:rPr>
          <w:sz w:val="24"/>
          <w:szCs w:val="24"/>
        </w:rPr>
        <w:t>a</w:t>
      </w:r>
      <w:r>
        <w:rPr>
          <w:spacing w:val="49"/>
          <w:sz w:val="24"/>
          <w:szCs w:val="24"/>
        </w:rPr>
        <w:t xml:space="preserve"> </w:t>
      </w:r>
      <w:r>
        <w:rPr>
          <w:sz w:val="24"/>
          <w:szCs w:val="24"/>
        </w:rPr>
        <w:t>m</w:t>
      </w:r>
      <w:r>
        <w:rPr>
          <w:spacing w:val="-1"/>
          <w:sz w:val="24"/>
          <w:szCs w:val="24"/>
        </w:rPr>
        <w:t>a</w:t>
      </w:r>
      <w:r>
        <w:rPr>
          <w:spacing w:val="2"/>
          <w:sz w:val="24"/>
          <w:szCs w:val="24"/>
        </w:rPr>
        <w:t>x</w:t>
      </w:r>
      <w:r>
        <w:rPr>
          <w:sz w:val="24"/>
          <w:szCs w:val="24"/>
        </w:rPr>
        <w:t>imum</w:t>
      </w:r>
      <w:r>
        <w:rPr>
          <w:spacing w:val="51"/>
          <w:sz w:val="24"/>
          <w:szCs w:val="24"/>
        </w:rPr>
        <w:t xml:space="preserve"> </w:t>
      </w:r>
      <w:r>
        <w:rPr>
          <w:sz w:val="24"/>
          <w:szCs w:val="24"/>
        </w:rPr>
        <w:t>of</w:t>
      </w:r>
      <w:r>
        <w:rPr>
          <w:spacing w:val="50"/>
          <w:sz w:val="24"/>
          <w:szCs w:val="24"/>
        </w:rPr>
        <w:t xml:space="preserve"> </w:t>
      </w:r>
      <w:r>
        <w:rPr>
          <w:spacing w:val="1"/>
          <w:sz w:val="24"/>
          <w:szCs w:val="24"/>
        </w:rPr>
        <w:t>t</w:t>
      </w:r>
      <w:r>
        <w:rPr>
          <w:spacing w:val="-1"/>
          <w:sz w:val="24"/>
          <w:szCs w:val="24"/>
        </w:rPr>
        <w:t>w</w:t>
      </w:r>
      <w:r>
        <w:rPr>
          <w:sz w:val="24"/>
          <w:szCs w:val="24"/>
        </w:rPr>
        <w:t>o</w:t>
      </w:r>
      <w:r>
        <w:rPr>
          <w:spacing w:val="50"/>
          <w:sz w:val="24"/>
          <w:szCs w:val="24"/>
        </w:rPr>
        <w:t xml:space="preserve"> </w:t>
      </w:r>
      <w:r>
        <w:rPr>
          <w:spacing w:val="-1"/>
          <w:sz w:val="24"/>
          <w:szCs w:val="24"/>
        </w:rPr>
        <w:t>wee</w:t>
      </w:r>
      <w:r>
        <w:rPr>
          <w:sz w:val="24"/>
          <w:szCs w:val="24"/>
        </w:rPr>
        <w:t>ks</w:t>
      </w:r>
      <w:r>
        <w:rPr>
          <w:spacing w:val="51"/>
          <w:sz w:val="24"/>
          <w:szCs w:val="24"/>
        </w:rPr>
        <w:t xml:space="preserve"> </w:t>
      </w:r>
      <w:r>
        <w:rPr>
          <w:sz w:val="24"/>
          <w:szCs w:val="24"/>
        </w:rPr>
        <w:t>p</w:t>
      </w:r>
      <w:r>
        <w:rPr>
          <w:spacing w:val="-1"/>
          <w:sz w:val="24"/>
          <w:szCs w:val="24"/>
        </w:rPr>
        <w:t>e</w:t>
      </w:r>
      <w:r>
        <w:rPr>
          <w:sz w:val="24"/>
          <w:szCs w:val="24"/>
        </w:rPr>
        <w:t>r</w:t>
      </w:r>
      <w:r>
        <w:rPr>
          <w:spacing w:val="50"/>
          <w:sz w:val="24"/>
          <w:szCs w:val="24"/>
        </w:rPr>
        <w:t xml:space="preserve"> </w:t>
      </w:r>
      <w:r>
        <w:rPr>
          <w:spacing w:val="-7"/>
          <w:sz w:val="24"/>
          <w:szCs w:val="24"/>
        </w:rPr>
        <w:t>y</w:t>
      </w:r>
      <w:r>
        <w:rPr>
          <w:spacing w:val="-1"/>
          <w:sz w:val="24"/>
          <w:szCs w:val="24"/>
        </w:rPr>
        <w:t>ear</w:t>
      </w:r>
      <w:r>
        <w:rPr>
          <w:sz w:val="24"/>
          <w:szCs w:val="24"/>
        </w:rPr>
        <w:t>,</w:t>
      </w:r>
      <w:r>
        <w:rPr>
          <w:spacing w:val="50"/>
          <w:sz w:val="24"/>
          <w:szCs w:val="24"/>
        </w:rPr>
        <w:t xml:space="preserve"> </w:t>
      </w:r>
      <w:r>
        <w:rPr>
          <w:sz w:val="24"/>
          <w:szCs w:val="24"/>
        </w:rPr>
        <w:t>p</w:t>
      </w:r>
      <w:r>
        <w:rPr>
          <w:spacing w:val="-1"/>
          <w:sz w:val="24"/>
          <w:szCs w:val="24"/>
        </w:rPr>
        <w:t>r</w:t>
      </w:r>
      <w:r>
        <w:rPr>
          <w:sz w:val="24"/>
          <w:szCs w:val="24"/>
        </w:rPr>
        <w:t>ovid</w:t>
      </w:r>
      <w:r>
        <w:rPr>
          <w:spacing w:val="-1"/>
          <w:sz w:val="24"/>
          <w:szCs w:val="24"/>
        </w:rPr>
        <w:t>e</w:t>
      </w:r>
      <w:r>
        <w:rPr>
          <w:sz w:val="24"/>
          <w:szCs w:val="24"/>
        </w:rPr>
        <w:t>d</w:t>
      </w:r>
      <w:r>
        <w:rPr>
          <w:spacing w:val="50"/>
          <w:sz w:val="24"/>
          <w:szCs w:val="24"/>
        </w:rPr>
        <w:t xml:space="preserve"> </w:t>
      </w:r>
      <w:r>
        <w:rPr>
          <w:sz w:val="24"/>
          <w:szCs w:val="24"/>
        </w:rPr>
        <w:t>p</w:t>
      </w:r>
      <w:r>
        <w:rPr>
          <w:spacing w:val="-1"/>
          <w:sz w:val="24"/>
          <w:szCs w:val="24"/>
        </w:rPr>
        <w:t>r</w:t>
      </w:r>
      <w:r>
        <w:rPr>
          <w:sz w:val="24"/>
          <w:szCs w:val="24"/>
        </w:rPr>
        <w:t>oof</w:t>
      </w:r>
      <w:r>
        <w:rPr>
          <w:spacing w:val="47"/>
          <w:sz w:val="24"/>
          <w:szCs w:val="24"/>
        </w:rPr>
        <w:t xml:space="preserve"> </w:t>
      </w:r>
      <w:r>
        <w:rPr>
          <w:sz w:val="24"/>
          <w:szCs w:val="24"/>
        </w:rPr>
        <w:t>of s</w:t>
      </w:r>
      <w:r>
        <w:rPr>
          <w:spacing w:val="-1"/>
          <w:sz w:val="24"/>
          <w:szCs w:val="24"/>
        </w:rPr>
        <w:t>er</w:t>
      </w:r>
      <w:r>
        <w:rPr>
          <w:sz w:val="24"/>
          <w:szCs w:val="24"/>
        </w:rPr>
        <w:t>vi</w:t>
      </w:r>
      <w:r>
        <w:rPr>
          <w:spacing w:val="-1"/>
          <w:sz w:val="24"/>
          <w:szCs w:val="24"/>
        </w:rPr>
        <w:t>c</w:t>
      </w:r>
      <w:r>
        <w:rPr>
          <w:sz w:val="24"/>
          <w:szCs w:val="24"/>
        </w:rPr>
        <w:t>e</w:t>
      </w:r>
      <w:r>
        <w:rPr>
          <w:spacing w:val="4"/>
          <w:sz w:val="24"/>
          <w:szCs w:val="24"/>
        </w:rPr>
        <w:t xml:space="preserve"> </w:t>
      </w:r>
      <w:r>
        <w:rPr>
          <w:spacing w:val="-1"/>
          <w:sz w:val="24"/>
          <w:szCs w:val="24"/>
        </w:rPr>
        <w:t>a</w:t>
      </w:r>
      <w:r>
        <w:rPr>
          <w:sz w:val="24"/>
          <w:szCs w:val="24"/>
        </w:rPr>
        <w:t>nd</w:t>
      </w:r>
      <w:r>
        <w:rPr>
          <w:spacing w:val="5"/>
          <w:sz w:val="24"/>
          <w:szCs w:val="24"/>
        </w:rPr>
        <w:t xml:space="preserve"> </w:t>
      </w:r>
      <w:r>
        <w:rPr>
          <w:sz w:val="24"/>
          <w:szCs w:val="24"/>
        </w:rPr>
        <w:t>p</w:t>
      </w:r>
      <w:r>
        <w:rPr>
          <w:spacing w:val="-1"/>
          <w:sz w:val="24"/>
          <w:szCs w:val="24"/>
        </w:rPr>
        <w:t>a</w:t>
      </w:r>
      <w:r>
        <w:rPr>
          <w:sz w:val="24"/>
          <w:szCs w:val="24"/>
        </w:rPr>
        <w:t>y</w:t>
      </w:r>
      <w:r>
        <w:rPr>
          <w:spacing w:val="-5"/>
          <w:sz w:val="24"/>
          <w:szCs w:val="24"/>
        </w:rPr>
        <w:t xml:space="preserve"> </w:t>
      </w:r>
      <w:r>
        <w:rPr>
          <w:sz w:val="24"/>
          <w:szCs w:val="24"/>
        </w:rPr>
        <w:t>is</w:t>
      </w:r>
      <w:r>
        <w:rPr>
          <w:spacing w:val="3"/>
          <w:sz w:val="24"/>
          <w:szCs w:val="24"/>
        </w:rPr>
        <w:t xml:space="preserve"> </w:t>
      </w:r>
      <w:r>
        <w:rPr>
          <w:sz w:val="24"/>
          <w:szCs w:val="24"/>
        </w:rPr>
        <w:t>submitt</w:t>
      </w:r>
      <w:r>
        <w:rPr>
          <w:spacing w:val="-1"/>
          <w:sz w:val="24"/>
          <w:szCs w:val="24"/>
        </w:rPr>
        <w:t>e</w:t>
      </w:r>
      <w:r>
        <w:rPr>
          <w:sz w:val="24"/>
          <w:szCs w:val="24"/>
        </w:rPr>
        <w:t xml:space="preserve">d. </w:t>
      </w:r>
      <w:r>
        <w:rPr>
          <w:spacing w:val="5"/>
          <w:sz w:val="24"/>
          <w:szCs w:val="24"/>
        </w:rPr>
        <w:t xml:space="preserve"> </w:t>
      </w:r>
      <w:r>
        <w:rPr>
          <w:sz w:val="24"/>
          <w:szCs w:val="24"/>
        </w:rPr>
        <w:t>The</w:t>
      </w:r>
      <w:r>
        <w:rPr>
          <w:spacing w:val="1"/>
          <w:sz w:val="24"/>
          <w:szCs w:val="24"/>
        </w:rPr>
        <w:t xml:space="preserve"> </w:t>
      </w:r>
      <w:r>
        <w:rPr>
          <w:sz w:val="24"/>
          <w:szCs w:val="24"/>
        </w:rPr>
        <w:t>two</w:t>
      </w:r>
      <w:r>
        <w:rPr>
          <w:spacing w:val="2"/>
          <w:sz w:val="24"/>
          <w:szCs w:val="24"/>
        </w:rPr>
        <w:t xml:space="preserve"> </w:t>
      </w:r>
      <w:r>
        <w:rPr>
          <w:sz w:val="24"/>
          <w:szCs w:val="24"/>
        </w:rPr>
        <w:t>w</w:t>
      </w:r>
      <w:r>
        <w:rPr>
          <w:spacing w:val="-1"/>
          <w:sz w:val="24"/>
          <w:szCs w:val="24"/>
        </w:rPr>
        <w:t>ee</w:t>
      </w:r>
      <w:r>
        <w:rPr>
          <w:sz w:val="24"/>
          <w:szCs w:val="24"/>
        </w:rPr>
        <w:t>ks</w:t>
      </w:r>
      <w:r>
        <w:rPr>
          <w:spacing w:val="3"/>
          <w:sz w:val="24"/>
          <w:szCs w:val="24"/>
        </w:rPr>
        <w:t xml:space="preserve"> </w:t>
      </w:r>
      <w:r>
        <w:rPr>
          <w:sz w:val="24"/>
          <w:szCs w:val="24"/>
        </w:rPr>
        <w:t>p</w:t>
      </w:r>
      <w:r>
        <w:rPr>
          <w:spacing w:val="-1"/>
          <w:sz w:val="24"/>
          <w:szCs w:val="24"/>
        </w:rPr>
        <w:t>e</w:t>
      </w:r>
      <w:r>
        <w:rPr>
          <w:sz w:val="24"/>
          <w:szCs w:val="24"/>
        </w:rPr>
        <w:t>r</w:t>
      </w:r>
      <w:r>
        <w:rPr>
          <w:spacing w:val="2"/>
          <w:sz w:val="24"/>
          <w:szCs w:val="24"/>
        </w:rPr>
        <w:t xml:space="preserve"> </w:t>
      </w:r>
      <w:r>
        <w:rPr>
          <w:spacing w:val="-7"/>
          <w:sz w:val="24"/>
          <w:szCs w:val="24"/>
        </w:rPr>
        <w:t>y</w:t>
      </w:r>
      <w:r>
        <w:rPr>
          <w:spacing w:val="-1"/>
          <w:sz w:val="24"/>
          <w:szCs w:val="24"/>
        </w:rPr>
        <w:t>ea</w:t>
      </w:r>
      <w:r>
        <w:rPr>
          <w:sz w:val="24"/>
          <w:szCs w:val="24"/>
        </w:rPr>
        <w:t>r</w:t>
      </w:r>
      <w:r>
        <w:rPr>
          <w:spacing w:val="2"/>
          <w:sz w:val="24"/>
          <w:szCs w:val="24"/>
        </w:rPr>
        <w:t xml:space="preserve"> </w:t>
      </w:r>
      <w:r>
        <w:rPr>
          <w:sz w:val="24"/>
          <w:szCs w:val="24"/>
        </w:rPr>
        <w:t>m</w:t>
      </w:r>
      <w:r>
        <w:rPr>
          <w:spacing w:val="-1"/>
          <w:sz w:val="24"/>
          <w:szCs w:val="24"/>
        </w:rPr>
        <w:t>a</w:t>
      </w:r>
      <w:r>
        <w:rPr>
          <w:spacing w:val="2"/>
          <w:sz w:val="24"/>
          <w:szCs w:val="24"/>
        </w:rPr>
        <w:t>x</w:t>
      </w:r>
      <w:r>
        <w:rPr>
          <w:sz w:val="24"/>
          <w:szCs w:val="24"/>
        </w:rPr>
        <w:t>imum</w:t>
      </w:r>
      <w:r>
        <w:rPr>
          <w:spacing w:val="3"/>
          <w:sz w:val="24"/>
          <w:szCs w:val="24"/>
        </w:rPr>
        <w:t xml:space="preserve"> </w:t>
      </w:r>
      <w:r>
        <w:rPr>
          <w:sz w:val="24"/>
          <w:szCs w:val="24"/>
        </w:rPr>
        <w:t>m</w:t>
      </w:r>
      <w:r>
        <w:rPr>
          <w:spacing w:val="-1"/>
          <w:sz w:val="24"/>
          <w:szCs w:val="24"/>
        </w:rPr>
        <w:t>a</w:t>
      </w:r>
      <w:r>
        <w:rPr>
          <w:sz w:val="24"/>
          <w:szCs w:val="24"/>
        </w:rPr>
        <w:t>y</w:t>
      </w:r>
      <w:r>
        <w:rPr>
          <w:spacing w:val="-5"/>
          <w:sz w:val="24"/>
          <w:szCs w:val="24"/>
        </w:rPr>
        <w:t xml:space="preserve"> </w:t>
      </w:r>
      <w:r>
        <w:rPr>
          <w:sz w:val="24"/>
          <w:szCs w:val="24"/>
        </w:rPr>
        <w:t>be</w:t>
      </w:r>
      <w:r>
        <w:rPr>
          <w:spacing w:val="1"/>
          <w:sz w:val="24"/>
          <w:szCs w:val="24"/>
        </w:rPr>
        <w:t xml:space="preserve"> </w:t>
      </w:r>
      <w:r>
        <w:rPr>
          <w:spacing w:val="-1"/>
          <w:sz w:val="24"/>
          <w:szCs w:val="24"/>
        </w:rPr>
        <w:t>e</w:t>
      </w:r>
      <w:r>
        <w:rPr>
          <w:spacing w:val="2"/>
          <w:sz w:val="24"/>
          <w:szCs w:val="24"/>
        </w:rPr>
        <w:t>x</w:t>
      </w:r>
      <w:r>
        <w:rPr>
          <w:sz w:val="24"/>
          <w:szCs w:val="24"/>
        </w:rPr>
        <w:t>t</w:t>
      </w:r>
      <w:r>
        <w:rPr>
          <w:spacing w:val="-1"/>
          <w:sz w:val="24"/>
          <w:szCs w:val="24"/>
        </w:rPr>
        <w:t>e</w:t>
      </w:r>
      <w:r>
        <w:rPr>
          <w:sz w:val="24"/>
          <w:szCs w:val="24"/>
        </w:rPr>
        <w:t>nd</w:t>
      </w:r>
      <w:r>
        <w:rPr>
          <w:spacing w:val="-1"/>
          <w:sz w:val="24"/>
          <w:szCs w:val="24"/>
        </w:rPr>
        <w:t xml:space="preserve">ed </w:t>
      </w:r>
      <w:r>
        <w:rPr>
          <w:sz w:val="24"/>
          <w:szCs w:val="24"/>
        </w:rPr>
        <w:t>if</w:t>
      </w:r>
      <w:r>
        <w:rPr>
          <w:spacing w:val="-1"/>
          <w:sz w:val="24"/>
          <w:szCs w:val="24"/>
        </w:rPr>
        <w:t xml:space="preserve"> </w:t>
      </w:r>
      <w:r>
        <w:rPr>
          <w:sz w:val="24"/>
          <w:szCs w:val="24"/>
        </w:rPr>
        <w:t>the</w:t>
      </w:r>
      <w:r>
        <w:rPr>
          <w:spacing w:val="-1"/>
          <w:sz w:val="24"/>
          <w:szCs w:val="24"/>
        </w:rPr>
        <w:t xml:space="preserve"> </w:t>
      </w:r>
      <w:r>
        <w:rPr>
          <w:sz w:val="24"/>
          <w:szCs w:val="24"/>
        </w:rPr>
        <w:t>Gov</w:t>
      </w:r>
      <w:r>
        <w:rPr>
          <w:spacing w:val="-1"/>
          <w:sz w:val="24"/>
          <w:szCs w:val="24"/>
        </w:rPr>
        <w:t>er</w:t>
      </w:r>
      <w:r>
        <w:rPr>
          <w:sz w:val="24"/>
          <w:szCs w:val="24"/>
        </w:rPr>
        <w:t>nor</w:t>
      </w:r>
      <w:r>
        <w:rPr>
          <w:spacing w:val="-1"/>
          <w:sz w:val="24"/>
          <w:szCs w:val="24"/>
        </w:rPr>
        <w:t xml:space="preserve"> </w:t>
      </w:r>
      <w:r>
        <w:rPr>
          <w:sz w:val="24"/>
          <w:szCs w:val="24"/>
        </w:rPr>
        <w:t>of</w:t>
      </w:r>
      <w:r>
        <w:rPr>
          <w:spacing w:val="-1"/>
          <w:sz w:val="24"/>
          <w:szCs w:val="24"/>
        </w:rPr>
        <w:t xml:space="preserve"> </w:t>
      </w:r>
      <w:r>
        <w:rPr>
          <w:sz w:val="24"/>
          <w:szCs w:val="24"/>
        </w:rPr>
        <w:t>the</w:t>
      </w:r>
      <w:r>
        <w:rPr>
          <w:spacing w:val="-1"/>
          <w:sz w:val="24"/>
          <w:szCs w:val="24"/>
        </w:rPr>
        <w:t xml:space="preserve"> </w:t>
      </w:r>
      <w:r>
        <w:rPr>
          <w:spacing w:val="1"/>
          <w:sz w:val="24"/>
          <w:szCs w:val="24"/>
        </w:rPr>
        <w:t>S</w:t>
      </w:r>
      <w:r>
        <w:rPr>
          <w:sz w:val="24"/>
          <w:szCs w:val="24"/>
        </w:rPr>
        <w:t>t</w:t>
      </w:r>
      <w:r>
        <w:rPr>
          <w:spacing w:val="-1"/>
          <w:sz w:val="24"/>
          <w:szCs w:val="24"/>
        </w:rPr>
        <w:t>a</w:t>
      </w:r>
      <w:r>
        <w:rPr>
          <w:sz w:val="24"/>
          <w:szCs w:val="24"/>
        </w:rPr>
        <w:t>te</w:t>
      </w:r>
      <w:r>
        <w:rPr>
          <w:spacing w:val="-1"/>
          <w:sz w:val="24"/>
          <w:szCs w:val="24"/>
        </w:rPr>
        <w:t xml:space="preserve"> </w:t>
      </w:r>
      <w:r>
        <w:rPr>
          <w:sz w:val="24"/>
          <w:szCs w:val="24"/>
        </w:rPr>
        <w:t>of</w:t>
      </w:r>
      <w:r>
        <w:rPr>
          <w:spacing w:val="-1"/>
          <w:sz w:val="24"/>
          <w:szCs w:val="24"/>
        </w:rPr>
        <w:t xml:space="preserve"> </w:t>
      </w:r>
      <w:r>
        <w:rPr>
          <w:sz w:val="24"/>
          <w:szCs w:val="24"/>
        </w:rPr>
        <w:t>Mi</w:t>
      </w:r>
      <w:r>
        <w:rPr>
          <w:spacing w:val="-1"/>
          <w:sz w:val="24"/>
          <w:szCs w:val="24"/>
        </w:rPr>
        <w:t>c</w:t>
      </w:r>
      <w:r>
        <w:rPr>
          <w:sz w:val="24"/>
          <w:szCs w:val="24"/>
        </w:rPr>
        <w:t>hi</w:t>
      </w:r>
      <w:r>
        <w:rPr>
          <w:spacing w:val="-2"/>
          <w:sz w:val="24"/>
          <w:szCs w:val="24"/>
        </w:rPr>
        <w:t>g</w:t>
      </w:r>
      <w:r>
        <w:rPr>
          <w:spacing w:val="-1"/>
          <w:sz w:val="24"/>
          <w:szCs w:val="24"/>
        </w:rPr>
        <w:t>a</w:t>
      </w:r>
      <w:r>
        <w:rPr>
          <w:sz w:val="24"/>
          <w:szCs w:val="24"/>
        </w:rPr>
        <w:t>n d</w:t>
      </w:r>
      <w:r>
        <w:rPr>
          <w:spacing w:val="-1"/>
          <w:sz w:val="24"/>
          <w:szCs w:val="24"/>
        </w:rPr>
        <w:t>ec</w:t>
      </w:r>
      <w:r>
        <w:rPr>
          <w:sz w:val="24"/>
          <w:szCs w:val="24"/>
        </w:rPr>
        <w:t>l</w:t>
      </w:r>
      <w:r>
        <w:rPr>
          <w:spacing w:val="-1"/>
          <w:sz w:val="24"/>
          <w:szCs w:val="24"/>
        </w:rPr>
        <w:t>are</w:t>
      </w:r>
      <w:r>
        <w:rPr>
          <w:sz w:val="24"/>
          <w:szCs w:val="24"/>
        </w:rPr>
        <w:t xml:space="preserve">s </w:t>
      </w:r>
      <w:r>
        <w:rPr>
          <w:spacing w:val="-1"/>
          <w:sz w:val="24"/>
          <w:szCs w:val="24"/>
        </w:rPr>
        <w:t>a</w:t>
      </w:r>
      <w:r>
        <w:rPr>
          <w:sz w:val="24"/>
          <w:szCs w:val="24"/>
        </w:rPr>
        <w:t xml:space="preserve">n </w:t>
      </w:r>
      <w:r>
        <w:rPr>
          <w:spacing w:val="-1"/>
          <w:sz w:val="24"/>
          <w:szCs w:val="24"/>
        </w:rPr>
        <w:t>e</w:t>
      </w:r>
      <w:r>
        <w:rPr>
          <w:sz w:val="24"/>
          <w:szCs w:val="24"/>
        </w:rPr>
        <w:t>m</w:t>
      </w:r>
      <w:r>
        <w:rPr>
          <w:spacing w:val="-1"/>
          <w:sz w:val="24"/>
          <w:szCs w:val="24"/>
        </w:rPr>
        <w:t>er</w:t>
      </w:r>
      <w:r>
        <w:rPr>
          <w:spacing w:val="-2"/>
          <w:sz w:val="24"/>
          <w:szCs w:val="24"/>
        </w:rPr>
        <w:t>g</w:t>
      </w:r>
      <w:r>
        <w:rPr>
          <w:spacing w:val="-1"/>
          <w:sz w:val="24"/>
          <w:szCs w:val="24"/>
        </w:rPr>
        <w:t>e</w:t>
      </w:r>
      <w:r>
        <w:rPr>
          <w:sz w:val="24"/>
          <w:szCs w:val="24"/>
        </w:rPr>
        <w:t>n</w:t>
      </w:r>
      <w:r>
        <w:rPr>
          <w:spacing w:val="-1"/>
          <w:sz w:val="24"/>
          <w:szCs w:val="24"/>
        </w:rPr>
        <w:t>c</w:t>
      </w:r>
      <w:r>
        <w:rPr>
          <w:spacing w:val="-7"/>
          <w:sz w:val="24"/>
          <w:szCs w:val="24"/>
        </w:rPr>
        <w:t>y</w:t>
      </w:r>
      <w:r>
        <w:rPr>
          <w:sz w:val="24"/>
          <w:szCs w:val="24"/>
        </w:rPr>
        <w:t>.</w:t>
      </w:r>
    </w:p>
    <w:p w14:paraId="00244DF0" w14:textId="77777777" w:rsidR="00481054" w:rsidRDefault="00481054" w:rsidP="004736A1">
      <w:pPr>
        <w:spacing w:before="16" w:line="220" w:lineRule="exact"/>
        <w:ind w:left="360"/>
        <w:jc w:val="both"/>
        <w:rPr>
          <w:sz w:val="22"/>
          <w:szCs w:val="22"/>
        </w:rPr>
      </w:pPr>
    </w:p>
    <w:p w14:paraId="0BCE8F70" w14:textId="1DC3F66F" w:rsidR="00481054" w:rsidRDefault="00067A3E" w:rsidP="004736A1">
      <w:pPr>
        <w:spacing w:line="246" w:lineRule="auto"/>
        <w:ind w:left="450" w:right="79" w:hanging="360"/>
        <w:jc w:val="both"/>
        <w:rPr>
          <w:sz w:val="24"/>
          <w:szCs w:val="24"/>
        </w:rPr>
      </w:pPr>
      <w:r>
        <w:rPr>
          <w:i/>
          <w:sz w:val="24"/>
          <w:szCs w:val="24"/>
        </w:rPr>
        <w:t>5</w:t>
      </w:r>
      <w:r w:rsidR="00A3711E">
        <w:rPr>
          <w:i/>
          <w:sz w:val="24"/>
          <w:szCs w:val="24"/>
        </w:rPr>
        <w:t>.</w:t>
      </w:r>
      <w:r w:rsidR="00A3711E">
        <w:rPr>
          <w:i/>
          <w:sz w:val="24"/>
          <w:szCs w:val="24"/>
        </w:rPr>
        <w:tab/>
      </w:r>
      <w:r>
        <w:rPr>
          <w:i/>
          <w:sz w:val="24"/>
          <w:szCs w:val="24"/>
        </w:rPr>
        <w:t>REE</w:t>
      </w:r>
      <w:r>
        <w:rPr>
          <w:i/>
          <w:spacing w:val="-1"/>
          <w:sz w:val="24"/>
          <w:szCs w:val="24"/>
        </w:rPr>
        <w:t>M</w:t>
      </w:r>
      <w:r>
        <w:rPr>
          <w:i/>
          <w:sz w:val="24"/>
          <w:szCs w:val="24"/>
        </w:rPr>
        <w:t>P</w:t>
      </w:r>
      <w:r>
        <w:rPr>
          <w:i/>
          <w:spacing w:val="1"/>
          <w:sz w:val="24"/>
          <w:szCs w:val="24"/>
        </w:rPr>
        <w:t>L</w:t>
      </w:r>
      <w:r>
        <w:rPr>
          <w:i/>
          <w:sz w:val="24"/>
          <w:szCs w:val="24"/>
        </w:rPr>
        <w:t>O</w:t>
      </w:r>
      <w:r>
        <w:rPr>
          <w:i/>
          <w:spacing w:val="3"/>
          <w:sz w:val="24"/>
          <w:szCs w:val="24"/>
        </w:rPr>
        <w:t>Y</w:t>
      </w:r>
      <w:r>
        <w:rPr>
          <w:i/>
          <w:spacing w:val="-1"/>
          <w:sz w:val="24"/>
          <w:szCs w:val="24"/>
        </w:rPr>
        <w:t>M</w:t>
      </w:r>
      <w:r>
        <w:rPr>
          <w:i/>
          <w:sz w:val="24"/>
          <w:szCs w:val="24"/>
        </w:rPr>
        <w:t>E</w:t>
      </w:r>
      <w:r>
        <w:rPr>
          <w:i/>
          <w:spacing w:val="1"/>
          <w:sz w:val="24"/>
          <w:szCs w:val="24"/>
        </w:rPr>
        <w:t>NT</w:t>
      </w:r>
      <w:r>
        <w:rPr>
          <w:i/>
          <w:sz w:val="24"/>
          <w:szCs w:val="24"/>
        </w:rPr>
        <w:t xml:space="preserve">. </w:t>
      </w:r>
      <w:r>
        <w:rPr>
          <w:i/>
          <w:spacing w:val="5"/>
          <w:sz w:val="24"/>
          <w:szCs w:val="24"/>
        </w:rPr>
        <w:t xml:space="preserve"> </w:t>
      </w:r>
      <w:r>
        <w:rPr>
          <w:sz w:val="24"/>
          <w:szCs w:val="24"/>
        </w:rPr>
        <w:t>Und</w:t>
      </w:r>
      <w:r>
        <w:rPr>
          <w:spacing w:val="-1"/>
          <w:sz w:val="24"/>
          <w:szCs w:val="24"/>
        </w:rPr>
        <w:t>e</w:t>
      </w:r>
      <w:r>
        <w:rPr>
          <w:sz w:val="24"/>
          <w:szCs w:val="24"/>
        </w:rPr>
        <w:t>r U</w:t>
      </w:r>
      <w:r>
        <w:rPr>
          <w:spacing w:val="1"/>
          <w:sz w:val="24"/>
          <w:szCs w:val="24"/>
        </w:rPr>
        <w:t>S</w:t>
      </w:r>
      <w:r>
        <w:rPr>
          <w:sz w:val="24"/>
          <w:szCs w:val="24"/>
        </w:rPr>
        <w:t>E</w:t>
      </w:r>
      <w:r>
        <w:rPr>
          <w:spacing w:val="1"/>
          <w:sz w:val="24"/>
          <w:szCs w:val="24"/>
        </w:rPr>
        <w:t>RR</w:t>
      </w:r>
      <w:r>
        <w:rPr>
          <w:sz w:val="24"/>
          <w:szCs w:val="24"/>
        </w:rPr>
        <w:t>A,</w:t>
      </w:r>
      <w:r>
        <w:rPr>
          <w:spacing w:val="2"/>
          <w:sz w:val="24"/>
          <w:szCs w:val="24"/>
        </w:rPr>
        <w:t xml:space="preserve"> </w:t>
      </w:r>
      <w:r>
        <w:rPr>
          <w:sz w:val="24"/>
          <w:szCs w:val="24"/>
        </w:rPr>
        <w:t>b</w:t>
      </w:r>
      <w:r>
        <w:rPr>
          <w:spacing w:val="-1"/>
          <w:sz w:val="24"/>
          <w:szCs w:val="24"/>
        </w:rPr>
        <w:t>arr</w:t>
      </w:r>
      <w:r>
        <w:rPr>
          <w:sz w:val="24"/>
          <w:szCs w:val="24"/>
        </w:rPr>
        <w:t xml:space="preserve">ing </w:t>
      </w:r>
      <w:r w:rsidR="00AD5185">
        <w:rPr>
          <w:sz w:val="24"/>
          <w:szCs w:val="24"/>
        </w:rPr>
        <w:t xml:space="preserve">impossibility </w:t>
      </w:r>
      <w:r w:rsidR="00AD5185" w:rsidRPr="004736A1">
        <w:rPr>
          <w:sz w:val="24"/>
          <w:szCs w:val="24"/>
        </w:rPr>
        <w:t>or</w:t>
      </w:r>
      <w:r w:rsidRPr="004736A1">
        <w:rPr>
          <w:sz w:val="24"/>
          <w:szCs w:val="24"/>
        </w:rPr>
        <w:t xml:space="preserve"> </w:t>
      </w:r>
      <w:r>
        <w:rPr>
          <w:sz w:val="24"/>
          <w:szCs w:val="24"/>
        </w:rPr>
        <w:t>tot</w:t>
      </w:r>
      <w:r w:rsidRPr="004736A1">
        <w:rPr>
          <w:sz w:val="24"/>
          <w:szCs w:val="24"/>
        </w:rPr>
        <w:t>a</w:t>
      </w:r>
      <w:r>
        <w:rPr>
          <w:sz w:val="24"/>
          <w:szCs w:val="24"/>
        </w:rPr>
        <w:t>l un</w:t>
      </w:r>
      <w:r>
        <w:rPr>
          <w:spacing w:val="-1"/>
          <w:sz w:val="24"/>
          <w:szCs w:val="24"/>
        </w:rPr>
        <w:t>rea</w:t>
      </w:r>
      <w:r>
        <w:rPr>
          <w:sz w:val="24"/>
          <w:szCs w:val="24"/>
        </w:rPr>
        <w:t>son</w:t>
      </w:r>
      <w:r>
        <w:rPr>
          <w:spacing w:val="-1"/>
          <w:sz w:val="24"/>
          <w:szCs w:val="24"/>
        </w:rPr>
        <w:t>a</w:t>
      </w:r>
      <w:r>
        <w:rPr>
          <w:sz w:val="24"/>
          <w:szCs w:val="24"/>
        </w:rPr>
        <w:t>bl</w:t>
      </w:r>
      <w:r>
        <w:rPr>
          <w:spacing w:val="-1"/>
          <w:sz w:val="24"/>
          <w:szCs w:val="24"/>
        </w:rPr>
        <w:t>e</w:t>
      </w:r>
      <w:r>
        <w:rPr>
          <w:sz w:val="24"/>
          <w:szCs w:val="24"/>
        </w:rPr>
        <w:t>n</w:t>
      </w:r>
      <w:r>
        <w:rPr>
          <w:spacing w:val="-1"/>
          <w:sz w:val="24"/>
          <w:szCs w:val="24"/>
        </w:rPr>
        <w:t>e</w:t>
      </w:r>
      <w:r>
        <w:rPr>
          <w:sz w:val="24"/>
          <w:szCs w:val="24"/>
        </w:rPr>
        <w:t>ss</w:t>
      </w:r>
      <w:r>
        <w:rPr>
          <w:spacing w:val="2"/>
          <w:sz w:val="24"/>
          <w:szCs w:val="24"/>
        </w:rPr>
        <w:t xml:space="preserve"> </w:t>
      </w:r>
      <w:r>
        <w:rPr>
          <w:sz w:val="24"/>
          <w:szCs w:val="24"/>
        </w:rPr>
        <w:t>of</w:t>
      </w:r>
      <w:r>
        <w:rPr>
          <w:spacing w:val="1"/>
          <w:sz w:val="24"/>
          <w:szCs w:val="24"/>
        </w:rPr>
        <w:t xml:space="preserve"> </w:t>
      </w:r>
      <w:r>
        <w:rPr>
          <w:sz w:val="24"/>
          <w:szCs w:val="24"/>
        </w:rPr>
        <w:t>doing so,</w:t>
      </w:r>
      <w:r>
        <w:rPr>
          <w:spacing w:val="2"/>
          <w:sz w:val="24"/>
          <w:szCs w:val="24"/>
        </w:rPr>
        <w:t xml:space="preserve"> </w:t>
      </w:r>
      <w:r>
        <w:rPr>
          <w:spacing w:val="-1"/>
          <w:sz w:val="24"/>
          <w:szCs w:val="24"/>
        </w:rPr>
        <w:t>a</w:t>
      </w:r>
      <w:r>
        <w:rPr>
          <w:sz w:val="24"/>
          <w:szCs w:val="24"/>
        </w:rPr>
        <w:t>n</w:t>
      </w:r>
      <w:r>
        <w:rPr>
          <w:spacing w:val="2"/>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1"/>
          <w:sz w:val="24"/>
          <w:szCs w:val="24"/>
        </w:rPr>
        <w:t xml:space="preserve"> </w:t>
      </w:r>
      <w:r>
        <w:rPr>
          <w:sz w:val="24"/>
          <w:szCs w:val="24"/>
        </w:rPr>
        <w:t>is</w:t>
      </w:r>
      <w:r>
        <w:rPr>
          <w:spacing w:val="2"/>
          <w:sz w:val="24"/>
          <w:szCs w:val="24"/>
        </w:rPr>
        <w:t xml:space="preserve"> </w:t>
      </w:r>
      <w:r>
        <w:rPr>
          <w:spacing w:val="-1"/>
          <w:sz w:val="24"/>
          <w:szCs w:val="24"/>
        </w:rPr>
        <w:t>e</w:t>
      </w:r>
      <w:r>
        <w:rPr>
          <w:sz w:val="24"/>
          <w:szCs w:val="24"/>
        </w:rPr>
        <w:t>ntitl</w:t>
      </w:r>
      <w:r>
        <w:rPr>
          <w:spacing w:val="-1"/>
          <w:sz w:val="24"/>
          <w:szCs w:val="24"/>
        </w:rPr>
        <w:t>e</w:t>
      </w:r>
      <w:r>
        <w:rPr>
          <w:sz w:val="24"/>
          <w:szCs w:val="24"/>
        </w:rPr>
        <w:t>d</w:t>
      </w:r>
      <w:r>
        <w:rPr>
          <w:spacing w:val="2"/>
          <w:sz w:val="24"/>
          <w:szCs w:val="24"/>
        </w:rPr>
        <w:t xml:space="preserve"> </w:t>
      </w:r>
      <w:r>
        <w:rPr>
          <w:sz w:val="24"/>
          <w:szCs w:val="24"/>
        </w:rPr>
        <w:t>to</w:t>
      </w:r>
      <w:r>
        <w:rPr>
          <w:spacing w:val="2"/>
          <w:sz w:val="24"/>
          <w:szCs w:val="24"/>
        </w:rPr>
        <w:t xml:space="preserve"> </w:t>
      </w:r>
      <w:r>
        <w:rPr>
          <w:spacing w:val="-1"/>
          <w:sz w:val="24"/>
          <w:szCs w:val="24"/>
        </w:rPr>
        <w:t>ree</w:t>
      </w:r>
      <w:r>
        <w:rPr>
          <w:sz w:val="24"/>
          <w:szCs w:val="24"/>
        </w:rPr>
        <w:t>mplo</w:t>
      </w:r>
      <w:r>
        <w:rPr>
          <w:spacing w:val="-7"/>
          <w:sz w:val="24"/>
          <w:szCs w:val="24"/>
        </w:rPr>
        <w:t>y</w:t>
      </w:r>
      <w:r>
        <w:rPr>
          <w:sz w:val="24"/>
          <w:szCs w:val="24"/>
        </w:rPr>
        <w:t>m</w:t>
      </w:r>
      <w:r>
        <w:rPr>
          <w:spacing w:val="-1"/>
          <w:sz w:val="24"/>
          <w:szCs w:val="24"/>
        </w:rPr>
        <w:t>e</w:t>
      </w:r>
      <w:r>
        <w:rPr>
          <w:sz w:val="24"/>
          <w:szCs w:val="24"/>
        </w:rPr>
        <w:t>nt</w:t>
      </w:r>
      <w:r>
        <w:rPr>
          <w:spacing w:val="3"/>
          <w:sz w:val="24"/>
          <w:szCs w:val="24"/>
        </w:rPr>
        <w:t xml:space="preserve"> </w:t>
      </w:r>
      <w:r>
        <w:rPr>
          <w:sz w:val="24"/>
          <w:szCs w:val="24"/>
        </w:rPr>
        <w:t>upon s</w:t>
      </w:r>
      <w:r>
        <w:rPr>
          <w:spacing w:val="-1"/>
          <w:sz w:val="24"/>
          <w:szCs w:val="24"/>
        </w:rPr>
        <w:t>e</w:t>
      </w:r>
      <w:r>
        <w:rPr>
          <w:sz w:val="24"/>
          <w:szCs w:val="24"/>
        </w:rPr>
        <w:t>p</w:t>
      </w:r>
      <w:r>
        <w:rPr>
          <w:spacing w:val="-1"/>
          <w:sz w:val="24"/>
          <w:szCs w:val="24"/>
        </w:rPr>
        <w:t>ara</w:t>
      </w:r>
      <w:r>
        <w:rPr>
          <w:sz w:val="24"/>
          <w:szCs w:val="24"/>
        </w:rPr>
        <w:t xml:space="preserve">tion </w:t>
      </w:r>
      <w:r>
        <w:rPr>
          <w:spacing w:val="-1"/>
          <w:sz w:val="24"/>
          <w:szCs w:val="24"/>
        </w:rPr>
        <w:t>fr</w:t>
      </w:r>
      <w:r>
        <w:rPr>
          <w:sz w:val="24"/>
          <w:szCs w:val="24"/>
        </w:rPr>
        <w:t>om milit</w:t>
      </w:r>
      <w:r>
        <w:rPr>
          <w:spacing w:val="-1"/>
          <w:sz w:val="24"/>
          <w:szCs w:val="24"/>
        </w:rPr>
        <w:t>ar</w:t>
      </w:r>
      <w:r>
        <w:rPr>
          <w:sz w:val="24"/>
          <w:szCs w:val="24"/>
        </w:rPr>
        <w:t>y</w:t>
      </w:r>
      <w:r>
        <w:rPr>
          <w:spacing w:val="-7"/>
          <w:sz w:val="24"/>
          <w:szCs w:val="24"/>
        </w:rPr>
        <w:t xml:space="preserve"> </w:t>
      </w:r>
      <w:r>
        <w:rPr>
          <w:sz w:val="24"/>
          <w:szCs w:val="24"/>
        </w:rPr>
        <w:t>l</w:t>
      </w:r>
      <w:r>
        <w:rPr>
          <w:spacing w:val="-1"/>
          <w:sz w:val="24"/>
          <w:szCs w:val="24"/>
        </w:rPr>
        <w:t>ea</w:t>
      </w:r>
      <w:r>
        <w:rPr>
          <w:sz w:val="24"/>
          <w:szCs w:val="24"/>
        </w:rPr>
        <w:t>v</w:t>
      </w:r>
      <w:r>
        <w:rPr>
          <w:spacing w:val="-1"/>
          <w:sz w:val="24"/>
          <w:szCs w:val="24"/>
        </w:rPr>
        <w:t>e</w:t>
      </w:r>
      <w:r>
        <w:rPr>
          <w:sz w:val="24"/>
          <w:szCs w:val="24"/>
        </w:rPr>
        <w:t>, if</w:t>
      </w:r>
      <w:r>
        <w:rPr>
          <w:spacing w:val="-1"/>
          <w:sz w:val="24"/>
          <w:szCs w:val="24"/>
        </w:rPr>
        <w:t xml:space="preserve"> </w:t>
      </w:r>
      <w:r>
        <w:rPr>
          <w:sz w:val="24"/>
          <w:szCs w:val="24"/>
        </w:rPr>
        <w:t>the</w:t>
      </w:r>
      <w:r>
        <w:rPr>
          <w:spacing w:val="-1"/>
          <w:sz w:val="24"/>
          <w:szCs w:val="24"/>
        </w:rPr>
        <w:t xml:space="preserve"> e</w:t>
      </w:r>
      <w:r>
        <w:rPr>
          <w:sz w:val="24"/>
          <w:szCs w:val="24"/>
        </w:rPr>
        <w:t>mplo</w:t>
      </w:r>
      <w:r>
        <w:rPr>
          <w:spacing w:val="-7"/>
          <w:sz w:val="24"/>
          <w:szCs w:val="24"/>
        </w:rPr>
        <w:t>y</w:t>
      </w:r>
      <w:r>
        <w:rPr>
          <w:spacing w:val="-1"/>
          <w:sz w:val="24"/>
          <w:szCs w:val="24"/>
        </w:rPr>
        <w:t>ee</w:t>
      </w:r>
      <w:r>
        <w:rPr>
          <w:sz w:val="24"/>
          <w:szCs w:val="24"/>
        </w:rPr>
        <w:t>:</w:t>
      </w:r>
    </w:p>
    <w:p w14:paraId="0E61655A" w14:textId="77777777" w:rsidR="00481054" w:rsidRDefault="00481054" w:rsidP="004736A1">
      <w:pPr>
        <w:spacing w:line="240" w:lineRule="exact"/>
        <w:ind w:left="360"/>
        <w:jc w:val="both"/>
        <w:rPr>
          <w:sz w:val="24"/>
          <w:szCs w:val="24"/>
        </w:rPr>
      </w:pPr>
    </w:p>
    <w:p w14:paraId="4979EF3F" w14:textId="39BE7B7F" w:rsidR="00481054" w:rsidRDefault="00067A3E" w:rsidP="004736A1">
      <w:pPr>
        <w:tabs>
          <w:tab w:val="left" w:pos="1340"/>
        </w:tabs>
        <w:spacing w:line="264" w:lineRule="auto"/>
        <w:ind w:left="1700" w:right="79" w:hanging="540"/>
        <w:jc w:val="both"/>
        <w:rPr>
          <w:sz w:val="24"/>
          <w:szCs w:val="24"/>
        </w:rPr>
      </w:pPr>
      <w:r>
        <w:rPr>
          <w:spacing w:val="-1"/>
          <w:sz w:val="24"/>
          <w:szCs w:val="24"/>
        </w:rPr>
        <w:t>a</w:t>
      </w:r>
      <w:r w:rsidR="00A3711E">
        <w:rPr>
          <w:sz w:val="24"/>
          <w:szCs w:val="24"/>
        </w:rPr>
        <w:t>.</w:t>
      </w:r>
      <w:r w:rsidR="00A3711E">
        <w:rPr>
          <w:sz w:val="24"/>
          <w:szCs w:val="24"/>
        </w:rPr>
        <w:tab/>
      </w:r>
      <w:r w:rsidR="00C51BC4">
        <w:rPr>
          <w:sz w:val="24"/>
          <w:szCs w:val="24"/>
        </w:rPr>
        <w:tab/>
      </w:r>
      <w:r>
        <w:rPr>
          <w:spacing w:val="1"/>
          <w:sz w:val="24"/>
          <w:szCs w:val="24"/>
        </w:rPr>
        <w:t>W</w:t>
      </w:r>
      <w:r>
        <w:rPr>
          <w:spacing w:val="-1"/>
          <w:sz w:val="24"/>
          <w:szCs w:val="24"/>
        </w:rPr>
        <w:t>a</w:t>
      </w:r>
      <w:r>
        <w:rPr>
          <w:sz w:val="24"/>
          <w:szCs w:val="24"/>
        </w:rPr>
        <w:t>s hono</w:t>
      </w:r>
      <w:r>
        <w:rPr>
          <w:spacing w:val="-1"/>
          <w:sz w:val="24"/>
          <w:szCs w:val="24"/>
        </w:rPr>
        <w:t>ra</w:t>
      </w:r>
      <w:r>
        <w:rPr>
          <w:sz w:val="24"/>
          <w:szCs w:val="24"/>
        </w:rPr>
        <w:t>bly</w:t>
      </w:r>
      <w:r>
        <w:rPr>
          <w:spacing w:val="-7"/>
          <w:sz w:val="24"/>
          <w:szCs w:val="24"/>
        </w:rPr>
        <w:t xml:space="preserve"> </w:t>
      </w:r>
      <w:r>
        <w:rPr>
          <w:sz w:val="24"/>
          <w:szCs w:val="24"/>
        </w:rPr>
        <w:t>dis</w:t>
      </w:r>
      <w:r>
        <w:rPr>
          <w:spacing w:val="-1"/>
          <w:sz w:val="24"/>
          <w:szCs w:val="24"/>
        </w:rPr>
        <w:t>c</w:t>
      </w:r>
      <w:r>
        <w:rPr>
          <w:sz w:val="24"/>
          <w:szCs w:val="24"/>
        </w:rPr>
        <w:t>h</w:t>
      </w:r>
      <w:r>
        <w:rPr>
          <w:spacing w:val="-1"/>
          <w:sz w:val="24"/>
          <w:szCs w:val="24"/>
        </w:rPr>
        <w:t>ar</w:t>
      </w:r>
      <w:r>
        <w:rPr>
          <w:spacing w:val="-2"/>
          <w:sz w:val="24"/>
          <w:szCs w:val="24"/>
        </w:rPr>
        <w:t>g</w:t>
      </w:r>
      <w:r>
        <w:rPr>
          <w:spacing w:val="-1"/>
          <w:sz w:val="24"/>
          <w:szCs w:val="24"/>
        </w:rPr>
        <w:t>e</w:t>
      </w:r>
      <w:r>
        <w:rPr>
          <w:sz w:val="24"/>
          <w:szCs w:val="24"/>
        </w:rPr>
        <w:t>d or</w:t>
      </w:r>
      <w:r>
        <w:rPr>
          <w:spacing w:val="-1"/>
          <w:sz w:val="24"/>
          <w:szCs w:val="24"/>
        </w:rPr>
        <w:t xml:space="preserve"> </w:t>
      </w:r>
      <w:r>
        <w:rPr>
          <w:sz w:val="24"/>
          <w:szCs w:val="24"/>
        </w:rPr>
        <w:t>t</w:t>
      </w:r>
      <w:r>
        <w:rPr>
          <w:spacing w:val="-1"/>
          <w:sz w:val="24"/>
          <w:szCs w:val="24"/>
        </w:rPr>
        <w:t>er</w:t>
      </w:r>
      <w:r>
        <w:rPr>
          <w:sz w:val="24"/>
          <w:szCs w:val="24"/>
        </w:rPr>
        <w:t>min</w:t>
      </w:r>
      <w:r>
        <w:rPr>
          <w:spacing w:val="-1"/>
          <w:sz w:val="24"/>
          <w:szCs w:val="24"/>
        </w:rPr>
        <w:t>a</w:t>
      </w:r>
      <w:r>
        <w:rPr>
          <w:sz w:val="24"/>
          <w:szCs w:val="24"/>
        </w:rPr>
        <w:t>t</w:t>
      </w:r>
      <w:r>
        <w:rPr>
          <w:spacing w:val="-1"/>
          <w:sz w:val="24"/>
          <w:szCs w:val="24"/>
        </w:rPr>
        <w:t>e</w:t>
      </w:r>
      <w:r>
        <w:rPr>
          <w:sz w:val="24"/>
          <w:szCs w:val="24"/>
        </w:rPr>
        <w:t xml:space="preserve">d </w:t>
      </w:r>
      <w:r>
        <w:rPr>
          <w:spacing w:val="-1"/>
          <w:sz w:val="24"/>
          <w:szCs w:val="24"/>
        </w:rPr>
        <w:t>fr</w:t>
      </w:r>
      <w:r>
        <w:rPr>
          <w:sz w:val="24"/>
          <w:szCs w:val="24"/>
        </w:rPr>
        <w:t>om s</w:t>
      </w:r>
      <w:r>
        <w:rPr>
          <w:spacing w:val="-1"/>
          <w:sz w:val="24"/>
          <w:szCs w:val="24"/>
        </w:rPr>
        <w:t>er</w:t>
      </w:r>
      <w:r>
        <w:rPr>
          <w:sz w:val="24"/>
          <w:szCs w:val="24"/>
        </w:rPr>
        <w:t>vi</w:t>
      </w:r>
      <w:r>
        <w:rPr>
          <w:spacing w:val="-1"/>
          <w:sz w:val="24"/>
          <w:szCs w:val="24"/>
        </w:rPr>
        <w:t>ce</w:t>
      </w:r>
      <w:r>
        <w:rPr>
          <w:sz w:val="24"/>
          <w:szCs w:val="24"/>
        </w:rPr>
        <w:t>;</w:t>
      </w:r>
    </w:p>
    <w:p w14:paraId="65DC325E" w14:textId="77777777" w:rsidR="00481054" w:rsidRDefault="00481054" w:rsidP="004736A1">
      <w:pPr>
        <w:spacing w:before="10" w:line="180" w:lineRule="exact"/>
        <w:ind w:left="360"/>
        <w:jc w:val="both"/>
        <w:rPr>
          <w:sz w:val="18"/>
          <w:szCs w:val="18"/>
        </w:rPr>
      </w:pPr>
    </w:p>
    <w:p w14:paraId="4B8526A6" w14:textId="77777777" w:rsidR="00481054" w:rsidRDefault="00067A3E" w:rsidP="004736A1">
      <w:pPr>
        <w:tabs>
          <w:tab w:val="left" w:pos="1340"/>
        </w:tabs>
        <w:spacing w:line="264" w:lineRule="auto"/>
        <w:ind w:left="1700" w:right="79" w:hanging="540"/>
        <w:jc w:val="both"/>
        <w:rPr>
          <w:sz w:val="24"/>
          <w:szCs w:val="24"/>
        </w:rPr>
      </w:pPr>
      <w:r>
        <w:rPr>
          <w:sz w:val="24"/>
          <w:szCs w:val="24"/>
        </w:rPr>
        <w:t>b.</w:t>
      </w:r>
      <w:r>
        <w:rPr>
          <w:sz w:val="24"/>
          <w:szCs w:val="24"/>
        </w:rPr>
        <w:tab/>
      </w:r>
      <w:r>
        <w:rPr>
          <w:spacing w:val="1"/>
          <w:sz w:val="24"/>
          <w:szCs w:val="24"/>
        </w:rPr>
        <w:t>W</w:t>
      </w:r>
      <w:r>
        <w:rPr>
          <w:spacing w:val="-1"/>
          <w:sz w:val="24"/>
          <w:szCs w:val="24"/>
        </w:rPr>
        <w:t>a</w:t>
      </w:r>
      <w:r>
        <w:rPr>
          <w:sz w:val="24"/>
          <w:szCs w:val="24"/>
        </w:rPr>
        <w:t>s</w:t>
      </w:r>
      <w:r>
        <w:rPr>
          <w:spacing w:val="5"/>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d</w:t>
      </w:r>
      <w:r>
        <w:rPr>
          <w:spacing w:val="5"/>
          <w:sz w:val="24"/>
          <w:szCs w:val="24"/>
        </w:rPr>
        <w:t xml:space="preserve"> </w:t>
      </w:r>
      <w:r>
        <w:rPr>
          <w:sz w:val="24"/>
          <w:szCs w:val="24"/>
        </w:rPr>
        <w:t>in</w:t>
      </w:r>
      <w:r>
        <w:rPr>
          <w:spacing w:val="5"/>
          <w:sz w:val="24"/>
          <w:szCs w:val="24"/>
        </w:rPr>
        <w:t xml:space="preserve"> </w:t>
      </w:r>
      <w:r>
        <w:rPr>
          <w:sz w:val="24"/>
          <w:szCs w:val="24"/>
        </w:rPr>
        <w:t>a</w:t>
      </w:r>
      <w:r>
        <w:rPr>
          <w:spacing w:val="1"/>
          <w:sz w:val="24"/>
          <w:szCs w:val="24"/>
        </w:rPr>
        <w:t xml:space="preserve"> </w:t>
      </w:r>
      <w:r>
        <w:rPr>
          <w:sz w:val="24"/>
          <w:szCs w:val="24"/>
        </w:rPr>
        <w:t>position</w:t>
      </w:r>
      <w:r>
        <w:rPr>
          <w:spacing w:val="2"/>
          <w:sz w:val="24"/>
          <w:szCs w:val="24"/>
        </w:rPr>
        <w:t xml:space="preserve"> </w:t>
      </w:r>
      <w:r>
        <w:rPr>
          <w:spacing w:val="-1"/>
          <w:sz w:val="24"/>
          <w:szCs w:val="24"/>
        </w:rPr>
        <w:t>f</w:t>
      </w:r>
      <w:r>
        <w:rPr>
          <w:sz w:val="24"/>
          <w:szCs w:val="24"/>
        </w:rPr>
        <w:t>or</w:t>
      </w:r>
      <w:r>
        <w:rPr>
          <w:spacing w:val="2"/>
          <w:sz w:val="24"/>
          <w:szCs w:val="24"/>
        </w:rPr>
        <w:t xml:space="preserve"> </w:t>
      </w:r>
      <w:r>
        <w:rPr>
          <w:sz w:val="24"/>
          <w:szCs w:val="24"/>
        </w:rPr>
        <w:t>whi</w:t>
      </w:r>
      <w:r>
        <w:rPr>
          <w:spacing w:val="-1"/>
          <w:sz w:val="24"/>
          <w:szCs w:val="24"/>
        </w:rPr>
        <w:t>c</w:t>
      </w:r>
      <w:r>
        <w:rPr>
          <w:sz w:val="24"/>
          <w:szCs w:val="24"/>
        </w:rPr>
        <w:t>h</w:t>
      </w:r>
      <w:r>
        <w:rPr>
          <w:spacing w:val="2"/>
          <w:sz w:val="24"/>
          <w:szCs w:val="24"/>
        </w:rPr>
        <w:t xml:space="preserve"> </w:t>
      </w:r>
      <w:r>
        <w:rPr>
          <w:sz w:val="24"/>
          <w:szCs w:val="24"/>
        </w:rPr>
        <w:t>th</w:t>
      </w:r>
      <w:r>
        <w:rPr>
          <w:spacing w:val="-1"/>
          <w:sz w:val="24"/>
          <w:szCs w:val="24"/>
        </w:rPr>
        <w:t>er</w:t>
      </w:r>
      <w:r>
        <w:rPr>
          <w:sz w:val="24"/>
          <w:szCs w:val="24"/>
        </w:rPr>
        <w:t>e</w:t>
      </w:r>
      <w:r>
        <w:rPr>
          <w:spacing w:val="1"/>
          <w:sz w:val="24"/>
          <w:szCs w:val="24"/>
        </w:rPr>
        <w:t xml:space="preserve"> </w:t>
      </w:r>
      <w:r>
        <w:rPr>
          <w:sz w:val="24"/>
          <w:szCs w:val="24"/>
        </w:rPr>
        <w:t>w</w:t>
      </w:r>
      <w:r>
        <w:rPr>
          <w:spacing w:val="-1"/>
          <w:sz w:val="24"/>
          <w:szCs w:val="24"/>
        </w:rPr>
        <w:t>a</w:t>
      </w:r>
      <w:r>
        <w:rPr>
          <w:sz w:val="24"/>
          <w:szCs w:val="24"/>
        </w:rPr>
        <w:t>s</w:t>
      </w:r>
      <w:r>
        <w:rPr>
          <w:spacing w:val="3"/>
          <w:sz w:val="24"/>
          <w:szCs w:val="24"/>
        </w:rPr>
        <w:t xml:space="preserve"> </w:t>
      </w:r>
      <w:r>
        <w:rPr>
          <w:spacing w:val="-1"/>
          <w:sz w:val="24"/>
          <w:szCs w:val="24"/>
        </w:rPr>
        <w:t>a</w:t>
      </w:r>
      <w:r>
        <w:rPr>
          <w:sz w:val="24"/>
          <w:szCs w:val="24"/>
        </w:rPr>
        <w:t>n</w:t>
      </w:r>
      <w:r>
        <w:rPr>
          <w:spacing w:val="2"/>
          <w:sz w:val="24"/>
          <w:szCs w:val="24"/>
        </w:rPr>
        <w:t xml:space="preserve"> </w:t>
      </w:r>
      <w:r>
        <w:rPr>
          <w:spacing w:val="-1"/>
          <w:sz w:val="24"/>
          <w:szCs w:val="24"/>
        </w:rPr>
        <w:t>e</w:t>
      </w:r>
      <w:r>
        <w:rPr>
          <w:spacing w:val="2"/>
          <w:sz w:val="24"/>
          <w:szCs w:val="24"/>
        </w:rPr>
        <w:t>x</w:t>
      </w:r>
      <w:r>
        <w:rPr>
          <w:sz w:val="24"/>
          <w:szCs w:val="24"/>
        </w:rPr>
        <w:t>p</w:t>
      </w:r>
      <w:r>
        <w:rPr>
          <w:spacing w:val="-1"/>
          <w:sz w:val="24"/>
          <w:szCs w:val="24"/>
        </w:rPr>
        <w:t>ec</w:t>
      </w:r>
      <w:r>
        <w:rPr>
          <w:sz w:val="24"/>
          <w:szCs w:val="24"/>
        </w:rPr>
        <w:t>t</w:t>
      </w:r>
      <w:r>
        <w:rPr>
          <w:spacing w:val="-1"/>
          <w:sz w:val="24"/>
          <w:szCs w:val="24"/>
        </w:rPr>
        <w:t>a</w:t>
      </w:r>
      <w:r>
        <w:rPr>
          <w:spacing w:val="1"/>
          <w:sz w:val="24"/>
          <w:szCs w:val="24"/>
        </w:rPr>
        <w:t>t</w:t>
      </w:r>
      <w:r>
        <w:rPr>
          <w:sz w:val="24"/>
          <w:szCs w:val="24"/>
        </w:rPr>
        <w:t>ion</w:t>
      </w:r>
      <w:r>
        <w:rPr>
          <w:spacing w:val="2"/>
          <w:sz w:val="24"/>
          <w:szCs w:val="24"/>
        </w:rPr>
        <w:t xml:space="preserve"> </w:t>
      </w:r>
      <w:r>
        <w:rPr>
          <w:sz w:val="24"/>
          <w:szCs w:val="24"/>
        </w:rPr>
        <w:t>of</w:t>
      </w:r>
      <w:r>
        <w:rPr>
          <w:spacing w:val="2"/>
          <w:sz w:val="24"/>
          <w:szCs w:val="24"/>
        </w:rPr>
        <w:t xml:space="preserve"> </w:t>
      </w:r>
      <w:r>
        <w:rPr>
          <w:spacing w:val="-1"/>
          <w:sz w:val="24"/>
          <w:szCs w:val="24"/>
        </w:rPr>
        <w:t>c</w:t>
      </w:r>
      <w:r>
        <w:rPr>
          <w:sz w:val="24"/>
          <w:szCs w:val="24"/>
        </w:rPr>
        <w:t>ontinu</w:t>
      </w:r>
      <w:r>
        <w:rPr>
          <w:spacing w:val="-1"/>
          <w:sz w:val="24"/>
          <w:szCs w:val="24"/>
        </w:rPr>
        <w:t>e</w:t>
      </w:r>
      <w:r>
        <w:rPr>
          <w:sz w:val="24"/>
          <w:szCs w:val="24"/>
        </w:rPr>
        <w:t xml:space="preserve">d </w:t>
      </w:r>
      <w:r>
        <w:rPr>
          <w:spacing w:val="-1"/>
          <w:sz w:val="24"/>
          <w:szCs w:val="24"/>
        </w:rPr>
        <w:t>e</w:t>
      </w:r>
      <w:r>
        <w:rPr>
          <w:sz w:val="24"/>
          <w:szCs w:val="24"/>
        </w:rPr>
        <w:t>mplo</w:t>
      </w:r>
      <w:r>
        <w:rPr>
          <w:spacing w:val="-7"/>
          <w:sz w:val="24"/>
          <w:szCs w:val="24"/>
        </w:rPr>
        <w:t>y</w:t>
      </w:r>
      <w:r>
        <w:rPr>
          <w:sz w:val="24"/>
          <w:szCs w:val="24"/>
        </w:rPr>
        <w:t>m</w:t>
      </w:r>
      <w:r>
        <w:rPr>
          <w:spacing w:val="-1"/>
          <w:sz w:val="24"/>
          <w:szCs w:val="24"/>
        </w:rPr>
        <w:t>e</w:t>
      </w:r>
      <w:r>
        <w:rPr>
          <w:sz w:val="24"/>
          <w:szCs w:val="24"/>
        </w:rPr>
        <w:t>nt;</w:t>
      </w:r>
    </w:p>
    <w:p w14:paraId="4E289ABA" w14:textId="77777777" w:rsidR="00481054" w:rsidRDefault="00481054" w:rsidP="004736A1">
      <w:pPr>
        <w:spacing w:before="2" w:line="160" w:lineRule="exact"/>
        <w:ind w:left="360"/>
        <w:jc w:val="both"/>
        <w:rPr>
          <w:sz w:val="16"/>
          <w:szCs w:val="16"/>
        </w:rPr>
      </w:pPr>
    </w:p>
    <w:p w14:paraId="06C4A50B" w14:textId="5B947EC4" w:rsidR="00481054" w:rsidRDefault="00067A3E" w:rsidP="004736A1">
      <w:pPr>
        <w:tabs>
          <w:tab w:val="left" w:pos="1340"/>
        </w:tabs>
        <w:spacing w:line="264" w:lineRule="auto"/>
        <w:ind w:left="1700" w:right="78" w:hanging="540"/>
        <w:jc w:val="both"/>
        <w:rPr>
          <w:sz w:val="24"/>
          <w:szCs w:val="24"/>
        </w:rPr>
      </w:pPr>
      <w:r>
        <w:rPr>
          <w:spacing w:val="-1"/>
          <w:sz w:val="24"/>
          <w:szCs w:val="24"/>
        </w:rPr>
        <w:t>c</w:t>
      </w:r>
      <w:r>
        <w:rPr>
          <w:sz w:val="24"/>
          <w:szCs w:val="24"/>
        </w:rPr>
        <w:t>.</w:t>
      </w:r>
      <w:r>
        <w:rPr>
          <w:sz w:val="24"/>
          <w:szCs w:val="24"/>
        </w:rPr>
        <w:tab/>
      </w:r>
      <w:r w:rsidR="00C51BC4">
        <w:rPr>
          <w:sz w:val="24"/>
          <w:szCs w:val="24"/>
        </w:rPr>
        <w:tab/>
      </w:r>
      <w:r>
        <w:rPr>
          <w:sz w:val="24"/>
          <w:szCs w:val="24"/>
        </w:rPr>
        <w:t>H</w:t>
      </w:r>
      <w:r>
        <w:rPr>
          <w:spacing w:val="-1"/>
          <w:sz w:val="24"/>
          <w:szCs w:val="24"/>
        </w:rPr>
        <w:t>a</w:t>
      </w:r>
      <w:r>
        <w:rPr>
          <w:sz w:val="24"/>
          <w:szCs w:val="24"/>
        </w:rPr>
        <w:t>s</w:t>
      </w:r>
      <w:r>
        <w:rPr>
          <w:spacing w:val="36"/>
          <w:sz w:val="24"/>
          <w:szCs w:val="24"/>
        </w:rPr>
        <w:t xml:space="preserve"> </w:t>
      </w:r>
      <w:r>
        <w:rPr>
          <w:sz w:val="24"/>
          <w:szCs w:val="24"/>
        </w:rPr>
        <w:t>not</w:t>
      </w:r>
      <w:r>
        <w:rPr>
          <w:spacing w:val="36"/>
          <w:sz w:val="24"/>
          <w:szCs w:val="24"/>
        </w:rPr>
        <w:t xml:space="preserve"> </w:t>
      </w:r>
      <w:r>
        <w:rPr>
          <w:sz w:val="24"/>
          <w:szCs w:val="24"/>
        </w:rPr>
        <w:t>b</w:t>
      </w:r>
      <w:r>
        <w:rPr>
          <w:spacing w:val="-1"/>
          <w:sz w:val="24"/>
          <w:szCs w:val="24"/>
        </w:rPr>
        <w:t>ee</w:t>
      </w:r>
      <w:r>
        <w:rPr>
          <w:sz w:val="24"/>
          <w:szCs w:val="24"/>
        </w:rPr>
        <w:t>n</w:t>
      </w:r>
      <w:r>
        <w:rPr>
          <w:spacing w:val="36"/>
          <w:sz w:val="24"/>
          <w:szCs w:val="24"/>
        </w:rPr>
        <w:t xml:space="preserve"> </w:t>
      </w:r>
      <w:r>
        <w:rPr>
          <w:spacing w:val="-1"/>
          <w:sz w:val="24"/>
          <w:szCs w:val="24"/>
        </w:rPr>
        <w:t>a</w:t>
      </w:r>
      <w:r>
        <w:rPr>
          <w:sz w:val="24"/>
          <w:szCs w:val="24"/>
        </w:rPr>
        <w:t>bs</w:t>
      </w:r>
      <w:r>
        <w:rPr>
          <w:spacing w:val="-1"/>
          <w:sz w:val="24"/>
          <w:szCs w:val="24"/>
        </w:rPr>
        <w:t>e</w:t>
      </w:r>
      <w:r>
        <w:rPr>
          <w:sz w:val="24"/>
          <w:szCs w:val="24"/>
        </w:rPr>
        <w:t>nt</w:t>
      </w:r>
      <w:r>
        <w:rPr>
          <w:spacing w:val="36"/>
          <w:sz w:val="24"/>
          <w:szCs w:val="24"/>
        </w:rPr>
        <w:t xml:space="preserve"> </w:t>
      </w:r>
      <w:r>
        <w:rPr>
          <w:spacing w:val="-1"/>
          <w:sz w:val="24"/>
          <w:szCs w:val="24"/>
        </w:rPr>
        <w:t>f</w:t>
      </w:r>
      <w:r>
        <w:rPr>
          <w:sz w:val="24"/>
          <w:szCs w:val="24"/>
        </w:rPr>
        <w:t>or</w:t>
      </w:r>
      <w:r>
        <w:rPr>
          <w:spacing w:val="35"/>
          <w:sz w:val="24"/>
          <w:szCs w:val="24"/>
        </w:rPr>
        <w:t xml:space="preserve"> </w:t>
      </w:r>
      <w:r>
        <w:rPr>
          <w:sz w:val="24"/>
          <w:szCs w:val="24"/>
        </w:rPr>
        <w:t>duty</w:t>
      </w:r>
      <w:r>
        <w:rPr>
          <w:spacing w:val="29"/>
          <w:sz w:val="24"/>
          <w:szCs w:val="24"/>
        </w:rPr>
        <w:t xml:space="preserve"> </w:t>
      </w:r>
      <w:r>
        <w:rPr>
          <w:sz w:val="24"/>
          <w:szCs w:val="24"/>
        </w:rPr>
        <w:t>in</w:t>
      </w:r>
      <w:r>
        <w:rPr>
          <w:spacing w:val="36"/>
          <w:sz w:val="24"/>
          <w:szCs w:val="24"/>
        </w:rPr>
        <w:t xml:space="preserve"> </w:t>
      </w:r>
      <w:r>
        <w:rPr>
          <w:sz w:val="24"/>
          <w:szCs w:val="24"/>
        </w:rPr>
        <w:t>the</w:t>
      </w:r>
      <w:r>
        <w:rPr>
          <w:spacing w:val="33"/>
          <w:sz w:val="24"/>
          <w:szCs w:val="24"/>
        </w:rPr>
        <w:t xml:space="preserve"> </w:t>
      </w:r>
      <w:r>
        <w:rPr>
          <w:sz w:val="24"/>
          <w:szCs w:val="24"/>
        </w:rPr>
        <w:t>milit</w:t>
      </w:r>
      <w:r>
        <w:rPr>
          <w:spacing w:val="-1"/>
          <w:sz w:val="24"/>
          <w:szCs w:val="24"/>
        </w:rPr>
        <w:t>ar</w:t>
      </w:r>
      <w:r>
        <w:rPr>
          <w:sz w:val="24"/>
          <w:szCs w:val="24"/>
        </w:rPr>
        <w:t>y</w:t>
      </w:r>
      <w:r>
        <w:rPr>
          <w:spacing w:val="26"/>
          <w:sz w:val="24"/>
          <w:szCs w:val="24"/>
        </w:rPr>
        <w:t xml:space="preserve"> </w:t>
      </w:r>
      <w:r>
        <w:rPr>
          <w:spacing w:val="-1"/>
          <w:sz w:val="24"/>
          <w:szCs w:val="24"/>
        </w:rPr>
        <w:t>f</w:t>
      </w:r>
      <w:r>
        <w:rPr>
          <w:sz w:val="24"/>
          <w:szCs w:val="24"/>
        </w:rPr>
        <w:t>or</w:t>
      </w:r>
      <w:r>
        <w:rPr>
          <w:spacing w:val="33"/>
          <w:sz w:val="24"/>
          <w:szCs w:val="24"/>
        </w:rPr>
        <w:t xml:space="preserve"> </w:t>
      </w:r>
      <w:r>
        <w:rPr>
          <w:sz w:val="24"/>
          <w:szCs w:val="24"/>
        </w:rPr>
        <w:t>lon</w:t>
      </w:r>
      <w:r>
        <w:rPr>
          <w:spacing w:val="-2"/>
          <w:sz w:val="24"/>
          <w:szCs w:val="24"/>
        </w:rPr>
        <w:t>g</w:t>
      </w:r>
      <w:r>
        <w:rPr>
          <w:spacing w:val="-1"/>
          <w:sz w:val="24"/>
          <w:szCs w:val="24"/>
        </w:rPr>
        <w:t>e</w:t>
      </w:r>
      <w:r>
        <w:rPr>
          <w:sz w:val="24"/>
          <w:szCs w:val="24"/>
        </w:rPr>
        <w:t>r</w:t>
      </w:r>
      <w:r>
        <w:rPr>
          <w:spacing w:val="33"/>
          <w:sz w:val="24"/>
          <w:szCs w:val="24"/>
        </w:rPr>
        <w:t xml:space="preserve"> </w:t>
      </w:r>
      <w:r>
        <w:rPr>
          <w:sz w:val="24"/>
          <w:szCs w:val="24"/>
        </w:rPr>
        <w:t>th</w:t>
      </w:r>
      <w:r>
        <w:rPr>
          <w:spacing w:val="-1"/>
          <w:sz w:val="24"/>
          <w:szCs w:val="24"/>
        </w:rPr>
        <w:t>a</w:t>
      </w:r>
      <w:r>
        <w:rPr>
          <w:sz w:val="24"/>
          <w:szCs w:val="24"/>
        </w:rPr>
        <w:t>n</w:t>
      </w:r>
      <w:r>
        <w:rPr>
          <w:spacing w:val="34"/>
          <w:sz w:val="24"/>
          <w:szCs w:val="24"/>
        </w:rPr>
        <w:t xml:space="preserve"> </w:t>
      </w:r>
      <w:r>
        <w:rPr>
          <w:sz w:val="24"/>
          <w:szCs w:val="24"/>
        </w:rPr>
        <w:t>a</w:t>
      </w:r>
      <w:r>
        <w:rPr>
          <w:spacing w:val="33"/>
          <w:sz w:val="24"/>
          <w:szCs w:val="24"/>
        </w:rPr>
        <w:t xml:space="preserve"> </w:t>
      </w:r>
      <w:r>
        <w:rPr>
          <w:spacing w:val="-1"/>
          <w:sz w:val="24"/>
          <w:szCs w:val="24"/>
        </w:rPr>
        <w:t>c</w:t>
      </w:r>
      <w:r>
        <w:rPr>
          <w:sz w:val="24"/>
          <w:szCs w:val="24"/>
        </w:rPr>
        <w:t>umul</w:t>
      </w:r>
      <w:r>
        <w:rPr>
          <w:spacing w:val="-1"/>
          <w:sz w:val="24"/>
          <w:szCs w:val="24"/>
        </w:rPr>
        <w:t>a</w:t>
      </w:r>
      <w:r>
        <w:rPr>
          <w:sz w:val="24"/>
          <w:szCs w:val="24"/>
        </w:rPr>
        <w:t>tive p</w:t>
      </w:r>
      <w:r>
        <w:rPr>
          <w:spacing w:val="-1"/>
          <w:sz w:val="24"/>
          <w:szCs w:val="24"/>
        </w:rPr>
        <w:t>er</w:t>
      </w:r>
      <w:r>
        <w:rPr>
          <w:sz w:val="24"/>
          <w:szCs w:val="24"/>
        </w:rPr>
        <w:t>iod of</w:t>
      </w:r>
      <w:r>
        <w:rPr>
          <w:spacing w:val="-1"/>
          <w:sz w:val="24"/>
          <w:szCs w:val="24"/>
        </w:rPr>
        <w:t xml:space="preserve"> f</w:t>
      </w:r>
      <w:r>
        <w:rPr>
          <w:sz w:val="24"/>
          <w:szCs w:val="24"/>
        </w:rPr>
        <w:t>ive</w:t>
      </w:r>
      <w:r>
        <w:rPr>
          <w:spacing w:val="-1"/>
          <w:sz w:val="24"/>
          <w:szCs w:val="24"/>
        </w:rPr>
        <w:t xml:space="preserve"> </w:t>
      </w:r>
      <w:r>
        <w:rPr>
          <w:spacing w:val="-7"/>
          <w:sz w:val="24"/>
          <w:szCs w:val="24"/>
        </w:rPr>
        <w:t>y</w:t>
      </w:r>
      <w:r>
        <w:rPr>
          <w:spacing w:val="-1"/>
          <w:sz w:val="24"/>
          <w:szCs w:val="24"/>
        </w:rPr>
        <w:t>ear</w:t>
      </w:r>
      <w:r>
        <w:rPr>
          <w:sz w:val="24"/>
          <w:szCs w:val="24"/>
        </w:rPr>
        <w:t>s, unl</w:t>
      </w:r>
      <w:r>
        <w:rPr>
          <w:spacing w:val="-1"/>
          <w:sz w:val="24"/>
          <w:szCs w:val="24"/>
        </w:rPr>
        <w:t>e</w:t>
      </w:r>
      <w:r>
        <w:rPr>
          <w:sz w:val="24"/>
          <w:szCs w:val="24"/>
        </w:rPr>
        <w:t>ss involunt</w:t>
      </w:r>
      <w:r>
        <w:rPr>
          <w:spacing w:val="-1"/>
          <w:sz w:val="24"/>
          <w:szCs w:val="24"/>
        </w:rPr>
        <w:t>ar</w:t>
      </w:r>
      <w:r>
        <w:rPr>
          <w:sz w:val="24"/>
          <w:szCs w:val="24"/>
        </w:rPr>
        <w:t>ily</w:t>
      </w:r>
      <w:r>
        <w:rPr>
          <w:spacing w:val="-7"/>
          <w:sz w:val="24"/>
          <w:szCs w:val="24"/>
        </w:rPr>
        <w:t xml:space="preserve"> </w:t>
      </w:r>
      <w:r>
        <w:rPr>
          <w:spacing w:val="-1"/>
          <w:sz w:val="24"/>
          <w:szCs w:val="24"/>
        </w:rPr>
        <w:t>re</w:t>
      </w:r>
      <w:r>
        <w:rPr>
          <w:sz w:val="24"/>
          <w:szCs w:val="24"/>
        </w:rPr>
        <w:t>t</w:t>
      </w:r>
      <w:r>
        <w:rPr>
          <w:spacing w:val="-1"/>
          <w:sz w:val="24"/>
          <w:szCs w:val="24"/>
        </w:rPr>
        <w:t>a</w:t>
      </w:r>
      <w:r>
        <w:rPr>
          <w:sz w:val="24"/>
          <w:szCs w:val="24"/>
        </w:rPr>
        <w:t>in</w:t>
      </w:r>
      <w:r>
        <w:rPr>
          <w:spacing w:val="-1"/>
          <w:sz w:val="24"/>
          <w:szCs w:val="24"/>
        </w:rPr>
        <w:t>e</w:t>
      </w:r>
      <w:r>
        <w:rPr>
          <w:sz w:val="24"/>
          <w:szCs w:val="24"/>
        </w:rPr>
        <w:t>d in the</w:t>
      </w:r>
      <w:r>
        <w:rPr>
          <w:spacing w:val="-1"/>
          <w:sz w:val="24"/>
          <w:szCs w:val="24"/>
        </w:rPr>
        <w:t xml:space="preserve"> </w:t>
      </w:r>
      <w:r>
        <w:rPr>
          <w:sz w:val="24"/>
          <w:szCs w:val="24"/>
        </w:rPr>
        <w:t>milit</w:t>
      </w:r>
      <w:r>
        <w:rPr>
          <w:spacing w:val="-1"/>
          <w:sz w:val="24"/>
          <w:szCs w:val="24"/>
        </w:rPr>
        <w:t>ar</w:t>
      </w:r>
      <w:r>
        <w:rPr>
          <w:spacing w:val="-7"/>
          <w:sz w:val="24"/>
          <w:szCs w:val="24"/>
        </w:rPr>
        <w:t>y</w:t>
      </w:r>
      <w:r>
        <w:rPr>
          <w:sz w:val="24"/>
          <w:szCs w:val="24"/>
        </w:rPr>
        <w:t>;</w:t>
      </w:r>
    </w:p>
    <w:p w14:paraId="40FC57CF" w14:textId="77777777" w:rsidR="00481054" w:rsidRDefault="00481054" w:rsidP="004736A1">
      <w:pPr>
        <w:spacing w:before="2" w:line="160" w:lineRule="exact"/>
        <w:ind w:left="360"/>
        <w:jc w:val="both"/>
        <w:rPr>
          <w:sz w:val="16"/>
          <w:szCs w:val="16"/>
        </w:rPr>
      </w:pPr>
    </w:p>
    <w:p w14:paraId="4C326FBB" w14:textId="6965D19B" w:rsidR="00C51BC4" w:rsidRDefault="00067A3E" w:rsidP="00F46321">
      <w:pPr>
        <w:tabs>
          <w:tab w:val="left" w:pos="1340"/>
        </w:tabs>
        <w:spacing w:line="264" w:lineRule="auto"/>
        <w:ind w:left="1700" w:right="79" w:hanging="540"/>
        <w:jc w:val="both"/>
        <w:rPr>
          <w:sz w:val="24"/>
          <w:szCs w:val="24"/>
        </w:rPr>
      </w:pPr>
      <w:r>
        <w:rPr>
          <w:sz w:val="24"/>
          <w:szCs w:val="24"/>
        </w:rPr>
        <w:t>d.</w:t>
      </w:r>
      <w:r>
        <w:rPr>
          <w:sz w:val="24"/>
          <w:szCs w:val="24"/>
        </w:rPr>
        <w:tab/>
      </w:r>
      <w:r>
        <w:rPr>
          <w:spacing w:val="1"/>
          <w:sz w:val="24"/>
          <w:szCs w:val="24"/>
        </w:rPr>
        <w:t>R</w:t>
      </w:r>
      <w:r>
        <w:rPr>
          <w:spacing w:val="-1"/>
          <w:sz w:val="24"/>
          <w:szCs w:val="24"/>
        </w:rPr>
        <w:t>e</w:t>
      </w:r>
      <w:r>
        <w:rPr>
          <w:sz w:val="24"/>
          <w:szCs w:val="24"/>
        </w:rPr>
        <w:t>po</w:t>
      </w:r>
      <w:r>
        <w:rPr>
          <w:spacing w:val="-1"/>
          <w:sz w:val="24"/>
          <w:szCs w:val="24"/>
        </w:rPr>
        <w:t>r</w:t>
      </w:r>
      <w:r>
        <w:rPr>
          <w:sz w:val="24"/>
          <w:szCs w:val="24"/>
        </w:rPr>
        <w:t>t</w:t>
      </w:r>
      <w:r>
        <w:rPr>
          <w:spacing w:val="-1"/>
          <w:sz w:val="24"/>
          <w:szCs w:val="24"/>
        </w:rPr>
        <w:t>e</w:t>
      </w:r>
      <w:r>
        <w:rPr>
          <w:sz w:val="24"/>
          <w:szCs w:val="24"/>
        </w:rPr>
        <w:t>d</w:t>
      </w:r>
      <w:r>
        <w:rPr>
          <w:spacing w:val="2"/>
          <w:sz w:val="24"/>
          <w:szCs w:val="24"/>
        </w:rPr>
        <w:t xml:space="preserve"> </w:t>
      </w:r>
      <w:r>
        <w:rPr>
          <w:sz w:val="24"/>
          <w:szCs w:val="24"/>
        </w:rPr>
        <w:t>to</w:t>
      </w:r>
      <w:r>
        <w:rPr>
          <w:spacing w:val="2"/>
          <w:sz w:val="24"/>
          <w:szCs w:val="24"/>
        </w:rPr>
        <w:t xml:space="preserve"> </w:t>
      </w:r>
      <w:r>
        <w:rPr>
          <w:sz w:val="24"/>
          <w:szCs w:val="24"/>
        </w:rPr>
        <w:t>wo</w:t>
      </w:r>
      <w:r>
        <w:rPr>
          <w:spacing w:val="-1"/>
          <w:sz w:val="24"/>
          <w:szCs w:val="24"/>
        </w:rPr>
        <w:t>r</w:t>
      </w:r>
      <w:r>
        <w:rPr>
          <w:sz w:val="24"/>
          <w:szCs w:val="24"/>
        </w:rPr>
        <w:t>k</w:t>
      </w:r>
      <w:r>
        <w:rPr>
          <w:spacing w:val="2"/>
          <w:sz w:val="24"/>
          <w:szCs w:val="24"/>
        </w:rPr>
        <w:t xml:space="preserve"> </w:t>
      </w:r>
      <w:r>
        <w:rPr>
          <w:sz w:val="24"/>
          <w:szCs w:val="24"/>
        </w:rPr>
        <w:t>or</w:t>
      </w:r>
      <w:r>
        <w:rPr>
          <w:spacing w:val="2"/>
          <w:sz w:val="24"/>
          <w:szCs w:val="24"/>
        </w:rPr>
        <w:t xml:space="preserve"> </w:t>
      </w:r>
      <w:r>
        <w:rPr>
          <w:sz w:val="24"/>
          <w:szCs w:val="24"/>
        </w:rPr>
        <w:t>noti</w:t>
      </w:r>
      <w:r>
        <w:rPr>
          <w:spacing w:val="-1"/>
          <w:sz w:val="24"/>
          <w:szCs w:val="24"/>
        </w:rPr>
        <w:t>f</w:t>
      </w:r>
      <w:r>
        <w:rPr>
          <w:sz w:val="24"/>
          <w:szCs w:val="24"/>
        </w:rPr>
        <w:t>i</w:t>
      </w:r>
      <w:r>
        <w:rPr>
          <w:spacing w:val="-1"/>
          <w:sz w:val="24"/>
          <w:szCs w:val="24"/>
        </w:rPr>
        <w:t>e</w:t>
      </w:r>
      <w:r>
        <w:rPr>
          <w:sz w:val="24"/>
          <w:szCs w:val="24"/>
        </w:rPr>
        <w:t>d</w:t>
      </w:r>
      <w:r>
        <w:rPr>
          <w:spacing w:val="2"/>
          <w:sz w:val="24"/>
          <w:szCs w:val="24"/>
        </w:rPr>
        <w:t xml:space="preserve"> </w:t>
      </w:r>
      <w:r>
        <w:rPr>
          <w:sz w:val="24"/>
          <w:szCs w:val="24"/>
        </w:rPr>
        <w:t>his</w:t>
      </w:r>
      <w:r>
        <w:rPr>
          <w:spacing w:val="3"/>
          <w:sz w:val="24"/>
          <w:szCs w:val="24"/>
        </w:rPr>
        <w:t xml:space="preserve"> </w:t>
      </w:r>
      <w:r>
        <w:rPr>
          <w:sz w:val="24"/>
          <w:szCs w:val="24"/>
        </w:rPr>
        <w:t>or</w:t>
      </w:r>
      <w:r>
        <w:rPr>
          <w:spacing w:val="2"/>
          <w:sz w:val="24"/>
          <w:szCs w:val="24"/>
        </w:rPr>
        <w:t xml:space="preserve"> </w:t>
      </w:r>
      <w:r>
        <w:rPr>
          <w:sz w:val="24"/>
          <w:szCs w:val="24"/>
        </w:rPr>
        <w:t>h</w:t>
      </w:r>
      <w:r>
        <w:rPr>
          <w:spacing w:val="-1"/>
          <w:sz w:val="24"/>
          <w:szCs w:val="24"/>
        </w:rPr>
        <w:t>e</w:t>
      </w:r>
      <w:r>
        <w:rPr>
          <w:sz w:val="24"/>
          <w:szCs w:val="24"/>
        </w:rPr>
        <w:t>r</w:t>
      </w:r>
      <w:r>
        <w:rPr>
          <w:spacing w:val="2"/>
          <w:sz w:val="24"/>
          <w:szCs w:val="24"/>
        </w:rPr>
        <w:t xml:space="preserve"> </w:t>
      </w:r>
      <w:r>
        <w:rPr>
          <w:sz w:val="24"/>
          <w:szCs w:val="24"/>
        </w:rPr>
        <w:t>sup</w:t>
      </w:r>
      <w:r>
        <w:rPr>
          <w:spacing w:val="-1"/>
          <w:sz w:val="24"/>
          <w:szCs w:val="24"/>
        </w:rPr>
        <w:t>er</w:t>
      </w:r>
      <w:r>
        <w:rPr>
          <w:sz w:val="24"/>
          <w:szCs w:val="24"/>
        </w:rPr>
        <w:t>visor</w:t>
      </w:r>
      <w:r>
        <w:rPr>
          <w:spacing w:val="2"/>
          <w:sz w:val="24"/>
          <w:szCs w:val="24"/>
        </w:rPr>
        <w:t xml:space="preserve"> </w:t>
      </w:r>
      <w:r>
        <w:rPr>
          <w:sz w:val="24"/>
          <w:szCs w:val="24"/>
        </w:rPr>
        <w:t>of</w:t>
      </w:r>
      <w:r>
        <w:rPr>
          <w:spacing w:val="2"/>
          <w:sz w:val="24"/>
          <w:szCs w:val="24"/>
        </w:rPr>
        <w:t xml:space="preserve"> </w:t>
      </w:r>
      <w:r>
        <w:rPr>
          <w:spacing w:val="-1"/>
          <w:sz w:val="24"/>
          <w:szCs w:val="24"/>
        </w:rPr>
        <w:t>a</w:t>
      </w:r>
      <w:r>
        <w:rPr>
          <w:sz w:val="24"/>
          <w:szCs w:val="24"/>
        </w:rPr>
        <w:t>n</w:t>
      </w:r>
      <w:r>
        <w:rPr>
          <w:spacing w:val="2"/>
          <w:sz w:val="24"/>
          <w:szCs w:val="24"/>
        </w:rPr>
        <w:t xml:space="preserve"> </w:t>
      </w:r>
      <w:r>
        <w:rPr>
          <w:sz w:val="24"/>
          <w:szCs w:val="24"/>
        </w:rPr>
        <w:t>int</w:t>
      </w:r>
      <w:r>
        <w:rPr>
          <w:spacing w:val="-1"/>
          <w:sz w:val="24"/>
          <w:szCs w:val="24"/>
        </w:rPr>
        <w:t>e</w:t>
      </w:r>
      <w:r>
        <w:rPr>
          <w:sz w:val="24"/>
          <w:szCs w:val="24"/>
        </w:rPr>
        <w:t>ntion</w:t>
      </w:r>
      <w:r>
        <w:rPr>
          <w:spacing w:val="2"/>
          <w:sz w:val="24"/>
          <w:szCs w:val="24"/>
        </w:rPr>
        <w:t xml:space="preserve"> </w:t>
      </w:r>
      <w:r>
        <w:rPr>
          <w:sz w:val="24"/>
          <w:szCs w:val="24"/>
        </w:rPr>
        <w:t xml:space="preserve">to </w:t>
      </w:r>
      <w:r>
        <w:rPr>
          <w:spacing w:val="-1"/>
          <w:sz w:val="24"/>
          <w:szCs w:val="24"/>
        </w:rPr>
        <w:t>re</w:t>
      </w:r>
      <w:r>
        <w:rPr>
          <w:sz w:val="24"/>
          <w:szCs w:val="24"/>
        </w:rPr>
        <w:t>tu</w:t>
      </w:r>
      <w:r>
        <w:rPr>
          <w:spacing w:val="-1"/>
          <w:sz w:val="24"/>
          <w:szCs w:val="24"/>
        </w:rPr>
        <w:t>r</w:t>
      </w:r>
      <w:r>
        <w:rPr>
          <w:sz w:val="24"/>
          <w:szCs w:val="24"/>
        </w:rPr>
        <w:t>n to wo</w:t>
      </w:r>
      <w:r>
        <w:rPr>
          <w:spacing w:val="-1"/>
          <w:sz w:val="24"/>
          <w:szCs w:val="24"/>
        </w:rPr>
        <w:t>r</w:t>
      </w:r>
      <w:r>
        <w:rPr>
          <w:sz w:val="24"/>
          <w:szCs w:val="24"/>
        </w:rPr>
        <w:t xml:space="preserve">k, </w:t>
      </w:r>
      <w:r>
        <w:rPr>
          <w:spacing w:val="-1"/>
          <w:sz w:val="24"/>
          <w:szCs w:val="24"/>
        </w:rPr>
        <w:t>a</w:t>
      </w:r>
      <w:r>
        <w:rPr>
          <w:sz w:val="24"/>
          <w:szCs w:val="24"/>
        </w:rPr>
        <w:t>t the</w:t>
      </w:r>
      <w:r>
        <w:rPr>
          <w:spacing w:val="-1"/>
          <w:sz w:val="24"/>
          <w:szCs w:val="24"/>
        </w:rPr>
        <w:t xml:space="preserve"> </w:t>
      </w:r>
      <w:r>
        <w:rPr>
          <w:sz w:val="24"/>
          <w:szCs w:val="24"/>
        </w:rPr>
        <w:t>p</w:t>
      </w:r>
      <w:r>
        <w:rPr>
          <w:spacing w:val="-1"/>
          <w:sz w:val="24"/>
          <w:szCs w:val="24"/>
        </w:rPr>
        <w:t>r</w:t>
      </w:r>
      <w:r>
        <w:rPr>
          <w:sz w:val="24"/>
          <w:szCs w:val="24"/>
        </w:rPr>
        <w:t>op</w:t>
      </w:r>
      <w:r>
        <w:rPr>
          <w:spacing w:val="-1"/>
          <w:sz w:val="24"/>
          <w:szCs w:val="24"/>
        </w:rPr>
        <w:t>e</w:t>
      </w:r>
      <w:r>
        <w:rPr>
          <w:sz w:val="24"/>
          <w:szCs w:val="24"/>
        </w:rPr>
        <w:t>r</w:t>
      </w:r>
      <w:r>
        <w:rPr>
          <w:spacing w:val="-1"/>
          <w:sz w:val="24"/>
          <w:szCs w:val="24"/>
        </w:rPr>
        <w:t xml:space="preserve"> </w:t>
      </w:r>
      <w:r>
        <w:rPr>
          <w:sz w:val="24"/>
          <w:szCs w:val="24"/>
        </w:rPr>
        <w:t>tim</w:t>
      </w:r>
      <w:r>
        <w:rPr>
          <w:spacing w:val="-1"/>
          <w:sz w:val="24"/>
          <w:szCs w:val="24"/>
        </w:rPr>
        <w:t>e</w:t>
      </w:r>
      <w:r>
        <w:rPr>
          <w:sz w:val="24"/>
          <w:szCs w:val="24"/>
        </w:rPr>
        <w:t xml:space="preserve">, </w:t>
      </w:r>
      <w:r>
        <w:rPr>
          <w:spacing w:val="-1"/>
          <w:sz w:val="24"/>
          <w:szCs w:val="24"/>
        </w:rPr>
        <w:t>a</w:t>
      </w:r>
      <w:r>
        <w:rPr>
          <w:sz w:val="24"/>
          <w:szCs w:val="24"/>
        </w:rPr>
        <w:t>s indi</w:t>
      </w:r>
      <w:r>
        <w:rPr>
          <w:spacing w:val="-1"/>
          <w:sz w:val="24"/>
          <w:szCs w:val="24"/>
        </w:rPr>
        <w:t>ca</w:t>
      </w:r>
      <w:r>
        <w:rPr>
          <w:sz w:val="24"/>
          <w:szCs w:val="24"/>
        </w:rPr>
        <w:t>t</w:t>
      </w:r>
      <w:r>
        <w:rPr>
          <w:spacing w:val="-1"/>
          <w:sz w:val="24"/>
          <w:szCs w:val="24"/>
        </w:rPr>
        <w:t>e</w:t>
      </w:r>
      <w:r>
        <w:rPr>
          <w:sz w:val="24"/>
          <w:szCs w:val="24"/>
        </w:rPr>
        <w:t>d within this poli</w:t>
      </w:r>
      <w:r>
        <w:rPr>
          <w:spacing w:val="-1"/>
          <w:sz w:val="24"/>
          <w:szCs w:val="24"/>
        </w:rPr>
        <w:t>c</w:t>
      </w:r>
      <w:r>
        <w:rPr>
          <w:spacing w:val="-7"/>
          <w:sz w:val="24"/>
          <w:szCs w:val="24"/>
        </w:rPr>
        <w:t>y</w:t>
      </w:r>
      <w:r>
        <w:rPr>
          <w:sz w:val="24"/>
          <w:szCs w:val="24"/>
        </w:rPr>
        <w:t>.</w:t>
      </w:r>
    </w:p>
    <w:p w14:paraId="5D41A0B1" w14:textId="77777777" w:rsidR="00C51BC4" w:rsidRDefault="00C51BC4" w:rsidP="00F46321">
      <w:pPr>
        <w:tabs>
          <w:tab w:val="left" w:pos="1340"/>
        </w:tabs>
        <w:spacing w:line="264" w:lineRule="auto"/>
        <w:ind w:right="79"/>
        <w:jc w:val="both"/>
        <w:rPr>
          <w:sz w:val="24"/>
          <w:szCs w:val="24"/>
        </w:rPr>
      </w:pPr>
    </w:p>
    <w:p w14:paraId="3453B816" w14:textId="77777777" w:rsidR="00E74232" w:rsidRDefault="00E74232" w:rsidP="00E74232">
      <w:pPr>
        <w:tabs>
          <w:tab w:val="left" w:pos="1340"/>
        </w:tabs>
        <w:spacing w:line="264" w:lineRule="auto"/>
        <w:ind w:left="1340" w:right="79" w:hanging="540"/>
        <w:rPr>
          <w:sz w:val="14"/>
          <w:szCs w:val="14"/>
        </w:rPr>
      </w:pPr>
    </w:p>
    <w:tbl>
      <w:tblPr>
        <w:tblW w:w="8856" w:type="dxa"/>
        <w:tblInd w:w="106" w:type="dxa"/>
        <w:tblLayout w:type="fixed"/>
        <w:tblCellMar>
          <w:left w:w="0" w:type="dxa"/>
          <w:right w:w="0" w:type="dxa"/>
        </w:tblCellMar>
        <w:tblLook w:val="01E0" w:firstRow="1" w:lastRow="1" w:firstColumn="1" w:lastColumn="1" w:noHBand="0" w:noVBand="0"/>
      </w:tblPr>
      <w:tblGrid>
        <w:gridCol w:w="1610"/>
        <w:gridCol w:w="2880"/>
        <w:gridCol w:w="4366"/>
      </w:tblGrid>
      <w:tr w:rsidR="00481054" w14:paraId="634FD5C9" w14:textId="77777777" w:rsidTr="004736A1">
        <w:trPr>
          <w:trHeight w:hRule="exact" w:val="780"/>
        </w:trPr>
        <w:tc>
          <w:tcPr>
            <w:tcW w:w="1610" w:type="dxa"/>
            <w:tcBorders>
              <w:top w:val="single" w:sz="5" w:space="0" w:color="000000"/>
              <w:left w:val="single" w:sz="5" w:space="0" w:color="000000"/>
              <w:bottom w:val="single" w:sz="5" w:space="0" w:color="000000"/>
              <w:right w:val="single" w:sz="5" w:space="0" w:color="000000"/>
            </w:tcBorders>
          </w:tcPr>
          <w:p w14:paraId="0AC9FF7C" w14:textId="77777777" w:rsidR="00481054" w:rsidRDefault="00067A3E" w:rsidP="00AD5185">
            <w:pPr>
              <w:spacing w:before="5"/>
              <w:ind w:left="102"/>
              <w:rPr>
                <w:sz w:val="24"/>
                <w:szCs w:val="24"/>
              </w:rPr>
            </w:pPr>
            <w:r>
              <w:rPr>
                <w:b/>
                <w:spacing w:val="-3"/>
                <w:sz w:val="24"/>
                <w:szCs w:val="24"/>
              </w:rPr>
              <w:t>P</w:t>
            </w:r>
            <w:r>
              <w:rPr>
                <w:b/>
                <w:spacing w:val="-1"/>
                <w:sz w:val="24"/>
                <w:szCs w:val="24"/>
              </w:rPr>
              <w:t>er</w:t>
            </w:r>
            <w:r>
              <w:rPr>
                <w:b/>
                <w:sz w:val="24"/>
                <w:szCs w:val="24"/>
              </w:rPr>
              <w:t>iod</w:t>
            </w:r>
            <w:r>
              <w:rPr>
                <w:b/>
                <w:spacing w:val="1"/>
                <w:sz w:val="24"/>
                <w:szCs w:val="24"/>
              </w:rPr>
              <w:t xml:space="preserve"> </w:t>
            </w:r>
            <w:r>
              <w:rPr>
                <w:b/>
                <w:sz w:val="24"/>
                <w:szCs w:val="24"/>
              </w:rPr>
              <w:t>of</w:t>
            </w:r>
          </w:p>
          <w:p w14:paraId="025AE336" w14:textId="77777777" w:rsidR="00481054" w:rsidRDefault="00067A3E" w:rsidP="00AD5185">
            <w:pPr>
              <w:spacing w:before="29"/>
              <w:ind w:left="102"/>
              <w:rPr>
                <w:sz w:val="24"/>
                <w:szCs w:val="24"/>
              </w:rPr>
            </w:pPr>
            <w:r>
              <w:rPr>
                <w:b/>
                <w:spacing w:val="1"/>
                <w:sz w:val="24"/>
                <w:szCs w:val="24"/>
              </w:rPr>
              <w:t>S</w:t>
            </w:r>
            <w:r>
              <w:rPr>
                <w:b/>
                <w:spacing w:val="-1"/>
                <w:sz w:val="24"/>
                <w:szCs w:val="24"/>
              </w:rPr>
              <w:t>er</w:t>
            </w:r>
            <w:r>
              <w:rPr>
                <w:b/>
                <w:sz w:val="24"/>
                <w:szCs w:val="24"/>
              </w:rPr>
              <w:t>vi</w:t>
            </w:r>
            <w:r>
              <w:rPr>
                <w:b/>
                <w:spacing w:val="-1"/>
                <w:sz w:val="24"/>
                <w:szCs w:val="24"/>
              </w:rPr>
              <w:t>ce</w:t>
            </w:r>
          </w:p>
        </w:tc>
        <w:tc>
          <w:tcPr>
            <w:tcW w:w="2880" w:type="dxa"/>
            <w:tcBorders>
              <w:top w:val="single" w:sz="5" w:space="0" w:color="000000"/>
              <w:left w:val="single" w:sz="5" w:space="0" w:color="000000"/>
              <w:bottom w:val="single" w:sz="5" w:space="0" w:color="000000"/>
              <w:right w:val="single" w:sz="5" w:space="0" w:color="000000"/>
            </w:tcBorders>
          </w:tcPr>
          <w:p w14:paraId="73CB33B4" w14:textId="77777777" w:rsidR="00481054" w:rsidRDefault="00067A3E" w:rsidP="00AD5185">
            <w:pPr>
              <w:spacing w:before="5"/>
              <w:ind w:left="102"/>
              <w:rPr>
                <w:sz w:val="24"/>
                <w:szCs w:val="24"/>
              </w:rPr>
            </w:pPr>
            <w:r>
              <w:rPr>
                <w:b/>
                <w:sz w:val="24"/>
                <w:szCs w:val="24"/>
              </w:rPr>
              <w:t>R</w:t>
            </w:r>
            <w:r>
              <w:rPr>
                <w:b/>
                <w:spacing w:val="-1"/>
                <w:sz w:val="24"/>
                <w:szCs w:val="24"/>
              </w:rPr>
              <w:t>e</w:t>
            </w:r>
            <w:r>
              <w:rPr>
                <w:b/>
                <w:spacing w:val="1"/>
                <w:sz w:val="24"/>
                <w:szCs w:val="24"/>
              </w:rPr>
              <w:t>qu</w:t>
            </w:r>
            <w:r>
              <w:rPr>
                <w:b/>
                <w:sz w:val="24"/>
                <w:szCs w:val="24"/>
              </w:rPr>
              <w:t>i</w:t>
            </w:r>
            <w:r>
              <w:rPr>
                <w:b/>
                <w:spacing w:val="-1"/>
                <w:sz w:val="24"/>
                <w:szCs w:val="24"/>
              </w:rPr>
              <w:t>re</w:t>
            </w:r>
            <w:r>
              <w:rPr>
                <w:b/>
                <w:sz w:val="24"/>
                <w:szCs w:val="24"/>
              </w:rPr>
              <w:t>d</w:t>
            </w:r>
            <w:r>
              <w:rPr>
                <w:b/>
                <w:spacing w:val="1"/>
                <w:sz w:val="24"/>
                <w:szCs w:val="24"/>
              </w:rPr>
              <w:t xml:space="preserve"> E</w:t>
            </w:r>
            <w:r>
              <w:rPr>
                <w:b/>
                <w:spacing w:val="-3"/>
                <w:sz w:val="24"/>
                <w:szCs w:val="24"/>
              </w:rPr>
              <w:t>m</w:t>
            </w:r>
            <w:r>
              <w:rPr>
                <w:b/>
                <w:spacing w:val="1"/>
                <w:sz w:val="24"/>
                <w:szCs w:val="24"/>
              </w:rPr>
              <w:t>p</w:t>
            </w:r>
            <w:r>
              <w:rPr>
                <w:b/>
                <w:sz w:val="24"/>
                <w:szCs w:val="24"/>
              </w:rPr>
              <w:t>loy</w:t>
            </w:r>
            <w:r>
              <w:rPr>
                <w:b/>
                <w:spacing w:val="-1"/>
                <w:sz w:val="24"/>
                <w:szCs w:val="24"/>
              </w:rPr>
              <w:t>e</w:t>
            </w:r>
            <w:r>
              <w:rPr>
                <w:b/>
                <w:sz w:val="24"/>
                <w:szCs w:val="24"/>
              </w:rPr>
              <w:t>e</w:t>
            </w:r>
            <w:r>
              <w:rPr>
                <w:b/>
                <w:spacing w:val="-1"/>
                <w:sz w:val="24"/>
                <w:szCs w:val="24"/>
              </w:rPr>
              <w:t xml:space="preserve"> </w:t>
            </w:r>
            <w:r>
              <w:rPr>
                <w:b/>
                <w:sz w:val="24"/>
                <w:szCs w:val="24"/>
              </w:rPr>
              <w:t>A</w:t>
            </w:r>
            <w:r>
              <w:rPr>
                <w:b/>
                <w:spacing w:val="-1"/>
                <w:sz w:val="24"/>
                <w:szCs w:val="24"/>
              </w:rPr>
              <w:t>ct</w:t>
            </w:r>
            <w:r>
              <w:rPr>
                <w:b/>
                <w:sz w:val="24"/>
                <w:szCs w:val="24"/>
              </w:rPr>
              <w:t>ion</w:t>
            </w:r>
          </w:p>
        </w:tc>
        <w:tc>
          <w:tcPr>
            <w:tcW w:w="4366" w:type="dxa"/>
            <w:tcBorders>
              <w:top w:val="single" w:sz="5" w:space="0" w:color="000000"/>
              <w:left w:val="single" w:sz="5" w:space="0" w:color="000000"/>
              <w:bottom w:val="single" w:sz="5" w:space="0" w:color="000000"/>
              <w:right w:val="single" w:sz="5" w:space="0" w:color="000000"/>
            </w:tcBorders>
          </w:tcPr>
          <w:p w14:paraId="558B7D39" w14:textId="77777777" w:rsidR="00481054" w:rsidRDefault="00067A3E" w:rsidP="00AD5185">
            <w:pPr>
              <w:spacing w:before="5"/>
              <w:ind w:left="102"/>
              <w:rPr>
                <w:sz w:val="24"/>
                <w:szCs w:val="24"/>
              </w:rPr>
            </w:pPr>
            <w:r>
              <w:rPr>
                <w:b/>
                <w:sz w:val="24"/>
                <w:szCs w:val="24"/>
              </w:rPr>
              <w:t>W</w:t>
            </w:r>
            <w:r>
              <w:rPr>
                <w:b/>
                <w:spacing w:val="1"/>
                <w:sz w:val="24"/>
                <w:szCs w:val="24"/>
              </w:rPr>
              <w:t>h</w:t>
            </w:r>
            <w:r>
              <w:rPr>
                <w:b/>
                <w:spacing w:val="-1"/>
                <w:sz w:val="24"/>
                <w:szCs w:val="24"/>
              </w:rPr>
              <w:t>e</w:t>
            </w:r>
            <w:r>
              <w:rPr>
                <w:b/>
                <w:sz w:val="24"/>
                <w:szCs w:val="24"/>
              </w:rPr>
              <w:t>n</w:t>
            </w:r>
            <w:r>
              <w:rPr>
                <w:b/>
                <w:spacing w:val="1"/>
                <w:sz w:val="24"/>
                <w:szCs w:val="24"/>
              </w:rPr>
              <w:t xml:space="preserve"> </w:t>
            </w:r>
            <w:r>
              <w:rPr>
                <w:b/>
                <w:sz w:val="24"/>
                <w:szCs w:val="24"/>
              </w:rPr>
              <w:t>A</w:t>
            </w:r>
            <w:r>
              <w:rPr>
                <w:b/>
                <w:spacing w:val="-1"/>
                <w:sz w:val="24"/>
                <w:szCs w:val="24"/>
              </w:rPr>
              <w:t>ct</w:t>
            </w:r>
            <w:r>
              <w:rPr>
                <w:b/>
                <w:sz w:val="24"/>
                <w:szCs w:val="24"/>
              </w:rPr>
              <w:t>ion</w:t>
            </w:r>
            <w:r>
              <w:rPr>
                <w:b/>
                <w:spacing w:val="1"/>
                <w:sz w:val="24"/>
                <w:szCs w:val="24"/>
              </w:rPr>
              <w:t xml:space="preserve"> </w:t>
            </w:r>
            <w:r>
              <w:rPr>
                <w:b/>
                <w:spacing w:val="-1"/>
                <w:sz w:val="24"/>
                <w:szCs w:val="24"/>
              </w:rPr>
              <w:t>M</w:t>
            </w:r>
            <w:r>
              <w:rPr>
                <w:b/>
                <w:spacing w:val="1"/>
                <w:sz w:val="24"/>
                <w:szCs w:val="24"/>
              </w:rPr>
              <w:t>u</w:t>
            </w:r>
            <w:r>
              <w:rPr>
                <w:b/>
                <w:sz w:val="24"/>
                <w:szCs w:val="24"/>
              </w:rPr>
              <w:t>st</w:t>
            </w:r>
            <w:r>
              <w:rPr>
                <w:b/>
                <w:spacing w:val="-1"/>
                <w:sz w:val="24"/>
                <w:szCs w:val="24"/>
              </w:rPr>
              <w:t xml:space="preserve"> </w:t>
            </w:r>
            <w:r>
              <w:rPr>
                <w:b/>
                <w:spacing w:val="1"/>
                <w:sz w:val="24"/>
                <w:szCs w:val="24"/>
              </w:rPr>
              <w:t>B</w:t>
            </w:r>
            <w:r>
              <w:rPr>
                <w:b/>
                <w:sz w:val="24"/>
                <w:szCs w:val="24"/>
              </w:rPr>
              <w:t>e</w:t>
            </w:r>
            <w:r>
              <w:rPr>
                <w:b/>
                <w:spacing w:val="-1"/>
                <w:sz w:val="24"/>
                <w:szCs w:val="24"/>
              </w:rPr>
              <w:t xml:space="preserve"> </w:t>
            </w:r>
            <w:r>
              <w:rPr>
                <w:b/>
                <w:spacing w:val="1"/>
                <w:sz w:val="24"/>
                <w:szCs w:val="24"/>
              </w:rPr>
              <w:t>T</w:t>
            </w:r>
            <w:r>
              <w:rPr>
                <w:b/>
                <w:sz w:val="24"/>
                <w:szCs w:val="24"/>
              </w:rPr>
              <w:t>a</w:t>
            </w:r>
            <w:r>
              <w:rPr>
                <w:b/>
                <w:spacing w:val="1"/>
                <w:sz w:val="24"/>
                <w:szCs w:val="24"/>
              </w:rPr>
              <w:t>k</w:t>
            </w:r>
            <w:r>
              <w:rPr>
                <w:b/>
                <w:spacing w:val="-1"/>
                <w:sz w:val="24"/>
                <w:szCs w:val="24"/>
              </w:rPr>
              <w:t>en</w:t>
            </w:r>
          </w:p>
        </w:tc>
      </w:tr>
      <w:tr w:rsidR="00481054" w14:paraId="1A3FE763" w14:textId="77777777" w:rsidTr="004736A1">
        <w:trPr>
          <w:trHeight w:hRule="exact" w:val="3835"/>
        </w:trPr>
        <w:tc>
          <w:tcPr>
            <w:tcW w:w="1610" w:type="dxa"/>
            <w:tcBorders>
              <w:top w:val="single" w:sz="5" w:space="0" w:color="000000"/>
              <w:left w:val="single" w:sz="5" w:space="0" w:color="000000"/>
              <w:bottom w:val="single" w:sz="5" w:space="0" w:color="000000"/>
              <w:right w:val="single" w:sz="5" w:space="0" w:color="000000"/>
            </w:tcBorders>
          </w:tcPr>
          <w:p w14:paraId="08C9774F" w14:textId="77777777" w:rsidR="00481054" w:rsidRDefault="00067A3E" w:rsidP="00AD5185">
            <w:pPr>
              <w:ind w:left="102"/>
              <w:rPr>
                <w:sz w:val="24"/>
                <w:szCs w:val="24"/>
              </w:rPr>
            </w:pPr>
            <w:r>
              <w:rPr>
                <w:sz w:val="24"/>
                <w:szCs w:val="24"/>
              </w:rPr>
              <w:t>1 – 30 d</w:t>
            </w:r>
            <w:r>
              <w:rPr>
                <w:spacing w:val="-1"/>
                <w:sz w:val="24"/>
                <w:szCs w:val="24"/>
              </w:rPr>
              <w:t>a</w:t>
            </w:r>
            <w:r>
              <w:rPr>
                <w:spacing w:val="-7"/>
                <w:sz w:val="24"/>
                <w:szCs w:val="24"/>
              </w:rPr>
              <w:t>y</w:t>
            </w:r>
            <w:r>
              <w:rPr>
                <w:sz w:val="24"/>
                <w:szCs w:val="24"/>
              </w:rPr>
              <w:t>s</w:t>
            </w:r>
          </w:p>
        </w:tc>
        <w:tc>
          <w:tcPr>
            <w:tcW w:w="2880" w:type="dxa"/>
            <w:tcBorders>
              <w:top w:val="single" w:sz="5" w:space="0" w:color="000000"/>
              <w:left w:val="single" w:sz="5" w:space="0" w:color="000000"/>
              <w:bottom w:val="single" w:sz="5" w:space="0" w:color="000000"/>
              <w:right w:val="single" w:sz="5" w:space="0" w:color="000000"/>
            </w:tcBorders>
          </w:tcPr>
          <w:p w14:paraId="33F2CBC5" w14:textId="77777777" w:rsidR="00481054" w:rsidRDefault="00067A3E" w:rsidP="00AD5185">
            <w:pPr>
              <w:ind w:left="102"/>
              <w:rPr>
                <w:sz w:val="24"/>
                <w:szCs w:val="24"/>
              </w:rPr>
            </w:pPr>
            <w:r>
              <w:rPr>
                <w:spacing w:val="1"/>
                <w:sz w:val="24"/>
                <w:szCs w:val="24"/>
              </w:rPr>
              <w:t>R</w:t>
            </w:r>
            <w:r>
              <w:rPr>
                <w:spacing w:val="-1"/>
                <w:sz w:val="24"/>
                <w:szCs w:val="24"/>
              </w:rPr>
              <w:t>e</w:t>
            </w:r>
            <w:r>
              <w:rPr>
                <w:sz w:val="24"/>
                <w:szCs w:val="24"/>
              </w:rPr>
              <w:t>po</w:t>
            </w:r>
            <w:r>
              <w:rPr>
                <w:spacing w:val="-1"/>
                <w:sz w:val="24"/>
                <w:szCs w:val="24"/>
              </w:rPr>
              <w:t>r</w:t>
            </w:r>
            <w:r>
              <w:rPr>
                <w:sz w:val="24"/>
                <w:szCs w:val="24"/>
              </w:rPr>
              <w:t>t to wo</w:t>
            </w:r>
            <w:r>
              <w:rPr>
                <w:spacing w:val="-1"/>
                <w:sz w:val="24"/>
                <w:szCs w:val="24"/>
              </w:rPr>
              <w:t>r</w:t>
            </w:r>
            <w:r>
              <w:rPr>
                <w:sz w:val="24"/>
                <w:szCs w:val="24"/>
              </w:rPr>
              <w:t>k</w:t>
            </w:r>
          </w:p>
        </w:tc>
        <w:tc>
          <w:tcPr>
            <w:tcW w:w="4366" w:type="dxa"/>
            <w:tcBorders>
              <w:top w:val="single" w:sz="5" w:space="0" w:color="000000"/>
              <w:left w:val="single" w:sz="5" w:space="0" w:color="000000"/>
              <w:bottom w:val="single" w:sz="5" w:space="0" w:color="000000"/>
              <w:right w:val="single" w:sz="5" w:space="0" w:color="000000"/>
            </w:tcBorders>
          </w:tcPr>
          <w:p w14:paraId="048015A5" w14:textId="77777777" w:rsidR="00481054" w:rsidRDefault="00067A3E" w:rsidP="00AD5185">
            <w:pPr>
              <w:spacing w:line="264" w:lineRule="auto"/>
              <w:ind w:left="625" w:right="60" w:hanging="523"/>
              <w:rPr>
                <w:sz w:val="24"/>
                <w:szCs w:val="24"/>
              </w:rPr>
            </w:pPr>
            <w:r>
              <w:rPr>
                <w:spacing w:val="-1"/>
                <w:sz w:val="24"/>
                <w:szCs w:val="24"/>
              </w:rPr>
              <w:t>(</w:t>
            </w:r>
            <w:r>
              <w:rPr>
                <w:sz w:val="24"/>
                <w:szCs w:val="24"/>
              </w:rPr>
              <w:t>1)    On</w:t>
            </w:r>
            <w:r>
              <w:rPr>
                <w:spacing w:val="20"/>
                <w:sz w:val="24"/>
                <w:szCs w:val="24"/>
              </w:rPr>
              <w:t xml:space="preserve"> </w:t>
            </w:r>
            <w:r>
              <w:rPr>
                <w:sz w:val="24"/>
                <w:szCs w:val="24"/>
              </w:rPr>
              <w:t>the</w:t>
            </w:r>
            <w:r>
              <w:rPr>
                <w:spacing w:val="19"/>
                <w:sz w:val="24"/>
                <w:szCs w:val="24"/>
              </w:rPr>
              <w:t xml:space="preserve"> </w:t>
            </w:r>
            <w:r>
              <w:rPr>
                <w:sz w:val="24"/>
                <w:szCs w:val="24"/>
              </w:rPr>
              <w:t>n</w:t>
            </w:r>
            <w:r>
              <w:rPr>
                <w:spacing w:val="-1"/>
                <w:sz w:val="24"/>
                <w:szCs w:val="24"/>
              </w:rPr>
              <w:t>e</w:t>
            </w:r>
            <w:r>
              <w:rPr>
                <w:spacing w:val="2"/>
                <w:sz w:val="24"/>
                <w:szCs w:val="24"/>
              </w:rPr>
              <w:t>x</w:t>
            </w:r>
            <w:r>
              <w:rPr>
                <w:sz w:val="24"/>
                <w:szCs w:val="24"/>
              </w:rPr>
              <w:t>t</w:t>
            </w:r>
            <w:r>
              <w:rPr>
                <w:spacing w:val="20"/>
                <w:sz w:val="24"/>
                <w:szCs w:val="24"/>
              </w:rPr>
              <w:t xml:space="preserve"> </w:t>
            </w:r>
            <w:r>
              <w:rPr>
                <w:spacing w:val="-1"/>
                <w:sz w:val="24"/>
                <w:szCs w:val="24"/>
              </w:rPr>
              <w:t>re</w:t>
            </w:r>
            <w:r>
              <w:rPr>
                <w:spacing w:val="-2"/>
                <w:sz w:val="24"/>
                <w:szCs w:val="24"/>
              </w:rPr>
              <w:t>g</w:t>
            </w:r>
            <w:r>
              <w:rPr>
                <w:sz w:val="24"/>
                <w:szCs w:val="24"/>
              </w:rPr>
              <w:t>ul</w:t>
            </w:r>
            <w:r>
              <w:rPr>
                <w:spacing w:val="-1"/>
                <w:sz w:val="24"/>
                <w:szCs w:val="24"/>
              </w:rPr>
              <w:t>ar</w:t>
            </w:r>
            <w:r>
              <w:rPr>
                <w:sz w:val="24"/>
                <w:szCs w:val="24"/>
              </w:rPr>
              <w:t>ly</w:t>
            </w:r>
            <w:r>
              <w:rPr>
                <w:spacing w:val="13"/>
                <w:sz w:val="24"/>
                <w:szCs w:val="24"/>
              </w:rPr>
              <w:t xml:space="preserve"> </w:t>
            </w:r>
            <w:r>
              <w:rPr>
                <w:sz w:val="24"/>
                <w:szCs w:val="24"/>
              </w:rPr>
              <w:t>s</w:t>
            </w:r>
            <w:r>
              <w:rPr>
                <w:spacing w:val="-1"/>
                <w:sz w:val="24"/>
                <w:szCs w:val="24"/>
              </w:rPr>
              <w:t>c</w:t>
            </w:r>
            <w:r>
              <w:rPr>
                <w:sz w:val="24"/>
                <w:szCs w:val="24"/>
              </w:rPr>
              <w:t>h</w:t>
            </w:r>
            <w:r>
              <w:rPr>
                <w:spacing w:val="-1"/>
                <w:sz w:val="24"/>
                <w:szCs w:val="24"/>
              </w:rPr>
              <w:t>e</w:t>
            </w:r>
            <w:r>
              <w:rPr>
                <w:sz w:val="24"/>
                <w:szCs w:val="24"/>
              </w:rPr>
              <w:t>dul</w:t>
            </w:r>
            <w:r>
              <w:rPr>
                <w:spacing w:val="-1"/>
                <w:sz w:val="24"/>
                <w:szCs w:val="24"/>
              </w:rPr>
              <w:t>e</w:t>
            </w:r>
            <w:r>
              <w:rPr>
                <w:sz w:val="24"/>
                <w:szCs w:val="24"/>
              </w:rPr>
              <w:t>d wo</w:t>
            </w:r>
            <w:r>
              <w:rPr>
                <w:spacing w:val="-1"/>
                <w:sz w:val="24"/>
                <w:szCs w:val="24"/>
              </w:rPr>
              <w:t>r</w:t>
            </w:r>
            <w:r>
              <w:rPr>
                <w:sz w:val="24"/>
                <w:szCs w:val="24"/>
              </w:rPr>
              <w:t>k</w:t>
            </w:r>
            <w:r>
              <w:rPr>
                <w:spacing w:val="4"/>
                <w:sz w:val="24"/>
                <w:szCs w:val="24"/>
              </w:rPr>
              <w:t xml:space="preserve"> </w:t>
            </w:r>
            <w:r>
              <w:rPr>
                <w:sz w:val="24"/>
                <w:szCs w:val="24"/>
              </w:rPr>
              <w:t>shi</w:t>
            </w:r>
            <w:r>
              <w:rPr>
                <w:spacing w:val="-1"/>
                <w:sz w:val="24"/>
                <w:szCs w:val="24"/>
              </w:rPr>
              <w:t>f</w:t>
            </w:r>
            <w:r>
              <w:rPr>
                <w:sz w:val="24"/>
                <w:szCs w:val="24"/>
              </w:rPr>
              <w:t>t</w:t>
            </w:r>
            <w:r>
              <w:rPr>
                <w:spacing w:val="4"/>
                <w:sz w:val="24"/>
                <w:szCs w:val="24"/>
              </w:rPr>
              <w:t xml:space="preserve"> </w:t>
            </w:r>
            <w:r>
              <w:rPr>
                <w:sz w:val="24"/>
                <w:szCs w:val="24"/>
              </w:rPr>
              <w:t>on</w:t>
            </w:r>
            <w:r>
              <w:rPr>
                <w:spacing w:val="1"/>
                <w:sz w:val="24"/>
                <w:szCs w:val="24"/>
              </w:rPr>
              <w:t xml:space="preserve"> </w:t>
            </w:r>
            <w:r>
              <w:rPr>
                <w:sz w:val="24"/>
                <w:szCs w:val="24"/>
              </w:rPr>
              <w:t xml:space="preserve">the </w:t>
            </w:r>
            <w:r>
              <w:rPr>
                <w:spacing w:val="-1"/>
                <w:sz w:val="24"/>
                <w:szCs w:val="24"/>
              </w:rPr>
              <w:t>f</w:t>
            </w:r>
            <w:r>
              <w:rPr>
                <w:sz w:val="24"/>
                <w:szCs w:val="24"/>
              </w:rPr>
              <w:t>i</w:t>
            </w:r>
            <w:r>
              <w:rPr>
                <w:spacing w:val="-1"/>
                <w:sz w:val="24"/>
                <w:szCs w:val="24"/>
              </w:rPr>
              <w:t>r</w:t>
            </w:r>
            <w:r>
              <w:rPr>
                <w:sz w:val="24"/>
                <w:szCs w:val="24"/>
              </w:rPr>
              <w:t>st</w:t>
            </w:r>
            <w:r>
              <w:rPr>
                <w:spacing w:val="2"/>
                <w:sz w:val="24"/>
                <w:szCs w:val="24"/>
              </w:rPr>
              <w:t xml:space="preserve"> </w:t>
            </w:r>
            <w:r>
              <w:rPr>
                <w:spacing w:val="-1"/>
                <w:sz w:val="24"/>
                <w:szCs w:val="24"/>
              </w:rPr>
              <w:t>f</w:t>
            </w:r>
            <w:r>
              <w:rPr>
                <w:sz w:val="24"/>
                <w:szCs w:val="24"/>
              </w:rPr>
              <w:t xml:space="preserve">ull </w:t>
            </w:r>
            <w:r>
              <w:rPr>
                <w:spacing w:val="-1"/>
                <w:sz w:val="24"/>
                <w:szCs w:val="24"/>
              </w:rPr>
              <w:t>ca</w:t>
            </w:r>
            <w:r>
              <w:rPr>
                <w:sz w:val="24"/>
                <w:szCs w:val="24"/>
              </w:rPr>
              <w:t>l</w:t>
            </w:r>
            <w:r>
              <w:rPr>
                <w:spacing w:val="-1"/>
                <w:sz w:val="24"/>
                <w:szCs w:val="24"/>
              </w:rPr>
              <w:t>e</w:t>
            </w:r>
            <w:r>
              <w:rPr>
                <w:sz w:val="24"/>
                <w:szCs w:val="24"/>
              </w:rPr>
              <w:t>nd</w:t>
            </w:r>
            <w:r>
              <w:rPr>
                <w:spacing w:val="-1"/>
                <w:sz w:val="24"/>
                <w:szCs w:val="24"/>
              </w:rPr>
              <w:t>a</w:t>
            </w:r>
            <w:r>
              <w:rPr>
                <w:sz w:val="24"/>
                <w:szCs w:val="24"/>
              </w:rPr>
              <w:t>r</w:t>
            </w:r>
            <w:r>
              <w:rPr>
                <w:spacing w:val="4"/>
                <w:sz w:val="24"/>
                <w:szCs w:val="24"/>
              </w:rPr>
              <w:t xml:space="preserve"> </w:t>
            </w:r>
            <w:r>
              <w:rPr>
                <w:sz w:val="24"/>
                <w:szCs w:val="24"/>
              </w:rPr>
              <w:t>d</w:t>
            </w:r>
            <w:r>
              <w:rPr>
                <w:spacing w:val="-1"/>
                <w:sz w:val="24"/>
                <w:szCs w:val="24"/>
              </w:rPr>
              <w:t>a</w:t>
            </w:r>
            <w:r>
              <w:rPr>
                <w:sz w:val="24"/>
                <w:szCs w:val="24"/>
              </w:rPr>
              <w:t>y</w:t>
            </w:r>
            <w:r>
              <w:rPr>
                <w:spacing w:val="-2"/>
                <w:sz w:val="24"/>
                <w:szCs w:val="24"/>
              </w:rPr>
              <w:t xml:space="preserve"> </w:t>
            </w:r>
            <w:r>
              <w:rPr>
                <w:spacing w:val="-1"/>
                <w:sz w:val="24"/>
                <w:szCs w:val="24"/>
              </w:rPr>
              <w:t>af</w:t>
            </w:r>
            <w:r>
              <w:rPr>
                <w:sz w:val="24"/>
                <w:szCs w:val="24"/>
              </w:rPr>
              <w:t>t</w:t>
            </w:r>
            <w:r>
              <w:rPr>
                <w:spacing w:val="-1"/>
                <w:sz w:val="24"/>
                <w:szCs w:val="24"/>
              </w:rPr>
              <w:t>e</w:t>
            </w:r>
            <w:r>
              <w:rPr>
                <w:sz w:val="24"/>
                <w:szCs w:val="24"/>
              </w:rPr>
              <w:t>r</w:t>
            </w:r>
            <w:r>
              <w:rPr>
                <w:spacing w:val="4"/>
                <w:sz w:val="24"/>
                <w:szCs w:val="24"/>
              </w:rPr>
              <w:t xml:space="preserve"> </w:t>
            </w:r>
            <w:r>
              <w:rPr>
                <w:sz w:val="24"/>
                <w:szCs w:val="24"/>
              </w:rPr>
              <w:t>s</w:t>
            </w:r>
            <w:r>
              <w:rPr>
                <w:spacing w:val="-1"/>
                <w:sz w:val="24"/>
                <w:szCs w:val="24"/>
              </w:rPr>
              <w:t>er</w:t>
            </w:r>
            <w:r>
              <w:rPr>
                <w:sz w:val="24"/>
                <w:szCs w:val="24"/>
              </w:rPr>
              <w:t>vi</w:t>
            </w:r>
            <w:r>
              <w:rPr>
                <w:spacing w:val="-1"/>
                <w:sz w:val="24"/>
                <w:szCs w:val="24"/>
              </w:rPr>
              <w:t>c</w:t>
            </w:r>
            <w:r>
              <w:rPr>
                <w:sz w:val="24"/>
                <w:szCs w:val="24"/>
              </w:rPr>
              <w:t>e</w:t>
            </w:r>
            <w:r>
              <w:rPr>
                <w:spacing w:val="1"/>
                <w:sz w:val="24"/>
                <w:szCs w:val="24"/>
              </w:rPr>
              <w:t xml:space="preserve"> </w:t>
            </w:r>
            <w:r>
              <w:rPr>
                <w:spacing w:val="-1"/>
                <w:sz w:val="24"/>
                <w:szCs w:val="24"/>
              </w:rPr>
              <w:t>e</w:t>
            </w:r>
            <w:r>
              <w:rPr>
                <w:sz w:val="24"/>
                <w:szCs w:val="24"/>
              </w:rPr>
              <w:t>nd</w:t>
            </w:r>
            <w:r>
              <w:rPr>
                <w:spacing w:val="-1"/>
                <w:sz w:val="24"/>
                <w:szCs w:val="24"/>
              </w:rPr>
              <w:t>e</w:t>
            </w:r>
            <w:r>
              <w:rPr>
                <w:sz w:val="24"/>
                <w:szCs w:val="24"/>
              </w:rPr>
              <w:t>d, plus</w:t>
            </w:r>
            <w:r>
              <w:rPr>
                <w:spacing w:val="3"/>
                <w:sz w:val="24"/>
                <w:szCs w:val="24"/>
              </w:rPr>
              <w:t xml:space="preserve"> </w:t>
            </w:r>
            <w:r>
              <w:rPr>
                <w:sz w:val="24"/>
                <w:szCs w:val="24"/>
              </w:rPr>
              <w:t xml:space="preserve">the time </w:t>
            </w:r>
            <w:r>
              <w:rPr>
                <w:spacing w:val="-1"/>
                <w:sz w:val="24"/>
                <w:szCs w:val="24"/>
              </w:rPr>
              <w:t>f</w:t>
            </w:r>
            <w:r>
              <w:rPr>
                <w:sz w:val="24"/>
                <w:szCs w:val="24"/>
              </w:rPr>
              <w:t>or s</w:t>
            </w:r>
            <w:r>
              <w:rPr>
                <w:spacing w:val="-1"/>
                <w:sz w:val="24"/>
                <w:szCs w:val="24"/>
              </w:rPr>
              <w:t>af</w:t>
            </w:r>
            <w:r>
              <w:rPr>
                <w:sz w:val="24"/>
                <w:szCs w:val="24"/>
              </w:rPr>
              <w:t>e t</w:t>
            </w:r>
            <w:r>
              <w:rPr>
                <w:spacing w:val="-1"/>
                <w:sz w:val="24"/>
                <w:szCs w:val="24"/>
              </w:rPr>
              <w:t>ra</w:t>
            </w:r>
            <w:r>
              <w:rPr>
                <w:sz w:val="24"/>
                <w:szCs w:val="24"/>
              </w:rPr>
              <w:t>nspo</w:t>
            </w:r>
            <w:r>
              <w:rPr>
                <w:spacing w:val="-1"/>
                <w:sz w:val="24"/>
                <w:szCs w:val="24"/>
              </w:rPr>
              <w:t>r</w:t>
            </w:r>
            <w:r>
              <w:rPr>
                <w:sz w:val="24"/>
                <w:szCs w:val="24"/>
              </w:rPr>
              <w:t>t</w:t>
            </w:r>
            <w:r>
              <w:rPr>
                <w:spacing w:val="-1"/>
                <w:sz w:val="24"/>
                <w:szCs w:val="24"/>
              </w:rPr>
              <w:t>a</w:t>
            </w:r>
            <w:r>
              <w:rPr>
                <w:sz w:val="24"/>
                <w:szCs w:val="24"/>
              </w:rPr>
              <w:t>tion b</w:t>
            </w:r>
            <w:r>
              <w:rPr>
                <w:spacing w:val="-1"/>
                <w:sz w:val="24"/>
                <w:szCs w:val="24"/>
              </w:rPr>
              <w:t>ac</w:t>
            </w:r>
            <w:r>
              <w:rPr>
                <w:sz w:val="24"/>
                <w:szCs w:val="24"/>
              </w:rPr>
              <w:t>k to his/h</w:t>
            </w:r>
            <w:r>
              <w:rPr>
                <w:spacing w:val="-1"/>
                <w:sz w:val="24"/>
                <w:szCs w:val="24"/>
              </w:rPr>
              <w:t>e</w:t>
            </w:r>
            <w:r>
              <w:rPr>
                <w:sz w:val="24"/>
                <w:szCs w:val="24"/>
              </w:rPr>
              <w:t xml:space="preserve">r </w:t>
            </w:r>
            <w:r>
              <w:rPr>
                <w:spacing w:val="-1"/>
                <w:sz w:val="24"/>
                <w:szCs w:val="24"/>
              </w:rPr>
              <w:t>re</w:t>
            </w:r>
            <w:r>
              <w:rPr>
                <w:sz w:val="24"/>
                <w:szCs w:val="24"/>
              </w:rPr>
              <w:t>sid</w:t>
            </w:r>
            <w:r>
              <w:rPr>
                <w:spacing w:val="-1"/>
                <w:sz w:val="24"/>
                <w:szCs w:val="24"/>
              </w:rPr>
              <w:t>e</w:t>
            </w:r>
            <w:r>
              <w:rPr>
                <w:sz w:val="24"/>
                <w:szCs w:val="24"/>
              </w:rPr>
              <w:t>n</w:t>
            </w:r>
            <w:r>
              <w:rPr>
                <w:spacing w:val="-1"/>
                <w:sz w:val="24"/>
                <w:szCs w:val="24"/>
              </w:rPr>
              <w:t>c</w:t>
            </w:r>
            <w:r>
              <w:rPr>
                <w:sz w:val="24"/>
                <w:szCs w:val="24"/>
              </w:rPr>
              <w:t>e</w:t>
            </w:r>
            <w:r>
              <w:rPr>
                <w:spacing w:val="-1"/>
                <w:sz w:val="24"/>
                <w:szCs w:val="24"/>
              </w:rPr>
              <w:t xml:space="preserve"> a</w:t>
            </w:r>
            <w:r>
              <w:rPr>
                <w:sz w:val="24"/>
                <w:szCs w:val="24"/>
              </w:rPr>
              <w:t xml:space="preserve">nd </w:t>
            </w:r>
            <w:r>
              <w:rPr>
                <w:spacing w:val="-1"/>
                <w:sz w:val="24"/>
                <w:szCs w:val="24"/>
              </w:rPr>
              <w:t>e</w:t>
            </w:r>
            <w:r>
              <w:rPr>
                <w:sz w:val="24"/>
                <w:szCs w:val="24"/>
              </w:rPr>
              <w:t>i</w:t>
            </w:r>
            <w:r>
              <w:rPr>
                <w:spacing w:val="-2"/>
                <w:sz w:val="24"/>
                <w:szCs w:val="24"/>
              </w:rPr>
              <w:t>g</w:t>
            </w:r>
            <w:r>
              <w:rPr>
                <w:sz w:val="24"/>
                <w:szCs w:val="24"/>
              </w:rPr>
              <w:t>ht hou</w:t>
            </w:r>
            <w:r>
              <w:rPr>
                <w:spacing w:val="-1"/>
                <w:sz w:val="24"/>
                <w:szCs w:val="24"/>
              </w:rPr>
              <w:t>r</w:t>
            </w:r>
            <w:r>
              <w:rPr>
                <w:sz w:val="24"/>
                <w:szCs w:val="24"/>
              </w:rPr>
              <w:t>s of</w:t>
            </w:r>
            <w:r>
              <w:rPr>
                <w:spacing w:val="-1"/>
                <w:sz w:val="24"/>
                <w:szCs w:val="24"/>
              </w:rPr>
              <w:t xml:space="preserve"> re</w:t>
            </w:r>
            <w:r>
              <w:rPr>
                <w:sz w:val="24"/>
                <w:szCs w:val="24"/>
              </w:rPr>
              <w:t>st</w:t>
            </w:r>
          </w:p>
          <w:p w14:paraId="40CAFC96" w14:textId="77777777" w:rsidR="00481054" w:rsidRDefault="00481054" w:rsidP="00AD5185">
            <w:pPr>
              <w:spacing w:before="2" w:line="160" w:lineRule="exact"/>
              <w:rPr>
                <w:sz w:val="16"/>
                <w:szCs w:val="16"/>
              </w:rPr>
            </w:pPr>
          </w:p>
          <w:p w14:paraId="4648CF53" w14:textId="77777777" w:rsidR="00481054" w:rsidRDefault="00067A3E" w:rsidP="00AD5185">
            <w:pPr>
              <w:ind w:left="822"/>
              <w:rPr>
                <w:sz w:val="24"/>
                <w:szCs w:val="24"/>
              </w:rPr>
            </w:pPr>
            <w:r>
              <w:rPr>
                <w:sz w:val="24"/>
                <w:szCs w:val="24"/>
              </w:rPr>
              <w:t>– OR</w:t>
            </w:r>
            <w:r>
              <w:rPr>
                <w:spacing w:val="1"/>
                <w:sz w:val="24"/>
                <w:szCs w:val="24"/>
              </w:rPr>
              <w:t xml:space="preserve"> </w:t>
            </w:r>
            <w:r>
              <w:rPr>
                <w:sz w:val="24"/>
                <w:szCs w:val="24"/>
              </w:rPr>
              <w:t>–</w:t>
            </w:r>
          </w:p>
          <w:p w14:paraId="72466BE8" w14:textId="77777777" w:rsidR="00481054" w:rsidRDefault="00481054" w:rsidP="00AD5185">
            <w:pPr>
              <w:spacing w:before="10" w:line="180" w:lineRule="exact"/>
              <w:rPr>
                <w:sz w:val="18"/>
                <w:szCs w:val="18"/>
              </w:rPr>
            </w:pPr>
          </w:p>
          <w:p w14:paraId="12A68B6F" w14:textId="77777777" w:rsidR="00481054" w:rsidRDefault="00067A3E" w:rsidP="00AD5185">
            <w:pPr>
              <w:spacing w:line="264" w:lineRule="auto"/>
              <w:ind w:left="625" w:right="60" w:hanging="523"/>
              <w:rPr>
                <w:sz w:val="24"/>
                <w:szCs w:val="24"/>
              </w:rPr>
            </w:pPr>
            <w:r>
              <w:rPr>
                <w:spacing w:val="-1"/>
                <w:sz w:val="24"/>
                <w:szCs w:val="24"/>
              </w:rPr>
              <w:t>(</w:t>
            </w:r>
            <w:r>
              <w:rPr>
                <w:sz w:val="24"/>
                <w:szCs w:val="24"/>
              </w:rPr>
              <w:t xml:space="preserve">2)    As </w:t>
            </w:r>
            <w:r>
              <w:rPr>
                <w:spacing w:val="20"/>
                <w:sz w:val="24"/>
                <w:szCs w:val="24"/>
              </w:rPr>
              <w:t xml:space="preserve"> </w:t>
            </w:r>
            <w:r>
              <w:rPr>
                <w:sz w:val="24"/>
                <w:szCs w:val="24"/>
              </w:rPr>
              <w:t xml:space="preserve">soon </w:t>
            </w:r>
            <w:r>
              <w:rPr>
                <w:spacing w:val="20"/>
                <w:sz w:val="24"/>
                <w:szCs w:val="24"/>
              </w:rPr>
              <w:t xml:space="preserve"> </w:t>
            </w:r>
            <w:r>
              <w:rPr>
                <w:spacing w:val="-1"/>
                <w:sz w:val="24"/>
                <w:szCs w:val="24"/>
              </w:rPr>
              <w:t>a</w:t>
            </w:r>
            <w:r>
              <w:rPr>
                <w:sz w:val="24"/>
                <w:szCs w:val="24"/>
              </w:rPr>
              <w:t xml:space="preserve">s </w:t>
            </w:r>
            <w:r>
              <w:rPr>
                <w:spacing w:val="18"/>
                <w:sz w:val="24"/>
                <w:szCs w:val="24"/>
              </w:rPr>
              <w:t xml:space="preserve"> </w:t>
            </w:r>
            <w:r>
              <w:rPr>
                <w:sz w:val="24"/>
                <w:szCs w:val="24"/>
              </w:rPr>
              <w:t xml:space="preserve">possible </w:t>
            </w:r>
            <w:r>
              <w:rPr>
                <w:spacing w:val="17"/>
                <w:sz w:val="24"/>
                <w:szCs w:val="24"/>
              </w:rPr>
              <w:t xml:space="preserve"> </w:t>
            </w:r>
            <w:r>
              <w:rPr>
                <w:spacing w:val="-1"/>
                <w:sz w:val="24"/>
                <w:szCs w:val="24"/>
              </w:rPr>
              <w:t>af</w:t>
            </w:r>
            <w:r>
              <w:rPr>
                <w:sz w:val="24"/>
                <w:szCs w:val="24"/>
              </w:rPr>
              <w:t>t</w:t>
            </w:r>
            <w:r>
              <w:rPr>
                <w:spacing w:val="-1"/>
                <w:sz w:val="24"/>
                <w:szCs w:val="24"/>
              </w:rPr>
              <w:t>e</w:t>
            </w:r>
            <w:r>
              <w:rPr>
                <w:sz w:val="24"/>
                <w:szCs w:val="24"/>
              </w:rPr>
              <w:t xml:space="preserve">r </w:t>
            </w:r>
            <w:r>
              <w:rPr>
                <w:spacing w:val="17"/>
                <w:sz w:val="24"/>
                <w:szCs w:val="24"/>
              </w:rPr>
              <w:t xml:space="preserve"> </w:t>
            </w:r>
            <w:r>
              <w:rPr>
                <w:sz w:val="24"/>
                <w:szCs w:val="24"/>
              </w:rPr>
              <w:t xml:space="preserve">the </w:t>
            </w:r>
            <w:r>
              <w:rPr>
                <w:spacing w:val="-1"/>
                <w:sz w:val="24"/>
                <w:szCs w:val="24"/>
              </w:rPr>
              <w:t>e</w:t>
            </w:r>
            <w:r>
              <w:rPr>
                <w:sz w:val="24"/>
                <w:szCs w:val="24"/>
              </w:rPr>
              <w:t>i</w:t>
            </w:r>
            <w:r>
              <w:rPr>
                <w:spacing w:val="-2"/>
                <w:sz w:val="24"/>
                <w:szCs w:val="24"/>
              </w:rPr>
              <w:t>g</w:t>
            </w:r>
            <w:r>
              <w:rPr>
                <w:sz w:val="24"/>
                <w:szCs w:val="24"/>
              </w:rPr>
              <w:t xml:space="preserve">ht </w:t>
            </w:r>
            <w:r>
              <w:rPr>
                <w:spacing w:val="1"/>
                <w:sz w:val="24"/>
                <w:szCs w:val="24"/>
              </w:rPr>
              <w:t xml:space="preserve"> </w:t>
            </w:r>
            <w:r>
              <w:rPr>
                <w:sz w:val="24"/>
                <w:szCs w:val="24"/>
              </w:rPr>
              <w:t xml:space="preserve">hour  </w:t>
            </w:r>
            <w:r>
              <w:rPr>
                <w:spacing w:val="-1"/>
                <w:sz w:val="24"/>
                <w:szCs w:val="24"/>
              </w:rPr>
              <w:t>re</w:t>
            </w:r>
            <w:r>
              <w:rPr>
                <w:sz w:val="24"/>
                <w:szCs w:val="24"/>
              </w:rPr>
              <w:t xml:space="preserve">st </w:t>
            </w:r>
            <w:r>
              <w:rPr>
                <w:spacing w:val="1"/>
                <w:sz w:val="24"/>
                <w:szCs w:val="24"/>
              </w:rPr>
              <w:t xml:space="preserve"> </w:t>
            </w:r>
            <w:r>
              <w:rPr>
                <w:sz w:val="24"/>
                <w:szCs w:val="24"/>
              </w:rPr>
              <w:t>p</w:t>
            </w:r>
            <w:r>
              <w:rPr>
                <w:spacing w:val="-1"/>
                <w:sz w:val="24"/>
                <w:szCs w:val="24"/>
              </w:rPr>
              <w:t>er</w:t>
            </w:r>
            <w:r>
              <w:rPr>
                <w:sz w:val="24"/>
                <w:szCs w:val="24"/>
              </w:rPr>
              <w:t xml:space="preserve">iod, </w:t>
            </w:r>
            <w:r>
              <w:rPr>
                <w:spacing w:val="1"/>
                <w:sz w:val="24"/>
                <w:szCs w:val="24"/>
              </w:rPr>
              <w:t xml:space="preserve"> </w:t>
            </w:r>
            <w:r>
              <w:rPr>
                <w:sz w:val="24"/>
                <w:szCs w:val="24"/>
              </w:rPr>
              <w:t>i</w:t>
            </w:r>
            <w:r>
              <w:rPr>
                <w:spacing w:val="-1"/>
                <w:sz w:val="24"/>
                <w:szCs w:val="24"/>
              </w:rPr>
              <w:t>f</w:t>
            </w:r>
            <w:r>
              <w:rPr>
                <w:sz w:val="24"/>
                <w:szCs w:val="24"/>
              </w:rPr>
              <w:t>, th</w:t>
            </w:r>
            <w:r>
              <w:rPr>
                <w:spacing w:val="-1"/>
                <w:sz w:val="24"/>
                <w:szCs w:val="24"/>
              </w:rPr>
              <w:t>r</w:t>
            </w:r>
            <w:r>
              <w:rPr>
                <w:sz w:val="24"/>
                <w:szCs w:val="24"/>
              </w:rPr>
              <w:t>ou</w:t>
            </w:r>
            <w:r>
              <w:rPr>
                <w:spacing w:val="-2"/>
                <w:sz w:val="24"/>
                <w:szCs w:val="24"/>
              </w:rPr>
              <w:t>g</w:t>
            </w:r>
            <w:r>
              <w:rPr>
                <w:sz w:val="24"/>
                <w:szCs w:val="24"/>
              </w:rPr>
              <w:t xml:space="preserve">h </w:t>
            </w:r>
            <w:r>
              <w:rPr>
                <w:spacing w:val="4"/>
                <w:sz w:val="24"/>
                <w:szCs w:val="24"/>
              </w:rPr>
              <w:t xml:space="preserve"> </w:t>
            </w:r>
            <w:r>
              <w:rPr>
                <w:sz w:val="24"/>
                <w:szCs w:val="24"/>
              </w:rPr>
              <w:t xml:space="preserve">no </w:t>
            </w:r>
            <w:r>
              <w:rPr>
                <w:spacing w:val="4"/>
                <w:sz w:val="24"/>
                <w:szCs w:val="24"/>
              </w:rPr>
              <w:t xml:space="preserve"> </w:t>
            </w:r>
            <w:r>
              <w:rPr>
                <w:spacing w:val="-1"/>
                <w:sz w:val="24"/>
                <w:szCs w:val="24"/>
              </w:rPr>
              <w:t>fa</w:t>
            </w:r>
            <w:r>
              <w:rPr>
                <w:sz w:val="24"/>
                <w:szCs w:val="24"/>
              </w:rPr>
              <w:t xml:space="preserve">ult </w:t>
            </w:r>
            <w:r>
              <w:rPr>
                <w:spacing w:val="2"/>
                <w:sz w:val="24"/>
                <w:szCs w:val="24"/>
              </w:rPr>
              <w:t xml:space="preserve"> </w:t>
            </w:r>
            <w:r>
              <w:rPr>
                <w:sz w:val="24"/>
                <w:szCs w:val="24"/>
              </w:rPr>
              <w:t xml:space="preserve">of  the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 xml:space="preserve">, </w:t>
            </w:r>
            <w:r>
              <w:rPr>
                <w:spacing w:val="2"/>
                <w:sz w:val="24"/>
                <w:szCs w:val="24"/>
              </w:rPr>
              <w:t xml:space="preserve"> </w:t>
            </w:r>
            <w:r>
              <w:rPr>
                <w:sz w:val="24"/>
                <w:szCs w:val="24"/>
              </w:rPr>
              <w:t>it  would  be impossible</w:t>
            </w:r>
            <w:r>
              <w:rPr>
                <w:spacing w:val="3"/>
                <w:sz w:val="24"/>
                <w:szCs w:val="24"/>
              </w:rPr>
              <w:t xml:space="preserve"> </w:t>
            </w:r>
            <w:r>
              <w:rPr>
                <w:sz w:val="24"/>
                <w:szCs w:val="24"/>
              </w:rPr>
              <w:t>or</w:t>
            </w:r>
            <w:r>
              <w:rPr>
                <w:spacing w:val="3"/>
                <w:sz w:val="24"/>
                <w:szCs w:val="24"/>
              </w:rPr>
              <w:t xml:space="preserve"> </w:t>
            </w:r>
            <w:r>
              <w:rPr>
                <w:sz w:val="24"/>
                <w:szCs w:val="24"/>
              </w:rPr>
              <w:t>un</w:t>
            </w:r>
            <w:r>
              <w:rPr>
                <w:spacing w:val="-1"/>
                <w:sz w:val="24"/>
                <w:szCs w:val="24"/>
              </w:rPr>
              <w:t>rea</w:t>
            </w:r>
            <w:r>
              <w:rPr>
                <w:sz w:val="24"/>
                <w:szCs w:val="24"/>
              </w:rPr>
              <w:t>son</w:t>
            </w:r>
            <w:r>
              <w:rPr>
                <w:spacing w:val="-1"/>
                <w:sz w:val="24"/>
                <w:szCs w:val="24"/>
              </w:rPr>
              <w:t>a</w:t>
            </w:r>
            <w:r>
              <w:rPr>
                <w:sz w:val="24"/>
                <w:szCs w:val="24"/>
              </w:rPr>
              <w:t xml:space="preserve">ble to </w:t>
            </w:r>
            <w:r>
              <w:rPr>
                <w:spacing w:val="-1"/>
                <w:sz w:val="24"/>
                <w:szCs w:val="24"/>
              </w:rPr>
              <w:t>re</w:t>
            </w:r>
            <w:r>
              <w:rPr>
                <w:sz w:val="24"/>
                <w:szCs w:val="24"/>
              </w:rPr>
              <w:t>po</w:t>
            </w:r>
            <w:r>
              <w:rPr>
                <w:spacing w:val="-1"/>
                <w:sz w:val="24"/>
                <w:szCs w:val="24"/>
              </w:rPr>
              <w:t>r</w:t>
            </w:r>
            <w:r>
              <w:rPr>
                <w:sz w:val="24"/>
                <w:szCs w:val="24"/>
              </w:rPr>
              <w:t>t</w:t>
            </w:r>
            <w:r>
              <w:rPr>
                <w:spacing w:val="1"/>
                <w:sz w:val="24"/>
                <w:szCs w:val="24"/>
              </w:rPr>
              <w:t xml:space="preserve"> </w:t>
            </w:r>
            <w:r>
              <w:rPr>
                <w:sz w:val="24"/>
                <w:szCs w:val="24"/>
              </w:rPr>
              <w:t>within</w:t>
            </w:r>
            <w:r>
              <w:rPr>
                <w:spacing w:val="1"/>
                <w:sz w:val="24"/>
                <w:szCs w:val="24"/>
              </w:rPr>
              <w:t xml:space="preserve"> </w:t>
            </w:r>
            <w:r>
              <w:rPr>
                <w:sz w:val="24"/>
                <w:szCs w:val="24"/>
              </w:rPr>
              <w:t>the time d</w:t>
            </w:r>
            <w:r>
              <w:rPr>
                <w:spacing w:val="-1"/>
                <w:sz w:val="24"/>
                <w:szCs w:val="24"/>
              </w:rPr>
              <w:t>e</w:t>
            </w:r>
            <w:r>
              <w:rPr>
                <w:sz w:val="24"/>
                <w:szCs w:val="24"/>
              </w:rPr>
              <w:t>s</w:t>
            </w:r>
            <w:r>
              <w:rPr>
                <w:spacing w:val="-1"/>
                <w:sz w:val="24"/>
                <w:szCs w:val="24"/>
              </w:rPr>
              <w:t>cr</w:t>
            </w:r>
            <w:r>
              <w:rPr>
                <w:sz w:val="24"/>
                <w:szCs w:val="24"/>
              </w:rPr>
              <w:t>ib</w:t>
            </w:r>
            <w:r>
              <w:rPr>
                <w:spacing w:val="-1"/>
                <w:sz w:val="24"/>
                <w:szCs w:val="24"/>
              </w:rPr>
              <w:t>e</w:t>
            </w:r>
            <w:r>
              <w:rPr>
                <w:sz w:val="24"/>
                <w:szCs w:val="24"/>
              </w:rPr>
              <w:t xml:space="preserve">d in </w:t>
            </w:r>
            <w:r>
              <w:rPr>
                <w:spacing w:val="-1"/>
                <w:sz w:val="24"/>
                <w:szCs w:val="24"/>
              </w:rPr>
              <w:t>(</w:t>
            </w:r>
            <w:r>
              <w:rPr>
                <w:sz w:val="24"/>
                <w:szCs w:val="24"/>
              </w:rPr>
              <w:t>1)</w:t>
            </w:r>
          </w:p>
        </w:tc>
      </w:tr>
      <w:tr w:rsidR="00481054" w14:paraId="61002892" w14:textId="77777777" w:rsidTr="004736A1">
        <w:trPr>
          <w:trHeight w:hRule="exact" w:val="1999"/>
        </w:trPr>
        <w:tc>
          <w:tcPr>
            <w:tcW w:w="1610" w:type="dxa"/>
            <w:tcBorders>
              <w:top w:val="single" w:sz="5" w:space="0" w:color="000000"/>
              <w:left w:val="single" w:sz="5" w:space="0" w:color="000000"/>
              <w:bottom w:val="single" w:sz="5" w:space="0" w:color="000000"/>
              <w:right w:val="single" w:sz="5" w:space="0" w:color="000000"/>
            </w:tcBorders>
          </w:tcPr>
          <w:p w14:paraId="209C6E13" w14:textId="77777777" w:rsidR="00481054" w:rsidRDefault="00067A3E" w:rsidP="00AD5185">
            <w:pPr>
              <w:ind w:left="102"/>
              <w:rPr>
                <w:sz w:val="24"/>
                <w:szCs w:val="24"/>
              </w:rPr>
            </w:pPr>
            <w:r>
              <w:rPr>
                <w:sz w:val="24"/>
                <w:szCs w:val="24"/>
              </w:rPr>
              <w:t>31 – 180 d</w:t>
            </w:r>
            <w:r>
              <w:rPr>
                <w:spacing w:val="-1"/>
                <w:sz w:val="24"/>
                <w:szCs w:val="24"/>
              </w:rPr>
              <w:t>a</w:t>
            </w:r>
            <w:r>
              <w:rPr>
                <w:spacing w:val="-7"/>
                <w:sz w:val="24"/>
                <w:szCs w:val="24"/>
              </w:rPr>
              <w:t>y</w:t>
            </w:r>
            <w:r>
              <w:rPr>
                <w:sz w:val="24"/>
                <w:szCs w:val="24"/>
              </w:rPr>
              <w:t>s</w:t>
            </w:r>
          </w:p>
        </w:tc>
        <w:tc>
          <w:tcPr>
            <w:tcW w:w="2880" w:type="dxa"/>
            <w:tcBorders>
              <w:top w:val="single" w:sz="5" w:space="0" w:color="000000"/>
              <w:left w:val="single" w:sz="5" w:space="0" w:color="000000"/>
              <w:bottom w:val="single" w:sz="5" w:space="0" w:color="000000"/>
              <w:right w:val="single" w:sz="5" w:space="0" w:color="000000"/>
            </w:tcBorders>
          </w:tcPr>
          <w:p w14:paraId="2C378FB8" w14:textId="77777777" w:rsidR="00481054" w:rsidRDefault="00067A3E" w:rsidP="00AD5185">
            <w:pPr>
              <w:spacing w:line="264" w:lineRule="auto"/>
              <w:ind w:left="102" w:right="58"/>
              <w:rPr>
                <w:sz w:val="24"/>
                <w:szCs w:val="24"/>
              </w:rPr>
            </w:pPr>
            <w:r>
              <w:rPr>
                <w:sz w:val="24"/>
                <w:szCs w:val="24"/>
              </w:rPr>
              <w:t>Noti</w:t>
            </w:r>
            <w:r>
              <w:rPr>
                <w:spacing w:val="-1"/>
                <w:sz w:val="24"/>
                <w:szCs w:val="24"/>
              </w:rPr>
              <w:t>f</w:t>
            </w:r>
            <w:r>
              <w:rPr>
                <w:sz w:val="24"/>
                <w:szCs w:val="24"/>
              </w:rPr>
              <w:t>y his</w:t>
            </w:r>
            <w:r>
              <w:rPr>
                <w:spacing w:val="8"/>
                <w:sz w:val="24"/>
                <w:szCs w:val="24"/>
              </w:rPr>
              <w:t xml:space="preserve"> </w:t>
            </w:r>
            <w:r>
              <w:rPr>
                <w:sz w:val="24"/>
                <w:szCs w:val="24"/>
              </w:rPr>
              <w:t>or</w:t>
            </w:r>
            <w:r>
              <w:rPr>
                <w:spacing w:val="7"/>
                <w:sz w:val="24"/>
                <w:szCs w:val="24"/>
              </w:rPr>
              <w:t xml:space="preserve"> </w:t>
            </w:r>
            <w:r>
              <w:rPr>
                <w:sz w:val="24"/>
                <w:szCs w:val="24"/>
              </w:rPr>
              <w:t>h</w:t>
            </w:r>
            <w:r>
              <w:rPr>
                <w:spacing w:val="-1"/>
                <w:sz w:val="24"/>
                <w:szCs w:val="24"/>
              </w:rPr>
              <w:t>e</w:t>
            </w:r>
            <w:r>
              <w:rPr>
                <w:sz w:val="24"/>
                <w:szCs w:val="24"/>
              </w:rPr>
              <w:t>r</w:t>
            </w:r>
            <w:r>
              <w:rPr>
                <w:spacing w:val="7"/>
                <w:sz w:val="24"/>
                <w:szCs w:val="24"/>
              </w:rPr>
              <w:t xml:space="preserve"> </w:t>
            </w:r>
            <w:r>
              <w:rPr>
                <w:sz w:val="24"/>
                <w:szCs w:val="24"/>
              </w:rPr>
              <w:t>sup</w:t>
            </w:r>
            <w:r>
              <w:rPr>
                <w:spacing w:val="-1"/>
                <w:sz w:val="24"/>
                <w:szCs w:val="24"/>
              </w:rPr>
              <w:t>er</w:t>
            </w:r>
            <w:r>
              <w:rPr>
                <w:sz w:val="24"/>
                <w:szCs w:val="24"/>
              </w:rPr>
              <w:t>visor</w:t>
            </w:r>
            <w:r>
              <w:rPr>
                <w:spacing w:val="4"/>
                <w:sz w:val="24"/>
                <w:szCs w:val="24"/>
              </w:rPr>
              <w:t xml:space="preserve"> </w:t>
            </w:r>
            <w:r>
              <w:rPr>
                <w:sz w:val="24"/>
                <w:szCs w:val="24"/>
              </w:rPr>
              <w:t>in w</w:t>
            </w:r>
            <w:r>
              <w:rPr>
                <w:spacing w:val="-1"/>
                <w:sz w:val="24"/>
                <w:szCs w:val="24"/>
              </w:rPr>
              <w:t>r</w:t>
            </w:r>
            <w:r>
              <w:rPr>
                <w:sz w:val="24"/>
                <w:szCs w:val="24"/>
              </w:rPr>
              <w:t>iting of</w:t>
            </w:r>
            <w:r>
              <w:rPr>
                <w:spacing w:val="2"/>
                <w:sz w:val="24"/>
                <w:szCs w:val="24"/>
              </w:rPr>
              <w:t xml:space="preserve"> </w:t>
            </w:r>
            <w:r>
              <w:rPr>
                <w:sz w:val="24"/>
                <w:szCs w:val="24"/>
              </w:rPr>
              <w:t>the</w:t>
            </w:r>
            <w:r>
              <w:rPr>
                <w:spacing w:val="1"/>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 int</w:t>
            </w:r>
            <w:r>
              <w:rPr>
                <w:spacing w:val="-1"/>
                <w:sz w:val="24"/>
                <w:szCs w:val="24"/>
              </w:rPr>
              <w:t>e</w:t>
            </w:r>
            <w:r>
              <w:rPr>
                <w:sz w:val="24"/>
                <w:szCs w:val="24"/>
              </w:rPr>
              <w:t xml:space="preserve">nt to </w:t>
            </w:r>
            <w:r>
              <w:rPr>
                <w:spacing w:val="-1"/>
                <w:sz w:val="24"/>
                <w:szCs w:val="24"/>
              </w:rPr>
              <w:t>re</w:t>
            </w:r>
            <w:r>
              <w:rPr>
                <w:sz w:val="24"/>
                <w:szCs w:val="24"/>
              </w:rPr>
              <w:t>tu</w:t>
            </w:r>
            <w:r>
              <w:rPr>
                <w:spacing w:val="-1"/>
                <w:sz w:val="24"/>
                <w:szCs w:val="24"/>
              </w:rPr>
              <w:t>r</w:t>
            </w:r>
            <w:r>
              <w:rPr>
                <w:sz w:val="24"/>
                <w:szCs w:val="24"/>
              </w:rPr>
              <w:t>n to wo</w:t>
            </w:r>
            <w:r>
              <w:rPr>
                <w:spacing w:val="-1"/>
                <w:sz w:val="24"/>
                <w:szCs w:val="24"/>
              </w:rPr>
              <w:t>r</w:t>
            </w:r>
            <w:r>
              <w:rPr>
                <w:sz w:val="24"/>
                <w:szCs w:val="24"/>
              </w:rPr>
              <w:t>k</w:t>
            </w:r>
          </w:p>
        </w:tc>
        <w:tc>
          <w:tcPr>
            <w:tcW w:w="4366" w:type="dxa"/>
            <w:tcBorders>
              <w:top w:val="single" w:sz="5" w:space="0" w:color="000000"/>
              <w:left w:val="single" w:sz="5" w:space="0" w:color="000000"/>
              <w:bottom w:val="single" w:sz="5" w:space="0" w:color="000000"/>
              <w:right w:val="single" w:sz="5" w:space="0" w:color="000000"/>
            </w:tcBorders>
          </w:tcPr>
          <w:p w14:paraId="6A913DE3" w14:textId="77777777" w:rsidR="00481054" w:rsidRDefault="00067A3E" w:rsidP="00AD5185">
            <w:pPr>
              <w:spacing w:line="264" w:lineRule="auto"/>
              <w:ind w:left="102" w:right="60"/>
              <w:rPr>
                <w:sz w:val="24"/>
                <w:szCs w:val="24"/>
              </w:rPr>
            </w:pPr>
            <w:r>
              <w:rPr>
                <w:spacing w:val="1"/>
                <w:sz w:val="24"/>
                <w:szCs w:val="24"/>
              </w:rPr>
              <w:t>W</w:t>
            </w:r>
            <w:r>
              <w:rPr>
                <w:sz w:val="24"/>
                <w:szCs w:val="24"/>
              </w:rPr>
              <w:t>ithin</w:t>
            </w:r>
            <w:r>
              <w:rPr>
                <w:spacing w:val="3"/>
                <w:sz w:val="24"/>
                <w:szCs w:val="24"/>
              </w:rPr>
              <w:t xml:space="preserve"> </w:t>
            </w:r>
            <w:r>
              <w:rPr>
                <w:sz w:val="24"/>
                <w:szCs w:val="24"/>
              </w:rPr>
              <w:t>14</w:t>
            </w:r>
            <w:r>
              <w:rPr>
                <w:spacing w:val="1"/>
                <w:sz w:val="24"/>
                <w:szCs w:val="24"/>
              </w:rPr>
              <w:t xml:space="preserve"> </w:t>
            </w:r>
            <w:r>
              <w:rPr>
                <w:spacing w:val="-1"/>
                <w:sz w:val="24"/>
                <w:szCs w:val="24"/>
              </w:rPr>
              <w:t>ca</w:t>
            </w:r>
            <w:r>
              <w:rPr>
                <w:sz w:val="24"/>
                <w:szCs w:val="24"/>
              </w:rPr>
              <w:t>l</w:t>
            </w:r>
            <w:r>
              <w:rPr>
                <w:spacing w:val="-1"/>
                <w:sz w:val="24"/>
                <w:szCs w:val="24"/>
              </w:rPr>
              <w:t>e</w:t>
            </w:r>
            <w:r>
              <w:rPr>
                <w:sz w:val="24"/>
                <w:szCs w:val="24"/>
              </w:rPr>
              <w:t>nd</w:t>
            </w:r>
            <w:r>
              <w:rPr>
                <w:spacing w:val="-1"/>
                <w:sz w:val="24"/>
                <w:szCs w:val="24"/>
              </w:rPr>
              <w:t>a</w:t>
            </w:r>
            <w:r>
              <w:rPr>
                <w:sz w:val="24"/>
                <w:szCs w:val="24"/>
              </w:rPr>
              <w:t>r d</w:t>
            </w:r>
            <w:r>
              <w:rPr>
                <w:spacing w:val="-1"/>
                <w:sz w:val="24"/>
                <w:szCs w:val="24"/>
              </w:rPr>
              <w:t>a</w:t>
            </w:r>
            <w:r>
              <w:rPr>
                <w:spacing w:val="-7"/>
                <w:sz w:val="24"/>
                <w:szCs w:val="24"/>
              </w:rPr>
              <w:t>y</w:t>
            </w:r>
            <w:r>
              <w:rPr>
                <w:sz w:val="24"/>
                <w:szCs w:val="24"/>
              </w:rPr>
              <w:t>s</w:t>
            </w:r>
            <w:r>
              <w:rPr>
                <w:spacing w:val="1"/>
                <w:sz w:val="24"/>
                <w:szCs w:val="24"/>
              </w:rPr>
              <w:t xml:space="preserve"> </w:t>
            </w:r>
            <w:r>
              <w:rPr>
                <w:spacing w:val="-1"/>
                <w:sz w:val="24"/>
                <w:szCs w:val="24"/>
              </w:rPr>
              <w:t>(</w:t>
            </w:r>
            <w:r>
              <w:rPr>
                <w:sz w:val="24"/>
                <w:szCs w:val="24"/>
              </w:rPr>
              <w:t>Unl</w:t>
            </w:r>
            <w:r>
              <w:rPr>
                <w:spacing w:val="-1"/>
                <w:sz w:val="24"/>
                <w:szCs w:val="24"/>
              </w:rPr>
              <w:t>e</w:t>
            </w:r>
            <w:r>
              <w:rPr>
                <w:sz w:val="24"/>
                <w:szCs w:val="24"/>
              </w:rPr>
              <w:t>ss impossible  or  un</w:t>
            </w:r>
            <w:r>
              <w:rPr>
                <w:spacing w:val="-1"/>
                <w:sz w:val="24"/>
                <w:szCs w:val="24"/>
              </w:rPr>
              <w:t>rea</w:t>
            </w:r>
            <w:r>
              <w:rPr>
                <w:sz w:val="24"/>
                <w:szCs w:val="24"/>
              </w:rPr>
              <w:t>son</w:t>
            </w:r>
            <w:r>
              <w:rPr>
                <w:spacing w:val="-1"/>
                <w:sz w:val="24"/>
                <w:szCs w:val="24"/>
              </w:rPr>
              <w:t>a</w:t>
            </w:r>
            <w:r>
              <w:rPr>
                <w:sz w:val="24"/>
                <w:szCs w:val="24"/>
              </w:rPr>
              <w:t>ble  th</w:t>
            </w:r>
            <w:r>
              <w:rPr>
                <w:spacing w:val="-1"/>
                <w:sz w:val="24"/>
                <w:szCs w:val="24"/>
              </w:rPr>
              <w:t>r</w:t>
            </w:r>
            <w:r>
              <w:rPr>
                <w:sz w:val="24"/>
                <w:szCs w:val="24"/>
              </w:rPr>
              <w:t>ou</w:t>
            </w:r>
            <w:r>
              <w:rPr>
                <w:spacing w:val="-2"/>
                <w:sz w:val="24"/>
                <w:szCs w:val="24"/>
              </w:rPr>
              <w:t>g</w:t>
            </w:r>
            <w:r>
              <w:rPr>
                <w:sz w:val="24"/>
                <w:szCs w:val="24"/>
              </w:rPr>
              <w:t xml:space="preserve">h no </w:t>
            </w:r>
            <w:r>
              <w:rPr>
                <w:spacing w:val="4"/>
                <w:sz w:val="24"/>
                <w:szCs w:val="24"/>
              </w:rPr>
              <w:t xml:space="preserve"> </w:t>
            </w:r>
            <w:r>
              <w:rPr>
                <w:spacing w:val="-1"/>
                <w:sz w:val="24"/>
                <w:szCs w:val="24"/>
              </w:rPr>
              <w:t>fa</w:t>
            </w:r>
            <w:r>
              <w:rPr>
                <w:sz w:val="24"/>
                <w:szCs w:val="24"/>
              </w:rPr>
              <w:t xml:space="preserve">ult </w:t>
            </w:r>
            <w:r>
              <w:rPr>
                <w:spacing w:val="4"/>
                <w:sz w:val="24"/>
                <w:szCs w:val="24"/>
              </w:rPr>
              <w:t xml:space="preserve"> </w:t>
            </w:r>
            <w:r>
              <w:rPr>
                <w:sz w:val="24"/>
                <w:szCs w:val="24"/>
              </w:rPr>
              <w:t xml:space="preserve">of </w:t>
            </w:r>
            <w:r>
              <w:rPr>
                <w:spacing w:val="1"/>
                <w:sz w:val="24"/>
                <w:szCs w:val="24"/>
              </w:rPr>
              <w:t xml:space="preserve"> </w:t>
            </w:r>
            <w:r>
              <w:rPr>
                <w:sz w:val="24"/>
                <w:szCs w:val="24"/>
              </w:rPr>
              <w:t xml:space="preserve">the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 xml:space="preserve">, </w:t>
            </w:r>
            <w:r>
              <w:rPr>
                <w:spacing w:val="1"/>
                <w:sz w:val="24"/>
                <w:szCs w:val="24"/>
              </w:rPr>
              <w:t xml:space="preserve"> </w:t>
            </w:r>
            <w:r>
              <w:rPr>
                <w:sz w:val="24"/>
                <w:szCs w:val="24"/>
              </w:rPr>
              <w:t>th</w:t>
            </w:r>
            <w:r>
              <w:rPr>
                <w:spacing w:val="-1"/>
                <w:sz w:val="24"/>
                <w:szCs w:val="24"/>
              </w:rPr>
              <w:t>e</w:t>
            </w:r>
            <w:r>
              <w:rPr>
                <w:sz w:val="24"/>
                <w:szCs w:val="24"/>
              </w:rPr>
              <w:t xml:space="preserve">n </w:t>
            </w:r>
            <w:r>
              <w:rPr>
                <w:spacing w:val="1"/>
                <w:sz w:val="24"/>
                <w:szCs w:val="24"/>
              </w:rPr>
              <w:t xml:space="preserve"> </w:t>
            </w:r>
            <w:r>
              <w:rPr>
                <w:sz w:val="24"/>
                <w:szCs w:val="24"/>
              </w:rPr>
              <w:t>the n</w:t>
            </w:r>
            <w:r>
              <w:rPr>
                <w:spacing w:val="-1"/>
                <w:sz w:val="24"/>
                <w:szCs w:val="24"/>
              </w:rPr>
              <w:t>e</w:t>
            </w:r>
            <w:r>
              <w:rPr>
                <w:spacing w:val="2"/>
                <w:sz w:val="24"/>
                <w:szCs w:val="24"/>
              </w:rPr>
              <w:t>x</w:t>
            </w:r>
            <w:r>
              <w:rPr>
                <w:sz w:val="24"/>
                <w:szCs w:val="24"/>
              </w:rPr>
              <w:t>t</w:t>
            </w:r>
            <w:r>
              <w:rPr>
                <w:spacing w:val="10"/>
                <w:sz w:val="24"/>
                <w:szCs w:val="24"/>
              </w:rPr>
              <w:t xml:space="preserve"> </w:t>
            </w:r>
            <w:r>
              <w:rPr>
                <w:spacing w:val="-1"/>
                <w:sz w:val="24"/>
                <w:szCs w:val="24"/>
              </w:rPr>
              <w:t>f</w:t>
            </w:r>
            <w:r>
              <w:rPr>
                <w:sz w:val="24"/>
                <w:szCs w:val="24"/>
              </w:rPr>
              <w:t>i</w:t>
            </w:r>
            <w:r>
              <w:rPr>
                <w:spacing w:val="-1"/>
                <w:sz w:val="24"/>
                <w:szCs w:val="24"/>
              </w:rPr>
              <w:t>r</w:t>
            </w:r>
            <w:r>
              <w:rPr>
                <w:sz w:val="24"/>
                <w:szCs w:val="24"/>
              </w:rPr>
              <w:t>st</w:t>
            </w:r>
            <w:r>
              <w:rPr>
                <w:spacing w:val="10"/>
                <w:sz w:val="24"/>
                <w:szCs w:val="24"/>
              </w:rPr>
              <w:t xml:space="preserve"> </w:t>
            </w:r>
            <w:r>
              <w:rPr>
                <w:spacing w:val="-1"/>
                <w:sz w:val="24"/>
                <w:szCs w:val="24"/>
              </w:rPr>
              <w:t>f</w:t>
            </w:r>
            <w:r>
              <w:rPr>
                <w:sz w:val="24"/>
                <w:szCs w:val="24"/>
              </w:rPr>
              <w:t>ull</w:t>
            </w:r>
            <w:r>
              <w:rPr>
                <w:spacing w:val="10"/>
                <w:sz w:val="24"/>
                <w:szCs w:val="24"/>
              </w:rPr>
              <w:t xml:space="preserve"> </w:t>
            </w:r>
            <w:r>
              <w:rPr>
                <w:spacing w:val="-1"/>
                <w:sz w:val="24"/>
                <w:szCs w:val="24"/>
              </w:rPr>
              <w:t>ca</w:t>
            </w:r>
            <w:r>
              <w:rPr>
                <w:sz w:val="24"/>
                <w:szCs w:val="24"/>
              </w:rPr>
              <w:t>l</w:t>
            </w:r>
            <w:r>
              <w:rPr>
                <w:spacing w:val="-1"/>
                <w:sz w:val="24"/>
                <w:szCs w:val="24"/>
              </w:rPr>
              <w:t>e</w:t>
            </w:r>
            <w:r>
              <w:rPr>
                <w:sz w:val="24"/>
                <w:szCs w:val="24"/>
              </w:rPr>
              <w:t>nd</w:t>
            </w:r>
            <w:r>
              <w:rPr>
                <w:spacing w:val="-1"/>
                <w:sz w:val="24"/>
                <w:szCs w:val="24"/>
              </w:rPr>
              <w:t>a</w:t>
            </w:r>
            <w:r>
              <w:rPr>
                <w:sz w:val="24"/>
                <w:szCs w:val="24"/>
              </w:rPr>
              <w:t>r</w:t>
            </w:r>
            <w:r>
              <w:rPr>
                <w:spacing w:val="9"/>
                <w:sz w:val="24"/>
                <w:szCs w:val="24"/>
              </w:rPr>
              <w:t xml:space="preserve"> </w:t>
            </w:r>
            <w:r>
              <w:rPr>
                <w:sz w:val="24"/>
                <w:szCs w:val="24"/>
              </w:rPr>
              <w:t>d</w:t>
            </w:r>
            <w:r>
              <w:rPr>
                <w:spacing w:val="-1"/>
                <w:sz w:val="24"/>
                <w:szCs w:val="24"/>
              </w:rPr>
              <w:t>a</w:t>
            </w:r>
            <w:r>
              <w:rPr>
                <w:sz w:val="24"/>
                <w:szCs w:val="24"/>
              </w:rPr>
              <w:t>y th</w:t>
            </w:r>
            <w:r>
              <w:rPr>
                <w:spacing w:val="-1"/>
                <w:sz w:val="24"/>
                <w:szCs w:val="24"/>
              </w:rPr>
              <w:t xml:space="preserve">at </w:t>
            </w:r>
            <w:r>
              <w:rPr>
                <w:sz w:val="24"/>
                <w:szCs w:val="24"/>
              </w:rPr>
              <w:t>submitting</w:t>
            </w:r>
            <w:r>
              <w:rPr>
                <w:spacing w:val="1"/>
                <w:sz w:val="24"/>
                <w:szCs w:val="24"/>
              </w:rPr>
              <w:t xml:space="preserve"> </w:t>
            </w:r>
            <w:r>
              <w:rPr>
                <w:sz w:val="24"/>
                <w:szCs w:val="24"/>
              </w:rPr>
              <w:t xml:space="preserve">the </w:t>
            </w:r>
            <w:r>
              <w:rPr>
                <w:spacing w:val="-1"/>
                <w:sz w:val="24"/>
                <w:szCs w:val="24"/>
              </w:rPr>
              <w:t>re</w:t>
            </w:r>
            <w:r>
              <w:rPr>
                <w:sz w:val="24"/>
                <w:szCs w:val="24"/>
              </w:rPr>
              <w:t>qu</w:t>
            </w:r>
            <w:r>
              <w:rPr>
                <w:spacing w:val="-1"/>
                <w:sz w:val="24"/>
                <w:szCs w:val="24"/>
              </w:rPr>
              <w:t>e</w:t>
            </w:r>
            <w:r>
              <w:rPr>
                <w:sz w:val="24"/>
                <w:szCs w:val="24"/>
              </w:rPr>
              <w:t>st</w:t>
            </w:r>
            <w:r>
              <w:rPr>
                <w:spacing w:val="1"/>
                <w:sz w:val="24"/>
                <w:szCs w:val="24"/>
              </w:rPr>
              <w:t xml:space="preserve"> </w:t>
            </w:r>
            <w:r>
              <w:rPr>
                <w:sz w:val="24"/>
                <w:szCs w:val="24"/>
              </w:rPr>
              <w:t>b</w:t>
            </w:r>
            <w:r>
              <w:rPr>
                <w:spacing w:val="-1"/>
                <w:sz w:val="24"/>
                <w:szCs w:val="24"/>
              </w:rPr>
              <w:t>ec</w:t>
            </w:r>
            <w:r>
              <w:rPr>
                <w:sz w:val="24"/>
                <w:szCs w:val="24"/>
              </w:rPr>
              <w:t>om</w:t>
            </w:r>
            <w:r>
              <w:rPr>
                <w:spacing w:val="-1"/>
                <w:sz w:val="24"/>
                <w:szCs w:val="24"/>
              </w:rPr>
              <w:t>e</w:t>
            </w:r>
            <w:r>
              <w:rPr>
                <w:sz w:val="24"/>
                <w:szCs w:val="24"/>
              </w:rPr>
              <w:t>s possibl</w:t>
            </w:r>
            <w:r>
              <w:rPr>
                <w:spacing w:val="-1"/>
                <w:sz w:val="24"/>
                <w:szCs w:val="24"/>
              </w:rPr>
              <w:t>e</w:t>
            </w:r>
            <w:r>
              <w:rPr>
                <w:sz w:val="24"/>
                <w:szCs w:val="24"/>
              </w:rPr>
              <w:t>)</w:t>
            </w:r>
          </w:p>
        </w:tc>
      </w:tr>
      <w:tr w:rsidR="00481054" w14:paraId="34002F36" w14:textId="77777777" w:rsidTr="004736A1">
        <w:trPr>
          <w:trHeight w:hRule="exact" w:val="780"/>
        </w:trPr>
        <w:tc>
          <w:tcPr>
            <w:tcW w:w="1610" w:type="dxa"/>
            <w:tcBorders>
              <w:top w:val="single" w:sz="5" w:space="0" w:color="000000"/>
              <w:left w:val="single" w:sz="5" w:space="0" w:color="000000"/>
              <w:bottom w:val="single" w:sz="5" w:space="0" w:color="000000"/>
              <w:right w:val="single" w:sz="5" w:space="0" w:color="000000"/>
            </w:tcBorders>
          </w:tcPr>
          <w:p w14:paraId="5E215396" w14:textId="77777777" w:rsidR="00481054" w:rsidRDefault="00067A3E" w:rsidP="00AD5185">
            <w:pPr>
              <w:ind w:left="102"/>
              <w:rPr>
                <w:sz w:val="24"/>
                <w:szCs w:val="24"/>
              </w:rPr>
            </w:pPr>
            <w:r>
              <w:rPr>
                <w:sz w:val="24"/>
                <w:szCs w:val="24"/>
              </w:rPr>
              <w:t>181+</w:t>
            </w:r>
            <w:r>
              <w:rPr>
                <w:spacing w:val="-1"/>
                <w:sz w:val="24"/>
                <w:szCs w:val="24"/>
              </w:rPr>
              <w:t xml:space="preserve"> </w:t>
            </w:r>
            <w:r>
              <w:rPr>
                <w:sz w:val="24"/>
                <w:szCs w:val="24"/>
              </w:rPr>
              <w:t>d</w:t>
            </w:r>
            <w:r>
              <w:rPr>
                <w:spacing w:val="-1"/>
                <w:sz w:val="24"/>
                <w:szCs w:val="24"/>
              </w:rPr>
              <w:t>a</w:t>
            </w:r>
            <w:r>
              <w:rPr>
                <w:spacing w:val="-7"/>
                <w:sz w:val="24"/>
                <w:szCs w:val="24"/>
              </w:rPr>
              <w:t>y</w:t>
            </w:r>
            <w:r>
              <w:rPr>
                <w:sz w:val="24"/>
                <w:szCs w:val="24"/>
              </w:rPr>
              <w:t>s</w:t>
            </w:r>
          </w:p>
        </w:tc>
        <w:tc>
          <w:tcPr>
            <w:tcW w:w="2880" w:type="dxa"/>
            <w:tcBorders>
              <w:top w:val="single" w:sz="5" w:space="0" w:color="000000"/>
              <w:left w:val="single" w:sz="5" w:space="0" w:color="000000"/>
              <w:bottom w:val="single" w:sz="5" w:space="0" w:color="000000"/>
              <w:right w:val="single" w:sz="5" w:space="0" w:color="000000"/>
            </w:tcBorders>
          </w:tcPr>
          <w:p w14:paraId="3F908692" w14:textId="77777777" w:rsidR="00481054" w:rsidRDefault="00067A3E" w:rsidP="00AD5185">
            <w:pPr>
              <w:spacing w:line="264" w:lineRule="auto"/>
              <w:ind w:left="102" w:right="58"/>
              <w:rPr>
                <w:sz w:val="24"/>
                <w:szCs w:val="24"/>
              </w:rPr>
            </w:pPr>
            <w:r>
              <w:rPr>
                <w:spacing w:val="1"/>
                <w:sz w:val="24"/>
                <w:szCs w:val="24"/>
              </w:rPr>
              <w:t>S</w:t>
            </w:r>
            <w:r>
              <w:rPr>
                <w:sz w:val="24"/>
                <w:szCs w:val="24"/>
              </w:rPr>
              <w:t xml:space="preserve">ubmit </w:t>
            </w:r>
            <w:r>
              <w:rPr>
                <w:spacing w:val="3"/>
                <w:sz w:val="24"/>
                <w:szCs w:val="24"/>
              </w:rPr>
              <w:t xml:space="preserve"> </w:t>
            </w:r>
            <w:r>
              <w:rPr>
                <w:sz w:val="24"/>
                <w:szCs w:val="24"/>
              </w:rPr>
              <w:t xml:space="preserve">a </w:t>
            </w:r>
            <w:r>
              <w:rPr>
                <w:spacing w:val="1"/>
                <w:sz w:val="24"/>
                <w:szCs w:val="24"/>
              </w:rPr>
              <w:t xml:space="preserve"> </w:t>
            </w:r>
            <w:r>
              <w:rPr>
                <w:sz w:val="24"/>
                <w:szCs w:val="24"/>
              </w:rPr>
              <w:t>w</w:t>
            </w:r>
            <w:r>
              <w:rPr>
                <w:spacing w:val="-1"/>
                <w:sz w:val="24"/>
                <w:szCs w:val="24"/>
              </w:rPr>
              <w:t>r</w:t>
            </w:r>
            <w:r>
              <w:rPr>
                <w:sz w:val="24"/>
                <w:szCs w:val="24"/>
              </w:rPr>
              <w:t>itt</w:t>
            </w:r>
            <w:r>
              <w:rPr>
                <w:spacing w:val="-1"/>
                <w:sz w:val="24"/>
                <w:szCs w:val="24"/>
              </w:rPr>
              <w:t>e</w:t>
            </w:r>
            <w:r>
              <w:rPr>
                <w:sz w:val="24"/>
                <w:szCs w:val="24"/>
              </w:rPr>
              <w:t xml:space="preserve">n  </w:t>
            </w:r>
            <w:r>
              <w:rPr>
                <w:spacing w:val="-1"/>
                <w:sz w:val="24"/>
                <w:szCs w:val="24"/>
              </w:rPr>
              <w:t>re</w:t>
            </w:r>
            <w:r>
              <w:rPr>
                <w:sz w:val="24"/>
                <w:szCs w:val="24"/>
              </w:rPr>
              <w:t>qu</w:t>
            </w:r>
            <w:r>
              <w:rPr>
                <w:spacing w:val="-1"/>
                <w:sz w:val="24"/>
                <w:szCs w:val="24"/>
              </w:rPr>
              <w:t>e</w:t>
            </w:r>
            <w:r>
              <w:rPr>
                <w:sz w:val="24"/>
                <w:szCs w:val="24"/>
              </w:rPr>
              <w:t xml:space="preserve">st  </w:t>
            </w:r>
            <w:r>
              <w:rPr>
                <w:spacing w:val="-1"/>
                <w:sz w:val="24"/>
                <w:szCs w:val="24"/>
              </w:rPr>
              <w:t>f</w:t>
            </w:r>
            <w:r>
              <w:rPr>
                <w:sz w:val="24"/>
                <w:szCs w:val="24"/>
              </w:rPr>
              <w:t xml:space="preserve">or </w:t>
            </w:r>
            <w:r>
              <w:rPr>
                <w:spacing w:val="-1"/>
                <w:sz w:val="24"/>
                <w:szCs w:val="24"/>
              </w:rPr>
              <w:t>ree</w:t>
            </w:r>
            <w:r>
              <w:rPr>
                <w:sz w:val="24"/>
                <w:szCs w:val="24"/>
              </w:rPr>
              <w:t>mplo</w:t>
            </w:r>
            <w:r>
              <w:rPr>
                <w:spacing w:val="-7"/>
                <w:sz w:val="24"/>
                <w:szCs w:val="24"/>
              </w:rPr>
              <w:t>y</w:t>
            </w:r>
            <w:r>
              <w:rPr>
                <w:sz w:val="24"/>
                <w:szCs w:val="24"/>
              </w:rPr>
              <w:t>m</w:t>
            </w:r>
            <w:r>
              <w:rPr>
                <w:spacing w:val="-1"/>
                <w:sz w:val="24"/>
                <w:szCs w:val="24"/>
              </w:rPr>
              <w:t>e</w:t>
            </w:r>
            <w:r>
              <w:rPr>
                <w:sz w:val="24"/>
                <w:szCs w:val="24"/>
              </w:rPr>
              <w:t>nt</w:t>
            </w:r>
          </w:p>
        </w:tc>
        <w:tc>
          <w:tcPr>
            <w:tcW w:w="4366" w:type="dxa"/>
            <w:tcBorders>
              <w:top w:val="single" w:sz="5" w:space="0" w:color="000000"/>
              <w:left w:val="single" w:sz="5" w:space="0" w:color="000000"/>
              <w:bottom w:val="single" w:sz="5" w:space="0" w:color="000000"/>
              <w:right w:val="single" w:sz="5" w:space="0" w:color="000000"/>
            </w:tcBorders>
          </w:tcPr>
          <w:p w14:paraId="26876A27" w14:textId="4DE279E5" w:rsidR="00481054" w:rsidRDefault="00067A3E" w:rsidP="00AD5185">
            <w:pPr>
              <w:spacing w:line="264" w:lineRule="auto"/>
              <w:ind w:left="102" w:right="58"/>
              <w:rPr>
                <w:sz w:val="24"/>
                <w:szCs w:val="24"/>
              </w:rPr>
            </w:pPr>
            <w:r>
              <w:rPr>
                <w:spacing w:val="1"/>
                <w:sz w:val="24"/>
                <w:szCs w:val="24"/>
              </w:rPr>
              <w:t>W</w:t>
            </w:r>
            <w:r>
              <w:rPr>
                <w:sz w:val="24"/>
                <w:szCs w:val="24"/>
              </w:rPr>
              <w:t>ithin 90 d</w:t>
            </w:r>
            <w:r>
              <w:rPr>
                <w:spacing w:val="-1"/>
                <w:sz w:val="24"/>
                <w:szCs w:val="24"/>
              </w:rPr>
              <w:t>a</w:t>
            </w:r>
            <w:r>
              <w:rPr>
                <w:spacing w:val="-7"/>
                <w:sz w:val="24"/>
                <w:szCs w:val="24"/>
              </w:rPr>
              <w:t>y</w:t>
            </w:r>
            <w:r>
              <w:rPr>
                <w:sz w:val="24"/>
                <w:szCs w:val="24"/>
              </w:rPr>
              <w:t xml:space="preserve">s </w:t>
            </w:r>
            <w:r>
              <w:rPr>
                <w:spacing w:val="-1"/>
                <w:sz w:val="24"/>
                <w:szCs w:val="24"/>
              </w:rPr>
              <w:t>af</w:t>
            </w:r>
            <w:r>
              <w:rPr>
                <w:sz w:val="24"/>
                <w:szCs w:val="24"/>
              </w:rPr>
              <w:t>t</w:t>
            </w:r>
            <w:r>
              <w:rPr>
                <w:spacing w:val="-1"/>
                <w:sz w:val="24"/>
                <w:szCs w:val="24"/>
              </w:rPr>
              <w:t>e</w:t>
            </w:r>
            <w:r>
              <w:rPr>
                <w:sz w:val="24"/>
                <w:szCs w:val="24"/>
              </w:rPr>
              <w:t>r</w:t>
            </w:r>
            <w:r w:rsidR="00A3711E">
              <w:rPr>
                <w:sz w:val="24"/>
                <w:szCs w:val="24"/>
              </w:rPr>
              <w:t xml:space="preserve"> </w:t>
            </w:r>
            <w:r>
              <w:rPr>
                <w:spacing w:val="-1"/>
                <w:sz w:val="24"/>
                <w:szCs w:val="24"/>
              </w:rPr>
              <w:t>c</w:t>
            </w:r>
            <w:r>
              <w:rPr>
                <w:sz w:val="24"/>
                <w:szCs w:val="24"/>
              </w:rPr>
              <w:t>ompl</w:t>
            </w:r>
            <w:r>
              <w:rPr>
                <w:spacing w:val="-1"/>
                <w:sz w:val="24"/>
                <w:szCs w:val="24"/>
              </w:rPr>
              <w:t>e</w:t>
            </w:r>
            <w:r>
              <w:rPr>
                <w:sz w:val="24"/>
                <w:szCs w:val="24"/>
              </w:rPr>
              <w:t>ting s</w:t>
            </w:r>
            <w:r>
              <w:rPr>
                <w:spacing w:val="-1"/>
                <w:sz w:val="24"/>
                <w:szCs w:val="24"/>
              </w:rPr>
              <w:t>er</w:t>
            </w:r>
            <w:r>
              <w:rPr>
                <w:sz w:val="24"/>
                <w:szCs w:val="24"/>
              </w:rPr>
              <w:t>vi</w:t>
            </w:r>
            <w:r>
              <w:rPr>
                <w:spacing w:val="-1"/>
                <w:sz w:val="24"/>
                <w:szCs w:val="24"/>
              </w:rPr>
              <w:t>ce</w:t>
            </w:r>
          </w:p>
        </w:tc>
      </w:tr>
    </w:tbl>
    <w:p w14:paraId="60DEFC10" w14:textId="77777777" w:rsidR="003619DE" w:rsidRDefault="003619DE" w:rsidP="00690DBA">
      <w:pPr>
        <w:spacing w:before="29" w:line="260" w:lineRule="exact"/>
        <w:rPr>
          <w:spacing w:val="1"/>
          <w:position w:val="-1"/>
          <w:sz w:val="24"/>
          <w:szCs w:val="24"/>
          <w:u w:val="single" w:color="000000"/>
        </w:rPr>
      </w:pPr>
    </w:p>
    <w:p w14:paraId="16466372" w14:textId="77777777" w:rsidR="00481054" w:rsidRDefault="00067A3E" w:rsidP="00E74232">
      <w:pPr>
        <w:pStyle w:val="Heading2"/>
        <w:numPr>
          <w:ilvl w:val="0"/>
          <w:numId w:val="0"/>
        </w:numPr>
        <w:ind w:left="1440"/>
        <w:rPr>
          <w:position w:val="-1"/>
          <w:sz w:val="24"/>
          <w:szCs w:val="24"/>
          <w:u w:val="single" w:color="000000"/>
        </w:rPr>
      </w:pPr>
      <w:bookmarkStart w:id="68" w:name="_Toc535591509"/>
      <w:r>
        <w:rPr>
          <w:spacing w:val="1"/>
          <w:position w:val="-1"/>
          <w:sz w:val="24"/>
          <w:szCs w:val="24"/>
          <w:u w:val="single" w:color="000000"/>
        </w:rPr>
        <w:t>S</w:t>
      </w:r>
      <w:r>
        <w:rPr>
          <w:position w:val="-1"/>
          <w:sz w:val="24"/>
          <w:szCs w:val="24"/>
          <w:u w:val="single" w:color="000000"/>
        </w:rPr>
        <w:t>E</w:t>
      </w:r>
      <w:r>
        <w:rPr>
          <w:spacing w:val="1"/>
          <w:position w:val="-1"/>
          <w:sz w:val="24"/>
          <w:szCs w:val="24"/>
          <w:u w:val="single" w:color="000000"/>
        </w:rPr>
        <w:t>C</w:t>
      </w:r>
      <w:r>
        <w:rPr>
          <w:position w:val="-1"/>
          <w:sz w:val="24"/>
          <w:szCs w:val="24"/>
          <w:u w:val="single" w:color="000000"/>
        </w:rPr>
        <w:t>T</w:t>
      </w:r>
      <w:r>
        <w:rPr>
          <w:spacing w:val="-6"/>
          <w:position w:val="-1"/>
          <w:sz w:val="24"/>
          <w:szCs w:val="24"/>
          <w:u w:val="single" w:color="000000"/>
        </w:rPr>
        <w:t>I</w:t>
      </w:r>
      <w:r>
        <w:rPr>
          <w:position w:val="-1"/>
          <w:sz w:val="24"/>
          <w:szCs w:val="24"/>
          <w:u w:val="single" w:color="000000"/>
        </w:rPr>
        <w:t xml:space="preserve">ON </w:t>
      </w:r>
      <w:r>
        <w:rPr>
          <w:spacing w:val="-6"/>
          <w:position w:val="-1"/>
          <w:sz w:val="24"/>
          <w:szCs w:val="24"/>
          <w:u w:val="single" w:color="000000"/>
        </w:rPr>
        <w:t>I</w:t>
      </w:r>
      <w:r>
        <w:rPr>
          <w:position w:val="-1"/>
          <w:sz w:val="24"/>
          <w:szCs w:val="24"/>
          <w:u w:val="single" w:color="000000"/>
        </w:rPr>
        <w:t>. HO</w:t>
      </w:r>
      <w:r>
        <w:rPr>
          <w:spacing w:val="-5"/>
          <w:position w:val="-1"/>
          <w:sz w:val="24"/>
          <w:szCs w:val="24"/>
          <w:u w:val="single" w:color="000000"/>
        </w:rPr>
        <w:t>L</w:t>
      </w:r>
      <w:r>
        <w:rPr>
          <w:spacing w:val="-6"/>
          <w:position w:val="-1"/>
          <w:sz w:val="24"/>
          <w:szCs w:val="24"/>
          <w:u w:val="single" w:color="000000"/>
        </w:rPr>
        <w:t>I</w:t>
      </w:r>
      <w:r>
        <w:rPr>
          <w:position w:val="-1"/>
          <w:sz w:val="24"/>
          <w:szCs w:val="24"/>
          <w:u w:val="single" w:color="000000"/>
        </w:rPr>
        <w:t xml:space="preserve">DAY </w:t>
      </w:r>
      <w:r>
        <w:rPr>
          <w:spacing w:val="1"/>
          <w:position w:val="-1"/>
          <w:sz w:val="24"/>
          <w:szCs w:val="24"/>
          <w:u w:val="single" w:color="000000"/>
        </w:rPr>
        <w:t>P</w:t>
      </w:r>
      <w:r>
        <w:rPr>
          <w:position w:val="-1"/>
          <w:sz w:val="24"/>
          <w:szCs w:val="24"/>
          <w:u w:val="single" w:color="000000"/>
        </w:rPr>
        <w:t>AY</w:t>
      </w:r>
      <w:bookmarkEnd w:id="68"/>
    </w:p>
    <w:p w14:paraId="2561C2AA" w14:textId="77777777" w:rsidR="00AD5185" w:rsidRDefault="00AD5185" w:rsidP="00AD5185">
      <w:pPr>
        <w:spacing w:before="29" w:line="260" w:lineRule="exact"/>
        <w:ind w:left="220"/>
        <w:rPr>
          <w:sz w:val="24"/>
          <w:szCs w:val="24"/>
        </w:rPr>
      </w:pPr>
    </w:p>
    <w:p w14:paraId="3275BAB7" w14:textId="77777777" w:rsidR="00481054" w:rsidRDefault="00481054" w:rsidP="00AD5185">
      <w:pPr>
        <w:spacing w:line="140" w:lineRule="exact"/>
        <w:rPr>
          <w:sz w:val="14"/>
          <w:szCs w:val="14"/>
        </w:rPr>
      </w:pPr>
    </w:p>
    <w:tbl>
      <w:tblPr>
        <w:tblW w:w="0" w:type="auto"/>
        <w:tblInd w:w="540" w:type="dxa"/>
        <w:tblLayout w:type="fixed"/>
        <w:tblCellMar>
          <w:left w:w="0" w:type="dxa"/>
          <w:right w:w="0" w:type="dxa"/>
        </w:tblCellMar>
        <w:tblLook w:val="01E0" w:firstRow="1" w:lastRow="1" w:firstColumn="1" w:lastColumn="1" w:noHBand="0" w:noVBand="0"/>
      </w:tblPr>
      <w:tblGrid>
        <w:gridCol w:w="310"/>
        <w:gridCol w:w="4644"/>
        <w:gridCol w:w="2389"/>
      </w:tblGrid>
      <w:tr w:rsidR="00481054" w14:paraId="10AC4895" w14:textId="77777777">
        <w:trPr>
          <w:trHeight w:hRule="exact" w:val="863"/>
        </w:trPr>
        <w:tc>
          <w:tcPr>
            <w:tcW w:w="310" w:type="dxa"/>
            <w:tcBorders>
              <w:top w:val="nil"/>
              <w:left w:val="nil"/>
              <w:bottom w:val="nil"/>
              <w:right w:val="nil"/>
            </w:tcBorders>
          </w:tcPr>
          <w:p w14:paraId="6988D8D7" w14:textId="77777777" w:rsidR="00481054" w:rsidRDefault="00067A3E" w:rsidP="00AD5185">
            <w:pPr>
              <w:spacing w:before="69"/>
              <w:ind w:left="40"/>
              <w:rPr>
                <w:sz w:val="24"/>
                <w:szCs w:val="24"/>
              </w:rPr>
            </w:pPr>
            <w:r>
              <w:rPr>
                <w:sz w:val="24"/>
                <w:szCs w:val="24"/>
              </w:rPr>
              <w:lastRenderedPageBreak/>
              <w:t>1.</w:t>
            </w:r>
          </w:p>
        </w:tc>
        <w:tc>
          <w:tcPr>
            <w:tcW w:w="4644" w:type="dxa"/>
            <w:tcBorders>
              <w:top w:val="nil"/>
              <w:left w:val="nil"/>
              <w:bottom w:val="nil"/>
              <w:right w:val="nil"/>
            </w:tcBorders>
          </w:tcPr>
          <w:p w14:paraId="41F3B28E" w14:textId="77777777" w:rsidR="00481054" w:rsidRDefault="00067A3E" w:rsidP="00AD5185">
            <w:pPr>
              <w:spacing w:before="69"/>
              <w:ind w:left="90"/>
              <w:rPr>
                <w:sz w:val="24"/>
                <w:szCs w:val="24"/>
              </w:rPr>
            </w:pPr>
            <w:r>
              <w:rPr>
                <w:sz w:val="24"/>
                <w:szCs w:val="24"/>
              </w:rPr>
              <w:t>The</w:t>
            </w:r>
            <w:r>
              <w:rPr>
                <w:spacing w:val="-1"/>
                <w:sz w:val="24"/>
                <w:szCs w:val="24"/>
              </w:rPr>
              <w:t xml:space="preserve"> </w:t>
            </w:r>
            <w:r>
              <w:rPr>
                <w:spacing w:val="1"/>
                <w:sz w:val="24"/>
                <w:szCs w:val="24"/>
              </w:rPr>
              <w:t>C</w:t>
            </w:r>
            <w:r>
              <w:rPr>
                <w:sz w:val="24"/>
                <w:szCs w:val="24"/>
              </w:rPr>
              <w:t>ity</w:t>
            </w:r>
            <w:r>
              <w:rPr>
                <w:spacing w:val="-7"/>
                <w:sz w:val="24"/>
                <w:szCs w:val="24"/>
              </w:rPr>
              <w:t xml:space="preserve"> </w:t>
            </w:r>
            <w:r>
              <w:rPr>
                <w:sz w:val="24"/>
                <w:szCs w:val="24"/>
              </w:rPr>
              <w:t>obs</w:t>
            </w:r>
            <w:r>
              <w:rPr>
                <w:spacing w:val="-1"/>
                <w:sz w:val="24"/>
                <w:szCs w:val="24"/>
              </w:rPr>
              <w:t>er</w:t>
            </w:r>
            <w:r>
              <w:rPr>
                <w:sz w:val="24"/>
                <w:szCs w:val="24"/>
              </w:rPr>
              <w:t>v</w:t>
            </w:r>
            <w:r>
              <w:rPr>
                <w:spacing w:val="-1"/>
                <w:sz w:val="24"/>
                <w:szCs w:val="24"/>
              </w:rPr>
              <w:t>e</w:t>
            </w:r>
            <w:r>
              <w:rPr>
                <w:sz w:val="24"/>
                <w:szCs w:val="24"/>
              </w:rPr>
              <w:t>s the</w:t>
            </w:r>
            <w:r>
              <w:rPr>
                <w:spacing w:val="-1"/>
                <w:sz w:val="24"/>
                <w:szCs w:val="24"/>
              </w:rPr>
              <w:t xml:space="preserve"> f</w:t>
            </w:r>
            <w:r>
              <w:rPr>
                <w:sz w:val="24"/>
                <w:szCs w:val="24"/>
              </w:rPr>
              <w:t>ollowing</w:t>
            </w:r>
            <w:r>
              <w:rPr>
                <w:spacing w:val="-2"/>
                <w:sz w:val="24"/>
                <w:szCs w:val="24"/>
              </w:rPr>
              <w:t xml:space="preserve"> </w:t>
            </w:r>
            <w:r>
              <w:rPr>
                <w:sz w:val="24"/>
                <w:szCs w:val="24"/>
              </w:rPr>
              <w:t>Holid</w:t>
            </w:r>
            <w:r>
              <w:rPr>
                <w:spacing w:val="-1"/>
                <w:sz w:val="24"/>
                <w:szCs w:val="24"/>
              </w:rPr>
              <w:t>a</w:t>
            </w:r>
            <w:r>
              <w:rPr>
                <w:spacing w:val="-7"/>
                <w:sz w:val="24"/>
                <w:szCs w:val="24"/>
              </w:rPr>
              <w:t>y</w:t>
            </w:r>
            <w:r>
              <w:rPr>
                <w:sz w:val="24"/>
                <w:szCs w:val="24"/>
              </w:rPr>
              <w:t>s:</w:t>
            </w:r>
          </w:p>
          <w:p w14:paraId="3D15D47E" w14:textId="77777777" w:rsidR="00481054" w:rsidRDefault="00481054" w:rsidP="00AD5185">
            <w:pPr>
              <w:spacing w:before="7" w:line="240" w:lineRule="exact"/>
              <w:rPr>
                <w:sz w:val="24"/>
                <w:szCs w:val="24"/>
              </w:rPr>
            </w:pPr>
          </w:p>
          <w:p w14:paraId="0985B6A0" w14:textId="77777777" w:rsidR="00481054" w:rsidRDefault="00067A3E" w:rsidP="00AD5185">
            <w:pPr>
              <w:spacing w:line="260" w:lineRule="exact"/>
              <w:ind w:left="90"/>
              <w:rPr>
                <w:sz w:val="24"/>
                <w:szCs w:val="24"/>
              </w:rPr>
            </w:pPr>
            <w:r>
              <w:rPr>
                <w:position w:val="-1"/>
                <w:sz w:val="24"/>
                <w:szCs w:val="24"/>
              </w:rPr>
              <w:t>N</w:t>
            </w:r>
            <w:r>
              <w:rPr>
                <w:spacing w:val="-1"/>
                <w:position w:val="-1"/>
                <w:sz w:val="24"/>
                <w:szCs w:val="24"/>
              </w:rPr>
              <w:t>e</w:t>
            </w:r>
            <w:r>
              <w:rPr>
                <w:position w:val="-1"/>
                <w:sz w:val="24"/>
                <w:szCs w:val="24"/>
              </w:rPr>
              <w:t>w Y</w:t>
            </w:r>
            <w:r>
              <w:rPr>
                <w:spacing w:val="-1"/>
                <w:position w:val="-1"/>
                <w:sz w:val="24"/>
                <w:szCs w:val="24"/>
              </w:rPr>
              <w:t>ear</w:t>
            </w:r>
            <w:r>
              <w:rPr>
                <w:spacing w:val="-2"/>
                <w:position w:val="-1"/>
                <w:sz w:val="24"/>
                <w:szCs w:val="24"/>
              </w:rPr>
              <w:t>'</w:t>
            </w:r>
            <w:r>
              <w:rPr>
                <w:position w:val="-1"/>
                <w:sz w:val="24"/>
                <w:szCs w:val="24"/>
              </w:rPr>
              <w:t>s Eve</w:t>
            </w:r>
          </w:p>
        </w:tc>
        <w:tc>
          <w:tcPr>
            <w:tcW w:w="2389" w:type="dxa"/>
            <w:tcBorders>
              <w:top w:val="nil"/>
              <w:left w:val="nil"/>
              <w:bottom w:val="nil"/>
              <w:right w:val="nil"/>
            </w:tcBorders>
          </w:tcPr>
          <w:p w14:paraId="69BBCB39" w14:textId="77777777" w:rsidR="00481054" w:rsidRDefault="00481054" w:rsidP="00AD5185">
            <w:pPr>
              <w:spacing w:before="2" w:line="180" w:lineRule="exact"/>
              <w:rPr>
                <w:sz w:val="19"/>
                <w:szCs w:val="19"/>
              </w:rPr>
            </w:pPr>
          </w:p>
          <w:p w14:paraId="64704543" w14:textId="77777777" w:rsidR="00481054" w:rsidRDefault="00481054" w:rsidP="00AD5185">
            <w:pPr>
              <w:spacing w:line="200" w:lineRule="exact"/>
            </w:pPr>
          </w:p>
          <w:p w14:paraId="421E0956" w14:textId="77777777" w:rsidR="00481054" w:rsidRDefault="00481054" w:rsidP="00AD5185">
            <w:pPr>
              <w:spacing w:line="200" w:lineRule="exact"/>
            </w:pPr>
          </w:p>
          <w:p w14:paraId="1558F499" w14:textId="77777777" w:rsidR="00481054" w:rsidRDefault="00067A3E" w:rsidP="00AD5185">
            <w:pPr>
              <w:spacing w:line="260" w:lineRule="exact"/>
              <w:ind w:left="486"/>
              <w:rPr>
                <w:sz w:val="24"/>
                <w:szCs w:val="24"/>
              </w:rPr>
            </w:pPr>
            <w:r>
              <w:rPr>
                <w:position w:val="-1"/>
                <w:sz w:val="24"/>
                <w:szCs w:val="24"/>
              </w:rPr>
              <w:t>M</w:t>
            </w:r>
            <w:r>
              <w:rPr>
                <w:spacing w:val="-1"/>
                <w:position w:val="-1"/>
                <w:sz w:val="24"/>
                <w:szCs w:val="24"/>
              </w:rPr>
              <w:t>e</w:t>
            </w:r>
            <w:r>
              <w:rPr>
                <w:position w:val="-1"/>
                <w:sz w:val="24"/>
                <w:szCs w:val="24"/>
              </w:rPr>
              <w:t>mo</w:t>
            </w:r>
            <w:r>
              <w:rPr>
                <w:spacing w:val="-1"/>
                <w:position w:val="-1"/>
                <w:sz w:val="24"/>
                <w:szCs w:val="24"/>
              </w:rPr>
              <w:t>r</w:t>
            </w:r>
            <w:r>
              <w:rPr>
                <w:position w:val="-1"/>
                <w:sz w:val="24"/>
                <w:szCs w:val="24"/>
              </w:rPr>
              <w:t>i</w:t>
            </w:r>
            <w:r>
              <w:rPr>
                <w:spacing w:val="-1"/>
                <w:position w:val="-1"/>
                <w:sz w:val="24"/>
                <w:szCs w:val="24"/>
              </w:rPr>
              <w:t>a</w:t>
            </w:r>
            <w:r>
              <w:rPr>
                <w:position w:val="-1"/>
                <w:sz w:val="24"/>
                <w:szCs w:val="24"/>
              </w:rPr>
              <w:t>l D</w:t>
            </w:r>
            <w:r>
              <w:rPr>
                <w:spacing w:val="-1"/>
                <w:position w:val="-1"/>
                <w:sz w:val="24"/>
                <w:szCs w:val="24"/>
              </w:rPr>
              <w:t>ay</w:t>
            </w:r>
          </w:p>
        </w:tc>
      </w:tr>
      <w:tr w:rsidR="00481054" w14:paraId="3261FDB6" w14:textId="77777777">
        <w:trPr>
          <w:trHeight w:hRule="exact" w:val="1217"/>
        </w:trPr>
        <w:tc>
          <w:tcPr>
            <w:tcW w:w="310" w:type="dxa"/>
            <w:tcBorders>
              <w:top w:val="nil"/>
              <w:left w:val="nil"/>
              <w:bottom w:val="nil"/>
              <w:right w:val="nil"/>
            </w:tcBorders>
          </w:tcPr>
          <w:p w14:paraId="3C693C0B" w14:textId="77777777" w:rsidR="00481054" w:rsidRDefault="00481054" w:rsidP="00AD5185"/>
        </w:tc>
        <w:tc>
          <w:tcPr>
            <w:tcW w:w="4644" w:type="dxa"/>
            <w:tcBorders>
              <w:top w:val="nil"/>
              <w:left w:val="nil"/>
              <w:bottom w:val="nil"/>
              <w:right w:val="nil"/>
            </w:tcBorders>
          </w:tcPr>
          <w:p w14:paraId="2C314984" w14:textId="77777777" w:rsidR="00481054" w:rsidRDefault="00067A3E" w:rsidP="00AD5185">
            <w:pPr>
              <w:spacing w:before="1" w:line="240" w:lineRule="exact"/>
              <w:ind w:left="90" w:right="2733"/>
              <w:rPr>
                <w:sz w:val="24"/>
                <w:szCs w:val="24"/>
              </w:rPr>
            </w:pPr>
            <w:r>
              <w:rPr>
                <w:sz w:val="24"/>
                <w:szCs w:val="24"/>
              </w:rPr>
              <w:t>N</w:t>
            </w:r>
            <w:r>
              <w:rPr>
                <w:spacing w:val="-1"/>
                <w:sz w:val="24"/>
                <w:szCs w:val="24"/>
              </w:rPr>
              <w:t>e</w:t>
            </w:r>
            <w:r>
              <w:rPr>
                <w:sz w:val="24"/>
                <w:szCs w:val="24"/>
              </w:rPr>
              <w:t>w Y</w:t>
            </w:r>
            <w:r>
              <w:rPr>
                <w:spacing w:val="-1"/>
                <w:sz w:val="24"/>
                <w:szCs w:val="24"/>
              </w:rPr>
              <w:t>ear</w:t>
            </w:r>
            <w:r>
              <w:rPr>
                <w:spacing w:val="-2"/>
                <w:sz w:val="24"/>
                <w:szCs w:val="24"/>
              </w:rPr>
              <w:t>'</w:t>
            </w:r>
            <w:r>
              <w:rPr>
                <w:sz w:val="24"/>
                <w:szCs w:val="24"/>
              </w:rPr>
              <w:t>s D</w:t>
            </w:r>
            <w:r>
              <w:rPr>
                <w:spacing w:val="-1"/>
                <w:sz w:val="24"/>
                <w:szCs w:val="24"/>
              </w:rPr>
              <w:t xml:space="preserve">ay </w:t>
            </w:r>
            <w:r>
              <w:rPr>
                <w:spacing w:val="-6"/>
                <w:sz w:val="24"/>
                <w:szCs w:val="24"/>
              </w:rPr>
              <w:t>I</w:t>
            </w:r>
            <w:r>
              <w:rPr>
                <w:sz w:val="24"/>
                <w:szCs w:val="24"/>
              </w:rPr>
              <w:t>nd</w:t>
            </w:r>
            <w:r>
              <w:rPr>
                <w:spacing w:val="-1"/>
                <w:sz w:val="24"/>
                <w:szCs w:val="24"/>
              </w:rPr>
              <w:t>e</w:t>
            </w:r>
            <w:r>
              <w:rPr>
                <w:sz w:val="24"/>
                <w:szCs w:val="24"/>
              </w:rPr>
              <w:t>p</w:t>
            </w:r>
            <w:r>
              <w:rPr>
                <w:spacing w:val="-1"/>
                <w:sz w:val="24"/>
                <w:szCs w:val="24"/>
              </w:rPr>
              <w:t>e</w:t>
            </w:r>
            <w:r>
              <w:rPr>
                <w:sz w:val="24"/>
                <w:szCs w:val="24"/>
              </w:rPr>
              <w:t>nd</w:t>
            </w:r>
            <w:r>
              <w:rPr>
                <w:spacing w:val="-1"/>
                <w:sz w:val="24"/>
                <w:szCs w:val="24"/>
              </w:rPr>
              <w:t>e</w:t>
            </w:r>
            <w:r>
              <w:rPr>
                <w:sz w:val="24"/>
                <w:szCs w:val="24"/>
              </w:rPr>
              <w:t>n</w:t>
            </w:r>
            <w:r>
              <w:rPr>
                <w:spacing w:val="-1"/>
                <w:sz w:val="24"/>
                <w:szCs w:val="24"/>
              </w:rPr>
              <w:t>c</w:t>
            </w:r>
            <w:r>
              <w:rPr>
                <w:sz w:val="24"/>
                <w:szCs w:val="24"/>
              </w:rPr>
              <w:t>e</w:t>
            </w:r>
            <w:r>
              <w:rPr>
                <w:spacing w:val="-1"/>
                <w:sz w:val="24"/>
                <w:szCs w:val="24"/>
              </w:rPr>
              <w:t xml:space="preserve"> </w:t>
            </w:r>
            <w:r>
              <w:rPr>
                <w:sz w:val="24"/>
                <w:szCs w:val="24"/>
              </w:rPr>
              <w:t>D</w:t>
            </w:r>
            <w:r>
              <w:rPr>
                <w:spacing w:val="-1"/>
                <w:sz w:val="24"/>
                <w:szCs w:val="24"/>
              </w:rPr>
              <w:t xml:space="preserve">ay </w:t>
            </w:r>
            <w:r>
              <w:rPr>
                <w:sz w:val="24"/>
                <w:szCs w:val="24"/>
              </w:rPr>
              <w:t>Th</w:t>
            </w:r>
            <w:r>
              <w:rPr>
                <w:spacing w:val="-1"/>
                <w:sz w:val="24"/>
                <w:szCs w:val="24"/>
              </w:rPr>
              <w:t>a</w:t>
            </w:r>
            <w:r>
              <w:rPr>
                <w:sz w:val="24"/>
                <w:szCs w:val="24"/>
              </w:rPr>
              <w:t>nks</w:t>
            </w:r>
            <w:r>
              <w:rPr>
                <w:spacing w:val="-2"/>
                <w:sz w:val="24"/>
                <w:szCs w:val="24"/>
              </w:rPr>
              <w:t>g</w:t>
            </w:r>
            <w:r>
              <w:rPr>
                <w:sz w:val="24"/>
                <w:szCs w:val="24"/>
              </w:rPr>
              <w:t>iving</w:t>
            </w:r>
            <w:r>
              <w:rPr>
                <w:spacing w:val="-2"/>
                <w:sz w:val="24"/>
                <w:szCs w:val="24"/>
              </w:rPr>
              <w:t xml:space="preserve"> </w:t>
            </w:r>
            <w:r>
              <w:rPr>
                <w:sz w:val="24"/>
                <w:szCs w:val="24"/>
              </w:rPr>
              <w:t>D</w:t>
            </w:r>
            <w:r>
              <w:rPr>
                <w:spacing w:val="-1"/>
                <w:sz w:val="24"/>
                <w:szCs w:val="24"/>
              </w:rPr>
              <w:t>a</w:t>
            </w:r>
            <w:r>
              <w:rPr>
                <w:sz w:val="24"/>
                <w:szCs w:val="24"/>
              </w:rPr>
              <w:t>y</w:t>
            </w:r>
          </w:p>
          <w:p w14:paraId="79DE066C" w14:textId="77777777" w:rsidR="00481054" w:rsidRDefault="00067A3E" w:rsidP="00AD5185">
            <w:pPr>
              <w:spacing w:line="240" w:lineRule="exact"/>
              <w:ind w:left="90"/>
              <w:rPr>
                <w:sz w:val="24"/>
                <w:szCs w:val="24"/>
              </w:rPr>
            </w:pPr>
            <w:r>
              <w:rPr>
                <w:sz w:val="24"/>
                <w:szCs w:val="24"/>
              </w:rPr>
              <w:t>D</w:t>
            </w:r>
            <w:r>
              <w:rPr>
                <w:spacing w:val="-1"/>
                <w:sz w:val="24"/>
                <w:szCs w:val="24"/>
              </w:rPr>
              <w:t>a</w:t>
            </w:r>
            <w:r>
              <w:rPr>
                <w:sz w:val="24"/>
                <w:szCs w:val="24"/>
              </w:rPr>
              <w:t>y</w:t>
            </w:r>
            <w:r>
              <w:rPr>
                <w:spacing w:val="-7"/>
                <w:sz w:val="24"/>
                <w:szCs w:val="24"/>
              </w:rPr>
              <w:t xml:space="preserve"> </w:t>
            </w:r>
            <w:r>
              <w:rPr>
                <w:sz w:val="24"/>
                <w:szCs w:val="24"/>
              </w:rPr>
              <w:t>A</w:t>
            </w:r>
            <w:r>
              <w:rPr>
                <w:spacing w:val="-1"/>
                <w:sz w:val="24"/>
                <w:szCs w:val="24"/>
              </w:rPr>
              <w:t>f</w:t>
            </w:r>
            <w:r>
              <w:rPr>
                <w:sz w:val="24"/>
                <w:szCs w:val="24"/>
              </w:rPr>
              <w:t>t</w:t>
            </w:r>
            <w:r>
              <w:rPr>
                <w:spacing w:val="-1"/>
                <w:sz w:val="24"/>
                <w:szCs w:val="24"/>
              </w:rPr>
              <w:t>e</w:t>
            </w:r>
            <w:r>
              <w:rPr>
                <w:sz w:val="24"/>
                <w:szCs w:val="24"/>
              </w:rPr>
              <w:t>r</w:t>
            </w:r>
            <w:r>
              <w:rPr>
                <w:spacing w:val="-1"/>
                <w:sz w:val="24"/>
                <w:szCs w:val="24"/>
              </w:rPr>
              <w:t xml:space="preserve"> </w:t>
            </w:r>
            <w:r>
              <w:rPr>
                <w:sz w:val="24"/>
                <w:szCs w:val="24"/>
              </w:rPr>
              <w:t>Th</w:t>
            </w:r>
            <w:r>
              <w:rPr>
                <w:spacing w:val="-1"/>
                <w:sz w:val="24"/>
                <w:szCs w:val="24"/>
              </w:rPr>
              <w:t>a</w:t>
            </w:r>
            <w:r>
              <w:rPr>
                <w:sz w:val="24"/>
                <w:szCs w:val="24"/>
              </w:rPr>
              <w:t>nks</w:t>
            </w:r>
            <w:r>
              <w:rPr>
                <w:spacing w:val="-2"/>
                <w:sz w:val="24"/>
                <w:szCs w:val="24"/>
              </w:rPr>
              <w:t>g</w:t>
            </w:r>
            <w:r>
              <w:rPr>
                <w:sz w:val="24"/>
                <w:szCs w:val="24"/>
              </w:rPr>
              <w:t>iving</w:t>
            </w:r>
          </w:p>
          <w:p w14:paraId="55A94349" w14:textId="77777777" w:rsidR="00481054" w:rsidRDefault="00067A3E" w:rsidP="00AD5185">
            <w:pPr>
              <w:spacing w:line="240" w:lineRule="exact"/>
              <w:ind w:left="90"/>
              <w:rPr>
                <w:sz w:val="24"/>
                <w:szCs w:val="24"/>
              </w:rPr>
            </w:pPr>
            <w:r>
              <w:rPr>
                <w:sz w:val="24"/>
                <w:szCs w:val="24"/>
              </w:rPr>
              <w:t xml:space="preserve">Good </w:t>
            </w:r>
            <w:r>
              <w:rPr>
                <w:spacing w:val="-1"/>
                <w:sz w:val="24"/>
                <w:szCs w:val="24"/>
              </w:rPr>
              <w:t>Fr</w:t>
            </w:r>
            <w:r>
              <w:rPr>
                <w:sz w:val="24"/>
                <w:szCs w:val="24"/>
              </w:rPr>
              <w:t>id</w:t>
            </w:r>
            <w:r>
              <w:rPr>
                <w:spacing w:val="-1"/>
                <w:sz w:val="24"/>
                <w:szCs w:val="24"/>
              </w:rPr>
              <w:t>a</w:t>
            </w:r>
            <w:r>
              <w:rPr>
                <w:sz w:val="24"/>
                <w:szCs w:val="24"/>
              </w:rPr>
              <w:t>y</w:t>
            </w:r>
          </w:p>
        </w:tc>
        <w:tc>
          <w:tcPr>
            <w:tcW w:w="2389" w:type="dxa"/>
            <w:tcBorders>
              <w:top w:val="nil"/>
              <w:left w:val="nil"/>
              <w:bottom w:val="nil"/>
              <w:right w:val="nil"/>
            </w:tcBorders>
          </w:tcPr>
          <w:p w14:paraId="598730A5" w14:textId="77777777" w:rsidR="00481054" w:rsidRDefault="00067A3E" w:rsidP="00AD5185">
            <w:pPr>
              <w:spacing w:before="1" w:line="240" w:lineRule="exact"/>
              <w:ind w:left="486" w:right="-1"/>
              <w:rPr>
                <w:sz w:val="24"/>
                <w:szCs w:val="24"/>
              </w:rPr>
            </w:pPr>
            <w:r>
              <w:rPr>
                <w:spacing w:val="-5"/>
                <w:sz w:val="24"/>
                <w:szCs w:val="24"/>
              </w:rPr>
              <w:t>L</w:t>
            </w:r>
            <w:r>
              <w:rPr>
                <w:spacing w:val="-1"/>
                <w:sz w:val="24"/>
                <w:szCs w:val="24"/>
              </w:rPr>
              <w:t>a</w:t>
            </w:r>
            <w:r>
              <w:rPr>
                <w:sz w:val="24"/>
                <w:szCs w:val="24"/>
              </w:rPr>
              <w:t>bor</w:t>
            </w:r>
            <w:r>
              <w:rPr>
                <w:spacing w:val="-1"/>
                <w:sz w:val="24"/>
                <w:szCs w:val="24"/>
              </w:rPr>
              <w:t xml:space="preserve"> </w:t>
            </w:r>
            <w:r>
              <w:rPr>
                <w:sz w:val="24"/>
                <w:szCs w:val="24"/>
              </w:rPr>
              <w:t>D</w:t>
            </w:r>
            <w:r>
              <w:rPr>
                <w:spacing w:val="-1"/>
                <w:sz w:val="24"/>
                <w:szCs w:val="24"/>
              </w:rPr>
              <w:t xml:space="preserve">ay </w:t>
            </w:r>
            <w:r>
              <w:rPr>
                <w:spacing w:val="1"/>
                <w:sz w:val="24"/>
                <w:szCs w:val="24"/>
              </w:rPr>
              <w:t>C</w:t>
            </w:r>
            <w:r>
              <w:rPr>
                <w:sz w:val="24"/>
                <w:szCs w:val="24"/>
              </w:rPr>
              <w:t>h</w:t>
            </w:r>
            <w:r>
              <w:rPr>
                <w:spacing w:val="-1"/>
                <w:sz w:val="24"/>
                <w:szCs w:val="24"/>
              </w:rPr>
              <w:t>r</w:t>
            </w:r>
            <w:r>
              <w:rPr>
                <w:sz w:val="24"/>
                <w:szCs w:val="24"/>
              </w:rPr>
              <w:t>istm</w:t>
            </w:r>
            <w:r>
              <w:rPr>
                <w:spacing w:val="-1"/>
                <w:sz w:val="24"/>
                <w:szCs w:val="24"/>
              </w:rPr>
              <w:t>a</w:t>
            </w:r>
            <w:r>
              <w:rPr>
                <w:sz w:val="24"/>
                <w:szCs w:val="24"/>
              </w:rPr>
              <w:t xml:space="preserve">s Eve </w:t>
            </w:r>
            <w:r>
              <w:rPr>
                <w:spacing w:val="1"/>
                <w:sz w:val="24"/>
                <w:szCs w:val="24"/>
              </w:rPr>
              <w:t>C</w:t>
            </w:r>
            <w:r>
              <w:rPr>
                <w:sz w:val="24"/>
                <w:szCs w:val="24"/>
              </w:rPr>
              <w:t>h</w:t>
            </w:r>
            <w:r>
              <w:rPr>
                <w:spacing w:val="-1"/>
                <w:sz w:val="24"/>
                <w:szCs w:val="24"/>
              </w:rPr>
              <w:t>r</w:t>
            </w:r>
            <w:r>
              <w:rPr>
                <w:sz w:val="24"/>
                <w:szCs w:val="24"/>
              </w:rPr>
              <w:t>istm</w:t>
            </w:r>
            <w:r>
              <w:rPr>
                <w:spacing w:val="-1"/>
                <w:sz w:val="24"/>
                <w:szCs w:val="24"/>
              </w:rPr>
              <w:t>a</w:t>
            </w:r>
            <w:r>
              <w:rPr>
                <w:sz w:val="24"/>
                <w:szCs w:val="24"/>
              </w:rPr>
              <w:t>s D</w:t>
            </w:r>
            <w:r>
              <w:rPr>
                <w:spacing w:val="-1"/>
                <w:sz w:val="24"/>
                <w:szCs w:val="24"/>
              </w:rPr>
              <w:t>a</w:t>
            </w:r>
            <w:r>
              <w:rPr>
                <w:sz w:val="24"/>
                <w:szCs w:val="24"/>
              </w:rPr>
              <w:t>y Emplo</w:t>
            </w:r>
            <w:r>
              <w:rPr>
                <w:spacing w:val="-7"/>
                <w:sz w:val="24"/>
                <w:szCs w:val="24"/>
              </w:rPr>
              <w:t>y</w:t>
            </w:r>
            <w:r>
              <w:rPr>
                <w:spacing w:val="-1"/>
                <w:sz w:val="24"/>
                <w:szCs w:val="24"/>
              </w:rPr>
              <w:t>e</w:t>
            </w:r>
            <w:r>
              <w:rPr>
                <w:sz w:val="24"/>
                <w:szCs w:val="24"/>
              </w:rPr>
              <w:t>e</w:t>
            </w:r>
            <w:r>
              <w:rPr>
                <w:spacing w:val="-1"/>
                <w:sz w:val="24"/>
                <w:szCs w:val="24"/>
              </w:rPr>
              <w:t xml:space="preserve"> </w:t>
            </w:r>
            <w:r>
              <w:rPr>
                <w:spacing w:val="-2"/>
                <w:sz w:val="24"/>
                <w:szCs w:val="24"/>
              </w:rPr>
              <w:t>B</w:t>
            </w:r>
            <w:r>
              <w:rPr>
                <w:sz w:val="24"/>
                <w:szCs w:val="24"/>
              </w:rPr>
              <w:t>i</w:t>
            </w:r>
            <w:r>
              <w:rPr>
                <w:spacing w:val="-1"/>
                <w:sz w:val="24"/>
                <w:szCs w:val="24"/>
              </w:rPr>
              <w:t>r</w:t>
            </w:r>
            <w:r>
              <w:rPr>
                <w:sz w:val="24"/>
                <w:szCs w:val="24"/>
              </w:rPr>
              <w:t>thd</w:t>
            </w:r>
            <w:r>
              <w:rPr>
                <w:spacing w:val="-1"/>
                <w:sz w:val="24"/>
                <w:szCs w:val="24"/>
              </w:rPr>
              <w:t>a</w:t>
            </w:r>
            <w:r>
              <w:rPr>
                <w:sz w:val="24"/>
                <w:szCs w:val="24"/>
              </w:rPr>
              <w:t xml:space="preserve">y </w:t>
            </w:r>
            <w:r>
              <w:rPr>
                <w:spacing w:val="1"/>
                <w:sz w:val="24"/>
                <w:szCs w:val="24"/>
              </w:rPr>
              <w:t>P</w:t>
            </w:r>
            <w:r>
              <w:rPr>
                <w:spacing w:val="-1"/>
                <w:sz w:val="24"/>
                <w:szCs w:val="24"/>
              </w:rPr>
              <w:t>re</w:t>
            </w:r>
            <w:r>
              <w:rPr>
                <w:sz w:val="24"/>
                <w:szCs w:val="24"/>
              </w:rPr>
              <w:t>sid</w:t>
            </w:r>
            <w:r>
              <w:rPr>
                <w:spacing w:val="-1"/>
                <w:sz w:val="24"/>
                <w:szCs w:val="24"/>
              </w:rPr>
              <w:t>e</w:t>
            </w:r>
            <w:r>
              <w:rPr>
                <w:sz w:val="24"/>
                <w:szCs w:val="24"/>
              </w:rPr>
              <w:t>nt</w:t>
            </w:r>
            <w:r>
              <w:rPr>
                <w:spacing w:val="-2"/>
                <w:sz w:val="24"/>
                <w:szCs w:val="24"/>
              </w:rPr>
              <w:t>'</w:t>
            </w:r>
            <w:r>
              <w:rPr>
                <w:sz w:val="24"/>
                <w:szCs w:val="24"/>
              </w:rPr>
              <w:t>s D</w:t>
            </w:r>
            <w:r>
              <w:rPr>
                <w:spacing w:val="-1"/>
                <w:sz w:val="24"/>
                <w:szCs w:val="24"/>
              </w:rPr>
              <w:t>ay</w:t>
            </w:r>
          </w:p>
        </w:tc>
      </w:tr>
      <w:tr w:rsidR="00481054" w14:paraId="35FAB817" w14:textId="77777777">
        <w:trPr>
          <w:trHeight w:hRule="exact" w:val="357"/>
        </w:trPr>
        <w:tc>
          <w:tcPr>
            <w:tcW w:w="310" w:type="dxa"/>
            <w:tcBorders>
              <w:top w:val="nil"/>
              <w:left w:val="nil"/>
              <w:bottom w:val="nil"/>
              <w:right w:val="nil"/>
            </w:tcBorders>
          </w:tcPr>
          <w:p w14:paraId="744F0BCD" w14:textId="77777777" w:rsidR="00481054" w:rsidRDefault="00481054" w:rsidP="00AD5185"/>
        </w:tc>
        <w:tc>
          <w:tcPr>
            <w:tcW w:w="4644" w:type="dxa"/>
            <w:tcBorders>
              <w:top w:val="nil"/>
              <w:left w:val="nil"/>
              <w:bottom w:val="nil"/>
              <w:right w:val="nil"/>
            </w:tcBorders>
          </w:tcPr>
          <w:p w14:paraId="1784ABC4" w14:textId="77777777" w:rsidR="00481054" w:rsidRDefault="00067A3E" w:rsidP="00AD5185">
            <w:pPr>
              <w:spacing w:line="260" w:lineRule="exact"/>
              <w:ind w:left="90"/>
              <w:rPr>
                <w:sz w:val="24"/>
                <w:szCs w:val="24"/>
              </w:rPr>
            </w:pPr>
            <w:r>
              <w:rPr>
                <w:sz w:val="24"/>
                <w:szCs w:val="24"/>
              </w:rPr>
              <w:t>V</w:t>
            </w:r>
            <w:r>
              <w:rPr>
                <w:spacing w:val="-1"/>
                <w:sz w:val="24"/>
                <w:szCs w:val="24"/>
              </w:rPr>
              <w:t>e</w:t>
            </w:r>
            <w:r>
              <w:rPr>
                <w:sz w:val="24"/>
                <w:szCs w:val="24"/>
              </w:rPr>
              <w:t>t</w:t>
            </w:r>
            <w:r>
              <w:rPr>
                <w:spacing w:val="-1"/>
                <w:sz w:val="24"/>
                <w:szCs w:val="24"/>
              </w:rPr>
              <w:t>era</w:t>
            </w:r>
            <w:r>
              <w:rPr>
                <w:sz w:val="24"/>
                <w:szCs w:val="24"/>
              </w:rPr>
              <w:t>n</w:t>
            </w:r>
            <w:r>
              <w:rPr>
                <w:spacing w:val="-1"/>
                <w:sz w:val="24"/>
                <w:szCs w:val="24"/>
              </w:rPr>
              <w:t>’</w:t>
            </w:r>
            <w:r>
              <w:rPr>
                <w:sz w:val="24"/>
                <w:szCs w:val="24"/>
              </w:rPr>
              <w:t>s D</w:t>
            </w:r>
            <w:r>
              <w:rPr>
                <w:spacing w:val="-1"/>
                <w:sz w:val="24"/>
                <w:szCs w:val="24"/>
              </w:rPr>
              <w:t>ay</w:t>
            </w:r>
          </w:p>
        </w:tc>
        <w:tc>
          <w:tcPr>
            <w:tcW w:w="2389" w:type="dxa"/>
            <w:tcBorders>
              <w:top w:val="nil"/>
              <w:left w:val="nil"/>
              <w:bottom w:val="nil"/>
              <w:right w:val="nil"/>
            </w:tcBorders>
          </w:tcPr>
          <w:p w14:paraId="57BE2E15" w14:textId="77777777" w:rsidR="00481054" w:rsidRDefault="00481054" w:rsidP="00AD5185"/>
        </w:tc>
      </w:tr>
    </w:tbl>
    <w:p w14:paraId="6E7529BD" w14:textId="77777777" w:rsidR="00481054" w:rsidRDefault="00481054" w:rsidP="00AD5185">
      <w:pPr>
        <w:spacing w:before="3" w:line="120" w:lineRule="exact"/>
        <w:rPr>
          <w:sz w:val="12"/>
          <w:szCs w:val="12"/>
        </w:rPr>
      </w:pPr>
    </w:p>
    <w:p w14:paraId="1FCF1A45" w14:textId="77777777" w:rsidR="00481054" w:rsidRDefault="00067A3E" w:rsidP="004736A1">
      <w:pPr>
        <w:spacing w:before="29" w:line="246" w:lineRule="auto"/>
        <w:ind w:left="940" w:right="171" w:hanging="360"/>
        <w:jc w:val="both"/>
        <w:rPr>
          <w:sz w:val="24"/>
          <w:szCs w:val="24"/>
        </w:rPr>
      </w:pPr>
      <w:r>
        <w:rPr>
          <w:sz w:val="24"/>
          <w:szCs w:val="24"/>
        </w:rPr>
        <w:t>2.   To</w:t>
      </w:r>
      <w:r>
        <w:rPr>
          <w:spacing w:val="34"/>
          <w:sz w:val="24"/>
          <w:szCs w:val="24"/>
        </w:rPr>
        <w:t xml:space="preserve"> </w:t>
      </w:r>
      <w:r>
        <w:rPr>
          <w:sz w:val="24"/>
          <w:szCs w:val="24"/>
        </w:rPr>
        <w:t>be</w:t>
      </w:r>
      <w:r>
        <w:rPr>
          <w:spacing w:val="33"/>
          <w:sz w:val="24"/>
          <w:szCs w:val="24"/>
        </w:rPr>
        <w:t xml:space="preserve"> </w:t>
      </w:r>
      <w:r>
        <w:rPr>
          <w:spacing w:val="-1"/>
          <w:sz w:val="24"/>
          <w:szCs w:val="24"/>
        </w:rPr>
        <w:t>e</w:t>
      </w:r>
      <w:r>
        <w:rPr>
          <w:sz w:val="24"/>
          <w:szCs w:val="24"/>
        </w:rPr>
        <w:t>li</w:t>
      </w:r>
      <w:r>
        <w:rPr>
          <w:spacing w:val="-2"/>
          <w:sz w:val="24"/>
          <w:szCs w:val="24"/>
        </w:rPr>
        <w:t>g</w:t>
      </w:r>
      <w:r>
        <w:rPr>
          <w:sz w:val="24"/>
          <w:szCs w:val="24"/>
        </w:rPr>
        <w:t>ibl</w:t>
      </w:r>
      <w:r>
        <w:rPr>
          <w:spacing w:val="-1"/>
          <w:sz w:val="24"/>
          <w:szCs w:val="24"/>
        </w:rPr>
        <w:t>e</w:t>
      </w:r>
      <w:r>
        <w:rPr>
          <w:sz w:val="24"/>
          <w:szCs w:val="24"/>
        </w:rPr>
        <w:t>,</w:t>
      </w:r>
      <w:r>
        <w:rPr>
          <w:spacing w:val="34"/>
          <w:sz w:val="24"/>
          <w:szCs w:val="24"/>
        </w:rPr>
        <w:t xml:space="preserve"> </w:t>
      </w:r>
      <w:r>
        <w:rPr>
          <w:sz w:val="24"/>
          <w:szCs w:val="24"/>
        </w:rPr>
        <w:t>the</w:t>
      </w:r>
      <w:r w:rsidR="00133B84">
        <w:rPr>
          <w:sz w:val="24"/>
          <w:szCs w:val="24"/>
        </w:rPr>
        <w:t xml:space="preserve"> full time</w:t>
      </w:r>
      <w:r>
        <w:rPr>
          <w:spacing w:val="33"/>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33"/>
          <w:sz w:val="24"/>
          <w:szCs w:val="24"/>
        </w:rPr>
        <w:t xml:space="preserve"> </w:t>
      </w:r>
      <w:r>
        <w:rPr>
          <w:sz w:val="24"/>
          <w:szCs w:val="24"/>
        </w:rPr>
        <w:t>must</w:t>
      </w:r>
      <w:r>
        <w:rPr>
          <w:spacing w:val="34"/>
          <w:sz w:val="24"/>
          <w:szCs w:val="24"/>
        </w:rPr>
        <w:t xml:space="preserve"> </w:t>
      </w:r>
      <w:r>
        <w:rPr>
          <w:sz w:val="24"/>
          <w:szCs w:val="24"/>
        </w:rPr>
        <w:t>be</w:t>
      </w:r>
      <w:r>
        <w:rPr>
          <w:spacing w:val="33"/>
          <w:sz w:val="24"/>
          <w:szCs w:val="24"/>
        </w:rPr>
        <w:t xml:space="preserve"> </w:t>
      </w:r>
      <w:r>
        <w:rPr>
          <w:sz w:val="24"/>
          <w:szCs w:val="24"/>
        </w:rPr>
        <w:t>on</w:t>
      </w:r>
      <w:r>
        <w:rPr>
          <w:spacing w:val="34"/>
          <w:sz w:val="24"/>
          <w:szCs w:val="24"/>
        </w:rPr>
        <w:t xml:space="preserve"> </w:t>
      </w:r>
      <w:r>
        <w:rPr>
          <w:sz w:val="24"/>
          <w:szCs w:val="24"/>
        </w:rPr>
        <w:t>the</w:t>
      </w:r>
      <w:r>
        <w:rPr>
          <w:spacing w:val="33"/>
          <w:sz w:val="24"/>
          <w:szCs w:val="24"/>
        </w:rPr>
        <w:t xml:space="preserve"> </w:t>
      </w:r>
      <w:r>
        <w:rPr>
          <w:sz w:val="24"/>
          <w:szCs w:val="24"/>
        </w:rPr>
        <w:t>s</w:t>
      </w:r>
      <w:r>
        <w:rPr>
          <w:spacing w:val="-1"/>
          <w:sz w:val="24"/>
          <w:szCs w:val="24"/>
        </w:rPr>
        <w:t>e</w:t>
      </w:r>
      <w:r>
        <w:rPr>
          <w:sz w:val="24"/>
          <w:szCs w:val="24"/>
        </w:rPr>
        <w:t>nio</w:t>
      </w:r>
      <w:r>
        <w:rPr>
          <w:spacing w:val="-1"/>
          <w:sz w:val="24"/>
          <w:szCs w:val="24"/>
        </w:rPr>
        <w:t>r</w:t>
      </w:r>
      <w:r>
        <w:rPr>
          <w:sz w:val="24"/>
          <w:szCs w:val="24"/>
        </w:rPr>
        <w:t>ity</w:t>
      </w:r>
      <w:r>
        <w:rPr>
          <w:spacing w:val="26"/>
          <w:sz w:val="24"/>
          <w:szCs w:val="24"/>
        </w:rPr>
        <w:t xml:space="preserve"> </w:t>
      </w:r>
      <w:r>
        <w:rPr>
          <w:sz w:val="24"/>
          <w:szCs w:val="24"/>
        </w:rPr>
        <w:t>list</w:t>
      </w:r>
      <w:r>
        <w:rPr>
          <w:spacing w:val="34"/>
          <w:sz w:val="24"/>
          <w:szCs w:val="24"/>
        </w:rPr>
        <w:t xml:space="preserve"> </w:t>
      </w:r>
      <w:r>
        <w:rPr>
          <w:spacing w:val="-1"/>
          <w:sz w:val="24"/>
          <w:szCs w:val="24"/>
        </w:rPr>
        <w:t>a</w:t>
      </w:r>
      <w:r>
        <w:rPr>
          <w:sz w:val="24"/>
          <w:szCs w:val="24"/>
        </w:rPr>
        <w:t>s</w:t>
      </w:r>
      <w:r>
        <w:rPr>
          <w:spacing w:val="34"/>
          <w:sz w:val="24"/>
          <w:szCs w:val="24"/>
        </w:rPr>
        <w:t xml:space="preserve"> </w:t>
      </w:r>
      <w:r>
        <w:rPr>
          <w:sz w:val="24"/>
          <w:szCs w:val="24"/>
        </w:rPr>
        <w:t>of</w:t>
      </w:r>
      <w:r>
        <w:rPr>
          <w:spacing w:val="33"/>
          <w:sz w:val="24"/>
          <w:szCs w:val="24"/>
        </w:rPr>
        <w:t xml:space="preserve"> </w:t>
      </w:r>
      <w:r>
        <w:rPr>
          <w:sz w:val="24"/>
          <w:szCs w:val="24"/>
        </w:rPr>
        <w:t>the</w:t>
      </w:r>
      <w:r>
        <w:rPr>
          <w:spacing w:val="33"/>
          <w:sz w:val="24"/>
          <w:szCs w:val="24"/>
        </w:rPr>
        <w:t xml:space="preserve"> </w:t>
      </w:r>
      <w:r>
        <w:rPr>
          <w:sz w:val="24"/>
          <w:szCs w:val="24"/>
        </w:rPr>
        <w:t>d</w:t>
      </w:r>
      <w:r>
        <w:rPr>
          <w:spacing w:val="-1"/>
          <w:sz w:val="24"/>
          <w:szCs w:val="24"/>
        </w:rPr>
        <w:t>a</w:t>
      </w:r>
      <w:r>
        <w:rPr>
          <w:sz w:val="24"/>
          <w:szCs w:val="24"/>
        </w:rPr>
        <w:t>te</w:t>
      </w:r>
      <w:r>
        <w:rPr>
          <w:spacing w:val="33"/>
          <w:sz w:val="24"/>
          <w:szCs w:val="24"/>
        </w:rPr>
        <w:t xml:space="preserve"> </w:t>
      </w:r>
      <w:r>
        <w:rPr>
          <w:sz w:val="24"/>
          <w:szCs w:val="24"/>
        </w:rPr>
        <w:t>of</w:t>
      </w:r>
      <w:r>
        <w:rPr>
          <w:spacing w:val="33"/>
          <w:sz w:val="24"/>
          <w:szCs w:val="24"/>
        </w:rPr>
        <w:t xml:space="preserve"> </w:t>
      </w:r>
      <w:r>
        <w:rPr>
          <w:sz w:val="24"/>
          <w:szCs w:val="24"/>
        </w:rPr>
        <w:t>the holid</w:t>
      </w:r>
      <w:r>
        <w:rPr>
          <w:spacing w:val="-1"/>
          <w:sz w:val="24"/>
          <w:szCs w:val="24"/>
        </w:rPr>
        <w:t>a</w:t>
      </w:r>
      <w:r>
        <w:rPr>
          <w:sz w:val="24"/>
          <w:szCs w:val="24"/>
        </w:rPr>
        <w:t xml:space="preserve">y </w:t>
      </w:r>
      <w:r>
        <w:rPr>
          <w:spacing w:val="-1"/>
          <w:sz w:val="24"/>
          <w:szCs w:val="24"/>
        </w:rPr>
        <w:t>a</w:t>
      </w:r>
      <w:r>
        <w:rPr>
          <w:sz w:val="24"/>
          <w:szCs w:val="24"/>
        </w:rPr>
        <w:t>nd</w:t>
      </w:r>
      <w:r>
        <w:rPr>
          <w:spacing w:val="7"/>
          <w:sz w:val="24"/>
          <w:szCs w:val="24"/>
        </w:rPr>
        <w:t xml:space="preserve"> </w:t>
      </w:r>
      <w:r>
        <w:rPr>
          <w:sz w:val="24"/>
          <w:szCs w:val="24"/>
        </w:rPr>
        <w:t>must</w:t>
      </w:r>
      <w:r>
        <w:rPr>
          <w:spacing w:val="8"/>
          <w:sz w:val="24"/>
          <w:szCs w:val="24"/>
        </w:rPr>
        <w:t xml:space="preserve"> </w:t>
      </w:r>
      <w:r>
        <w:rPr>
          <w:sz w:val="24"/>
          <w:szCs w:val="24"/>
        </w:rPr>
        <w:t>wo</w:t>
      </w:r>
      <w:r>
        <w:rPr>
          <w:spacing w:val="-1"/>
          <w:sz w:val="24"/>
          <w:szCs w:val="24"/>
        </w:rPr>
        <w:t>r</w:t>
      </w:r>
      <w:r>
        <w:rPr>
          <w:sz w:val="24"/>
          <w:szCs w:val="24"/>
        </w:rPr>
        <w:t>k</w:t>
      </w:r>
      <w:r>
        <w:rPr>
          <w:spacing w:val="7"/>
          <w:sz w:val="24"/>
          <w:szCs w:val="24"/>
        </w:rPr>
        <w:t xml:space="preserve"> </w:t>
      </w:r>
      <w:r>
        <w:rPr>
          <w:sz w:val="24"/>
          <w:szCs w:val="24"/>
        </w:rPr>
        <w:t>the</w:t>
      </w:r>
      <w:r>
        <w:rPr>
          <w:spacing w:val="6"/>
          <w:sz w:val="24"/>
          <w:szCs w:val="24"/>
        </w:rPr>
        <w:t xml:space="preserve"> </w:t>
      </w:r>
      <w:r>
        <w:rPr>
          <w:spacing w:val="-1"/>
          <w:sz w:val="24"/>
          <w:szCs w:val="24"/>
        </w:rPr>
        <w:t>f</w:t>
      </w:r>
      <w:r>
        <w:rPr>
          <w:sz w:val="24"/>
          <w:szCs w:val="24"/>
        </w:rPr>
        <w:t>ull</w:t>
      </w:r>
      <w:r>
        <w:rPr>
          <w:spacing w:val="8"/>
          <w:sz w:val="24"/>
          <w:szCs w:val="24"/>
        </w:rPr>
        <w:t xml:space="preserve"> </w:t>
      </w:r>
      <w:r>
        <w:rPr>
          <w:sz w:val="24"/>
          <w:szCs w:val="24"/>
        </w:rPr>
        <w:t>s</w:t>
      </w:r>
      <w:r>
        <w:rPr>
          <w:spacing w:val="-1"/>
          <w:sz w:val="24"/>
          <w:szCs w:val="24"/>
        </w:rPr>
        <w:t>c</w:t>
      </w:r>
      <w:r>
        <w:rPr>
          <w:sz w:val="24"/>
          <w:szCs w:val="24"/>
        </w:rPr>
        <w:t>h</w:t>
      </w:r>
      <w:r>
        <w:rPr>
          <w:spacing w:val="-1"/>
          <w:sz w:val="24"/>
          <w:szCs w:val="24"/>
        </w:rPr>
        <w:t>e</w:t>
      </w:r>
      <w:r>
        <w:rPr>
          <w:sz w:val="24"/>
          <w:szCs w:val="24"/>
        </w:rPr>
        <w:t>dul</w:t>
      </w:r>
      <w:r>
        <w:rPr>
          <w:spacing w:val="-1"/>
          <w:sz w:val="24"/>
          <w:szCs w:val="24"/>
        </w:rPr>
        <w:t>e</w:t>
      </w:r>
      <w:r>
        <w:rPr>
          <w:sz w:val="24"/>
          <w:szCs w:val="24"/>
        </w:rPr>
        <w:t>d</w:t>
      </w:r>
      <w:r>
        <w:rPr>
          <w:spacing w:val="7"/>
          <w:sz w:val="24"/>
          <w:szCs w:val="24"/>
        </w:rPr>
        <w:t xml:space="preserve"> </w:t>
      </w:r>
      <w:r>
        <w:rPr>
          <w:sz w:val="24"/>
          <w:szCs w:val="24"/>
        </w:rPr>
        <w:t>d</w:t>
      </w:r>
      <w:r>
        <w:rPr>
          <w:spacing w:val="-1"/>
          <w:sz w:val="24"/>
          <w:szCs w:val="24"/>
        </w:rPr>
        <w:t>a</w:t>
      </w:r>
      <w:r>
        <w:rPr>
          <w:sz w:val="24"/>
          <w:szCs w:val="24"/>
        </w:rPr>
        <w:t>y b</w:t>
      </w:r>
      <w:r>
        <w:rPr>
          <w:spacing w:val="-1"/>
          <w:sz w:val="24"/>
          <w:szCs w:val="24"/>
        </w:rPr>
        <w:t>ef</w:t>
      </w:r>
      <w:r>
        <w:rPr>
          <w:sz w:val="24"/>
          <w:szCs w:val="24"/>
        </w:rPr>
        <w:t>o</w:t>
      </w:r>
      <w:r>
        <w:rPr>
          <w:spacing w:val="-1"/>
          <w:sz w:val="24"/>
          <w:szCs w:val="24"/>
        </w:rPr>
        <w:t>r</w:t>
      </w:r>
      <w:r>
        <w:rPr>
          <w:sz w:val="24"/>
          <w:szCs w:val="24"/>
        </w:rPr>
        <w:t>e</w:t>
      </w:r>
      <w:r>
        <w:rPr>
          <w:spacing w:val="4"/>
          <w:sz w:val="24"/>
          <w:szCs w:val="24"/>
        </w:rPr>
        <w:t xml:space="preserve"> </w:t>
      </w:r>
      <w:r>
        <w:rPr>
          <w:spacing w:val="-1"/>
          <w:sz w:val="24"/>
          <w:szCs w:val="24"/>
        </w:rPr>
        <w:t>a</w:t>
      </w:r>
      <w:r>
        <w:rPr>
          <w:sz w:val="24"/>
          <w:szCs w:val="24"/>
        </w:rPr>
        <w:t>nd</w:t>
      </w:r>
      <w:r>
        <w:rPr>
          <w:spacing w:val="5"/>
          <w:sz w:val="24"/>
          <w:szCs w:val="24"/>
        </w:rPr>
        <w:t xml:space="preserve"> </w:t>
      </w:r>
      <w:r>
        <w:rPr>
          <w:spacing w:val="-1"/>
          <w:sz w:val="24"/>
          <w:szCs w:val="24"/>
        </w:rPr>
        <w:t>af</w:t>
      </w:r>
      <w:r>
        <w:rPr>
          <w:sz w:val="24"/>
          <w:szCs w:val="24"/>
        </w:rPr>
        <w:t>t</w:t>
      </w:r>
      <w:r>
        <w:rPr>
          <w:spacing w:val="-1"/>
          <w:sz w:val="24"/>
          <w:szCs w:val="24"/>
        </w:rPr>
        <w:t>e</w:t>
      </w:r>
      <w:r>
        <w:rPr>
          <w:sz w:val="24"/>
          <w:szCs w:val="24"/>
        </w:rPr>
        <w:t>r</w:t>
      </w:r>
      <w:r>
        <w:rPr>
          <w:spacing w:val="4"/>
          <w:sz w:val="24"/>
          <w:szCs w:val="24"/>
        </w:rPr>
        <w:t xml:space="preserve"> </w:t>
      </w:r>
      <w:r>
        <w:rPr>
          <w:sz w:val="24"/>
          <w:szCs w:val="24"/>
        </w:rPr>
        <w:t>su</w:t>
      </w:r>
      <w:r>
        <w:rPr>
          <w:spacing w:val="-1"/>
          <w:sz w:val="24"/>
          <w:szCs w:val="24"/>
        </w:rPr>
        <w:t>c</w:t>
      </w:r>
      <w:r>
        <w:rPr>
          <w:sz w:val="24"/>
          <w:szCs w:val="24"/>
        </w:rPr>
        <w:t>h</w:t>
      </w:r>
      <w:r>
        <w:rPr>
          <w:spacing w:val="5"/>
          <w:sz w:val="24"/>
          <w:szCs w:val="24"/>
        </w:rPr>
        <w:t xml:space="preserve"> </w:t>
      </w:r>
      <w:r>
        <w:rPr>
          <w:sz w:val="24"/>
          <w:szCs w:val="24"/>
        </w:rPr>
        <w:t>a</w:t>
      </w:r>
      <w:r>
        <w:rPr>
          <w:spacing w:val="4"/>
          <w:sz w:val="24"/>
          <w:szCs w:val="24"/>
        </w:rPr>
        <w:t xml:space="preserve"> </w:t>
      </w:r>
      <w:r>
        <w:rPr>
          <w:sz w:val="24"/>
          <w:szCs w:val="24"/>
        </w:rPr>
        <w:t>holid</w:t>
      </w:r>
      <w:r>
        <w:rPr>
          <w:spacing w:val="-1"/>
          <w:sz w:val="24"/>
          <w:szCs w:val="24"/>
        </w:rPr>
        <w:t>a</w:t>
      </w:r>
      <w:r>
        <w:rPr>
          <w:sz w:val="24"/>
          <w:szCs w:val="24"/>
        </w:rPr>
        <w:t>y unl</w:t>
      </w:r>
      <w:r>
        <w:rPr>
          <w:spacing w:val="-1"/>
          <w:sz w:val="24"/>
          <w:szCs w:val="24"/>
        </w:rPr>
        <w:t>e</w:t>
      </w:r>
      <w:r>
        <w:rPr>
          <w:sz w:val="24"/>
          <w:szCs w:val="24"/>
        </w:rPr>
        <w:t>ss</w:t>
      </w:r>
      <w:r>
        <w:rPr>
          <w:spacing w:val="7"/>
          <w:sz w:val="24"/>
          <w:szCs w:val="24"/>
        </w:rPr>
        <w:t xml:space="preserve"> </w:t>
      </w:r>
      <w:r>
        <w:rPr>
          <w:spacing w:val="-1"/>
          <w:sz w:val="24"/>
          <w:szCs w:val="24"/>
        </w:rPr>
        <w:t>e</w:t>
      </w:r>
      <w:r>
        <w:rPr>
          <w:spacing w:val="2"/>
          <w:sz w:val="24"/>
          <w:szCs w:val="24"/>
        </w:rPr>
        <w:t>x</w:t>
      </w:r>
      <w:r>
        <w:rPr>
          <w:spacing w:val="-1"/>
          <w:sz w:val="24"/>
          <w:szCs w:val="24"/>
        </w:rPr>
        <w:t>c</w:t>
      </w:r>
      <w:r>
        <w:rPr>
          <w:sz w:val="24"/>
          <w:szCs w:val="24"/>
        </w:rPr>
        <w:t>us</w:t>
      </w:r>
      <w:r>
        <w:rPr>
          <w:spacing w:val="-1"/>
          <w:sz w:val="24"/>
          <w:szCs w:val="24"/>
        </w:rPr>
        <w:t>e</w:t>
      </w:r>
      <w:r>
        <w:rPr>
          <w:sz w:val="24"/>
          <w:szCs w:val="24"/>
        </w:rPr>
        <w:t xml:space="preserve">d. </w:t>
      </w:r>
      <w:r>
        <w:rPr>
          <w:spacing w:val="14"/>
          <w:sz w:val="24"/>
          <w:szCs w:val="24"/>
        </w:rPr>
        <w:t xml:space="preserve"> </w:t>
      </w:r>
      <w:r>
        <w:rPr>
          <w:spacing w:val="-6"/>
          <w:sz w:val="24"/>
          <w:szCs w:val="24"/>
        </w:rPr>
        <w:t>I</w:t>
      </w:r>
      <w:r>
        <w:rPr>
          <w:sz w:val="24"/>
          <w:szCs w:val="24"/>
        </w:rPr>
        <w:t>f</w:t>
      </w:r>
      <w:r>
        <w:rPr>
          <w:spacing w:val="6"/>
          <w:sz w:val="24"/>
          <w:szCs w:val="24"/>
        </w:rPr>
        <w:t xml:space="preserve"> </w:t>
      </w:r>
      <w:r>
        <w:rPr>
          <w:sz w:val="24"/>
          <w:szCs w:val="24"/>
        </w:rPr>
        <w:t>one</w:t>
      </w:r>
      <w:r>
        <w:rPr>
          <w:spacing w:val="6"/>
          <w:sz w:val="24"/>
          <w:szCs w:val="24"/>
        </w:rPr>
        <w:t xml:space="preserve"> </w:t>
      </w:r>
      <w:r>
        <w:rPr>
          <w:sz w:val="24"/>
          <w:szCs w:val="24"/>
        </w:rPr>
        <w:t>of</w:t>
      </w:r>
      <w:r>
        <w:rPr>
          <w:spacing w:val="6"/>
          <w:sz w:val="24"/>
          <w:szCs w:val="24"/>
        </w:rPr>
        <w:t xml:space="preserve"> </w:t>
      </w:r>
      <w:r>
        <w:rPr>
          <w:sz w:val="24"/>
          <w:szCs w:val="24"/>
        </w:rPr>
        <w:t>th</w:t>
      </w:r>
      <w:r>
        <w:rPr>
          <w:spacing w:val="-1"/>
          <w:sz w:val="24"/>
          <w:szCs w:val="24"/>
        </w:rPr>
        <w:t>e</w:t>
      </w:r>
      <w:r>
        <w:rPr>
          <w:sz w:val="24"/>
          <w:szCs w:val="24"/>
        </w:rPr>
        <w:t>se</w:t>
      </w:r>
      <w:r>
        <w:rPr>
          <w:spacing w:val="4"/>
          <w:sz w:val="24"/>
          <w:szCs w:val="24"/>
        </w:rPr>
        <w:t xml:space="preserve"> </w:t>
      </w:r>
      <w:r>
        <w:rPr>
          <w:sz w:val="24"/>
          <w:szCs w:val="24"/>
        </w:rPr>
        <w:t>holid</w:t>
      </w:r>
      <w:r>
        <w:rPr>
          <w:spacing w:val="-1"/>
          <w:sz w:val="24"/>
          <w:szCs w:val="24"/>
        </w:rPr>
        <w:t>a</w:t>
      </w:r>
      <w:r>
        <w:rPr>
          <w:spacing w:val="-7"/>
          <w:sz w:val="24"/>
          <w:szCs w:val="24"/>
        </w:rPr>
        <w:t>y</w:t>
      </w:r>
      <w:r>
        <w:rPr>
          <w:sz w:val="24"/>
          <w:szCs w:val="24"/>
        </w:rPr>
        <w:t>s</w:t>
      </w:r>
      <w:r>
        <w:rPr>
          <w:spacing w:val="5"/>
          <w:sz w:val="24"/>
          <w:szCs w:val="24"/>
        </w:rPr>
        <w:t xml:space="preserve"> </w:t>
      </w:r>
      <w:r>
        <w:rPr>
          <w:spacing w:val="-1"/>
          <w:sz w:val="24"/>
          <w:szCs w:val="24"/>
        </w:rPr>
        <w:t>fa</w:t>
      </w:r>
      <w:r>
        <w:rPr>
          <w:sz w:val="24"/>
          <w:szCs w:val="24"/>
        </w:rPr>
        <w:t>lls</w:t>
      </w:r>
      <w:r>
        <w:rPr>
          <w:spacing w:val="5"/>
          <w:sz w:val="24"/>
          <w:szCs w:val="24"/>
        </w:rPr>
        <w:t xml:space="preserve"> </w:t>
      </w:r>
      <w:r>
        <w:rPr>
          <w:sz w:val="24"/>
          <w:szCs w:val="24"/>
        </w:rPr>
        <w:t>du</w:t>
      </w:r>
      <w:r>
        <w:rPr>
          <w:spacing w:val="-1"/>
          <w:sz w:val="24"/>
          <w:szCs w:val="24"/>
        </w:rPr>
        <w:t>r</w:t>
      </w:r>
      <w:r>
        <w:rPr>
          <w:sz w:val="24"/>
          <w:szCs w:val="24"/>
        </w:rPr>
        <w:t>ing</w:t>
      </w:r>
      <w:r>
        <w:rPr>
          <w:spacing w:val="2"/>
          <w:sz w:val="24"/>
          <w:szCs w:val="24"/>
        </w:rPr>
        <w:t xml:space="preserve"> </w:t>
      </w:r>
      <w:r>
        <w:rPr>
          <w:sz w:val="24"/>
          <w:szCs w:val="24"/>
        </w:rPr>
        <w:t>a</w:t>
      </w:r>
      <w:r>
        <w:rPr>
          <w:spacing w:val="4"/>
          <w:sz w:val="24"/>
          <w:szCs w:val="24"/>
        </w:rPr>
        <w:t xml:space="preserve"> </w:t>
      </w:r>
      <w:r>
        <w:rPr>
          <w:sz w:val="24"/>
          <w:szCs w:val="24"/>
        </w:rPr>
        <w:t>p</w:t>
      </w:r>
      <w:r>
        <w:rPr>
          <w:spacing w:val="-1"/>
          <w:sz w:val="24"/>
          <w:szCs w:val="24"/>
        </w:rPr>
        <w:t>er</w:t>
      </w:r>
      <w:r>
        <w:rPr>
          <w:sz w:val="24"/>
          <w:szCs w:val="24"/>
        </w:rPr>
        <w:t>iod</w:t>
      </w:r>
      <w:r>
        <w:rPr>
          <w:spacing w:val="5"/>
          <w:sz w:val="24"/>
          <w:szCs w:val="24"/>
        </w:rPr>
        <w:t xml:space="preserve"> </w:t>
      </w:r>
      <w:r>
        <w:rPr>
          <w:sz w:val="24"/>
          <w:szCs w:val="24"/>
        </w:rPr>
        <w:t>wh</w:t>
      </w:r>
      <w:r>
        <w:rPr>
          <w:spacing w:val="-1"/>
          <w:sz w:val="24"/>
          <w:szCs w:val="24"/>
        </w:rPr>
        <w:t>e</w:t>
      </w:r>
      <w:r>
        <w:rPr>
          <w:sz w:val="24"/>
          <w:szCs w:val="24"/>
        </w:rPr>
        <w:t>n</w:t>
      </w:r>
      <w:r>
        <w:rPr>
          <w:spacing w:val="5"/>
          <w:sz w:val="24"/>
          <w:szCs w:val="24"/>
        </w:rPr>
        <w:t xml:space="preserve"> </w:t>
      </w:r>
      <w:r>
        <w:rPr>
          <w:spacing w:val="-7"/>
          <w:sz w:val="24"/>
          <w:szCs w:val="24"/>
        </w:rPr>
        <w:t>y</w:t>
      </w:r>
      <w:r>
        <w:rPr>
          <w:sz w:val="24"/>
          <w:szCs w:val="24"/>
        </w:rPr>
        <w:t>ou</w:t>
      </w:r>
      <w:r>
        <w:rPr>
          <w:spacing w:val="5"/>
          <w:sz w:val="24"/>
          <w:szCs w:val="24"/>
        </w:rPr>
        <w:t xml:space="preserve"> </w:t>
      </w:r>
      <w:r>
        <w:rPr>
          <w:spacing w:val="-1"/>
          <w:sz w:val="24"/>
          <w:szCs w:val="24"/>
        </w:rPr>
        <w:t>ar</w:t>
      </w:r>
      <w:r>
        <w:rPr>
          <w:sz w:val="24"/>
          <w:szCs w:val="24"/>
        </w:rPr>
        <w:t>e</w:t>
      </w:r>
      <w:r>
        <w:rPr>
          <w:spacing w:val="4"/>
          <w:sz w:val="24"/>
          <w:szCs w:val="24"/>
        </w:rPr>
        <w:t xml:space="preserve"> </w:t>
      </w:r>
      <w:r>
        <w:rPr>
          <w:sz w:val="24"/>
          <w:szCs w:val="24"/>
        </w:rPr>
        <w:t>on</w:t>
      </w:r>
      <w:r w:rsidR="00D816AC">
        <w:rPr>
          <w:sz w:val="24"/>
          <w:szCs w:val="24"/>
        </w:rPr>
        <w:t xml:space="preserve"> </w:t>
      </w:r>
      <w:r>
        <w:rPr>
          <w:spacing w:val="-1"/>
          <w:sz w:val="24"/>
          <w:szCs w:val="24"/>
        </w:rPr>
        <w:t>a</w:t>
      </w:r>
      <w:r>
        <w:rPr>
          <w:sz w:val="24"/>
          <w:szCs w:val="24"/>
        </w:rPr>
        <w:t>n</w:t>
      </w:r>
      <w:r>
        <w:rPr>
          <w:spacing w:val="22"/>
          <w:sz w:val="24"/>
          <w:szCs w:val="24"/>
        </w:rPr>
        <w:t xml:space="preserve"> </w:t>
      </w:r>
      <w:r>
        <w:rPr>
          <w:spacing w:val="-1"/>
          <w:sz w:val="24"/>
          <w:szCs w:val="24"/>
        </w:rPr>
        <w:t>a</w:t>
      </w:r>
      <w:r>
        <w:rPr>
          <w:sz w:val="24"/>
          <w:szCs w:val="24"/>
        </w:rPr>
        <w:t>pp</w:t>
      </w:r>
      <w:r>
        <w:rPr>
          <w:spacing w:val="-1"/>
          <w:sz w:val="24"/>
          <w:szCs w:val="24"/>
        </w:rPr>
        <w:t>r</w:t>
      </w:r>
      <w:r>
        <w:rPr>
          <w:sz w:val="24"/>
          <w:szCs w:val="24"/>
        </w:rPr>
        <w:t>ov</w:t>
      </w:r>
      <w:r>
        <w:rPr>
          <w:spacing w:val="-1"/>
          <w:sz w:val="24"/>
          <w:szCs w:val="24"/>
        </w:rPr>
        <w:t>e</w:t>
      </w:r>
      <w:r>
        <w:rPr>
          <w:sz w:val="24"/>
          <w:szCs w:val="24"/>
        </w:rPr>
        <w:t>d</w:t>
      </w:r>
      <w:r>
        <w:rPr>
          <w:spacing w:val="22"/>
          <w:sz w:val="24"/>
          <w:szCs w:val="24"/>
        </w:rPr>
        <w:t xml:space="preserve"> </w:t>
      </w:r>
      <w:r>
        <w:rPr>
          <w:sz w:val="24"/>
          <w:szCs w:val="24"/>
        </w:rPr>
        <w:t>v</w:t>
      </w:r>
      <w:r>
        <w:rPr>
          <w:spacing w:val="-1"/>
          <w:sz w:val="24"/>
          <w:szCs w:val="24"/>
        </w:rPr>
        <w:t>aca</w:t>
      </w:r>
      <w:r>
        <w:rPr>
          <w:sz w:val="24"/>
          <w:szCs w:val="24"/>
        </w:rPr>
        <w:t>tion</w:t>
      </w:r>
      <w:r>
        <w:rPr>
          <w:spacing w:val="22"/>
          <w:sz w:val="24"/>
          <w:szCs w:val="24"/>
        </w:rPr>
        <w:t xml:space="preserve"> </w:t>
      </w:r>
      <w:r>
        <w:rPr>
          <w:sz w:val="24"/>
          <w:szCs w:val="24"/>
        </w:rPr>
        <w:t>or</w:t>
      </w:r>
      <w:r>
        <w:rPr>
          <w:spacing w:val="21"/>
          <w:sz w:val="24"/>
          <w:szCs w:val="24"/>
        </w:rPr>
        <w:t xml:space="preserve"> </w:t>
      </w:r>
      <w:r>
        <w:rPr>
          <w:sz w:val="24"/>
          <w:szCs w:val="24"/>
        </w:rPr>
        <w:t>si</w:t>
      </w:r>
      <w:r>
        <w:rPr>
          <w:spacing w:val="-1"/>
          <w:sz w:val="24"/>
          <w:szCs w:val="24"/>
        </w:rPr>
        <w:t>c</w:t>
      </w:r>
      <w:r>
        <w:rPr>
          <w:sz w:val="24"/>
          <w:szCs w:val="24"/>
        </w:rPr>
        <w:t>k</w:t>
      </w:r>
      <w:r>
        <w:rPr>
          <w:spacing w:val="22"/>
          <w:sz w:val="24"/>
          <w:szCs w:val="24"/>
        </w:rPr>
        <w:t xml:space="preserve"> </w:t>
      </w:r>
      <w:r>
        <w:rPr>
          <w:sz w:val="24"/>
          <w:szCs w:val="24"/>
        </w:rPr>
        <w:t>l</w:t>
      </w:r>
      <w:r>
        <w:rPr>
          <w:spacing w:val="-1"/>
          <w:sz w:val="24"/>
          <w:szCs w:val="24"/>
        </w:rPr>
        <w:t>ea</w:t>
      </w:r>
      <w:r>
        <w:rPr>
          <w:sz w:val="24"/>
          <w:szCs w:val="24"/>
        </w:rPr>
        <w:t>v</w:t>
      </w:r>
      <w:r>
        <w:rPr>
          <w:spacing w:val="-1"/>
          <w:sz w:val="24"/>
          <w:szCs w:val="24"/>
        </w:rPr>
        <w:t>e</w:t>
      </w:r>
      <w:r>
        <w:rPr>
          <w:sz w:val="24"/>
          <w:szCs w:val="24"/>
        </w:rPr>
        <w:t>,</w:t>
      </w:r>
      <w:r>
        <w:rPr>
          <w:spacing w:val="22"/>
          <w:sz w:val="24"/>
          <w:szCs w:val="24"/>
        </w:rPr>
        <w:t xml:space="preserve"> </w:t>
      </w:r>
      <w:r>
        <w:rPr>
          <w:sz w:val="24"/>
          <w:szCs w:val="24"/>
        </w:rPr>
        <w:t>the</w:t>
      </w:r>
      <w:r>
        <w:rPr>
          <w:spacing w:val="21"/>
          <w:sz w:val="24"/>
          <w:szCs w:val="24"/>
        </w:rPr>
        <w:t xml:space="preserve"> </w:t>
      </w:r>
      <w:r>
        <w:rPr>
          <w:sz w:val="24"/>
          <w:szCs w:val="24"/>
        </w:rPr>
        <w:t>l</w:t>
      </w:r>
      <w:r>
        <w:rPr>
          <w:spacing w:val="-1"/>
          <w:sz w:val="24"/>
          <w:szCs w:val="24"/>
        </w:rPr>
        <w:t>e</w:t>
      </w:r>
      <w:r>
        <w:rPr>
          <w:spacing w:val="-2"/>
          <w:sz w:val="24"/>
          <w:szCs w:val="24"/>
        </w:rPr>
        <w:t>g</w:t>
      </w:r>
      <w:r>
        <w:rPr>
          <w:spacing w:val="-1"/>
          <w:sz w:val="24"/>
          <w:szCs w:val="24"/>
        </w:rPr>
        <w:t>a</w:t>
      </w:r>
      <w:r>
        <w:rPr>
          <w:sz w:val="24"/>
          <w:szCs w:val="24"/>
        </w:rPr>
        <w:t>l</w:t>
      </w:r>
      <w:r>
        <w:rPr>
          <w:spacing w:val="22"/>
          <w:sz w:val="24"/>
          <w:szCs w:val="24"/>
        </w:rPr>
        <w:t xml:space="preserve"> </w:t>
      </w:r>
      <w:r>
        <w:rPr>
          <w:sz w:val="24"/>
          <w:szCs w:val="24"/>
        </w:rPr>
        <w:t>holid</w:t>
      </w:r>
      <w:r>
        <w:rPr>
          <w:spacing w:val="-1"/>
          <w:sz w:val="24"/>
          <w:szCs w:val="24"/>
        </w:rPr>
        <w:t>a</w:t>
      </w:r>
      <w:r>
        <w:rPr>
          <w:sz w:val="24"/>
          <w:szCs w:val="24"/>
        </w:rPr>
        <w:t>y</w:t>
      </w:r>
      <w:r>
        <w:rPr>
          <w:spacing w:val="14"/>
          <w:sz w:val="24"/>
          <w:szCs w:val="24"/>
        </w:rPr>
        <w:t xml:space="preserve"> </w:t>
      </w:r>
      <w:r>
        <w:rPr>
          <w:sz w:val="24"/>
          <w:szCs w:val="24"/>
        </w:rPr>
        <w:t>will</w:t>
      </w:r>
      <w:r>
        <w:rPr>
          <w:spacing w:val="22"/>
          <w:sz w:val="24"/>
          <w:szCs w:val="24"/>
        </w:rPr>
        <w:t xml:space="preserve"> </w:t>
      </w:r>
      <w:r>
        <w:rPr>
          <w:sz w:val="24"/>
          <w:szCs w:val="24"/>
        </w:rPr>
        <w:t>be</w:t>
      </w:r>
      <w:r>
        <w:rPr>
          <w:spacing w:val="21"/>
          <w:sz w:val="24"/>
          <w:szCs w:val="24"/>
        </w:rPr>
        <w:t xml:space="preserve"> </w:t>
      </w:r>
      <w:r>
        <w:rPr>
          <w:sz w:val="24"/>
          <w:szCs w:val="24"/>
        </w:rPr>
        <w:t>t</w:t>
      </w:r>
      <w:r>
        <w:rPr>
          <w:spacing w:val="-1"/>
          <w:sz w:val="24"/>
          <w:szCs w:val="24"/>
        </w:rPr>
        <w:t>rea</w:t>
      </w:r>
      <w:r>
        <w:rPr>
          <w:sz w:val="24"/>
          <w:szCs w:val="24"/>
        </w:rPr>
        <w:t>t</w:t>
      </w:r>
      <w:r>
        <w:rPr>
          <w:spacing w:val="-1"/>
          <w:sz w:val="24"/>
          <w:szCs w:val="24"/>
        </w:rPr>
        <w:t>e</w:t>
      </w:r>
      <w:r>
        <w:rPr>
          <w:sz w:val="24"/>
          <w:szCs w:val="24"/>
        </w:rPr>
        <w:t>d</w:t>
      </w:r>
      <w:r>
        <w:rPr>
          <w:spacing w:val="22"/>
          <w:sz w:val="24"/>
          <w:szCs w:val="24"/>
        </w:rPr>
        <w:t xml:space="preserve"> </w:t>
      </w:r>
      <w:r>
        <w:rPr>
          <w:spacing w:val="-1"/>
          <w:sz w:val="24"/>
          <w:szCs w:val="24"/>
        </w:rPr>
        <w:t>a</w:t>
      </w:r>
      <w:r>
        <w:rPr>
          <w:sz w:val="24"/>
          <w:szCs w:val="24"/>
        </w:rPr>
        <w:t>s</w:t>
      </w:r>
      <w:r>
        <w:rPr>
          <w:spacing w:val="22"/>
          <w:sz w:val="24"/>
          <w:szCs w:val="24"/>
        </w:rPr>
        <w:t xml:space="preserve"> </w:t>
      </w:r>
      <w:r>
        <w:rPr>
          <w:sz w:val="24"/>
          <w:szCs w:val="24"/>
        </w:rPr>
        <w:t>su</w:t>
      </w:r>
      <w:r>
        <w:rPr>
          <w:spacing w:val="-1"/>
          <w:sz w:val="24"/>
          <w:szCs w:val="24"/>
        </w:rPr>
        <w:t>c</w:t>
      </w:r>
      <w:r>
        <w:rPr>
          <w:sz w:val="24"/>
          <w:szCs w:val="24"/>
        </w:rPr>
        <w:t>h</w:t>
      </w:r>
      <w:r>
        <w:rPr>
          <w:spacing w:val="19"/>
          <w:sz w:val="24"/>
          <w:szCs w:val="24"/>
        </w:rPr>
        <w:t xml:space="preserve"> </w:t>
      </w:r>
      <w:r>
        <w:rPr>
          <w:spacing w:val="-1"/>
          <w:sz w:val="24"/>
          <w:szCs w:val="24"/>
        </w:rPr>
        <w:t>a</w:t>
      </w:r>
      <w:r>
        <w:rPr>
          <w:sz w:val="24"/>
          <w:szCs w:val="24"/>
        </w:rPr>
        <w:t>nd will not be</w:t>
      </w:r>
      <w:r>
        <w:rPr>
          <w:spacing w:val="-1"/>
          <w:sz w:val="24"/>
          <w:szCs w:val="24"/>
        </w:rPr>
        <w:t xml:space="preserve"> </w:t>
      </w:r>
      <w:r>
        <w:rPr>
          <w:sz w:val="24"/>
          <w:szCs w:val="24"/>
        </w:rPr>
        <w:t>d</w:t>
      </w:r>
      <w:r>
        <w:rPr>
          <w:spacing w:val="-1"/>
          <w:sz w:val="24"/>
          <w:szCs w:val="24"/>
        </w:rPr>
        <w:t>e</w:t>
      </w:r>
      <w:r>
        <w:rPr>
          <w:sz w:val="24"/>
          <w:szCs w:val="24"/>
        </w:rPr>
        <w:t>du</w:t>
      </w:r>
      <w:r>
        <w:rPr>
          <w:spacing w:val="-1"/>
          <w:sz w:val="24"/>
          <w:szCs w:val="24"/>
        </w:rPr>
        <w:t>c</w:t>
      </w:r>
      <w:r>
        <w:rPr>
          <w:sz w:val="24"/>
          <w:szCs w:val="24"/>
        </w:rPr>
        <w:t>t</w:t>
      </w:r>
      <w:r>
        <w:rPr>
          <w:spacing w:val="-1"/>
          <w:sz w:val="24"/>
          <w:szCs w:val="24"/>
        </w:rPr>
        <w:t>e</w:t>
      </w:r>
      <w:r>
        <w:rPr>
          <w:sz w:val="24"/>
          <w:szCs w:val="24"/>
        </w:rPr>
        <w:t xml:space="preserve">d </w:t>
      </w:r>
      <w:r>
        <w:rPr>
          <w:spacing w:val="-1"/>
          <w:sz w:val="24"/>
          <w:szCs w:val="24"/>
        </w:rPr>
        <w:t>fr</w:t>
      </w:r>
      <w:r>
        <w:rPr>
          <w:sz w:val="24"/>
          <w:szCs w:val="24"/>
        </w:rPr>
        <w:t xml:space="preserve">om </w:t>
      </w:r>
      <w:r>
        <w:rPr>
          <w:spacing w:val="-7"/>
          <w:sz w:val="24"/>
          <w:szCs w:val="24"/>
        </w:rPr>
        <w:t>y</w:t>
      </w:r>
      <w:r>
        <w:rPr>
          <w:sz w:val="24"/>
          <w:szCs w:val="24"/>
        </w:rPr>
        <w:t>our</w:t>
      </w:r>
      <w:r>
        <w:rPr>
          <w:spacing w:val="-1"/>
          <w:sz w:val="24"/>
          <w:szCs w:val="24"/>
        </w:rPr>
        <w:t xml:space="preserve"> </w:t>
      </w:r>
      <w:r>
        <w:rPr>
          <w:sz w:val="24"/>
          <w:szCs w:val="24"/>
        </w:rPr>
        <w:t>b</w:t>
      </w:r>
      <w:r>
        <w:rPr>
          <w:spacing w:val="-1"/>
          <w:sz w:val="24"/>
          <w:szCs w:val="24"/>
        </w:rPr>
        <w:t>e</w:t>
      </w:r>
      <w:r>
        <w:rPr>
          <w:sz w:val="24"/>
          <w:szCs w:val="24"/>
        </w:rPr>
        <w:t>n</w:t>
      </w:r>
      <w:r>
        <w:rPr>
          <w:spacing w:val="-1"/>
          <w:sz w:val="24"/>
          <w:szCs w:val="24"/>
        </w:rPr>
        <w:t>ef</w:t>
      </w:r>
      <w:r>
        <w:rPr>
          <w:sz w:val="24"/>
          <w:szCs w:val="24"/>
        </w:rPr>
        <w:t>it tim</w:t>
      </w:r>
      <w:r>
        <w:rPr>
          <w:spacing w:val="-1"/>
          <w:sz w:val="24"/>
          <w:szCs w:val="24"/>
        </w:rPr>
        <w:t>e</w:t>
      </w:r>
      <w:r>
        <w:rPr>
          <w:sz w:val="24"/>
          <w:szCs w:val="24"/>
        </w:rPr>
        <w:t>.</w:t>
      </w:r>
    </w:p>
    <w:p w14:paraId="672F7E0A" w14:textId="77777777" w:rsidR="00481054" w:rsidRDefault="00481054" w:rsidP="004736A1">
      <w:pPr>
        <w:spacing w:line="240" w:lineRule="exact"/>
        <w:jc w:val="both"/>
        <w:rPr>
          <w:sz w:val="24"/>
          <w:szCs w:val="24"/>
        </w:rPr>
      </w:pPr>
    </w:p>
    <w:p w14:paraId="24032F95" w14:textId="77777777" w:rsidR="00481054" w:rsidRDefault="00067A3E" w:rsidP="004736A1">
      <w:pPr>
        <w:ind w:left="480"/>
        <w:jc w:val="both"/>
        <w:rPr>
          <w:sz w:val="24"/>
          <w:szCs w:val="24"/>
        </w:rPr>
      </w:pPr>
      <w:r>
        <w:rPr>
          <w:sz w:val="24"/>
          <w:szCs w:val="24"/>
        </w:rPr>
        <w:t xml:space="preserve">3.   </w:t>
      </w:r>
      <w:r>
        <w:rPr>
          <w:spacing w:val="-6"/>
          <w:sz w:val="24"/>
          <w:szCs w:val="24"/>
        </w:rPr>
        <w:t>I</w:t>
      </w:r>
      <w:r>
        <w:rPr>
          <w:sz w:val="24"/>
          <w:szCs w:val="24"/>
        </w:rPr>
        <w:t>f</w:t>
      </w:r>
      <w:r>
        <w:rPr>
          <w:spacing w:val="4"/>
          <w:sz w:val="24"/>
          <w:szCs w:val="24"/>
        </w:rPr>
        <w:t xml:space="preserve"> </w:t>
      </w:r>
      <w:r>
        <w:rPr>
          <w:sz w:val="24"/>
          <w:szCs w:val="24"/>
        </w:rPr>
        <w:t>a</w:t>
      </w:r>
      <w:r>
        <w:rPr>
          <w:spacing w:val="4"/>
          <w:sz w:val="24"/>
          <w:szCs w:val="24"/>
        </w:rPr>
        <w:t xml:space="preserve"> </w:t>
      </w:r>
      <w:r>
        <w:rPr>
          <w:sz w:val="24"/>
          <w:szCs w:val="24"/>
        </w:rPr>
        <w:t>holid</w:t>
      </w:r>
      <w:r>
        <w:rPr>
          <w:spacing w:val="-1"/>
          <w:sz w:val="24"/>
          <w:szCs w:val="24"/>
        </w:rPr>
        <w:t>a</w:t>
      </w:r>
      <w:r>
        <w:rPr>
          <w:sz w:val="24"/>
          <w:szCs w:val="24"/>
        </w:rPr>
        <w:t>y</w:t>
      </w:r>
      <w:r>
        <w:rPr>
          <w:spacing w:val="-2"/>
          <w:sz w:val="24"/>
          <w:szCs w:val="24"/>
        </w:rPr>
        <w:t xml:space="preserve"> </w:t>
      </w:r>
      <w:r>
        <w:rPr>
          <w:spacing w:val="-1"/>
          <w:sz w:val="24"/>
          <w:szCs w:val="24"/>
        </w:rPr>
        <w:t>fa</w:t>
      </w:r>
      <w:r>
        <w:rPr>
          <w:sz w:val="24"/>
          <w:szCs w:val="24"/>
        </w:rPr>
        <w:t>lls</w:t>
      </w:r>
      <w:r>
        <w:rPr>
          <w:spacing w:val="5"/>
          <w:sz w:val="24"/>
          <w:szCs w:val="24"/>
        </w:rPr>
        <w:t xml:space="preserve"> </w:t>
      </w:r>
      <w:r>
        <w:rPr>
          <w:sz w:val="24"/>
          <w:szCs w:val="24"/>
        </w:rPr>
        <w:t>on</w:t>
      </w:r>
      <w:r>
        <w:rPr>
          <w:spacing w:val="5"/>
          <w:sz w:val="24"/>
          <w:szCs w:val="24"/>
        </w:rPr>
        <w:t xml:space="preserve"> </w:t>
      </w:r>
      <w:r>
        <w:rPr>
          <w:sz w:val="24"/>
          <w:szCs w:val="24"/>
        </w:rPr>
        <w:t>a</w:t>
      </w:r>
      <w:r>
        <w:rPr>
          <w:spacing w:val="1"/>
          <w:sz w:val="24"/>
          <w:szCs w:val="24"/>
        </w:rPr>
        <w:t xml:space="preserve"> S</w:t>
      </w:r>
      <w:r>
        <w:rPr>
          <w:spacing w:val="-1"/>
          <w:sz w:val="24"/>
          <w:szCs w:val="24"/>
        </w:rPr>
        <w:t>a</w:t>
      </w:r>
      <w:r>
        <w:rPr>
          <w:sz w:val="24"/>
          <w:szCs w:val="24"/>
        </w:rPr>
        <w:t>tu</w:t>
      </w:r>
      <w:r>
        <w:rPr>
          <w:spacing w:val="-1"/>
          <w:sz w:val="24"/>
          <w:szCs w:val="24"/>
        </w:rPr>
        <w:t>r</w:t>
      </w:r>
      <w:r>
        <w:rPr>
          <w:sz w:val="24"/>
          <w:szCs w:val="24"/>
        </w:rPr>
        <w:t>d</w:t>
      </w:r>
      <w:r>
        <w:rPr>
          <w:spacing w:val="-1"/>
          <w:sz w:val="24"/>
          <w:szCs w:val="24"/>
        </w:rPr>
        <w:t>a</w:t>
      </w:r>
      <w:r>
        <w:rPr>
          <w:spacing w:val="-7"/>
          <w:sz w:val="24"/>
          <w:szCs w:val="24"/>
        </w:rPr>
        <w:t>y</w:t>
      </w:r>
      <w:r>
        <w:rPr>
          <w:sz w:val="24"/>
          <w:szCs w:val="24"/>
        </w:rPr>
        <w:t>,</w:t>
      </w:r>
      <w:r>
        <w:rPr>
          <w:spacing w:val="2"/>
          <w:sz w:val="24"/>
          <w:szCs w:val="24"/>
        </w:rPr>
        <w:t xml:space="preserve"> </w:t>
      </w:r>
      <w:r>
        <w:rPr>
          <w:sz w:val="24"/>
          <w:szCs w:val="24"/>
        </w:rPr>
        <w:t>the</w:t>
      </w:r>
      <w:r>
        <w:rPr>
          <w:spacing w:val="1"/>
          <w:sz w:val="24"/>
          <w:szCs w:val="24"/>
        </w:rPr>
        <w:t xml:space="preserve"> </w:t>
      </w:r>
      <w:r>
        <w:rPr>
          <w:sz w:val="24"/>
          <w:szCs w:val="24"/>
        </w:rPr>
        <w:t>time</w:t>
      </w:r>
      <w:r>
        <w:rPr>
          <w:spacing w:val="1"/>
          <w:sz w:val="24"/>
          <w:szCs w:val="24"/>
        </w:rPr>
        <w:t xml:space="preserve"> </w:t>
      </w:r>
      <w:r>
        <w:rPr>
          <w:sz w:val="24"/>
          <w:szCs w:val="24"/>
        </w:rPr>
        <w:t>o</w:t>
      </w:r>
      <w:r>
        <w:rPr>
          <w:spacing w:val="-1"/>
          <w:sz w:val="24"/>
          <w:szCs w:val="24"/>
        </w:rPr>
        <w:t>f</w:t>
      </w:r>
      <w:r>
        <w:rPr>
          <w:sz w:val="24"/>
          <w:szCs w:val="24"/>
        </w:rPr>
        <w:t>f</w:t>
      </w:r>
      <w:r>
        <w:rPr>
          <w:spacing w:val="2"/>
          <w:sz w:val="24"/>
          <w:szCs w:val="24"/>
        </w:rPr>
        <w:t xml:space="preserve"> </w:t>
      </w:r>
      <w:r>
        <w:rPr>
          <w:sz w:val="24"/>
          <w:szCs w:val="24"/>
        </w:rPr>
        <w:t>with</w:t>
      </w:r>
      <w:r>
        <w:rPr>
          <w:spacing w:val="2"/>
          <w:sz w:val="24"/>
          <w:szCs w:val="24"/>
        </w:rPr>
        <w:t xml:space="preserve"> </w:t>
      </w:r>
      <w:r>
        <w:rPr>
          <w:sz w:val="24"/>
          <w:szCs w:val="24"/>
        </w:rPr>
        <w:t>p</w:t>
      </w:r>
      <w:r>
        <w:rPr>
          <w:spacing w:val="-1"/>
          <w:sz w:val="24"/>
          <w:szCs w:val="24"/>
        </w:rPr>
        <w:t>a</w:t>
      </w:r>
      <w:r>
        <w:rPr>
          <w:sz w:val="24"/>
          <w:szCs w:val="24"/>
        </w:rPr>
        <w:t>y</w:t>
      </w:r>
      <w:r>
        <w:rPr>
          <w:spacing w:val="-5"/>
          <w:sz w:val="24"/>
          <w:szCs w:val="24"/>
        </w:rPr>
        <w:t xml:space="preserve"> </w:t>
      </w:r>
      <w:r>
        <w:rPr>
          <w:sz w:val="24"/>
          <w:szCs w:val="24"/>
        </w:rPr>
        <w:t>will</w:t>
      </w:r>
      <w:r>
        <w:rPr>
          <w:spacing w:val="3"/>
          <w:sz w:val="24"/>
          <w:szCs w:val="24"/>
        </w:rPr>
        <w:t xml:space="preserve"> </w:t>
      </w:r>
      <w:r>
        <w:rPr>
          <w:sz w:val="24"/>
          <w:szCs w:val="24"/>
        </w:rPr>
        <w:t>be</w:t>
      </w:r>
      <w:r>
        <w:rPr>
          <w:spacing w:val="1"/>
          <w:sz w:val="24"/>
          <w:szCs w:val="24"/>
        </w:rPr>
        <w:t xml:space="preserve"> </w:t>
      </w:r>
      <w:r>
        <w:rPr>
          <w:sz w:val="24"/>
          <w:szCs w:val="24"/>
        </w:rPr>
        <w:t>the</w:t>
      </w:r>
      <w:r>
        <w:rPr>
          <w:spacing w:val="1"/>
          <w:sz w:val="24"/>
          <w:szCs w:val="24"/>
        </w:rPr>
        <w:t xml:space="preserve"> </w:t>
      </w:r>
      <w:r>
        <w:rPr>
          <w:sz w:val="24"/>
          <w:szCs w:val="24"/>
        </w:rPr>
        <w:t>p</w:t>
      </w:r>
      <w:r>
        <w:rPr>
          <w:spacing w:val="-1"/>
          <w:sz w:val="24"/>
          <w:szCs w:val="24"/>
        </w:rPr>
        <w:t>rece</w:t>
      </w:r>
      <w:r>
        <w:rPr>
          <w:sz w:val="24"/>
          <w:szCs w:val="24"/>
        </w:rPr>
        <w:t xml:space="preserve">ding </w:t>
      </w:r>
      <w:r>
        <w:rPr>
          <w:spacing w:val="-1"/>
          <w:sz w:val="24"/>
          <w:szCs w:val="24"/>
        </w:rPr>
        <w:t>Fr</w:t>
      </w:r>
      <w:r>
        <w:rPr>
          <w:sz w:val="24"/>
          <w:szCs w:val="24"/>
        </w:rPr>
        <w:t>id</w:t>
      </w:r>
      <w:r>
        <w:rPr>
          <w:spacing w:val="-1"/>
          <w:sz w:val="24"/>
          <w:szCs w:val="24"/>
        </w:rPr>
        <w:t>a</w:t>
      </w:r>
      <w:r>
        <w:rPr>
          <w:spacing w:val="-7"/>
          <w:sz w:val="24"/>
          <w:szCs w:val="24"/>
        </w:rPr>
        <w:t>y</w:t>
      </w:r>
      <w:r>
        <w:rPr>
          <w:sz w:val="24"/>
          <w:szCs w:val="24"/>
        </w:rPr>
        <w:t>.</w:t>
      </w:r>
    </w:p>
    <w:p w14:paraId="29453AD3" w14:textId="77777777" w:rsidR="00481054" w:rsidRDefault="00067A3E" w:rsidP="004736A1">
      <w:pPr>
        <w:spacing w:before="7"/>
        <w:ind w:left="840"/>
        <w:jc w:val="both"/>
        <w:rPr>
          <w:sz w:val="24"/>
          <w:szCs w:val="24"/>
        </w:rPr>
      </w:pPr>
      <w:r>
        <w:rPr>
          <w:spacing w:val="-6"/>
          <w:sz w:val="24"/>
          <w:szCs w:val="24"/>
        </w:rPr>
        <w:t>I</w:t>
      </w:r>
      <w:r>
        <w:rPr>
          <w:sz w:val="24"/>
          <w:szCs w:val="24"/>
        </w:rPr>
        <w:t>f</w:t>
      </w:r>
      <w:r>
        <w:rPr>
          <w:spacing w:val="-1"/>
          <w:sz w:val="24"/>
          <w:szCs w:val="24"/>
        </w:rPr>
        <w:t xml:space="preserve"> </w:t>
      </w:r>
      <w:r>
        <w:rPr>
          <w:sz w:val="24"/>
          <w:szCs w:val="24"/>
        </w:rPr>
        <w:t>a</w:t>
      </w:r>
      <w:r>
        <w:rPr>
          <w:spacing w:val="-1"/>
          <w:sz w:val="24"/>
          <w:szCs w:val="24"/>
        </w:rPr>
        <w:t xml:space="preserve"> </w:t>
      </w:r>
      <w:r>
        <w:rPr>
          <w:sz w:val="24"/>
          <w:szCs w:val="24"/>
        </w:rPr>
        <w:t>holid</w:t>
      </w:r>
      <w:r>
        <w:rPr>
          <w:spacing w:val="-1"/>
          <w:sz w:val="24"/>
          <w:szCs w:val="24"/>
        </w:rPr>
        <w:t>a</w:t>
      </w:r>
      <w:r>
        <w:rPr>
          <w:sz w:val="24"/>
          <w:szCs w:val="24"/>
        </w:rPr>
        <w:t>y</w:t>
      </w:r>
      <w:r>
        <w:rPr>
          <w:spacing w:val="-7"/>
          <w:sz w:val="24"/>
          <w:szCs w:val="24"/>
        </w:rPr>
        <w:t xml:space="preserve"> </w:t>
      </w:r>
      <w:r>
        <w:rPr>
          <w:spacing w:val="-1"/>
          <w:sz w:val="24"/>
          <w:szCs w:val="24"/>
        </w:rPr>
        <w:t>fa</w:t>
      </w:r>
      <w:r>
        <w:rPr>
          <w:sz w:val="24"/>
          <w:szCs w:val="24"/>
        </w:rPr>
        <w:t>lls on a</w:t>
      </w:r>
      <w:r>
        <w:rPr>
          <w:spacing w:val="-1"/>
          <w:sz w:val="24"/>
          <w:szCs w:val="24"/>
        </w:rPr>
        <w:t xml:space="preserve"> </w:t>
      </w:r>
      <w:r>
        <w:rPr>
          <w:spacing w:val="1"/>
          <w:sz w:val="24"/>
          <w:szCs w:val="24"/>
        </w:rPr>
        <w:t>S</w:t>
      </w:r>
      <w:r>
        <w:rPr>
          <w:sz w:val="24"/>
          <w:szCs w:val="24"/>
        </w:rPr>
        <w:t>und</w:t>
      </w:r>
      <w:r>
        <w:rPr>
          <w:spacing w:val="-1"/>
          <w:sz w:val="24"/>
          <w:szCs w:val="24"/>
        </w:rPr>
        <w:t>a</w:t>
      </w:r>
      <w:r>
        <w:rPr>
          <w:spacing w:val="-7"/>
          <w:sz w:val="24"/>
          <w:szCs w:val="24"/>
        </w:rPr>
        <w:t>y</w:t>
      </w:r>
      <w:r>
        <w:rPr>
          <w:sz w:val="24"/>
          <w:szCs w:val="24"/>
        </w:rPr>
        <w:t>, the</w:t>
      </w:r>
      <w:r>
        <w:rPr>
          <w:spacing w:val="-1"/>
          <w:sz w:val="24"/>
          <w:szCs w:val="24"/>
        </w:rPr>
        <w:t xml:space="preserve"> </w:t>
      </w:r>
      <w:r>
        <w:rPr>
          <w:sz w:val="24"/>
          <w:szCs w:val="24"/>
        </w:rPr>
        <w:t>time</w:t>
      </w:r>
      <w:r>
        <w:rPr>
          <w:spacing w:val="-1"/>
          <w:sz w:val="24"/>
          <w:szCs w:val="24"/>
        </w:rPr>
        <w:t xml:space="preserve"> </w:t>
      </w:r>
      <w:r>
        <w:rPr>
          <w:sz w:val="24"/>
          <w:szCs w:val="24"/>
        </w:rPr>
        <w:t>o</w:t>
      </w:r>
      <w:r>
        <w:rPr>
          <w:spacing w:val="-1"/>
          <w:sz w:val="24"/>
          <w:szCs w:val="24"/>
        </w:rPr>
        <w:t>f</w:t>
      </w:r>
      <w:r>
        <w:rPr>
          <w:sz w:val="24"/>
          <w:szCs w:val="24"/>
        </w:rPr>
        <w:t>f</w:t>
      </w:r>
      <w:r>
        <w:rPr>
          <w:spacing w:val="-1"/>
          <w:sz w:val="24"/>
          <w:szCs w:val="24"/>
        </w:rPr>
        <w:t xml:space="preserve"> </w:t>
      </w:r>
      <w:r>
        <w:rPr>
          <w:sz w:val="24"/>
          <w:szCs w:val="24"/>
        </w:rPr>
        <w:t>with p</w:t>
      </w:r>
      <w:r>
        <w:rPr>
          <w:spacing w:val="-1"/>
          <w:sz w:val="24"/>
          <w:szCs w:val="24"/>
        </w:rPr>
        <w:t>a</w:t>
      </w:r>
      <w:r>
        <w:rPr>
          <w:sz w:val="24"/>
          <w:szCs w:val="24"/>
        </w:rPr>
        <w:t>y</w:t>
      </w:r>
      <w:r>
        <w:rPr>
          <w:spacing w:val="-7"/>
          <w:sz w:val="24"/>
          <w:szCs w:val="24"/>
        </w:rPr>
        <w:t xml:space="preserve"> </w:t>
      </w:r>
      <w:r>
        <w:rPr>
          <w:sz w:val="24"/>
          <w:szCs w:val="24"/>
        </w:rPr>
        <w:t>will be</w:t>
      </w:r>
      <w:r>
        <w:rPr>
          <w:spacing w:val="-1"/>
          <w:sz w:val="24"/>
          <w:szCs w:val="24"/>
        </w:rPr>
        <w:t xml:space="preserve"> </w:t>
      </w:r>
      <w:r>
        <w:rPr>
          <w:sz w:val="24"/>
          <w:szCs w:val="24"/>
        </w:rPr>
        <w:t>the</w:t>
      </w:r>
      <w:r>
        <w:rPr>
          <w:spacing w:val="-1"/>
          <w:sz w:val="24"/>
          <w:szCs w:val="24"/>
        </w:rPr>
        <w:t xml:space="preserve"> f</w:t>
      </w:r>
      <w:r>
        <w:rPr>
          <w:sz w:val="24"/>
          <w:szCs w:val="24"/>
        </w:rPr>
        <w:t>ollowing</w:t>
      </w:r>
      <w:r>
        <w:rPr>
          <w:spacing w:val="-2"/>
          <w:sz w:val="24"/>
          <w:szCs w:val="24"/>
        </w:rPr>
        <w:t xml:space="preserve"> </w:t>
      </w:r>
      <w:r>
        <w:rPr>
          <w:sz w:val="24"/>
          <w:szCs w:val="24"/>
        </w:rPr>
        <w:t>Mond</w:t>
      </w:r>
      <w:r>
        <w:rPr>
          <w:spacing w:val="-1"/>
          <w:sz w:val="24"/>
          <w:szCs w:val="24"/>
        </w:rPr>
        <w:t>a</w:t>
      </w:r>
      <w:r>
        <w:rPr>
          <w:spacing w:val="-7"/>
          <w:sz w:val="24"/>
          <w:szCs w:val="24"/>
        </w:rPr>
        <w:t>y</w:t>
      </w:r>
      <w:r>
        <w:rPr>
          <w:sz w:val="24"/>
          <w:szCs w:val="24"/>
        </w:rPr>
        <w:t>.</w:t>
      </w:r>
    </w:p>
    <w:p w14:paraId="5FEE865E" w14:textId="77777777" w:rsidR="00481054" w:rsidRDefault="00481054" w:rsidP="004736A1">
      <w:pPr>
        <w:spacing w:before="9" w:line="280" w:lineRule="exact"/>
        <w:jc w:val="both"/>
        <w:rPr>
          <w:sz w:val="28"/>
          <w:szCs w:val="28"/>
        </w:rPr>
      </w:pPr>
    </w:p>
    <w:p w14:paraId="5CA5BC8F" w14:textId="77777777" w:rsidR="00481054" w:rsidRDefault="00067A3E" w:rsidP="004736A1">
      <w:pPr>
        <w:spacing w:line="240" w:lineRule="exact"/>
        <w:ind w:left="840" w:right="78" w:hanging="360"/>
        <w:jc w:val="both"/>
        <w:rPr>
          <w:sz w:val="24"/>
          <w:szCs w:val="24"/>
        </w:rPr>
      </w:pPr>
      <w:r>
        <w:rPr>
          <w:sz w:val="24"/>
          <w:szCs w:val="24"/>
        </w:rPr>
        <w:t>4.   Eli</w:t>
      </w:r>
      <w:r>
        <w:rPr>
          <w:spacing w:val="-2"/>
          <w:sz w:val="24"/>
          <w:szCs w:val="24"/>
        </w:rPr>
        <w:t>g</w:t>
      </w:r>
      <w:r>
        <w:rPr>
          <w:sz w:val="24"/>
          <w:szCs w:val="24"/>
        </w:rPr>
        <w:t>ible</w:t>
      </w:r>
      <w:r>
        <w:rPr>
          <w:spacing w:val="4"/>
          <w:sz w:val="24"/>
          <w:szCs w:val="24"/>
        </w:rPr>
        <w:t xml:space="preserve"> </w:t>
      </w:r>
      <w:r>
        <w:rPr>
          <w:spacing w:val="-1"/>
          <w:sz w:val="24"/>
          <w:szCs w:val="24"/>
        </w:rPr>
        <w:t>f</w:t>
      </w:r>
      <w:r>
        <w:rPr>
          <w:sz w:val="24"/>
          <w:szCs w:val="24"/>
        </w:rPr>
        <w:t>ull</w:t>
      </w:r>
      <w:r>
        <w:rPr>
          <w:spacing w:val="-1"/>
          <w:sz w:val="24"/>
          <w:szCs w:val="24"/>
        </w:rPr>
        <w:t>-</w:t>
      </w:r>
      <w:r>
        <w:rPr>
          <w:sz w:val="24"/>
          <w:szCs w:val="24"/>
        </w:rPr>
        <w:t>time</w:t>
      </w:r>
      <w:r>
        <w:rPr>
          <w:spacing w:val="4"/>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5"/>
          <w:sz w:val="24"/>
          <w:szCs w:val="24"/>
        </w:rPr>
        <w:t xml:space="preserve"> </w:t>
      </w:r>
      <w:r>
        <w:rPr>
          <w:sz w:val="24"/>
          <w:szCs w:val="24"/>
        </w:rPr>
        <w:t>who</w:t>
      </w:r>
      <w:r>
        <w:rPr>
          <w:spacing w:val="2"/>
          <w:sz w:val="24"/>
          <w:szCs w:val="24"/>
        </w:rPr>
        <w:t xml:space="preserve"> </w:t>
      </w:r>
      <w:r>
        <w:rPr>
          <w:sz w:val="24"/>
          <w:szCs w:val="24"/>
        </w:rPr>
        <w:t>p</w:t>
      </w:r>
      <w:r>
        <w:rPr>
          <w:spacing w:val="-1"/>
          <w:sz w:val="24"/>
          <w:szCs w:val="24"/>
        </w:rPr>
        <w:t>erf</w:t>
      </w:r>
      <w:r>
        <w:rPr>
          <w:sz w:val="24"/>
          <w:szCs w:val="24"/>
        </w:rPr>
        <w:t>o</w:t>
      </w:r>
      <w:r>
        <w:rPr>
          <w:spacing w:val="-1"/>
          <w:sz w:val="24"/>
          <w:szCs w:val="24"/>
        </w:rPr>
        <w:t>r</w:t>
      </w:r>
      <w:r>
        <w:rPr>
          <w:sz w:val="24"/>
          <w:szCs w:val="24"/>
        </w:rPr>
        <w:t>m</w:t>
      </w:r>
      <w:r>
        <w:rPr>
          <w:spacing w:val="3"/>
          <w:sz w:val="24"/>
          <w:szCs w:val="24"/>
        </w:rPr>
        <w:t xml:space="preserve"> </w:t>
      </w:r>
      <w:r>
        <w:rPr>
          <w:sz w:val="24"/>
          <w:szCs w:val="24"/>
        </w:rPr>
        <w:t>no</w:t>
      </w:r>
      <w:r>
        <w:rPr>
          <w:spacing w:val="2"/>
          <w:sz w:val="24"/>
          <w:szCs w:val="24"/>
        </w:rPr>
        <w:t xml:space="preserve"> </w:t>
      </w:r>
      <w:r>
        <w:rPr>
          <w:sz w:val="24"/>
          <w:szCs w:val="24"/>
        </w:rPr>
        <w:t>wo</w:t>
      </w:r>
      <w:r>
        <w:rPr>
          <w:spacing w:val="-1"/>
          <w:sz w:val="24"/>
          <w:szCs w:val="24"/>
        </w:rPr>
        <w:t>r</w:t>
      </w:r>
      <w:r>
        <w:rPr>
          <w:sz w:val="24"/>
          <w:szCs w:val="24"/>
        </w:rPr>
        <w:t>k</w:t>
      </w:r>
      <w:r>
        <w:rPr>
          <w:spacing w:val="2"/>
          <w:sz w:val="24"/>
          <w:szCs w:val="24"/>
        </w:rPr>
        <w:t xml:space="preserve"> </w:t>
      </w:r>
      <w:r>
        <w:rPr>
          <w:sz w:val="24"/>
          <w:szCs w:val="24"/>
        </w:rPr>
        <w:t>on</w:t>
      </w:r>
      <w:r>
        <w:rPr>
          <w:spacing w:val="2"/>
          <w:sz w:val="24"/>
          <w:szCs w:val="24"/>
        </w:rPr>
        <w:t xml:space="preserve"> </w:t>
      </w:r>
      <w:r>
        <w:rPr>
          <w:sz w:val="24"/>
          <w:szCs w:val="24"/>
        </w:rPr>
        <w:t>a</w:t>
      </w:r>
      <w:r>
        <w:rPr>
          <w:spacing w:val="1"/>
          <w:sz w:val="24"/>
          <w:szCs w:val="24"/>
        </w:rPr>
        <w:t xml:space="preserve"> </w:t>
      </w:r>
      <w:proofErr w:type="gramStart"/>
      <w:r>
        <w:rPr>
          <w:sz w:val="24"/>
          <w:szCs w:val="24"/>
        </w:rPr>
        <w:t>holid</w:t>
      </w:r>
      <w:r>
        <w:rPr>
          <w:spacing w:val="-1"/>
          <w:sz w:val="24"/>
          <w:szCs w:val="24"/>
        </w:rPr>
        <w:t>a</w:t>
      </w:r>
      <w:r>
        <w:rPr>
          <w:spacing w:val="-7"/>
          <w:sz w:val="24"/>
          <w:szCs w:val="24"/>
        </w:rPr>
        <w:t>y</w:t>
      </w:r>
      <w:r>
        <w:rPr>
          <w:sz w:val="24"/>
          <w:szCs w:val="24"/>
        </w:rPr>
        <w:t>,</w:t>
      </w:r>
      <w:proofErr w:type="gramEnd"/>
      <w:r>
        <w:rPr>
          <w:spacing w:val="2"/>
          <w:sz w:val="24"/>
          <w:szCs w:val="24"/>
        </w:rPr>
        <w:t xml:space="preserve"> </w:t>
      </w:r>
      <w:r>
        <w:rPr>
          <w:sz w:val="24"/>
          <w:szCs w:val="24"/>
        </w:rPr>
        <w:t>will</w:t>
      </w:r>
      <w:r>
        <w:rPr>
          <w:spacing w:val="3"/>
          <w:sz w:val="24"/>
          <w:szCs w:val="24"/>
        </w:rPr>
        <w:t xml:space="preserve"> </w:t>
      </w:r>
      <w:r>
        <w:rPr>
          <w:sz w:val="24"/>
          <w:szCs w:val="24"/>
        </w:rPr>
        <w:t>be</w:t>
      </w:r>
      <w:r>
        <w:rPr>
          <w:spacing w:val="1"/>
          <w:sz w:val="24"/>
          <w:szCs w:val="24"/>
        </w:rPr>
        <w:t xml:space="preserve"> </w:t>
      </w:r>
      <w:r>
        <w:rPr>
          <w:sz w:val="24"/>
          <w:szCs w:val="24"/>
        </w:rPr>
        <w:t>p</w:t>
      </w:r>
      <w:r>
        <w:rPr>
          <w:spacing w:val="-1"/>
          <w:sz w:val="24"/>
          <w:szCs w:val="24"/>
        </w:rPr>
        <w:t>a</w:t>
      </w:r>
      <w:r>
        <w:rPr>
          <w:sz w:val="24"/>
          <w:szCs w:val="24"/>
        </w:rPr>
        <w:t>id</w:t>
      </w:r>
      <w:r>
        <w:rPr>
          <w:spacing w:val="2"/>
          <w:sz w:val="24"/>
          <w:szCs w:val="24"/>
        </w:rPr>
        <w:t xml:space="preserve"> </w:t>
      </w:r>
      <w:r>
        <w:rPr>
          <w:sz w:val="24"/>
          <w:szCs w:val="24"/>
        </w:rPr>
        <w:t>th</w:t>
      </w:r>
      <w:r>
        <w:rPr>
          <w:spacing w:val="-1"/>
          <w:sz w:val="24"/>
          <w:szCs w:val="24"/>
        </w:rPr>
        <w:t>e</w:t>
      </w:r>
      <w:r>
        <w:rPr>
          <w:sz w:val="24"/>
          <w:szCs w:val="24"/>
        </w:rPr>
        <w:t xml:space="preserve">ir </w:t>
      </w:r>
      <w:r>
        <w:rPr>
          <w:spacing w:val="-1"/>
          <w:sz w:val="24"/>
          <w:szCs w:val="24"/>
        </w:rPr>
        <w:t>re</w:t>
      </w:r>
      <w:r>
        <w:rPr>
          <w:spacing w:val="-2"/>
          <w:sz w:val="24"/>
          <w:szCs w:val="24"/>
        </w:rPr>
        <w:t>g</w:t>
      </w:r>
      <w:r>
        <w:rPr>
          <w:sz w:val="24"/>
          <w:szCs w:val="24"/>
        </w:rPr>
        <w:t>ul</w:t>
      </w:r>
      <w:r>
        <w:rPr>
          <w:spacing w:val="-1"/>
          <w:sz w:val="24"/>
          <w:szCs w:val="24"/>
        </w:rPr>
        <w:t>a</w:t>
      </w:r>
      <w:r>
        <w:rPr>
          <w:sz w:val="24"/>
          <w:szCs w:val="24"/>
        </w:rPr>
        <w:t>r</w:t>
      </w:r>
      <w:r>
        <w:rPr>
          <w:spacing w:val="-1"/>
          <w:sz w:val="24"/>
          <w:szCs w:val="24"/>
        </w:rPr>
        <w:t xml:space="preserve"> </w:t>
      </w:r>
      <w:r>
        <w:rPr>
          <w:sz w:val="24"/>
          <w:szCs w:val="24"/>
        </w:rPr>
        <w:t>hou</w:t>
      </w:r>
      <w:r>
        <w:rPr>
          <w:spacing w:val="-1"/>
          <w:sz w:val="24"/>
          <w:szCs w:val="24"/>
        </w:rPr>
        <w:t>r</w:t>
      </w:r>
      <w:r>
        <w:rPr>
          <w:sz w:val="24"/>
          <w:szCs w:val="24"/>
        </w:rPr>
        <w:t>ly</w:t>
      </w:r>
      <w:r>
        <w:rPr>
          <w:spacing w:val="-7"/>
          <w:sz w:val="24"/>
          <w:szCs w:val="24"/>
        </w:rPr>
        <w:t xml:space="preserve"> </w:t>
      </w:r>
      <w:r>
        <w:rPr>
          <w:spacing w:val="-1"/>
          <w:sz w:val="24"/>
          <w:szCs w:val="24"/>
        </w:rPr>
        <w:t>ra</w:t>
      </w:r>
      <w:r>
        <w:rPr>
          <w:sz w:val="24"/>
          <w:szCs w:val="24"/>
        </w:rPr>
        <w:t>te</w:t>
      </w:r>
      <w:r>
        <w:rPr>
          <w:spacing w:val="-1"/>
          <w:sz w:val="24"/>
          <w:szCs w:val="24"/>
        </w:rPr>
        <w:t xml:space="preserve"> </w:t>
      </w:r>
      <w:r>
        <w:rPr>
          <w:sz w:val="24"/>
          <w:szCs w:val="24"/>
        </w:rPr>
        <w:t>of</w:t>
      </w:r>
      <w:r>
        <w:rPr>
          <w:spacing w:val="-1"/>
          <w:sz w:val="24"/>
          <w:szCs w:val="24"/>
        </w:rPr>
        <w:t xml:space="preserve"> </w:t>
      </w:r>
      <w:r>
        <w:rPr>
          <w:sz w:val="24"/>
          <w:szCs w:val="24"/>
        </w:rPr>
        <w:t>p</w:t>
      </w:r>
      <w:r>
        <w:rPr>
          <w:spacing w:val="-1"/>
          <w:sz w:val="24"/>
          <w:szCs w:val="24"/>
        </w:rPr>
        <w:t>a</w:t>
      </w:r>
      <w:r>
        <w:rPr>
          <w:sz w:val="24"/>
          <w:szCs w:val="24"/>
        </w:rPr>
        <w:t>y</w:t>
      </w:r>
      <w:r>
        <w:rPr>
          <w:spacing w:val="-7"/>
          <w:sz w:val="24"/>
          <w:szCs w:val="24"/>
        </w:rPr>
        <w:t xml:space="preserve"> </w:t>
      </w:r>
      <w:r>
        <w:rPr>
          <w:spacing w:val="-1"/>
          <w:sz w:val="24"/>
          <w:szCs w:val="24"/>
        </w:rPr>
        <w:t>f</w:t>
      </w:r>
      <w:r>
        <w:rPr>
          <w:sz w:val="24"/>
          <w:szCs w:val="24"/>
        </w:rPr>
        <w:t>or</w:t>
      </w:r>
      <w:r>
        <w:rPr>
          <w:spacing w:val="-1"/>
          <w:sz w:val="24"/>
          <w:szCs w:val="24"/>
        </w:rPr>
        <w:t xml:space="preserve"> </w:t>
      </w:r>
      <w:r>
        <w:rPr>
          <w:sz w:val="24"/>
          <w:szCs w:val="24"/>
        </w:rPr>
        <w:t>one</w:t>
      </w:r>
      <w:r>
        <w:rPr>
          <w:spacing w:val="-1"/>
          <w:sz w:val="24"/>
          <w:szCs w:val="24"/>
        </w:rPr>
        <w:t xml:space="preserve"> (</w:t>
      </w:r>
      <w:r>
        <w:rPr>
          <w:sz w:val="24"/>
          <w:szCs w:val="24"/>
        </w:rPr>
        <w:t>1)</w:t>
      </w:r>
      <w:r>
        <w:rPr>
          <w:spacing w:val="-1"/>
          <w:sz w:val="24"/>
          <w:szCs w:val="24"/>
        </w:rPr>
        <w:t xml:space="preserve"> e</w:t>
      </w:r>
      <w:r>
        <w:rPr>
          <w:sz w:val="24"/>
          <w:szCs w:val="24"/>
        </w:rPr>
        <w:t>i</w:t>
      </w:r>
      <w:r>
        <w:rPr>
          <w:spacing w:val="-2"/>
          <w:sz w:val="24"/>
          <w:szCs w:val="24"/>
        </w:rPr>
        <w:t>g</w:t>
      </w:r>
      <w:r>
        <w:rPr>
          <w:sz w:val="24"/>
          <w:szCs w:val="24"/>
        </w:rPr>
        <w:t>ht hour</w:t>
      </w:r>
      <w:r>
        <w:rPr>
          <w:spacing w:val="-1"/>
          <w:sz w:val="24"/>
          <w:szCs w:val="24"/>
        </w:rPr>
        <w:t xml:space="preserve"> </w:t>
      </w:r>
      <w:r>
        <w:rPr>
          <w:sz w:val="24"/>
          <w:szCs w:val="24"/>
        </w:rPr>
        <w:t>d</w:t>
      </w:r>
      <w:r>
        <w:rPr>
          <w:spacing w:val="-1"/>
          <w:sz w:val="24"/>
          <w:szCs w:val="24"/>
        </w:rPr>
        <w:t>a</w:t>
      </w:r>
      <w:r>
        <w:rPr>
          <w:spacing w:val="-7"/>
          <w:sz w:val="24"/>
          <w:szCs w:val="24"/>
        </w:rPr>
        <w:t>y</w:t>
      </w:r>
      <w:r>
        <w:rPr>
          <w:sz w:val="24"/>
          <w:szCs w:val="24"/>
        </w:rPr>
        <w:t>.</w:t>
      </w:r>
    </w:p>
    <w:p w14:paraId="603160A8" w14:textId="77777777" w:rsidR="00C64CDC" w:rsidRDefault="00C64CDC" w:rsidP="004736A1">
      <w:pPr>
        <w:spacing w:line="240" w:lineRule="exact"/>
        <w:ind w:left="840" w:right="78" w:hanging="360"/>
        <w:jc w:val="both"/>
        <w:rPr>
          <w:sz w:val="24"/>
          <w:szCs w:val="24"/>
        </w:rPr>
      </w:pPr>
    </w:p>
    <w:p w14:paraId="61560211" w14:textId="2AF9E509" w:rsidR="00C64CDC" w:rsidRPr="00262734" w:rsidRDefault="00C64CDC" w:rsidP="004736A1">
      <w:pPr>
        <w:spacing w:line="240" w:lineRule="exact"/>
        <w:ind w:left="840" w:right="78" w:hanging="360"/>
        <w:jc w:val="both"/>
        <w:rPr>
          <w:sz w:val="24"/>
          <w:szCs w:val="24"/>
        </w:rPr>
      </w:pPr>
      <w:r>
        <w:rPr>
          <w:sz w:val="24"/>
          <w:szCs w:val="24"/>
        </w:rPr>
        <w:t xml:space="preserve">5. </w:t>
      </w:r>
      <w:r>
        <w:rPr>
          <w:sz w:val="24"/>
          <w:szCs w:val="24"/>
        </w:rPr>
        <w:tab/>
        <w:t>Eligible part time employees will be granted their birthday off with pay.</w:t>
      </w:r>
    </w:p>
    <w:p w14:paraId="5D3F8FD1" w14:textId="77777777" w:rsidR="00481054" w:rsidRDefault="00067A3E" w:rsidP="00E74232">
      <w:pPr>
        <w:pStyle w:val="Heading2"/>
        <w:numPr>
          <w:ilvl w:val="0"/>
          <w:numId w:val="0"/>
        </w:numPr>
        <w:ind w:left="1440"/>
        <w:rPr>
          <w:sz w:val="24"/>
          <w:szCs w:val="24"/>
        </w:rPr>
      </w:pPr>
      <w:bookmarkStart w:id="69" w:name="_Toc535591510"/>
      <w:r>
        <w:rPr>
          <w:spacing w:val="1"/>
          <w:sz w:val="24"/>
          <w:szCs w:val="24"/>
          <w:u w:val="single" w:color="000000"/>
        </w:rPr>
        <w:t>S</w:t>
      </w:r>
      <w:r>
        <w:rPr>
          <w:sz w:val="24"/>
          <w:szCs w:val="24"/>
          <w:u w:val="single" w:color="000000"/>
        </w:rPr>
        <w:t>E</w:t>
      </w:r>
      <w:r>
        <w:rPr>
          <w:spacing w:val="1"/>
          <w:sz w:val="24"/>
          <w:szCs w:val="24"/>
          <w:u w:val="single" w:color="000000"/>
        </w:rPr>
        <w:t>C</w:t>
      </w:r>
      <w:r>
        <w:rPr>
          <w:sz w:val="24"/>
          <w:szCs w:val="24"/>
          <w:u w:val="single" w:color="000000"/>
        </w:rPr>
        <w:t>T</w:t>
      </w:r>
      <w:r>
        <w:rPr>
          <w:spacing w:val="-6"/>
          <w:sz w:val="24"/>
          <w:szCs w:val="24"/>
          <w:u w:val="single" w:color="000000"/>
        </w:rPr>
        <w:t>I</w:t>
      </w:r>
      <w:r>
        <w:rPr>
          <w:sz w:val="24"/>
          <w:szCs w:val="24"/>
          <w:u w:val="single" w:color="000000"/>
        </w:rPr>
        <w:t xml:space="preserve">ON </w:t>
      </w:r>
      <w:r>
        <w:rPr>
          <w:spacing w:val="3"/>
          <w:sz w:val="24"/>
          <w:szCs w:val="24"/>
          <w:u w:val="single" w:color="000000"/>
        </w:rPr>
        <w:t>J</w:t>
      </w:r>
      <w:r>
        <w:rPr>
          <w:sz w:val="24"/>
          <w:szCs w:val="24"/>
          <w:u w:val="single" w:color="000000"/>
        </w:rPr>
        <w:t xml:space="preserve">. </w:t>
      </w:r>
      <w:r>
        <w:rPr>
          <w:spacing w:val="3"/>
          <w:sz w:val="24"/>
          <w:szCs w:val="24"/>
          <w:u w:val="single" w:color="000000"/>
        </w:rPr>
        <w:t>J</w:t>
      </w:r>
      <w:r>
        <w:rPr>
          <w:sz w:val="24"/>
          <w:szCs w:val="24"/>
          <w:u w:val="single" w:color="000000"/>
        </w:rPr>
        <w:t>U</w:t>
      </w:r>
      <w:r>
        <w:rPr>
          <w:spacing w:val="1"/>
          <w:sz w:val="24"/>
          <w:szCs w:val="24"/>
          <w:u w:val="single" w:color="000000"/>
        </w:rPr>
        <w:t>R</w:t>
      </w:r>
      <w:r>
        <w:rPr>
          <w:sz w:val="24"/>
          <w:szCs w:val="24"/>
          <w:u w:val="single" w:color="000000"/>
        </w:rPr>
        <w:t>Y DUTY</w:t>
      </w:r>
      <w:bookmarkEnd w:id="69"/>
    </w:p>
    <w:p w14:paraId="6A7D24E8" w14:textId="77777777" w:rsidR="00481054" w:rsidRDefault="00481054" w:rsidP="00AD5185">
      <w:pPr>
        <w:spacing w:before="18" w:line="220" w:lineRule="exact"/>
        <w:rPr>
          <w:sz w:val="22"/>
          <w:szCs w:val="22"/>
        </w:rPr>
      </w:pPr>
    </w:p>
    <w:p w14:paraId="5DFDCC45" w14:textId="77777777" w:rsidR="00481054" w:rsidRDefault="00067A3E" w:rsidP="00AD5185">
      <w:pPr>
        <w:spacing w:line="246" w:lineRule="auto"/>
        <w:ind w:left="120" w:right="77"/>
        <w:rPr>
          <w:sz w:val="24"/>
          <w:szCs w:val="24"/>
        </w:rPr>
      </w:pPr>
      <w:r>
        <w:rPr>
          <w:sz w:val="24"/>
          <w:szCs w:val="24"/>
        </w:rPr>
        <w:t>The</w:t>
      </w:r>
      <w:r>
        <w:rPr>
          <w:spacing w:val="9"/>
          <w:sz w:val="24"/>
          <w:szCs w:val="24"/>
        </w:rPr>
        <w:t xml:space="preserve"> </w:t>
      </w:r>
      <w:r>
        <w:rPr>
          <w:spacing w:val="1"/>
          <w:sz w:val="24"/>
          <w:szCs w:val="24"/>
        </w:rPr>
        <w:t>C</w:t>
      </w:r>
      <w:r>
        <w:rPr>
          <w:sz w:val="24"/>
          <w:szCs w:val="24"/>
        </w:rPr>
        <w:t>ity</w:t>
      </w:r>
      <w:r>
        <w:rPr>
          <w:spacing w:val="3"/>
          <w:sz w:val="24"/>
          <w:szCs w:val="24"/>
        </w:rPr>
        <w:t xml:space="preserve"> </w:t>
      </w:r>
      <w:r>
        <w:rPr>
          <w:sz w:val="24"/>
          <w:szCs w:val="24"/>
        </w:rPr>
        <w:t>will</w:t>
      </w:r>
      <w:r>
        <w:rPr>
          <w:spacing w:val="8"/>
          <w:sz w:val="24"/>
          <w:szCs w:val="24"/>
        </w:rPr>
        <w:t xml:space="preserve"> </w:t>
      </w:r>
      <w:r>
        <w:rPr>
          <w:spacing w:val="-1"/>
          <w:sz w:val="24"/>
          <w:szCs w:val="24"/>
        </w:rPr>
        <w:t>re</w:t>
      </w:r>
      <w:r>
        <w:rPr>
          <w:sz w:val="24"/>
          <w:szCs w:val="24"/>
        </w:rPr>
        <w:t>imbu</w:t>
      </w:r>
      <w:r>
        <w:rPr>
          <w:spacing w:val="-1"/>
          <w:sz w:val="24"/>
          <w:szCs w:val="24"/>
        </w:rPr>
        <w:t>r</w:t>
      </w:r>
      <w:r>
        <w:rPr>
          <w:sz w:val="24"/>
          <w:szCs w:val="24"/>
        </w:rPr>
        <w:t>se</w:t>
      </w:r>
      <w:r>
        <w:rPr>
          <w:spacing w:val="7"/>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8"/>
          <w:sz w:val="24"/>
          <w:szCs w:val="24"/>
        </w:rPr>
        <w:t xml:space="preserve"> </w:t>
      </w:r>
      <w:r>
        <w:rPr>
          <w:sz w:val="24"/>
          <w:szCs w:val="24"/>
        </w:rPr>
        <w:t>who</w:t>
      </w:r>
      <w:r>
        <w:rPr>
          <w:spacing w:val="8"/>
          <w:sz w:val="24"/>
          <w:szCs w:val="24"/>
        </w:rPr>
        <w:t xml:space="preserve"> </w:t>
      </w:r>
      <w:r>
        <w:rPr>
          <w:sz w:val="24"/>
          <w:szCs w:val="24"/>
        </w:rPr>
        <w:t>s</w:t>
      </w:r>
      <w:r>
        <w:rPr>
          <w:spacing w:val="-1"/>
          <w:sz w:val="24"/>
          <w:szCs w:val="24"/>
        </w:rPr>
        <w:t>er</w:t>
      </w:r>
      <w:r>
        <w:rPr>
          <w:sz w:val="24"/>
          <w:szCs w:val="24"/>
        </w:rPr>
        <w:t>ve</w:t>
      </w:r>
      <w:r>
        <w:rPr>
          <w:spacing w:val="7"/>
          <w:sz w:val="24"/>
          <w:szCs w:val="24"/>
        </w:rPr>
        <w:t xml:space="preserve"> </w:t>
      </w:r>
      <w:r>
        <w:rPr>
          <w:sz w:val="24"/>
          <w:szCs w:val="24"/>
        </w:rPr>
        <w:t>ju</w:t>
      </w:r>
      <w:r>
        <w:rPr>
          <w:spacing w:val="-1"/>
          <w:sz w:val="24"/>
          <w:szCs w:val="24"/>
        </w:rPr>
        <w:t>r</w:t>
      </w:r>
      <w:r>
        <w:rPr>
          <w:sz w:val="24"/>
          <w:szCs w:val="24"/>
        </w:rPr>
        <w:t xml:space="preserve">y duty </w:t>
      </w:r>
      <w:r>
        <w:rPr>
          <w:spacing w:val="-1"/>
          <w:sz w:val="24"/>
          <w:szCs w:val="24"/>
        </w:rPr>
        <w:t>f</w:t>
      </w:r>
      <w:r>
        <w:rPr>
          <w:sz w:val="24"/>
          <w:szCs w:val="24"/>
        </w:rPr>
        <w:t>or</w:t>
      </w:r>
      <w:r>
        <w:rPr>
          <w:spacing w:val="7"/>
          <w:sz w:val="24"/>
          <w:szCs w:val="24"/>
        </w:rPr>
        <w:t xml:space="preserve"> </w:t>
      </w:r>
      <w:r>
        <w:rPr>
          <w:sz w:val="24"/>
          <w:szCs w:val="24"/>
        </w:rPr>
        <w:t>the</w:t>
      </w:r>
      <w:r>
        <w:rPr>
          <w:spacing w:val="7"/>
          <w:sz w:val="24"/>
          <w:szCs w:val="24"/>
        </w:rPr>
        <w:t xml:space="preserve"> </w:t>
      </w:r>
      <w:r>
        <w:rPr>
          <w:sz w:val="24"/>
          <w:szCs w:val="24"/>
        </w:rPr>
        <w:t>di</w:t>
      </w:r>
      <w:r>
        <w:rPr>
          <w:spacing w:val="-1"/>
          <w:sz w:val="24"/>
          <w:szCs w:val="24"/>
        </w:rPr>
        <w:t>ffere</w:t>
      </w:r>
      <w:r>
        <w:rPr>
          <w:sz w:val="24"/>
          <w:szCs w:val="24"/>
        </w:rPr>
        <w:t>n</w:t>
      </w:r>
      <w:r>
        <w:rPr>
          <w:spacing w:val="-1"/>
          <w:sz w:val="24"/>
          <w:szCs w:val="24"/>
        </w:rPr>
        <w:t>c</w:t>
      </w:r>
      <w:r>
        <w:rPr>
          <w:sz w:val="24"/>
          <w:szCs w:val="24"/>
        </w:rPr>
        <w:t>e</w:t>
      </w:r>
      <w:r>
        <w:rPr>
          <w:spacing w:val="7"/>
          <w:sz w:val="24"/>
          <w:szCs w:val="24"/>
        </w:rPr>
        <w:t xml:space="preserve"> </w:t>
      </w:r>
      <w:r>
        <w:rPr>
          <w:sz w:val="24"/>
          <w:szCs w:val="24"/>
        </w:rPr>
        <w:t>b</w:t>
      </w:r>
      <w:r>
        <w:rPr>
          <w:spacing w:val="-1"/>
          <w:sz w:val="24"/>
          <w:szCs w:val="24"/>
        </w:rPr>
        <w:t>e</w:t>
      </w:r>
      <w:r>
        <w:rPr>
          <w:sz w:val="24"/>
          <w:szCs w:val="24"/>
        </w:rPr>
        <w:t>tw</w:t>
      </w:r>
      <w:r>
        <w:rPr>
          <w:spacing w:val="-1"/>
          <w:sz w:val="24"/>
          <w:szCs w:val="24"/>
        </w:rPr>
        <w:t>ee</w:t>
      </w:r>
      <w:r>
        <w:rPr>
          <w:sz w:val="24"/>
          <w:szCs w:val="24"/>
        </w:rPr>
        <w:t>n</w:t>
      </w:r>
      <w:r>
        <w:rPr>
          <w:spacing w:val="8"/>
          <w:sz w:val="24"/>
          <w:szCs w:val="24"/>
        </w:rPr>
        <w:t xml:space="preserve"> </w:t>
      </w:r>
      <w:r>
        <w:rPr>
          <w:sz w:val="24"/>
          <w:szCs w:val="24"/>
        </w:rPr>
        <w:t>his</w:t>
      </w:r>
      <w:r>
        <w:rPr>
          <w:spacing w:val="8"/>
          <w:sz w:val="24"/>
          <w:szCs w:val="24"/>
        </w:rPr>
        <w:t xml:space="preserve"> </w:t>
      </w:r>
      <w:r>
        <w:rPr>
          <w:sz w:val="24"/>
          <w:szCs w:val="24"/>
        </w:rPr>
        <w:t>or h</w:t>
      </w:r>
      <w:r>
        <w:rPr>
          <w:spacing w:val="-1"/>
          <w:sz w:val="24"/>
          <w:szCs w:val="24"/>
        </w:rPr>
        <w:t>e</w:t>
      </w:r>
      <w:r>
        <w:rPr>
          <w:sz w:val="24"/>
          <w:szCs w:val="24"/>
        </w:rPr>
        <w:t>r</w:t>
      </w:r>
      <w:r>
        <w:rPr>
          <w:spacing w:val="6"/>
          <w:sz w:val="24"/>
          <w:szCs w:val="24"/>
        </w:rPr>
        <w:t xml:space="preserve"> </w:t>
      </w:r>
      <w:r>
        <w:rPr>
          <w:sz w:val="24"/>
          <w:szCs w:val="24"/>
        </w:rPr>
        <w:t>ju</w:t>
      </w:r>
      <w:r>
        <w:rPr>
          <w:spacing w:val="-1"/>
          <w:sz w:val="24"/>
          <w:szCs w:val="24"/>
        </w:rPr>
        <w:t>r</w:t>
      </w:r>
      <w:r>
        <w:rPr>
          <w:sz w:val="24"/>
          <w:szCs w:val="24"/>
        </w:rPr>
        <w:t xml:space="preserve">y </w:t>
      </w:r>
      <w:r>
        <w:rPr>
          <w:spacing w:val="-1"/>
          <w:sz w:val="24"/>
          <w:szCs w:val="24"/>
        </w:rPr>
        <w:t>fee</w:t>
      </w:r>
      <w:r>
        <w:rPr>
          <w:sz w:val="24"/>
          <w:szCs w:val="24"/>
        </w:rPr>
        <w:t>s</w:t>
      </w:r>
      <w:r>
        <w:rPr>
          <w:spacing w:val="7"/>
          <w:sz w:val="24"/>
          <w:szCs w:val="24"/>
        </w:rPr>
        <w:t xml:space="preserve"> </w:t>
      </w:r>
      <w:r>
        <w:rPr>
          <w:spacing w:val="-1"/>
          <w:sz w:val="24"/>
          <w:szCs w:val="24"/>
        </w:rPr>
        <w:t>a</w:t>
      </w:r>
      <w:r>
        <w:rPr>
          <w:sz w:val="24"/>
          <w:szCs w:val="24"/>
        </w:rPr>
        <w:t>nd</w:t>
      </w:r>
      <w:r>
        <w:rPr>
          <w:spacing w:val="7"/>
          <w:sz w:val="24"/>
          <w:szCs w:val="24"/>
        </w:rPr>
        <w:t xml:space="preserve"> </w:t>
      </w:r>
      <w:r>
        <w:rPr>
          <w:sz w:val="24"/>
          <w:szCs w:val="24"/>
        </w:rPr>
        <w:t>his</w:t>
      </w:r>
      <w:r>
        <w:rPr>
          <w:spacing w:val="7"/>
          <w:sz w:val="24"/>
          <w:szCs w:val="24"/>
        </w:rPr>
        <w:t xml:space="preserve"> </w:t>
      </w:r>
      <w:r>
        <w:rPr>
          <w:sz w:val="24"/>
          <w:szCs w:val="24"/>
        </w:rPr>
        <w:t>or</w:t>
      </w:r>
      <w:r>
        <w:rPr>
          <w:spacing w:val="4"/>
          <w:sz w:val="24"/>
          <w:szCs w:val="24"/>
        </w:rPr>
        <w:t xml:space="preserve"> </w:t>
      </w:r>
      <w:r>
        <w:rPr>
          <w:sz w:val="24"/>
          <w:szCs w:val="24"/>
        </w:rPr>
        <w:t>h</w:t>
      </w:r>
      <w:r>
        <w:rPr>
          <w:spacing w:val="-1"/>
          <w:sz w:val="24"/>
          <w:szCs w:val="24"/>
        </w:rPr>
        <w:t>e</w:t>
      </w:r>
      <w:r>
        <w:rPr>
          <w:sz w:val="24"/>
          <w:szCs w:val="24"/>
        </w:rPr>
        <w:t>r</w:t>
      </w:r>
      <w:r>
        <w:rPr>
          <w:spacing w:val="4"/>
          <w:sz w:val="24"/>
          <w:szCs w:val="24"/>
        </w:rPr>
        <w:t xml:space="preserve"> </w:t>
      </w:r>
      <w:r>
        <w:rPr>
          <w:spacing w:val="-1"/>
          <w:sz w:val="24"/>
          <w:szCs w:val="24"/>
        </w:rPr>
        <w:t>re</w:t>
      </w:r>
      <w:r>
        <w:rPr>
          <w:spacing w:val="-2"/>
          <w:sz w:val="24"/>
          <w:szCs w:val="24"/>
        </w:rPr>
        <w:t>g</w:t>
      </w:r>
      <w:r>
        <w:rPr>
          <w:sz w:val="24"/>
          <w:szCs w:val="24"/>
        </w:rPr>
        <w:t>ul</w:t>
      </w:r>
      <w:r>
        <w:rPr>
          <w:spacing w:val="-1"/>
          <w:sz w:val="24"/>
          <w:szCs w:val="24"/>
        </w:rPr>
        <w:t>a</w:t>
      </w:r>
      <w:r>
        <w:rPr>
          <w:sz w:val="24"/>
          <w:szCs w:val="24"/>
        </w:rPr>
        <w:t>r</w:t>
      </w:r>
      <w:r>
        <w:rPr>
          <w:spacing w:val="4"/>
          <w:sz w:val="24"/>
          <w:szCs w:val="24"/>
        </w:rPr>
        <w:t xml:space="preserve"> </w:t>
      </w:r>
      <w:r>
        <w:rPr>
          <w:sz w:val="24"/>
          <w:szCs w:val="24"/>
        </w:rPr>
        <w:t>w</w:t>
      </w:r>
      <w:r>
        <w:rPr>
          <w:spacing w:val="-1"/>
          <w:sz w:val="24"/>
          <w:szCs w:val="24"/>
        </w:rPr>
        <w:t>a</w:t>
      </w:r>
      <w:r>
        <w:rPr>
          <w:spacing w:val="-2"/>
          <w:sz w:val="24"/>
          <w:szCs w:val="24"/>
        </w:rPr>
        <w:t>g</w:t>
      </w:r>
      <w:r>
        <w:rPr>
          <w:spacing w:val="-1"/>
          <w:sz w:val="24"/>
          <w:szCs w:val="24"/>
        </w:rPr>
        <w:t>e</w:t>
      </w:r>
      <w:r>
        <w:rPr>
          <w:sz w:val="24"/>
          <w:szCs w:val="24"/>
        </w:rPr>
        <w:t>.</w:t>
      </w:r>
      <w:r>
        <w:rPr>
          <w:spacing w:val="5"/>
          <w:sz w:val="24"/>
          <w:szCs w:val="24"/>
        </w:rPr>
        <w:t xml:space="preserve"> </w:t>
      </w:r>
      <w:r>
        <w:rPr>
          <w:sz w:val="24"/>
          <w:szCs w:val="24"/>
        </w:rPr>
        <w:t>Emplo</w:t>
      </w:r>
      <w:r>
        <w:rPr>
          <w:spacing w:val="-7"/>
          <w:sz w:val="24"/>
          <w:szCs w:val="24"/>
        </w:rPr>
        <w:t>y</w:t>
      </w:r>
      <w:r>
        <w:rPr>
          <w:spacing w:val="-1"/>
          <w:sz w:val="24"/>
          <w:szCs w:val="24"/>
        </w:rPr>
        <w:t>ee</w:t>
      </w:r>
      <w:r>
        <w:rPr>
          <w:sz w:val="24"/>
          <w:szCs w:val="24"/>
        </w:rPr>
        <w:t>s</w:t>
      </w:r>
      <w:r>
        <w:rPr>
          <w:spacing w:val="5"/>
          <w:sz w:val="24"/>
          <w:szCs w:val="24"/>
        </w:rPr>
        <w:t xml:space="preserve"> </w:t>
      </w:r>
      <w:r>
        <w:rPr>
          <w:spacing w:val="-1"/>
          <w:sz w:val="24"/>
          <w:szCs w:val="24"/>
        </w:rPr>
        <w:t>c</w:t>
      </w:r>
      <w:r>
        <w:rPr>
          <w:sz w:val="24"/>
          <w:szCs w:val="24"/>
        </w:rPr>
        <w:t>omp</w:t>
      </w:r>
      <w:r>
        <w:rPr>
          <w:spacing w:val="-1"/>
          <w:sz w:val="24"/>
          <w:szCs w:val="24"/>
        </w:rPr>
        <w:t>e</w:t>
      </w:r>
      <w:r>
        <w:rPr>
          <w:sz w:val="24"/>
          <w:szCs w:val="24"/>
        </w:rPr>
        <w:t>ll</w:t>
      </w:r>
      <w:r>
        <w:rPr>
          <w:spacing w:val="-1"/>
          <w:sz w:val="24"/>
          <w:szCs w:val="24"/>
        </w:rPr>
        <w:t>e</w:t>
      </w:r>
      <w:r>
        <w:rPr>
          <w:sz w:val="24"/>
          <w:szCs w:val="24"/>
        </w:rPr>
        <w:t>d</w:t>
      </w:r>
      <w:r>
        <w:rPr>
          <w:spacing w:val="5"/>
          <w:sz w:val="24"/>
          <w:szCs w:val="24"/>
        </w:rPr>
        <w:t xml:space="preserve"> </w:t>
      </w:r>
      <w:r>
        <w:rPr>
          <w:sz w:val="24"/>
          <w:szCs w:val="24"/>
        </w:rPr>
        <w:t>to</w:t>
      </w:r>
      <w:r>
        <w:rPr>
          <w:spacing w:val="5"/>
          <w:sz w:val="24"/>
          <w:szCs w:val="24"/>
        </w:rPr>
        <w:t xml:space="preserve"> </w:t>
      </w:r>
      <w:r>
        <w:rPr>
          <w:sz w:val="24"/>
          <w:szCs w:val="24"/>
        </w:rPr>
        <w:t>s</w:t>
      </w:r>
      <w:r>
        <w:rPr>
          <w:spacing w:val="-1"/>
          <w:sz w:val="24"/>
          <w:szCs w:val="24"/>
        </w:rPr>
        <w:t>er</w:t>
      </w:r>
      <w:r>
        <w:rPr>
          <w:sz w:val="24"/>
          <w:szCs w:val="24"/>
        </w:rPr>
        <w:t>ve</w:t>
      </w:r>
      <w:r>
        <w:rPr>
          <w:spacing w:val="4"/>
          <w:sz w:val="24"/>
          <w:szCs w:val="24"/>
        </w:rPr>
        <w:t xml:space="preserve"> </w:t>
      </w:r>
      <w:r>
        <w:rPr>
          <w:sz w:val="24"/>
          <w:szCs w:val="24"/>
        </w:rPr>
        <w:t>must</w:t>
      </w:r>
      <w:r>
        <w:rPr>
          <w:spacing w:val="5"/>
          <w:sz w:val="24"/>
          <w:szCs w:val="24"/>
        </w:rPr>
        <w:t xml:space="preserve"> </w:t>
      </w:r>
      <w:r>
        <w:rPr>
          <w:sz w:val="24"/>
          <w:szCs w:val="24"/>
        </w:rPr>
        <w:t>noti</w:t>
      </w:r>
      <w:r>
        <w:rPr>
          <w:spacing w:val="-1"/>
          <w:sz w:val="24"/>
          <w:szCs w:val="24"/>
        </w:rPr>
        <w:t>f</w:t>
      </w:r>
      <w:r>
        <w:rPr>
          <w:sz w:val="24"/>
          <w:szCs w:val="24"/>
        </w:rPr>
        <w:t>y</w:t>
      </w:r>
      <w:r>
        <w:rPr>
          <w:spacing w:val="-2"/>
          <w:sz w:val="24"/>
          <w:szCs w:val="24"/>
        </w:rPr>
        <w:t xml:space="preserve"> </w:t>
      </w:r>
      <w:r>
        <w:rPr>
          <w:sz w:val="24"/>
          <w:szCs w:val="24"/>
        </w:rPr>
        <w:t>th</w:t>
      </w:r>
      <w:r>
        <w:rPr>
          <w:spacing w:val="-1"/>
          <w:sz w:val="24"/>
          <w:szCs w:val="24"/>
        </w:rPr>
        <w:t>e</w:t>
      </w:r>
      <w:r w:rsidR="008E77C7">
        <w:rPr>
          <w:sz w:val="24"/>
          <w:szCs w:val="24"/>
        </w:rPr>
        <w:t>ir d</w:t>
      </w:r>
      <w:r>
        <w:rPr>
          <w:spacing w:val="-1"/>
          <w:sz w:val="24"/>
          <w:szCs w:val="24"/>
        </w:rPr>
        <w:t>e</w:t>
      </w:r>
      <w:r>
        <w:rPr>
          <w:sz w:val="24"/>
          <w:szCs w:val="24"/>
        </w:rPr>
        <w:t>p</w:t>
      </w:r>
      <w:r>
        <w:rPr>
          <w:spacing w:val="-1"/>
          <w:sz w:val="24"/>
          <w:szCs w:val="24"/>
        </w:rPr>
        <w:t>ar</w:t>
      </w:r>
      <w:r>
        <w:rPr>
          <w:sz w:val="24"/>
          <w:szCs w:val="24"/>
        </w:rPr>
        <w:t>tm</w:t>
      </w:r>
      <w:r>
        <w:rPr>
          <w:spacing w:val="-1"/>
          <w:sz w:val="24"/>
          <w:szCs w:val="24"/>
        </w:rPr>
        <w:t>e</w:t>
      </w:r>
      <w:r w:rsidR="008E77C7">
        <w:rPr>
          <w:sz w:val="24"/>
          <w:szCs w:val="24"/>
        </w:rPr>
        <w:t>nt h</w:t>
      </w:r>
      <w:r>
        <w:rPr>
          <w:spacing w:val="-1"/>
          <w:sz w:val="24"/>
          <w:szCs w:val="24"/>
        </w:rPr>
        <w:t>ea</w:t>
      </w:r>
      <w:r>
        <w:rPr>
          <w:sz w:val="24"/>
          <w:szCs w:val="24"/>
        </w:rPr>
        <w:t>d imm</w:t>
      </w:r>
      <w:r>
        <w:rPr>
          <w:spacing w:val="-1"/>
          <w:sz w:val="24"/>
          <w:szCs w:val="24"/>
        </w:rPr>
        <w:t>e</w:t>
      </w:r>
      <w:r>
        <w:rPr>
          <w:sz w:val="24"/>
          <w:szCs w:val="24"/>
        </w:rPr>
        <w:t>di</w:t>
      </w:r>
      <w:r>
        <w:rPr>
          <w:spacing w:val="-1"/>
          <w:sz w:val="24"/>
          <w:szCs w:val="24"/>
        </w:rPr>
        <w:t>a</w:t>
      </w:r>
      <w:r>
        <w:rPr>
          <w:sz w:val="24"/>
          <w:szCs w:val="24"/>
        </w:rPr>
        <w:t>t</w:t>
      </w:r>
      <w:r>
        <w:rPr>
          <w:spacing w:val="-1"/>
          <w:sz w:val="24"/>
          <w:szCs w:val="24"/>
        </w:rPr>
        <w:t>e</w:t>
      </w:r>
      <w:r>
        <w:rPr>
          <w:sz w:val="24"/>
          <w:szCs w:val="24"/>
        </w:rPr>
        <w:t>l</w:t>
      </w:r>
      <w:r>
        <w:rPr>
          <w:spacing w:val="-7"/>
          <w:sz w:val="24"/>
          <w:szCs w:val="24"/>
        </w:rPr>
        <w:t>y</w:t>
      </w:r>
      <w:r>
        <w:rPr>
          <w:sz w:val="24"/>
          <w:szCs w:val="24"/>
        </w:rPr>
        <w:t>.</w:t>
      </w:r>
    </w:p>
    <w:p w14:paraId="6C9253CC" w14:textId="77777777" w:rsidR="00481054" w:rsidRDefault="00481054" w:rsidP="00AD5185">
      <w:pPr>
        <w:spacing w:before="8" w:line="160" w:lineRule="exact"/>
        <w:rPr>
          <w:sz w:val="17"/>
          <w:szCs w:val="17"/>
        </w:rPr>
      </w:pPr>
    </w:p>
    <w:p w14:paraId="44A5A60E" w14:textId="77777777" w:rsidR="00481054" w:rsidRDefault="00067A3E" w:rsidP="00E74232">
      <w:pPr>
        <w:pStyle w:val="Heading2"/>
        <w:numPr>
          <w:ilvl w:val="0"/>
          <w:numId w:val="0"/>
        </w:numPr>
        <w:ind w:left="1440"/>
        <w:rPr>
          <w:sz w:val="24"/>
          <w:szCs w:val="24"/>
        </w:rPr>
      </w:pPr>
      <w:bookmarkStart w:id="70" w:name="_Toc535591511"/>
      <w:r>
        <w:rPr>
          <w:spacing w:val="1"/>
          <w:position w:val="-1"/>
          <w:sz w:val="24"/>
          <w:szCs w:val="24"/>
          <w:u w:val="single" w:color="000000"/>
        </w:rPr>
        <w:t>S</w:t>
      </w:r>
      <w:r>
        <w:rPr>
          <w:position w:val="-1"/>
          <w:sz w:val="24"/>
          <w:szCs w:val="24"/>
          <w:u w:val="single" w:color="000000"/>
        </w:rPr>
        <w:t>E</w:t>
      </w:r>
      <w:r>
        <w:rPr>
          <w:spacing w:val="1"/>
          <w:position w:val="-1"/>
          <w:sz w:val="24"/>
          <w:szCs w:val="24"/>
          <w:u w:val="single" w:color="000000"/>
        </w:rPr>
        <w:t>C</w:t>
      </w:r>
      <w:r>
        <w:rPr>
          <w:position w:val="-1"/>
          <w:sz w:val="24"/>
          <w:szCs w:val="24"/>
          <w:u w:val="single" w:color="000000"/>
        </w:rPr>
        <w:t>T</w:t>
      </w:r>
      <w:r>
        <w:rPr>
          <w:spacing w:val="-6"/>
          <w:position w:val="-1"/>
          <w:sz w:val="24"/>
          <w:szCs w:val="24"/>
          <w:u w:val="single" w:color="000000"/>
        </w:rPr>
        <w:t>I</w:t>
      </w:r>
      <w:r>
        <w:rPr>
          <w:position w:val="-1"/>
          <w:sz w:val="24"/>
          <w:szCs w:val="24"/>
          <w:u w:val="single" w:color="000000"/>
        </w:rPr>
        <w:t>ON K. UN</w:t>
      </w:r>
      <w:r>
        <w:rPr>
          <w:spacing w:val="1"/>
          <w:position w:val="-1"/>
          <w:sz w:val="24"/>
          <w:szCs w:val="24"/>
          <w:u w:val="single" w:color="000000"/>
        </w:rPr>
        <w:t>P</w:t>
      </w:r>
      <w:r>
        <w:rPr>
          <w:position w:val="-1"/>
          <w:sz w:val="24"/>
          <w:szCs w:val="24"/>
          <w:u w:val="single" w:color="000000"/>
        </w:rPr>
        <w:t>A</w:t>
      </w:r>
      <w:r>
        <w:rPr>
          <w:spacing w:val="-6"/>
          <w:position w:val="-1"/>
          <w:sz w:val="24"/>
          <w:szCs w:val="24"/>
          <w:u w:val="single" w:color="000000"/>
        </w:rPr>
        <w:t>I</w:t>
      </w:r>
      <w:r>
        <w:rPr>
          <w:position w:val="-1"/>
          <w:sz w:val="24"/>
          <w:szCs w:val="24"/>
          <w:u w:val="single" w:color="000000"/>
        </w:rPr>
        <w:t xml:space="preserve">D </w:t>
      </w:r>
      <w:r>
        <w:rPr>
          <w:spacing w:val="-5"/>
          <w:position w:val="-1"/>
          <w:sz w:val="24"/>
          <w:szCs w:val="24"/>
          <w:u w:val="single" w:color="000000"/>
        </w:rPr>
        <w:t>L</w:t>
      </w:r>
      <w:r>
        <w:rPr>
          <w:position w:val="-1"/>
          <w:sz w:val="24"/>
          <w:szCs w:val="24"/>
          <w:u w:val="single" w:color="000000"/>
        </w:rPr>
        <w:t>EAVE OF</w:t>
      </w:r>
      <w:r>
        <w:rPr>
          <w:spacing w:val="-1"/>
          <w:position w:val="-1"/>
          <w:sz w:val="24"/>
          <w:szCs w:val="24"/>
          <w:u w:val="single" w:color="000000"/>
        </w:rPr>
        <w:t xml:space="preserve"> </w:t>
      </w:r>
      <w:r>
        <w:rPr>
          <w:position w:val="-1"/>
          <w:sz w:val="24"/>
          <w:szCs w:val="24"/>
          <w:u w:val="single" w:color="000000"/>
        </w:rPr>
        <w:t>A</w:t>
      </w:r>
      <w:r>
        <w:rPr>
          <w:spacing w:val="-2"/>
          <w:position w:val="-1"/>
          <w:sz w:val="24"/>
          <w:szCs w:val="24"/>
          <w:u w:val="single" w:color="000000"/>
        </w:rPr>
        <w:t>B</w:t>
      </w:r>
      <w:r>
        <w:rPr>
          <w:spacing w:val="1"/>
          <w:position w:val="-1"/>
          <w:sz w:val="24"/>
          <w:szCs w:val="24"/>
          <w:u w:val="single" w:color="000000"/>
        </w:rPr>
        <w:t>S</w:t>
      </w:r>
      <w:r>
        <w:rPr>
          <w:position w:val="-1"/>
          <w:sz w:val="24"/>
          <w:szCs w:val="24"/>
          <w:u w:val="single" w:color="000000"/>
        </w:rPr>
        <w:t>EN</w:t>
      </w:r>
      <w:r>
        <w:rPr>
          <w:spacing w:val="1"/>
          <w:position w:val="-1"/>
          <w:sz w:val="24"/>
          <w:szCs w:val="24"/>
          <w:u w:val="single" w:color="000000"/>
        </w:rPr>
        <w:t>C</w:t>
      </w:r>
      <w:r>
        <w:rPr>
          <w:position w:val="-1"/>
          <w:sz w:val="24"/>
          <w:szCs w:val="24"/>
          <w:u w:val="single" w:color="000000"/>
        </w:rPr>
        <w:t>E</w:t>
      </w:r>
      <w:bookmarkEnd w:id="70"/>
    </w:p>
    <w:p w14:paraId="21E04520" w14:textId="77777777" w:rsidR="00481054" w:rsidRDefault="00481054" w:rsidP="00AD5185">
      <w:pPr>
        <w:spacing w:before="14" w:line="200" w:lineRule="exact"/>
      </w:pPr>
    </w:p>
    <w:p w14:paraId="33C88E87" w14:textId="19CC8830" w:rsidR="00481054" w:rsidRDefault="00067A3E" w:rsidP="004736A1">
      <w:pPr>
        <w:spacing w:before="29" w:line="246" w:lineRule="auto"/>
        <w:ind w:left="120" w:right="76"/>
        <w:jc w:val="both"/>
        <w:rPr>
          <w:sz w:val="24"/>
          <w:szCs w:val="24"/>
        </w:rPr>
      </w:pPr>
      <w:r>
        <w:rPr>
          <w:sz w:val="24"/>
          <w:szCs w:val="24"/>
        </w:rPr>
        <w:t>Emplo</w:t>
      </w:r>
      <w:r>
        <w:rPr>
          <w:spacing w:val="-7"/>
          <w:sz w:val="24"/>
          <w:szCs w:val="24"/>
        </w:rPr>
        <w:t>y</w:t>
      </w:r>
      <w:r>
        <w:rPr>
          <w:spacing w:val="-1"/>
          <w:sz w:val="24"/>
          <w:szCs w:val="24"/>
        </w:rPr>
        <w:t>ee</w:t>
      </w:r>
      <w:r>
        <w:rPr>
          <w:sz w:val="24"/>
          <w:szCs w:val="24"/>
        </w:rPr>
        <w:t>s who d</w:t>
      </w:r>
      <w:r>
        <w:rPr>
          <w:spacing w:val="-1"/>
          <w:sz w:val="24"/>
          <w:szCs w:val="24"/>
        </w:rPr>
        <w:t>e</w:t>
      </w:r>
      <w:r>
        <w:rPr>
          <w:sz w:val="24"/>
          <w:szCs w:val="24"/>
        </w:rPr>
        <w:t>si</w:t>
      </w:r>
      <w:r>
        <w:rPr>
          <w:spacing w:val="-1"/>
          <w:sz w:val="24"/>
          <w:szCs w:val="24"/>
        </w:rPr>
        <w:t>r</w:t>
      </w:r>
      <w:r>
        <w:rPr>
          <w:sz w:val="24"/>
          <w:szCs w:val="24"/>
        </w:rPr>
        <w:t>e a l</w:t>
      </w:r>
      <w:r>
        <w:rPr>
          <w:spacing w:val="-1"/>
          <w:sz w:val="24"/>
          <w:szCs w:val="24"/>
        </w:rPr>
        <w:t>ea</w:t>
      </w:r>
      <w:r>
        <w:rPr>
          <w:sz w:val="24"/>
          <w:szCs w:val="24"/>
        </w:rPr>
        <w:t>ve of</w:t>
      </w:r>
      <w:r>
        <w:rPr>
          <w:spacing w:val="2"/>
          <w:sz w:val="24"/>
          <w:szCs w:val="24"/>
        </w:rPr>
        <w:t xml:space="preserve"> </w:t>
      </w:r>
      <w:r>
        <w:rPr>
          <w:spacing w:val="-1"/>
          <w:sz w:val="24"/>
          <w:szCs w:val="24"/>
        </w:rPr>
        <w:t>a</w:t>
      </w:r>
      <w:r>
        <w:rPr>
          <w:sz w:val="24"/>
          <w:szCs w:val="24"/>
        </w:rPr>
        <w:t>bs</w:t>
      </w:r>
      <w:r>
        <w:rPr>
          <w:spacing w:val="-1"/>
          <w:sz w:val="24"/>
          <w:szCs w:val="24"/>
        </w:rPr>
        <w:t>e</w:t>
      </w:r>
      <w:r>
        <w:rPr>
          <w:sz w:val="24"/>
          <w:szCs w:val="24"/>
        </w:rPr>
        <w:t>n</w:t>
      </w:r>
      <w:r>
        <w:rPr>
          <w:spacing w:val="-1"/>
          <w:sz w:val="24"/>
          <w:szCs w:val="24"/>
        </w:rPr>
        <w:t>c</w:t>
      </w:r>
      <w:r>
        <w:rPr>
          <w:sz w:val="24"/>
          <w:szCs w:val="24"/>
        </w:rPr>
        <w:t>e</w:t>
      </w:r>
      <w:r>
        <w:rPr>
          <w:spacing w:val="2"/>
          <w:sz w:val="24"/>
          <w:szCs w:val="24"/>
        </w:rPr>
        <w:t xml:space="preserve"> </w:t>
      </w:r>
      <w:r>
        <w:rPr>
          <w:sz w:val="24"/>
          <w:szCs w:val="24"/>
        </w:rPr>
        <w:t>must submit</w:t>
      </w:r>
      <w:r>
        <w:rPr>
          <w:spacing w:val="1"/>
          <w:sz w:val="24"/>
          <w:szCs w:val="24"/>
        </w:rPr>
        <w:t xml:space="preserve"> </w:t>
      </w:r>
      <w:r>
        <w:rPr>
          <w:sz w:val="24"/>
          <w:szCs w:val="24"/>
        </w:rPr>
        <w:t xml:space="preserve">a </w:t>
      </w:r>
      <w:r>
        <w:rPr>
          <w:spacing w:val="-1"/>
          <w:sz w:val="24"/>
          <w:szCs w:val="24"/>
        </w:rPr>
        <w:t>wr</w:t>
      </w:r>
      <w:r>
        <w:rPr>
          <w:spacing w:val="1"/>
          <w:sz w:val="24"/>
          <w:szCs w:val="24"/>
        </w:rPr>
        <w:t>i</w:t>
      </w:r>
      <w:r>
        <w:rPr>
          <w:sz w:val="24"/>
          <w:szCs w:val="24"/>
        </w:rPr>
        <w:t>tt</w:t>
      </w:r>
      <w:r>
        <w:rPr>
          <w:spacing w:val="-1"/>
          <w:sz w:val="24"/>
          <w:szCs w:val="24"/>
        </w:rPr>
        <w:t>e</w:t>
      </w:r>
      <w:r>
        <w:rPr>
          <w:sz w:val="24"/>
          <w:szCs w:val="24"/>
        </w:rPr>
        <w:t>n</w:t>
      </w:r>
      <w:r>
        <w:rPr>
          <w:spacing w:val="1"/>
          <w:sz w:val="24"/>
          <w:szCs w:val="24"/>
        </w:rPr>
        <w:t xml:space="preserve"> </w:t>
      </w:r>
      <w:r>
        <w:rPr>
          <w:spacing w:val="-1"/>
          <w:sz w:val="24"/>
          <w:szCs w:val="24"/>
        </w:rPr>
        <w:t>re</w:t>
      </w:r>
      <w:r>
        <w:rPr>
          <w:sz w:val="24"/>
          <w:szCs w:val="24"/>
        </w:rPr>
        <w:t>qu</w:t>
      </w:r>
      <w:r>
        <w:rPr>
          <w:spacing w:val="-1"/>
          <w:sz w:val="24"/>
          <w:szCs w:val="24"/>
        </w:rPr>
        <w:t>e</w:t>
      </w:r>
      <w:r>
        <w:rPr>
          <w:sz w:val="24"/>
          <w:szCs w:val="24"/>
        </w:rPr>
        <w:t>st</w:t>
      </w:r>
      <w:r>
        <w:rPr>
          <w:spacing w:val="1"/>
          <w:sz w:val="24"/>
          <w:szCs w:val="24"/>
        </w:rPr>
        <w:t xml:space="preserve"> </w:t>
      </w:r>
      <w:r>
        <w:rPr>
          <w:sz w:val="24"/>
          <w:szCs w:val="24"/>
        </w:rPr>
        <w:t xml:space="preserve">to </w:t>
      </w:r>
      <w:r w:rsidR="008E77C7">
        <w:rPr>
          <w:sz w:val="24"/>
          <w:szCs w:val="24"/>
        </w:rPr>
        <w:t>the d</w:t>
      </w:r>
      <w:r>
        <w:rPr>
          <w:spacing w:val="-1"/>
          <w:sz w:val="24"/>
          <w:szCs w:val="24"/>
        </w:rPr>
        <w:t>e</w:t>
      </w:r>
      <w:r>
        <w:rPr>
          <w:sz w:val="24"/>
          <w:szCs w:val="24"/>
        </w:rPr>
        <w:t>p</w:t>
      </w:r>
      <w:r>
        <w:rPr>
          <w:spacing w:val="-1"/>
          <w:sz w:val="24"/>
          <w:szCs w:val="24"/>
        </w:rPr>
        <w:t>ar</w:t>
      </w:r>
      <w:r>
        <w:rPr>
          <w:sz w:val="24"/>
          <w:szCs w:val="24"/>
        </w:rPr>
        <w:t>tm</w:t>
      </w:r>
      <w:r>
        <w:rPr>
          <w:spacing w:val="-1"/>
          <w:sz w:val="24"/>
          <w:szCs w:val="24"/>
        </w:rPr>
        <w:t>e</w:t>
      </w:r>
      <w:r>
        <w:rPr>
          <w:sz w:val="24"/>
          <w:szCs w:val="24"/>
        </w:rPr>
        <w:t>nt</w:t>
      </w:r>
      <w:r>
        <w:rPr>
          <w:spacing w:val="8"/>
          <w:sz w:val="24"/>
          <w:szCs w:val="24"/>
        </w:rPr>
        <w:t xml:space="preserve"> </w:t>
      </w:r>
      <w:r w:rsidR="008E77C7">
        <w:rPr>
          <w:sz w:val="24"/>
          <w:szCs w:val="24"/>
        </w:rPr>
        <w:t>h</w:t>
      </w:r>
      <w:r>
        <w:rPr>
          <w:spacing w:val="-1"/>
          <w:sz w:val="24"/>
          <w:szCs w:val="24"/>
        </w:rPr>
        <w:t>ea</w:t>
      </w:r>
      <w:r>
        <w:rPr>
          <w:sz w:val="24"/>
          <w:szCs w:val="24"/>
        </w:rPr>
        <w:t>d</w:t>
      </w:r>
      <w:r>
        <w:rPr>
          <w:spacing w:val="7"/>
          <w:sz w:val="24"/>
          <w:szCs w:val="24"/>
        </w:rPr>
        <w:t xml:space="preserve"> </w:t>
      </w:r>
      <w:r>
        <w:rPr>
          <w:spacing w:val="-1"/>
          <w:sz w:val="24"/>
          <w:szCs w:val="24"/>
        </w:rPr>
        <w:t>a</w:t>
      </w:r>
      <w:r>
        <w:rPr>
          <w:sz w:val="24"/>
          <w:szCs w:val="24"/>
        </w:rPr>
        <w:t>nd</w:t>
      </w:r>
      <w:r>
        <w:rPr>
          <w:spacing w:val="7"/>
          <w:sz w:val="24"/>
          <w:szCs w:val="24"/>
        </w:rPr>
        <w:t xml:space="preserve"> </w:t>
      </w:r>
      <w:r w:rsidR="00CA3298">
        <w:rPr>
          <w:spacing w:val="1"/>
          <w:sz w:val="24"/>
          <w:szCs w:val="24"/>
        </w:rPr>
        <w:t>C</w:t>
      </w:r>
      <w:r>
        <w:rPr>
          <w:spacing w:val="1"/>
          <w:sz w:val="24"/>
          <w:szCs w:val="24"/>
        </w:rPr>
        <w:t>i</w:t>
      </w:r>
      <w:r w:rsidR="00CA3298">
        <w:rPr>
          <w:sz w:val="24"/>
          <w:szCs w:val="24"/>
        </w:rPr>
        <w:t>ty M</w:t>
      </w:r>
      <w:r>
        <w:rPr>
          <w:spacing w:val="-1"/>
          <w:sz w:val="24"/>
          <w:szCs w:val="24"/>
        </w:rPr>
        <w:t>a</w:t>
      </w:r>
      <w:r>
        <w:rPr>
          <w:sz w:val="24"/>
          <w:szCs w:val="24"/>
        </w:rPr>
        <w:t>n</w:t>
      </w:r>
      <w:r>
        <w:rPr>
          <w:spacing w:val="-1"/>
          <w:sz w:val="24"/>
          <w:szCs w:val="24"/>
        </w:rPr>
        <w:t>a</w:t>
      </w:r>
      <w:r>
        <w:rPr>
          <w:spacing w:val="-2"/>
          <w:sz w:val="24"/>
          <w:szCs w:val="24"/>
        </w:rPr>
        <w:t>g</w:t>
      </w:r>
      <w:r>
        <w:rPr>
          <w:spacing w:val="-1"/>
          <w:sz w:val="24"/>
          <w:szCs w:val="24"/>
        </w:rPr>
        <w:t>e</w:t>
      </w:r>
      <w:r>
        <w:rPr>
          <w:sz w:val="24"/>
          <w:szCs w:val="24"/>
        </w:rPr>
        <w:t>r</w:t>
      </w:r>
      <w:r>
        <w:rPr>
          <w:spacing w:val="6"/>
          <w:sz w:val="24"/>
          <w:szCs w:val="24"/>
        </w:rPr>
        <w:t xml:space="preserve"> </w:t>
      </w:r>
      <w:r>
        <w:rPr>
          <w:spacing w:val="-1"/>
          <w:sz w:val="24"/>
          <w:szCs w:val="24"/>
        </w:rPr>
        <w:t>f</w:t>
      </w:r>
      <w:r>
        <w:rPr>
          <w:sz w:val="24"/>
          <w:szCs w:val="24"/>
        </w:rPr>
        <w:t>or</w:t>
      </w:r>
      <w:r>
        <w:rPr>
          <w:spacing w:val="4"/>
          <w:sz w:val="24"/>
          <w:szCs w:val="24"/>
        </w:rPr>
        <w:t xml:space="preserve"> </w:t>
      </w:r>
      <w:r>
        <w:rPr>
          <w:sz w:val="24"/>
          <w:szCs w:val="24"/>
        </w:rPr>
        <w:t>su</w:t>
      </w:r>
      <w:r>
        <w:rPr>
          <w:spacing w:val="-1"/>
          <w:sz w:val="24"/>
          <w:szCs w:val="24"/>
        </w:rPr>
        <w:t>c</w:t>
      </w:r>
      <w:r>
        <w:rPr>
          <w:sz w:val="24"/>
          <w:szCs w:val="24"/>
        </w:rPr>
        <w:t>h</w:t>
      </w:r>
      <w:r>
        <w:rPr>
          <w:spacing w:val="5"/>
          <w:sz w:val="24"/>
          <w:szCs w:val="24"/>
        </w:rPr>
        <w:t xml:space="preserve"> </w:t>
      </w:r>
      <w:r>
        <w:rPr>
          <w:sz w:val="24"/>
          <w:szCs w:val="24"/>
        </w:rPr>
        <w:t>l</w:t>
      </w:r>
      <w:r>
        <w:rPr>
          <w:spacing w:val="-1"/>
          <w:sz w:val="24"/>
          <w:szCs w:val="24"/>
        </w:rPr>
        <w:t>ea</w:t>
      </w:r>
      <w:r>
        <w:rPr>
          <w:sz w:val="24"/>
          <w:szCs w:val="24"/>
        </w:rPr>
        <w:t>v</w:t>
      </w:r>
      <w:r>
        <w:rPr>
          <w:spacing w:val="-1"/>
          <w:sz w:val="24"/>
          <w:szCs w:val="24"/>
        </w:rPr>
        <w:t>e</w:t>
      </w:r>
      <w:r>
        <w:rPr>
          <w:sz w:val="24"/>
          <w:szCs w:val="24"/>
        </w:rPr>
        <w:t>,</w:t>
      </w:r>
      <w:r>
        <w:rPr>
          <w:spacing w:val="5"/>
          <w:sz w:val="24"/>
          <w:szCs w:val="24"/>
        </w:rPr>
        <w:t xml:space="preserve"> </w:t>
      </w:r>
      <w:r>
        <w:rPr>
          <w:sz w:val="24"/>
          <w:szCs w:val="24"/>
        </w:rPr>
        <w:t>st</w:t>
      </w:r>
      <w:r>
        <w:rPr>
          <w:spacing w:val="-1"/>
          <w:sz w:val="24"/>
          <w:szCs w:val="24"/>
        </w:rPr>
        <w:t>a</w:t>
      </w:r>
      <w:r>
        <w:rPr>
          <w:sz w:val="24"/>
          <w:szCs w:val="24"/>
        </w:rPr>
        <w:t>ting</w:t>
      </w:r>
      <w:r>
        <w:rPr>
          <w:spacing w:val="2"/>
          <w:sz w:val="24"/>
          <w:szCs w:val="24"/>
        </w:rPr>
        <w:t xml:space="preserve"> </w:t>
      </w:r>
      <w:r>
        <w:rPr>
          <w:sz w:val="24"/>
          <w:szCs w:val="24"/>
        </w:rPr>
        <w:t>the</w:t>
      </w:r>
      <w:r>
        <w:rPr>
          <w:spacing w:val="4"/>
          <w:sz w:val="24"/>
          <w:szCs w:val="24"/>
        </w:rPr>
        <w:t xml:space="preserve"> </w:t>
      </w:r>
      <w:r>
        <w:rPr>
          <w:spacing w:val="-1"/>
          <w:sz w:val="24"/>
          <w:szCs w:val="24"/>
        </w:rPr>
        <w:t>rea</w:t>
      </w:r>
      <w:r>
        <w:rPr>
          <w:sz w:val="24"/>
          <w:szCs w:val="24"/>
        </w:rPr>
        <w:t>son</w:t>
      </w:r>
      <w:r>
        <w:rPr>
          <w:spacing w:val="5"/>
          <w:sz w:val="24"/>
          <w:szCs w:val="24"/>
        </w:rPr>
        <w:t xml:space="preserve"> </w:t>
      </w:r>
      <w:r>
        <w:rPr>
          <w:spacing w:val="-1"/>
          <w:sz w:val="24"/>
          <w:szCs w:val="24"/>
        </w:rPr>
        <w:t>f</w:t>
      </w:r>
      <w:r>
        <w:rPr>
          <w:sz w:val="24"/>
          <w:szCs w:val="24"/>
        </w:rPr>
        <w:t>or</w:t>
      </w:r>
      <w:r>
        <w:rPr>
          <w:spacing w:val="4"/>
          <w:sz w:val="24"/>
          <w:szCs w:val="24"/>
        </w:rPr>
        <w:t xml:space="preserve"> </w:t>
      </w:r>
      <w:r>
        <w:rPr>
          <w:sz w:val="24"/>
          <w:szCs w:val="24"/>
        </w:rPr>
        <w:t>the</w:t>
      </w:r>
      <w:r>
        <w:rPr>
          <w:spacing w:val="4"/>
          <w:sz w:val="24"/>
          <w:szCs w:val="24"/>
        </w:rPr>
        <w:t xml:space="preserve"> </w:t>
      </w:r>
      <w:r>
        <w:rPr>
          <w:sz w:val="24"/>
          <w:szCs w:val="24"/>
        </w:rPr>
        <w:t>l</w:t>
      </w:r>
      <w:r>
        <w:rPr>
          <w:spacing w:val="-1"/>
          <w:sz w:val="24"/>
          <w:szCs w:val="24"/>
        </w:rPr>
        <w:t>ea</w:t>
      </w:r>
      <w:r>
        <w:rPr>
          <w:sz w:val="24"/>
          <w:szCs w:val="24"/>
        </w:rPr>
        <w:t>v</w:t>
      </w:r>
      <w:r>
        <w:rPr>
          <w:spacing w:val="-1"/>
          <w:sz w:val="24"/>
          <w:szCs w:val="24"/>
        </w:rPr>
        <w:t>e</w:t>
      </w:r>
      <w:r>
        <w:rPr>
          <w:sz w:val="24"/>
          <w:szCs w:val="24"/>
        </w:rPr>
        <w:t>,</w:t>
      </w:r>
      <w:r>
        <w:rPr>
          <w:spacing w:val="5"/>
          <w:sz w:val="24"/>
          <w:szCs w:val="24"/>
        </w:rPr>
        <w:t xml:space="preserve"> </w:t>
      </w:r>
      <w:r>
        <w:rPr>
          <w:spacing w:val="-1"/>
          <w:sz w:val="24"/>
          <w:szCs w:val="24"/>
        </w:rPr>
        <w:t>a</w:t>
      </w:r>
      <w:r>
        <w:rPr>
          <w:sz w:val="24"/>
          <w:szCs w:val="24"/>
        </w:rPr>
        <w:t xml:space="preserve">nd </w:t>
      </w:r>
      <w:r>
        <w:rPr>
          <w:spacing w:val="-1"/>
          <w:sz w:val="24"/>
          <w:szCs w:val="24"/>
        </w:rPr>
        <w:t>a</w:t>
      </w:r>
      <w:r>
        <w:rPr>
          <w:sz w:val="24"/>
          <w:szCs w:val="24"/>
        </w:rPr>
        <w:t>nti</w:t>
      </w:r>
      <w:r>
        <w:rPr>
          <w:spacing w:val="-1"/>
          <w:sz w:val="24"/>
          <w:szCs w:val="24"/>
        </w:rPr>
        <w:t>c</w:t>
      </w:r>
      <w:r>
        <w:rPr>
          <w:sz w:val="24"/>
          <w:szCs w:val="24"/>
        </w:rPr>
        <w:t>ip</w:t>
      </w:r>
      <w:r>
        <w:rPr>
          <w:spacing w:val="-1"/>
          <w:sz w:val="24"/>
          <w:szCs w:val="24"/>
        </w:rPr>
        <w:t>a</w:t>
      </w:r>
      <w:r>
        <w:rPr>
          <w:sz w:val="24"/>
          <w:szCs w:val="24"/>
        </w:rPr>
        <w:t>t</w:t>
      </w:r>
      <w:r>
        <w:rPr>
          <w:spacing w:val="-1"/>
          <w:sz w:val="24"/>
          <w:szCs w:val="24"/>
        </w:rPr>
        <w:t>e</w:t>
      </w:r>
      <w:r>
        <w:rPr>
          <w:sz w:val="24"/>
          <w:szCs w:val="24"/>
        </w:rPr>
        <w:t>d</w:t>
      </w:r>
      <w:r>
        <w:rPr>
          <w:spacing w:val="4"/>
          <w:sz w:val="24"/>
          <w:szCs w:val="24"/>
        </w:rPr>
        <w:t xml:space="preserve"> </w:t>
      </w:r>
      <w:r>
        <w:rPr>
          <w:sz w:val="24"/>
          <w:szCs w:val="24"/>
        </w:rPr>
        <w:t>l</w:t>
      </w:r>
      <w:r>
        <w:rPr>
          <w:spacing w:val="-1"/>
          <w:sz w:val="24"/>
          <w:szCs w:val="24"/>
        </w:rPr>
        <w:t>e</w:t>
      </w:r>
      <w:r>
        <w:rPr>
          <w:sz w:val="24"/>
          <w:szCs w:val="24"/>
        </w:rPr>
        <w:t>n</w:t>
      </w:r>
      <w:r>
        <w:rPr>
          <w:spacing w:val="-2"/>
          <w:sz w:val="24"/>
          <w:szCs w:val="24"/>
        </w:rPr>
        <w:t>g</w:t>
      </w:r>
      <w:r>
        <w:rPr>
          <w:sz w:val="24"/>
          <w:szCs w:val="24"/>
        </w:rPr>
        <w:t>th</w:t>
      </w:r>
      <w:r>
        <w:rPr>
          <w:spacing w:val="4"/>
          <w:sz w:val="24"/>
          <w:szCs w:val="24"/>
        </w:rPr>
        <w:t xml:space="preserve"> </w:t>
      </w:r>
      <w:r>
        <w:rPr>
          <w:sz w:val="24"/>
          <w:szCs w:val="24"/>
        </w:rPr>
        <w:t>of</w:t>
      </w:r>
      <w:r>
        <w:rPr>
          <w:spacing w:val="4"/>
          <w:sz w:val="24"/>
          <w:szCs w:val="24"/>
        </w:rPr>
        <w:t xml:space="preserve"> </w:t>
      </w:r>
      <w:r>
        <w:rPr>
          <w:sz w:val="24"/>
          <w:szCs w:val="24"/>
        </w:rPr>
        <w:t>the</w:t>
      </w:r>
      <w:r>
        <w:rPr>
          <w:spacing w:val="3"/>
          <w:sz w:val="24"/>
          <w:szCs w:val="24"/>
        </w:rPr>
        <w:t xml:space="preserve"> </w:t>
      </w:r>
      <w:r>
        <w:rPr>
          <w:spacing w:val="-1"/>
          <w:sz w:val="24"/>
          <w:szCs w:val="24"/>
        </w:rPr>
        <w:t>a</w:t>
      </w:r>
      <w:r>
        <w:rPr>
          <w:sz w:val="24"/>
          <w:szCs w:val="24"/>
        </w:rPr>
        <w:t>bs</w:t>
      </w:r>
      <w:r>
        <w:rPr>
          <w:spacing w:val="-1"/>
          <w:sz w:val="24"/>
          <w:szCs w:val="24"/>
        </w:rPr>
        <w:t>e</w:t>
      </w:r>
      <w:r>
        <w:rPr>
          <w:sz w:val="24"/>
          <w:szCs w:val="24"/>
        </w:rPr>
        <w:t>n</w:t>
      </w:r>
      <w:r>
        <w:rPr>
          <w:spacing w:val="-1"/>
          <w:sz w:val="24"/>
          <w:szCs w:val="24"/>
        </w:rPr>
        <w:t>ce</w:t>
      </w:r>
      <w:r>
        <w:rPr>
          <w:sz w:val="24"/>
          <w:szCs w:val="24"/>
        </w:rPr>
        <w:t>,</w:t>
      </w:r>
      <w:r>
        <w:rPr>
          <w:spacing w:val="4"/>
          <w:sz w:val="24"/>
          <w:szCs w:val="24"/>
        </w:rPr>
        <w:t xml:space="preserve"> </w:t>
      </w:r>
      <w:r>
        <w:rPr>
          <w:sz w:val="24"/>
          <w:szCs w:val="24"/>
        </w:rPr>
        <w:t>in</w:t>
      </w:r>
      <w:r>
        <w:rPr>
          <w:spacing w:val="-1"/>
          <w:sz w:val="24"/>
          <w:szCs w:val="24"/>
        </w:rPr>
        <w:t>c</w:t>
      </w:r>
      <w:r>
        <w:rPr>
          <w:sz w:val="24"/>
          <w:szCs w:val="24"/>
        </w:rPr>
        <w:t>luding id</w:t>
      </w:r>
      <w:r>
        <w:rPr>
          <w:spacing w:val="-1"/>
          <w:sz w:val="24"/>
          <w:szCs w:val="24"/>
        </w:rPr>
        <w:t>e</w:t>
      </w:r>
      <w:r>
        <w:rPr>
          <w:sz w:val="24"/>
          <w:szCs w:val="24"/>
        </w:rPr>
        <w:t>nti</w:t>
      </w:r>
      <w:r>
        <w:rPr>
          <w:spacing w:val="-1"/>
          <w:sz w:val="24"/>
          <w:szCs w:val="24"/>
        </w:rPr>
        <w:t>f</w:t>
      </w:r>
      <w:r>
        <w:rPr>
          <w:sz w:val="24"/>
          <w:szCs w:val="24"/>
        </w:rPr>
        <w:t>i</w:t>
      </w:r>
      <w:r>
        <w:rPr>
          <w:spacing w:val="-1"/>
          <w:sz w:val="24"/>
          <w:szCs w:val="24"/>
        </w:rPr>
        <w:t>ca</w:t>
      </w:r>
      <w:r>
        <w:rPr>
          <w:sz w:val="24"/>
          <w:szCs w:val="24"/>
        </w:rPr>
        <w:t>tion</w:t>
      </w:r>
      <w:r>
        <w:rPr>
          <w:spacing w:val="2"/>
          <w:sz w:val="24"/>
          <w:szCs w:val="24"/>
        </w:rPr>
        <w:t xml:space="preserve"> </w:t>
      </w:r>
      <w:r>
        <w:rPr>
          <w:sz w:val="24"/>
          <w:szCs w:val="24"/>
        </w:rPr>
        <w:t>of</w:t>
      </w:r>
      <w:r>
        <w:rPr>
          <w:spacing w:val="1"/>
          <w:sz w:val="24"/>
          <w:szCs w:val="24"/>
        </w:rPr>
        <w:t xml:space="preserve"> </w:t>
      </w:r>
      <w:r>
        <w:rPr>
          <w:sz w:val="24"/>
          <w:szCs w:val="24"/>
        </w:rPr>
        <w:t>the</w:t>
      </w:r>
      <w:r>
        <w:rPr>
          <w:spacing w:val="1"/>
          <w:sz w:val="24"/>
          <w:szCs w:val="24"/>
        </w:rPr>
        <w:t xml:space="preserve"> </w:t>
      </w:r>
      <w:r>
        <w:rPr>
          <w:spacing w:val="-1"/>
          <w:sz w:val="24"/>
          <w:szCs w:val="24"/>
        </w:rPr>
        <w:t>a</w:t>
      </w:r>
      <w:r>
        <w:rPr>
          <w:sz w:val="24"/>
          <w:szCs w:val="24"/>
        </w:rPr>
        <w:t>pp</w:t>
      </w:r>
      <w:r>
        <w:rPr>
          <w:spacing w:val="-1"/>
          <w:sz w:val="24"/>
          <w:szCs w:val="24"/>
        </w:rPr>
        <w:t>r</w:t>
      </w:r>
      <w:r>
        <w:rPr>
          <w:sz w:val="24"/>
          <w:szCs w:val="24"/>
        </w:rPr>
        <w:t>o</w:t>
      </w:r>
      <w:r>
        <w:rPr>
          <w:spacing w:val="2"/>
          <w:sz w:val="24"/>
          <w:szCs w:val="24"/>
        </w:rPr>
        <w:t>x</w:t>
      </w:r>
      <w:r>
        <w:rPr>
          <w:spacing w:val="1"/>
          <w:sz w:val="24"/>
          <w:szCs w:val="24"/>
        </w:rPr>
        <w:t>i</w:t>
      </w:r>
      <w:r>
        <w:rPr>
          <w:sz w:val="24"/>
          <w:szCs w:val="24"/>
        </w:rPr>
        <w:t>m</w:t>
      </w:r>
      <w:r>
        <w:rPr>
          <w:spacing w:val="-1"/>
          <w:sz w:val="24"/>
          <w:szCs w:val="24"/>
        </w:rPr>
        <w:t>a</w:t>
      </w:r>
      <w:r>
        <w:rPr>
          <w:sz w:val="24"/>
          <w:szCs w:val="24"/>
        </w:rPr>
        <w:t>te</w:t>
      </w:r>
      <w:r>
        <w:rPr>
          <w:spacing w:val="1"/>
          <w:sz w:val="24"/>
          <w:szCs w:val="24"/>
        </w:rPr>
        <w:t xml:space="preserve"> </w:t>
      </w:r>
      <w:r>
        <w:rPr>
          <w:sz w:val="24"/>
          <w:szCs w:val="24"/>
        </w:rPr>
        <w:t>b</w:t>
      </w:r>
      <w:r>
        <w:rPr>
          <w:spacing w:val="-1"/>
          <w:sz w:val="24"/>
          <w:szCs w:val="24"/>
        </w:rPr>
        <w:t>e</w:t>
      </w:r>
      <w:r>
        <w:rPr>
          <w:spacing w:val="-2"/>
          <w:sz w:val="24"/>
          <w:szCs w:val="24"/>
        </w:rPr>
        <w:t>g</w:t>
      </w:r>
      <w:r>
        <w:rPr>
          <w:sz w:val="24"/>
          <w:szCs w:val="24"/>
        </w:rPr>
        <w:t xml:space="preserve">inning </w:t>
      </w:r>
      <w:r>
        <w:rPr>
          <w:spacing w:val="-1"/>
          <w:sz w:val="24"/>
          <w:szCs w:val="24"/>
        </w:rPr>
        <w:t>a</w:t>
      </w:r>
      <w:r>
        <w:rPr>
          <w:sz w:val="24"/>
          <w:szCs w:val="24"/>
        </w:rPr>
        <w:t>nd</w:t>
      </w:r>
      <w:r>
        <w:rPr>
          <w:spacing w:val="10"/>
          <w:sz w:val="24"/>
          <w:szCs w:val="24"/>
        </w:rPr>
        <w:t xml:space="preserve"> </w:t>
      </w:r>
      <w:r>
        <w:rPr>
          <w:spacing w:val="-1"/>
          <w:sz w:val="24"/>
          <w:szCs w:val="24"/>
        </w:rPr>
        <w:t>e</w:t>
      </w:r>
      <w:r>
        <w:rPr>
          <w:sz w:val="24"/>
          <w:szCs w:val="24"/>
        </w:rPr>
        <w:t>nding</w:t>
      </w:r>
      <w:r>
        <w:rPr>
          <w:spacing w:val="7"/>
          <w:sz w:val="24"/>
          <w:szCs w:val="24"/>
        </w:rPr>
        <w:t xml:space="preserve"> </w:t>
      </w:r>
      <w:r>
        <w:rPr>
          <w:sz w:val="24"/>
          <w:szCs w:val="24"/>
        </w:rPr>
        <w:t>d</w:t>
      </w:r>
      <w:r>
        <w:rPr>
          <w:spacing w:val="-1"/>
          <w:sz w:val="24"/>
          <w:szCs w:val="24"/>
        </w:rPr>
        <w:t>a</w:t>
      </w:r>
      <w:r>
        <w:rPr>
          <w:sz w:val="24"/>
          <w:szCs w:val="24"/>
        </w:rPr>
        <w:t>t</w:t>
      </w:r>
      <w:r>
        <w:rPr>
          <w:spacing w:val="-1"/>
          <w:sz w:val="24"/>
          <w:szCs w:val="24"/>
        </w:rPr>
        <w:t>e</w:t>
      </w:r>
      <w:r>
        <w:rPr>
          <w:sz w:val="24"/>
          <w:szCs w:val="24"/>
        </w:rPr>
        <w:t>s</w:t>
      </w:r>
      <w:r>
        <w:rPr>
          <w:spacing w:val="7"/>
          <w:sz w:val="24"/>
          <w:szCs w:val="24"/>
        </w:rPr>
        <w:t xml:space="preserve"> </w:t>
      </w:r>
      <w:r>
        <w:rPr>
          <w:sz w:val="24"/>
          <w:szCs w:val="24"/>
        </w:rPr>
        <w:t>in</w:t>
      </w:r>
      <w:r>
        <w:rPr>
          <w:spacing w:val="7"/>
          <w:sz w:val="24"/>
          <w:szCs w:val="24"/>
        </w:rPr>
        <w:t xml:space="preserve"> </w:t>
      </w:r>
      <w:r>
        <w:rPr>
          <w:sz w:val="24"/>
          <w:szCs w:val="24"/>
        </w:rPr>
        <w:t>the</w:t>
      </w:r>
      <w:r>
        <w:rPr>
          <w:spacing w:val="6"/>
          <w:sz w:val="24"/>
          <w:szCs w:val="24"/>
        </w:rPr>
        <w:t xml:space="preserve"> </w:t>
      </w:r>
      <w:r>
        <w:rPr>
          <w:spacing w:val="-1"/>
          <w:sz w:val="24"/>
          <w:szCs w:val="24"/>
        </w:rPr>
        <w:t>re</w:t>
      </w:r>
      <w:r>
        <w:rPr>
          <w:sz w:val="24"/>
          <w:szCs w:val="24"/>
        </w:rPr>
        <w:t>qu</w:t>
      </w:r>
      <w:r>
        <w:rPr>
          <w:spacing w:val="-1"/>
          <w:sz w:val="24"/>
          <w:szCs w:val="24"/>
        </w:rPr>
        <w:t>e</w:t>
      </w:r>
      <w:r>
        <w:rPr>
          <w:sz w:val="24"/>
          <w:szCs w:val="24"/>
        </w:rPr>
        <w:t xml:space="preserve">st. </w:t>
      </w:r>
      <w:r>
        <w:rPr>
          <w:spacing w:val="26"/>
          <w:sz w:val="24"/>
          <w:szCs w:val="24"/>
        </w:rPr>
        <w:t xml:space="preserve"> </w:t>
      </w:r>
      <w:r>
        <w:rPr>
          <w:sz w:val="24"/>
          <w:szCs w:val="24"/>
        </w:rPr>
        <w:t>The</w:t>
      </w:r>
      <w:r>
        <w:rPr>
          <w:spacing w:val="6"/>
          <w:sz w:val="24"/>
          <w:szCs w:val="24"/>
        </w:rPr>
        <w:t xml:space="preserve"> </w:t>
      </w:r>
      <w:r w:rsidR="00CA3298">
        <w:rPr>
          <w:spacing w:val="1"/>
          <w:sz w:val="24"/>
          <w:szCs w:val="24"/>
        </w:rPr>
        <w:t>C</w:t>
      </w:r>
      <w:r w:rsidR="00CA3298">
        <w:rPr>
          <w:sz w:val="24"/>
          <w:szCs w:val="24"/>
        </w:rPr>
        <w:t>ity M</w:t>
      </w:r>
      <w:r>
        <w:rPr>
          <w:spacing w:val="-1"/>
          <w:sz w:val="24"/>
          <w:szCs w:val="24"/>
        </w:rPr>
        <w:t>a</w:t>
      </w:r>
      <w:r>
        <w:rPr>
          <w:sz w:val="24"/>
          <w:szCs w:val="24"/>
        </w:rPr>
        <w:t>n</w:t>
      </w:r>
      <w:r>
        <w:rPr>
          <w:spacing w:val="-1"/>
          <w:sz w:val="24"/>
          <w:szCs w:val="24"/>
        </w:rPr>
        <w:t>a</w:t>
      </w:r>
      <w:r>
        <w:rPr>
          <w:spacing w:val="-2"/>
          <w:sz w:val="24"/>
          <w:szCs w:val="24"/>
        </w:rPr>
        <w:t>g</w:t>
      </w:r>
      <w:r>
        <w:rPr>
          <w:spacing w:val="-1"/>
          <w:sz w:val="24"/>
          <w:szCs w:val="24"/>
        </w:rPr>
        <w:t>e</w:t>
      </w:r>
      <w:r>
        <w:rPr>
          <w:sz w:val="24"/>
          <w:szCs w:val="24"/>
        </w:rPr>
        <w:t>r</w:t>
      </w:r>
      <w:r>
        <w:rPr>
          <w:spacing w:val="6"/>
          <w:sz w:val="24"/>
          <w:szCs w:val="24"/>
        </w:rPr>
        <w:t xml:space="preserve"> </w:t>
      </w:r>
      <w:r>
        <w:rPr>
          <w:sz w:val="24"/>
          <w:szCs w:val="24"/>
        </w:rPr>
        <w:t>will</w:t>
      </w:r>
      <w:r>
        <w:rPr>
          <w:spacing w:val="8"/>
          <w:sz w:val="24"/>
          <w:szCs w:val="24"/>
        </w:rPr>
        <w:t xml:space="preserve"> </w:t>
      </w:r>
      <w:r>
        <w:rPr>
          <w:sz w:val="24"/>
          <w:szCs w:val="24"/>
        </w:rPr>
        <w:t>d</w:t>
      </w:r>
      <w:r>
        <w:rPr>
          <w:spacing w:val="-1"/>
          <w:sz w:val="24"/>
          <w:szCs w:val="24"/>
        </w:rPr>
        <w:t>e</w:t>
      </w:r>
      <w:r>
        <w:rPr>
          <w:sz w:val="24"/>
          <w:szCs w:val="24"/>
        </w:rPr>
        <w:t>t</w:t>
      </w:r>
      <w:r>
        <w:rPr>
          <w:spacing w:val="-1"/>
          <w:sz w:val="24"/>
          <w:szCs w:val="24"/>
        </w:rPr>
        <w:t>er</w:t>
      </w:r>
      <w:r>
        <w:rPr>
          <w:sz w:val="24"/>
          <w:szCs w:val="24"/>
        </w:rPr>
        <w:t>mine</w:t>
      </w:r>
      <w:r>
        <w:rPr>
          <w:spacing w:val="6"/>
          <w:sz w:val="24"/>
          <w:szCs w:val="24"/>
        </w:rPr>
        <w:t xml:space="preserve"> </w:t>
      </w:r>
      <w:r>
        <w:rPr>
          <w:sz w:val="24"/>
          <w:szCs w:val="24"/>
        </w:rPr>
        <w:t>wh</w:t>
      </w:r>
      <w:r>
        <w:rPr>
          <w:spacing w:val="-1"/>
          <w:sz w:val="24"/>
          <w:szCs w:val="24"/>
        </w:rPr>
        <w:t>e</w:t>
      </w:r>
      <w:r>
        <w:rPr>
          <w:sz w:val="24"/>
          <w:szCs w:val="24"/>
        </w:rPr>
        <w:t>th</w:t>
      </w:r>
      <w:r>
        <w:rPr>
          <w:spacing w:val="-1"/>
          <w:sz w:val="24"/>
          <w:szCs w:val="24"/>
        </w:rPr>
        <w:t>e</w:t>
      </w:r>
      <w:r>
        <w:rPr>
          <w:sz w:val="24"/>
          <w:szCs w:val="24"/>
        </w:rPr>
        <w:t>r</w:t>
      </w:r>
      <w:r>
        <w:rPr>
          <w:spacing w:val="6"/>
          <w:sz w:val="24"/>
          <w:szCs w:val="24"/>
        </w:rPr>
        <w:t xml:space="preserve"> </w:t>
      </w:r>
      <w:r>
        <w:rPr>
          <w:spacing w:val="-1"/>
          <w:sz w:val="24"/>
          <w:szCs w:val="24"/>
        </w:rPr>
        <w:t>a</w:t>
      </w:r>
      <w:r>
        <w:rPr>
          <w:sz w:val="24"/>
          <w:szCs w:val="24"/>
        </w:rPr>
        <w:t>nd</w:t>
      </w:r>
      <w:r>
        <w:rPr>
          <w:spacing w:val="7"/>
          <w:sz w:val="24"/>
          <w:szCs w:val="24"/>
        </w:rPr>
        <w:t xml:space="preserve"> </w:t>
      </w:r>
      <w:r>
        <w:rPr>
          <w:sz w:val="24"/>
          <w:szCs w:val="24"/>
        </w:rPr>
        <w:t>to</w:t>
      </w:r>
      <w:r>
        <w:rPr>
          <w:spacing w:val="7"/>
          <w:sz w:val="24"/>
          <w:szCs w:val="24"/>
        </w:rPr>
        <w:t xml:space="preserve"> </w:t>
      </w:r>
      <w:r>
        <w:rPr>
          <w:sz w:val="24"/>
          <w:szCs w:val="24"/>
        </w:rPr>
        <w:t>wh</w:t>
      </w:r>
      <w:r>
        <w:rPr>
          <w:spacing w:val="-1"/>
          <w:sz w:val="24"/>
          <w:szCs w:val="24"/>
        </w:rPr>
        <w:t>a</w:t>
      </w:r>
      <w:r>
        <w:rPr>
          <w:sz w:val="24"/>
          <w:szCs w:val="24"/>
        </w:rPr>
        <w:t xml:space="preserve">t </w:t>
      </w:r>
      <w:r>
        <w:rPr>
          <w:spacing w:val="-1"/>
          <w:sz w:val="24"/>
          <w:szCs w:val="24"/>
        </w:rPr>
        <w:t>e</w:t>
      </w:r>
      <w:r>
        <w:rPr>
          <w:spacing w:val="2"/>
          <w:sz w:val="24"/>
          <w:szCs w:val="24"/>
        </w:rPr>
        <w:t>x</w:t>
      </w:r>
      <w:r>
        <w:rPr>
          <w:sz w:val="24"/>
          <w:szCs w:val="24"/>
        </w:rPr>
        <w:t>t</w:t>
      </w:r>
      <w:r>
        <w:rPr>
          <w:spacing w:val="-1"/>
          <w:sz w:val="24"/>
          <w:szCs w:val="24"/>
        </w:rPr>
        <w:t>e</w:t>
      </w:r>
      <w:r>
        <w:rPr>
          <w:sz w:val="24"/>
          <w:szCs w:val="24"/>
        </w:rPr>
        <w:t>nt su</w:t>
      </w:r>
      <w:r>
        <w:rPr>
          <w:spacing w:val="-1"/>
          <w:sz w:val="24"/>
          <w:szCs w:val="24"/>
        </w:rPr>
        <w:t>c</w:t>
      </w:r>
      <w:r>
        <w:rPr>
          <w:sz w:val="24"/>
          <w:szCs w:val="24"/>
        </w:rPr>
        <w:t>h l</w:t>
      </w:r>
      <w:r>
        <w:rPr>
          <w:spacing w:val="-1"/>
          <w:sz w:val="24"/>
          <w:szCs w:val="24"/>
        </w:rPr>
        <w:t>ea</w:t>
      </w:r>
      <w:r>
        <w:rPr>
          <w:sz w:val="24"/>
          <w:szCs w:val="24"/>
        </w:rPr>
        <w:t>ve</w:t>
      </w:r>
      <w:r>
        <w:rPr>
          <w:spacing w:val="-1"/>
          <w:sz w:val="24"/>
          <w:szCs w:val="24"/>
        </w:rPr>
        <w:t xml:space="preserve"> </w:t>
      </w:r>
      <w:r>
        <w:rPr>
          <w:sz w:val="24"/>
          <w:szCs w:val="24"/>
        </w:rPr>
        <w:t>of</w:t>
      </w:r>
      <w:r>
        <w:rPr>
          <w:spacing w:val="-1"/>
          <w:sz w:val="24"/>
          <w:szCs w:val="24"/>
        </w:rPr>
        <w:t xml:space="preserve"> a</w:t>
      </w:r>
      <w:r>
        <w:rPr>
          <w:sz w:val="24"/>
          <w:szCs w:val="24"/>
        </w:rPr>
        <w:t>bs</w:t>
      </w:r>
      <w:r>
        <w:rPr>
          <w:spacing w:val="-1"/>
          <w:sz w:val="24"/>
          <w:szCs w:val="24"/>
        </w:rPr>
        <w:t>e</w:t>
      </w:r>
      <w:r>
        <w:rPr>
          <w:sz w:val="24"/>
          <w:szCs w:val="24"/>
        </w:rPr>
        <w:t>n</w:t>
      </w:r>
      <w:r>
        <w:rPr>
          <w:spacing w:val="-1"/>
          <w:sz w:val="24"/>
          <w:szCs w:val="24"/>
        </w:rPr>
        <w:t>c</w:t>
      </w:r>
      <w:r>
        <w:rPr>
          <w:sz w:val="24"/>
          <w:szCs w:val="24"/>
        </w:rPr>
        <w:t>e</w:t>
      </w:r>
      <w:r>
        <w:rPr>
          <w:spacing w:val="-1"/>
          <w:sz w:val="24"/>
          <w:szCs w:val="24"/>
        </w:rPr>
        <w:t xml:space="preserve"> </w:t>
      </w:r>
      <w:r>
        <w:rPr>
          <w:sz w:val="24"/>
          <w:szCs w:val="24"/>
        </w:rPr>
        <w:t>will be</w:t>
      </w:r>
      <w:r>
        <w:rPr>
          <w:spacing w:val="-1"/>
          <w:sz w:val="24"/>
          <w:szCs w:val="24"/>
        </w:rPr>
        <w:t xml:space="preserve"> </w:t>
      </w:r>
      <w:r>
        <w:rPr>
          <w:spacing w:val="-2"/>
          <w:sz w:val="24"/>
          <w:szCs w:val="24"/>
        </w:rPr>
        <w:t>g</w:t>
      </w:r>
      <w:r>
        <w:rPr>
          <w:spacing w:val="-1"/>
          <w:sz w:val="24"/>
          <w:szCs w:val="24"/>
        </w:rPr>
        <w:t>ra</w:t>
      </w:r>
      <w:r>
        <w:rPr>
          <w:sz w:val="24"/>
          <w:szCs w:val="24"/>
        </w:rPr>
        <w:t>nt</w:t>
      </w:r>
      <w:r>
        <w:rPr>
          <w:spacing w:val="-1"/>
          <w:sz w:val="24"/>
          <w:szCs w:val="24"/>
        </w:rPr>
        <w:t>e</w:t>
      </w:r>
      <w:r>
        <w:rPr>
          <w:sz w:val="24"/>
          <w:szCs w:val="24"/>
        </w:rPr>
        <w:t>d.</w:t>
      </w:r>
    </w:p>
    <w:p w14:paraId="3010A9D6" w14:textId="77777777" w:rsidR="00481054" w:rsidRDefault="00481054" w:rsidP="004736A1">
      <w:pPr>
        <w:spacing w:before="4" w:line="280" w:lineRule="exact"/>
        <w:jc w:val="both"/>
        <w:rPr>
          <w:sz w:val="28"/>
          <w:szCs w:val="28"/>
        </w:rPr>
      </w:pPr>
    </w:p>
    <w:p w14:paraId="0A503396" w14:textId="4929B13C" w:rsidR="00481054" w:rsidRDefault="00067A3E" w:rsidP="004736A1">
      <w:pPr>
        <w:spacing w:line="246" w:lineRule="auto"/>
        <w:ind w:left="120" w:right="78"/>
        <w:jc w:val="both"/>
        <w:rPr>
          <w:sz w:val="24"/>
          <w:szCs w:val="24"/>
        </w:rPr>
      </w:pPr>
      <w:r>
        <w:rPr>
          <w:sz w:val="24"/>
          <w:szCs w:val="24"/>
        </w:rPr>
        <w:t>The</w:t>
      </w:r>
      <w:r>
        <w:rPr>
          <w:spacing w:val="6"/>
          <w:sz w:val="24"/>
          <w:szCs w:val="24"/>
        </w:rPr>
        <w:t xml:space="preserve"> </w:t>
      </w:r>
      <w:r>
        <w:rPr>
          <w:spacing w:val="1"/>
          <w:sz w:val="24"/>
          <w:szCs w:val="24"/>
        </w:rPr>
        <w:t>C</w:t>
      </w:r>
      <w:r>
        <w:rPr>
          <w:sz w:val="24"/>
          <w:szCs w:val="24"/>
        </w:rPr>
        <w:t>ity m</w:t>
      </w:r>
      <w:r>
        <w:rPr>
          <w:spacing w:val="-1"/>
          <w:sz w:val="24"/>
          <w:szCs w:val="24"/>
        </w:rPr>
        <w:t>a</w:t>
      </w:r>
      <w:r>
        <w:rPr>
          <w:spacing w:val="-7"/>
          <w:sz w:val="24"/>
          <w:szCs w:val="24"/>
        </w:rPr>
        <w:t>y</w:t>
      </w:r>
      <w:r>
        <w:rPr>
          <w:sz w:val="24"/>
          <w:szCs w:val="24"/>
        </w:rPr>
        <w:t>,</w:t>
      </w:r>
      <w:r>
        <w:rPr>
          <w:spacing w:val="7"/>
          <w:sz w:val="24"/>
          <w:szCs w:val="24"/>
        </w:rPr>
        <w:t xml:space="preserve"> </w:t>
      </w:r>
      <w:r>
        <w:rPr>
          <w:sz w:val="24"/>
          <w:szCs w:val="24"/>
        </w:rPr>
        <w:t>in</w:t>
      </w:r>
      <w:r>
        <w:rPr>
          <w:spacing w:val="7"/>
          <w:sz w:val="24"/>
          <w:szCs w:val="24"/>
        </w:rPr>
        <w:t xml:space="preserve"> </w:t>
      </w:r>
      <w:r>
        <w:rPr>
          <w:sz w:val="24"/>
          <w:szCs w:val="24"/>
        </w:rPr>
        <w:t>its</w:t>
      </w:r>
      <w:r>
        <w:rPr>
          <w:spacing w:val="7"/>
          <w:sz w:val="24"/>
          <w:szCs w:val="24"/>
        </w:rPr>
        <w:t xml:space="preserve"> </w:t>
      </w:r>
      <w:r>
        <w:rPr>
          <w:sz w:val="24"/>
          <w:szCs w:val="24"/>
        </w:rPr>
        <w:t>sole</w:t>
      </w:r>
      <w:r>
        <w:rPr>
          <w:spacing w:val="6"/>
          <w:sz w:val="24"/>
          <w:szCs w:val="24"/>
        </w:rPr>
        <w:t xml:space="preserve"> </w:t>
      </w:r>
      <w:r>
        <w:rPr>
          <w:sz w:val="24"/>
          <w:szCs w:val="24"/>
        </w:rPr>
        <w:t>dis</w:t>
      </w:r>
      <w:r>
        <w:rPr>
          <w:spacing w:val="-1"/>
          <w:sz w:val="24"/>
          <w:szCs w:val="24"/>
        </w:rPr>
        <w:t>cre</w:t>
      </w:r>
      <w:r>
        <w:rPr>
          <w:sz w:val="24"/>
          <w:szCs w:val="24"/>
        </w:rPr>
        <w:t>tion,</w:t>
      </w:r>
      <w:r>
        <w:rPr>
          <w:spacing w:val="7"/>
          <w:sz w:val="24"/>
          <w:szCs w:val="24"/>
        </w:rPr>
        <w:t xml:space="preserve"> </w:t>
      </w:r>
      <w:r>
        <w:rPr>
          <w:spacing w:val="-1"/>
          <w:sz w:val="24"/>
          <w:szCs w:val="24"/>
        </w:rPr>
        <w:t>c</w:t>
      </w:r>
      <w:r>
        <w:rPr>
          <w:sz w:val="24"/>
          <w:szCs w:val="24"/>
        </w:rPr>
        <w:t>ontinue</w:t>
      </w:r>
      <w:r>
        <w:rPr>
          <w:spacing w:val="6"/>
          <w:sz w:val="24"/>
          <w:szCs w:val="24"/>
        </w:rPr>
        <w:t xml:space="preserve"> </w:t>
      </w:r>
      <w:r>
        <w:rPr>
          <w:sz w:val="24"/>
          <w:szCs w:val="24"/>
        </w:rPr>
        <w:t>to</w:t>
      </w:r>
      <w:r>
        <w:rPr>
          <w:spacing w:val="7"/>
          <w:sz w:val="24"/>
          <w:szCs w:val="24"/>
        </w:rPr>
        <w:t xml:space="preserve"> </w:t>
      </w:r>
      <w:r>
        <w:rPr>
          <w:sz w:val="24"/>
          <w:szCs w:val="24"/>
        </w:rPr>
        <w:t>p</w:t>
      </w:r>
      <w:r>
        <w:rPr>
          <w:spacing w:val="-1"/>
          <w:sz w:val="24"/>
          <w:szCs w:val="24"/>
        </w:rPr>
        <w:t>a</w:t>
      </w:r>
      <w:r>
        <w:rPr>
          <w:sz w:val="24"/>
          <w:szCs w:val="24"/>
        </w:rPr>
        <w:t>y up</w:t>
      </w:r>
      <w:r>
        <w:rPr>
          <w:spacing w:val="7"/>
          <w:sz w:val="24"/>
          <w:szCs w:val="24"/>
        </w:rPr>
        <w:t xml:space="preserve"> </w:t>
      </w:r>
      <w:r>
        <w:rPr>
          <w:sz w:val="24"/>
          <w:szCs w:val="24"/>
        </w:rPr>
        <w:t>to</w:t>
      </w:r>
      <w:r>
        <w:rPr>
          <w:spacing w:val="5"/>
          <w:sz w:val="24"/>
          <w:szCs w:val="24"/>
        </w:rPr>
        <w:t xml:space="preserve"> </w:t>
      </w:r>
      <w:r>
        <w:rPr>
          <w:sz w:val="24"/>
          <w:szCs w:val="24"/>
        </w:rPr>
        <w:t>80%</w:t>
      </w:r>
      <w:r>
        <w:rPr>
          <w:spacing w:val="4"/>
          <w:sz w:val="24"/>
          <w:szCs w:val="24"/>
        </w:rPr>
        <w:t xml:space="preserve"> </w:t>
      </w:r>
      <w:r>
        <w:rPr>
          <w:sz w:val="24"/>
          <w:szCs w:val="24"/>
        </w:rPr>
        <w:t>of</w:t>
      </w:r>
      <w:r>
        <w:rPr>
          <w:spacing w:val="4"/>
          <w:sz w:val="24"/>
          <w:szCs w:val="24"/>
        </w:rPr>
        <w:t xml:space="preserve"> </w:t>
      </w:r>
      <w:r>
        <w:rPr>
          <w:sz w:val="24"/>
          <w:szCs w:val="24"/>
        </w:rPr>
        <w:t>the</w:t>
      </w:r>
      <w:r>
        <w:rPr>
          <w:spacing w:val="4"/>
          <w:sz w:val="24"/>
          <w:szCs w:val="24"/>
        </w:rPr>
        <w:t xml:space="preserve"> </w:t>
      </w:r>
      <w:r>
        <w:rPr>
          <w:sz w:val="24"/>
          <w:szCs w:val="24"/>
        </w:rPr>
        <w:t>p</w:t>
      </w:r>
      <w:r>
        <w:rPr>
          <w:spacing w:val="-1"/>
          <w:sz w:val="24"/>
          <w:szCs w:val="24"/>
        </w:rPr>
        <w:t>re</w:t>
      </w:r>
      <w:r>
        <w:rPr>
          <w:sz w:val="24"/>
          <w:szCs w:val="24"/>
        </w:rPr>
        <w:t>miums</w:t>
      </w:r>
      <w:r>
        <w:rPr>
          <w:spacing w:val="5"/>
          <w:sz w:val="24"/>
          <w:szCs w:val="24"/>
        </w:rPr>
        <w:t xml:space="preserve"> </w:t>
      </w:r>
      <w:r>
        <w:rPr>
          <w:spacing w:val="-1"/>
          <w:sz w:val="24"/>
          <w:szCs w:val="24"/>
        </w:rPr>
        <w:t>f</w:t>
      </w:r>
      <w:r>
        <w:rPr>
          <w:sz w:val="24"/>
          <w:szCs w:val="24"/>
        </w:rPr>
        <w:t xml:space="preserve">or </w:t>
      </w:r>
      <w:r w:rsidR="00AD5185">
        <w:rPr>
          <w:spacing w:val="-1"/>
          <w:sz w:val="24"/>
          <w:szCs w:val="24"/>
        </w:rPr>
        <w:t>e</w:t>
      </w:r>
      <w:r w:rsidR="00AD5185">
        <w:rPr>
          <w:sz w:val="24"/>
          <w:szCs w:val="24"/>
        </w:rPr>
        <w:t>mplo</w:t>
      </w:r>
      <w:r w:rsidR="00AD5185">
        <w:rPr>
          <w:spacing w:val="-7"/>
          <w:sz w:val="24"/>
          <w:szCs w:val="24"/>
        </w:rPr>
        <w:t>y</w:t>
      </w:r>
      <w:r w:rsidR="00AD5185">
        <w:rPr>
          <w:spacing w:val="-1"/>
          <w:sz w:val="24"/>
          <w:szCs w:val="24"/>
        </w:rPr>
        <w:t>e</w:t>
      </w:r>
      <w:r w:rsidR="00AD5185">
        <w:rPr>
          <w:sz w:val="24"/>
          <w:szCs w:val="24"/>
        </w:rPr>
        <w:t xml:space="preserve">e </w:t>
      </w:r>
      <w:r w:rsidR="00AD5185">
        <w:rPr>
          <w:spacing w:val="1"/>
          <w:sz w:val="24"/>
          <w:szCs w:val="24"/>
        </w:rPr>
        <w:t>participation</w:t>
      </w:r>
      <w:r w:rsidR="00AD5185">
        <w:rPr>
          <w:sz w:val="24"/>
          <w:szCs w:val="24"/>
        </w:rPr>
        <w:t xml:space="preserve"> </w:t>
      </w:r>
      <w:r w:rsidR="00AD5185">
        <w:rPr>
          <w:spacing w:val="2"/>
          <w:sz w:val="24"/>
          <w:szCs w:val="24"/>
        </w:rPr>
        <w:t>in</w:t>
      </w:r>
      <w:r w:rsidR="00AD5185">
        <w:rPr>
          <w:sz w:val="24"/>
          <w:szCs w:val="24"/>
        </w:rPr>
        <w:t xml:space="preserve"> </w:t>
      </w:r>
      <w:r w:rsidR="00AD5185">
        <w:rPr>
          <w:spacing w:val="2"/>
          <w:sz w:val="24"/>
          <w:szCs w:val="24"/>
        </w:rPr>
        <w:t>insurance</w:t>
      </w:r>
      <w:r w:rsidR="00AD5185">
        <w:rPr>
          <w:sz w:val="24"/>
          <w:szCs w:val="24"/>
        </w:rPr>
        <w:t xml:space="preserve"> </w:t>
      </w:r>
      <w:r w:rsidR="008E77C7">
        <w:rPr>
          <w:spacing w:val="1"/>
          <w:sz w:val="24"/>
          <w:szCs w:val="24"/>
        </w:rPr>
        <w:t>or</w:t>
      </w:r>
      <w:r w:rsidR="008E77C7">
        <w:rPr>
          <w:sz w:val="24"/>
          <w:szCs w:val="24"/>
        </w:rPr>
        <w:t xml:space="preserve"> </w:t>
      </w:r>
      <w:r w:rsidR="008E77C7">
        <w:rPr>
          <w:spacing w:val="1"/>
          <w:sz w:val="24"/>
          <w:szCs w:val="24"/>
        </w:rPr>
        <w:t>benefit</w:t>
      </w:r>
      <w:r w:rsidR="008E77C7">
        <w:rPr>
          <w:sz w:val="24"/>
          <w:szCs w:val="24"/>
        </w:rPr>
        <w:t xml:space="preserve"> </w:t>
      </w:r>
      <w:r w:rsidR="008E77C7">
        <w:rPr>
          <w:spacing w:val="2"/>
          <w:sz w:val="24"/>
          <w:szCs w:val="24"/>
        </w:rPr>
        <w:t>plans</w:t>
      </w:r>
      <w:r>
        <w:rPr>
          <w:sz w:val="24"/>
          <w:szCs w:val="24"/>
        </w:rPr>
        <w:t>.</w:t>
      </w:r>
      <w:r>
        <w:rPr>
          <w:spacing w:val="7"/>
          <w:sz w:val="24"/>
          <w:szCs w:val="24"/>
        </w:rPr>
        <w:t xml:space="preserve"> </w:t>
      </w:r>
      <w:r w:rsidR="002D69EC">
        <w:rPr>
          <w:spacing w:val="-6"/>
          <w:sz w:val="24"/>
          <w:szCs w:val="24"/>
        </w:rPr>
        <w:t>I</w:t>
      </w:r>
      <w:r w:rsidR="002D69EC">
        <w:rPr>
          <w:sz w:val="24"/>
          <w:szCs w:val="24"/>
        </w:rPr>
        <w:t xml:space="preserve">f </w:t>
      </w:r>
      <w:r w:rsidR="00AD5185">
        <w:rPr>
          <w:spacing w:val="1"/>
          <w:sz w:val="24"/>
          <w:szCs w:val="24"/>
        </w:rPr>
        <w:t>the</w:t>
      </w:r>
      <w:r w:rsidR="00AD5185">
        <w:rPr>
          <w:sz w:val="24"/>
          <w:szCs w:val="24"/>
        </w:rPr>
        <w:t xml:space="preserve"> </w:t>
      </w:r>
      <w:r w:rsidR="00AD5185">
        <w:rPr>
          <w:spacing w:val="1"/>
          <w:sz w:val="24"/>
          <w:szCs w:val="24"/>
        </w:rPr>
        <w:t>City</w:t>
      </w:r>
      <w:r>
        <w:rPr>
          <w:spacing w:val="52"/>
          <w:sz w:val="24"/>
          <w:szCs w:val="24"/>
        </w:rPr>
        <w:t xml:space="preserve"> </w:t>
      </w:r>
      <w:r w:rsidR="00AD5185">
        <w:rPr>
          <w:sz w:val="24"/>
          <w:szCs w:val="24"/>
        </w:rPr>
        <w:t>do</w:t>
      </w:r>
      <w:r w:rsidR="00AD5185">
        <w:rPr>
          <w:spacing w:val="-1"/>
          <w:sz w:val="24"/>
          <w:szCs w:val="24"/>
        </w:rPr>
        <w:t>e</w:t>
      </w:r>
      <w:r w:rsidR="00AD5185">
        <w:rPr>
          <w:sz w:val="24"/>
          <w:szCs w:val="24"/>
        </w:rPr>
        <w:t>s not pay</w:t>
      </w:r>
      <w:r>
        <w:rPr>
          <w:spacing w:val="52"/>
          <w:sz w:val="24"/>
          <w:szCs w:val="24"/>
        </w:rPr>
        <w:t xml:space="preserve"> </w:t>
      </w:r>
      <w:r>
        <w:rPr>
          <w:sz w:val="24"/>
          <w:szCs w:val="24"/>
        </w:rPr>
        <w:t>the insu</w:t>
      </w:r>
      <w:r>
        <w:rPr>
          <w:spacing w:val="-1"/>
          <w:sz w:val="24"/>
          <w:szCs w:val="24"/>
        </w:rPr>
        <w:t>ra</w:t>
      </w:r>
      <w:r>
        <w:rPr>
          <w:sz w:val="24"/>
          <w:szCs w:val="24"/>
        </w:rPr>
        <w:t>n</w:t>
      </w:r>
      <w:r>
        <w:rPr>
          <w:spacing w:val="-1"/>
          <w:sz w:val="24"/>
          <w:szCs w:val="24"/>
        </w:rPr>
        <w:t>c</w:t>
      </w:r>
      <w:r>
        <w:rPr>
          <w:sz w:val="24"/>
          <w:szCs w:val="24"/>
        </w:rPr>
        <w:t>e</w:t>
      </w:r>
      <w:r>
        <w:rPr>
          <w:spacing w:val="6"/>
          <w:sz w:val="24"/>
          <w:szCs w:val="24"/>
        </w:rPr>
        <w:t xml:space="preserve"> </w:t>
      </w:r>
      <w:r>
        <w:rPr>
          <w:sz w:val="24"/>
          <w:szCs w:val="24"/>
        </w:rPr>
        <w:t>p</w:t>
      </w:r>
      <w:r>
        <w:rPr>
          <w:spacing w:val="-1"/>
          <w:sz w:val="24"/>
          <w:szCs w:val="24"/>
        </w:rPr>
        <w:t>re</w:t>
      </w:r>
      <w:r>
        <w:rPr>
          <w:sz w:val="24"/>
          <w:szCs w:val="24"/>
        </w:rPr>
        <w:t>miums,</w:t>
      </w:r>
      <w:r>
        <w:rPr>
          <w:spacing w:val="7"/>
          <w:sz w:val="24"/>
          <w:szCs w:val="24"/>
        </w:rPr>
        <w:t xml:space="preserve"> </w:t>
      </w:r>
      <w:r>
        <w:rPr>
          <w:sz w:val="24"/>
          <w:szCs w:val="24"/>
        </w:rPr>
        <w:t>the</w:t>
      </w:r>
      <w:r>
        <w:rPr>
          <w:spacing w:val="6"/>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6"/>
          <w:sz w:val="24"/>
          <w:szCs w:val="24"/>
        </w:rPr>
        <w:t xml:space="preserve"> </w:t>
      </w:r>
      <w:r>
        <w:rPr>
          <w:sz w:val="24"/>
          <w:szCs w:val="24"/>
        </w:rPr>
        <w:t>on</w:t>
      </w:r>
      <w:r>
        <w:rPr>
          <w:spacing w:val="7"/>
          <w:sz w:val="24"/>
          <w:szCs w:val="24"/>
        </w:rPr>
        <w:t xml:space="preserve"> </w:t>
      </w:r>
      <w:r>
        <w:rPr>
          <w:sz w:val="24"/>
          <w:szCs w:val="24"/>
        </w:rPr>
        <w:t>l</w:t>
      </w:r>
      <w:r>
        <w:rPr>
          <w:spacing w:val="-1"/>
          <w:sz w:val="24"/>
          <w:szCs w:val="24"/>
        </w:rPr>
        <w:t>ea</w:t>
      </w:r>
      <w:r>
        <w:rPr>
          <w:sz w:val="24"/>
          <w:szCs w:val="24"/>
        </w:rPr>
        <w:t>ve</w:t>
      </w:r>
      <w:r>
        <w:rPr>
          <w:spacing w:val="6"/>
          <w:sz w:val="24"/>
          <w:szCs w:val="24"/>
        </w:rPr>
        <w:t xml:space="preserve"> </w:t>
      </w:r>
      <w:r>
        <w:rPr>
          <w:sz w:val="24"/>
          <w:szCs w:val="24"/>
        </w:rPr>
        <w:t>m</w:t>
      </w:r>
      <w:r>
        <w:rPr>
          <w:spacing w:val="-1"/>
          <w:sz w:val="24"/>
          <w:szCs w:val="24"/>
        </w:rPr>
        <w:t>a</w:t>
      </w:r>
      <w:r>
        <w:rPr>
          <w:sz w:val="24"/>
          <w:szCs w:val="24"/>
        </w:rPr>
        <w:t>y m</w:t>
      </w:r>
      <w:r>
        <w:rPr>
          <w:spacing w:val="-1"/>
          <w:sz w:val="24"/>
          <w:szCs w:val="24"/>
        </w:rPr>
        <w:t>a</w:t>
      </w:r>
      <w:r>
        <w:rPr>
          <w:sz w:val="24"/>
          <w:szCs w:val="24"/>
        </w:rPr>
        <w:t>int</w:t>
      </w:r>
      <w:r>
        <w:rPr>
          <w:spacing w:val="-1"/>
          <w:sz w:val="24"/>
          <w:szCs w:val="24"/>
        </w:rPr>
        <w:t>a</w:t>
      </w:r>
      <w:r>
        <w:rPr>
          <w:sz w:val="24"/>
          <w:szCs w:val="24"/>
        </w:rPr>
        <w:t>in</w:t>
      </w:r>
      <w:r>
        <w:rPr>
          <w:spacing w:val="7"/>
          <w:sz w:val="24"/>
          <w:szCs w:val="24"/>
        </w:rPr>
        <w:t xml:space="preserve"> </w:t>
      </w:r>
      <w:r>
        <w:rPr>
          <w:sz w:val="24"/>
          <w:szCs w:val="24"/>
        </w:rPr>
        <w:t>the</w:t>
      </w:r>
      <w:r>
        <w:rPr>
          <w:spacing w:val="6"/>
          <w:sz w:val="24"/>
          <w:szCs w:val="24"/>
        </w:rPr>
        <w:t xml:space="preserve"> </w:t>
      </w:r>
      <w:r>
        <w:rPr>
          <w:spacing w:val="-1"/>
          <w:sz w:val="24"/>
          <w:szCs w:val="24"/>
        </w:rPr>
        <w:t>c</w:t>
      </w:r>
      <w:r>
        <w:rPr>
          <w:sz w:val="24"/>
          <w:szCs w:val="24"/>
        </w:rPr>
        <w:t>ov</w:t>
      </w:r>
      <w:r>
        <w:rPr>
          <w:spacing w:val="-1"/>
          <w:sz w:val="24"/>
          <w:szCs w:val="24"/>
        </w:rPr>
        <w:t>era</w:t>
      </w:r>
      <w:r>
        <w:rPr>
          <w:spacing w:val="-2"/>
          <w:sz w:val="24"/>
          <w:szCs w:val="24"/>
        </w:rPr>
        <w:t>g</w:t>
      </w:r>
      <w:r>
        <w:rPr>
          <w:sz w:val="24"/>
          <w:szCs w:val="24"/>
        </w:rPr>
        <w:t>e</w:t>
      </w:r>
      <w:r>
        <w:rPr>
          <w:spacing w:val="6"/>
          <w:sz w:val="24"/>
          <w:szCs w:val="24"/>
        </w:rPr>
        <w:t xml:space="preserve"> </w:t>
      </w:r>
      <w:r>
        <w:rPr>
          <w:sz w:val="24"/>
          <w:szCs w:val="24"/>
        </w:rPr>
        <w:t>only if</w:t>
      </w:r>
      <w:r>
        <w:rPr>
          <w:spacing w:val="4"/>
          <w:sz w:val="24"/>
          <w:szCs w:val="24"/>
        </w:rPr>
        <w:t xml:space="preserve"> </w:t>
      </w:r>
      <w:r>
        <w:rPr>
          <w:sz w:val="24"/>
          <w:szCs w:val="24"/>
        </w:rPr>
        <w:t>he</w:t>
      </w:r>
      <w:r>
        <w:rPr>
          <w:spacing w:val="4"/>
          <w:sz w:val="24"/>
          <w:szCs w:val="24"/>
        </w:rPr>
        <w:t xml:space="preserve"> </w:t>
      </w:r>
      <w:r>
        <w:rPr>
          <w:sz w:val="24"/>
          <w:szCs w:val="24"/>
        </w:rPr>
        <w:t>or</w:t>
      </w:r>
      <w:r>
        <w:rPr>
          <w:spacing w:val="4"/>
          <w:sz w:val="24"/>
          <w:szCs w:val="24"/>
        </w:rPr>
        <w:t xml:space="preserve"> </w:t>
      </w:r>
      <w:r>
        <w:rPr>
          <w:sz w:val="24"/>
          <w:szCs w:val="24"/>
        </w:rPr>
        <w:t xml:space="preserve">she </w:t>
      </w:r>
      <w:r>
        <w:rPr>
          <w:spacing w:val="-1"/>
          <w:sz w:val="24"/>
          <w:szCs w:val="24"/>
        </w:rPr>
        <w:t>re</w:t>
      </w:r>
      <w:r>
        <w:rPr>
          <w:sz w:val="24"/>
          <w:szCs w:val="24"/>
        </w:rPr>
        <w:t>imbu</w:t>
      </w:r>
      <w:r>
        <w:rPr>
          <w:spacing w:val="-1"/>
          <w:sz w:val="24"/>
          <w:szCs w:val="24"/>
        </w:rPr>
        <w:t>r</w:t>
      </w:r>
      <w:r>
        <w:rPr>
          <w:sz w:val="24"/>
          <w:szCs w:val="24"/>
        </w:rPr>
        <w:t>s</w:t>
      </w:r>
      <w:r>
        <w:rPr>
          <w:spacing w:val="-1"/>
          <w:sz w:val="24"/>
          <w:szCs w:val="24"/>
        </w:rPr>
        <w:t>e</w:t>
      </w:r>
      <w:r>
        <w:rPr>
          <w:sz w:val="24"/>
          <w:szCs w:val="24"/>
        </w:rPr>
        <w:t>s the</w:t>
      </w:r>
      <w:r>
        <w:rPr>
          <w:spacing w:val="-1"/>
          <w:sz w:val="24"/>
          <w:szCs w:val="24"/>
        </w:rPr>
        <w:t xml:space="preserve"> </w:t>
      </w:r>
      <w:r>
        <w:rPr>
          <w:spacing w:val="1"/>
          <w:sz w:val="24"/>
          <w:szCs w:val="24"/>
        </w:rPr>
        <w:t>C</w:t>
      </w:r>
      <w:r>
        <w:rPr>
          <w:sz w:val="24"/>
          <w:szCs w:val="24"/>
        </w:rPr>
        <w:t>ity</w:t>
      </w:r>
      <w:r>
        <w:rPr>
          <w:spacing w:val="-7"/>
          <w:sz w:val="24"/>
          <w:szCs w:val="24"/>
        </w:rPr>
        <w:t xml:space="preserve"> </w:t>
      </w:r>
      <w:r>
        <w:rPr>
          <w:spacing w:val="-1"/>
          <w:sz w:val="24"/>
          <w:szCs w:val="24"/>
        </w:rPr>
        <w:t>f</w:t>
      </w:r>
      <w:r>
        <w:rPr>
          <w:sz w:val="24"/>
          <w:szCs w:val="24"/>
        </w:rPr>
        <w:t>or</w:t>
      </w:r>
      <w:r>
        <w:rPr>
          <w:spacing w:val="-1"/>
          <w:sz w:val="24"/>
          <w:szCs w:val="24"/>
        </w:rPr>
        <w:t xml:space="preserve"> </w:t>
      </w:r>
      <w:r>
        <w:rPr>
          <w:sz w:val="24"/>
          <w:szCs w:val="24"/>
        </w:rPr>
        <w:t>the</w:t>
      </w:r>
      <w:r>
        <w:rPr>
          <w:spacing w:val="-1"/>
          <w:sz w:val="24"/>
          <w:szCs w:val="24"/>
        </w:rPr>
        <w:t xml:space="preserve"> </w:t>
      </w:r>
      <w:r>
        <w:rPr>
          <w:sz w:val="24"/>
          <w:szCs w:val="24"/>
        </w:rPr>
        <w:t>p</w:t>
      </w:r>
      <w:r>
        <w:rPr>
          <w:spacing w:val="-1"/>
          <w:sz w:val="24"/>
          <w:szCs w:val="24"/>
        </w:rPr>
        <w:t>re</w:t>
      </w:r>
      <w:r>
        <w:rPr>
          <w:sz w:val="24"/>
          <w:szCs w:val="24"/>
        </w:rPr>
        <w:t>miums p</w:t>
      </w:r>
      <w:r>
        <w:rPr>
          <w:spacing w:val="-1"/>
          <w:sz w:val="24"/>
          <w:szCs w:val="24"/>
        </w:rPr>
        <w:t>r</w:t>
      </w:r>
      <w:r>
        <w:rPr>
          <w:sz w:val="24"/>
          <w:szCs w:val="24"/>
        </w:rPr>
        <w:t>ior</w:t>
      </w:r>
      <w:r>
        <w:rPr>
          <w:spacing w:val="-1"/>
          <w:sz w:val="24"/>
          <w:szCs w:val="24"/>
        </w:rPr>
        <w:t xml:space="preserve"> </w:t>
      </w:r>
      <w:r>
        <w:rPr>
          <w:sz w:val="24"/>
          <w:szCs w:val="24"/>
        </w:rPr>
        <w:t xml:space="preserve">to </w:t>
      </w:r>
      <w:r>
        <w:rPr>
          <w:spacing w:val="-1"/>
          <w:sz w:val="24"/>
          <w:szCs w:val="24"/>
        </w:rPr>
        <w:t>eac</w:t>
      </w:r>
      <w:r>
        <w:rPr>
          <w:sz w:val="24"/>
          <w:szCs w:val="24"/>
        </w:rPr>
        <w:t>h insu</w:t>
      </w:r>
      <w:r>
        <w:rPr>
          <w:spacing w:val="-1"/>
          <w:sz w:val="24"/>
          <w:szCs w:val="24"/>
        </w:rPr>
        <w:t>ra</w:t>
      </w:r>
      <w:r>
        <w:rPr>
          <w:sz w:val="24"/>
          <w:szCs w:val="24"/>
        </w:rPr>
        <w:t>n</w:t>
      </w:r>
      <w:r>
        <w:rPr>
          <w:spacing w:val="-1"/>
          <w:sz w:val="24"/>
          <w:szCs w:val="24"/>
        </w:rPr>
        <w:t>c</w:t>
      </w:r>
      <w:r>
        <w:rPr>
          <w:sz w:val="24"/>
          <w:szCs w:val="24"/>
        </w:rPr>
        <w:t>e</w:t>
      </w:r>
      <w:r>
        <w:rPr>
          <w:spacing w:val="-1"/>
          <w:sz w:val="24"/>
          <w:szCs w:val="24"/>
        </w:rPr>
        <w:t xml:space="preserve"> c</w:t>
      </w:r>
      <w:r>
        <w:rPr>
          <w:sz w:val="24"/>
          <w:szCs w:val="24"/>
        </w:rPr>
        <w:t>ov</w:t>
      </w:r>
      <w:r>
        <w:rPr>
          <w:spacing w:val="-1"/>
          <w:sz w:val="24"/>
          <w:szCs w:val="24"/>
        </w:rPr>
        <w:t>era</w:t>
      </w:r>
      <w:r>
        <w:rPr>
          <w:spacing w:val="-2"/>
          <w:sz w:val="24"/>
          <w:szCs w:val="24"/>
        </w:rPr>
        <w:t>g</w:t>
      </w:r>
      <w:r>
        <w:rPr>
          <w:sz w:val="24"/>
          <w:szCs w:val="24"/>
        </w:rPr>
        <w:t>e</w:t>
      </w:r>
      <w:r>
        <w:rPr>
          <w:spacing w:val="-1"/>
          <w:sz w:val="24"/>
          <w:szCs w:val="24"/>
        </w:rPr>
        <w:t xml:space="preserve"> </w:t>
      </w:r>
      <w:r>
        <w:rPr>
          <w:sz w:val="24"/>
          <w:szCs w:val="24"/>
        </w:rPr>
        <w:t>p</w:t>
      </w:r>
      <w:r>
        <w:rPr>
          <w:spacing w:val="-1"/>
          <w:sz w:val="24"/>
          <w:szCs w:val="24"/>
        </w:rPr>
        <w:t>er</w:t>
      </w:r>
      <w:r>
        <w:rPr>
          <w:sz w:val="24"/>
          <w:szCs w:val="24"/>
        </w:rPr>
        <w:t>iod.</w:t>
      </w:r>
    </w:p>
    <w:p w14:paraId="41D7C7DA" w14:textId="77777777" w:rsidR="00481054" w:rsidRDefault="00481054" w:rsidP="004736A1">
      <w:pPr>
        <w:spacing w:before="4" w:line="280" w:lineRule="exact"/>
        <w:jc w:val="both"/>
        <w:rPr>
          <w:sz w:val="28"/>
          <w:szCs w:val="28"/>
        </w:rPr>
      </w:pPr>
    </w:p>
    <w:p w14:paraId="0E1ABF2E" w14:textId="77777777" w:rsidR="00481054" w:rsidRPr="00262734" w:rsidRDefault="00067A3E" w:rsidP="004736A1">
      <w:pPr>
        <w:spacing w:line="246" w:lineRule="auto"/>
        <w:ind w:left="120" w:right="78"/>
        <w:jc w:val="both"/>
        <w:rPr>
          <w:sz w:val="24"/>
          <w:szCs w:val="24"/>
        </w:rPr>
      </w:pPr>
      <w:r>
        <w:rPr>
          <w:spacing w:val="1"/>
          <w:sz w:val="24"/>
          <w:szCs w:val="24"/>
        </w:rPr>
        <w:t>W</w:t>
      </w:r>
      <w:r>
        <w:rPr>
          <w:sz w:val="24"/>
          <w:szCs w:val="24"/>
        </w:rPr>
        <w:t>hile</w:t>
      </w:r>
      <w:r>
        <w:rPr>
          <w:spacing w:val="3"/>
          <w:sz w:val="24"/>
          <w:szCs w:val="24"/>
        </w:rPr>
        <w:t xml:space="preserve"> </w:t>
      </w:r>
      <w:r>
        <w:rPr>
          <w:sz w:val="24"/>
          <w:szCs w:val="24"/>
        </w:rPr>
        <w:t>on</w:t>
      </w:r>
      <w:r>
        <w:rPr>
          <w:spacing w:val="4"/>
          <w:sz w:val="24"/>
          <w:szCs w:val="24"/>
        </w:rPr>
        <w:t xml:space="preserve"> </w:t>
      </w:r>
      <w:r>
        <w:rPr>
          <w:spacing w:val="-1"/>
          <w:sz w:val="24"/>
          <w:szCs w:val="24"/>
        </w:rPr>
        <w:t>a</w:t>
      </w:r>
      <w:r>
        <w:rPr>
          <w:sz w:val="24"/>
          <w:szCs w:val="24"/>
        </w:rPr>
        <w:t>pp</w:t>
      </w:r>
      <w:r>
        <w:rPr>
          <w:spacing w:val="-1"/>
          <w:sz w:val="24"/>
          <w:szCs w:val="24"/>
        </w:rPr>
        <w:t>r</w:t>
      </w:r>
      <w:r>
        <w:rPr>
          <w:sz w:val="24"/>
          <w:szCs w:val="24"/>
        </w:rPr>
        <w:t>ov</w:t>
      </w:r>
      <w:r>
        <w:rPr>
          <w:spacing w:val="-1"/>
          <w:sz w:val="24"/>
          <w:szCs w:val="24"/>
        </w:rPr>
        <w:t>e</w:t>
      </w:r>
      <w:r>
        <w:rPr>
          <w:sz w:val="24"/>
          <w:szCs w:val="24"/>
        </w:rPr>
        <w:t>d</w:t>
      </w:r>
      <w:r>
        <w:rPr>
          <w:spacing w:val="1"/>
          <w:sz w:val="24"/>
          <w:szCs w:val="24"/>
        </w:rPr>
        <w:t xml:space="preserve"> </w:t>
      </w:r>
      <w:r>
        <w:rPr>
          <w:sz w:val="24"/>
          <w:szCs w:val="24"/>
        </w:rPr>
        <w:t>l</w:t>
      </w:r>
      <w:r>
        <w:rPr>
          <w:spacing w:val="-1"/>
          <w:sz w:val="24"/>
          <w:szCs w:val="24"/>
        </w:rPr>
        <w:t>ea</w:t>
      </w:r>
      <w:r>
        <w:rPr>
          <w:sz w:val="24"/>
          <w:szCs w:val="24"/>
        </w:rPr>
        <w:t>ve of</w:t>
      </w:r>
      <w:r>
        <w:rPr>
          <w:spacing w:val="1"/>
          <w:sz w:val="24"/>
          <w:szCs w:val="24"/>
        </w:rPr>
        <w:t xml:space="preserve"> </w:t>
      </w:r>
      <w:r>
        <w:rPr>
          <w:spacing w:val="-1"/>
          <w:sz w:val="24"/>
          <w:szCs w:val="24"/>
        </w:rPr>
        <w:t>a</w:t>
      </w:r>
      <w:r>
        <w:rPr>
          <w:sz w:val="24"/>
          <w:szCs w:val="24"/>
        </w:rPr>
        <w:t>bs</w:t>
      </w:r>
      <w:r>
        <w:rPr>
          <w:spacing w:val="-1"/>
          <w:sz w:val="24"/>
          <w:szCs w:val="24"/>
        </w:rPr>
        <w:t>e</w:t>
      </w:r>
      <w:r>
        <w:rPr>
          <w:sz w:val="24"/>
          <w:szCs w:val="24"/>
        </w:rPr>
        <w:t>n</w:t>
      </w:r>
      <w:r>
        <w:rPr>
          <w:spacing w:val="-1"/>
          <w:sz w:val="24"/>
          <w:szCs w:val="24"/>
        </w:rPr>
        <w:t>ce</w:t>
      </w:r>
      <w:r>
        <w:rPr>
          <w:sz w:val="24"/>
          <w:szCs w:val="24"/>
        </w:rPr>
        <w:t>,</w:t>
      </w:r>
      <w:r>
        <w:rPr>
          <w:spacing w:val="1"/>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2"/>
          <w:sz w:val="24"/>
          <w:szCs w:val="24"/>
        </w:rPr>
        <w:t xml:space="preserve"> </w:t>
      </w:r>
      <w:r>
        <w:rPr>
          <w:sz w:val="24"/>
          <w:szCs w:val="24"/>
        </w:rPr>
        <w:t>will</w:t>
      </w:r>
      <w:r>
        <w:rPr>
          <w:spacing w:val="2"/>
          <w:sz w:val="24"/>
          <w:szCs w:val="24"/>
        </w:rPr>
        <w:t xml:space="preserve"> </w:t>
      </w:r>
      <w:r>
        <w:rPr>
          <w:sz w:val="24"/>
          <w:szCs w:val="24"/>
        </w:rPr>
        <w:t>not</w:t>
      </w:r>
      <w:r>
        <w:rPr>
          <w:spacing w:val="2"/>
          <w:sz w:val="24"/>
          <w:szCs w:val="24"/>
        </w:rPr>
        <w:t xml:space="preserve"> </w:t>
      </w:r>
      <w:r>
        <w:rPr>
          <w:spacing w:val="-1"/>
          <w:sz w:val="24"/>
          <w:szCs w:val="24"/>
        </w:rPr>
        <w:t>accr</w:t>
      </w:r>
      <w:r>
        <w:rPr>
          <w:sz w:val="24"/>
          <w:szCs w:val="24"/>
        </w:rPr>
        <w:t>ue si</w:t>
      </w:r>
      <w:r>
        <w:rPr>
          <w:spacing w:val="-1"/>
          <w:sz w:val="24"/>
          <w:szCs w:val="24"/>
        </w:rPr>
        <w:t>c</w:t>
      </w:r>
      <w:r>
        <w:rPr>
          <w:sz w:val="24"/>
          <w:szCs w:val="24"/>
        </w:rPr>
        <w:t>k</w:t>
      </w:r>
      <w:r>
        <w:rPr>
          <w:spacing w:val="1"/>
          <w:sz w:val="24"/>
          <w:szCs w:val="24"/>
        </w:rPr>
        <w:t xml:space="preserve"> </w:t>
      </w:r>
      <w:r>
        <w:rPr>
          <w:sz w:val="24"/>
          <w:szCs w:val="24"/>
        </w:rPr>
        <w:t>or</w:t>
      </w:r>
      <w:r>
        <w:rPr>
          <w:spacing w:val="1"/>
          <w:sz w:val="24"/>
          <w:szCs w:val="24"/>
        </w:rPr>
        <w:t xml:space="preserve"> </w:t>
      </w:r>
      <w:r>
        <w:rPr>
          <w:sz w:val="24"/>
          <w:szCs w:val="24"/>
        </w:rPr>
        <w:t>v</w:t>
      </w:r>
      <w:r>
        <w:rPr>
          <w:spacing w:val="-1"/>
          <w:sz w:val="24"/>
          <w:szCs w:val="24"/>
        </w:rPr>
        <w:t>aca</w:t>
      </w:r>
      <w:r>
        <w:rPr>
          <w:sz w:val="24"/>
          <w:szCs w:val="24"/>
        </w:rPr>
        <w:t>tion</w:t>
      </w:r>
      <w:r>
        <w:rPr>
          <w:spacing w:val="1"/>
          <w:sz w:val="24"/>
          <w:szCs w:val="24"/>
        </w:rPr>
        <w:t xml:space="preserve"> </w:t>
      </w:r>
      <w:r>
        <w:rPr>
          <w:sz w:val="24"/>
          <w:szCs w:val="24"/>
        </w:rPr>
        <w:t>tim</w:t>
      </w:r>
      <w:r>
        <w:rPr>
          <w:spacing w:val="-1"/>
          <w:sz w:val="24"/>
          <w:szCs w:val="24"/>
        </w:rPr>
        <w:t>e</w:t>
      </w:r>
      <w:r>
        <w:rPr>
          <w:sz w:val="24"/>
          <w:szCs w:val="24"/>
        </w:rPr>
        <w:t>,</w:t>
      </w:r>
      <w:r>
        <w:rPr>
          <w:spacing w:val="1"/>
          <w:sz w:val="24"/>
          <w:szCs w:val="24"/>
        </w:rPr>
        <w:t xml:space="preserve"> </w:t>
      </w:r>
      <w:r>
        <w:rPr>
          <w:sz w:val="24"/>
          <w:szCs w:val="24"/>
        </w:rPr>
        <w:t xml:space="preserve">nor </w:t>
      </w:r>
      <w:r>
        <w:rPr>
          <w:spacing w:val="-1"/>
          <w:sz w:val="24"/>
          <w:szCs w:val="24"/>
        </w:rPr>
        <w:t>rece</w:t>
      </w:r>
      <w:r>
        <w:rPr>
          <w:sz w:val="24"/>
          <w:szCs w:val="24"/>
        </w:rPr>
        <w:t>ive</w:t>
      </w:r>
      <w:r>
        <w:rPr>
          <w:spacing w:val="4"/>
          <w:sz w:val="24"/>
          <w:szCs w:val="24"/>
        </w:rPr>
        <w:t xml:space="preserve"> </w:t>
      </w:r>
      <w:r>
        <w:rPr>
          <w:sz w:val="24"/>
          <w:szCs w:val="24"/>
        </w:rPr>
        <w:t>holid</w:t>
      </w:r>
      <w:r>
        <w:rPr>
          <w:spacing w:val="-1"/>
          <w:sz w:val="24"/>
          <w:szCs w:val="24"/>
        </w:rPr>
        <w:t>a</w:t>
      </w:r>
      <w:r>
        <w:rPr>
          <w:sz w:val="24"/>
          <w:szCs w:val="24"/>
        </w:rPr>
        <w:t>y</w:t>
      </w:r>
      <w:r>
        <w:rPr>
          <w:spacing w:val="-2"/>
          <w:sz w:val="24"/>
          <w:szCs w:val="24"/>
        </w:rPr>
        <w:t xml:space="preserve"> </w:t>
      </w:r>
      <w:r>
        <w:rPr>
          <w:sz w:val="24"/>
          <w:szCs w:val="24"/>
        </w:rPr>
        <w:t>p</w:t>
      </w:r>
      <w:r>
        <w:rPr>
          <w:spacing w:val="-1"/>
          <w:sz w:val="24"/>
          <w:szCs w:val="24"/>
        </w:rPr>
        <w:t>a</w:t>
      </w:r>
      <w:r>
        <w:rPr>
          <w:spacing w:val="-7"/>
          <w:sz w:val="24"/>
          <w:szCs w:val="24"/>
        </w:rPr>
        <w:t>y</w:t>
      </w:r>
      <w:r>
        <w:rPr>
          <w:sz w:val="24"/>
          <w:szCs w:val="24"/>
        </w:rPr>
        <w:t xml:space="preserve">. </w:t>
      </w:r>
      <w:r>
        <w:rPr>
          <w:spacing w:val="7"/>
          <w:sz w:val="24"/>
          <w:szCs w:val="24"/>
        </w:rPr>
        <w:t xml:space="preserve"> </w:t>
      </w:r>
      <w:r>
        <w:rPr>
          <w:sz w:val="24"/>
          <w:szCs w:val="24"/>
        </w:rPr>
        <w:t>An</w:t>
      </w:r>
      <w:r>
        <w:rPr>
          <w:spacing w:val="2"/>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1"/>
          <w:sz w:val="24"/>
          <w:szCs w:val="24"/>
        </w:rPr>
        <w:t xml:space="preserve"> </w:t>
      </w:r>
      <w:r>
        <w:rPr>
          <w:sz w:val="24"/>
          <w:szCs w:val="24"/>
        </w:rPr>
        <w:t>who</w:t>
      </w:r>
      <w:r>
        <w:rPr>
          <w:spacing w:val="2"/>
          <w:sz w:val="24"/>
          <w:szCs w:val="24"/>
        </w:rPr>
        <w:t xml:space="preserve"> </w:t>
      </w:r>
      <w:r>
        <w:rPr>
          <w:sz w:val="24"/>
          <w:szCs w:val="24"/>
        </w:rPr>
        <w:t>do</w:t>
      </w:r>
      <w:r>
        <w:rPr>
          <w:spacing w:val="-1"/>
          <w:sz w:val="24"/>
          <w:szCs w:val="24"/>
        </w:rPr>
        <w:t>e</w:t>
      </w:r>
      <w:r>
        <w:rPr>
          <w:sz w:val="24"/>
          <w:szCs w:val="24"/>
        </w:rPr>
        <w:t>s</w:t>
      </w:r>
      <w:r>
        <w:rPr>
          <w:spacing w:val="3"/>
          <w:sz w:val="24"/>
          <w:szCs w:val="24"/>
        </w:rPr>
        <w:t xml:space="preserve"> </w:t>
      </w:r>
      <w:r>
        <w:rPr>
          <w:sz w:val="24"/>
          <w:szCs w:val="24"/>
        </w:rPr>
        <w:t>not</w:t>
      </w:r>
      <w:r>
        <w:rPr>
          <w:spacing w:val="3"/>
          <w:sz w:val="24"/>
          <w:szCs w:val="24"/>
        </w:rPr>
        <w:t xml:space="preserve"> </w:t>
      </w:r>
      <w:r>
        <w:rPr>
          <w:spacing w:val="-1"/>
          <w:sz w:val="24"/>
          <w:szCs w:val="24"/>
        </w:rPr>
        <w:t>re</w:t>
      </w:r>
      <w:r>
        <w:rPr>
          <w:sz w:val="24"/>
          <w:szCs w:val="24"/>
        </w:rPr>
        <w:t>tu</w:t>
      </w:r>
      <w:r>
        <w:rPr>
          <w:spacing w:val="-1"/>
          <w:sz w:val="24"/>
          <w:szCs w:val="24"/>
        </w:rPr>
        <w:t>r</w:t>
      </w:r>
      <w:r>
        <w:rPr>
          <w:sz w:val="24"/>
          <w:szCs w:val="24"/>
        </w:rPr>
        <w:t>n</w:t>
      </w:r>
      <w:r>
        <w:rPr>
          <w:spacing w:val="2"/>
          <w:sz w:val="24"/>
          <w:szCs w:val="24"/>
        </w:rPr>
        <w:t xml:space="preserve"> </w:t>
      </w:r>
      <w:r>
        <w:rPr>
          <w:spacing w:val="-1"/>
          <w:sz w:val="24"/>
          <w:szCs w:val="24"/>
        </w:rPr>
        <w:t>fr</w:t>
      </w:r>
      <w:r>
        <w:rPr>
          <w:sz w:val="24"/>
          <w:szCs w:val="24"/>
        </w:rPr>
        <w:t>om</w:t>
      </w:r>
      <w:r>
        <w:rPr>
          <w:spacing w:val="3"/>
          <w:sz w:val="24"/>
          <w:szCs w:val="24"/>
        </w:rPr>
        <w:t xml:space="preserve"> </w:t>
      </w:r>
      <w:r>
        <w:rPr>
          <w:sz w:val="24"/>
          <w:szCs w:val="24"/>
        </w:rPr>
        <w:t>l</w:t>
      </w:r>
      <w:r>
        <w:rPr>
          <w:spacing w:val="-1"/>
          <w:sz w:val="24"/>
          <w:szCs w:val="24"/>
        </w:rPr>
        <w:t>ea</w:t>
      </w:r>
      <w:r>
        <w:rPr>
          <w:sz w:val="24"/>
          <w:szCs w:val="24"/>
        </w:rPr>
        <w:t>ve</w:t>
      </w:r>
      <w:r>
        <w:rPr>
          <w:spacing w:val="1"/>
          <w:sz w:val="24"/>
          <w:szCs w:val="24"/>
        </w:rPr>
        <w:t xml:space="preserve"> </w:t>
      </w:r>
      <w:r>
        <w:rPr>
          <w:spacing w:val="-1"/>
          <w:sz w:val="24"/>
          <w:szCs w:val="24"/>
        </w:rPr>
        <w:t>a</w:t>
      </w:r>
      <w:r>
        <w:rPr>
          <w:sz w:val="24"/>
          <w:szCs w:val="24"/>
        </w:rPr>
        <w:t>t</w:t>
      </w:r>
      <w:r>
        <w:rPr>
          <w:spacing w:val="3"/>
          <w:sz w:val="24"/>
          <w:szCs w:val="24"/>
        </w:rPr>
        <w:t xml:space="preserve"> </w:t>
      </w:r>
      <w:r>
        <w:rPr>
          <w:sz w:val="24"/>
          <w:szCs w:val="24"/>
        </w:rPr>
        <w:t>the</w:t>
      </w:r>
      <w:r>
        <w:rPr>
          <w:spacing w:val="1"/>
          <w:sz w:val="24"/>
          <w:szCs w:val="24"/>
        </w:rPr>
        <w:t xml:space="preserve"> </w:t>
      </w:r>
      <w:r>
        <w:rPr>
          <w:sz w:val="24"/>
          <w:szCs w:val="24"/>
        </w:rPr>
        <w:t>sp</w:t>
      </w:r>
      <w:r>
        <w:rPr>
          <w:spacing w:val="-1"/>
          <w:sz w:val="24"/>
          <w:szCs w:val="24"/>
        </w:rPr>
        <w:t>ec</w:t>
      </w:r>
      <w:r>
        <w:rPr>
          <w:sz w:val="24"/>
          <w:szCs w:val="24"/>
        </w:rPr>
        <w:t>i</w:t>
      </w:r>
      <w:r>
        <w:rPr>
          <w:spacing w:val="-1"/>
          <w:sz w:val="24"/>
          <w:szCs w:val="24"/>
        </w:rPr>
        <w:t>f</w:t>
      </w:r>
      <w:r>
        <w:rPr>
          <w:sz w:val="24"/>
          <w:szCs w:val="24"/>
        </w:rPr>
        <w:t>i</w:t>
      </w:r>
      <w:r>
        <w:rPr>
          <w:spacing w:val="-1"/>
          <w:sz w:val="24"/>
          <w:szCs w:val="24"/>
        </w:rPr>
        <w:t>e</w:t>
      </w:r>
      <w:r>
        <w:rPr>
          <w:sz w:val="24"/>
          <w:szCs w:val="24"/>
        </w:rPr>
        <w:t>d</w:t>
      </w:r>
      <w:r>
        <w:rPr>
          <w:spacing w:val="2"/>
          <w:sz w:val="24"/>
          <w:szCs w:val="24"/>
        </w:rPr>
        <w:t xml:space="preserve"> </w:t>
      </w:r>
      <w:r>
        <w:rPr>
          <w:sz w:val="24"/>
          <w:szCs w:val="24"/>
        </w:rPr>
        <w:t>time</w:t>
      </w:r>
      <w:r>
        <w:rPr>
          <w:spacing w:val="1"/>
          <w:sz w:val="24"/>
          <w:szCs w:val="24"/>
        </w:rPr>
        <w:t xml:space="preserve"> </w:t>
      </w:r>
      <w:r>
        <w:rPr>
          <w:sz w:val="24"/>
          <w:szCs w:val="24"/>
        </w:rPr>
        <w:t xml:space="preserve">is </w:t>
      </w:r>
      <w:r>
        <w:rPr>
          <w:spacing w:val="-1"/>
          <w:sz w:val="24"/>
          <w:szCs w:val="24"/>
        </w:rPr>
        <w:t>c</w:t>
      </w:r>
      <w:r>
        <w:rPr>
          <w:sz w:val="24"/>
          <w:szCs w:val="24"/>
        </w:rPr>
        <w:t>onsid</w:t>
      </w:r>
      <w:r>
        <w:rPr>
          <w:spacing w:val="-1"/>
          <w:sz w:val="24"/>
          <w:szCs w:val="24"/>
        </w:rPr>
        <w:t>ere</w:t>
      </w:r>
      <w:r>
        <w:rPr>
          <w:sz w:val="24"/>
          <w:szCs w:val="24"/>
        </w:rPr>
        <w:t>d to h</w:t>
      </w:r>
      <w:r>
        <w:rPr>
          <w:spacing w:val="-1"/>
          <w:sz w:val="24"/>
          <w:szCs w:val="24"/>
        </w:rPr>
        <w:t>a</w:t>
      </w:r>
      <w:r>
        <w:rPr>
          <w:sz w:val="24"/>
          <w:szCs w:val="24"/>
        </w:rPr>
        <w:t>ve</w:t>
      </w:r>
      <w:r>
        <w:rPr>
          <w:spacing w:val="-1"/>
          <w:sz w:val="24"/>
          <w:szCs w:val="24"/>
        </w:rPr>
        <w:t xml:space="preserve"> re</w:t>
      </w:r>
      <w:r>
        <w:rPr>
          <w:sz w:val="24"/>
          <w:szCs w:val="24"/>
        </w:rPr>
        <w:t>si</w:t>
      </w:r>
      <w:r>
        <w:rPr>
          <w:spacing w:val="-2"/>
          <w:sz w:val="24"/>
          <w:szCs w:val="24"/>
        </w:rPr>
        <w:t>g</w:t>
      </w:r>
      <w:r>
        <w:rPr>
          <w:sz w:val="24"/>
          <w:szCs w:val="24"/>
        </w:rPr>
        <w:t>n</w:t>
      </w:r>
      <w:r>
        <w:rPr>
          <w:spacing w:val="-1"/>
          <w:sz w:val="24"/>
          <w:szCs w:val="24"/>
        </w:rPr>
        <w:t>e</w:t>
      </w:r>
      <w:r>
        <w:rPr>
          <w:sz w:val="24"/>
          <w:szCs w:val="24"/>
        </w:rPr>
        <w:t>d.</w:t>
      </w:r>
    </w:p>
    <w:p w14:paraId="3324F80A" w14:textId="77777777" w:rsidR="00481054" w:rsidRDefault="00067A3E" w:rsidP="00E74232">
      <w:pPr>
        <w:pStyle w:val="Heading2"/>
        <w:numPr>
          <w:ilvl w:val="0"/>
          <w:numId w:val="0"/>
        </w:numPr>
        <w:ind w:left="1440"/>
        <w:rPr>
          <w:sz w:val="24"/>
          <w:szCs w:val="24"/>
        </w:rPr>
      </w:pPr>
      <w:bookmarkStart w:id="71" w:name="_Toc535591512"/>
      <w:proofErr w:type="gramStart"/>
      <w:r>
        <w:rPr>
          <w:spacing w:val="1"/>
          <w:sz w:val="24"/>
          <w:szCs w:val="24"/>
          <w:u w:val="single" w:color="000000"/>
        </w:rPr>
        <w:t>S</w:t>
      </w:r>
      <w:r>
        <w:rPr>
          <w:sz w:val="24"/>
          <w:szCs w:val="24"/>
          <w:u w:val="single" w:color="000000"/>
        </w:rPr>
        <w:t>E</w:t>
      </w:r>
      <w:r>
        <w:rPr>
          <w:spacing w:val="1"/>
          <w:sz w:val="24"/>
          <w:szCs w:val="24"/>
          <w:u w:val="single" w:color="000000"/>
        </w:rPr>
        <w:t>C</w:t>
      </w:r>
      <w:r>
        <w:rPr>
          <w:sz w:val="24"/>
          <w:szCs w:val="24"/>
          <w:u w:val="single" w:color="000000"/>
        </w:rPr>
        <w:t>T</w:t>
      </w:r>
      <w:r>
        <w:rPr>
          <w:spacing w:val="-6"/>
          <w:sz w:val="24"/>
          <w:szCs w:val="24"/>
          <w:u w:val="single" w:color="000000"/>
        </w:rPr>
        <w:t>I</w:t>
      </w:r>
      <w:r>
        <w:rPr>
          <w:sz w:val="24"/>
          <w:szCs w:val="24"/>
          <w:u w:val="single" w:color="000000"/>
        </w:rPr>
        <w:t xml:space="preserve">ON </w:t>
      </w:r>
      <w:r>
        <w:rPr>
          <w:spacing w:val="-5"/>
          <w:sz w:val="24"/>
          <w:szCs w:val="24"/>
          <w:u w:val="single" w:color="000000"/>
        </w:rPr>
        <w:t>L</w:t>
      </w:r>
      <w:r>
        <w:rPr>
          <w:sz w:val="24"/>
          <w:szCs w:val="24"/>
          <w:u w:val="single" w:color="000000"/>
        </w:rPr>
        <w:t>.</w:t>
      </w:r>
      <w:proofErr w:type="gramEnd"/>
      <w:r>
        <w:rPr>
          <w:sz w:val="24"/>
          <w:szCs w:val="24"/>
          <w:u w:val="single" w:color="000000"/>
        </w:rPr>
        <w:t xml:space="preserve">  </w:t>
      </w:r>
      <w:r>
        <w:rPr>
          <w:spacing w:val="-5"/>
          <w:sz w:val="24"/>
          <w:szCs w:val="24"/>
          <w:u w:val="single" w:color="000000"/>
        </w:rPr>
        <w:t>L</w:t>
      </w:r>
      <w:r>
        <w:rPr>
          <w:spacing w:val="-6"/>
          <w:sz w:val="24"/>
          <w:szCs w:val="24"/>
          <w:u w:val="single" w:color="000000"/>
        </w:rPr>
        <w:t>I</w:t>
      </w:r>
      <w:r>
        <w:rPr>
          <w:spacing w:val="-1"/>
          <w:sz w:val="24"/>
          <w:szCs w:val="24"/>
          <w:u w:val="single" w:color="000000"/>
        </w:rPr>
        <w:t>F</w:t>
      </w:r>
      <w:r>
        <w:rPr>
          <w:sz w:val="24"/>
          <w:szCs w:val="24"/>
          <w:u w:val="single" w:color="000000"/>
        </w:rPr>
        <w:t xml:space="preserve">E </w:t>
      </w:r>
      <w:r>
        <w:rPr>
          <w:spacing w:val="-6"/>
          <w:sz w:val="24"/>
          <w:szCs w:val="24"/>
          <w:u w:val="single" w:color="000000"/>
        </w:rPr>
        <w:t>I</w:t>
      </w:r>
      <w:r>
        <w:rPr>
          <w:sz w:val="24"/>
          <w:szCs w:val="24"/>
          <w:u w:val="single" w:color="000000"/>
        </w:rPr>
        <w:t>N</w:t>
      </w:r>
      <w:r>
        <w:rPr>
          <w:spacing w:val="1"/>
          <w:sz w:val="24"/>
          <w:szCs w:val="24"/>
          <w:u w:val="single" w:color="000000"/>
        </w:rPr>
        <w:t>S</w:t>
      </w:r>
      <w:r>
        <w:rPr>
          <w:sz w:val="24"/>
          <w:szCs w:val="24"/>
          <w:u w:val="single" w:color="000000"/>
        </w:rPr>
        <w:t>U</w:t>
      </w:r>
      <w:r>
        <w:rPr>
          <w:spacing w:val="1"/>
          <w:sz w:val="24"/>
          <w:szCs w:val="24"/>
          <w:u w:val="single" w:color="000000"/>
        </w:rPr>
        <w:t>R</w:t>
      </w:r>
      <w:r>
        <w:rPr>
          <w:sz w:val="24"/>
          <w:szCs w:val="24"/>
          <w:u w:val="single" w:color="000000"/>
        </w:rPr>
        <w:t>AN</w:t>
      </w:r>
      <w:r>
        <w:rPr>
          <w:spacing w:val="1"/>
          <w:sz w:val="24"/>
          <w:szCs w:val="24"/>
          <w:u w:val="single" w:color="000000"/>
        </w:rPr>
        <w:t>C</w:t>
      </w:r>
      <w:r>
        <w:rPr>
          <w:sz w:val="24"/>
          <w:szCs w:val="24"/>
          <w:u w:val="single" w:color="000000"/>
        </w:rPr>
        <w:t>E</w:t>
      </w:r>
      <w:bookmarkEnd w:id="71"/>
    </w:p>
    <w:p w14:paraId="2C4C778B" w14:textId="77777777" w:rsidR="00481054" w:rsidRDefault="00481054" w:rsidP="00AD5185">
      <w:pPr>
        <w:spacing w:before="18" w:line="220" w:lineRule="exact"/>
        <w:rPr>
          <w:sz w:val="22"/>
          <w:szCs w:val="22"/>
        </w:rPr>
      </w:pPr>
    </w:p>
    <w:p w14:paraId="0C92D628" w14:textId="77777777" w:rsidR="00481054" w:rsidRDefault="00067A3E" w:rsidP="004736A1">
      <w:pPr>
        <w:spacing w:line="246" w:lineRule="auto"/>
        <w:ind w:left="120" w:right="78"/>
        <w:jc w:val="both"/>
        <w:rPr>
          <w:sz w:val="24"/>
          <w:szCs w:val="24"/>
        </w:rPr>
      </w:pPr>
      <w:r>
        <w:rPr>
          <w:sz w:val="24"/>
          <w:szCs w:val="24"/>
        </w:rPr>
        <w:lastRenderedPageBreak/>
        <w:t>The</w:t>
      </w:r>
      <w:r>
        <w:rPr>
          <w:spacing w:val="6"/>
          <w:sz w:val="24"/>
          <w:szCs w:val="24"/>
        </w:rPr>
        <w:t xml:space="preserve"> </w:t>
      </w:r>
      <w:r>
        <w:rPr>
          <w:spacing w:val="1"/>
          <w:sz w:val="24"/>
          <w:szCs w:val="24"/>
        </w:rPr>
        <w:t>C</w:t>
      </w:r>
      <w:r>
        <w:rPr>
          <w:sz w:val="24"/>
          <w:szCs w:val="24"/>
        </w:rPr>
        <w:t>ity will</w:t>
      </w:r>
      <w:r>
        <w:rPr>
          <w:spacing w:val="7"/>
          <w:sz w:val="24"/>
          <w:szCs w:val="24"/>
        </w:rPr>
        <w:t xml:space="preserve"> </w:t>
      </w:r>
      <w:r>
        <w:rPr>
          <w:sz w:val="24"/>
          <w:szCs w:val="24"/>
        </w:rPr>
        <w:t>p</w:t>
      </w:r>
      <w:r>
        <w:rPr>
          <w:spacing w:val="-1"/>
          <w:sz w:val="24"/>
          <w:szCs w:val="24"/>
        </w:rPr>
        <w:t>r</w:t>
      </w:r>
      <w:r>
        <w:rPr>
          <w:sz w:val="24"/>
          <w:szCs w:val="24"/>
        </w:rPr>
        <w:t>ovide</w:t>
      </w:r>
      <w:r>
        <w:rPr>
          <w:spacing w:val="6"/>
          <w:sz w:val="24"/>
          <w:szCs w:val="24"/>
        </w:rPr>
        <w:t xml:space="preserve"> </w:t>
      </w:r>
      <w:r>
        <w:rPr>
          <w:sz w:val="24"/>
          <w:szCs w:val="24"/>
        </w:rPr>
        <w:t>li</w:t>
      </w:r>
      <w:r>
        <w:rPr>
          <w:spacing w:val="-1"/>
          <w:sz w:val="24"/>
          <w:szCs w:val="24"/>
        </w:rPr>
        <w:t>f</w:t>
      </w:r>
      <w:r>
        <w:rPr>
          <w:sz w:val="24"/>
          <w:szCs w:val="24"/>
        </w:rPr>
        <w:t>e</w:t>
      </w:r>
      <w:r>
        <w:rPr>
          <w:spacing w:val="6"/>
          <w:sz w:val="24"/>
          <w:szCs w:val="24"/>
        </w:rPr>
        <w:t xml:space="preserve"> </w:t>
      </w:r>
      <w:r>
        <w:rPr>
          <w:sz w:val="24"/>
          <w:szCs w:val="24"/>
        </w:rPr>
        <w:t>insu</w:t>
      </w:r>
      <w:r>
        <w:rPr>
          <w:spacing w:val="-1"/>
          <w:sz w:val="24"/>
          <w:szCs w:val="24"/>
        </w:rPr>
        <w:t>ra</w:t>
      </w:r>
      <w:r>
        <w:rPr>
          <w:sz w:val="24"/>
          <w:szCs w:val="24"/>
        </w:rPr>
        <w:t>n</w:t>
      </w:r>
      <w:r>
        <w:rPr>
          <w:spacing w:val="-1"/>
          <w:sz w:val="24"/>
          <w:szCs w:val="24"/>
        </w:rPr>
        <w:t>c</w:t>
      </w:r>
      <w:r>
        <w:rPr>
          <w:sz w:val="24"/>
          <w:szCs w:val="24"/>
        </w:rPr>
        <w:t>e</w:t>
      </w:r>
      <w:r>
        <w:rPr>
          <w:spacing w:val="6"/>
          <w:sz w:val="24"/>
          <w:szCs w:val="24"/>
        </w:rPr>
        <w:t xml:space="preserve"> </w:t>
      </w:r>
      <w:r>
        <w:rPr>
          <w:sz w:val="24"/>
          <w:szCs w:val="24"/>
        </w:rPr>
        <w:t>to</w:t>
      </w:r>
      <w:r>
        <w:rPr>
          <w:spacing w:val="7"/>
          <w:sz w:val="24"/>
          <w:szCs w:val="24"/>
        </w:rPr>
        <w:t xml:space="preserve"> </w:t>
      </w:r>
      <w:r>
        <w:rPr>
          <w:spacing w:val="-1"/>
          <w:sz w:val="24"/>
          <w:szCs w:val="24"/>
        </w:rPr>
        <w:t>f</w:t>
      </w:r>
      <w:r>
        <w:rPr>
          <w:sz w:val="24"/>
          <w:szCs w:val="24"/>
        </w:rPr>
        <w:t>ull</w:t>
      </w:r>
      <w:r>
        <w:rPr>
          <w:spacing w:val="-1"/>
          <w:sz w:val="24"/>
          <w:szCs w:val="24"/>
        </w:rPr>
        <w:t>-</w:t>
      </w:r>
      <w:r>
        <w:rPr>
          <w:sz w:val="24"/>
          <w:szCs w:val="24"/>
        </w:rPr>
        <w:t>time</w:t>
      </w:r>
      <w:r>
        <w:rPr>
          <w:spacing w:val="6"/>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7"/>
          <w:sz w:val="24"/>
          <w:szCs w:val="24"/>
        </w:rPr>
        <w:t xml:space="preserve"> </w:t>
      </w:r>
      <w:r>
        <w:rPr>
          <w:spacing w:val="-1"/>
          <w:sz w:val="24"/>
          <w:szCs w:val="24"/>
        </w:rPr>
        <w:t>a</w:t>
      </w:r>
      <w:r>
        <w:rPr>
          <w:sz w:val="24"/>
          <w:szCs w:val="24"/>
        </w:rPr>
        <w:t>s</w:t>
      </w:r>
      <w:r>
        <w:rPr>
          <w:spacing w:val="5"/>
          <w:sz w:val="24"/>
          <w:szCs w:val="24"/>
        </w:rPr>
        <w:t xml:space="preserve"> </w:t>
      </w:r>
      <w:r>
        <w:rPr>
          <w:sz w:val="24"/>
          <w:szCs w:val="24"/>
        </w:rPr>
        <w:t>d</w:t>
      </w:r>
      <w:r>
        <w:rPr>
          <w:spacing w:val="-1"/>
          <w:sz w:val="24"/>
          <w:szCs w:val="24"/>
        </w:rPr>
        <w:t>e</w:t>
      </w:r>
      <w:r>
        <w:rPr>
          <w:sz w:val="24"/>
          <w:szCs w:val="24"/>
        </w:rPr>
        <w:t>s</w:t>
      </w:r>
      <w:r>
        <w:rPr>
          <w:spacing w:val="-1"/>
          <w:sz w:val="24"/>
          <w:szCs w:val="24"/>
        </w:rPr>
        <w:t>cr</w:t>
      </w:r>
      <w:r>
        <w:rPr>
          <w:sz w:val="24"/>
          <w:szCs w:val="24"/>
        </w:rPr>
        <w:t>ib</w:t>
      </w:r>
      <w:r>
        <w:rPr>
          <w:spacing w:val="-1"/>
          <w:sz w:val="24"/>
          <w:szCs w:val="24"/>
        </w:rPr>
        <w:t>e</w:t>
      </w:r>
      <w:r>
        <w:rPr>
          <w:sz w:val="24"/>
          <w:szCs w:val="24"/>
        </w:rPr>
        <w:t>d</w:t>
      </w:r>
      <w:r>
        <w:rPr>
          <w:spacing w:val="5"/>
          <w:sz w:val="24"/>
          <w:szCs w:val="24"/>
        </w:rPr>
        <w:t xml:space="preserve"> </w:t>
      </w:r>
      <w:r>
        <w:rPr>
          <w:sz w:val="24"/>
          <w:szCs w:val="24"/>
        </w:rPr>
        <w:t>b</w:t>
      </w:r>
      <w:r>
        <w:rPr>
          <w:spacing w:val="-1"/>
          <w:sz w:val="24"/>
          <w:szCs w:val="24"/>
        </w:rPr>
        <w:t>e</w:t>
      </w:r>
      <w:r>
        <w:rPr>
          <w:sz w:val="24"/>
          <w:szCs w:val="24"/>
        </w:rPr>
        <w:t xml:space="preserve">low. </w:t>
      </w:r>
      <w:r w:rsidR="000A5823">
        <w:rPr>
          <w:spacing w:val="-1"/>
          <w:sz w:val="24"/>
          <w:szCs w:val="24"/>
        </w:rPr>
        <w:t>E</w:t>
      </w:r>
      <w:r w:rsidR="000A5823">
        <w:rPr>
          <w:sz w:val="24"/>
          <w:szCs w:val="24"/>
        </w:rPr>
        <w:t>mplo</w:t>
      </w:r>
      <w:r w:rsidR="000A5823">
        <w:rPr>
          <w:spacing w:val="-7"/>
          <w:sz w:val="24"/>
          <w:szCs w:val="24"/>
        </w:rPr>
        <w:t>y</w:t>
      </w:r>
      <w:r w:rsidR="000A5823">
        <w:rPr>
          <w:spacing w:val="-1"/>
          <w:sz w:val="24"/>
          <w:szCs w:val="24"/>
        </w:rPr>
        <w:t>ee</w:t>
      </w:r>
      <w:r w:rsidR="000A5823">
        <w:rPr>
          <w:sz w:val="24"/>
          <w:szCs w:val="24"/>
        </w:rPr>
        <w:t xml:space="preserve">s </w:t>
      </w:r>
      <w:r w:rsidR="000A5823">
        <w:rPr>
          <w:spacing w:val="9"/>
          <w:sz w:val="24"/>
          <w:szCs w:val="24"/>
        </w:rPr>
        <w:t>hired</w:t>
      </w:r>
      <w:r w:rsidR="000A5823">
        <w:rPr>
          <w:sz w:val="24"/>
          <w:szCs w:val="24"/>
        </w:rPr>
        <w:t xml:space="preserve"> </w:t>
      </w:r>
      <w:r w:rsidR="000A5823">
        <w:rPr>
          <w:spacing w:val="9"/>
          <w:sz w:val="24"/>
          <w:szCs w:val="24"/>
        </w:rPr>
        <w:t>before</w:t>
      </w:r>
      <w:r w:rsidR="000A5823">
        <w:rPr>
          <w:sz w:val="24"/>
          <w:szCs w:val="24"/>
        </w:rPr>
        <w:t xml:space="preserve"> </w:t>
      </w:r>
      <w:r w:rsidR="000A5823">
        <w:rPr>
          <w:spacing w:val="8"/>
          <w:sz w:val="24"/>
          <w:szCs w:val="24"/>
        </w:rPr>
        <w:t>July</w:t>
      </w:r>
      <w:r w:rsidR="000A5823">
        <w:rPr>
          <w:sz w:val="24"/>
          <w:szCs w:val="24"/>
        </w:rPr>
        <w:t xml:space="preserve"> 1, </w:t>
      </w:r>
      <w:r w:rsidR="000A5823">
        <w:rPr>
          <w:spacing w:val="7"/>
          <w:sz w:val="24"/>
          <w:szCs w:val="24"/>
        </w:rPr>
        <w:t>2015</w:t>
      </w:r>
      <w:r>
        <w:rPr>
          <w:sz w:val="24"/>
          <w:szCs w:val="24"/>
        </w:rPr>
        <w:t xml:space="preserve"> </w:t>
      </w:r>
      <w:r w:rsidR="000A5823">
        <w:rPr>
          <w:sz w:val="24"/>
          <w:szCs w:val="24"/>
        </w:rPr>
        <w:t xml:space="preserve">will </w:t>
      </w:r>
      <w:r w:rsidR="000A5823">
        <w:rPr>
          <w:spacing w:val="7"/>
          <w:sz w:val="24"/>
          <w:szCs w:val="24"/>
        </w:rPr>
        <w:t>receive</w:t>
      </w:r>
      <w:r w:rsidR="000A5823">
        <w:rPr>
          <w:sz w:val="24"/>
          <w:szCs w:val="24"/>
        </w:rPr>
        <w:t xml:space="preserve"> </w:t>
      </w:r>
      <w:r w:rsidR="000A5823">
        <w:rPr>
          <w:spacing w:val="6"/>
          <w:sz w:val="24"/>
          <w:szCs w:val="24"/>
        </w:rPr>
        <w:t>one</w:t>
      </w:r>
      <w:r>
        <w:rPr>
          <w:spacing w:val="-1"/>
          <w:sz w:val="24"/>
          <w:szCs w:val="24"/>
        </w:rPr>
        <w:t>-</w:t>
      </w:r>
      <w:r w:rsidR="000A5823">
        <w:rPr>
          <w:sz w:val="24"/>
          <w:szCs w:val="24"/>
        </w:rPr>
        <w:t>h</w:t>
      </w:r>
      <w:r w:rsidR="000A5823">
        <w:rPr>
          <w:spacing w:val="-1"/>
          <w:sz w:val="24"/>
          <w:szCs w:val="24"/>
        </w:rPr>
        <w:t>a</w:t>
      </w:r>
      <w:r w:rsidR="000A5823">
        <w:rPr>
          <w:sz w:val="24"/>
          <w:szCs w:val="24"/>
        </w:rPr>
        <w:t xml:space="preserve">lf </w:t>
      </w:r>
      <w:r w:rsidR="000A5823">
        <w:rPr>
          <w:spacing w:val="6"/>
          <w:sz w:val="24"/>
          <w:szCs w:val="24"/>
        </w:rPr>
        <w:t>of</w:t>
      </w:r>
      <w:r w:rsidR="000A5823">
        <w:rPr>
          <w:sz w:val="24"/>
          <w:szCs w:val="24"/>
        </w:rPr>
        <w:t xml:space="preserve"> </w:t>
      </w:r>
      <w:r w:rsidR="000A5823">
        <w:rPr>
          <w:spacing w:val="6"/>
          <w:sz w:val="24"/>
          <w:szCs w:val="24"/>
        </w:rPr>
        <w:t>the</w:t>
      </w:r>
      <w:r>
        <w:rPr>
          <w:sz w:val="24"/>
          <w:szCs w:val="24"/>
        </w:rPr>
        <w:t xml:space="preserve"> insu</w:t>
      </w:r>
      <w:r>
        <w:rPr>
          <w:spacing w:val="-1"/>
          <w:sz w:val="24"/>
          <w:szCs w:val="24"/>
        </w:rPr>
        <w:t>ra</w:t>
      </w:r>
      <w:r>
        <w:rPr>
          <w:sz w:val="24"/>
          <w:szCs w:val="24"/>
        </w:rPr>
        <w:t>n</w:t>
      </w:r>
      <w:r>
        <w:rPr>
          <w:spacing w:val="-1"/>
          <w:sz w:val="24"/>
          <w:szCs w:val="24"/>
        </w:rPr>
        <w:t>c</w:t>
      </w:r>
      <w:r>
        <w:rPr>
          <w:sz w:val="24"/>
          <w:szCs w:val="24"/>
        </w:rPr>
        <w:t>e</w:t>
      </w:r>
      <w:r>
        <w:rPr>
          <w:spacing w:val="2"/>
          <w:sz w:val="24"/>
          <w:szCs w:val="24"/>
        </w:rPr>
        <w:t xml:space="preserve"> </w:t>
      </w:r>
      <w:r>
        <w:rPr>
          <w:sz w:val="24"/>
          <w:szCs w:val="24"/>
        </w:rPr>
        <w:t>b</w:t>
      </w:r>
      <w:r>
        <w:rPr>
          <w:spacing w:val="-1"/>
          <w:sz w:val="24"/>
          <w:szCs w:val="24"/>
        </w:rPr>
        <w:t>e</w:t>
      </w:r>
      <w:r>
        <w:rPr>
          <w:sz w:val="24"/>
          <w:szCs w:val="24"/>
        </w:rPr>
        <w:t>n</w:t>
      </w:r>
      <w:r>
        <w:rPr>
          <w:spacing w:val="-1"/>
          <w:sz w:val="24"/>
          <w:szCs w:val="24"/>
        </w:rPr>
        <w:t>ef</w:t>
      </w:r>
      <w:r>
        <w:rPr>
          <w:sz w:val="24"/>
          <w:szCs w:val="24"/>
        </w:rPr>
        <w:t>it</w:t>
      </w:r>
      <w:r>
        <w:rPr>
          <w:spacing w:val="1"/>
          <w:sz w:val="24"/>
          <w:szCs w:val="24"/>
        </w:rPr>
        <w:t xml:space="preserve"> </w:t>
      </w:r>
      <w:r w:rsidR="00F55D3E">
        <w:rPr>
          <w:sz w:val="24"/>
          <w:szCs w:val="24"/>
        </w:rPr>
        <w:t>at the time of retirement</w:t>
      </w:r>
      <w:r>
        <w:rPr>
          <w:sz w:val="24"/>
          <w:szCs w:val="24"/>
        </w:rPr>
        <w:t>.</w:t>
      </w:r>
      <w:r>
        <w:rPr>
          <w:spacing w:val="1"/>
          <w:sz w:val="24"/>
          <w:szCs w:val="24"/>
        </w:rPr>
        <w:t xml:space="preserve"> P</w:t>
      </w:r>
      <w:r>
        <w:rPr>
          <w:sz w:val="24"/>
          <w:szCs w:val="24"/>
        </w:rPr>
        <w:t>oli</w:t>
      </w:r>
      <w:r>
        <w:rPr>
          <w:spacing w:val="-1"/>
          <w:sz w:val="24"/>
          <w:szCs w:val="24"/>
        </w:rPr>
        <w:t>c</w:t>
      </w:r>
      <w:r>
        <w:rPr>
          <w:sz w:val="24"/>
          <w:szCs w:val="24"/>
        </w:rPr>
        <w:t>i</w:t>
      </w:r>
      <w:r>
        <w:rPr>
          <w:spacing w:val="-1"/>
          <w:sz w:val="24"/>
          <w:szCs w:val="24"/>
        </w:rPr>
        <w:t>e</w:t>
      </w:r>
      <w:r>
        <w:rPr>
          <w:sz w:val="24"/>
          <w:szCs w:val="24"/>
        </w:rPr>
        <w:t>s</w:t>
      </w:r>
      <w:r>
        <w:rPr>
          <w:spacing w:val="1"/>
          <w:sz w:val="24"/>
          <w:szCs w:val="24"/>
        </w:rPr>
        <w:t xml:space="preserve"> </w:t>
      </w:r>
      <w:r>
        <w:rPr>
          <w:sz w:val="24"/>
          <w:szCs w:val="24"/>
        </w:rPr>
        <w:t>p</w:t>
      </w:r>
      <w:r>
        <w:rPr>
          <w:spacing w:val="-1"/>
          <w:sz w:val="24"/>
          <w:szCs w:val="24"/>
        </w:rPr>
        <w:t>r</w:t>
      </w:r>
      <w:r>
        <w:rPr>
          <w:sz w:val="24"/>
          <w:szCs w:val="24"/>
        </w:rPr>
        <w:t>ovid</w:t>
      </w:r>
      <w:r>
        <w:rPr>
          <w:spacing w:val="-1"/>
          <w:sz w:val="24"/>
          <w:szCs w:val="24"/>
        </w:rPr>
        <w:t>e</w:t>
      </w:r>
      <w:r>
        <w:rPr>
          <w:sz w:val="24"/>
          <w:szCs w:val="24"/>
        </w:rPr>
        <w:t>d</w:t>
      </w:r>
      <w:r>
        <w:rPr>
          <w:spacing w:val="1"/>
          <w:sz w:val="24"/>
          <w:szCs w:val="24"/>
        </w:rPr>
        <w:t xml:space="preserve"> </w:t>
      </w:r>
      <w:r>
        <w:rPr>
          <w:sz w:val="24"/>
          <w:szCs w:val="24"/>
        </w:rPr>
        <w:t>to</w:t>
      </w:r>
      <w:r>
        <w:rPr>
          <w:spacing w:val="1"/>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1"/>
          <w:sz w:val="24"/>
          <w:szCs w:val="24"/>
        </w:rPr>
        <w:t xml:space="preserve"> </w:t>
      </w:r>
      <w:r>
        <w:rPr>
          <w:sz w:val="24"/>
          <w:szCs w:val="24"/>
        </w:rPr>
        <w:t>hi</w:t>
      </w:r>
      <w:r>
        <w:rPr>
          <w:spacing w:val="-1"/>
          <w:sz w:val="24"/>
          <w:szCs w:val="24"/>
        </w:rPr>
        <w:t>re</w:t>
      </w:r>
      <w:r>
        <w:rPr>
          <w:sz w:val="24"/>
          <w:szCs w:val="24"/>
        </w:rPr>
        <w:t xml:space="preserve">d </w:t>
      </w:r>
      <w:r>
        <w:rPr>
          <w:spacing w:val="-1"/>
          <w:sz w:val="24"/>
          <w:szCs w:val="24"/>
        </w:rPr>
        <w:t>af</w:t>
      </w:r>
      <w:r>
        <w:rPr>
          <w:sz w:val="24"/>
          <w:szCs w:val="24"/>
        </w:rPr>
        <w:t>t</w:t>
      </w:r>
      <w:r>
        <w:rPr>
          <w:spacing w:val="-1"/>
          <w:sz w:val="24"/>
          <w:szCs w:val="24"/>
        </w:rPr>
        <w:t>e</w:t>
      </w:r>
      <w:r>
        <w:rPr>
          <w:sz w:val="24"/>
          <w:szCs w:val="24"/>
        </w:rPr>
        <w:t>r</w:t>
      </w:r>
      <w:r>
        <w:rPr>
          <w:spacing w:val="-1"/>
          <w:sz w:val="24"/>
          <w:szCs w:val="24"/>
        </w:rPr>
        <w:t xml:space="preserve"> </w:t>
      </w:r>
      <w:r>
        <w:rPr>
          <w:spacing w:val="3"/>
          <w:sz w:val="24"/>
          <w:szCs w:val="24"/>
        </w:rPr>
        <w:t>J</w:t>
      </w:r>
      <w:r>
        <w:rPr>
          <w:sz w:val="24"/>
          <w:szCs w:val="24"/>
        </w:rPr>
        <w:t>uly</w:t>
      </w:r>
      <w:r>
        <w:rPr>
          <w:spacing w:val="-7"/>
          <w:sz w:val="24"/>
          <w:szCs w:val="24"/>
        </w:rPr>
        <w:t xml:space="preserve"> </w:t>
      </w:r>
      <w:r>
        <w:rPr>
          <w:sz w:val="24"/>
          <w:szCs w:val="24"/>
        </w:rPr>
        <w:t>1, 2015, will t</w:t>
      </w:r>
      <w:r>
        <w:rPr>
          <w:spacing w:val="-1"/>
          <w:sz w:val="24"/>
          <w:szCs w:val="24"/>
        </w:rPr>
        <w:t>er</w:t>
      </w:r>
      <w:r>
        <w:rPr>
          <w:sz w:val="24"/>
          <w:szCs w:val="24"/>
        </w:rPr>
        <w:t>min</w:t>
      </w:r>
      <w:r>
        <w:rPr>
          <w:spacing w:val="-1"/>
          <w:sz w:val="24"/>
          <w:szCs w:val="24"/>
        </w:rPr>
        <w:t>a</w:t>
      </w:r>
      <w:r>
        <w:rPr>
          <w:sz w:val="24"/>
          <w:szCs w:val="24"/>
        </w:rPr>
        <w:t>te</w:t>
      </w:r>
      <w:r>
        <w:rPr>
          <w:spacing w:val="-1"/>
          <w:sz w:val="24"/>
          <w:szCs w:val="24"/>
        </w:rPr>
        <w:t xml:space="preserve"> a</w:t>
      </w:r>
      <w:r>
        <w:rPr>
          <w:sz w:val="24"/>
          <w:szCs w:val="24"/>
        </w:rPr>
        <w:t xml:space="preserve">t </w:t>
      </w:r>
      <w:r>
        <w:rPr>
          <w:spacing w:val="-1"/>
          <w:sz w:val="24"/>
          <w:szCs w:val="24"/>
        </w:rPr>
        <w:t>re</w:t>
      </w:r>
      <w:r>
        <w:rPr>
          <w:sz w:val="24"/>
          <w:szCs w:val="24"/>
        </w:rPr>
        <w:t>ti</w:t>
      </w:r>
      <w:r>
        <w:rPr>
          <w:spacing w:val="-1"/>
          <w:sz w:val="24"/>
          <w:szCs w:val="24"/>
        </w:rPr>
        <w:t>re</w:t>
      </w:r>
      <w:r>
        <w:rPr>
          <w:sz w:val="24"/>
          <w:szCs w:val="24"/>
        </w:rPr>
        <w:t>m</w:t>
      </w:r>
      <w:r>
        <w:rPr>
          <w:spacing w:val="-1"/>
          <w:sz w:val="24"/>
          <w:szCs w:val="24"/>
        </w:rPr>
        <w:t>e</w:t>
      </w:r>
      <w:r>
        <w:rPr>
          <w:sz w:val="24"/>
          <w:szCs w:val="24"/>
        </w:rPr>
        <w:t>nt.</w:t>
      </w:r>
    </w:p>
    <w:p w14:paraId="782E7B05" w14:textId="77777777" w:rsidR="00AD5185" w:rsidRDefault="00AD5185" w:rsidP="00AD5185">
      <w:pPr>
        <w:spacing w:line="246" w:lineRule="auto"/>
        <w:ind w:left="120" w:right="78"/>
        <w:rPr>
          <w:sz w:val="10"/>
          <w:szCs w:val="10"/>
        </w:rPr>
      </w:pPr>
    </w:p>
    <w:tbl>
      <w:tblPr>
        <w:tblW w:w="0" w:type="auto"/>
        <w:tblInd w:w="106" w:type="dxa"/>
        <w:tblLayout w:type="fixed"/>
        <w:tblCellMar>
          <w:left w:w="0" w:type="dxa"/>
          <w:right w:w="0" w:type="dxa"/>
        </w:tblCellMar>
        <w:tblLook w:val="01E0" w:firstRow="1" w:lastRow="1" w:firstColumn="1" w:lastColumn="1" w:noHBand="0" w:noVBand="0"/>
      </w:tblPr>
      <w:tblGrid>
        <w:gridCol w:w="3979"/>
        <w:gridCol w:w="2429"/>
        <w:gridCol w:w="2340"/>
      </w:tblGrid>
      <w:tr w:rsidR="00481054" w14:paraId="1FF2C684" w14:textId="77777777" w:rsidTr="004736A1">
        <w:trPr>
          <w:trHeight w:hRule="exact" w:val="730"/>
        </w:trPr>
        <w:tc>
          <w:tcPr>
            <w:tcW w:w="3979" w:type="dxa"/>
            <w:tcBorders>
              <w:top w:val="single" w:sz="5" w:space="0" w:color="000000"/>
              <w:left w:val="single" w:sz="5" w:space="0" w:color="000000"/>
              <w:bottom w:val="single" w:sz="5" w:space="0" w:color="000000"/>
              <w:right w:val="single" w:sz="5" w:space="0" w:color="000000"/>
            </w:tcBorders>
            <w:vAlign w:val="center"/>
          </w:tcPr>
          <w:p w14:paraId="2A325B64" w14:textId="77777777" w:rsidR="00481054" w:rsidRDefault="00067A3E" w:rsidP="00A3711E">
            <w:pPr>
              <w:spacing w:line="220" w:lineRule="exact"/>
              <w:ind w:left="1096"/>
              <w:rPr>
                <w:sz w:val="22"/>
                <w:szCs w:val="22"/>
              </w:rPr>
            </w:pPr>
            <w:r>
              <w:rPr>
                <w:spacing w:val="-1"/>
                <w:sz w:val="22"/>
                <w:szCs w:val="22"/>
              </w:rPr>
              <w:t>C</w:t>
            </w:r>
            <w:r>
              <w:rPr>
                <w:sz w:val="22"/>
                <w:szCs w:val="22"/>
              </w:rPr>
              <w:t>L</w:t>
            </w:r>
            <w:r>
              <w:rPr>
                <w:spacing w:val="-1"/>
                <w:sz w:val="22"/>
                <w:szCs w:val="22"/>
              </w:rPr>
              <w:t>A</w:t>
            </w:r>
            <w:r>
              <w:rPr>
                <w:sz w:val="22"/>
                <w:szCs w:val="22"/>
              </w:rPr>
              <w:t>SS</w:t>
            </w:r>
            <w:r>
              <w:rPr>
                <w:spacing w:val="-4"/>
                <w:sz w:val="22"/>
                <w:szCs w:val="22"/>
              </w:rPr>
              <w:t>I</w:t>
            </w:r>
            <w:r>
              <w:rPr>
                <w:sz w:val="22"/>
                <w:szCs w:val="22"/>
              </w:rPr>
              <w:t>F</w:t>
            </w:r>
            <w:r>
              <w:rPr>
                <w:spacing w:val="-4"/>
                <w:sz w:val="22"/>
                <w:szCs w:val="22"/>
              </w:rPr>
              <w:t>I</w:t>
            </w:r>
            <w:r>
              <w:rPr>
                <w:spacing w:val="-1"/>
                <w:sz w:val="22"/>
                <w:szCs w:val="22"/>
              </w:rPr>
              <w:t>CA</w:t>
            </w:r>
            <w:r>
              <w:rPr>
                <w:spacing w:val="2"/>
                <w:sz w:val="22"/>
                <w:szCs w:val="22"/>
              </w:rPr>
              <w:t>T</w:t>
            </w:r>
            <w:r>
              <w:rPr>
                <w:spacing w:val="-4"/>
                <w:sz w:val="22"/>
                <w:szCs w:val="22"/>
              </w:rPr>
              <w:t>I</w:t>
            </w:r>
            <w:r>
              <w:rPr>
                <w:spacing w:val="-1"/>
                <w:sz w:val="22"/>
                <w:szCs w:val="22"/>
              </w:rPr>
              <w:t>O</w:t>
            </w:r>
            <w:r>
              <w:rPr>
                <w:sz w:val="22"/>
                <w:szCs w:val="22"/>
              </w:rPr>
              <w:t>N</w:t>
            </w:r>
          </w:p>
        </w:tc>
        <w:tc>
          <w:tcPr>
            <w:tcW w:w="2429" w:type="dxa"/>
            <w:tcBorders>
              <w:top w:val="single" w:sz="5" w:space="0" w:color="000000"/>
              <w:left w:val="single" w:sz="5" w:space="0" w:color="000000"/>
              <w:bottom w:val="single" w:sz="5" w:space="0" w:color="000000"/>
              <w:right w:val="single" w:sz="5" w:space="0" w:color="000000"/>
            </w:tcBorders>
            <w:vAlign w:val="center"/>
          </w:tcPr>
          <w:p w14:paraId="68E8C672" w14:textId="77777777" w:rsidR="00481054" w:rsidRDefault="00067A3E" w:rsidP="00A3711E">
            <w:pPr>
              <w:spacing w:line="220" w:lineRule="exact"/>
              <w:ind w:left="522" w:right="520"/>
              <w:rPr>
                <w:sz w:val="22"/>
                <w:szCs w:val="22"/>
              </w:rPr>
            </w:pPr>
            <w:r>
              <w:rPr>
                <w:spacing w:val="-1"/>
                <w:sz w:val="22"/>
                <w:szCs w:val="22"/>
              </w:rPr>
              <w:t>A</w:t>
            </w:r>
            <w:r>
              <w:rPr>
                <w:spacing w:val="1"/>
                <w:sz w:val="22"/>
                <w:szCs w:val="22"/>
              </w:rPr>
              <w:t>M</w:t>
            </w:r>
            <w:r>
              <w:rPr>
                <w:spacing w:val="-1"/>
                <w:sz w:val="22"/>
                <w:szCs w:val="22"/>
              </w:rPr>
              <w:t>OUN</w:t>
            </w:r>
            <w:r>
              <w:rPr>
                <w:sz w:val="22"/>
                <w:szCs w:val="22"/>
              </w:rPr>
              <w:t>T</w:t>
            </w:r>
            <w:r>
              <w:rPr>
                <w:spacing w:val="2"/>
                <w:sz w:val="22"/>
                <w:szCs w:val="22"/>
              </w:rPr>
              <w:t xml:space="preserve"> </w:t>
            </w:r>
            <w:r>
              <w:rPr>
                <w:spacing w:val="-1"/>
                <w:sz w:val="22"/>
                <w:szCs w:val="22"/>
              </w:rPr>
              <w:t>OF</w:t>
            </w:r>
          </w:p>
          <w:p w14:paraId="4511E951" w14:textId="77777777" w:rsidR="00481054" w:rsidRDefault="00067A3E" w:rsidP="00A3711E">
            <w:pPr>
              <w:spacing w:line="240" w:lineRule="exact"/>
              <w:ind w:left="364" w:right="364"/>
              <w:rPr>
                <w:sz w:val="22"/>
                <w:szCs w:val="22"/>
              </w:rPr>
            </w:pPr>
            <w:r>
              <w:rPr>
                <w:sz w:val="22"/>
                <w:szCs w:val="22"/>
              </w:rPr>
              <w:t>PE</w:t>
            </w:r>
            <w:r>
              <w:rPr>
                <w:spacing w:val="-1"/>
                <w:sz w:val="22"/>
                <w:szCs w:val="22"/>
              </w:rPr>
              <w:t>R</w:t>
            </w:r>
            <w:r>
              <w:rPr>
                <w:sz w:val="22"/>
                <w:szCs w:val="22"/>
              </w:rPr>
              <w:t>S</w:t>
            </w:r>
            <w:r>
              <w:rPr>
                <w:spacing w:val="-1"/>
                <w:sz w:val="22"/>
                <w:szCs w:val="22"/>
              </w:rPr>
              <w:t>ONA</w:t>
            </w:r>
            <w:r>
              <w:rPr>
                <w:sz w:val="22"/>
                <w:szCs w:val="22"/>
              </w:rPr>
              <w:t>L L</w:t>
            </w:r>
            <w:r>
              <w:rPr>
                <w:spacing w:val="-4"/>
                <w:sz w:val="22"/>
                <w:szCs w:val="22"/>
              </w:rPr>
              <w:t>I</w:t>
            </w:r>
            <w:r>
              <w:rPr>
                <w:sz w:val="22"/>
                <w:szCs w:val="22"/>
              </w:rPr>
              <w:t xml:space="preserve">FE </w:t>
            </w:r>
            <w:r>
              <w:rPr>
                <w:spacing w:val="-4"/>
                <w:sz w:val="22"/>
                <w:szCs w:val="22"/>
              </w:rPr>
              <w:t>I</w:t>
            </w:r>
            <w:r>
              <w:rPr>
                <w:spacing w:val="-1"/>
                <w:sz w:val="22"/>
                <w:szCs w:val="22"/>
              </w:rPr>
              <w:t>N</w:t>
            </w:r>
            <w:r>
              <w:rPr>
                <w:sz w:val="22"/>
                <w:szCs w:val="22"/>
              </w:rPr>
              <w:t>S</w:t>
            </w:r>
            <w:r>
              <w:rPr>
                <w:spacing w:val="-1"/>
                <w:sz w:val="22"/>
                <w:szCs w:val="22"/>
              </w:rPr>
              <w:t>URANCE</w:t>
            </w:r>
            <w:r>
              <w:rPr>
                <w:sz w:val="22"/>
                <w:szCs w:val="22"/>
              </w:rPr>
              <w:t>*</w:t>
            </w:r>
          </w:p>
        </w:tc>
        <w:tc>
          <w:tcPr>
            <w:tcW w:w="2340" w:type="dxa"/>
            <w:tcBorders>
              <w:top w:val="single" w:sz="5" w:space="0" w:color="000000"/>
              <w:left w:val="single" w:sz="5" w:space="0" w:color="000000"/>
              <w:bottom w:val="single" w:sz="5" w:space="0" w:color="000000"/>
              <w:right w:val="single" w:sz="5" w:space="0" w:color="000000"/>
            </w:tcBorders>
            <w:vAlign w:val="center"/>
          </w:tcPr>
          <w:p w14:paraId="5B30A376" w14:textId="77777777" w:rsidR="00481054" w:rsidRDefault="00067A3E" w:rsidP="00A3711E">
            <w:pPr>
              <w:spacing w:line="220" w:lineRule="exact"/>
              <w:ind w:left="150" w:right="152"/>
              <w:rPr>
                <w:sz w:val="22"/>
                <w:szCs w:val="22"/>
              </w:rPr>
            </w:pPr>
            <w:r>
              <w:rPr>
                <w:spacing w:val="-1"/>
                <w:sz w:val="22"/>
                <w:szCs w:val="22"/>
              </w:rPr>
              <w:t>AD&amp;</w:t>
            </w:r>
            <w:r>
              <w:rPr>
                <w:sz w:val="22"/>
                <w:szCs w:val="22"/>
              </w:rPr>
              <w:t>D</w:t>
            </w:r>
            <w:r>
              <w:rPr>
                <w:spacing w:val="-1"/>
                <w:sz w:val="22"/>
                <w:szCs w:val="22"/>
              </w:rPr>
              <w:t xml:space="preserve"> </w:t>
            </w:r>
            <w:r>
              <w:rPr>
                <w:spacing w:val="-4"/>
                <w:sz w:val="22"/>
                <w:szCs w:val="22"/>
              </w:rPr>
              <w:t>I</w:t>
            </w:r>
            <w:r>
              <w:rPr>
                <w:spacing w:val="-1"/>
                <w:sz w:val="22"/>
                <w:szCs w:val="22"/>
              </w:rPr>
              <w:t>N</w:t>
            </w:r>
            <w:r>
              <w:rPr>
                <w:sz w:val="22"/>
                <w:szCs w:val="22"/>
              </w:rPr>
              <w:t>S</w:t>
            </w:r>
            <w:r>
              <w:rPr>
                <w:spacing w:val="-1"/>
                <w:sz w:val="22"/>
                <w:szCs w:val="22"/>
              </w:rPr>
              <w:t>URANC</w:t>
            </w:r>
            <w:r>
              <w:rPr>
                <w:sz w:val="22"/>
                <w:szCs w:val="22"/>
              </w:rPr>
              <w:t>E</w:t>
            </w:r>
          </w:p>
          <w:p w14:paraId="73FBDA4E" w14:textId="77777777" w:rsidR="00481054" w:rsidRDefault="00067A3E" w:rsidP="00A3711E">
            <w:pPr>
              <w:spacing w:line="240" w:lineRule="exact"/>
              <w:ind w:left="296" w:right="299"/>
              <w:rPr>
                <w:sz w:val="22"/>
                <w:szCs w:val="22"/>
              </w:rPr>
            </w:pPr>
            <w:r>
              <w:rPr>
                <w:sz w:val="22"/>
                <w:szCs w:val="22"/>
              </w:rPr>
              <w:t>P</w:t>
            </w:r>
            <w:r>
              <w:rPr>
                <w:spacing w:val="-1"/>
                <w:sz w:val="22"/>
                <w:szCs w:val="22"/>
              </w:rPr>
              <w:t>R</w:t>
            </w:r>
            <w:r>
              <w:rPr>
                <w:spacing w:val="-4"/>
                <w:sz w:val="22"/>
                <w:szCs w:val="22"/>
              </w:rPr>
              <w:t>I</w:t>
            </w:r>
            <w:r>
              <w:rPr>
                <w:spacing w:val="-1"/>
                <w:sz w:val="22"/>
                <w:szCs w:val="22"/>
              </w:rPr>
              <w:t>NC</w:t>
            </w:r>
            <w:r>
              <w:rPr>
                <w:spacing w:val="-4"/>
                <w:sz w:val="22"/>
                <w:szCs w:val="22"/>
              </w:rPr>
              <w:t>I</w:t>
            </w:r>
            <w:r>
              <w:rPr>
                <w:sz w:val="22"/>
                <w:szCs w:val="22"/>
              </w:rPr>
              <w:t>P</w:t>
            </w:r>
            <w:r>
              <w:rPr>
                <w:spacing w:val="-1"/>
                <w:sz w:val="22"/>
                <w:szCs w:val="22"/>
              </w:rPr>
              <w:t>A</w:t>
            </w:r>
            <w:r>
              <w:rPr>
                <w:sz w:val="22"/>
                <w:szCs w:val="22"/>
              </w:rPr>
              <w:t>L S</w:t>
            </w:r>
            <w:r>
              <w:rPr>
                <w:spacing w:val="-1"/>
                <w:sz w:val="22"/>
                <w:szCs w:val="22"/>
              </w:rPr>
              <w:t>U</w:t>
            </w:r>
            <w:r>
              <w:rPr>
                <w:sz w:val="22"/>
                <w:szCs w:val="22"/>
              </w:rPr>
              <w:t>M</w:t>
            </w:r>
          </w:p>
        </w:tc>
      </w:tr>
      <w:tr w:rsidR="00481054" w14:paraId="4956738F" w14:textId="77777777" w:rsidTr="004736A1">
        <w:trPr>
          <w:trHeight w:hRule="exact" w:val="314"/>
        </w:trPr>
        <w:tc>
          <w:tcPr>
            <w:tcW w:w="3979" w:type="dxa"/>
            <w:tcBorders>
              <w:top w:val="single" w:sz="5" w:space="0" w:color="000000"/>
              <w:left w:val="single" w:sz="5" w:space="0" w:color="000000"/>
              <w:bottom w:val="single" w:sz="5" w:space="0" w:color="000000"/>
              <w:right w:val="single" w:sz="5" w:space="0" w:color="000000"/>
            </w:tcBorders>
            <w:vAlign w:val="center"/>
          </w:tcPr>
          <w:p w14:paraId="3FB68A3F" w14:textId="77777777" w:rsidR="00481054" w:rsidRDefault="00067A3E" w:rsidP="00A3711E">
            <w:pPr>
              <w:spacing w:before="17"/>
              <w:ind w:left="102"/>
              <w:rPr>
                <w:sz w:val="22"/>
                <w:szCs w:val="22"/>
              </w:rPr>
            </w:pPr>
            <w:r>
              <w:rPr>
                <w:spacing w:val="-1"/>
                <w:sz w:val="22"/>
                <w:szCs w:val="22"/>
              </w:rPr>
              <w:t>C</w:t>
            </w:r>
            <w:r>
              <w:rPr>
                <w:spacing w:val="1"/>
                <w:sz w:val="22"/>
                <w:szCs w:val="22"/>
              </w:rPr>
              <w:t>l</w:t>
            </w:r>
            <w:r>
              <w:rPr>
                <w:sz w:val="22"/>
                <w:szCs w:val="22"/>
              </w:rPr>
              <w:t>a</w:t>
            </w:r>
            <w:r>
              <w:rPr>
                <w:spacing w:val="1"/>
                <w:sz w:val="22"/>
                <w:szCs w:val="22"/>
              </w:rPr>
              <w:t>s</w:t>
            </w:r>
            <w:r>
              <w:rPr>
                <w:sz w:val="22"/>
                <w:szCs w:val="22"/>
              </w:rPr>
              <w:t>s</w:t>
            </w:r>
            <w:r>
              <w:rPr>
                <w:spacing w:val="1"/>
                <w:sz w:val="22"/>
                <w:szCs w:val="22"/>
              </w:rPr>
              <w:t xml:space="preserve"> </w:t>
            </w:r>
            <w:r>
              <w:rPr>
                <w:sz w:val="22"/>
                <w:szCs w:val="22"/>
              </w:rPr>
              <w:t>1:</w:t>
            </w:r>
            <w:r>
              <w:rPr>
                <w:spacing w:val="1"/>
                <w:sz w:val="22"/>
                <w:szCs w:val="22"/>
              </w:rPr>
              <w:t xml:space="preserve"> </w:t>
            </w:r>
            <w:r>
              <w:rPr>
                <w:spacing w:val="-1"/>
                <w:sz w:val="22"/>
                <w:szCs w:val="22"/>
              </w:rPr>
              <w:t>A</w:t>
            </w:r>
            <w:r>
              <w:rPr>
                <w:spacing w:val="1"/>
                <w:sz w:val="22"/>
                <w:szCs w:val="22"/>
              </w:rPr>
              <w:t>l</w:t>
            </w:r>
            <w:r>
              <w:rPr>
                <w:sz w:val="22"/>
                <w:szCs w:val="22"/>
              </w:rPr>
              <w:t>l</w:t>
            </w:r>
            <w:r>
              <w:rPr>
                <w:spacing w:val="1"/>
                <w:sz w:val="22"/>
                <w:szCs w:val="22"/>
              </w:rPr>
              <w:t xml:space="preserve"> </w:t>
            </w:r>
            <w:r>
              <w:rPr>
                <w:sz w:val="22"/>
                <w:szCs w:val="22"/>
              </w:rPr>
              <w:t>Fu</w:t>
            </w:r>
            <w:r>
              <w:rPr>
                <w:spacing w:val="1"/>
                <w:sz w:val="22"/>
                <w:szCs w:val="22"/>
              </w:rPr>
              <w:t>ll</w:t>
            </w:r>
            <w:r>
              <w:rPr>
                <w:spacing w:val="-4"/>
                <w:sz w:val="22"/>
                <w:szCs w:val="22"/>
              </w:rPr>
              <w:t>-</w:t>
            </w:r>
            <w:r>
              <w:rPr>
                <w:spacing w:val="2"/>
                <w:sz w:val="22"/>
                <w:szCs w:val="22"/>
              </w:rPr>
              <w:t>T</w:t>
            </w:r>
            <w:r>
              <w:rPr>
                <w:spacing w:val="1"/>
                <w:sz w:val="22"/>
                <w:szCs w:val="22"/>
              </w:rPr>
              <w:t>i</w:t>
            </w:r>
            <w:r>
              <w:rPr>
                <w:spacing w:val="-4"/>
                <w:sz w:val="22"/>
                <w:szCs w:val="22"/>
              </w:rPr>
              <w:t>m</w:t>
            </w:r>
            <w:r>
              <w:rPr>
                <w:sz w:val="22"/>
                <w:szCs w:val="22"/>
              </w:rPr>
              <w:t>e</w:t>
            </w:r>
            <w:r>
              <w:rPr>
                <w:spacing w:val="1"/>
                <w:sz w:val="22"/>
                <w:szCs w:val="22"/>
              </w:rPr>
              <w:t xml:space="preserve"> </w:t>
            </w:r>
            <w:r>
              <w:rPr>
                <w:spacing w:val="-1"/>
                <w:sz w:val="22"/>
                <w:szCs w:val="22"/>
              </w:rPr>
              <w:t>D</w:t>
            </w:r>
            <w:r>
              <w:rPr>
                <w:sz w:val="22"/>
                <w:szCs w:val="22"/>
              </w:rPr>
              <w:t>epa</w:t>
            </w:r>
            <w:r>
              <w:rPr>
                <w:spacing w:val="1"/>
                <w:sz w:val="22"/>
                <w:szCs w:val="22"/>
              </w:rPr>
              <w:t>rt</w:t>
            </w:r>
            <w:r>
              <w:rPr>
                <w:spacing w:val="-4"/>
                <w:sz w:val="22"/>
                <w:szCs w:val="22"/>
              </w:rPr>
              <w:t>m</w:t>
            </w:r>
            <w:r>
              <w:rPr>
                <w:sz w:val="22"/>
                <w:szCs w:val="22"/>
              </w:rPr>
              <w:t>ent</w:t>
            </w:r>
            <w:r>
              <w:rPr>
                <w:spacing w:val="1"/>
                <w:sz w:val="22"/>
                <w:szCs w:val="22"/>
              </w:rPr>
              <w:t xml:space="preserve"> </w:t>
            </w:r>
            <w:r>
              <w:rPr>
                <w:spacing w:val="-1"/>
                <w:sz w:val="22"/>
                <w:szCs w:val="22"/>
              </w:rPr>
              <w:t>H</w:t>
            </w:r>
            <w:r>
              <w:rPr>
                <w:sz w:val="22"/>
                <w:szCs w:val="22"/>
              </w:rPr>
              <w:t>eads</w:t>
            </w:r>
          </w:p>
        </w:tc>
        <w:tc>
          <w:tcPr>
            <w:tcW w:w="2429" w:type="dxa"/>
            <w:tcBorders>
              <w:top w:val="single" w:sz="5" w:space="0" w:color="000000"/>
              <w:left w:val="single" w:sz="5" w:space="0" w:color="000000"/>
              <w:bottom w:val="single" w:sz="5" w:space="0" w:color="000000"/>
              <w:right w:val="single" w:sz="5" w:space="0" w:color="000000"/>
            </w:tcBorders>
            <w:vAlign w:val="center"/>
          </w:tcPr>
          <w:p w14:paraId="58E279FD" w14:textId="77777777" w:rsidR="00481054" w:rsidRDefault="00067A3E" w:rsidP="00A3711E">
            <w:pPr>
              <w:spacing w:line="220" w:lineRule="exact"/>
              <w:ind w:left="814" w:right="812"/>
              <w:rPr>
                <w:sz w:val="22"/>
                <w:szCs w:val="22"/>
              </w:rPr>
            </w:pPr>
            <w:r>
              <w:rPr>
                <w:sz w:val="22"/>
                <w:szCs w:val="22"/>
              </w:rPr>
              <w:t>$50,000</w:t>
            </w:r>
          </w:p>
        </w:tc>
        <w:tc>
          <w:tcPr>
            <w:tcW w:w="2340" w:type="dxa"/>
            <w:tcBorders>
              <w:top w:val="single" w:sz="5" w:space="0" w:color="000000"/>
              <w:left w:val="single" w:sz="5" w:space="0" w:color="000000"/>
              <w:bottom w:val="single" w:sz="5" w:space="0" w:color="000000"/>
              <w:right w:val="single" w:sz="5" w:space="0" w:color="000000"/>
            </w:tcBorders>
            <w:vAlign w:val="center"/>
          </w:tcPr>
          <w:p w14:paraId="036EB65B" w14:textId="77777777" w:rsidR="00481054" w:rsidRDefault="00067A3E" w:rsidP="00A3711E">
            <w:pPr>
              <w:spacing w:line="220" w:lineRule="exact"/>
              <w:ind w:left="766" w:right="767"/>
              <w:rPr>
                <w:sz w:val="22"/>
                <w:szCs w:val="22"/>
              </w:rPr>
            </w:pPr>
            <w:r>
              <w:rPr>
                <w:sz w:val="22"/>
                <w:szCs w:val="22"/>
              </w:rPr>
              <w:t>$50,000</w:t>
            </w:r>
          </w:p>
        </w:tc>
      </w:tr>
      <w:tr w:rsidR="00481054" w14:paraId="10E70E0E" w14:textId="77777777" w:rsidTr="004736A1">
        <w:trPr>
          <w:trHeight w:hRule="exact" w:val="490"/>
        </w:trPr>
        <w:tc>
          <w:tcPr>
            <w:tcW w:w="3979" w:type="dxa"/>
            <w:tcBorders>
              <w:top w:val="single" w:sz="5" w:space="0" w:color="000000"/>
              <w:left w:val="single" w:sz="5" w:space="0" w:color="000000"/>
              <w:bottom w:val="single" w:sz="5" w:space="0" w:color="000000"/>
              <w:right w:val="single" w:sz="5" w:space="0" w:color="000000"/>
            </w:tcBorders>
            <w:vAlign w:val="center"/>
          </w:tcPr>
          <w:p w14:paraId="149C1F20" w14:textId="77777777" w:rsidR="00481054" w:rsidRDefault="00067A3E" w:rsidP="00A3711E">
            <w:pPr>
              <w:spacing w:line="220" w:lineRule="exact"/>
              <w:ind w:left="102"/>
              <w:rPr>
                <w:sz w:val="22"/>
                <w:szCs w:val="22"/>
              </w:rPr>
            </w:pPr>
            <w:r>
              <w:rPr>
                <w:spacing w:val="-1"/>
                <w:sz w:val="22"/>
                <w:szCs w:val="22"/>
              </w:rPr>
              <w:t>C</w:t>
            </w:r>
            <w:r>
              <w:rPr>
                <w:spacing w:val="1"/>
                <w:sz w:val="22"/>
                <w:szCs w:val="22"/>
              </w:rPr>
              <w:t>l</w:t>
            </w:r>
            <w:r>
              <w:rPr>
                <w:sz w:val="22"/>
                <w:szCs w:val="22"/>
              </w:rPr>
              <w:t>a</w:t>
            </w:r>
            <w:r>
              <w:rPr>
                <w:spacing w:val="1"/>
                <w:sz w:val="22"/>
                <w:szCs w:val="22"/>
              </w:rPr>
              <w:t>s</w:t>
            </w:r>
            <w:r>
              <w:rPr>
                <w:sz w:val="22"/>
                <w:szCs w:val="22"/>
              </w:rPr>
              <w:t>s</w:t>
            </w:r>
            <w:r>
              <w:rPr>
                <w:spacing w:val="1"/>
                <w:sz w:val="22"/>
                <w:szCs w:val="22"/>
              </w:rPr>
              <w:t xml:space="preserve"> </w:t>
            </w:r>
            <w:r>
              <w:rPr>
                <w:sz w:val="22"/>
                <w:szCs w:val="22"/>
              </w:rPr>
              <w:t>2:</w:t>
            </w:r>
            <w:r>
              <w:rPr>
                <w:spacing w:val="1"/>
                <w:sz w:val="22"/>
                <w:szCs w:val="22"/>
              </w:rPr>
              <w:t xml:space="preserve"> </w:t>
            </w:r>
            <w:r>
              <w:rPr>
                <w:spacing w:val="-1"/>
                <w:sz w:val="22"/>
                <w:szCs w:val="22"/>
              </w:rPr>
              <w:t>A</w:t>
            </w:r>
            <w:r>
              <w:rPr>
                <w:spacing w:val="1"/>
                <w:sz w:val="22"/>
                <w:szCs w:val="22"/>
              </w:rPr>
              <w:t>l</w:t>
            </w:r>
            <w:r>
              <w:rPr>
                <w:sz w:val="22"/>
                <w:szCs w:val="22"/>
              </w:rPr>
              <w:t>l</w:t>
            </w:r>
            <w:r>
              <w:rPr>
                <w:spacing w:val="1"/>
                <w:sz w:val="22"/>
                <w:szCs w:val="22"/>
              </w:rPr>
              <w:t xml:space="preserve"> </w:t>
            </w:r>
            <w:r>
              <w:rPr>
                <w:spacing w:val="-1"/>
                <w:sz w:val="22"/>
                <w:szCs w:val="22"/>
              </w:rPr>
              <w:t>O</w:t>
            </w:r>
            <w:r>
              <w:rPr>
                <w:spacing w:val="1"/>
                <w:sz w:val="22"/>
                <w:szCs w:val="22"/>
              </w:rPr>
              <w:t>t</w:t>
            </w:r>
            <w:r>
              <w:rPr>
                <w:sz w:val="22"/>
                <w:szCs w:val="22"/>
              </w:rPr>
              <w:t>her</w:t>
            </w:r>
            <w:r>
              <w:rPr>
                <w:spacing w:val="1"/>
                <w:sz w:val="22"/>
                <w:szCs w:val="22"/>
              </w:rPr>
              <w:t xml:space="preserve"> </w:t>
            </w:r>
            <w:r>
              <w:rPr>
                <w:spacing w:val="-1"/>
                <w:sz w:val="22"/>
                <w:szCs w:val="22"/>
              </w:rPr>
              <w:t>N</w:t>
            </w:r>
            <w:r>
              <w:rPr>
                <w:sz w:val="22"/>
                <w:szCs w:val="22"/>
              </w:rPr>
              <w:t>on</w:t>
            </w:r>
            <w:r>
              <w:rPr>
                <w:spacing w:val="-4"/>
                <w:sz w:val="22"/>
                <w:szCs w:val="22"/>
              </w:rPr>
              <w:t>-</w:t>
            </w:r>
            <w:r>
              <w:rPr>
                <w:spacing w:val="-1"/>
                <w:sz w:val="22"/>
                <w:szCs w:val="22"/>
              </w:rPr>
              <w:t>U</w:t>
            </w:r>
            <w:r>
              <w:rPr>
                <w:sz w:val="22"/>
                <w:szCs w:val="22"/>
              </w:rPr>
              <w:t>n</w:t>
            </w:r>
            <w:r>
              <w:rPr>
                <w:spacing w:val="1"/>
                <w:sz w:val="22"/>
                <w:szCs w:val="22"/>
              </w:rPr>
              <w:t>i</w:t>
            </w:r>
            <w:r>
              <w:rPr>
                <w:sz w:val="22"/>
                <w:szCs w:val="22"/>
              </w:rPr>
              <w:t>on Fu</w:t>
            </w:r>
            <w:r>
              <w:rPr>
                <w:spacing w:val="1"/>
                <w:sz w:val="22"/>
                <w:szCs w:val="22"/>
              </w:rPr>
              <w:t>ll</w:t>
            </w:r>
            <w:r>
              <w:rPr>
                <w:spacing w:val="-4"/>
                <w:sz w:val="22"/>
                <w:szCs w:val="22"/>
              </w:rPr>
              <w:t>-</w:t>
            </w:r>
            <w:r>
              <w:rPr>
                <w:spacing w:val="2"/>
                <w:sz w:val="22"/>
                <w:szCs w:val="22"/>
              </w:rPr>
              <w:t>T</w:t>
            </w:r>
            <w:r>
              <w:rPr>
                <w:spacing w:val="1"/>
                <w:sz w:val="22"/>
                <w:szCs w:val="22"/>
              </w:rPr>
              <w:t>i</w:t>
            </w:r>
            <w:r>
              <w:rPr>
                <w:spacing w:val="-4"/>
                <w:sz w:val="22"/>
                <w:szCs w:val="22"/>
              </w:rPr>
              <w:t>me</w:t>
            </w:r>
          </w:p>
          <w:p w14:paraId="4462D0DD" w14:textId="77777777" w:rsidR="00481054" w:rsidRDefault="00067A3E" w:rsidP="00A3711E">
            <w:pPr>
              <w:spacing w:line="220" w:lineRule="exact"/>
              <w:ind w:left="102"/>
              <w:rPr>
                <w:sz w:val="22"/>
                <w:szCs w:val="22"/>
              </w:rPr>
            </w:pPr>
            <w:r>
              <w:rPr>
                <w:spacing w:val="-1"/>
                <w:sz w:val="22"/>
                <w:szCs w:val="22"/>
              </w:rPr>
              <w:t>E</w:t>
            </w:r>
            <w:r>
              <w:rPr>
                <w:spacing w:val="-4"/>
                <w:sz w:val="22"/>
                <w:szCs w:val="22"/>
              </w:rPr>
              <w:t>m</w:t>
            </w:r>
            <w:r>
              <w:rPr>
                <w:sz w:val="22"/>
                <w:szCs w:val="22"/>
              </w:rPr>
              <w:t>p</w:t>
            </w:r>
            <w:r>
              <w:rPr>
                <w:spacing w:val="1"/>
                <w:sz w:val="22"/>
                <w:szCs w:val="22"/>
              </w:rPr>
              <w:t>l</w:t>
            </w:r>
            <w:r>
              <w:rPr>
                <w:sz w:val="22"/>
                <w:szCs w:val="22"/>
              </w:rPr>
              <w:t>o</w:t>
            </w:r>
            <w:r>
              <w:rPr>
                <w:spacing w:val="-2"/>
                <w:sz w:val="22"/>
                <w:szCs w:val="22"/>
              </w:rPr>
              <w:t>y</w:t>
            </w:r>
            <w:r>
              <w:rPr>
                <w:sz w:val="22"/>
                <w:szCs w:val="22"/>
              </w:rPr>
              <w:t>ees</w:t>
            </w:r>
          </w:p>
        </w:tc>
        <w:tc>
          <w:tcPr>
            <w:tcW w:w="2429" w:type="dxa"/>
            <w:tcBorders>
              <w:top w:val="single" w:sz="5" w:space="0" w:color="000000"/>
              <w:left w:val="single" w:sz="5" w:space="0" w:color="000000"/>
              <w:bottom w:val="single" w:sz="5" w:space="0" w:color="000000"/>
              <w:right w:val="single" w:sz="5" w:space="0" w:color="000000"/>
            </w:tcBorders>
            <w:vAlign w:val="center"/>
          </w:tcPr>
          <w:p w14:paraId="1DF377A4" w14:textId="77777777" w:rsidR="00481054" w:rsidRDefault="00067A3E" w:rsidP="00A3711E">
            <w:pPr>
              <w:spacing w:line="220" w:lineRule="exact"/>
              <w:ind w:left="814" w:right="812"/>
              <w:rPr>
                <w:sz w:val="22"/>
                <w:szCs w:val="22"/>
              </w:rPr>
            </w:pPr>
            <w:r>
              <w:rPr>
                <w:sz w:val="22"/>
                <w:szCs w:val="22"/>
              </w:rPr>
              <w:t>$50,000</w:t>
            </w:r>
          </w:p>
        </w:tc>
        <w:tc>
          <w:tcPr>
            <w:tcW w:w="2340" w:type="dxa"/>
            <w:tcBorders>
              <w:top w:val="single" w:sz="5" w:space="0" w:color="000000"/>
              <w:left w:val="single" w:sz="5" w:space="0" w:color="000000"/>
              <w:bottom w:val="single" w:sz="5" w:space="0" w:color="000000"/>
              <w:right w:val="single" w:sz="5" w:space="0" w:color="000000"/>
            </w:tcBorders>
            <w:vAlign w:val="center"/>
          </w:tcPr>
          <w:p w14:paraId="2041A1C0" w14:textId="77777777" w:rsidR="00481054" w:rsidRDefault="00067A3E" w:rsidP="00A3711E">
            <w:pPr>
              <w:spacing w:line="220" w:lineRule="exact"/>
              <w:ind w:left="769" w:right="769"/>
              <w:rPr>
                <w:sz w:val="22"/>
                <w:szCs w:val="22"/>
              </w:rPr>
            </w:pPr>
            <w:r>
              <w:rPr>
                <w:sz w:val="22"/>
                <w:szCs w:val="22"/>
              </w:rPr>
              <w:t>$50,000</w:t>
            </w:r>
          </w:p>
        </w:tc>
      </w:tr>
      <w:tr w:rsidR="00481054" w14:paraId="5EE5B8CF" w14:textId="77777777" w:rsidTr="004736A1">
        <w:trPr>
          <w:trHeight w:hRule="exact" w:val="490"/>
        </w:trPr>
        <w:tc>
          <w:tcPr>
            <w:tcW w:w="3979" w:type="dxa"/>
            <w:tcBorders>
              <w:top w:val="single" w:sz="5" w:space="0" w:color="000000"/>
              <w:left w:val="single" w:sz="5" w:space="0" w:color="000000"/>
              <w:bottom w:val="single" w:sz="5" w:space="0" w:color="000000"/>
              <w:right w:val="single" w:sz="5" w:space="0" w:color="000000"/>
            </w:tcBorders>
            <w:vAlign w:val="center"/>
          </w:tcPr>
          <w:p w14:paraId="0B12F79F" w14:textId="77777777" w:rsidR="00481054" w:rsidRDefault="00481054" w:rsidP="00A3711E">
            <w:pPr>
              <w:spacing w:before="6" w:line="100" w:lineRule="exact"/>
              <w:rPr>
                <w:sz w:val="10"/>
                <w:szCs w:val="10"/>
              </w:rPr>
            </w:pPr>
          </w:p>
          <w:p w14:paraId="71B23BA4" w14:textId="77777777" w:rsidR="00481054" w:rsidRDefault="00067A3E" w:rsidP="00A3711E">
            <w:pPr>
              <w:ind w:left="102"/>
              <w:rPr>
                <w:sz w:val="22"/>
                <w:szCs w:val="22"/>
              </w:rPr>
            </w:pPr>
            <w:r>
              <w:rPr>
                <w:spacing w:val="-1"/>
                <w:sz w:val="22"/>
                <w:szCs w:val="22"/>
              </w:rPr>
              <w:t>C</w:t>
            </w:r>
            <w:r>
              <w:rPr>
                <w:spacing w:val="1"/>
                <w:sz w:val="22"/>
                <w:szCs w:val="22"/>
              </w:rPr>
              <w:t>l</w:t>
            </w:r>
            <w:r>
              <w:rPr>
                <w:sz w:val="22"/>
                <w:szCs w:val="22"/>
              </w:rPr>
              <w:t>ass</w:t>
            </w:r>
            <w:r>
              <w:rPr>
                <w:spacing w:val="1"/>
                <w:sz w:val="22"/>
                <w:szCs w:val="22"/>
              </w:rPr>
              <w:t xml:space="preserve"> </w:t>
            </w:r>
            <w:r>
              <w:rPr>
                <w:sz w:val="22"/>
                <w:szCs w:val="22"/>
              </w:rPr>
              <w:t xml:space="preserve">3: </w:t>
            </w:r>
            <w:r>
              <w:rPr>
                <w:spacing w:val="1"/>
                <w:sz w:val="22"/>
                <w:szCs w:val="22"/>
              </w:rPr>
              <w:t xml:space="preserve"> </w:t>
            </w:r>
            <w:r>
              <w:rPr>
                <w:spacing w:val="-1"/>
                <w:sz w:val="22"/>
                <w:szCs w:val="22"/>
              </w:rPr>
              <w:t>R</w:t>
            </w:r>
            <w:r>
              <w:rPr>
                <w:sz w:val="22"/>
                <w:szCs w:val="22"/>
              </w:rPr>
              <w:t>e</w:t>
            </w:r>
            <w:r>
              <w:rPr>
                <w:spacing w:val="1"/>
                <w:sz w:val="22"/>
                <w:szCs w:val="22"/>
              </w:rPr>
              <w:t>tir</w:t>
            </w:r>
            <w:r>
              <w:rPr>
                <w:sz w:val="22"/>
                <w:szCs w:val="22"/>
              </w:rPr>
              <w:t>ees</w:t>
            </w:r>
          </w:p>
        </w:tc>
        <w:tc>
          <w:tcPr>
            <w:tcW w:w="2429" w:type="dxa"/>
            <w:tcBorders>
              <w:top w:val="single" w:sz="5" w:space="0" w:color="000000"/>
              <w:left w:val="single" w:sz="5" w:space="0" w:color="000000"/>
              <w:bottom w:val="single" w:sz="5" w:space="0" w:color="000000"/>
              <w:right w:val="single" w:sz="5" w:space="0" w:color="000000"/>
            </w:tcBorders>
            <w:vAlign w:val="center"/>
          </w:tcPr>
          <w:p w14:paraId="5DA6FB36" w14:textId="77777777" w:rsidR="00481054" w:rsidRDefault="00067A3E" w:rsidP="00A3711E">
            <w:pPr>
              <w:spacing w:line="220" w:lineRule="exact"/>
              <w:ind w:left="78" w:right="78"/>
              <w:rPr>
                <w:sz w:val="22"/>
                <w:szCs w:val="22"/>
              </w:rPr>
            </w:pPr>
            <w:r>
              <w:rPr>
                <w:sz w:val="22"/>
                <w:szCs w:val="22"/>
              </w:rPr>
              <w:t>50%</w:t>
            </w:r>
            <w:r>
              <w:rPr>
                <w:spacing w:val="1"/>
                <w:sz w:val="22"/>
                <w:szCs w:val="22"/>
              </w:rPr>
              <w:t xml:space="preserve"> </w:t>
            </w:r>
            <w:r>
              <w:rPr>
                <w:sz w:val="22"/>
                <w:szCs w:val="22"/>
              </w:rPr>
              <w:t>of</w:t>
            </w:r>
            <w:r>
              <w:rPr>
                <w:spacing w:val="1"/>
                <w:sz w:val="22"/>
                <w:szCs w:val="22"/>
              </w:rPr>
              <w:t xml:space="preserve"> t</w:t>
            </w:r>
            <w:r>
              <w:rPr>
                <w:sz w:val="22"/>
                <w:szCs w:val="22"/>
              </w:rPr>
              <w:t>he</w:t>
            </w:r>
            <w:r>
              <w:rPr>
                <w:spacing w:val="1"/>
                <w:sz w:val="22"/>
                <w:szCs w:val="22"/>
              </w:rPr>
              <w:t xml:space="preserve"> </w:t>
            </w:r>
            <w:r>
              <w:rPr>
                <w:spacing w:val="-1"/>
                <w:sz w:val="22"/>
                <w:szCs w:val="22"/>
              </w:rPr>
              <w:t>O</w:t>
            </w:r>
            <w:r>
              <w:rPr>
                <w:spacing w:val="1"/>
                <w:sz w:val="22"/>
                <w:szCs w:val="22"/>
              </w:rPr>
              <w:t>ri</w:t>
            </w:r>
            <w:r>
              <w:rPr>
                <w:spacing w:val="-2"/>
                <w:sz w:val="22"/>
                <w:szCs w:val="22"/>
              </w:rPr>
              <w:t>g</w:t>
            </w:r>
            <w:r>
              <w:rPr>
                <w:spacing w:val="1"/>
                <w:sz w:val="22"/>
                <w:szCs w:val="22"/>
              </w:rPr>
              <w:t>i</w:t>
            </w:r>
            <w:r>
              <w:rPr>
                <w:sz w:val="22"/>
                <w:szCs w:val="22"/>
              </w:rPr>
              <w:t>nal</w:t>
            </w:r>
            <w:r>
              <w:rPr>
                <w:spacing w:val="1"/>
                <w:sz w:val="22"/>
                <w:szCs w:val="22"/>
              </w:rPr>
              <w:t xml:space="preserve"> </w:t>
            </w:r>
            <w:r>
              <w:rPr>
                <w:spacing w:val="-1"/>
                <w:sz w:val="22"/>
                <w:szCs w:val="22"/>
              </w:rPr>
              <w:t>L</w:t>
            </w:r>
            <w:r>
              <w:rPr>
                <w:spacing w:val="1"/>
                <w:sz w:val="22"/>
                <w:szCs w:val="22"/>
              </w:rPr>
              <w:t>if</w:t>
            </w:r>
            <w:r>
              <w:rPr>
                <w:sz w:val="22"/>
                <w:szCs w:val="22"/>
              </w:rPr>
              <w:t>e</w:t>
            </w:r>
          </w:p>
          <w:p w14:paraId="6A00318A" w14:textId="77777777" w:rsidR="00481054" w:rsidRDefault="00067A3E" w:rsidP="00A3711E">
            <w:pPr>
              <w:spacing w:line="220" w:lineRule="exact"/>
              <w:ind w:left="356" w:right="357"/>
              <w:rPr>
                <w:sz w:val="22"/>
                <w:szCs w:val="22"/>
              </w:rPr>
            </w:pPr>
            <w:r>
              <w:rPr>
                <w:spacing w:val="-4"/>
                <w:sz w:val="22"/>
                <w:szCs w:val="22"/>
              </w:rPr>
              <w:t>I</w:t>
            </w:r>
            <w:r>
              <w:rPr>
                <w:sz w:val="22"/>
                <w:szCs w:val="22"/>
              </w:rPr>
              <w:t>n</w:t>
            </w:r>
            <w:r>
              <w:rPr>
                <w:spacing w:val="1"/>
                <w:sz w:val="22"/>
                <w:szCs w:val="22"/>
              </w:rPr>
              <w:t>s</w:t>
            </w:r>
            <w:r>
              <w:rPr>
                <w:sz w:val="22"/>
                <w:szCs w:val="22"/>
              </w:rPr>
              <w:t>u</w:t>
            </w:r>
            <w:r>
              <w:rPr>
                <w:spacing w:val="1"/>
                <w:sz w:val="22"/>
                <w:szCs w:val="22"/>
              </w:rPr>
              <w:t>r</w:t>
            </w:r>
            <w:r>
              <w:rPr>
                <w:sz w:val="22"/>
                <w:szCs w:val="22"/>
              </w:rPr>
              <w:t>ance</w:t>
            </w:r>
            <w:r>
              <w:rPr>
                <w:spacing w:val="1"/>
                <w:sz w:val="22"/>
                <w:szCs w:val="22"/>
              </w:rPr>
              <w:t xml:space="preserve"> </w:t>
            </w:r>
            <w:r>
              <w:rPr>
                <w:spacing w:val="-1"/>
                <w:sz w:val="22"/>
                <w:szCs w:val="22"/>
              </w:rPr>
              <w:t>A</w:t>
            </w:r>
            <w:r>
              <w:rPr>
                <w:spacing w:val="-4"/>
                <w:sz w:val="22"/>
                <w:szCs w:val="22"/>
              </w:rPr>
              <w:t>m</w:t>
            </w:r>
            <w:r>
              <w:rPr>
                <w:sz w:val="22"/>
                <w:szCs w:val="22"/>
              </w:rPr>
              <w:t>ount</w:t>
            </w:r>
          </w:p>
        </w:tc>
        <w:tc>
          <w:tcPr>
            <w:tcW w:w="2340" w:type="dxa"/>
            <w:tcBorders>
              <w:top w:val="single" w:sz="5" w:space="0" w:color="000000"/>
              <w:left w:val="single" w:sz="5" w:space="0" w:color="000000"/>
              <w:bottom w:val="single" w:sz="5" w:space="0" w:color="000000"/>
              <w:right w:val="single" w:sz="5" w:space="0" w:color="000000"/>
            </w:tcBorders>
            <w:vAlign w:val="center"/>
          </w:tcPr>
          <w:p w14:paraId="24795CB1" w14:textId="77777777" w:rsidR="00481054" w:rsidRDefault="00067A3E" w:rsidP="00A3711E">
            <w:pPr>
              <w:spacing w:line="220" w:lineRule="exact"/>
              <w:ind w:left="1007" w:right="1009"/>
              <w:rPr>
                <w:sz w:val="22"/>
                <w:szCs w:val="22"/>
              </w:rPr>
            </w:pPr>
            <w:r>
              <w:rPr>
                <w:sz w:val="22"/>
                <w:szCs w:val="22"/>
              </w:rPr>
              <w:t>$0</w:t>
            </w:r>
          </w:p>
        </w:tc>
      </w:tr>
    </w:tbl>
    <w:p w14:paraId="2DEFB41E" w14:textId="77777777" w:rsidR="00481054" w:rsidRDefault="00481054" w:rsidP="00AD5185">
      <w:pPr>
        <w:spacing w:before="7" w:line="140" w:lineRule="exact"/>
        <w:rPr>
          <w:sz w:val="14"/>
          <w:szCs w:val="14"/>
        </w:rPr>
      </w:pPr>
    </w:p>
    <w:p w14:paraId="5FDDB159" w14:textId="77777777" w:rsidR="00481054" w:rsidRDefault="00067A3E" w:rsidP="00AD5185">
      <w:pPr>
        <w:spacing w:before="36"/>
        <w:ind w:left="220"/>
        <w:rPr>
          <w:sz w:val="18"/>
          <w:szCs w:val="18"/>
        </w:rPr>
      </w:pPr>
      <w:r>
        <w:rPr>
          <w:sz w:val="18"/>
          <w:szCs w:val="18"/>
        </w:rPr>
        <w:t>*</w:t>
      </w:r>
      <w:r>
        <w:rPr>
          <w:spacing w:val="2"/>
          <w:sz w:val="18"/>
          <w:szCs w:val="18"/>
        </w:rPr>
        <w:t xml:space="preserve"> </w:t>
      </w:r>
      <w:r>
        <w:rPr>
          <w:spacing w:val="1"/>
          <w:sz w:val="18"/>
          <w:szCs w:val="18"/>
        </w:rPr>
        <w:t>Fo</w:t>
      </w:r>
      <w:r>
        <w:rPr>
          <w:sz w:val="18"/>
          <w:szCs w:val="18"/>
        </w:rPr>
        <w:t>r</w:t>
      </w:r>
      <w:r>
        <w:rPr>
          <w:spacing w:val="8"/>
          <w:sz w:val="18"/>
          <w:szCs w:val="18"/>
        </w:rPr>
        <w:t xml:space="preserve"> </w:t>
      </w:r>
      <w:r>
        <w:rPr>
          <w:sz w:val="18"/>
          <w:szCs w:val="18"/>
        </w:rPr>
        <w:t>Cl</w:t>
      </w:r>
      <w:r>
        <w:rPr>
          <w:spacing w:val="-1"/>
          <w:sz w:val="18"/>
          <w:szCs w:val="18"/>
        </w:rPr>
        <w:t>a</w:t>
      </w:r>
      <w:r>
        <w:rPr>
          <w:sz w:val="18"/>
          <w:szCs w:val="18"/>
        </w:rPr>
        <w:t>ss</w:t>
      </w:r>
      <w:r>
        <w:rPr>
          <w:spacing w:val="-1"/>
          <w:sz w:val="18"/>
          <w:szCs w:val="18"/>
        </w:rPr>
        <w:t>e</w:t>
      </w:r>
      <w:r>
        <w:rPr>
          <w:sz w:val="18"/>
          <w:szCs w:val="18"/>
        </w:rPr>
        <w:t>s</w:t>
      </w:r>
      <w:r>
        <w:rPr>
          <w:spacing w:val="7"/>
          <w:sz w:val="18"/>
          <w:szCs w:val="18"/>
        </w:rPr>
        <w:t xml:space="preserve"> </w:t>
      </w:r>
      <w:r>
        <w:rPr>
          <w:spacing w:val="1"/>
          <w:sz w:val="18"/>
          <w:szCs w:val="18"/>
        </w:rPr>
        <w:t>1</w:t>
      </w:r>
      <w:r>
        <w:rPr>
          <w:sz w:val="18"/>
          <w:szCs w:val="18"/>
        </w:rPr>
        <w:t>-2</w:t>
      </w:r>
      <w:r>
        <w:rPr>
          <w:spacing w:val="9"/>
          <w:sz w:val="18"/>
          <w:szCs w:val="18"/>
        </w:rPr>
        <w:t xml:space="preserve"> </w:t>
      </w:r>
      <w:r>
        <w:rPr>
          <w:spacing w:val="3"/>
          <w:sz w:val="18"/>
          <w:szCs w:val="18"/>
        </w:rPr>
        <w:t>P</w:t>
      </w:r>
      <w:r>
        <w:rPr>
          <w:spacing w:val="-1"/>
          <w:sz w:val="18"/>
          <w:szCs w:val="18"/>
        </w:rPr>
        <w:t>e</w:t>
      </w:r>
      <w:r>
        <w:rPr>
          <w:sz w:val="18"/>
          <w:szCs w:val="18"/>
        </w:rPr>
        <w:t>rs</w:t>
      </w:r>
      <w:r>
        <w:rPr>
          <w:spacing w:val="1"/>
          <w:sz w:val="18"/>
          <w:szCs w:val="18"/>
        </w:rPr>
        <w:t>on</w:t>
      </w:r>
      <w:r>
        <w:rPr>
          <w:spacing w:val="-1"/>
          <w:sz w:val="18"/>
          <w:szCs w:val="18"/>
        </w:rPr>
        <w:t>a</w:t>
      </w:r>
      <w:r>
        <w:rPr>
          <w:sz w:val="18"/>
          <w:szCs w:val="18"/>
        </w:rPr>
        <w:t>l</w:t>
      </w:r>
      <w:r>
        <w:rPr>
          <w:spacing w:val="8"/>
          <w:sz w:val="18"/>
          <w:szCs w:val="18"/>
        </w:rPr>
        <w:t xml:space="preserve"> </w:t>
      </w:r>
      <w:r>
        <w:rPr>
          <w:spacing w:val="-2"/>
          <w:sz w:val="18"/>
          <w:szCs w:val="18"/>
        </w:rPr>
        <w:t>L</w:t>
      </w:r>
      <w:r>
        <w:rPr>
          <w:sz w:val="18"/>
          <w:szCs w:val="18"/>
        </w:rPr>
        <w:t>i</w:t>
      </w:r>
      <w:r>
        <w:rPr>
          <w:spacing w:val="-2"/>
          <w:sz w:val="18"/>
          <w:szCs w:val="18"/>
        </w:rPr>
        <w:t>f</w:t>
      </w:r>
      <w:r>
        <w:rPr>
          <w:sz w:val="18"/>
          <w:szCs w:val="18"/>
        </w:rPr>
        <w:t>e</w:t>
      </w:r>
      <w:r>
        <w:rPr>
          <w:spacing w:val="7"/>
          <w:sz w:val="18"/>
          <w:szCs w:val="18"/>
        </w:rPr>
        <w:t xml:space="preserve"> </w:t>
      </w:r>
      <w:r>
        <w:rPr>
          <w:spacing w:val="-1"/>
          <w:sz w:val="18"/>
          <w:szCs w:val="18"/>
        </w:rPr>
        <w:t>a</w:t>
      </w:r>
      <w:r>
        <w:rPr>
          <w:spacing w:val="1"/>
          <w:sz w:val="18"/>
          <w:szCs w:val="18"/>
        </w:rPr>
        <w:t>n</w:t>
      </w:r>
      <w:r>
        <w:rPr>
          <w:sz w:val="18"/>
          <w:szCs w:val="18"/>
        </w:rPr>
        <w:t>d</w:t>
      </w:r>
      <w:r>
        <w:rPr>
          <w:spacing w:val="9"/>
          <w:sz w:val="18"/>
          <w:szCs w:val="18"/>
        </w:rPr>
        <w:t xml:space="preserve"> </w:t>
      </w:r>
      <w:r>
        <w:rPr>
          <w:spacing w:val="-3"/>
          <w:sz w:val="18"/>
          <w:szCs w:val="18"/>
        </w:rPr>
        <w:t>A</w:t>
      </w:r>
      <w:r>
        <w:rPr>
          <w:sz w:val="18"/>
          <w:szCs w:val="18"/>
        </w:rPr>
        <w:t>D</w:t>
      </w:r>
      <w:r>
        <w:rPr>
          <w:spacing w:val="7"/>
          <w:sz w:val="18"/>
          <w:szCs w:val="18"/>
        </w:rPr>
        <w:t xml:space="preserve"> </w:t>
      </w:r>
      <w:r>
        <w:rPr>
          <w:sz w:val="18"/>
          <w:szCs w:val="18"/>
        </w:rPr>
        <w:t>&amp;</w:t>
      </w:r>
      <w:r>
        <w:rPr>
          <w:spacing w:val="7"/>
          <w:sz w:val="18"/>
          <w:szCs w:val="18"/>
        </w:rPr>
        <w:t xml:space="preserve"> </w:t>
      </w:r>
      <w:r>
        <w:rPr>
          <w:sz w:val="18"/>
          <w:szCs w:val="18"/>
        </w:rPr>
        <w:t>D</w:t>
      </w:r>
      <w:r>
        <w:rPr>
          <w:spacing w:val="7"/>
          <w:sz w:val="18"/>
          <w:szCs w:val="18"/>
        </w:rPr>
        <w:t xml:space="preserve"> </w:t>
      </w:r>
      <w:r>
        <w:rPr>
          <w:sz w:val="18"/>
          <w:szCs w:val="18"/>
        </w:rPr>
        <w:t>I</w:t>
      </w:r>
      <w:r>
        <w:rPr>
          <w:spacing w:val="1"/>
          <w:sz w:val="18"/>
          <w:szCs w:val="18"/>
        </w:rPr>
        <w:t>n</w:t>
      </w:r>
      <w:r>
        <w:rPr>
          <w:sz w:val="18"/>
          <w:szCs w:val="18"/>
        </w:rPr>
        <w:t>s</w:t>
      </w:r>
      <w:r>
        <w:rPr>
          <w:spacing w:val="1"/>
          <w:sz w:val="18"/>
          <w:szCs w:val="18"/>
        </w:rPr>
        <w:t>u</w:t>
      </w:r>
      <w:r>
        <w:rPr>
          <w:sz w:val="18"/>
          <w:szCs w:val="18"/>
        </w:rPr>
        <w:t>r</w:t>
      </w:r>
      <w:r>
        <w:rPr>
          <w:spacing w:val="-1"/>
          <w:sz w:val="18"/>
          <w:szCs w:val="18"/>
        </w:rPr>
        <w:t>a</w:t>
      </w:r>
      <w:r>
        <w:rPr>
          <w:spacing w:val="1"/>
          <w:sz w:val="18"/>
          <w:szCs w:val="18"/>
        </w:rPr>
        <w:t>n</w:t>
      </w:r>
      <w:r>
        <w:rPr>
          <w:spacing w:val="-1"/>
          <w:sz w:val="18"/>
          <w:szCs w:val="18"/>
        </w:rPr>
        <w:t>c</w:t>
      </w:r>
      <w:r>
        <w:rPr>
          <w:sz w:val="18"/>
          <w:szCs w:val="18"/>
        </w:rPr>
        <w:t>e</w:t>
      </w:r>
      <w:r>
        <w:rPr>
          <w:spacing w:val="7"/>
          <w:sz w:val="18"/>
          <w:szCs w:val="18"/>
        </w:rPr>
        <w:t xml:space="preserve"> </w:t>
      </w:r>
      <w:r>
        <w:rPr>
          <w:spacing w:val="-3"/>
          <w:sz w:val="18"/>
          <w:szCs w:val="18"/>
        </w:rPr>
        <w:t>w</w:t>
      </w:r>
      <w:r>
        <w:rPr>
          <w:sz w:val="18"/>
          <w:szCs w:val="18"/>
        </w:rPr>
        <w:t>ill</w:t>
      </w:r>
      <w:r>
        <w:rPr>
          <w:spacing w:val="8"/>
          <w:sz w:val="18"/>
          <w:szCs w:val="18"/>
        </w:rPr>
        <w:t xml:space="preserve"> </w:t>
      </w:r>
      <w:r>
        <w:rPr>
          <w:spacing w:val="1"/>
          <w:sz w:val="18"/>
          <w:szCs w:val="18"/>
        </w:rPr>
        <w:t>b</w:t>
      </w:r>
      <w:r>
        <w:rPr>
          <w:sz w:val="18"/>
          <w:szCs w:val="18"/>
        </w:rPr>
        <w:t>e</w:t>
      </w:r>
      <w:r>
        <w:rPr>
          <w:spacing w:val="7"/>
          <w:sz w:val="18"/>
          <w:szCs w:val="18"/>
        </w:rPr>
        <w:t xml:space="preserve"> </w:t>
      </w:r>
      <w:r>
        <w:rPr>
          <w:sz w:val="18"/>
          <w:szCs w:val="18"/>
        </w:rPr>
        <w:t>r</w:t>
      </w:r>
      <w:r>
        <w:rPr>
          <w:spacing w:val="-1"/>
          <w:sz w:val="18"/>
          <w:szCs w:val="18"/>
        </w:rPr>
        <w:t>e</w:t>
      </w:r>
      <w:r>
        <w:rPr>
          <w:spacing w:val="1"/>
          <w:sz w:val="18"/>
          <w:szCs w:val="18"/>
        </w:rPr>
        <w:t>du</w:t>
      </w:r>
      <w:r>
        <w:rPr>
          <w:spacing w:val="-1"/>
          <w:sz w:val="18"/>
          <w:szCs w:val="18"/>
        </w:rPr>
        <w:t>ce</w:t>
      </w:r>
      <w:r>
        <w:rPr>
          <w:sz w:val="18"/>
          <w:szCs w:val="18"/>
        </w:rPr>
        <w:t>d</w:t>
      </w:r>
      <w:r>
        <w:rPr>
          <w:spacing w:val="9"/>
          <w:sz w:val="18"/>
          <w:szCs w:val="18"/>
        </w:rPr>
        <w:t xml:space="preserve"> </w:t>
      </w:r>
      <w:r>
        <w:rPr>
          <w:spacing w:val="1"/>
          <w:sz w:val="18"/>
          <w:szCs w:val="18"/>
        </w:rPr>
        <w:t>b</w:t>
      </w:r>
      <w:r>
        <w:rPr>
          <w:sz w:val="18"/>
          <w:szCs w:val="18"/>
        </w:rPr>
        <w:t>y</w:t>
      </w:r>
      <w:r>
        <w:rPr>
          <w:spacing w:val="4"/>
          <w:sz w:val="18"/>
          <w:szCs w:val="18"/>
        </w:rPr>
        <w:t xml:space="preserve"> </w:t>
      </w:r>
      <w:r>
        <w:rPr>
          <w:spacing w:val="1"/>
          <w:sz w:val="18"/>
          <w:szCs w:val="18"/>
        </w:rPr>
        <w:t>35</w:t>
      </w:r>
      <w:r>
        <w:rPr>
          <w:sz w:val="18"/>
          <w:szCs w:val="18"/>
        </w:rPr>
        <w:t>%</w:t>
      </w:r>
      <w:r>
        <w:rPr>
          <w:spacing w:val="4"/>
          <w:sz w:val="18"/>
          <w:szCs w:val="18"/>
        </w:rPr>
        <w:t xml:space="preserve"> </w:t>
      </w:r>
      <w:r>
        <w:rPr>
          <w:spacing w:val="-2"/>
          <w:sz w:val="18"/>
          <w:szCs w:val="18"/>
        </w:rPr>
        <w:t>f</w:t>
      </w:r>
      <w:r>
        <w:rPr>
          <w:spacing w:val="1"/>
          <w:sz w:val="18"/>
          <w:szCs w:val="18"/>
        </w:rPr>
        <w:t>o</w:t>
      </w:r>
      <w:r>
        <w:rPr>
          <w:sz w:val="18"/>
          <w:szCs w:val="18"/>
        </w:rPr>
        <w:t>r</w:t>
      </w:r>
      <w:r>
        <w:rPr>
          <w:spacing w:val="5"/>
          <w:sz w:val="18"/>
          <w:szCs w:val="18"/>
        </w:rPr>
        <w:t xml:space="preserve"> </w:t>
      </w:r>
      <w:r>
        <w:rPr>
          <w:spacing w:val="-1"/>
          <w:sz w:val="18"/>
          <w:szCs w:val="18"/>
        </w:rPr>
        <w:t>a</w:t>
      </w:r>
      <w:r>
        <w:rPr>
          <w:sz w:val="18"/>
          <w:szCs w:val="18"/>
        </w:rPr>
        <w:t>n</w:t>
      </w:r>
      <w:r>
        <w:rPr>
          <w:spacing w:val="7"/>
          <w:sz w:val="18"/>
          <w:szCs w:val="18"/>
        </w:rPr>
        <w:t xml:space="preserve"> </w:t>
      </w:r>
      <w:r>
        <w:rPr>
          <w:sz w:val="18"/>
          <w:szCs w:val="18"/>
        </w:rPr>
        <w:t>I</w:t>
      </w:r>
      <w:r>
        <w:rPr>
          <w:spacing w:val="1"/>
          <w:sz w:val="18"/>
          <w:szCs w:val="18"/>
        </w:rPr>
        <w:t>n</w:t>
      </w:r>
      <w:r>
        <w:rPr>
          <w:sz w:val="18"/>
          <w:szCs w:val="18"/>
        </w:rPr>
        <w:t>s</w:t>
      </w:r>
      <w:r>
        <w:rPr>
          <w:spacing w:val="1"/>
          <w:sz w:val="18"/>
          <w:szCs w:val="18"/>
        </w:rPr>
        <w:t>u</w:t>
      </w:r>
      <w:r>
        <w:rPr>
          <w:sz w:val="18"/>
          <w:szCs w:val="18"/>
        </w:rPr>
        <w:t>r</w:t>
      </w:r>
      <w:r>
        <w:rPr>
          <w:spacing w:val="-1"/>
          <w:sz w:val="18"/>
          <w:szCs w:val="18"/>
        </w:rPr>
        <w:t>e</w:t>
      </w:r>
      <w:r>
        <w:rPr>
          <w:sz w:val="18"/>
          <w:szCs w:val="18"/>
        </w:rPr>
        <w:t>d</w:t>
      </w:r>
      <w:r>
        <w:rPr>
          <w:spacing w:val="7"/>
          <w:sz w:val="18"/>
          <w:szCs w:val="18"/>
        </w:rPr>
        <w:t xml:space="preserve"> </w:t>
      </w:r>
      <w:r>
        <w:rPr>
          <w:spacing w:val="3"/>
          <w:sz w:val="18"/>
          <w:szCs w:val="18"/>
        </w:rPr>
        <w:t>P</w:t>
      </w:r>
      <w:r>
        <w:rPr>
          <w:spacing w:val="-1"/>
          <w:sz w:val="18"/>
          <w:szCs w:val="18"/>
        </w:rPr>
        <w:t>e</w:t>
      </w:r>
      <w:r>
        <w:rPr>
          <w:sz w:val="18"/>
          <w:szCs w:val="18"/>
        </w:rPr>
        <w:t>rs</w:t>
      </w:r>
      <w:r>
        <w:rPr>
          <w:spacing w:val="1"/>
          <w:sz w:val="18"/>
          <w:szCs w:val="18"/>
        </w:rPr>
        <w:t>o</w:t>
      </w:r>
      <w:r>
        <w:rPr>
          <w:sz w:val="18"/>
          <w:szCs w:val="18"/>
        </w:rPr>
        <w:t>n</w:t>
      </w:r>
      <w:r>
        <w:rPr>
          <w:spacing w:val="7"/>
          <w:sz w:val="18"/>
          <w:szCs w:val="18"/>
        </w:rPr>
        <w:t xml:space="preserve"> </w:t>
      </w:r>
      <w:r>
        <w:rPr>
          <w:spacing w:val="-3"/>
          <w:sz w:val="18"/>
          <w:szCs w:val="18"/>
        </w:rPr>
        <w:t>w</w:t>
      </w:r>
      <w:r>
        <w:rPr>
          <w:spacing w:val="1"/>
          <w:sz w:val="18"/>
          <w:szCs w:val="18"/>
        </w:rPr>
        <w:t>h</w:t>
      </w:r>
      <w:r>
        <w:rPr>
          <w:sz w:val="18"/>
          <w:szCs w:val="18"/>
        </w:rPr>
        <w:t>o</w:t>
      </w:r>
      <w:r>
        <w:rPr>
          <w:spacing w:val="7"/>
          <w:sz w:val="18"/>
          <w:szCs w:val="18"/>
        </w:rPr>
        <w:t xml:space="preserve"> </w:t>
      </w:r>
      <w:r>
        <w:rPr>
          <w:spacing w:val="-1"/>
          <w:sz w:val="18"/>
          <w:szCs w:val="18"/>
        </w:rPr>
        <w:t>a</w:t>
      </w:r>
      <w:r>
        <w:rPr>
          <w:sz w:val="18"/>
          <w:szCs w:val="18"/>
        </w:rPr>
        <w:t>tt</w:t>
      </w:r>
      <w:r>
        <w:rPr>
          <w:spacing w:val="-1"/>
          <w:sz w:val="18"/>
          <w:szCs w:val="18"/>
        </w:rPr>
        <w:t>a</w:t>
      </w:r>
      <w:r>
        <w:rPr>
          <w:sz w:val="18"/>
          <w:szCs w:val="18"/>
        </w:rPr>
        <w:t>i</w:t>
      </w:r>
      <w:r>
        <w:rPr>
          <w:spacing w:val="1"/>
          <w:sz w:val="18"/>
          <w:szCs w:val="18"/>
        </w:rPr>
        <w:t>n</w:t>
      </w:r>
      <w:r>
        <w:rPr>
          <w:sz w:val="18"/>
          <w:szCs w:val="18"/>
        </w:rPr>
        <w:t>s</w:t>
      </w:r>
      <w:r>
        <w:rPr>
          <w:spacing w:val="5"/>
          <w:sz w:val="18"/>
          <w:szCs w:val="18"/>
        </w:rPr>
        <w:t xml:space="preserve"> </w:t>
      </w:r>
      <w:r>
        <w:rPr>
          <w:spacing w:val="-1"/>
          <w:sz w:val="18"/>
          <w:szCs w:val="18"/>
        </w:rPr>
        <w:t>ag</w:t>
      </w:r>
      <w:r>
        <w:rPr>
          <w:sz w:val="18"/>
          <w:szCs w:val="18"/>
        </w:rPr>
        <w:t>e</w:t>
      </w:r>
    </w:p>
    <w:p w14:paraId="56E983FD" w14:textId="77777777" w:rsidR="00481054" w:rsidRDefault="00067A3E" w:rsidP="00AD5185">
      <w:pPr>
        <w:spacing w:before="4"/>
        <w:ind w:left="220"/>
        <w:rPr>
          <w:sz w:val="18"/>
          <w:szCs w:val="18"/>
        </w:rPr>
      </w:pPr>
      <w:r>
        <w:rPr>
          <w:spacing w:val="1"/>
          <w:sz w:val="18"/>
          <w:szCs w:val="18"/>
        </w:rPr>
        <w:t>7</w:t>
      </w:r>
      <w:r>
        <w:rPr>
          <w:sz w:val="18"/>
          <w:szCs w:val="18"/>
        </w:rPr>
        <w:t>0</w:t>
      </w:r>
      <w:r>
        <w:rPr>
          <w:spacing w:val="23"/>
          <w:sz w:val="18"/>
          <w:szCs w:val="18"/>
        </w:rPr>
        <w:t xml:space="preserve"> </w:t>
      </w:r>
      <w:r>
        <w:rPr>
          <w:spacing w:val="-1"/>
          <w:sz w:val="18"/>
          <w:szCs w:val="18"/>
        </w:rPr>
        <w:t>a</w:t>
      </w:r>
      <w:r>
        <w:rPr>
          <w:spacing w:val="1"/>
          <w:sz w:val="18"/>
          <w:szCs w:val="18"/>
        </w:rPr>
        <w:t>n</w:t>
      </w:r>
      <w:r>
        <w:rPr>
          <w:sz w:val="18"/>
          <w:szCs w:val="18"/>
        </w:rPr>
        <w:t>d</w:t>
      </w:r>
      <w:r>
        <w:rPr>
          <w:spacing w:val="23"/>
          <w:sz w:val="18"/>
          <w:szCs w:val="18"/>
        </w:rPr>
        <w:t xml:space="preserve"> </w:t>
      </w:r>
      <w:r>
        <w:rPr>
          <w:spacing w:val="-3"/>
          <w:sz w:val="18"/>
          <w:szCs w:val="18"/>
        </w:rPr>
        <w:t>w</w:t>
      </w:r>
      <w:r>
        <w:rPr>
          <w:sz w:val="18"/>
          <w:szCs w:val="18"/>
        </w:rPr>
        <w:t>ill</w:t>
      </w:r>
      <w:r>
        <w:rPr>
          <w:spacing w:val="22"/>
          <w:sz w:val="18"/>
          <w:szCs w:val="18"/>
        </w:rPr>
        <w:t xml:space="preserve"> </w:t>
      </w:r>
      <w:r>
        <w:rPr>
          <w:sz w:val="18"/>
          <w:szCs w:val="18"/>
        </w:rPr>
        <w:t>r</w:t>
      </w:r>
      <w:r>
        <w:rPr>
          <w:spacing w:val="-1"/>
          <w:sz w:val="18"/>
          <w:szCs w:val="18"/>
        </w:rPr>
        <w:t>e</w:t>
      </w:r>
      <w:r>
        <w:rPr>
          <w:spacing w:val="1"/>
          <w:sz w:val="18"/>
          <w:szCs w:val="18"/>
        </w:rPr>
        <w:t>du</w:t>
      </w:r>
      <w:r>
        <w:rPr>
          <w:spacing w:val="-1"/>
          <w:sz w:val="18"/>
          <w:szCs w:val="18"/>
        </w:rPr>
        <w:t>c</w:t>
      </w:r>
      <w:r>
        <w:rPr>
          <w:sz w:val="18"/>
          <w:szCs w:val="18"/>
        </w:rPr>
        <w:t>e</w:t>
      </w:r>
      <w:r>
        <w:rPr>
          <w:spacing w:val="21"/>
          <w:sz w:val="18"/>
          <w:szCs w:val="18"/>
        </w:rPr>
        <w:t xml:space="preserve"> </w:t>
      </w:r>
      <w:r>
        <w:rPr>
          <w:spacing w:val="-1"/>
          <w:sz w:val="18"/>
          <w:szCs w:val="18"/>
        </w:rPr>
        <w:t>a</w:t>
      </w:r>
      <w:r>
        <w:rPr>
          <w:sz w:val="18"/>
          <w:szCs w:val="18"/>
        </w:rPr>
        <w:t>n</w:t>
      </w:r>
      <w:r>
        <w:rPr>
          <w:spacing w:val="23"/>
          <w:sz w:val="18"/>
          <w:szCs w:val="18"/>
        </w:rPr>
        <w:t xml:space="preserve"> </w:t>
      </w:r>
      <w:r>
        <w:rPr>
          <w:spacing w:val="-1"/>
          <w:sz w:val="18"/>
          <w:szCs w:val="18"/>
        </w:rPr>
        <w:t>a</w:t>
      </w:r>
      <w:r>
        <w:rPr>
          <w:spacing w:val="1"/>
          <w:sz w:val="18"/>
          <w:szCs w:val="18"/>
        </w:rPr>
        <w:t>dd</w:t>
      </w:r>
      <w:r>
        <w:rPr>
          <w:sz w:val="18"/>
          <w:szCs w:val="18"/>
        </w:rPr>
        <w:t>iti</w:t>
      </w:r>
      <w:r>
        <w:rPr>
          <w:spacing w:val="1"/>
          <w:sz w:val="18"/>
          <w:szCs w:val="18"/>
        </w:rPr>
        <w:t>on</w:t>
      </w:r>
      <w:r>
        <w:rPr>
          <w:spacing w:val="-1"/>
          <w:sz w:val="18"/>
          <w:szCs w:val="18"/>
        </w:rPr>
        <w:t>a</w:t>
      </w:r>
      <w:r>
        <w:rPr>
          <w:sz w:val="18"/>
          <w:szCs w:val="18"/>
        </w:rPr>
        <w:t>l</w:t>
      </w:r>
      <w:r>
        <w:rPr>
          <w:spacing w:val="23"/>
          <w:sz w:val="18"/>
          <w:szCs w:val="18"/>
        </w:rPr>
        <w:t xml:space="preserve"> </w:t>
      </w:r>
      <w:r>
        <w:rPr>
          <w:spacing w:val="1"/>
          <w:sz w:val="18"/>
          <w:szCs w:val="18"/>
        </w:rPr>
        <w:t>15</w:t>
      </w:r>
      <w:r>
        <w:rPr>
          <w:sz w:val="18"/>
          <w:szCs w:val="18"/>
        </w:rPr>
        <w:t>%</w:t>
      </w:r>
      <w:r>
        <w:rPr>
          <w:spacing w:val="21"/>
          <w:sz w:val="18"/>
          <w:szCs w:val="18"/>
        </w:rPr>
        <w:t xml:space="preserve"> </w:t>
      </w:r>
      <w:r>
        <w:rPr>
          <w:spacing w:val="1"/>
          <w:sz w:val="18"/>
          <w:szCs w:val="18"/>
        </w:rPr>
        <w:t>o</w:t>
      </w:r>
      <w:r>
        <w:rPr>
          <w:sz w:val="18"/>
          <w:szCs w:val="18"/>
        </w:rPr>
        <w:t>f</w:t>
      </w:r>
      <w:r>
        <w:rPr>
          <w:spacing w:val="20"/>
          <w:sz w:val="18"/>
          <w:szCs w:val="18"/>
        </w:rPr>
        <w:t xml:space="preserve"> </w:t>
      </w:r>
      <w:r>
        <w:rPr>
          <w:sz w:val="18"/>
          <w:szCs w:val="18"/>
        </w:rPr>
        <w:t>t</w:t>
      </w:r>
      <w:r>
        <w:rPr>
          <w:spacing w:val="1"/>
          <w:sz w:val="18"/>
          <w:szCs w:val="18"/>
        </w:rPr>
        <w:t>h</w:t>
      </w:r>
      <w:r>
        <w:rPr>
          <w:sz w:val="18"/>
          <w:szCs w:val="18"/>
        </w:rPr>
        <w:t>e</w:t>
      </w:r>
      <w:r>
        <w:rPr>
          <w:spacing w:val="21"/>
          <w:sz w:val="18"/>
          <w:szCs w:val="18"/>
        </w:rPr>
        <w:t xml:space="preserve"> </w:t>
      </w:r>
      <w:r>
        <w:rPr>
          <w:spacing w:val="1"/>
          <w:sz w:val="18"/>
          <w:szCs w:val="18"/>
        </w:rPr>
        <w:t>o</w:t>
      </w:r>
      <w:r>
        <w:rPr>
          <w:sz w:val="18"/>
          <w:szCs w:val="18"/>
        </w:rPr>
        <w:t>ri</w:t>
      </w:r>
      <w:r>
        <w:rPr>
          <w:spacing w:val="-1"/>
          <w:sz w:val="18"/>
          <w:szCs w:val="18"/>
        </w:rPr>
        <w:t>g</w:t>
      </w:r>
      <w:r>
        <w:rPr>
          <w:sz w:val="18"/>
          <w:szCs w:val="18"/>
        </w:rPr>
        <w:t>i</w:t>
      </w:r>
      <w:r>
        <w:rPr>
          <w:spacing w:val="1"/>
          <w:sz w:val="18"/>
          <w:szCs w:val="18"/>
        </w:rPr>
        <w:t>n</w:t>
      </w:r>
      <w:r>
        <w:rPr>
          <w:spacing w:val="-1"/>
          <w:sz w:val="18"/>
          <w:szCs w:val="18"/>
        </w:rPr>
        <w:t>a</w:t>
      </w:r>
      <w:r>
        <w:rPr>
          <w:sz w:val="18"/>
          <w:szCs w:val="18"/>
        </w:rPr>
        <w:t>l</w:t>
      </w:r>
      <w:r>
        <w:rPr>
          <w:spacing w:val="23"/>
          <w:sz w:val="18"/>
          <w:szCs w:val="18"/>
        </w:rPr>
        <w:t xml:space="preserve"> </w:t>
      </w:r>
      <w:r>
        <w:rPr>
          <w:spacing w:val="-1"/>
          <w:sz w:val="18"/>
          <w:szCs w:val="18"/>
        </w:rPr>
        <w:t>a</w:t>
      </w:r>
      <w:r>
        <w:rPr>
          <w:spacing w:val="-3"/>
          <w:sz w:val="18"/>
          <w:szCs w:val="18"/>
        </w:rPr>
        <w:t>m</w:t>
      </w:r>
      <w:r>
        <w:rPr>
          <w:spacing w:val="1"/>
          <w:sz w:val="18"/>
          <w:szCs w:val="18"/>
        </w:rPr>
        <w:t>oun</w:t>
      </w:r>
      <w:r>
        <w:rPr>
          <w:sz w:val="18"/>
          <w:szCs w:val="18"/>
        </w:rPr>
        <w:t>t</w:t>
      </w:r>
      <w:r>
        <w:rPr>
          <w:spacing w:val="20"/>
          <w:sz w:val="18"/>
          <w:szCs w:val="18"/>
        </w:rPr>
        <w:t xml:space="preserve"> </w:t>
      </w:r>
      <w:r>
        <w:rPr>
          <w:spacing w:val="-1"/>
          <w:sz w:val="18"/>
          <w:szCs w:val="18"/>
        </w:rPr>
        <w:t>a</w:t>
      </w:r>
      <w:r>
        <w:rPr>
          <w:sz w:val="18"/>
          <w:szCs w:val="18"/>
        </w:rPr>
        <w:t>t</w:t>
      </w:r>
      <w:r>
        <w:rPr>
          <w:spacing w:val="20"/>
          <w:sz w:val="18"/>
          <w:szCs w:val="18"/>
        </w:rPr>
        <w:t xml:space="preserve"> </w:t>
      </w:r>
      <w:r>
        <w:rPr>
          <w:spacing w:val="-1"/>
          <w:sz w:val="18"/>
          <w:szCs w:val="18"/>
        </w:rPr>
        <w:t>ag</w:t>
      </w:r>
      <w:r>
        <w:rPr>
          <w:sz w:val="18"/>
          <w:szCs w:val="18"/>
        </w:rPr>
        <w:t>e</w:t>
      </w:r>
      <w:r>
        <w:rPr>
          <w:spacing w:val="19"/>
          <w:sz w:val="18"/>
          <w:szCs w:val="18"/>
        </w:rPr>
        <w:t xml:space="preserve"> </w:t>
      </w:r>
      <w:r>
        <w:rPr>
          <w:spacing w:val="1"/>
          <w:sz w:val="18"/>
          <w:szCs w:val="18"/>
        </w:rPr>
        <w:t>75</w:t>
      </w:r>
      <w:r>
        <w:rPr>
          <w:sz w:val="18"/>
          <w:szCs w:val="18"/>
        </w:rPr>
        <w:t xml:space="preserve">. </w:t>
      </w:r>
      <w:r>
        <w:rPr>
          <w:spacing w:val="40"/>
          <w:sz w:val="18"/>
          <w:szCs w:val="18"/>
        </w:rPr>
        <w:t xml:space="preserve"> </w:t>
      </w:r>
      <w:r>
        <w:rPr>
          <w:sz w:val="18"/>
          <w:szCs w:val="18"/>
        </w:rPr>
        <w:t>B</w:t>
      </w:r>
      <w:r>
        <w:rPr>
          <w:spacing w:val="-1"/>
          <w:sz w:val="18"/>
          <w:szCs w:val="18"/>
        </w:rPr>
        <w:t>e</w:t>
      </w:r>
      <w:r>
        <w:rPr>
          <w:spacing w:val="1"/>
          <w:sz w:val="18"/>
          <w:szCs w:val="18"/>
        </w:rPr>
        <w:t>n</w:t>
      </w:r>
      <w:r>
        <w:rPr>
          <w:spacing w:val="-1"/>
          <w:sz w:val="18"/>
          <w:szCs w:val="18"/>
        </w:rPr>
        <w:t>e</w:t>
      </w:r>
      <w:r>
        <w:rPr>
          <w:spacing w:val="-2"/>
          <w:sz w:val="18"/>
          <w:szCs w:val="18"/>
        </w:rPr>
        <w:t>f</w:t>
      </w:r>
      <w:r>
        <w:rPr>
          <w:sz w:val="18"/>
          <w:szCs w:val="18"/>
        </w:rPr>
        <w:t>its</w:t>
      </w:r>
      <w:r>
        <w:rPr>
          <w:spacing w:val="19"/>
          <w:sz w:val="18"/>
          <w:szCs w:val="18"/>
        </w:rPr>
        <w:t xml:space="preserve"> </w:t>
      </w:r>
      <w:r>
        <w:rPr>
          <w:spacing w:val="-3"/>
          <w:sz w:val="18"/>
          <w:szCs w:val="18"/>
        </w:rPr>
        <w:t>w</w:t>
      </w:r>
      <w:r>
        <w:rPr>
          <w:sz w:val="18"/>
          <w:szCs w:val="18"/>
        </w:rPr>
        <w:t>ill</w:t>
      </w:r>
      <w:r>
        <w:rPr>
          <w:spacing w:val="20"/>
          <w:sz w:val="18"/>
          <w:szCs w:val="18"/>
        </w:rPr>
        <w:t xml:space="preserve"> </w:t>
      </w:r>
      <w:r>
        <w:rPr>
          <w:sz w:val="18"/>
          <w:szCs w:val="18"/>
        </w:rPr>
        <w:t>t</w:t>
      </w:r>
      <w:r>
        <w:rPr>
          <w:spacing w:val="-1"/>
          <w:sz w:val="18"/>
          <w:szCs w:val="18"/>
        </w:rPr>
        <w:t>e</w:t>
      </w:r>
      <w:r>
        <w:rPr>
          <w:sz w:val="18"/>
          <w:szCs w:val="18"/>
        </w:rPr>
        <w:t>r</w:t>
      </w:r>
      <w:r>
        <w:rPr>
          <w:spacing w:val="-3"/>
          <w:sz w:val="18"/>
          <w:szCs w:val="18"/>
        </w:rPr>
        <w:t>m</w:t>
      </w:r>
      <w:r>
        <w:rPr>
          <w:sz w:val="18"/>
          <w:szCs w:val="18"/>
        </w:rPr>
        <w:t>i</w:t>
      </w:r>
      <w:r>
        <w:rPr>
          <w:spacing w:val="1"/>
          <w:sz w:val="18"/>
          <w:szCs w:val="18"/>
        </w:rPr>
        <w:t>n</w:t>
      </w:r>
      <w:r>
        <w:rPr>
          <w:spacing w:val="-1"/>
          <w:sz w:val="18"/>
          <w:szCs w:val="18"/>
        </w:rPr>
        <w:t>a</w:t>
      </w:r>
      <w:r>
        <w:rPr>
          <w:sz w:val="18"/>
          <w:szCs w:val="18"/>
        </w:rPr>
        <w:t>te</w:t>
      </w:r>
      <w:r>
        <w:rPr>
          <w:spacing w:val="19"/>
          <w:sz w:val="18"/>
          <w:szCs w:val="18"/>
        </w:rPr>
        <w:t xml:space="preserve"> </w:t>
      </w:r>
      <w:r>
        <w:rPr>
          <w:spacing w:val="-3"/>
          <w:sz w:val="18"/>
          <w:szCs w:val="18"/>
        </w:rPr>
        <w:t>w</w:t>
      </w:r>
      <w:r>
        <w:rPr>
          <w:spacing w:val="1"/>
          <w:sz w:val="18"/>
          <w:szCs w:val="18"/>
        </w:rPr>
        <w:t>h</w:t>
      </w:r>
      <w:r>
        <w:rPr>
          <w:spacing w:val="-1"/>
          <w:sz w:val="18"/>
          <w:szCs w:val="18"/>
        </w:rPr>
        <w:t>e</w:t>
      </w:r>
      <w:r>
        <w:rPr>
          <w:sz w:val="18"/>
          <w:szCs w:val="18"/>
        </w:rPr>
        <w:t>n</w:t>
      </w:r>
      <w:r>
        <w:rPr>
          <w:spacing w:val="21"/>
          <w:sz w:val="18"/>
          <w:szCs w:val="18"/>
        </w:rPr>
        <w:t xml:space="preserve"> </w:t>
      </w:r>
      <w:r>
        <w:rPr>
          <w:sz w:val="18"/>
          <w:szCs w:val="18"/>
        </w:rPr>
        <w:t>s</w:t>
      </w:r>
      <w:r>
        <w:rPr>
          <w:spacing w:val="1"/>
          <w:sz w:val="18"/>
          <w:szCs w:val="18"/>
        </w:rPr>
        <w:t>u</w:t>
      </w:r>
      <w:r>
        <w:rPr>
          <w:spacing w:val="-1"/>
          <w:sz w:val="18"/>
          <w:szCs w:val="18"/>
        </w:rPr>
        <w:t>c</w:t>
      </w:r>
      <w:r>
        <w:rPr>
          <w:sz w:val="18"/>
          <w:szCs w:val="18"/>
        </w:rPr>
        <w:t>h</w:t>
      </w:r>
      <w:r>
        <w:rPr>
          <w:spacing w:val="21"/>
          <w:sz w:val="18"/>
          <w:szCs w:val="18"/>
        </w:rPr>
        <w:t xml:space="preserve"> </w:t>
      </w:r>
      <w:proofErr w:type="gramStart"/>
      <w:r>
        <w:rPr>
          <w:sz w:val="18"/>
          <w:szCs w:val="18"/>
        </w:rPr>
        <w:t>I</w:t>
      </w:r>
      <w:r>
        <w:rPr>
          <w:spacing w:val="1"/>
          <w:sz w:val="18"/>
          <w:szCs w:val="18"/>
        </w:rPr>
        <w:t>n</w:t>
      </w:r>
      <w:r>
        <w:rPr>
          <w:sz w:val="18"/>
          <w:szCs w:val="18"/>
        </w:rPr>
        <w:t>s</w:t>
      </w:r>
      <w:r>
        <w:rPr>
          <w:spacing w:val="1"/>
          <w:sz w:val="18"/>
          <w:szCs w:val="18"/>
        </w:rPr>
        <w:t>u</w:t>
      </w:r>
      <w:r>
        <w:rPr>
          <w:sz w:val="18"/>
          <w:szCs w:val="18"/>
        </w:rPr>
        <w:t>r</w:t>
      </w:r>
      <w:r>
        <w:rPr>
          <w:spacing w:val="-1"/>
          <w:sz w:val="18"/>
          <w:szCs w:val="18"/>
        </w:rPr>
        <w:t>e</w:t>
      </w:r>
      <w:r>
        <w:rPr>
          <w:sz w:val="18"/>
          <w:szCs w:val="18"/>
        </w:rPr>
        <w:t>d</w:t>
      </w:r>
      <w:proofErr w:type="gramEnd"/>
    </w:p>
    <w:p w14:paraId="676CF478" w14:textId="0F43EE19" w:rsidR="00481054" w:rsidRDefault="00067A3E" w:rsidP="004736A1">
      <w:pPr>
        <w:spacing w:before="4"/>
        <w:ind w:left="220"/>
      </w:pPr>
      <w:r>
        <w:rPr>
          <w:spacing w:val="3"/>
          <w:sz w:val="18"/>
          <w:szCs w:val="18"/>
        </w:rPr>
        <w:t>P</w:t>
      </w:r>
      <w:r>
        <w:rPr>
          <w:spacing w:val="-1"/>
          <w:sz w:val="18"/>
          <w:szCs w:val="18"/>
        </w:rPr>
        <w:t>e</w:t>
      </w:r>
      <w:r>
        <w:rPr>
          <w:sz w:val="18"/>
          <w:szCs w:val="18"/>
        </w:rPr>
        <w:t>rs</w:t>
      </w:r>
      <w:r>
        <w:rPr>
          <w:spacing w:val="1"/>
          <w:sz w:val="18"/>
          <w:szCs w:val="18"/>
        </w:rPr>
        <w:t>o</w:t>
      </w:r>
      <w:r>
        <w:rPr>
          <w:sz w:val="18"/>
          <w:szCs w:val="18"/>
        </w:rPr>
        <w:t>n</w:t>
      </w:r>
      <w:r>
        <w:rPr>
          <w:spacing w:val="2"/>
          <w:sz w:val="18"/>
          <w:szCs w:val="18"/>
        </w:rPr>
        <w:t xml:space="preserve"> </w:t>
      </w:r>
      <w:r>
        <w:rPr>
          <w:sz w:val="18"/>
          <w:szCs w:val="18"/>
        </w:rPr>
        <w:t>r</w:t>
      </w:r>
      <w:r>
        <w:rPr>
          <w:spacing w:val="-1"/>
          <w:sz w:val="18"/>
          <w:szCs w:val="18"/>
        </w:rPr>
        <w:t>e</w:t>
      </w:r>
      <w:r>
        <w:rPr>
          <w:sz w:val="18"/>
          <w:szCs w:val="18"/>
        </w:rPr>
        <w:t>tir</w:t>
      </w:r>
      <w:r>
        <w:rPr>
          <w:spacing w:val="-1"/>
          <w:sz w:val="18"/>
          <w:szCs w:val="18"/>
        </w:rPr>
        <w:t>e</w:t>
      </w:r>
      <w:r>
        <w:rPr>
          <w:sz w:val="18"/>
          <w:szCs w:val="18"/>
        </w:rPr>
        <w:t>s,</w:t>
      </w:r>
      <w:r>
        <w:rPr>
          <w:spacing w:val="1"/>
          <w:sz w:val="18"/>
          <w:szCs w:val="18"/>
        </w:rPr>
        <w:t xml:space="preserve"> un</w:t>
      </w:r>
      <w:r>
        <w:rPr>
          <w:sz w:val="18"/>
          <w:szCs w:val="18"/>
        </w:rPr>
        <w:t>l</w:t>
      </w:r>
      <w:r>
        <w:rPr>
          <w:spacing w:val="-1"/>
          <w:sz w:val="18"/>
          <w:szCs w:val="18"/>
        </w:rPr>
        <w:t>e</w:t>
      </w:r>
      <w:r>
        <w:rPr>
          <w:sz w:val="18"/>
          <w:szCs w:val="18"/>
        </w:rPr>
        <w:t xml:space="preserve">ss </w:t>
      </w:r>
      <w:r>
        <w:rPr>
          <w:spacing w:val="-1"/>
          <w:sz w:val="18"/>
          <w:szCs w:val="18"/>
        </w:rPr>
        <w:t>e</w:t>
      </w:r>
      <w:r>
        <w:rPr>
          <w:sz w:val="18"/>
          <w:szCs w:val="18"/>
        </w:rPr>
        <w:t>li</w:t>
      </w:r>
      <w:r>
        <w:rPr>
          <w:spacing w:val="-1"/>
          <w:sz w:val="18"/>
          <w:szCs w:val="18"/>
        </w:rPr>
        <w:t>g</w:t>
      </w:r>
      <w:r>
        <w:rPr>
          <w:sz w:val="18"/>
          <w:szCs w:val="18"/>
        </w:rPr>
        <w:t>i</w:t>
      </w:r>
      <w:r>
        <w:rPr>
          <w:spacing w:val="1"/>
          <w:sz w:val="18"/>
          <w:szCs w:val="18"/>
        </w:rPr>
        <w:t>b</w:t>
      </w:r>
      <w:r>
        <w:rPr>
          <w:sz w:val="18"/>
          <w:szCs w:val="18"/>
        </w:rPr>
        <w:t xml:space="preserve">le </w:t>
      </w:r>
      <w:r>
        <w:rPr>
          <w:spacing w:val="-2"/>
          <w:sz w:val="18"/>
          <w:szCs w:val="18"/>
        </w:rPr>
        <w:t>f</w:t>
      </w:r>
      <w:r>
        <w:rPr>
          <w:spacing w:val="1"/>
          <w:sz w:val="18"/>
          <w:szCs w:val="18"/>
        </w:rPr>
        <w:t>o</w:t>
      </w:r>
      <w:r>
        <w:rPr>
          <w:sz w:val="18"/>
          <w:szCs w:val="18"/>
        </w:rPr>
        <w:t>r</w:t>
      </w:r>
      <w:r>
        <w:rPr>
          <w:spacing w:val="1"/>
          <w:sz w:val="18"/>
          <w:szCs w:val="18"/>
        </w:rPr>
        <w:t xml:space="preserve"> </w:t>
      </w:r>
      <w:r>
        <w:rPr>
          <w:spacing w:val="-1"/>
          <w:sz w:val="18"/>
          <w:szCs w:val="18"/>
        </w:rPr>
        <w:t>c</w:t>
      </w:r>
      <w:r>
        <w:rPr>
          <w:spacing w:val="1"/>
          <w:sz w:val="18"/>
          <w:szCs w:val="18"/>
        </w:rPr>
        <w:t>on</w:t>
      </w:r>
      <w:r>
        <w:rPr>
          <w:sz w:val="18"/>
          <w:szCs w:val="18"/>
        </w:rPr>
        <w:t>ti</w:t>
      </w:r>
      <w:r>
        <w:rPr>
          <w:spacing w:val="1"/>
          <w:sz w:val="18"/>
          <w:szCs w:val="18"/>
        </w:rPr>
        <w:t>nu</w:t>
      </w:r>
      <w:r>
        <w:rPr>
          <w:spacing w:val="-1"/>
          <w:sz w:val="18"/>
          <w:szCs w:val="18"/>
        </w:rPr>
        <w:t>e</w:t>
      </w:r>
      <w:r>
        <w:rPr>
          <w:sz w:val="18"/>
          <w:szCs w:val="18"/>
        </w:rPr>
        <w:t>d</w:t>
      </w:r>
      <w:r>
        <w:rPr>
          <w:spacing w:val="2"/>
          <w:sz w:val="18"/>
          <w:szCs w:val="18"/>
        </w:rPr>
        <w:t xml:space="preserve"> </w:t>
      </w:r>
      <w:r>
        <w:rPr>
          <w:spacing w:val="1"/>
          <w:sz w:val="18"/>
          <w:szCs w:val="18"/>
        </w:rPr>
        <w:t>b</w:t>
      </w:r>
      <w:r>
        <w:rPr>
          <w:spacing w:val="-1"/>
          <w:sz w:val="18"/>
          <w:szCs w:val="18"/>
        </w:rPr>
        <w:t>e</w:t>
      </w:r>
      <w:r>
        <w:rPr>
          <w:spacing w:val="1"/>
          <w:sz w:val="18"/>
          <w:szCs w:val="18"/>
        </w:rPr>
        <w:t>n</w:t>
      </w:r>
      <w:r>
        <w:rPr>
          <w:spacing w:val="-1"/>
          <w:sz w:val="18"/>
          <w:szCs w:val="18"/>
        </w:rPr>
        <w:t>e</w:t>
      </w:r>
      <w:r>
        <w:rPr>
          <w:spacing w:val="-2"/>
          <w:sz w:val="18"/>
          <w:szCs w:val="18"/>
        </w:rPr>
        <w:t>f</w:t>
      </w:r>
      <w:r>
        <w:rPr>
          <w:sz w:val="18"/>
          <w:szCs w:val="18"/>
        </w:rPr>
        <w:t xml:space="preserve">its </w:t>
      </w:r>
      <w:r>
        <w:rPr>
          <w:spacing w:val="-1"/>
          <w:sz w:val="18"/>
          <w:szCs w:val="18"/>
        </w:rPr>
        <w:t>a</w:t>
      </w:r>
      <w:r>
        <w:rPr>
          <w:sz w:val="18"/>
          <w:szCs w:val="18"/>
        </w:rPr>
        <w:t>s s</w:t>
      </w:r>
      <w:r>
        <w:rPr>
          <w:spacing w:val="1"/>
          <w:sz w:val="18"/>
          <w:szCs w:val="18"/>
        </w:rPr>
        <w:t>ho</w:t>
      </w:r>
      <w:r>
        <w:rPr>
          <w:spacing w:val="-3"/>
          <w:sz w:val="18"/>
          <w:szCs w:val="18"/>
        </w:rPr>
        <w:t>w</w:t>
      </w:r>
      <w:r>
        <w:rPr>
          <w:sz w:val="18"/>
          <w:szCs w:val="18"/>
        </w:rPr>
        <w:t>n</w:t>
      </w:r>
      <w:r>
        <w:rPr>
          <w:spacing w:val="2"/>
          <w:sz w:val="18"/>
          <w:szCs w:val="18"/>
        </w:rPr>
        <w:t xml:space="preserve"> </w:t>
      </w:r>
      <w:r>
        <w:rPr>
          <w:sz w:val="18"/>
          <w:szCs w:val="18"/>
        </w:rPr>
        <w:t>in</w:t>
      </w:r>
      <w:r>
        <w:rPr>
          <w:spacing w:val="2"/>
          <w:sz w:val="18"/>
          <w:szCs w:val="18"/>
        </w:rPr>
        <w:t xml:space="preserve"> </w:t>
      </w:r>
      <w:r>
        <w:rPr>
          <w:sz w:val="18"/>
          <w:szCs w:val="18"/>
        </w:rPr>
        <w:t>Cl</w:t>
      </w:r>
      <w:r>
        <w:rPr>
          <w:spacing w:val="-1"/>
          <w:sz w:val="18"/>
          <w:szCs w:val="18"/>
        </w:rPr>
        <w:t>a</w:t>
      </w:r>
      <w:r>
        <w:rPr>
          <w:sz w:val="18"/>
          <w:szCs w:val="18"/>
        </w:rPr>
        <w:t xml:space="preserve">ss </w:t>
      </w:r>
      <w:r>
        <w:rPr>
          <w:spacing w:val="1"/>
          <w:sz w:val="18"/>
          <w:szCs w:val="18"/>
        </w:rPr>
        <w:t>3.</w:t>
      </w:r>
    </w:p>
    <w:p w14:paraId="59EB8FE9" w14:textId="084FEB35" w:rsidR="00481054" w:rsidRDefault="00C51BC4" w:rsidP="00E74232">
      <w:pPr>
        <w:pStyle w:val="Heading2"/>
        <w:numPr>
          <w:ilvl w:val="0"/>
          <w:numId w:val="0"/>
        </w:numPr>
        <w:ind w:left="1440"/>
        <w:rPr>
          <w:sz w:val="24"/>
          <w:szCs w:val="24"/>
        </w:rPr>
      </w:pPr>
      <w:r>
        <w:rPr>
          <w:b w:val="0"/>
          <w:i w:val="0"/>
          <w:spacing w:val="1"/>
          <w:position w:val="-1"/>
          <w:sz w:val="24"/>
          <w:szCs w:val="24"/>
        </w:rPr>
        <w:t xml:space="preserve">                                                                                                                           </w:t>
      </w:r>
      <w:bookmarkStart w:id="72" w:name="_Toc535591513"/>
      <w:r w:rsidR="00067A3E">
        <w:rPr>
          <w:spacing w:val="1"/>
          <w:position w:val="-1"/>
          <w:sz w:val="24"/>
          <w:szCs w:val="24"/>
          <w:u w:val="single" w:color="000000"/>
        </w:rPr>
        <w:t>S</w:t>
      </w:r>
      <w:r w:rsidR="00067A3E">
        <w:rPr>
          <w:position w:val="-1"/>
          <w:sz w:val="24"/>
          <w:szCs w:val="24"/>
          <w:u w:val="single" w:color="000000"/>
        </w:rPr>
        <w:t>E</w:t>
      </w:r>
      <w:r w:rsidR="00067A3E">
        <w:rPr>
          <w:spacing w:val="1"/>
          <w:position w:val="-1"/>
          <w:sz w:val="24"/>
          <w:szCs w:val="24"/>
          <w:u w:val="single" w:color="000000"/>
        </w:rPr>
        <w:t>C</w:t>
      </w:r>
      <w:r w:rsidR="00067A3E">
        <w:rPr>
          <w:position w:val="-1"/>
          <w:sz w:val="24"/>
          <w:szCs w:val="24"/>
          <w:u w:val="single" w:color="000000"/>
        </w:rPr>
        <w:t>T</w:t>
      </w:r>
      <w:r w:rsidR="00067A3E">
        <w:rPr>
          <w:spacing w:val="-6"/>
          <w:position w:val="-1"/>
          <w:sz w:val="24"/>
          <w:szCs w:val="24"/>
          <w:u w:val="single" w:color="000000"/>
        </w:rPr>
        <w:t>I</w:t>
      </w:r>
      <w:r w:rsidR="00067A3E">
        <w:rPr>
          <w:position w:val="-1"/>
          <w:sz w:val="24"/>
          <w:szCs w:val="24"/>
          <w:u w:val="single" w:color="000000"/>
        </w:rPr>
        <w:t>ON M.</w:t>
      </w:r>
      <w:r w:rsidR="00067A3E">
        <w:rPr>
          <w:spacing w:val="38"/>
          <w:position w:val="-1"/>
          <w:sz w:val="24"/>
          <w:szCs w:val="24"/>
          <w:u w:val="single" w:color="000000"/>
        </w:rPr>
        <w:t xml:space="preserve"> </w:t>
      </w:r>
      <w:r w:rsidR="00067A3E">
        <w:rPr>
          <w:spacing w:val="-5"/>
          <w:position w:val="-1"/>
          <w:sz w:val="24"/>
          <w:szCs w:val="24"/>
          <w:u w:val="single" w:color="000000"/>
        </w:rPr>
        <w:t>L</w:t>
      </w:r>
      <w:r w:rsidR="00067A3E">
        <w:rPr>
          <w:position w:val="-1"/>
          <w:sz w:val="24"/>
          <w:szCs w:val="24"/>
          <w:u w:val="single" w:color="000000"/>
        </w:rPr>
        <w:t>ONGEV</w:t>
      </w:r>
      <w:r w:rsidR="00067A3E">
        <w:rPr>
          <w:spacing w:val="-6"/>
          <w:position w:val="-1"/>
          <w:sz w:val="24"/>
          <w:szCs w:val="24"/>
          <w:u w:val="single" w:color="000000"/>
        </w:rPr>
        <w:t>I</w:t>
      </w:r>
      <w:r w:rsidR="00067A3E">
        <w:rPr>
          <w:position w:val="-1"/>
          <w:sz w:val="24"/>
          <w:szCs w:val="24"/>
          <w:u w:val="single" w:color="000000"/>
        </w:rPr>
        <w:t>TY</w:t>
      </w:r>
      <w:bookmarkEnd w:id="72"/>
    </w:p>
    <w:p w14:paraId="3CFCC233" w14:textId="77777777" w:rsidR="00481054" w:rsidRDefault="00481054" w:rsidP="00AD5185">
      <w:pPr>
        <w:spacing w:before="14" w:line="200" w:lineRule="exact"/>
      </w:pPr>
    </w:p>
    <w:p w14:paraId="47B2EF3A" w14:textId="77777777" w:rsidR="00481054" w:rsidRDefault="00067A3E" w:rsidP="004736A1">
      <w:pPr>
        <w:spacing w:before="29" w:line="246" w:lineRule="auto"/>
        <w:ind w:left="220" w:right="78"/>
        <w:jc w:val="both"/>
        <w:rPr>
          <w:sz w:val="24"/>
          <w:szCs w:val="24"/>
        </w:rPr>
      </w:pPr>
      <w:r>
        <w:rPr>
          <w:spacing w:val="-1"/>
          <w:sz w:val="24"/>
          <w:szCs w:val="24"/>
        </w:rPr>
        <w:t>F</w:t>
      </w:r>
      <w:r>
        <w:rPr>
          <w:sz w:val="24"/>
          <w:szCs w:val="24"/>
        </w:rPr>
        <w:t>ull</w:t>
      </w:r>
      <w:r>
        <w:rPr>
          <w:spacing w:val="-1"/>
          <w:sz w:val="24"/>
          <w:szCs w:val="24"/>
        </w:rPr>
        <w:t>-</w:t>
      </w:r>
      <w:r>
        <w:rPr>
          <w:sz w:val="24"/>
          <w:szCs w:val="24"/>
        </w:rPr>
        <w:t>time</w:t>
      </w:r>
      <w:r>
        <w:rPr>
          <w:spacing w:val="8"/>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9"/>
          <w:sz w:val="24"/>
          <w:szCs w:val="24"/>
        </w:rPr>
        <w:t xml:space="preserve"> </w:t>
      </w:r>
      <w:r>
        <w:rPr>
          <w:sz w:val="24"/>
          <w:szCs w:val="24"/>
        </w:rPr>
        <w:t>hi</w:t>
      </w:r>
      <w:r>
        <w:rPr>
          <w:spacing w:val="-1"/>
          <w:sz w:val="24"/>
          <w:szCs w:val="24"/>
        </w:rPr>
        <w:t>re</w:t>
      </w:r>
      <w:r>
        <w:rPr>
          <w:sz w:val="24"/>
          <w:szCs w:val="24"/>
        </w:rPr>
        <w:t>d</w:t>
      </w:r>
      <w:r>
        <w:rPr>
          <w:spacing w:val="9"/>
          <w:sz w:val="24"/>
          <w:szCs w:val="24"/>
        </w:rPr>
        <w:t xml:space="preserve"> </w:t>
      </w:r>
      <w:r>
        <w:rPr>
          <w:sz w:val="24"/>
          <w:szCs w:val="24"/>
        </w:rPr>
        <w:t>p</w:t>
      </w:r>
      <w:r>
        <w:rPr>
          <w:spacing w:val="-1"/>
          <w:sz w:val="24"/>
          <w:szCs w:val="24"/>
        </w:rPr>
        <w:t>r</w:t>
      </w:r>
      <w:r>
        <w:rPr>
          <w:sz w:val="24"/>
          <w:szCs w:val="24"/>
        </w:rPr>
        <w:t>ior</w:t>
      </w:r>
      <w:r>
        <w:rPr>
          <w:spacing w:val="8"/>
          <w:sz w:val="24"/>
          <w:szCs w:val="24"/>
        </w:rPr>
        <w:t xml:space="preserve"> </w:t>
      </w:r>
      <w:r>
        <w:rPr>
          <w:sz w:val="24"/>
          <w:szCs w:val="24"/>
        </w:rPr>
        <w:t>to</w:t>
      </w:r>
      <w:r>
        <w:rPr>
          <w:spacing w:val="9"/>
          <w:sz w:val="24"/>
          <w:szCs w:val="24"/>
        </w:rPr>
        <w:t xml:space="preserve"> </w:t>
      </w:r>
      <w:r>
        <w:rPr>
          <w:spacing w:val="3"/>
          <w:sz w:val="24"/>
          <w:szCs w:val="24"/>
        </w:rPr>
        <w:t>J</w:t>
      </w:r>
      <w:r>
        <w:rPr>
          <w:sz w:val="24"/>
          <w:szCs w:val="24"/>
        </w:rPr>
        <w:t>uly</w:t>
      </w:r>
      <w:r>
        <w:rPr>
          <w:spacing w:val="2"/>
          <w:sz w:val="24"/>
          <w:szCs w:val="24"/>
        </w:rPr>
        <w:t xml:space="preserve"> </w:t>
      </w:r>
      <w:r>
        <w:rPr>
          <w:sz w:val="24"/>
          <w:szCs w:val="24"/>
        </w:rPr>
        <w:t>1,</w:t>
      </w:r>
      <w:r>
        <w:rPr>
          <w:spacing w:val="9"/>
          <w:sz w:val="24"/>
          <w:szCs w:val="24"/>
        </w:rPr>
        <w:t xml:space="preserve"> </w:t>
      </w:r>
      <w:r>
        <w:rPr>
          <w:sz w:val="24"/>
          <w:szCs w:val="24"/>
        </w:rPr>
        <w:t>2016,</w:t>
      </w:r>
      <w:r>
        <w:rPr>
          <w:spacing w:val="9"/>
          <w:sz w:val="24"/>
          <w:szCs w:val="24"/>
        </w:rPr>
        <w:t xml:space="preserve"> </w:t>
      </w:r>
      <w:r>
        <w:rPr>
          <w:sz w:val="24"/>
          <w:szCs w:val="24"/>
        </w:rPr>
        <w:t>will</w:t>
      </w:r>
      <w:r>
        <w:rPr>
          <w:spacing w:val="10"/>
          <w:sz w:val="24"/>
          <w:szCs w:val="24"/>
        </w:rPr>
        <w:t xml:space="preserve"> </w:t>
      </w:r>
      <w:r>
        <w:rPr>
          <w:spacing w:val="-1"/>
          <w:sz w:val="24"/>
          <w:szCs w:val="24"/>
        </w:rPr>
        <w:t>rece</w:t>
      </w:r>
      <w:r>
        <w:rPr>
          <w:sz w:val="24"/>
          <w:szCs w:val="24"/>
        </w:rPr>
        <w:t>ive</w:t>
      </w:r>
      <w:r>
        <w:rPr>
          <w:spacing w:val="8"/>
          <w:sz w:val="24"/>
          <w:szCs w:val="24"/>
        </w:rPr>
        <w:t xml:space="preserve"> </w:t>
      </w:r>
      <w:r>
        <w:rPr>
          <w:sz w:val="24"/>
          <w:szCs w:val="24"/>
        </w:rPr>
        <w:t>lon</w:t>
      </w:r>
      <w:r>
        <w:rPr>
          <w:spacing w:val="-2"/>
          <w:sz w:val="24"/>
          <w:szCs w:val="24"/>
        </w:rPr>
        <w:t>g</w:t>
      </w:r>
      <w:r>
        <w:rPr>
          <w:spacing w:val="-1"/>
          <w:sz w:val="24"/>
          <w:szCs w:val="24"/>
        </w:rPr>
        <w:t>e</w:t>
      </w:r>
      <w:r>
        <w:rPr>
          <w:sz w:val="24"/>
          <w:szCs w:val="24"/>
        </w:rPr>
        <w:t>vity p</w:t>
      </w:r>
      <w:r>
        <w:rPr>
          <w:spacing w:val="-1"/>
          <w:sz w:val="24"/>
          <w:szCs w:val="24"/>
        </w:rPr>
        <w:t>a</w:t>
      </w:r>
      <w:r>
        <w:rPr>
          <w:sz w:val="24"/>
          <w:szCs w:val="24"/>
        </w:rPr>
        <w:t>y on</w:t>
      </w:r>
      <w:r>
        <w:rPr>
          <w:spacing w:val="7"/>
          <w:sz w:val="24"/>
          <w:szCs w:val="24"/>
        </w:rPr>
        <w:t xml:space="preserve"> </w:t>
      </w:r>
      <w:r>
        <w:rPr>
          <w:sz w:val="24"/>
          <w:szCs w:val="24"/>
        </w:rPr>
        <w:t>th</w:t>
      </w:r>
      <w:r>
        <w:rPr>
          <w:spacing w:val="-1"/>
          <w:sz w:val="24"/>
          <w:szCs w:val="24"/>
        </w:rPr>
        <w:t>e</w:t>
      </w:r>
      <w:r>
        <w:rPr>
          <w:sz w:val="24"/>
          <w:szCs w:val="24"/>
        </w:rPr>
        <w:t xml:space="preserve">ir </w:t>
      </w:r>
      <w:r>
        <w:rPr>
          <w:spacing w:val="-1"/>
          <w:sz w:val="24"/>
          <w:szCs w:val="24"/>
        </w:rPr>
        <w:t>a</w:t>
      </w:r>
      <w:r>
        <w:rPr>
          <w:sz w:val="24"/>
          <w:szCs w:val="24"/>
        </w:rPr>
        <w:t>nniv</w:t>
      </w:r>
      <w:r>
        <w:rPr>
          <w:spacing w:val="-1"/>
          <w:sz w:val="24"/>
          <w:szCs w:val="24"/>
        </w:rPr>
        <w:t>er</w:t>
      </w:r>
      <w:r>
        <w:rPr>
          <w:sz w:val="24"/>
          <w:szCs w:val="24"/>
        </w:rPr>
        <w:t>s</w:t>
      </w:r>
      <w:r>
        <w:rPr>
          <w:spacing w:val="-1"/>
          <w:sz w:val="24"/>
          <w:szCs w:val="24"/>
        </w:rPr>
        <w:t>ar</w:t>
      </w:r>
      <w:r>
        <w:rPr>
          <w:sz w:val="24"/>
          <w:szCs w:val="24"/>
        </w:rPr>
        <w:t>y</w:t>
      </w:r>
      <w:r>
        <w:rPr>
          <w:spacing w:val="53"/>
          <w:sz w:val="24"/>
          <w:szCs w:val="24"/>
        </w:rPr>
        <w:t xml:space="preserve"> </w:t>
      </w:r>
      <w:r>
        <w:rPr>
          <w:sz w:val="24"/>
          <w:szCs w:val="24"/>
        </w:rPr>
        <w:t>d</w:t>
      </w:r>
      <w:r>
        <w:rPr>
          <w:spacing w:val="-1"/>
          <w:sz w:val="24"/>
          <w:szCs w:val="24"/>
        </w:rPr>
        <w:t>a</w:t>
      </w:r>
      <w:r>
        <w:rPr>
          <w:sz w:val="24"/>
          <w:szCs w:val="24"/>
        </w:rPr>
        <w:t>te</w:t>
      </w:r>
      <w:r>
        <w:rPr>
          <w:spacing w:val="59"/>
          <w:sz w:val="24"/>
          <w:szCs w:val="24"/>
        </w:rPr>
        <w:t xml:space="preserve"> </w:t>
      </w:r>
      <w:r>
        <w:rPr>
          <w:sz w:val="24"/>
          <w:szCs w:val="24"/>
        </w:rPr>
        <w:t>of</w:t>
      </w:r>
      <w:r>
        <w:rPr>
          <w:spacing w:val="59"/>
          <w:sz w:val="24"/>
          <w:szCs w:val="24"/>
        </w:rPr>
        <w:t xml:space="preserve"> </w:t>
      </w:r>
      <w:r w:rsidR="002D69EC">
        <w:rPr>
          <w:spacing w:val="-1"/>
          <w:sz w:val="24"/>
          <w:szCs w:val="24"/>
        </w:rPr>
        <w:t>e</w:t>
      </w:r>
      <w:r w:rsidR="002D69EC">
        <w:rPr>
          <w:sz w:val="24"/>
          <w:szCs w:val="24"/>
        </w:rPr>
        <w:t>mplo</w:t>
      </w:r>
      <w:r w:rsidR="002D69EC">
        <w:rPr>
          <w:spacing w:val="-7"/>
          <w:sz w:val="24"/>
          <w:szCs w:val="24"/>
        </w:rPr>
        <w:t>y</w:t>
      </w:r>
      <w:r w:rsidR="002D69EC">
        <w:rPr>
          <w:sz w:val="24"/>
          <w:szCs w:val="24"/>
        </w:rPr>
        <w:t>m</w:t>
      </w:r>
      <w:r w:rsidR="002D69EC">
        <w:rPr>
          <w:spacing w:val="-1"/>
          <w:sz w:val="24"/>
          <w:szCs w:val="24"/>
        </w:rPr>
        <w:t>e</w:t>
      </w:r>
      <w:r w:rsidR="002D69EC">
        <w:rPr>
          <w:sz w:val="24"/>
          <w:szCs w:val="24"/>
        </w:rPr>
        <w:t>nt at the</w:t>
      </w:r>
      <w:r>
        <w:rPr>
          <w:spacing w:val="59"/>
          <w:sz w:val="24"/>
          <w:szCs w:val="24"/>
        </w:rPr>
        <w:t xml:space="preserve"> </w:t>
      </w:r>
      <w:r>
        <w:rPr>
          <w:spacing w:val="-1"/>
          <w:sz w:val="24"/>
          <w:szCs w:val="24"/>
        </w:rPr>
        <w:t>ra</w:t>
      </w:r>
      <w:r>
        <w:rPr>
          <w:sz w:val="24"/>
          <w:szCs w:val="24"/>
        </w:rPr>
        <w:t>te</w:t>
      </w:r>
      <w:r>
        <w:rPr>
          <w:spacing w:val="59"/>
          <w:sz w:val="24"/>
          <w:szCs w:val="24"/>
        </w:rPr>
        <w:t xml:space="preserve"> </w:t>
      </w:r>
      <w:r>
        <w:rPr>
          <w:sz w:val="24"/>
          <w:szCs w:val="24"/>
        </w:rPr>
        <w:t>of</w:t>
      </w:r>
      <w:r>
        <w:rPr>
          <w:spacing w:val="57"/>
          <w:sz w:val="24"/>
          <w:szCs w:val="24"/>
        </w:rPr>
        <w:t xml:space="preserve"> </w:t>
      </w:r>
      <w:r>
        <w:rPr>
          <w:sz w:val="24"/>
          <w:szCs w:val="24"/>
        </w:rPr>
        <w:t>one</w:t>
      </w:r>
      <w:r>
        <w:rPr>
          <w:spacing w:val="57"/>
          <w:sz w:val="24"/>
          <w:szCs w:val="24"/>
        </w:rPr>
        <w:t xml:space="preserve"> </w:t>
      </w:r>
      <w:r>
        <w:rPr>
          <w:sz w:val="24"/>
          <w:szCs w:val="24"/>
        </w:rPr>
        <w:t>d</w:t>
      </w:r>
      <w:r>
        <w:rPr>
          <w:spacing w:val="-1"/>
          <w:sz w:val="24"/>
          <w:szCs w:val="24"/>
        </w:rPr>
        <w:t>a</w:t>
      </w:r>
      <w:r>
        <w:rPr>
          <w:sz w:val="24"/>
          <w:szCs w:val="24"/>
        </w:rPr>
        <w:t>y</w:t>
      </w:r>
      <w:r>
        <w:rPr>
          <w:spacing w:val="50"/>
          <w:sz w:val="24"/>
          <w:szCs w:val="24"/>
        </w:rPr>
        <w:t xml:space="preserve"> </w:t>
      </w:r>
      <w:r>
        <w:rPr>
          <w:spacing w:val="-1"/>
          <w:sz w:val="24"/>
          <w:szCs w:val="24"/>
        </w:rPr>
        <w:t>f</w:t>
      </w:r>
      <w:r>
        <w:rPr>
          <w:sz w:val="24"/>
          <w:szCs w:val="24"/>
        </w:rPr>
        <w:t>or</w:t>
      </w:r>
      <w:r>
        <w:rPr>
          <w:spacing w:val="57"/>
          <w:sz w:val="24"/>
          <w:szCs w:val="24"/>
        </w:rPr>
        <w:t xml:space="preserve"> </w:t>
      </w:r>
      <w:r>
        <w:rPr>
          <w:spacing w:val="-1"/>
          <w:sz w:val="24"/>
          <w:szCs w:val="24"/>
        </w:rPr>
        <w:t>eac</w:t>
      </w:r>
      <w:r>
        <w:rPr>
          <w:sz w:val="24"/>
          <w:szCs w:val="24"/>
        </w:rPr>
        <w:t>h</w:t>
      </w:r>
      <w:r>
        <w:rPr>
          <w:spacing w:val="58"/>
          <w:sz w:val="24"/>
          <w:szCs w:val="24"/>
        </w:rPr>
        <w:t xml:space="preserve"> </w:t>
      </w:r>
      <w:r>
        <w:rPr>
          <w:spacing w:val="-7"/>
          <w:sz w:val="24"/>
          <w:szCs w:val="24"/>
        </w:rPr>
        <w:t>y</w:t>
      </w:r>
      <w:r>
        <w:rPr>
          <w:spacing w:val="-1"/>
          <w:sz w:val="24"/>
          <w:szCs w:val="24"/>
        </w:rPr>
        <w:t>ea</w:t>
      </w:r>
      <w:r>
        <w:rPr>
          <w:sz w:val="24"/>
          <w:szCs w:val="24"/>
        </w:rPr>
        <w:t>r</w:t>
      </w:r>
      <w:r>
        <w:rPr>
          <w:spacing w:val="57"/>
          <w:sz w:val="24"/>
          <w:szCs w:val="24"/>
        </w:rPr>
        <w:t xml:space="preserve"> </w:t>
      </w:r>
      <w:r>
        <w:rPr>
          <w:sz w:val="24"/>
          <w:szCs w:val="24"/>
        </w:rPr>
        <w:t>of</w:t>
      </w:r>
      <w:r>
        <w:rPr>
          <w:spacing w:val="57"/>
          <w:sz w:val="24"/>
          <w:szCs w:val="24"/>
        </w:rPr>
        <w:t xml:space="preserve"> </w:t>
      </w:r>
      <w:r>
        <w:rPr>
          <w:spacing w:val="-1"/>
          <w:sz w:val="24"/>
          <w:szCs w:val="24"/>
        </w:rPr>
        <w:t>c</w:t>
      </w:r>
      <w:r>
        <w:rPr>
          <w:sz w:val="24"/>
          <w:szCs w:val="24"/>
        </w:rPr>
        <w:t xml:space="preserve">ontinuous </w:t>
      </w:r>
      <w:r>
        <w:rPr>
          <w:spacing w:val="-1"/>
          <w:sz w:val="24"/>
          <w:szCs w:val="24"/>
        </w:rPr>
        <w:t>e</w:t>
      </w:r>
      <w:r>
        <w:rPr>
          <w:sz w:val="24"/>
          <w:szCs w:val="24"/>
        </w:rPr>
        <w:t>mplo</w:t>
      </w:r>
      <w:r>
        <w:rPr>
          <w:spacing w:val="-7"/>
          <w:sz w:val="24"/>
          <w:szCs w:val="24"/>
        </w:rPr>
        <w:t>y</w:t>
      </w:r>
      <w:r>
        <w:rPr>
          <w:sz w:val="24"/>
          <w:szCs w:val="24"/>
        </w:rPr>
        <w:t>m</w:t>
      </w:r>
      <w:r>
        <w:rPr>
          <w:spacing w:val="-1"/>
          <w:sz w:val="24"/>
          <w:szCs w:val="24"/>
        </w:rPr>
        <w:t>e</w:t>
      </w:r>
      <w:r>
        <w:rPr>
          <w:sz w:val="24"/>
          <w:szCs w:val="24"/>
        </w:rPr>
        <w:t>nt with the</w:t>
      </w:r>
      <w:r>
        <w:rPr>
          <w:spacing w:val="-1"/>
          <w:sz w:val="24"/>
          <w:szCs w:val="24"/>
        </w:rPr>
        <w:t xml:space="preserve"> </w:t>
      </w:r>
      <w:r>
        <w:rPr>
          <w:spacing w:val="1"/>
          <w:sz w:val="24"/>
          <w:szCs w:val="24"/>
        </w:rPr>
        <w:t>C</w:t>
      </w:r>
      <w:r>
        <w:rPr>
          <w:sz w:val="24"/>
          <w:szCs w:val="24"/>
        </w:rPr>
        <w:t>it</w:t>
      </w:r>
      <w:r>
        <w:rPr>
          <w:spacing w:val="-7"/>
          <w:sz w:val="24"/>
          <w:szCs w:val="24"/>
        </w:rPr>
        <w:t>y</w:t>
      </w:r>
      <w:r>
        <w:rPr>
          <w:sz w:val="24"/>
          <w:szCs w:val="24"/>
        </w:rPr>
        <w:t>.</w:t>
      </w:r>
      <w:r w:rsidR="002D69EC">
        <w:rPr>
          <w:sz w:val="24"/>
          <w:szCs w:val="24"/>
        </w:rPr>
        <w:t xml:space="preserve"> Such benefit is limited to 15 years of continuous service and a value of $</w:t>
      </w:r>
      <w:r w:rsidR="005D0D12">
        <w:rPr>
          <w:sz w:val="24"/>
          <w:szCs w:val="24"/>
        </w:rPr>
        <w:t>4,000</w:t>
      </w:r>
      <w:r w:rsidR="002D69EC">
        <w:rPr>
          <w:sz w:val="24"/>
          <w:szCs w:val="24"/>
        </w:rPr>
        <w:t>.</w:t>
      </w:r>
    </w:p>
    <w:p w14:paraId="36904F99" w14:textId="77777777" w:rsidR="00481054" w:rsidRDefault="00481054" w:rsidP="004736A1">
      <w:pPr>
        <w:spacing w:before="4" w:line="280" w:lineRule="exact"/>
        <w:jc w:val="both"/>
        <w:rPr>
          <w:sz w:val="28"/>
          <w:szCs w:val="28"/>
        </w:rPr>
      </w:pPr>
    </w:p>
    <w:p w14:paraId="594A7E04" w14:textId="126C5A20" w:rsidR="00481054" w:rsidRDefault="00067A3E" w:rsidP="004736A1">
      <w:pPr>
        <w:spacing w:line="246" w:lineRule="auto"/>
        <w:ind w:left="220" w:right="78"/>
        <w:jc w:val="both"/>
        <w:rPr>
          <w:sz w:val="24"/>
          <w:szCs w:val="24"/>
        </w:rPr>
      </w:pPr>
      <w:r>
        <w:rPr>
          <w:spacing w:val="-1"/>
          <w:sz w:val="24"/>
          <w:szCs w:val="24"/>
        </w:rPr>
        <w:t>F</w:t>
      </w:r>
      <w:r>
        <w:rPr>
          <w:sz w:val="24"/>
          <w:szCs w:val="24"/>
        </w:rPr>
        <w:t>ull</w:t>
      </w:r>
      <w:r>
        <w:rPr>
          <w:spacing w:val="-1"/>
          <w:sz w:val="24"/>
          <w:szCs w:val="24"/>
        </w:rPr>
        <w:t>-</w:t>
      </w:r>
      <w:r>
        <w:rPr>
          <w:sz w:val="24"/>
          <w:szCs w:val="24"/>
        </w:rPr>
        <w:t>time</w:t>
      </w:r>
      <w:r>
        <w:rPr>
          <w:spacing w:val="9"/>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10"/>
          <w:sz w:val="24"/>
          <w:szCs w:val="24"/>
        </w:rPr>
        <w:t xml:space="preserve"> </w:t>
      </w:r>
      <w:r>
        <w:rPr>
          <w:sz w:val="24"/>
          <w:szCs w:val="24"/>
        </w:rPr>
        <w:t>hi</w:t>
      </w:r>
      <w:r>
        <w:rPr>
          <w:spacing w:val="-1"/>
          <w:sz w:val="24"/>
          <w:szCs w:val="24"/>
        </w:rPr>
        <w:t>re</w:t>
      </w:r>
      <w:r>
        <w:rPr>
          <w:sz w:val="24"/>
          <w:szCs w:val="24"/>
        </w:rPr>
        <w:t>d</w:t>
      </w:r>
      <w:r>
        <w:rPr>
          <w:spacing w:val="10"/>
          <w:sz w:val="24"/>
          <w:szCs w:val="24"/>
        </w:rPr>
        <w:t xml:space="preserve"> </w:t>
      </w:r>
      <w:r>
        <w:rPr>
          <w:spacing w:val="-1"/>
          <w:sz w:val="24"/>
          <w:szCs w:val="24"/>
        </w:rPr>
        <w:t>af</w:t>
      </w:r>
      <w:r>
        <w:rPr>
          <w:sz w:val="24"/>
          <w:szCs w:val="24"/>
        </w:rPr>
        <w:t>t</w:t>
      </w:r>
      <w:r>
        <w:rPr>
          <w:spacing w:val="-1"/>
          <w:sz w:val="24"/>
          <w:szCs w:val="24"/>
        </w:rPr>
        <w:t>e</w:t>
      </w:r>
      <w:r>
        <w:rPr>
          <w:sz w:val="24"/>
          <w:szCs w:val="24"/>
        </w:rPr>
        <w:t>r</w:t>
      </w:r>
      <w:r>
        <w:rPr>
          <w:spacing w:val="9"/>
          <w:sz w:val="24"/>
          <w:szCs w:val="24"/>
        </w:rPr>
        <w:t xml:space="preserve"> </w:t>
      </w:r>
      <w:r>
        <w:rPr>
          <w:spacing w:val="3"/>
          <w:sz w:val="24"/>
          <w:szCs w:val="24"/>
        </w:rPr>
        <w:t>J</w:t>
      </w:r>
      <w:r>
        <w:rPr>
          <w:sz w:val="24"/>
          <w:szCs w:val="24"/>
        </w:rPr>
        <w:t>uly 1,</w:t>
      </w:r>
      <w:r>
        <w:rPr>
          <w:spacing w:val="7"/>
          <w:sz w:val="24"/>
          <w:szCs w:val="24"/>
        </w:rPr>
        <w:t xml:space="preserve"> </w:t>
      </w:r>
      <w:r w:rsidR="002D69EC">
        <w:rPr>
          <w:sz w:val="24"/>
          <w:szCs w:val="24"/>
        </w:rPr>
        <w:t>2016</w:t>
      </w:r>
      <w:r>
        <w:rPr>
          <w:spacing w:val="7"/>
          <w:sz w:val="24"/>
          <w:szCs w:val="24"/>
        </w:rPr>
        <w:t xml:space="preserve"> </w:t>
      </w:r>
      <w:r>
        <w:rPr>
          <w:sz w:val="24"/>
          <w:szCs w:val="24"/>
        </w:rPr>
        <w:t>will</w:t>
      </w:r>
      <w:r>
        <w:rPr>
          <w:spacing w:val="8"/>
          <w:sz w:val="24"/>
          <w:szCs w:val="24"/>
        </w:rPr>
        <w:t xml:space="preserve"> </w:t>
      </w:r>
      <w:r>
        <w:rPr>
          <w:spacing w:val="-1"/>
          <w:sz w:val="24"/>
          <w:szCs w:val="24"/>
        </w:rPr>
        <w:t>rece</w:t>
      </w:r>
      <w:r>
        <w:rPr>
          <w:sz w:val="24"/>
          <w:szCs w:val="24"/>
        </w:rPr>
        <w:t>ive</w:t>
      </w:r>
      <w:r>
        <w:rPr>
          <w:spacing w:val="6"/>
          <w:sz w:val="24"/>
          <w:szCs w:val="24"/>
        </w:rPr>
        <w:t xml:space="preserve"> </w:t>
      </w:r>
      <w:r>
        <w:rPr>
          <w:sz w:val="24"/>
          <w:szCs w:val="24"/>
        </w:rPr>
        <w:t>lon</w:t>
      </w:r>
      <w:r>
        <w:rPr>
          <w:spacing w:val="-2"/>
          <w:sz w:val="24"/>
          <w:szCs w:val="24"/>
        </w:rPr>
        <w:t>g</w:t>
      </w:r>
      <w:r>
        <w:rPr>
          <w:spacing w:val="-1"/>
          <w:sz w:val="24"/>
          <w:szCs w:val="24"/>
        </w:rPr>
        <w:t>e</w:t>
      </w:r>
      <w:r>
        <w:rPr>
          <w:sz w:val="24"/>
          <w:szCs w:val="24"/>
        </w:rPr>
        <w:t>vity p</w:t>
      </w:r>
      <w:r>
        <w:rPr>
          <w:spacing w:val="-1"/>
          <w:sz w:val="24"/>
          <w:szCs w:val="24"/>
        </w:rPr>
        <w:t>a</w:t>
      </w:r>
      <w:r>
        <w:rPr>
          <w:sz w:val="24"/>
          <w:szCs w:val="24"/>
        </w:rPr>
        <w:t>y on</w:t>
      </w:r>
      <w:r>
        <w:rPr>
          <w:spacing w:val="7"/>
          <w:sz w:val="24"/>
          <w:szCs w:val="24"/>
        </w:rPr>
        <w:t xml:space="preserve"> </w:t>
      </w:r>
      <w:r>
        <w:rPr>
          <w:sz w:val="24"/>
          <w:szCs w:val="24"/>
        </w:rPr>
        <w:t>th</w:t>
      </w:r>
      <w:r>
        <w:rPr>
          <w:spacing w:val="-1"/>
          <w:sz w:val="24"/>
          <w:szCs w:val="24"/>
        </w:rPr>
        <w:t>e</w:t>
      </w:r>
      <w:r>
        <w:rPr>
          <w:sz w:val="24"/>
          <w:szCs w:val="24"/>
        </w:rPr>
        <w:t xml:space="preserve">ir </w:t>
      </w:r>
      <w:r>
        <w:rPr>
          <w:spacing w:val="-1"/>
          <w:sz w:val="24"/>
          <w:szCs w:val="24"/>
        </w:rPr>
        <w:t>a</w:t>
      </w:r>
      <w:r>
        <w:rPr>
          <w:sz w:val="24"/>
          <w:szCs w:val="24"/>
        </w:rPr>
        <w:t>nniv</w:t>
      </w:r>
      <w:r>
        <w:rPr>
          <w:spacing w:val="-1"/>
          <w:sz w:val="24"/>
          <w:szCs w:val="24"/>
        </w:rPr>
        <w:t>er</w:t>
      </w:r>
      <w:r>
        <w:rPr>
          <w:sz w:val="24"/>
          <w:szCs w:val="24"/>
        </w:rPr>
        <w:t>s</w:t>
      </w:r>
      <w:r>
        <w:rPr>
          <w:spacing w:val="-1"/>
          <w:sz w:val="24"/>
          <w:szCs w:val="24"/>
        </w:rPr>
        <w:t>ar</w:t>
      </w:r>
      <w:r>
        <w:rPr>
          <w:sz w:val="24"/>
          <w:szCs w:val="24"/>
        </w:rPr>
        <w:t>y d</w:t>
      </w:r>
      <w:r>
        <w:rPr>
          <w:spacing w:val="-1"/>
          <w:sz w:val="24"/>
          <w:szCs w:val="24"/>
        </w:rPr>
        <w:t>a</w:t>
      </w:r>
      <w:r>
        <w:rPr>
          <w:sz w:val="24"/>
          <w:szCs w:val="24"/>
        </w:rPr>
        <w:t>te</w:t>
      </w:r>
      <w:r>
        <w:rPr>
          <w:spacing w:val="6"/>
          <w:sz w:val="24"/>
          <w:szCs w:val="24"/>
        </w:rPr>
        <w:t xml:space="preserve"> </w:t>
      </w:r>
      <w:r>
        <w:rPr>
          <w:sz w:val="24"/>
          <w:szCs w:val="24"/>
        </w:rPr>
        <w:t>of</w:t>
      </w:r>
      <w:r>
        <w:rPr>
          <w:spacing w:val="6"/>
          <w:sz w:val="24"/>
          <w:szCs w:val="24"/>
        </w:rPr>
        <w:t xml:space="preserve"> </w:t>
      </w:r>
      <w:r>
        <w:rPr>
          <w:spacing w:val="-1"/>
          <w:sz w:val="24"/>
          <w:szCs w:val="24"/>
        </w:rPr>
        <w:t>e</w:t>
      </w:r>
      <w:r>
        <w:rPr>
          <w:sz w:val="24"/>
          <w:szCs w:val="24"/>
        </w:rPr>
        <w:t>mplo</w:t>
      </w:r>
      <w:r>
        <w:rPr>
          <w:spacing w:val="-7"/>
          <w:sz w:val="24"/>
          <w:szCs w:val="24"/>
        </w:rPr>
        <w:t>y</w:t>
      </w:r>
      <w:r>
        <w:rPr>
          <w:sz w:val="24"/>
          <w:szCs w:val="24"/>
        </w:rPr>
        <w:t>m</w:t>
      </w:r>
      <w:r>
        <w:rPr>
          <w:spacing w:val="-1"/>
          <w:sz w:val="24"/>
          <w:szCs w:val="24"/>
        </w:rPr>
        <w:t>e</w:t>
      </w:r>
      <w:r>
        <w:rPr>
          <w:sz w:val="24"/>
          <w:szCs w:val="24"/>
        </w:rPr>
        <w:t>nt,</w:t>
      </w:r>
      <w:r>
        <w:rPr>
          <w:spacing w:val="7"/>
          <w:sz w:val="24"/>
          <w:szCs w:val="24"/>
        </w:rPr>
        <w:t xml:space="preserve"> </w:t>
      </w:r>
      <w:r>
        <w:rPr>
          <w:spacing w:val="-1"/>
          <w:sz w:val="24"/>
          <w:szCs w:val="24"/>
        </w:rPr>
        <w:t>a</w:t>
      </w:r>
      <w:r>
        <w:rPr>
          <w:sz w:val="24"/>
          <w:szCs w:val="24"/>
        </w:rPr>
        <w:t>t</w:t>
      </w:r>
      <w:r>
        <w:rPr>
          <w:spacing w:val="8"/>
          <w:sz w:val="24"/>
          <w:szCs w:val="24"/>
        </w:rPr>
        <w:t xml:space="preserve"> </w:t>
      </w:r>
      <w:r>
        <w:rPr>
          <w:sz w:val="24"/>
          <w:szCs w:val="24"/>
        </w:rPr>
        <w:t>the</w:t>
      </w:r>
      <w:r>
        <w:rPr>
          <w:spacing w:val="6"/>
          <w:sz w:val="24"/>
          <w:szCs w:val="24"/>
        </w:rPr>
        <w:t xml:space="preserve"> </w:t>
      </w:r>
      <w:r>
        <w:rPr>
          <w:spacing w:val="-1"/>
          <w:sz w:val="24"/>
          <w:szCs w:val="24"/>
        </w:rPr>
        <w:t>ra</w:t>
      </w:r>
      <w:r>
        <w:rPr>
          <w:sz w:val="24"/>
          <w:szCs w:val="24"/>
        </w:rPr>
        <w:t>te</w:t>
      </w:r>
      <w:r>
        <w:rPr>
          <w:spacing w:val="6"/>
          <w:sz w:val="24"/>
          <w:szCs w:val="24"/>
        </w:rPr>
        <w:t xml:space="preserve"> </w:t>
      </w:r>
      <w:r>
        <w:rPr>
          <w:sz w:val="24"/>
          <w:szCs w:val="24"/>
        </w:rPr>
        <w:t>of</w:t>
      </w:r>
      <w:r>
        <w:rPr>
          <w:spacing w:val="6"/>
          <w:sz w:val="24"/>
          <w:szCs w:val="24"/>
        </w:rPr>
        <w:t xml:space="preserve"> </w:t>
      </w:r>
      <w:r w:rsidR="00CE2CD5">
        <w:rPr>
          <w:sz w:val="24"/>
          <w:szCs w:val="24"/>
        </w:rPr>
        <w:t>$150</w:t>
      </w:r>
      <w:r>
        <w:rPr>
          <w:spacing w:val="7"/>
          <w:sz w:val="24"/>
          <w:szCs w:val="24"/>
        </w:rPr>
        <w:t xml:space="preserve"> </w:t>
      </w:r>
      <w:r>
        <w:rPr>
          <w:spacing w:val="-1"/>
          <w:sz w:val="24"/>
          <w:szCs w:val="24"/>
        </w:rPr>
        <w:t>f</w:t>
      </w:r>
      <w:r>
        <w:rPr>
          <w:sz w:val="24"/>
          <w:szCs w:val="24"/>
        </w:rPr>
        <w:t>or</w:t>
      </w:r>
      <w:r>
        <w:rPr>
          <w:spacing w:val="6"/>
          <w:sz w:val="24"/>
          <w:szCs w:val="24"/>
        </w:rPr>
        <w:t xml:space="preserve"> </w:t>
      </w:r>
      <w:r>
        <w:rPr>
          <w:spacing w:val="-1"/>
          <w:sz w:val="24"/>
          <w:szCs w:val="24"/>
        </w:rPr>
        <w:t>eac</w:t>
      </w:r>
      <w:r>
        <w:rPr>
          <w:sz w:val="24"/>
          <w:szCs w:val="24"/>
        </w:rPr>
        <w:t>h</w:t>
      </w:r>
      <w:r>
        <w:rPr>
          <w:spacing w:val="7"/>
          <w:sz w:val="24"/>
          <w:szCs w:val="24"/>
        </w:rPr>
        <w:t xml:space="preserve"> </w:t>
      </w:r>
      <w:r>
        <w:rPr>
          <w:spacing w:val="-7"/>
          <w:sz w:val="24"/>
          <w:szCs w:val="24"/>
        </w:rPr>
        <w:t>y</w:t>
      </w:r>
      <w:r>
        <w:rPr>
          <w:spacing w:val="-1"/>
          <w:sz w:val="24"/>
          <w:szCs w:val="24"/>
        </w:rPr>
        <w:t>ea</w:t>
      </w:r>
      <w:r>
        <w:rPr>
          <w:sz w:val="24"/>
          <w:szCs w:val="24"/>
        </w:rPr>
        <w:t>r</w:t>
      </w:r>
      <w:r>
        <w:rPr>
          <w:spacing w:val="6"/>
          <w:sz w:val="24"/>
          <w:szCs w:val="24"/>
        </w:rPr>
        <w:t xml:space="preserve"> </w:t>
      </w:r>
      <w:r>
        <w:rPr>
          <w:sz w:val="24"/>
          <w:szCs w:val="24"/>
        </w:rPr>
        <w:t>of</w:t>
      </w:r>
      <w:r>
        <w:rPr>
          <w:spacing w:val="4"/>
          <w:sz w:val="24"/>
          <w:szCs w:val="24"/>
        </w:rPr>
        <w:t xml:space="preserve"> </w:t>
      </w:r>
      <w:r>
        <w:rPr>
          <w:spacing w:val="-1"/>
          <w:sz w:val="24"/>
          <w:szCs w:val="24"/>
        </w:rPr>
        <w:t>c</w:t>
      </w:r>
      <w:r>
        <w:rPr>
          <w:sz w:val="24"/>
          <w:szCs w:val="24"/>
        </w:rPr>
        <w:t xml:space="preserve">ontinuous </w:t>
      </w:r>
      <w:r w:rsidR="002D69EC">
        <w:rPr>
          <w:spacing w:val="-1"/>
          <w:sz w:val="24"/>
          <w:szCs w:val="24"/>
        </w:rPr>
        <w:t>e</w:t>
      </w:r>
      <w:r w:rsidR="002D69EC">
        <w:rPr>
          <w:sz w:val="24"/>
          <w:szCs w:val="24"/>
        </w:rPr>
        <w:t>mplo</w:t>
      </w:r>
      <w:r w:rsidR="002D69EC">
        <w:rPr>
          <w:spacing w:val="-7"/>
          <w:sz w:val="24"/>
          <w:szCs w:val="24"/>
        </w:rPr>
        <w:t>y</w:t>
      </w:r>
      <w:r w:rsidR="002D69EC">
        <w:rPr>
          <w:sz w:val="24"/>
          <w:szCs w:val="24"/>
        </w:rPr>
        <w:t>m</w:t>
      </w:r>
      <w:r w:rsidR="002D69EC">
        <w:rPr>
          <w:spacing w:val="-1"/>
          <w:sz w:val="24"/>
          <w:szCs w:val="24"/>
        </w:rPr>
        <w:t>e</w:t>
      </w:r>
      <w:r w:rsidR="002D69EC">
        <w:rPr>
          <w:sz w:val="24"/>
          <w:szCs w:val="24"/>
        </w:rPr>
        <w:t>nt beyond 10 years up to a</w:t>
      </w:r>
      <w:r>
        <w:rPr>
          <w:spacing w:val="59"/>
          <w:sz w:val="24"/>
          <w:szCs w:val="24"/>
        </w:rPr>
        <w:t xml:space="preserve"> </w:t>
      </w:r>
      <w:r w:rsidR="002D69EC">
        <w:rPr>
          <w:sz w:val="24"/>
          <w:szCs w:val="24"/>
        </w:rPr>
        <w:t>m</w:t>
      </w:r>
      <w:r w:rsidR="002D69EC">
        <w:rPr>
          <w:spacing w:val="-1"/>
          <w:sz w:val="24"/>
          <w:szCs w:val="24"/>
        </w:rPr>
        <w:t>a</w:t>
      </w:r>
      <w:r w:rsidR="002D69EC">
        <w:rPr>
          <w:spacing w:val="2"/>
          <w:sz w:val="24"/>
          <w:szCs w:val="24"/>
        </w:rPr>
        <w:t>x</w:t>
      </w:r>
      <w:r w:rsidR="002D69EC">
        <w:rPr>
          <w:sz w:val="24"/>
          <w:szCs w:val="24"/>
        </w:rPr>
        <w:t>imum of</w:t>
      </w:r>
      <w:r>
        <w:rPr>
          <w:spacing w:val="59"/>
          <w:sz w:val="24"/>
          <w:szCs w:val="24"/>
        </w:rPr>
        <w:t xml:space="preserve"> </w:t>
      </w:r>
      <w:r w:rsidR="00CE2CD5">
        <w:rPr>
          <w:sz w:val="24"/>
          <w:szCs w:val="24"/>
        </w:rPr>
        <w:t>$2,4</w:t>
      </w:r>
      <w:r>
        <w:rPr>
          <w:sz w:val="24"/>
          <w:szCs w:val="24"/>
        </w:rPr>
        <w:t xml:space="preserve">00.  </w:t>
      </w:r>
      <w:r>
        <w:rPr>
          <w:spacing w:val="-5"/>
          <w:sz w:val="24"/>
          <w:szCs w:val="24"/>
        </w:rPr>
        <w:t>L</w:t>
      </w:r>
      <w:r>
        <w:rPr>
          <w:sz w:val="24"/>
          <w:szCs w:val="24"/>
        </w:rPr>
        <w:t>on</w:t>
      </w:r>
      <w:r>
        <w:rPr>
          <w:spacing w:val="-2"/>
          <w:sz w:val="24"/>
          <w:szCs w:val="24"/>
        </w:rPr>
        <w:t>g</w:t>
      </w:r>
      <w:r>
        <w:rPr>
          <w:spacing w:val="-1"/>
          <w:sz w:val="24"/>
          <w:szCs w:val="24"/>
        </w:rPr>
        <w:t>e</w:t>
      </w:r>
      <w:r>
        <w:rPr>
          <w:sz w:val="24"/>
          <w:szCs w:val="24"/>
        </w:rPr>
        <w:t>vity</w:t>
      </w:r>
      <w:r>
        <w:rPr>
          <w:spacing w:val="53"/>
          <w:sz w:val="24"/>
          <w:szCs w:val="24"/>
        </w:rPr>
        <w:t xml:space="preserve"> </w:t>
      </w:r>
      <w:r>
        <w:rPr>
          <w:sz w:val="24"/>
          <w:szCs w:val="24"/>
        </w:rPr>
        <w:t>p</w:t>
      </w:r>
      <w:r>
        <w:rPr>
          <w:spacing w:val="-1"/>
          <w:sz w:val="24"/>
          <w:szCs w:val="24"/>
        </w:rPr>
        <w:t>a</w:t>
      </w:r>
      <w:r>
        <w:rPr>
          <w:sz w:val="24"/>
          <w:szCs w:val="24"/>
        </w:rPr>
        <w:t>y</w:t>
      </w:r>
      <w:r>
        <w:rPr>
          <w:spacing w:val="50"/>
          <w:sz w:val="24"/>
          <w:szCs w:val="24"/>
        </w:rPr>
        <w:t xml:space="preserve"> </w:t>
      </w:r>
      <w:r>
        <w:rPr>
          <w:spacing w:val="-1"/>
          <w:sz w:val="24"/>
          <w:szCs w:val="24"/>
        </w:rPr>
        <w:t>f</w:t>
      </w:r>
      <w:r>
        <w:rPr>
          <w:sz w:val="24"/>
          <w:szCs w:val="24"/>
        </w:rPr>
        <w:t>or</w:t>
      </w:r>
      <w:r>
        <w:rPr>
          <w:spacing w:val="57"/>
          <w:sz w:val="24"/>
          <w:szCs w:val="24"/>
        </w:rPr>
        <w:t xml:space="preserve"> </w:t>
      </w:r>
      <w:r>
        <w:rPr>
          <w:sz w:val="24"/>
          <w:szCs w:val="24"/>
        </w:rPr>
        <w:t>su</w:t>
      </w:r>
      <w:r>
        <w:rPr>
          <w:spacing w:val="-1"/>
          <w:sz w:val="24"/>
          <w:szCs w:val="24"/>
        </w:rPr>
        <w:t>c</w:t>
      </w:r>
      <w:r>
        <w:rPr>
          <w:sz w:val="24"/>
          <w:szCs w:val="24"/>
        </w:rPr>
        <w:t xml:space="preserve">h </w:t>
      </w:r>
      <w:r>
        <w:rPr>
          <w:spacing w:val="-1"/>
          <w:sz w:val="24"/>
          <w:szCs w:val="24"/>
        </w:rPr>
        <w:t>e</w:t>
      </w:r>
      <w:r>
        <w:rPr>
          <w:sz w:val="24"/>
          <w:szCs w:val="24"/>
        </w:rPr>
        <w:t>mplo</w:t>
      </w:r>
      <w:r>
        <w:rPr>
          <w:spacing w:val="-7"/>
          <w:sz w:val="24"/>
          <w:szCs w:val="24"/>
        </w:rPr>
        <w:t>y</w:t>
      </w:r>
      <w:r>
        <w:rPr>
          <w:spacing w:val="-1"/>
          <w:sz w:val="24"/>
          <w:szCs w:val="24"/>
        </w:rPr>
        <w:t>ee</w:t>
      </w:r>
      <w:r>
        <w:rPr>
          <w:sz w:val="24"/>
          <w:szCs w:val="24"/>
        </w:rPr>
        <w:t xml:space="preserve">s is not </w:t>
      </w:r>
      <w:r>
        <w:rPr>
          <w:spacing w:val="-1"/>
          <w:sz w:val="24"/>
          <w:szCs w:val="24"/>
        </w:rPr>
        <w:t>a</w:t>
      </w:r>
      <w:r>
        <w:rPr>
          <w:sz w:val="24"/>
          <w:szCs w:val="24"/>
        </w:rPr>
        <w:t>v</w:t>
      </w:r>
      <w:r>
        <w:rPr>
          <w:spacing w:val="-1"/>
          <w:sz w:val="24"/>
          <w:szCs w:val="24"/>
        </w:rPr>
        <w:t>a</w:t>
      </w:r>
      <w:r>
        <w:rPr>
          <w:sz w:val="24"/>
          <w:szCs w:val="24"/>
        </w:rPr>
        <w:t>il</w:t>
      </w:r>
      <w:r>
        <w:rPr>
          <w:spacing w:val="-1"/>
          <w:sz w:val="24"/>
          <w:szCs w:val="24"/>
        </w:rPr>
        <w:t>a</w:t>
      </w:r>
      <w:r>
        <w:rPr>
          <w:sz w:val="24"/>
          <w:szCs w:val="24"/>
        </w:rPr>
        <w:t>ble</w:t>
      </w:r>
      <w:r>
        <w:rPr>
          <w:spacing w:val="-1"/>
          <w:sz w:val="24"/>
          <w:szCs w:val="24"/>
        </w:rPr>
        <w:t xml:space="preserve"> </w:t>
      </w:r>
      <w:r>
        <w:rPr>
          <w:sz w:val="24"/>
          <w:szCs w:val="24"/>
        </w:rPr>
        <w:t xml:space="preserve">until 10 </w:t>
      </w:r>
      <w:r>
        <w:rPr>
          <w:spacing w:val="-7"/>
          <w:sz w:val="24"/>
          <w:szCs w:val="24"/>
        </w:rPr>
        <w:t>y</w:t>
      </w:r>
      <w:r>
        <w:rPr>
          <w:spacing w:val="-1"/>
          <w:sz w:val="24"/>
          <w:szCs w:val="24"/>
        </w:rPr>
        <w:t>ear</w:t>
      </w:r>
      <w:r>
        <w:rPr>
          <w:sz w:val="24"/>
          <w:szCs w:val="24"/>
        </w:rPr>
        <w:t>s of</w:t>
      </w:r>
      <w:r>
        <w:rPr>
          <w:spacing w:val="-1"/>
          <w:sz w:val="24"/>
          <w:szCs w:val="24"/>
        </w:rPr>
        <w:t xml:space="preserve"> c</w:t>
      </w:r>
      <w:r>
        <w:rPr>
          <w:sz w:val="24"/>
          <w:szCs w:val="24"/>
        </w:rPr>
        <w:t xml:space="preserve">ontinuous </w:t>
      </w:r>
      <w:r>
        <w:rPr>
          <w:spacing w:val="-1"/>
          <w:sz w:val="24"/>
          <w:szCs w:val="24"/>
        </w:rPr>
        <w:t>e</w:t>
      </w:r>
      <w:r>
        <w:rPr>
          <w:sz w:val="24"/>
          <w:szCs w:val="24"/>
        </w:rPr>
        <w:t>mplo</w:t>
      </w:r>
      <w:r>
        <w:rPr>
          <w:spacing w:val="-7"/>
          <w:sz w:val="24"/>
          <w:szCs w:val="24"/>
        </w:rPr>
        <w:t>y</w:t>
      </w:r>
      <w:r>
        <w:rPr>
          <w:sz w:val="24"/>
          <w:szCs w:val="24"/>
        </w:rPr>
        <w:t>m</w:t>
      </w:r>
      <w:r>
        <w:rPr>
          <w:spacing w:val="-1"/>
          <w:sz w:val="24"/>
          <w:szCs w:val="24"/>
        </w:rPr>
        <w:t>e</w:t>
      </w:r>
      <w:r>
        <w:rPr>
          <w:sz w:val="24"/>
          <w:szCs w:val="24"/>
        </w:rPr>
        <w:t xml:space="preserve">nt </w:t>
      </w:r>
      <w:r>
        <w:rPr>
          <w:spacing w:val="-1"/>
          <w:sz w:val="24"/>
          <w:szCs w:val="24"/>
        </w:rPr>
        <w:t>ar</w:t>
      </w:r>
      <w:r>
        <w:rPr>
          <w:sz w:val="24"/>
          <w:szCs w:val="24"/>
        </w:rPr>
        <w:t>e</w:t>
      </w:r>
      <w:r>
        <w:rPr>
          <w:spacing w:val="-1"/>
          <w:sz w:val="24"/>
          <w:szCs w:val="24"/>
        </w:rPr>
        <w:t xml:space="preserve"> c</w:t>
      </w:r>
      <w:r>
        <w:rPr>
          <w:sz w:val="24"/>
          <w:szCs w:val="24"/>
        </w:rPr>
        <w:t>ompl</w:t>
      </w:r>
      <w:r>
        <w:rPr>
          <w:spacing w:val="-1"/>
          <w:sz w:val="24"/>
          <w:szCs w:val="24"/>
        </w:rPr>
        <w:t>e</w:t>
      </w:r>
      <w:r>
        <w:rPr>
          <w:sz w:val="24"/>
          <w:szCs w:val="24"/>
        </w:rPr>
        <w:t>t</w:t>
      </w:r>
      <w:r>
        <w:rPr>
          <w:spacing w:val="-1"/>
          <w:sz w:val="24"/>
          <w:szCs w:val="24"/>
        </w:rPr>
        <w:t>e</w:t>
      </w:r>
      <w:r w:rsidR="002D69EC">
        <w:rPr>
          <w:sz w:val="24"/>
          <w:szCs w:val="24"/>
        </w:rPr>
        <w:t>.</w:t>
      </w:r>
      <w:r w:rsidR="00CE2CD5">
        <w:rPr>
          <w:sz w:val="24"/>
          <w:szCs w:val="24"/>
        </w:rPr>
        <w:t xml:space="preserve"> In addition, the longevity pay </w:t>
      </w:r>
      <w:r w:rsidR="00D52DBD">
        <w:rPr>
          <w:sz w:val="24"/>
          <w:szCs w:val="24"/>
        </w:rPr>
        <w:t>shall</w:t>
      </w:r>
      <w:r w:rsidR="00CE2CD5">
        <w:rPr>
          <w:sz w:val="24"/>
          <w:szCs w:val="24"/>
        </w:rPr>
        <w:t xml:space="preserve"> be </w:t>
      </w:r>
      <w:r w:rsidR="00EE68AE">
        <w:rPr>
          <w:sz w:val="24"/>
          <w:szCs w:val="24"/>
        </w:rPr>
        <w:t>placed</w:t>
      </w:r>
      <w:r w:rsidR="00CE2CD5">
        <w:rPr>
          <w:sz w:val="24"/>
          <w:szCs w:val="24"/>
        </w:rPr>
        <w:t xml:space="preserve"> into the employee’s MERS Healthcare Savings Account.</w:t>
      </w:r>
    </w:p>
    <w:p w14:paraId="0D78426D" w14:textId="18628070" w:rsidR="00481054" w:rsidRDefault="00067A3E" w:rsidP="00E74232">
      <w:pPr>
        <w:pStyle w:val="Heading2"/>
        <w:numPr>
          <w:ilvl w:val="0"/>
          <w:numId w:val="0"/>
        </w:numPr>
        <w:ind w:left="1440"/>
        <w:rPr>
          <w:sz w:val="24"/>
          <w:szCs w:val="24"/>
        </w:rPr>
      </w:pPr>
      <w:bookmarkStart w:id="73" w:name="_Toc535591514"/>
      <w:proofErr w:type="gramStart"/>
      <w:r>
        <w:rPr>
          <w:spacing w:val="1"/>
          <w:sz w:val="24"/>
          <w:szCs w:val="24"/>
          <w:u w:val="single" w:color="000000"/>
        </w:rPr>
        <w:t>S</w:t>
      </w:r>
      <w:r>
        <w:rPr>
          <w:sz w:val="24"/>
          <w:szCs w:val="24"/>
          <w:u w:val="single" w:color="000000"/>
        </w:rPr>
        <w:t>E</w:t>
      </w:r>
      <w:r>
        <w:rPr>
          <w:spacing w:val="1"/>
          <w:sz w:val="24"/>
          <w:szCs w:val="24"/>
          <w:u w:val="single" w:color="000000"/>
        </w:rPr>
        <w:t>C</w:t>
      </w:r>
      <w:r>
        <w:rPr>
          <w:sz w:val="24"/>
          <w:szCs w:val="24"/>
          <w:u w:val="single" w:color="000000"/>
        </w:rPr>
        <w:t>T</w:t>
      </w:r>
      <w:r>
        <w:rPr>
          <w:spacing w:val="-6"/>
          <w:sz w:val="24"/>
          <w:szCs w:val="24"/>
          <w:u w:val="single" w:color="000000"/>
        </w:rPr>
        <w:t>I</w:t>
      </w:r>
      <w:r>
        <w:rPr>
          <w:sz w:val="24"/>
          <w:szCs w:val="24"/>
          <w:u w:val="single" w:color="000000"/>
        </w:rPr>
        <w:t>ON N.</w:t>
      </w:r>
      <w:proofErr w:type="gramEnd"/>
      <w:r>
        <w:rPr>
          <w:sz w:val="24"/>
          <w:szCs w:val="24"/>
          <w:u w:val="single" w:color="000000"/>
        </w:rPr>
        <w:t xml:space="preserve">  </w:t>
      </w:r>
      <w:r>
        <w:rPr>
          <w:spacing w:val="-5"/>
          <w:sz w:val="24"/>
          <w:szCs w:val="24"/>
          <w:u w:val="single" w:color="000000"/>
        </w:rPr>
        <w:t>L</w:t>
      </w:r>
      <w:r>
        <w:rPr>
          <w:sz w:val="24"/>
          <w:szCs w:val="24"/>
          <w:u w:val="single" w:color="000000"/>
        </w:rPr>
        <w:t>EAVE A</w:t>
      </w:r>
      <w:r>
        <w:rPr>
          <w:spacing w:val="1"/>
          <w:sz w:val="24"/>
          <w:szCs w:val="24"/>
          <w:u w:val="single" w:color="000000"/>
        </w:rPr>
        <w:t>SS</w:t>
      </w:r>
      <w:r>
        <w:rPr>
          <w:sz w:val="24"/>
          <w:szCs w:val="24"/>
          <w:u w:val="single" w:color="000000"/>
        </w:rPr>
        <w:t>O</w:t>
      </w:r>
      <w:r>
        <w:rPr>
          <w:spacing w:val="1"/>
          <w:sz w:val="24"/>
          <w:szCs w:val="24"/>
          <w:u w:val="single" w:color="000000"/>
        </w:rPr>
        <w:t>C</w:t>
      </w:r>
      <w:r>
        <w:rPr>
          <w:spacing w:val="-6"/>
          <w:sz w:val="24"/>
          <w:szCs w:val="24"/>
          <w:u w:val="single" w:color="000000"/>
        </w:rPr>
        <w:t>I</w:t>
      </w:r>
      <w:r>
        <w:rPr>
          <w:sz w:val="24"/>
          <w:szCs w:val="24"/>
          <w:u w:val="single" w:color="000000"/>
        </w:rPr>
        <w:t xml:space="preserve">ATED </w:t>
      </w:r>
      <w:r>
        <w:rPr>
          <w:spacing w:val="1"/>
          <w:sz w:val="24"/>
          <w:szCs w:val="24"/>
          <w:u w:val="single" w:color="000000"/>
        </w:rPr>
        <w:t>W</w:t>
      </w:r>
      <w:r>
        <w:rPr>
          <w:spacing w:val="-6"/>
          <w:sz w:val="24"/>
          <w:szCs w:val="24"/>
          <w:u w:val="single" w:color="000000"/>
        </w:rPr>
        <w:t>I</w:t>
      </w:r>
      <w:r>
        <w:rPr>
          <w:sz w:val="24"/>
          <w:szCs w:val="24"/>
          <w:u w:val="single" w:color="000000"/>
        </w:rPr>
        <w:t xml:space="preserve">TH THE </w:t>
      </w:r>
      <w:r>
        <w:rPr>
          <w:spacing w:val="-2"/>
          <w:sz w:val="24"/>
          <w:szCs w:val="24"/>
          <w:u w:val="single" w:color="000000"/>
        </w:rPr>
        <w:t>B</w:t>
      </w:r>
      <w:r>
        <w:rPr>
          <w:spacing w:val="-6"/>
          <w:sz w:val="24"/>
          <w:szCs w:val="24"/>
          <w:u w:val="single" w:color="000000"/>
        </w:rPr>
        <w:t>I</w:t>
      </w:r>
      <w:r>
        <w:rPr>
          <w:spacing w:val="1"/>
          <w:sz w:val="24"/>
          <w:szCs w:val="24"/>
          <w:u w:val="single" w:color="000000"/>
        </w:rPr>
        <w:t>R</w:t>
      </w:r>
      <w:r>
        <w:rPr>
          <w:sz w:val="24"/>
          <w:szCs w:val="24"/>
          <w:u w:val="single" w:color="000000"/>
        </w:rPr>
        <w:t>TH, ADO</w:t>
      </w:r>
      <w:r>
        <w:rPr>
          <w:spacing w:val="1"/>
          <w:sz w:val="24"/>
          <w:szCs w:val="24"/>
          <w:u w:val="single" w:color="000000"/>
        </w:rPr>
        <w:t>P</w:t>
      </w:r>
      <w:r>
        <w:rPr>
          <w:sz w:val="24"/>
          <w:szCs w:val="24"/>
          <w:u w:val="single" w:color="000000"/>
        </w:rPr>
        <w:t>T</w:t>
      </w:r>
      <w:r>
        <w:rPr>
          <w:spacing w:val="-5"/>
          <w:sz w:val="24"/>
          <w:szCs w:val="24"/>
          <w:u w:val="single" w:color="000000"/>
        </w:rPr>
        <w:t>I</w:t>
      </w:r>
      <w:r>
        <w:rPr>
          <w:sz w:val="24"/>
          <w:szCs w:val="24"/>
          <w:u w:val="single" w:color="000000"/>
        </w:rPr>
        <w:t>ON OR</w:t>
      </w:r>
      <w:r>
        <w:rPr>
          <w:spacing w:val="1"/>
          <w:sz w:val="24"/>
          <w:szCs w:val="24"/>
        </w:rPr>
        <w:t xml:space="preserve"> </w:t>
      </w:r>
      <w:r>
        <w:rPr>
          <w:spacing w:val="1"/>
          <w:sz w:val="24"/>
          <w:szCs w:val="24"/>
          <w:u w:val="single" w:color="000000"/>
        </w:rPr>
        <w:t>P</w:t>
      </w:r>
      <w:r>
        <w:rPr>
          <w:spacing w:val="-5"/>
          <w:sz w:val="24"/>
          <w:szCs w:val="24"/>
          <w:u w:val="single" w:color="000000"/>
        </w:rPr>
        <w:t>L</w:t>
      </w:r>
      <w:r>
        <w:rPr>
          <w:sz w:val="24"/>
          <w:szCs w:val="24"/>
          <w:u w:val="single" w:color="000000"/>
        </w:rPr>
        <w:t>A</w:t>
      </w:r>
      <w:r>
        <w:rPr>
          <w:spacing w:val="1"/>
          <w:sz w:val="24"/>
          <w:szCs w:val="24"/>
          <w:u w:val="single" w:color="000000"/>
        </w:rPr>
        <w:t>C</w:t>
      </w:r>
      <w:r>
        <w:rPr>
          <w:sz w:val="24"/>
          <w:szCs w:val="24"/>
          <w:u w:val="single" w:color="000000"/>
        </w:rPr>
        <w:t>EMENT OF</w:t>
      </w:r>
      <w:r>
        <w:rPr>
          <w:spacing w:val="-1"/>
          <w:sz w:val="24"/>
          <w:szCs w:val="24"/>
          <w:u w:val="single" w:color="000000"/>
        </w:rPr>
        <w:t xml:space="preserve"> </w:t>
      </w:r>
      <w:r>
        <w:rPr>
          <w:sz w:val="24"/>
          <w:szCs w:val="24"/>
          <w:u w:val="single" w:color="000000"/>
        </w:rPr>
        <w:t xml:space="preserve">A </w:t>
      </w:r>
      <w:r>
        <w:rPr>
          <w:spacing w:val="1"/>
          <w:sz w:val="24"/>
          <w:szCs w:val="24"/>
          <w:u w:val="single" w:color="000000"/>
        </w:rPr>
        <w:t>C</w:t>
      </w:r>
      <w:r>
        <w:rPr>
          <w:sz w:val="24"/>
          <w:szCs w:val="24"/>
          <w:u w:val="single" w:color="000000"/>
        </w:rPr>
        <w:t>H</w:t>
      </w:r>
      <w:r>
        <w:rPr>
          <w:spacing w:val="-6"/>
          <w:sz w:val="24"/>
          <w:szCs w:val="24"/>
          <w:u w:val="single" w:color="000000"/>
        </w:rPr>
        <w:t>I</w:t>
      </w:r>
      <w:r>
        <w:rPr>
          <w:spacing w:val="-5"/>
          <w:sz w:val="24"/>
          <w:szCs w:val="24"/>
          <w:u w:val="single" w:color="000000"/>
        </w:rPr>
        <w:t>L</w:t>
      </w:r>
      <w:r>
        <w:rPr>
          <w:sz w:val="24"/>
          <w:szCs w:val="24"/>
          <w:u w:val="single" w:color="000000"/>
        </w:rPr>
        <w:t xml:space="preserve">D </w:t>
      </w:r>
      <w:r>
        <w:rPr>
          <w:spacing w:val="-6"/>
          <w:sz w:val="24"/>
          <w:szCs w:val="24"/>
          <w:u w:val="single" w:color="000000"/>
        </w:rPr>
        <w:t>I</w:t>
      </w:r>
      <w:r>
        <w:rPr>
          <w:sz w:val="24"/>
          <w:szCs w:val="24"/>
          <w:u w:val="single" w:color="000000"/>
        </w:rPr>
        <w:t>N AN EM</w:t>
      </w:r>
      <w:r>
        <w:rPr>
          <w:spacing w:val="1"/>
          <w:sz w:val="24"/>
          <w:szCs w:val="24"/>
          <w:u w:val="single" w:color="000000"/>
        </w:rPr>
        <w:t>P</w:t>
      </w:r>
      <w:r>
        <w:rPr>
          <w:spacing w:val="-5"/>
          <w:sz w:val="24"/>
          <w:szCs w:val="24"/>
          <w:u w:val="single" w:color="000000"/>
        </w:rPr>
        <w:t>L</w:t>
      </w:r>
      <w:r>
        <w:rPr>
          <w:sz w:val="24"/>
          <w:szCs w:val="24"/>
          <w:u w:val="single" w:color="000000"/>
        </w:rPr>
        <w:t>OYEE</w:t>
      </w:r>
      <w:r>
        <w:rPr>
          <w:spacing w:val="-1"/>
          <w:sz w:val="24"/>
          <w:szCs w:val="24"/>
          <w:u w:val="single" w:color="000000"/>
        </w:rPr>
        <w:t>’</w:t>
      </w:r>
      <w:r>
        <w:rPr>
          <w:sz w:val="24"/>
          <w:szCs w:val="24"/>
          <w:u w:val="single" w:color="000000"/>
        </w:rPr>
        <w:t>S</w:t>
      </w:r>
      <w:r>
        <w:rPr>
          <w:spacing w:val="1"/>
          <w:sz w:val="24"/>
          <w:szCs w:val="24"/>
          <w:u w:val="single" w:color="000000"/>
        </w:rPr>
        <w:t xml:space="preserve"> </w:t>
      </w:r>
      <w:r>
        <w:rPr>
          <w:sz w:val="24"/>
          <w:szCs w:val="24"/>
          <w:u w:val="single" w:color="000000"/>
        </w:rPr>
        <w:t>HOME</w:t>
      </w:r>
      <w:bookmarkEnd w:id="73"/>
    </w:p>
    <w:p w14:paraId="59990971" w14:textId="77777777" w:rsidR="00481054" w:rsidRDefault="00481054" w:rsidP="004736A1">
      <w:pPr>
        <w:spacing w:before="11" w:line="260" w:lineRule="exact"/>
        <w:jc w:val="both"/>
        <w:rPr>
          <w:sz w:val="26"/>
          <w:szCs w:val="26"/>
        </w:rPr>
      </w:pPr>
    </w:p>
    <w:p w14:paraId="5F0C1694" w14:textId="31F2E3A1" w:rsidR="00481054" w:rsidRDefault="00067A3E" w:rsidP="004736A1">
      <w:pPr>
        <w:spacing w:before="61" w:line="240" w:lineRule="exact"/>
        <w:ind w:left="220" w:right="78"/>
        <w:jc w:val="both"/>
        <w:rPr>
          <w:sz w:val="24"/>
          <w:szCs w:val="24"/>
        </w:rPr>
      </w:pPr>
      <w:r>
        <w:rPr>
          <w:sz w:val="24"/>
          <w:szCs w:val="24"/>
        </w:rPr>
        <w:t>Emplo</w:t>
      </w:r>
      <w:r>
        <w:rPr>
          <w:spacing w:val="-7"/>
          <w:sz w:val="24"/>
          <w:szCs w:val="24"/>
        </w:rPr>
        <w:t>y</w:t>
      </w:r>
      <w:r>
        <w:rPr>
          <w:spacing w:val="-1"/>
          <w:sz w:val="24"/>
          <w:szCs w:val="24"/>
        </w:rPr>
        <w:t>ee</w:t>
      </w:r>
      <w:r>
        <w:rPr>
          <w:sz w:val="24"/>
          <w:szCs w:val="24"/>
        </w:rPr>
        <w:t>s</w:t>
      </w:r>
      <w:r>
        <w:rPr>
          <w:spacing w:val="10"/>
          <w:sz w:val="24"/>
          <w:szCs w:val="24"/>
        </w:rPr>
        <w:t xml:space="preserve"> </w:t>
      </w:r>
      <w:r>
        <w:rPr>
          <w:sz w:val="24"/>
          <w:szCs w:val="24"/>
        </w:rPr>
        <w:t>with</w:t>
      </w:r>
      <w:r>
        <w:rPr>
          <w:spacing w:val="10"/>
          <w:sz w:val="24"/>
          <w:szCs w:val="24"/>
        </w:rPr>
        <w:t xml:space="preserve"> </w:t>
      </w:r>
      <w:r>
        <w:rPr>
          <w:spacing w:val="-1"/>
          <w:sz w:val="24"/>
          <w:szCs w:val="24"/>
        </w:rPr>
        <w:t>a</w:t>
      </w:r>
      <w:r>
        <w:rPr>
          <w:sz w:val="24"/>
          <w:szCs w:val="24"/>
        </w:rPr>
        <w:t>t</w:t>
      </w:r>
      <w:r>
        <w:rPr>
          <w:spacing w:val="10"/>
          <w:sz w:val="24"/>
          <w:szCs w:val="24"/>
        </w:rPr>
        <w:t xml:space="preserve"> </w:t>
      </w:r>
      <w:r>
        <w:rPr>
          <w:sz w:val="24"/>
          <w:szCs w:val="24"/>
        </w:rPr>
        <w:t>l</w:t>
      </w:r>
      <w:r>
        <w:rPr>
          <w:spacing w:val="-1"/>
          <w:sz w:val="24"/>
          <w:szCs w:val="24"/>
        </w:rPr>
        <w:t>ea</w:t>
      </w:r>
      <w:r>
        <w:rPr>
          <w:sz w:val="24"/>
          <w:szCs w:val="24"/>
        </w:rPr>
        <w:t>st</w:t>
      </w:r>
      <w:r>
        <w:rPr>
          <w:spacing w:val="10"/>
          <w:sz w:val="24"/>
          <w:szCs w:val="24"/>
        </w:rPr>
        <w:t xml:space="preserve"> </w:t>
      </w:r>
      <w:r>
        <w:rPr>
          <w:sz w:val="24"/>
          <w:szCs w:val="24"/>
        </w:rPr>
        <w:t>one</w:t>
      </w:r>
      <w:r>
        <w:rPr>
          <w:spacing w:val="9"/>
          <w:sz w:val="24"/>
          <w:szCs w:val="24"/>
        </w:rPr>
        <w:t xml:space="preserve"> </w:t>
      </w:r>
      <w:r>
        <w:rPr>
          <w:spacing w:val="-1"/>
          <w:sz w:val="24"/>
          <w:szCs w:val="24"/>
        </w:rPr>
        <w:t>(</w:t>
      </w:r>
      <w:r>
        <w:rPr>
          <w:sz w:val="24"/>
          <w:szCs w:val="24"/>
        </w:rPr>
        <w:t>1)</w:t>
      </w:r>
      <w:r>
        <w:rPr>
          <w:spacing w:val="7"/>
          <w:sz w:val="24"/>
          <w:szCs w:val="24"/>
        </w:rPr>
        <w:t xml:space="preserve"> </w:t>
      </w:r>
      <w:r>
        <w:rPr>
          <w:spacing w:val="-7"/>
          <w:sz w:val="24"/>
          <w:szCs w:val="24"/>
        </w:rPr>
        <w:t>y</w:t>
      </w:r>
      <w:r>
        <w:rPr>
          <w:spacing w:val="-1"/>
          <w:sz w:val="24"/>
          <w:szCs w:val="24"/>
        </w:rPr>
        <w:t>ear</w:t>
      </w:r>
      <w:r>
        <w:rPr>
          <w:spacing w:val="-2"/>
          <w:sz w:val="24"/>
          <w:szCs w:val="24"/>
        </w:rPr>
        <w:t>'</w:t>
      </w:r>
      <w:r>
        <w:rPr>
          <w:sz w:val="24"/>
          <w:szCs w:val="24"/>
        </w:rPr>
        <w:t>s</w:t>
      </w:r>
      <w:r>
        <w:rPr>
          <w:spacing w:val="8"/>
          <w:sz w:val="24"/>
          <w:szCs w:val="24"/>
        </w:rPr>
        <w:t xml:space="preserve"> </w:t>
      </w:r>
      <w:r>
        <w:rPr>
          <w:sz w:val="24"/>
          <w:szCs w:val="24"/>
        </w:rPr>
        <w:t>s</w:t>
      </w:r>
      <w:r>
        <w:rPr>
          <w:spacing w:val="-1"/>
          <w:sz w:val="24"/>
          <w:szCs w:val="24"/>
        </w:rPr>
        <w:t>e</w:t>
      </w:r>
      <w:r>
        <w:rPr>
          <w:sz w:val="24"/>
          <w:szCs w:val="24"/>
        </w:rPr>
        <w:t>nio</w:t>
      </w:r>
      <w:r>
        <w:rPr>
          <w:spacing w:val="-1"/>
          <w:sz w:val="24"/>
          <w:szCs w:val="24"/>
        </w:rPr>
        <w:t>r</w:t>
      </w:r>
      <w:r>
        <w:rPr>
          <w:sz w:val="24"/>
          <w:szCs w:val="24"/>
        </w:rPr>
        <w:t>ity sh</w:t>
      </w:r>
      <w:r>
        <w:rPr>
          <w:spacing w:val="-1"/>
          <w:sz w:val="24"/>
          <w:szCs w:val="24"/>
        </w:rPr>
        <w:t>a</w:t>
      </w:r>
      <w:r>
        <w:rPr>
          <w:sz w:val="24"/>
          <w:szCs w:val="24"/>
        </w:rPr>
        <w:t>ll</w:t>
      </w:r>
      <w:r>
        <w:rPr>
          <w:spacing w:val="8"/>
          <w:sz w:val="24"/>
          <w:szCs w:val="24"/>
        </w:rPr>
        <w:t xml:space="preserve"> </w:t>
      </w:r>
      <w:r>
        <w:rPr>
          <w:sz w:val="24"/>
          <w:szCs w:val="24"/>
        </w:rPr>
        <w:t>be</w:t>
      </w:r>
      <w:r>
        <w:rPr>
          <w:spacing w:val="6"/>
          <w:sz w:val="24"/>
          <w:szCs w:val="24"/>
        </w:rPr>
        <w:t xml:space="preserve"> </w:t>
      </w:r>
      <w:r>
        <w:rPr>
          <w:spacing w:val="-1"/>
          <w:sz w:val="24"/>
          <w:szCs w:val="24"/>
        </w:rPr>
        <w:t>e</w:t>
      </w:r>
      <w:r>
        <w:rPr>
          <w:sz w:val="24"/>
          <w:szCs w:val="24"/>
        </w:rPr>
        <w:t>ntitl</w:t>
      </w:r>
      <w:r>
        <w:rPr>
          <w:spacing w:val="-1"/>
          <w:sz w:val="24"/>
          <w:szCs w:val="24"/>
        </w:rPr>
        <w:t>e</w:t>
      </w:r>
      <w:r>
        <w:rPr>
          <w:sz w:val="24"/>
          <w:szCs w:val="24"/>
        </w:rPr>
        <w:t>d</w:t>
      </w:r>
      <w:r>
        <w:rPr>
          <w:spacing w:val="7"/>
          <w:sz w:val="24"/>
          <w:szCs w:val="24"/>
        </w:rPr>
        <w:t xml:space="preserve"> </w:t>
      </w:r>
      <w:r>
        <w:rPr>
          <w:sz w:val="24"/>
          <w:szCs w:val="24"/>
        </w:rPr>
        <w:t>to</w:t>
      </w:r>
      <w:r>
        <w:rPr>
          <w:spacing w:val="7"/>
          <w:sz w:val="24"/>
          <w:szCs w:val="24"/>
        </w:rPr>
        <w:t xml:space="preserve"> </w:t>
      </w:r>
      <w:r>
        <w:rPr>
          <w:sz w:val="24"/>
          <w:szCs w:val="24"/>
        </w:rPr>
        <w:t>tw</w:t>
      </w:r>
      <w:r>
        <w:rPr>
          <w:spacing w:val="-1"/>
          <w:sz w:val="24"/>
          <w:szCs w:val="24"/>
        </w:rPr>
        <w:t>e</w:t>
      </w:r>
      <w:r>
        <w:rPr>
          <w:sz w:val="24"/>
          <w:szCs w:val="24"/>
        </w:rPr>
        <w:t>lve</w:t>
      </w:r>
      <w:r>
        <w:rPr>
          <w:spacing w:val="6"/>
          <w:sz w:val="24"/>
          <w:szCs w:val="24"/>
        </w:rPr>
        <w:t xml:space="preserve"> </w:t>
      </w:r>
      <w:r>
        <w:rPr>
          <w:spacing w:val="-1"/>
          <w:sz w:val="24"/>
          <w:szCs w:val="24"/>
        </w:rPr>
        <w:t>(</w:t>
      </w:r>
      <w:r>
        <w:rPr>
          <w:sz w:val="24"/>
          <w:szCs w:val="24"/>
        </w:rPr>
        <w:t>12)</w:t>
      </w:r>
      <w:r>
        <w:rPr>
          <w:spacing w:val="7"/>
          <w:sz w:val="24"/>
          <w:szCs w:val="24"/>
        </w:rPr>
        <w:t xml:space="preserve"> </w:t>
      </w:r>
      <w:r>
        <w:rPr>
          <w:sz w:val="24"/>
          <w:szCs w:val="24"/>
        </w:rPr>
        <w:t>w</w:t>
      </w:r>
      <w:r>
        <w:rPr>
          <w:spacing w:val="-1"/>
          <w:sz w:val="24"/>
          <w:szCs w:val="24"/>
        </w:rPr>
        <w:t>ee</w:t>
      </w:r>
      <w:r>
        <w:rPr>
          <w:sz w:val="24"/>
          <w:szCs w:val="24"/>
        </w:rPr>
        <w:t>ks</w:t>
      </w:r>
      <w:r>
        <w:rPr>
          <w:spacing w:val="8"/>
          <w:sz w:val="24"/>
          <w:szCs w:val="24"/>
        </w:rPr>
        <w:t xml:space="preserve"> </w:t>
      </w:r>
      <w:r>
        <w:rPr>
          <w:sz w:val="24"/>
          <w:szCs w:val="24"/>
        </w:rPr>
        <w:t>of l</w:t>
      </w:r>
      <w:r>
        <w:rPr>
          <w:spacing w:val="-1"/>
          <w:sz w:val="24"/>
          <w:szCs w:val="24"/>
        </w:rPr>
        <w:t>ea</w:t>
      </w:r>
      <w:r>
        <w:rPr>
          <w:sz w:val="24"/>
          <w:szCs w:val="24"/>
        </w:rPr>
        <w:t>ve</w:t>
      </w:r>
      <w:r>
        <w:rPr>
          <w:spacing w:val="2"/>
          <w:sz w:val="24"/>
          <w:szCs w:val="24"/>
        </w:rPr>
        <w:t xml:space="preserve"> </w:t>
      </w:r>
      <w:r>
        <w:rPr>
          <w:sz w:val="24"/>
          <w:szCs w:val="24"/>
        </w:rPr>
        <w:t>within</w:t>
      </w:r>
      <w:r>
        <w:rPr>
          <w:spacing w:val="3"/>
          <w:sz w:val="24"/>
          <w:szCs w:val="24"/>
        </w:rPr>
        <w:t xml:space="preserve"> </w:t>
      </w:r>
      <w:r>
        <w:rPr>
          <w:sz w:val="24"/>
          <w:szCs w:val="24"/>
        </w:rPr>
        <w:t>the</w:t>
      </w:r>
      <w:r>
        <w:rPr>
          <w:spacing w:val="2"/>
          <w:sz w:val="24"/>
          <w:szCs w:val="24"/>
        </w:rPr>
        <w:t xml:space="preserve"> </w:t>
      </w:r>
      <w:r>
        <w:rPr>
          <w:spacing w:val="-1"/>
          <w:sz w:val="24"/>
          <w:szCs w:val="24"/>
        </w:rPr>
        <w:t>f</w:t>
      </w:r>
      <w:r>
        <w:rPr>
          <w:sz w:val="24"/>
          <w:szCs w:val="24"/>
        </w:rPr>
        <w:t>i</w:t>
      </w:r>
      <w:r>
        <w:rPr>
          <w:spacing w:val="-1"/>
          <w:sz w:val="24"/>
          <w:szCs w:val="24"/>
        </w:rPr>
        <w:t>r</w:t>
      </w:r>
      <w:r>
        <w:rPr>
          <w:sz w:val="24"/>
          <w:szCs w:val="24"/>
        </w:rPr>
        <w:t>st</w:t>
      </w:r>
      <w:r>
        <w:rPr>
          <w:spacing w:val="3"/>
          <w:sz w:val="24"/>
          <w:szCs w:val="24"/>
        </w:rPr>
        <w:t xml:space="preserve"> </w:t>
      </w:r>
      <w:r>
        <w:rPr>
          <w:sz w:val="24"/>
          <w:szCs w:val="24"/>
        </w:rPr>
        <w:t>tw</w:t>
      </w:r>
      <w:r>
        <w:rPr>
          <w:spacing w:val="-1"/>
          <w:sz w:val="24"/>
          <w:szCs w:val="24"/>
        </w:rPr>
        <w:t>e</w:t>
      </w:r>
      <w:r>
        <w:rPr>
          <w:sz w:val="24"/>
          <w:szCs w:val="24"/>
        </w:rPr>
        <w:t xml:space="preserve">lve </w:t>
      </w:r>
      <w:r>
        <w:rPr>
          <w:spacing w:val="-1"/>
          <w:sz w:val="24"/>
          <w:szCs w:val="24"/>
        </w:rPr>
        <w:t>(</w:t>
      </w:r>
      <w:r>
        <w:rPr>
          <w:sz w:val="24"/>
          <w:szCs w:val="24"/>
        </w:rPr>
        <w:t>12) months</w:t>
      </w:r>
      <w:r>
        <w:rPr>
          <w:spacing w:val="1"/>
          <w:sz w:val="24"/>
          <w:szCs w:val="24"/>
        </w:rPr>
        <w:t xml:space="preserve"> </w:t>
      </w:r>
      <w:r>
        <w:rPr>
          <w:sz w:val="24"/>
          <w:szCs w:val="24"/>
        </w:rPr>
        <w:t xml:space="preserve">of </w:t>
      </w:r>
      <w:r w:rsidR="00A3711E">
        <w:rPr>
          <w:spacing w:val="1"/>
          <w:sz w:val="24"/>
          <w:szCs w:val="24"/>
        </w:rPr>
        <w:t>his or her</w:t>
      </w:r>
      <w:r w:rsidR="00A3711E">
        <w:rPr>
          <w:sz w:val="24"/>
          <w:szCs w:val="24"/>
        </w:rPr>
        <w:t xml:space="preserve"> </w:t>
      </w:r>
      <w:r>
        <w:rPr>
          <w:spacing w:val="-1"/>
          <w:sz w:val="24"/>
          <w:szCs w:val="24"/>
        </w:rPr>
        <w:t>c</w:t>
      </w:r>
      <w:r>
        <w:rPr>
          <w:sz w:val="24"/>
          <w:szCs w:val="24"/>
        </w:rPr>
        <w:t>hild</w:t>
      </w:r>
      <w:r>
        <w:rPr>
          <w:spacing w:val="-1"/>
          <w:sz w:val="24"/>
          <w:szCs w:val="24"/>
        </w:rPr>
        <w:t>’</w:t>
      </w:r>
      <w:r>
        <w:rPr>
          <w:sz w:val="24"/>
          <w:szCs w:val="24"/>
        </w:rPr>
        <w:t>s</w:t>
      </w:r>
      <w:r>
        <w:rPr>
          <w:spacing w:val="1"/>
          <w:sz w:val="24"/>
          <w:szCs w:val="24"/>
        </w:rPr>
        <w:t xml:space="preserve"> </w:t>
      </w:r>
      <w:r>
        <w:rPr>
          <w:sz w:val="24"/>
          <w:szCs w:val="24"/>
        </w:rPr>
        <w:t>bi</w:t>
      </w:r>
      <w:r>
        <w:rPr>
          <w:spacing w:val="-1"/>
          <w:sz w:val="24"/>
          <w:szCs w:val="24"/>
        </w:rPr>
        <w:t>r</w:t>
      </w:r>
      <w:r>
        <w:rPr>
          <w:sz w:val="24"/>
          <w:szCs w:val="24"/>
        </w:rPr>
        <w:t>th,</w:t>
      </w:r>
      <w:r>
        <w:rPr>
          <w:spacing w:val="1"/>
          <w:sz w:val="24"/>
          <w:szCs w:val="24"/>
        </w:rPr>
        <w:t xml:space="preserve"> </w:t>
      </w:r>
      <w:r>
        <w:rPr>
          <w:spacing w:val="-1"/>
          <w:sz w:val="24"/>
          <w:szCs w:val="24"/>
        </w:rPr>
        <w:t>a</w:t>
      </w:r>
      <w:r>
        <w:rPr>
          <w:sz w:val="24"/>
          <w:szCs w:val="24"/>
        </w:rPr>
        <w:t>doption</w:t>
      </w:r>
      <w:r>
        <w:rPr>
          <w:spacing w:val="1"/>
          <w:sz w:val="24"/>
          <w:szCs w:val="24"/>
        </w:rPr>
        <w:t xml:space="preserve"> </w:t>
      </w:r>
      <w:r>
        <w:rPr>
          <w:sz w:val="24"/>
          <w:szCs w:val="24"/>
        </w:rPr>
        <w:t>or pl</w:t>
      </w:r>
      <w:r>
        <w:rPr>
          <w:spacing w:val="-1"/>
          <w:sz w:val="24"/>
          <w:szCs w:val="24"/>
        </w:rPr>
        <w:t>ace</w:t>
      </w:r>
      <w:r>
        <w:rPr>
          <w:sz w:val="24"/>
          <w:szCs w:val="24"/>
        </w:rPr>
        <w:t>m</w:t>
      </w:r>
      <w:r>
        <w:rPr>
          <w:spacing w:val="-1"/>
          <w:sz w:val="24"/>
          <w:szCs w:val="24"/>
        </w:rPr>
        <w:t>e</w:t>
      </w:r>
      <w:r>
        <w:rPr>
          <w:sz w:val="24"/>
          <w:szCs w:val="24"/>
        </w:rPr>
        <w:t>nt.</w:t>
      </w:r>
      <w:r>
        <w:rPr>
          <w:spacing w:val="1"/>
          <w:sz w:val="24"/>
          <w:szCs w:val="24"/>
        </w:rPr>
        <w:t xml:space="preserve"> </w:t>
      </w:r>
      <w:r>
        <w:rPr>
          <w:sz w:val="24"/>
          <w:szCs w:val="24"/>
        </w:rPr>
        <w:t>The l</w:t>
      </w:r>
      <w:r>
        <w:rPr>
          <w:spacing w:val="-1"/>
          <w:sz w:val="24"/>
          <w:szCs w:val="24"/>
        </w:rPr>
        <w:t>ea</w:t>
      </w:r>
      <w:r>
        <w:rPr>
          <w:sz w:val="24"/>
          <w:szCs w:val="24"/>
        </w:rPr>
        <w:t>ve</w:t>
      </w:r>
      <w:r>
        <w:rPr>
          <w:spacing w:val="9"/>
          <w:sz w:val="24"/>
          <w:szCs w:val="24"/>
        </w:rPr>
        <w:t xml:space="preserve"> </w:t>
      </w:r>
      <w:r>
        <w:rPr>
          <w:sz w:val="24"/>
          <w:szCs w:val="24"/>
        </w:rPr>
        <w:t>must</w:t>
      </w:r>
      <w:r>
        <w:rPr>
          <w:spacing w:val="8"/>
          <w:sz w:val="24"/>
          <w:szCs w:val="24"/>
        </w:rPr>
        <w:t xml:space="preserve"> </w:t>
      </w:r>
      <w:r>
        <w:rPr>
          <w:sz w:val="24"/>
          <w:szCs w:val="24"/>
        </w:rPr>
        <w:t>be</w:t>
      </w:r>
      <w:r>
        <w:rPr>
          <w:spacing w:val="6"/>
          <w:sz w:val="24"/>
          <w:szCs w:val="24"/>
        </w:rPr>
        <w:t xml:space="preserve"> </w:t>
      </w:r>
      <w:r>
        <w:rPr>
          <w:spacing w:val="-1"/>
          <w:sz w:val="24"/>
          <w:szCs w:val="24"/>
        </w:rPr>
        <w:t>c</w:t>
      </w:r>
      <w:r>
        <w:rPr>
          <w:sz w:val="24"/>
          <w:szCs w:val="24"/>
        </w:rPr>
        <w:t>ons</w:t>
      </w:r>
      <w:r>
        <w:rPr>
          <w:spacing w:val="-1"/>
          <w:sz w:val="24"/>
          <w:szCs w:val="24"/>
        </w:rPr>
        <w:t>ec</w:t>
      </w:r>
      <w:r>
        <w:rPr>
          <w:sz w:val="24"/>
          <w:szCs w:val="24"/>
        </w:rPr>
        <w:t>utive</w:t>
      </w:r>
      <w:r>
        <w:rPr>
          <w:spacing w:val="6"/>
          <w:sz w:val="24"/>
          <w:szCs w:val="24"/>
        </w:rPr>
        <w:t xml:space="preserve"> </w:t>
      </w:r>
      <w:r>
        <w:rPr>
          <w:sz w:val="24"/>
          <w:szCs w:val="24"/>
        </w:rPr>
        <w:t>d</w:t>
      </w:r>
      <w:r>
        <w:rPr>
          <w:spacing w:val="-1"/>
          <w:sz w:val="24"/>
          <w:szCs w:val="24"/>
        </w:rPr>
        <w:t>a</w:t>
      </w:r>
      <w:r>
        <w:rPr>
          <w:spacing w:val="-7"/>
          <w:sz w:val="24"/>
          <w:szCs w:val="24"/>
        </w:rPr>
        <w:t>y</w:t>
      </w:r>
      <w:r>
        <w:rPr>
          <w:sz w:val="24"/>
          <w:szCs w:val="24"/>
        </w:rPr>
        <w:t>s</w:t>
      </w:r>
      <w:r>
        <w:rPr>
          <w:spacing w:val="8"/>
          <w:sz w:val="24"/>
          <w:szCs w:val="24"/>
        </w:rPr>
        <w:t xml:space="preserve"> </w:t>
      </w:r>
      <w:r>
        <w:rPr>
          <w:spacing w:val="-1"/>
          <w:sz w:val="24"/>
          <w:szCs w:val="24"/>
        </w:rPr>
        <w:t>a</w:t>
      </w:r>
      <w:r>
        <w:rPr>
          <w:sz w:val="24"/>
          <w:szCs w:val="24"/>
        </w:rPr>
        <w:t>nd</w:t>
      </w:r>
      <w:r>
        <w:rPr>
          <w:spacing w:val="7"/>
          <w:sz w:val="24"/>
          <w:szCs w:val="24"/>
        </w:rPr>
        <w:t xml:space="preserve"> </w:t>
      </w:r>
      <w:r>
        <w:rPr>
          <w:sz w:val="24"/>
          <w:szCs w:val="24"/>
        </w:rPr>
        <w:t>hou</w:t>
      </w:r>
      <w:r>
        <w:rPr>
          <w:spacing w:val="-1"/>
          <w:sz w:val="24"/>
          <w:szCs w:val="24"/>
        </w:rPr>
        <w:t>r</w:t>
      </w:r>
      <w:r>
        <w:rPr>
          <w:sz w:val="24"/>
          <w:szCs w:val="24"/>
        </w:rPr>
        <w:t>s</w:t>
      </w:r>
      <w:r>
        <w:rPr>
          <w:spacing w:val="8"/>
          <w:sz w:val="24"/>
          <w:szCs w:val="24"/>
        </w:rPr>
        <w:t xml:space="preserve"> </w:t>
      </w:r>
      <w:r>
        <w:rPr>
          <w:spacing w:val="-1"/>
          <w:sz w:val="24"/>
          <w:szCs w:val="24"/>
        </w:rPr>
        <w:t>a</w:t>
      </w:r>
      <w:r>
        <w:rPr>
          <w:sz w:val="24"/>
          <w:szCs w:val="24"/>
        </w:rPr>
        <w:t>nd</w:t>
      </w:r>
      <w:r>
        <w:rPr>
          <w:spacing w:val="7"/>
          <w:sz w:val="24"/>
          <w:szCs w:val="24"/>
        </w:rPr>
        <w:t xml:space="preserve"> </w:t>
      </w:r>
      <w:r>
        <w:rPr>
          <w:sz w:val="24"/>
          <w:szCs w:val="24"/>
        </w:rPr>
        <w:t>m</w:t>
      </w:r>
      <w:r>
        <w:rPr>
          <w:spacing w:val="-1"/>
          <w:sz w:val="24"/>
          <w:szCs w:val="24"/>
        </w:rPr>
        <w:t>a</w:t>
      </w:r>
      <w:r>
        <w:rPr>
          <w:sz w:val="24"/>
          <w:szCs w:val="24"/>
        </w:rPr>
        <w:t>y only be</w:t>
      </w:r>
      <w:r>
        <w:rPr>
          <w:spacing w:val="6"/>
          <w:sz w:val="24"/>
          <w:szCs w:val="24"/>
        </w:rPr>
        <w:t xml:space="preserve"> </w:t>
      </w:r>
      <w:r>
        <w:rPr>
          <w:sz w:val="24"/>
          <w:szCs w:val="24"/>
        </w:rPr>
        <w:t>int</w:t>
      </w:r>
      <w:r>
        <w:rPr>
          <w:spacing w:val="-1"/>
          <w:sz w:val="24"/>
          <w:szCs w:val="24"/>
        </w:rPr>
        <w:t>er</w:t>
      </w:r>
      <w:r>
        <w:rPr>
          <w:sz w:val="24"/>
          <w:szCs w:val="24"/>
        </w:rPr>
        <w:t>mitt</w:t>
      </w:r>
      <w:r>
        <w:rPr>
          <w:spacing w:val="-1"/>
          <w:sz w:val="24"/>
          <w:szCs w:val="24"/>
        </w:rPr>
        <w:t>e</w:t>
      </w:r>
      <w:r>
        <w:rPr>
          <w:sz w:val="24"/>
          <w:szCs w:val="24"/>
        </w:rPr>
        <w:t>nt</w:t>
      </w:r>
      <w:r>
        <w:rPr>
          <w:spacing w:val="7"/>
          <w:sz w:val="24"/>
          <w:szCs w:val="24"/>
        </w:rPr>
        <w:t xml:space="preserve"> </w:t>
      </w:r>
      <w:r>
        <w:rPr>
          <w:sz w:val="24"/>
          <w:szCs w:val="24"/>
        </w:rPr>
        <w:t>if</w:t>
      </w:r>
      <w:r>
        <w:rPr>
          <w:spacing w:val="7"/>
          <w:sz w:val="24"/>
          <w:szCs w:val="24"/>
        </w:rPr>
        <w:t xml:space="preserve"> </w:t>
      </w:r>
      <w:r>
        <w:rPr>
          <w:spacing w:val="-1"/>
          <w:sz w:val="24"/>
          <w:szCs w:val="24"/>
        </w:rPr>
        <w:t>a</w:t>
      </w:r>
      <w:r>
        <w:rPr>
          <w:spacing w:val="-2"/>
          <w:sz w:val="24"/>
          <w:szCs w:val="24"/>
        </w:rPr>
        <w:t>g</w:t>
      </w:r>
      <w:r>
        <w:rPr>
          <w:spacing w:val="-1"/>
          <w:sz w:val="24"/>
          <w:szCs w:val="24"/>
        </w:rPr>
        <w:t>ree</w:t>
      </w:r>
      <w:r>
        <w:rPr>
          <w:sz w:val="24"/>
          <w:szCs w:val="24"/>
        </w:rPr>
        <w:t>d</w:t>
      </w:r>
      <w:r>
        <w:rPr>
          <w:spacing w:val="7"/>
          <w:sz w:val="24"/>
          <w:szCs w:val="24"/>
        </w:rPr>
        <w:t xml:space="preserve"> </w:t>
      </w:r>
      <w:r>
        <w:rPr>
          <w:sz w:val="24"/>
          <w:szCs w:val="24"/>
        </w:rPr>
        <w:t xml:space="preserve">by the </w:t>
      </w:r>
      <w:r>
        <w:rPr>
          <w:spacing w:val="1"/>
          <w:sz w:val="24"/>
          <w:szCs w:val="24"/>
        </w:rPr>
        <w:t>C</w:t>
      </w:r>
      <w:r>
        <w:rPr>
          <w:sz w:val="24"/>
          <w:szCs w:val="24"/>
        </w:rPr>
        <w:t>it</w:t>
      </w:r>
      <w:r>
        <w:rPr>
          <w:spacing w:val="-7"/>
          <w:sz w:val="24"/>
          <w:szCs w:val="24"/>
        </w:rPr>
        <w:t>y</w:t>
      </w:r>
      <w:r>
        <w:rPr>
          <w:sz w:val="24"/>
          <w:szCs w:val="24"/>
        </w:rPr>
        <w:t>.</w:t>
      </w:r>
    </w:p>
    <w:p w14:paraId="6DCB267F" w14:textId="77777777" w:rsidR="00481054" w:rsidRDefault="00481054" w:rsidP="004736A1">
      <w:pPr>
        <w:spacing w:before="2" w:line="200" w:lineRule="exact"/>
        <w:jc w:val="both"/>
      </w:pPr>
    </w:p>
    <w:p w14:paraId="2590C435" w14:textId="77777777" w:rsidR="00481054" w:rsidRDefault="00067A3E" w:rsidP="004736A1">
      <w:pPr>
        <w:spacing w:line="240" w:lineRule="exact"/>
        <w:ind w:left="220" w:right="78"/>
        <w:jc w:val="both"/>
        <w:rPr>
          <w:sz w:val="24"/>
          <w:szCs w:val="24"/>
        </w:rPr>
      </w:pPr>
      <w:r>
        <w:rPr>
          <w:sz w:val="24"/>
          <w:szCs w:val="24"/>
        </w:rPr>
        <w:t>Emplo</w:t>
      </w:r>
      <w:r>
        <w:rPr>
          <w:spacing w:val="-7"/>
          <w:sz w:val="24"/>
          <w:szCs w:val="24"/>
        </w:rPr>
        <w:t>y</w:t>
      </w:r>
      <w:r>
        <w:rPr>
          <w:spacing w:val="-1"/>
          <w:sz w:val="24"/>
          <w:szCs w:val="24"/>
        </w:rPr>
        <w:t>ee</w:t>
      </w:r>
      <w:r>
        <w:rPr>
          <w:sz w:val="24"/>
          <w:szCs w:val="24"/>
        </w:rPr>
        <w:t>s</w:t>
      </w:r>
      <w:r>
        <w:rPr>
          <w:spacing w:val="5"/>
          <w:sz w:val="24"/>
          <w:szCs w:val="24"/>
        </w:rPr>
        <w:t xml:space="preserve"> </w:t>
      </w:r>
      <w:r>
        <w:rPr>
          <w:sz w:val="24"/>
          <w:szCs w:val="24"/>
        </w:rPr>
        <w:t>will</w:t>
      </w:r>
      <w:r>
        <w:rPr>
          <w:spacing w:val="5"/>
          <w:sz w:val="24"/>
          <w:szCs w:val="24"/>
        </w:rPr>
        <w:t xml:space="preserve"> </w:t>
      </w:r>
      <w:r>
        <w:rPr>
          <w:sz w:val="24"/>
          <w:szCs w:val="24"/>
        </w:rPr>
        <w:t>be</w:t>
      </w:r>
      <w:r>
        <w:rPr>
          <w:spacing w:val="4"/>
          <w:sz w:val="24"/>
          <w:szCs w:val="24"/>
        </w:rPr>
        <w:t xml:space="preserve"> </w:t>
      </w:r>
      <w:r>
        <w:rPr>
          <w:spacing w:val="-1"/>
          <w:sz w:val="24"/>
          <w:szCs w:val="24"/>
        </w:rPr>
        <w:t>re</w:t>
      </w:r>
      <w:r>
        <w:rPr>
          <w:sz w:val="24"/>
          <w:szCs w:val="24"/>
        </w:rPr>
        <w:t>qui</w:t>
      </w:r>
      <w:r>
        <w:rPr>
          <w:spacing w:val="-1"/>
          <w:sz w:val="24"/>
          <w:szCs w:val="24"/>
        </w:rPr>
        <w:t>re</w:t>
      </w:r>
      <w:r>
        <w:rPr>
          <w:sz w:val="24"/>
          <w:szCs w:val="24"/>
        </w:rPr>
        <w:t>d</w:t>
      </w:r>
      <w:r>
        <w:rPr>
          <w:spacing w:val="5"/>
          <w:sz w:val="24"/>
          <w:szCs w:val="24"/>
        </w:rPr>
        <w:t xml:space="preserve"> </w:t>
      </w:r>
      <w:r>
        <w:rPr>
          <w:sz w:val="24"/>
          <w:szCs w:val="24"/>
        </w:rPr>
        <w:t>to</w:t>
      </w:r>
      <w:r>
        <w:rPr>
          <w:spacing w:val="2"/>
          <w:sz w:val="24"/>
          <w:szCs w:val="24"/>
        </w:rPr>
        <w:t xml:space="preserve"> </w:t>
      </w:r>
      <w:r>
        <w:rPr>
          <w:sz w:val="24"/>
          <w:szCs w:val="24"/>
        </w:rPr>
        <w:t>use</w:t>
      </w:r>
      <w:r>
        <w:rPr>
          <w:spacing w:val="1"/>
          <w:sz w:val="24"/>
          <w:szCs w:val="24"/>
        </w:rPr>
        <w:t xml:space="preserve"> </w:t>
      </w:r>
      <w:r>
        <w:rPr>
          <w:spacing w:val="-1"/>
          <w:sz w:val="24"/>
          <w:szCs w:val="24"/>
        </w:rPr>
        <w:t>ear</w:t>
      </w:r>
      <w:r>
        <w:rPr>
          <w:sz w:val="24"/>
          <w:szCs w:val="24"/>
        </w:rPr>
        <w:t>n</w:t>
      </w:r>
      <w:r>
        <w:rPr>
          <w:spacing w:val="-1"/>
          <w:sz w:val="24"/>
          <w:szCs w:val="24"/>
        </w:rPr>
        <w:t>e</w:t>
      </w:r>
      <w:r>
        <w:rPr>
          <w:sz w:val="24"/>
          <w:szCs w:val="24"/>
        </w:rPr>
        <w:t>d</w:t>
      </w:r>
      <w:r>
        <w:rPr>
          <w:spacing w:val="2"/>
          <w:sz w:val="24"/>
          <w:szCs w:val="24"/>
        </w:rPr>
        <w:t xml:space="preserve"> </w:t>
      </w:r>
      <w:r>
        <w:rPr>
          <w:sz w:val="24"/>
          <w:szCs w:val="24"/>
        </w:rPr>
        <w:t>si</w:t>
      </w:r>
      <w:r>
        <w:rPr>
          <w:spacing w:val="-1"/>
          <w:sz w:val="24"/>
          <w:szCs w:val="24"/>
        </w:rPr>
        <w:t>c</w:t>
      </w:r>
      <w:r>
        <w:rPr>
          <w:sz w:val="24"/>
          <w:szCs w:val="24"/>
        </w:rPr>
        <w:t>k</w:t>
      </w:r>
      <w:r>
        <w:rPr>
          <w:spacing w:val="2"/>
          <w:sz w:val="24"/>
          <w:szCs w:val="24"/>
        </w:rPr>
        <w:t xml:space="preserve"> </w:t>
      </w:r>
      <w:r>
        <w:rPr>
          <w:sz w:val="24"/>
          <w:szCs w:val="24"/>
        </w:rPr>
        <w:t>tim</w:t>
      </w:r>
      <w:r>
        <w:rPr>
          <w:spacing w:val="-1"/>
          <w:sz w:val="24"/>
          <w:szCs w:val="24"/>
        </w:rPr>
        <w:t>e</w:t>
      </w:r>
      <w:r>
        <w:rPr>
          <w:sz w:val="24"/>
          <w:szCs w:val="24"/>
        </w:rPr>
        <w:t>,</w:t>
      </w:r>
      <w:r>
        <w:rPr>
          <w:spacing w:val="2"/>
          <w:sz w:val="24"/>
          <w:szCs w:val="24"/>
        </w:rPr>
        <w:t xml:space="preserve"> </w:t>
      </w:r>
      <w:r>
        <w:rPr>
          <w:spacing w:val="-1"/>
          <w:sz w:val="24"/>
          <w:szCs w:val="24"/>
        </w:rPr>
        <w:t>c</w:t>
      </w:r>
      <w:r>
        <w:rPr>
          <w:sz w:val="24"/>
          <w:szCs w:val="24"/>
        </w:rPr>
        <w:t>omp</w:t>
      </w:r>
      <w:r>
        <w:rPr>
          <w:spacing w:val="-1"/>
          <w:sz w:val="24"/>
          <w:szCs w:val="24"/>
        </w:rPr>
        <w:t>e</w:t>
      </w:r>
      <w:r>
        <w:rPr>
          <w:sz w:val="24"/>
          <w:szCs w:val="24"/>
        </w:rPr>
        <w:t>ns</w:t>
      </w:r>
      <w:r>
        <w:rPr>
          <w:spacing w:val="-1"/>
          <w:sz w:val="24"/>
          <w:szCs w:val="24"/>
        </w:rPr>
        <w:t>a</w:t>
      </w:r>
      <w:r>
        <w:rPr>
          <w:sz w:val="24"/>
          <w:szCs w:val="24"/>
        </w:rPr>
        <w:t>to</w:t>
      </w:r>
      <w:r>
        <w:rPr>
          <w:spacing w:val="-1"/>
          <w:sz w:val="24"/>
          <w:szCs w:val="24"/>
        </w:rPr>
        <w:t>r</w:t>
      </w:r>
      <w:r>
        <w:rPr>
          <w:sz w:val="24"/>
          <w:szCs w:val="24"/>
        </w:rPr>
        <w:t>y</w:t>
      </w:r>
      <w:r>
        <w:rPr>
          <w:spacing w:val="-5"/>
          <w:sz w:val="24"/>
          <w:szCs w:val="24"/>
        </w:rPr>
        <w:t xml:space="preserve"> </w:t>
      </w:r>
      <w:r>
        <w:rPr>
          <w:spacing w:val="1"/>
          <w:sz w:val="24"/>
          <w:szCs w:val="24"/>
        </w:rPr>
        <w:t>t</w:t>
      </w:r>
      <w:r>
        <w:rPr>
          <w:sz w:val="24"/>
          <w:szCs w:val="24"/>
        </w:rPr>
        <w:t>i</w:t>
      </w:r>
      <w:r>
        <w:rPr>
          <w:spacing w:val="1"/>
          <w:sz w:val="24"/>
          <w:szCs w:val="24"/>
        </w:rPr>
        <w:t>m</w:t>
      </w:r>
      <w:r>
        <w:rPr>
          <w:sz w:val="24"/>
          <w:szCs w:val="24"/>
        </w:rPr>
        <w:t>e</w:t>
      </w:r>
      <w:r>
        <w:rPr>
          <w:spacing w:val="1"/>
          <w:sz w:val="24"/>
          <w:szCs w:val="24"/>
        </w:rPr>
        <w:t xml:space="preserve"> </w:t>
      </w:r>
      <w:r>
        <w:rPr>
          <w:spacing w:val="-1"/>
          <w:sz w:val="24"/>
          <w:szCs w:val="24"/>
        </w:rPr>
        <w:t>a</w:t>
      </w:r>
      <w:r>
        <w:rPr>
          <w:sz w:val="24"/>
          <w:szCs w:val="24"/>
        </w:rPr>
        <w:t>nd</w:t>
      </w:r>
      <w:r>
        <w:rPr>
          <w:spacing w:val="2"/>
          <w:sz w:val="24"/>
          <w:szCs w:val="24"/>
        </w:rPr>
        <w:t xml:space="preserve"> </w:t>
      </w:r>
      <w:r>
        <w:rPr>
          <w:sz w:val="24"/>
          <w:szCs w:val="24"/>
        </w:rPr>
        <w:t>v</w:t>
      </w:r>
      <w:r>
        <w:rPr>
          <w:spacing w:val="-1"/>
          <w:sz w:val="24"/>
          <w:szCs w:val="24"/>
        </w:rPr>
        <w:t>aca</w:t>
      </w:r>
      <w:r>
        <w:rPr>
          <w:sz w:val="24"/>
          <w:szCs w:val="24"/>
        </w:rPr>
        <w:t>tion</w:t>
      </w:r>
      <w:r>
        <w:rPr>
          <w:spacing w:val="2"/>
          <w:sz w:val="24"/>
          <w:szCs w:val="24"/>
        </w:rPr>
        <w:t xml:space="preserve"> </w:t>
      </w:r>
      <w:r>
        <w:rPr>
          <w:sz w:val="24"/>
          <w:szCs w:val="24"/>
        </w:rPr>
        <w:t>time du</w:t>
      </w:r>
      <w:r>
        <w:rPr>
          <w:spacing w:val="-1"/>
          <w:sz w:val="24"/>
          <w:szCs w:val="24"/>
        </w:rPr>
        <w:t>r</w:t>
      </w:r>
      <w:r>
        <w:rPr>
          <w:sz w:val="24"/>
          <w:szCs w:val="24"/>
        </w:rPr>
        <w:t>ing</w:t>
      </w:r>
      <w:r>
        <w:rPr>
          <w:spacing w:val="2"/>
          <w:sz w:val="24"/>
          <w:szCs w:val="24"/>
        </w:rPr>
        <w:t xml:space="preserve"> </w:t>
      </w:r>
      <w:r>
        <w:rPr>
          <w:sz w:val="24"/>
          <w:szCs w:val="24"/>
        </w:rPr>
        <w:t>the</w:t>
      </w:r>
      <w:r>
        <w:rPr>
          <w:spacing w:val="4"/>
          <w:sz w:val="24"/>
          <w:szCs w:val="24"/>
        </w:rPr>
        <w:t xml:space="preserve"> </w:t>
      </w:r>
      <w:r>
        <w:rPr>
          <w:sz w:val="24"/>
          <w:szCs w:val="24"/>
        </w:rPr>
        <w:t>l</w:t>
      </w:r>
      <w:r>
        <w:rPr>
          <w:spacing w:val="-1"/>
          <w:sz w:val="24"/>
          <w:szCs w:val="24"/>
        </w:rPr>
        <w:t>ea</w:t>
      </w:r>
      <w:r>
        <w:rPr>
          <w:sz w:val="24"/>
          <w:szCs w:val="24"/>
        </w:rPr>
        <w:t>v</w:t>
      </w:r>
      <w:r>
        <w:rPr>
          <w:spacing w:val="-1"/>
          <w:sz w:val="24"/>
          <w:szCs w:val="24"/>
        </w:rPr>
        <w:t>e</w:t>
      </w:r>
      <w:r w:rsidR="00ED3E94">
        <w:rPr>
          <w:spacing w:val="-1"/>
          <w:sz w:val="24"/>
          <w:szCs w:val="24"/>
        </w:rPr>
        <w:t>, excluding 40 hours of earned vacation time</w:t>
      </w:r>
      <w:r>
        <w:rPr>
          <w:sz w:val="24"/>
          <w:szCs w:val="24"/>
        </w:rPr>
        <w:t>.</w:t>
      </w:r>
      <w:r>
        <w:rPr>
          <w:spacing w:val="5"/>
          <w:sz w:val="24"/>
          <w:szCs w:val="24"/>
        </w:rPr>
        <w:t xml:space="preserve"> </w:t>
      </w:r>
      <w:r>
        <w:rPr>
          <w:sz w:val="24"/>
          <w:szCs w:val="24"/>
        </w:rPr>
        <w:t>The</w:t>
      </w:r>
      <w:r>
        <w:rPr>
          <w:spacing w:val="4"/>
          <w:sz w:val="24"/>
          <w:szCs w:val="24"/>
        </w:rPr>
        <w:t xml:space="preserve"> </w:t>
      </w:r>
      <w:r>
        <w:rPr>
          <w:spacing w:val="-1"/>
          <w:sz w:val="24"/>
          <w:szCs w:val="24"/>
        </w:rPr>
        <w:t>c</w:t>
      </w:r>
      <w:r>
        <w:rPr>
          <w:sz w:val="24"/>
          <w:szCs w:val="24"/>
        </w:rPr>
        <w:t>ity</w:t>
      </w:r>
      <w:r>
        <w:rPr>
          <w:spacing w:val="-2"/>
          <w:sz w:val="24"/>
          <w:szCs w:val="24"/>
        </w:rPr>
        <w:t xml:space="preserve"> </w:t>
      </w:r>
      <w:r>
        <w:rPr>
          <w:sz w:val="24"/>
          <w:szCs w:val="24"/>
        </w:rPr>
        <w:t>will</w:t>
      </w:r>
      <w:r>
        <w:rPr>
          <w:spacing w:val="5"/>
          <w:sz w:val="24"/>
          <w:szCs w:val="24"/>
        </w:rPr>
        <w:t xml:space="preserve"> </w:t>
      </w:r>
      <w:r>
        <w:rPr>
          <w:sz w:val="24"/>
          <w:szCs w:val="24"/>
        </w:rPr>
        <w:t>p</w:t>
      </w:r>
      <w:r>
        <w:rPr>
          <w:spacing w:val="-1"/>
          <w:sz w:val="24"/>
          <w:szCs w:val="24"/>
        </w:rPr>
        <w:t>r</w:t>
      </w:r>
      <w:r>
        <w:rPr>
          <w:sz w:val="24"/>
          <w:szCs w:val="24"/>
        </w:rPr>
        <w:t>ovide</w:t>
      </w:r>
      <w:r>
        <w:rPr>
          <w:spacing w:val="4"/>
          <w:sz w:val="24"/>
          <w:szCs w:val="24"/>
        </w:rPr>
        <w:t xml:space="preserve"> </w:t>
      </w:r>
      <w:r>
        <w:rPr>
          <w:sz w:val="24"/>
          <w:szCs w:val="24"/>
        </w:rPr>
        <w:t>p</w:t>
      </w:r>
      <w:r>
        <w:rPr>
          <w:spacing w:val="-1"/>
          <w:sz w:val="24"/>
          <w:szCs w:val="24"/>
        </w:rPr>
        <w:t>a</w:t>
      </w:r>
      <w:r>
        <w:rPr>
          <w:sz w:val="24"/>
          <w:szCs w:val="24"/>
        </w:rPr>
        <w:t>id</w:t>
      </w:r>
      <w:r>
        <w:rPr>
          <w:spacing w:val="5"/>
          <w:sz w:val="24"/>
          <w:szCs w:val="24"/>
        </w:rPr>
        <w:t xml:space="preserve"> </w:t>
      </w:r>
      <w:r>
        <w:rPr>
          <w:sz w:val="24"/>
          <w:szCs w:val="24"/>
        </w:rPr>
        <w:t>time</w:t>
      </w:r>
      <w:r>
        <w:rPr>
          <w:spacing w:val="4"/>
          <w:sz w:val="24"/>
          <w:szCs w:val="24"/>
        </w:rPr>
        <w:t xml:space="preserve"> </w:t>
      </w:r>
      <w:r>
        <w:rPr>
          <w:sz w:val="24"/>
          <w:szCs w:val="24"/>
        </w:rPr>
        <w:t>o</w:t>
      </w:r>
      <w:r>
        <w:rPr>
          <w:spacing w:val="-1"/>
          <w:sz w:val="24"/>
          <w:szCs w:val="24"/>
        </w:rPr>
        <w:t>f</w:t>
      </w:r>
      <w:r>
        <w:rPr>
          <w:sz w:val="24"/>
          <w:szCs w:val="24"/>
        </w:rPr>
        <w:t>f</w:t>
      </w:r>
      <w:r>
        <w:rPr>
          <w:spacing w:val="4"/>
          <w:sz w:val="24"/>
          <w:szCs w:val="24"/>
        </w:rPr>
        <w:t xml:space="preserve"> </w:t>
      </w:r>
      <w:r>
        <w:rPr>
          <w:sz w:val="24"/>
          <w:szCs w:val="24"/>
        </w:rPr>
        <w:t>wh</w:t>
      </w:r>
      <w:r>
        <w:rPr>
          <w:spacing w:val="-1"/>
          <w:sz w:val="24"/>
          <w:szCs w:val="24"/>
        </w:rPr>
        <w:t>e</w:t>
      </w:r>
      <w:r>
        <w:rPr>
          <w:sz w:val="24"/>
          <w:szCs w:val="24"/>
        </w:rPr>
        <w:t>n</w:t>
      </w:r>
      <w:r>
        <w:rPr>
          <w:spacing w:val="2"/>
          <w:sz w:val="24"/>
          <w:szCs w:val="24"/>
        </w:rPr>
        <w:t xml:space="preserve"> </w:t>
      </w:r>
      <w:r>
        <w:rPr>
          <w:spacing w:val="1"/>
          <w:sz w:val="24"/>
          <w:szCs w:val="24"/>
        </w:rPr>
        <w:t>t</w:t>
      </w:r>
      <w:r>
        <w:rPr>
          <w:sz w:val="24"/>
          <w:szCs w:val="24"/>
        </w:rPr>
        <w:t>he</w:t>
      </w:r>
      <w:r>
        <w:rPr>
          <w:spacing w:val="1"/>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3"/>
          <w:sz w:val="24"/>
          <w:szCs w:val="24"/>
        </w:rPr>
        <w:t xml:space="preserve"> </w:t>
      </w:r>
      <w:r>
        <w:rPr>
          <w:spacing w:val="-1"/>
          <w:sz w:val="24"/>
          <w:szCs w:val="24"/>
        </w:rPr>
        <w:t>ear</w:t>
      </w:r>
      <w:r>
        <w:rPr>
          <w:sz w:val="24"/>
          <w:szCs w:val="24"/>
        </w:rPr>
        <w:t>n</w:t>
      </w:r>
      <w:r>
        <w:rPr>
          <w:spacing w:val="-1"/>
          <w:sz w:val="24"/>
          <w:szCs w:val="24"/>
        </w:rPr>
        <w:t>e</w:t>
      </w:r>
      <w:r>
        <w:rPr>
          <w:sz w:val="24"/>
          <w:szCs w:val="24"/>
        </w:rPr>
        <w:t>d</w:t>
      </w:r>
      <w:r>
        <w:rPr>
          <w:spacing w:val="2"/>
          <w:sz w:val="24"/>
          <w:szCs w:val="24"/>
        </w:rPr>
        <w:t xml:space="preserve"> </w:t>
      </w:r>
      <w:r>
        <w:rPr>
          <w:sz w:val="24"/>
          <w:szCs w:val="24"/>
        </w:rPr>
        <w:t>time</w:t>
      </w:r>
      <w:r>
        <w:rPr>
          <w:spacing w:val="1"/>
          <w:sz w:val="24"/>
          <w:szCs w:val="24"/>
        </w:rPr>
        <w:t xml:space="preserve"> </w:t>
      </w:r>
      <w:r>
        <w:rPr>
          <w:sz w:val="24"/>
          <w:szCs w:val="24"/>
        </w:rPr>
        <w:t>o</w:t>
      </w:r>
      <w:r>
        <w:rPr>
          <w:spacing w:val="-1"/>
          <w:sz w:val="24"/>
          <w:szCs w:val="24"/>
        </w:rPr>
        <w:t>f</w:t>
      </w:r>
      <w:r>
        <w:rPr>
          <w:sz w:val="24"/>
          <w:szCs w:val="24"/>
        </w:rPr>
        <w:t>f h</w:t>
      </w:r>
      <w:r>
        <w:rPr>
          <w:spacing w:val="-1"/>
          <w:sz w:val="24"/>
          <w:szCs w:val="24"/>
        </w:rPr>
        <w:t>a</w:t>
      </w:r>
      <w:r>
        <w:rPr>
          <w:sz w:val="24"/>
          <w:szCs w:val="24"/>
        </w:rPr>
        <w:t>s b</w:t>
      </w:r>
      <w:r>
        <w:rPr>
          <w:spacing w:val="-1"/>
          <w:sz w:val="24"/>
          <w:szCs w:val="24"/>
        </w:rPr>
        <w:t>ee</w:t>
      </w:r>
      <w:r>
        <w:rPr>
          <w:sz w:val="24"/>
          <w:szCs w:val="24"/>
        </w:rPr>
        <w:t xml:space="preserve">n </w:t>
      </w:r>
      <w:r>
        <w:rPr>
          <w:spacing w:val="-1"/>
          <w:sz w:val="24"/>
          <w:szCs w:val="24"/>
        </w:rPr>
        <w:t>e</w:t>
      </w:r>
      <w:r>
        <w:rPr>
          <w:spacing w:val="2"/>
          <w:sz w:val="24"/>
          <w:szCs w:val="24"/>
        </w:rPr>
        <w:t>x</w:t>
      </w:r>
      <w:r>
        <w:rPr>
          <w:sz w:val="24"/>
          <w:szCs w:val="24"/>
        </w:rPr>
        <w:t>h</w:t>
      </w:r>
      <w:r>
        <w:rPr>
          <w:spacing w:val="-1"/>
          <w:sz w:val="24"/>
          <w:szCs w:val="24"/>
        </w:rPr>
        <w:t>a</w:t>
      </w:r>
      <w:r>
        <w:rPr>
          <w:sz w:val="24"/>
          <w:szCs w:val="24"/>
        </w:rPr>
        <w:t>ust</w:t>
      </w:r>
      <w:r>
        <w:rPr>
          <w:spacing w:val="-1"/>
          <w:sz w:val="24"/>
          <w:szCs w:val="24"/>
        </w:rPr>
        <w:t>e</w:t>
      </w:r>
      <w:r>
        <w:rPr>
          <w:sz w:val="24"/>
          <w:szCs w:val="24"/>
        </w:rPr>
        <w:t>d within the</w:t>
      </w:r>
      <w:r>
        <w:rPr>
          <w:spacing w:val="-1"/>
          <w:sz w:val="24"/>
          <w:szCs w:val="24"/>
        </w:rPr>
        <w:t xml:space="preserve"> </w:t>
      </w:r>
      <w:r>
        <w:rPr>
          <w:sz w:val="24"/>
          <w:szCs w:val="24"/>
        </w:rPr>
        <w:t>12 w</w:t>
      </w:r>
      <w:r>
        <w:rPr>
          <w:spacing w:val="-1"/>
          <w:sz w:val="24"/>
          <w:szCs w:val="24"/>
        </w:rPr>
        <w:t>ee</w:t>
      </w:r>
      <w:r>
        <w:rPr>
          <w:sz w:val="24"/>
          <w:szCs w:val="24"/>
        </w:rPr>
        <w:t>k p</w:t>
      </w:r>
      <w:r>
        <w:rPr>
          <w:spacing w:val="-1"/>
          <w:sz w:val="24"/>
          <w:szCs w:val="24"/>
        </w:rPr>
        <w:t>er</w:t>
      </w:r>
      <w:r>
        <w:rPr>
          <w:sz w:val="24"/>
          <w:szCs w:val="24"/>
        </w:rPr>
        <w:t>iod.</w:t>
      </w:r>
      <w:r w:rsidR="00ED3E94">
        <w:rPr>
          <w:sz w:val="24"/>
          <w:szCs w:val="24"/>
        </w:rPr>
        <w:t xml:space="preserve"> Employees on PTO will be required to use all earned PTO and compensatory time, excluding 40 hours of PTO.</w:t>
      </w:r>
    </w:p>
    <w:p w14:paraId="3DC3F8A6" w14:textId="77777777" w:rsidR="00481054" w:rsidRDefault="00481054" w:rsidP="004736A1">
      <w:pPr>
        <w:spacing w:before="3" w:line="200" w:lineRule="exact"/>
        <w:jc w:val="both"/>
      </w:pPr>
    </w:p>
    <w:p w14:paraId="1DE6C441" w14:textId="0F96EFD8" w:rsidR="007E2921" w:rsidRPr="00CC6F25" w:rsidRDefault="00067A3E" w:rsidP="00CC6F25">
      <w:pPr>
        <w:spacing w:line="246" w:lineRule="auto"/>
        <w:ind w:left="220" w:right="78"/>
        <w:jc w:val="both"/>
        <w:rPr>
          <w:sz w:val="24"/>
          <w:szCs w:val="24"/>
        </w:rPr>
      </w:pPr>
      <w:r>
        <w:rPr>
          <w:sz w:val="24"/>
          <w:szCs w:val="24"/>
        </w:rPr>
        <w:t>Th</w:t>
      </w:r>
      <w:r>
        <w:rPr>
          <w:spacing w:val="-1"/>
          <w:sz w:val="24"/>
          <w:szCs w:val="24"/>
        </w:rPr>
        <w:t>er</w:t>
      </w:r>
      <w:r>
        <w:rPr>
          <w:sz w:val="24"/>
          <w:szCs w:val="24"/>
        </w:rPr>
        <w:t>e</w:t>
      </w:r>
      <w:r>
        <w:rPr>
          <w:spacing w:val="33"/>
          <w:sz w:val="24"/>
          <w:szCs w:val="24"/>
        </w:rPr>
        <w:t xml:space="preserve"> </w:t>
      </w:r>
      <w:r>
        <w:rPr>
          <w:sz w:val="24"/>
          <w:szCs w:val="24"/>
        </w:rPr>
        <w:t>sh</w:t>
      </w:r>
      <w:r>
        <w:rPr>
          <w:spacing w:val="-1"/>
          <w:sz w:val="24"/>
          <w:szCs w:val="24"/>
        </w:rPr>
        <w:t>a</w:t>
      </w:r>
      <w:r>
        <w:rPr>
          <w:sz w:val="24"/>
          <w:szCs w:val="24"/>
        </w:rPr>
        <w:t>ll</w:t>
      </w:r>
      <w:r>
        <w:rPr>
          <w:spacing w:val="32"/>
          <w:sz w:val="24"/>
          <w:szCs w:val="24"/>
        </w:rPr>
        <w:t xml:space="preserve"> </w:t>
      </w:r>
      <w:r>
        <w:rPr>
          <w:sz w:val="24"/>
          <w:szCs w:val="24"/>
        </w:rPr>
        <w:t>be</w:t>
      </w:r>
      <w:r>
        <w:rPr>
          <w:spacing w:val="30"/>
          <w:sz w:val="24"/>
          <w:szCs w:val="24"/>
        </w:rPr>
        <w:t xml:space="preserve"> </w:t>
      </w:r>
      <w:r>
        <w:rPr>
          <w:sz w:val="24"/>
          <w:szCs w:val="24"/>
        </w:rPr>
        <w:t>no</w:t>
      </w:r>
      <w:r>
        <w:rPr>
          <w:spacing w:val="31"/>
          <w:sz w:val="24"/>
          <w:szCs w:val="24"/>
        </w:rPr>
        <w:t xml:space="preserve"> </w:t>
      </w:r>
      <w:r>
        <w:rPr>
          <w:sz w:val="24"/>
          <w:szCs w:val="24"/>
        </w:rPr>
        <w:t>loss</w:t>
      </w:r>
      <w:r>
        <w:rPr>
          <w:spacing w:val="31"/>
          <w:sz w:val="24"/>
          <w:szCs w:val="24"/>
        </w:rPr>
        <w:t xml:space="preserve"> </w:t>
      </w:r>
      <w:r>
        <w:rPr>
          <w:sz w:val="24"/>
          <w:szCs w:val="24"/>
        </w:rPr>
        <w:t>of</w:t>
      </w:r>
      <w:r>
        <w:rPr>
          <w:spacing w:val="30"/>
          <w:sz w:val="24"/>
          <w:szCs w:val="24"/>
        </w:rPr>
        <w:t xml:space="preserve"> </w:t>
      </w:r>
      <w:r>
        <w:rPr>
          <w:sz w:val="24"/>
          <w:szCs w:val="24"/>
        </w:rPr>
        <w:t>s</w:t>
      </w:r>
      <w:r>
        <w:rPr>
          <w:spacing w:val="-1"/>
          <w:sz w:val="24"/>
          <w:szCs w:val="24"/>
        </w:rPr>
        <w:t>e</w:t>
      </w:r>
      <w:r>
        <w:rPr>
          <w:sz w:val="24"/>
          <w:szCs w:val="24"/>
        </w:rPr>
        <w:t>nio</w:t>
      </w:r>
      <w:r>
        <w:rPr>
          <w:spacing w:val="-1"/>
          <w:sz w:val="24"/>
          <w:szCs w:val="24"/>
        </w:rPr>
        <w:t>r</w:t>
      </w:r>
      <w:r>
        <w:rPr>
          <w:sz w:val="24"/>
          <w:szCs w:val="24"/>
        </w:rPr>
        <w:t>ity</w:t>
      </w:r>
      <w:r>
        <w:rPr>
          <w:spacing w:val="24"/>
          <w:sz w:val="24"/>
          <w:szCs w:val="24"/>
        </w:rPr>
        <w:t xml:space="preserve"> </w:t>
      </w:r>
      <w:r>
        <w:rPr>
          <w:sz w:val="24"/>
          <w:szCs w:val="24"/>
        </w:rPr>
        <w:t>du</w:t>
      </w:r>
      <w:r>
        <w:rPr>
          <w:spacing w:val="-1"/>
          <w:sz w:val="24"/>
          <w:szCs w:val="24"/>
        </w:rPr>
        <w:t>r</w:t>
      </w:r>
      <w:r>
        <w:rPr>
          <w:sz w:val="24"/>
          <w:szCs w:val="24"/>
        </w:rPr>
        <w:t>ing</w:t>
      </w:r>
      <w:r>
        <w:rPr>
          <w:spacing w:val="29"/>
          <w:sz w:val="24"/>
          <w:szCs w:val="24"/>
        </w:rPr>
        <w:t xml:space="preserve"> </w:t>
      </w:r>
      <w:r>
        <w:rPr>
          <w:spacing w:val="-1"/>
          <w:sz w:val="24"/>
          <w:szCs w:val="24"/>
        </w:rPr>
        <w:t>a</w:t>
      </w:r>
      <w:r>
        <w:rPr>
          <w:sz w:val="24"/>
          <w:szCs w:val="24"/>
        </w:rPr>
        <w:t>utho</w:t>
      </w:r>
      <w:r w:rsidRPr="004736A1">
        <w:rPr>
          <w:sz w:val="24"/>
          <w:szCs w:val="24"/>
        </w:rPr>
        <w:t>r</w:t>
      </w:r>
      <w:r>
        <w:rPr>
          <w:sz w:val="24"/>
          <w:szCs w:val="24"/>
        </w:rPr>
        <w:t>i</w:t>
      </w:r>
      <w:r w:rsidRPr="004736A1">
        <w:rPr>
          <w:sz w:val="24"/>
          <w:szCs w:val="24"/>
        </w:rPr>
        <w:t>ze</w:t>
      </w:r>
      <w:r>
        <w:rPr>
          <w:sz w:val="24"/>
          <w:szCs w:val="24"/>
        </w:rPr>
        <w:t>d</w:t>
      </w:r>
      <w:r w:rsidRPr="004736A1">
        <w:rPr>
          <w:sz w:val="24"/>
          <w:szCs w:val="24"/>
        </w:rPr>
        <w:t xml:space="preserve"> </w:t>
      </w:r>
      <w:r w:rsidR="00A3711E" w:rsidRPr="004736A1">
        <w:rPr>
          <w:sz w:val="24"/>
          <w:szCs w:val="24"/>
        </w:rPr>
        <w:t>leave fo</w:t>
      </w:r>
      <w:r w:rsidR="00A3711E">
        <w:rPr>
          <w:spacing w:val="31"/>
          <w:sz w:val="24"/>
          <w:szCs w:val="24"/>
        </w:rPr>
        <w:t xml:space="preserve">r </w:t>
      </w:r>
      <w:r>
        <w:rPr>
          <w:sz w:val="24"/>
          <w:szCs w:val="24"/>
        </w:rPr>
        <w:t>bi</w:t>
      </w:r>
      <w:r>
        <w:rPr>
          <w:spacing w:val="-1"/>
          <w:sz w:val="24"/>
          <w:szCs w:val="24"/>
        </w:rPr>
        <w:t>r</w:t>
      </w:r>
      <w:r>
        <w:rPr>
          <w:sz w:val="24"/>
          <w:szCs w:val="24"/>
        </w:rPr>
        <w:t>th,</w:t>
      </w:r>
      <w:r>
        <w:rPr>
          <w:spacing w:val="31"/>
          <w:sz w:val="24"/>
          <w:szCs w:val="24"/>
        </w:rPr>
        <w:t xml:space="preserve"> </w:t>
      </w:r>
      <w:r>
        <w:rPr>
          <w:spacing w:val="-1"/>
          <w:sz w:val="24"/>
          <w:szCs w:val="24"/>
        </w:rPr>
        <w:t>a</w:t>
      </w:r>
      <w:r>
        <w:rPr>
          <w:sz w:val="24"/>
          <w:szCs w:val="24"/>
        </w:rPr>
        <w:t>doption</w:t>
      </w:r>
      <w:r>
        <w:rPr>
          <w:spacing w:val="31"/>
          <w:sz w:val="24"/>
          <w:szCs w:val="24"/>
        </w:rPr>
        <w:t xml:space="preserve"> </w:t>
      </w:r>
      <w:r>
        <w:rPr>
          <w:sz w:val="24"/>
          <w:szCs w:val="24"/>
        </w:rPr>
        <w:t>or</w:t>
      </w:r>
      <w:r>
        <w:rPr>
          <w:spacing w:val="31"/>
          <w:sz w:val="24"/>
          <w:szCs w:val="24"/>
        </w:rPr>
        <w:t xml:space="preserve"> </w:t>
      </w:r>
      <w:r>
        <w:rPr>
          <w:sz w:val="24"/>
          <w:szCs w:val="24"/>
        </w:rPr>
        <w:t>pl</w:t>
      </w:r>
      <w:r>
        <w:rPr>
          <w:spacing w:val="-1"/>
          <w:sz w:val="24"/>
          <w:szCs w:val="24"/>
        </w:rPr>
        <w:t>ace</w:t>
      </w:r>
      <w:r>
        <w:rPr>
          <w:sz w:val="24"/>
          <w:szCs w:val="24"/>
        </w:rPr>
        <w:t>m</w:t>
      </w:r>
      <w:r>
        <w:rPr>
          <w:spacing w:val="-1"/>
          <w:sz w:val="24"/>
          <w:szCs w:val="24"/>
        </w:rPr>
        <w:t>e</w:t>
      </w:r>
      <w:r>
        <w:rPr>
          <w:sz w:val="24"/>
          <w:szCs w:val="24"/>
        </w:rPr>
        <w:t>nt</w:t>
      </w:r>
      <w:r>
        <w:rPr>
          <w:spacing w:val="32"/>
          <w:sz w:val="24"/>
          <w:szCs w:val="24"/>
        </w:rPr>
        <w:t xml:space="preserve"> </w:t>
      </w:r>
      <w:r>
        <w:rPr>
          <w:sz w:val="24"/>
          <w:szCs w:val="24"/>
        </w:rPr>
        <w:t>of</w:t>
      </w:r>
      <w:r>
        <w:rPr>
          <w:spacing w:val="30"/>
          <w:sz w:val="24"/>
          <w:szCs w:val="24"/>
        </w:rPr>
        <w:t xml:space="preserve"> </w:t>
      </w:r>
      <w:r>
        <w:rPr>
          <w:sz w:val="24"/>
          <w:szCs w:val="24"/>
        </w:rPr>
        <w:t xml:space="preserve">a </w:t>
      </w:r>
      <w:r>
        <w:rPr>
          <w:spacing w:val="-1"/>
          <w:sz w:val="24"/>
          <w:szCs w:val="24"/>
        </w:rPr>
        <w:t>c</w:t>
      </w:r>
      <w:r>
        <w:rPr>
          <w:sz w:val="24"/>
          <w:szCs w:val="24"/>
        </w:rPr>
        <w:t xml:space="preserve">hild in </w:t>
      </w:r>
      <w:r>
        <w:rPr>
          <w:spacing w:val="-1"/>
          <w:sz w:val="24"/>
          <w:szCs w:val="24"/>
        </w:rPr>
        <w:t>a</w:t>
      </w:r>
      <w:r>
        <w:rPr>
          <w:sz w:val="24"/>
          <w:szCs w:val="24"/>
        </w:rPr>
        <w:t xml:space="preserve">n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 hom</w:t>
      </w:r>
      <w:r>
        <w:rPr>
          <w:spacing w:val="-1"/>
          <w:sz w:val="24"/>
          <w:szCs w:val="24"/>
        </w:rPr>
        <w:t>e</w:t>
      </w:r>
      <w:r>
        <w:rPr>
          <w:sz w:val="24"/>
          <w:szCs w:val="24"/>
        </w:rPr>
        <w:t>, but s</w:t>
      </w:r>
      <w:r>
        <w:rPr>
          <w:spacing w:val="-1"/>
          <w:sz w:val="24"/>
          <w:szCs w:val="24"/>
        </w:rPr>
        <w:t>e</w:t>
      </w:r>
      <w:r>
        <w:rPr>
          <w:sz w:val="24"/>
          <w:szCs w:val="24"/>
        </w:rPr>
        <w:t>nio</w:t>
      </w:r>
      <w:r>
        <w:rPr>
          <w:spacing w:val="-1"/>
          <w:sz w:val="24"/>
          <w:szCs w:val="24"/>
        </w:rPr>
        <w:t>r</w:t>
      </w:r>
      <w:r>
        <w:rPr>
          <w:sz w:val="24"/>
          <w:szCs w:val="24"/>
        </w:rPr>
        <w:t>ity</w:t>
      </w:r>
      <w:r>
        <w:rPr>
          <w:spacing w:val="-7"/>
          <w:sz w:val="24"/>
          <w:szCs w:val="24"/>
        </w:rPr>
        <w:t xml:space="preserve"> </w:t>
      </w:r>
      <w:r>
        <w:rPr>
          <w:sz w:val="24"/>
          <w:szCs w:val="24"/>
        </w:rPr>
        <w:t>sh</w:t>
      </w:r>
      <w:r>
        <w:rPr>
          <w:spacing w:val="-1"/>
          <w:sz w:val="24"/>
          <w:szCs w:val="24"/>
        </w:rPr>
        <w:t>a</w:t>
      </w:r>
      <w:r>
        <w:rPr>
          <w:sz w:val="24"/>
          <w:szCs w:val="24"/>
        </w:rPr>
        <w:t xml:space="preserve">ll not </w:t>
      </w:r>
      <w:r>
        <w:rPr>
          <w:spacing w:val="-1"/>
          <w:sz w:val="24"/>
          <w:szCs w:val="24"/>
        </w:rPr>
        <w:t>acc</w:t>
      </w:r>
      <w:r>
        <w:rPr>
          <w:sz w:val="24"/>
          <w:szCs w:val="24"/>
        </w:rPr>
        <w:t>umul</w:t>
      </w:r>
      <w:r>
        <w:rPr>
          <w:spacing w:val="-1"/>
          <w:sz w:val="24"/>
          <w:szCs w:val="24"/>
        </w:rPr>
        <w:t>a</w:t>
      </w:r>
      <w:r>
        <w:rPr>
          <w:sz w:val="24"/>
          <w:szCs w:val="24"/>
        </w:rPr>
        <w:t>t</w:t>
      </w:r>
      <w:r>
        <w:rPr>
          <w:spacing w:val="-1"/>
          <w:sz w:val="24"/>
          <w:szCs w:val="24"/>
        </w:rPr>
        <w:t>e</w:t>
      </w:r>
      <w:r>
        <w:rPr>
          <w:sz w:val="24"/>
          <w:szCs w:val="24"/>
        </w:rPr>
        <w:t>.</w:t>
      </w:r>
    </w:p>
    <w:p w14:paraId="13DF1A59" w14:textId="08E8A933" w:rsidR="00CC6F25" w:rsidRDefault="00CC6F25" w:rsidP="00CC6F25">
      <w:pPr>
        <w:pStyle w:val="Heading2"/>
        <w:numPr>
          <w:ilvl w:val="0"/>
          <w:numId w:val="0"/>
        </w:numPr>
        <w:ind w:left="1440"/>
        <w:rPr>
          <w:spacing w:val="-5"/>
          <w:sz w:val="24"/>
          <w:szCs w:val="24"/>
          <w:u w:val="single" w:color="000000"/>
        </w:rPr>
      </w:pPr>
      <w:bookmarkStart w:id="74" w:name="_Toc535591515"/>
      <w:proofErr w:type="gramStart"/>
      <w:r>
        <w:rPr>
          <w:spacing w:val="1"/>
          <w:sz w:val="24"/>
          <w:szCs w:val="24"/>
          <w:u w:val="single" w:color="000000"/>
        </w:rPr>
        <w:t>S</w:t>
      </w:r>
      <w:r>
        <w:rPr>
          <w:sz w:val="24"/>
          <w:szCs w:val="24"/>
          <w:u w:val="single" w:color="000000"/>
        </w:rPr>
        <w:t>E</w:t>
      </w:r>
      <w:r>
        <w:rPr>
          <w:spacing w:val="1"/>
          <w:sz w:val="24"/>
          <w:szCs w:val="24"/>
          <w:u w:val="single" w:color="000000"/>
        </w:rPr>
        <w:t>C</w:t>
      </w:r>
      <w:r>
        <w:rPr>
          <w:sz w:val="24"/>
          <w:szCs w:val="24"/>
          <w:u w:val="single" w:color="000000"/>
        </w:rPr>
        <w:t>T</w:t>
      </w:r>
      <w:r>
        <w:rPr>
          <w:spacing w:val="-6"/>
          <w:sz w:val="24"/>
          <w:szCs w:val="24"/>
          <w:u w:val="single" w:color="000000"/>
        </w:rPr>
        <w:t>I</w:t>
      </w:r>
      <w:r>
        <w:rPr>
          <w:sz w:val="24"/>
          <w:szCs w:val="24"/>
          <w:u w:val="single" w:color="000000"/>
        </w:rPr>
        <w:t>ON O.</w:t>
      </w:r>
      <w:proofErr w:type="gramEnd"/>
      <w:r>
        <w:rPr>
          <w:sz w:val="24"/>
          <w:szCs w:val="24"/>
          <w:u w:val="single" w:color="000000"/>
        </w:rPr>
        <w:t xml:space="preserve">  </w:t>
      </w:r>
      <w:r>
        <w:rPr>
          <w:spacing w:val="-5"/>
          <w:sz w:val="24"/>
          <w:szCs w:val="24"/>
          <w:u w:val="single" w:color="000000"/>
        </w:rPr>
        <w:t>529 COLLEGE SAVINGS PLAN</w:t>
      </w:r>
      <w:bookmarkEnd w:id="74"/>
    </w:p>
    <w:p w14:paraId="60AFAEB1" w14:textId="77777777" w:rsidR="00CC6F25" w:rsidRDefault="00CC6F25" w:rsidP="00CC6F25"/>
    <w:p w14:paraId="4ECD99BC" w14:textId="433292F2" w:rsidR="00CC6F25" w:rsidRPr="00CC6F25" w:rsidRDefault="00CC6F25" w:rsidP="00CC6F25">
      <w:pPr>
        <w:rPr>
          <w:sz w:val="24"/>
          <w:szCs w:val="24"/>
        </w:rPr>
      </w:pPr>
      <w:r>
        <w:rPr>
          <w:sz w:val="24"/>
          <w:szCs w:val="24"/>
        </w:rPr>
        <w:lastRenderedPageBreak/>
        <w:t xml:space="preserve">The City may participate in a 529 College Savings Plan, sponsored by the State of Michigan (Michigan Education Savings Program (MESP)), in which full time and part time employees may elect to contribute. The City will make no contribution to this program on behalf of the employee. </w:t>
      </w:r>
      <w:r w:rsidR="003619DE">
        <w:rPr>
          <w:sz w:val="24"/>
          <w:szCs w:val="24"/>
        </w:rPr>
        <w:t>(Resolution 2018-03-12A)</w:t>
      </w:r>
    </w:p>
    <w:p w14:paraId="721895CB" w14:textId="528313E3" w:rsidR="00CC6F25" w:rsidRDefault="00CC6F25" w:rsidP="00AD5185">
      <w:pPr>
        <w:spacing w:line="200" w:lineRule="exact"/>
      </w:pPr>
    </w:p>
    <w:p w14:paraId="6F7105A1" w14:textId="77777777" w:rsidR="00481054" w:rsidRPr="00E74232" w:rsidRDefault="00067A3E" w:rsidP="00E74232">
      <w:pPr>
        <w:pStyle w:val="Heading1"/>
        <w:numPr>
          <w:ilvl w:val="0"/>
          <w:numId w:val="0"/>
        </w:numPr>
        <w:ind w:left="720"/>
        <w:rPr>
          <w:sz w:val="24"/>
          <w:szCs w:val="24"/>
        </w:rPr>
      </w:pPr>
      <w:bookmarkStart w:id="75" w:name="_Toc535591516"/>
      <w:r w:rsidRPr="00E74232">
        <w:rPr>
          <w:sz w:val="24"/>
          <w:szCs w:val="24"/>
          <w:u w:val="thick" w:color="000000"/>
        </w:rPr>
        <w:t>AR</w:t>
      </w:r>
      <w:r w:rsidRPr="00E74232">
        <w:rPr>
          <w:spacing w:val="1"/>
          <w:sz w:val="24"/>
          <w:szCs w:val="24"/>
          <w:u w:val="thick" w:color="000000"/>
        </w:rPr>
        <w:t>T</w:t>
      </w:r>
      <w:r w:rsidRPr="00E74232">
        <w:rPr>
          <w:sz w:val="24"/>
          <w:szCs w:val="24"/>
          <w:u w:val="thick" w:color="000000"/>
        </w:rPr>
        <w:t>IC</w:t>
      </w:r>
      <w:r w:rsidRPr="00E74232">
        <w:rPr>
          <w:spacing w:val="1"/>
          <w:sz w:val="24"/>
          <w:szCs w:val="24"/>
          <w:u w:val="thick" w:color="000000"/>
        </w:rPr>
        <w:t>L</w:t>
      </w:r>
      <w:r w:rsidRPr="00E74232">
        <w:rPr>
          <w:sz w:val="24"/>
          <w:szCs w:val="24"/>
          <w:u w:val="thick" w:color="000000"/>
        </w:rPr>
        <w:t>E</w:t>
      </w:r>
      <w:r w:rsidRPr="00E74232">
        <w:rPr>
          <w:spacing w:val="1"/>
          <w:sz w:val="24"/>
          <w:szCs w:val="24"/>
          <w:u w:val="thick" w:color="000000"/>
        </w:rPr>
        <w:t xml:space="preserve"> </w:t>
      </w:r>
      <w:r w:rsidRPr="00E74232">
        <w:rPr>
          <w:sz w:val="24"/>
          <w:szCs w:val="24"/>
          <w:u w:val="thick" w:color="000000"/>
        </w:rPr>
        <w:t>VIII – R</w:t>
      </w:r>
      <w:r w:rsidRPr="00E74232">
        <w:rPr>
          <w:spacing w:val="1"/>
          <w:sz w:val="24"/>
          <w:szCs w:val="24"/>
          <w:u w:val="thick" w:color="000000"/>
        </w:rPr>
        <w:t>ET</w:t>
      </w:r>
      <w:r w:rsidRPr="00E74232">
        <w:rPr>
          <w:sz w:val="24"/>
          <w:szCs w:val="24"/>
          <w:u w:val="thick" w:color="000000"/>
        </w:rPr>
        <w:t>IR</w:t>
      </w:r>
      <w:r w:rsidRPr="00E74232">
        <w:rPr>
          <w:spacing w:val="1"/>
          <w:sz w:val="24"/>
          <w:szCs w:val="24"/>
          <w:u w:val="thick" w:color="000000"/>
        </w:rPr>
        <w:t>E</w:t>
      </w:r>
      <w:r w:rsidRPr="00E74232">
        <w:rPr>
          <w:spacing w:val="-1"/>
          <w:sz w:val="24"/>
          <w:szCs w:val="24"/>
          <w:u w:val="thick" w:color="000000"/>
        </w:rPr>
        <w:t>M</w:t>
      </w:r>
      <w:r w:rsidRPr="00E74232">
        <w:rPr>
          <w:spacing w:val="1"/>
          <w:sz w:val="24"/>
          <w:szCs w:val="24"/>
          <w:u w:val="thick" w:color="000000"/>
        </w:rPr>
        <w:t>E</w:t>
      </w:r>
      <w:r w:rsidRPr="00E74232">
        <w:rPr>
          <w:sz w:val="24"/>
          <w:szCs w:val="24"/>
          <w:u w:val="thick" w:color="000000"/>
        </w:rPr>
        <w:t>NT</w:t>
      </w:r>
      <w:r w:rsidRPr="00E74232">
        <w:rPr>
          <w:spacing w:val="1"/>
          <w:sz w:val="24"/>
          <w:szCs w:val="24"/>
          <w:u w:val="thick" w:color="000000"/>
        </w:rPr>
        <w:t xml:space="preserve"> BE</w:t>
      </w:r>
      <w:r w:rsidRPr="00E74232">
        <w:rPr>
          <w:sz w:val="24"/>
          <w:szCs w:val="24"/>
          <w:u w:val="thick" w:color="000000"/>
        </w:rPr>
        <w:t>N</w:t>
      </w:r>
      <w:r w:rsidRPr="00E74232">
        <w:rPr>
          <w:spacing w:val="1"/>
          <w:sz w:val="24"/>
          <w:szCs w:val="24"/>
          <w:u w:val="thick" w:color="000000"/>
        </w:rPr>
        <w:t>E</w:t>
      </w:r>
      <w:r w:rsidRPr="00E74232">
        <w:rPr>
          <w:spacing w:val="-3"/>
          <w:sz w:val="24"/>
          <w:szCs w:val="24"/>
          <w:u w:val="thick" w:color="000000"/>
        </w:rPr>
        <w:t>F</w:t>
      </w:r>
      <w:r w:rsidRPr="00E74232">
        <w:rPr>
          <w:sz w:val="24"/>
          <w:szCs w:val="24"/>
          <w:u w:val="thick" w:color="000000"/>
        </w:rPr>
        <w:t>I</w:t>
      </w:r>
      <w:r w:rsidRPr="00E74232">
        <w:rPr>
          <w:spacing w:val="1"/>
          <w:sz w:val="24"/>
          <w:szCs w:val="24"/>
          <w:u w:val="thick" w:color="000000"/>
        </w:rPr>
        <w:t>TS</w:t>
      </w:r>
      <w:bookmarkEnd w:id="75"/>
    </w:p>
    <w:p w14:paraId="5DF1DF8E" w14:textId="77777777" w:rsidR="00481054" w:rsidRDefault="00481054" w:rsidP="00AD5185">
      <w:pPr>
        <w:spacing w:before="17" w:line="220" w:lineRule="exact"/>
        <w:rPr>
          <w:sz w:val="22"/>
          <w:szCs w:val="22"/>
        </w:rPr>
      </w:pPr>
    </w:p>
    <w:p w14:paraId="231A4459" w14:textId="432472B9" w:rsidR="005824E9" w:rsidRPr="001A5414" w:rsidRDefault="00067A3E" w:rsidP="00262734">
      <w:pPr>
        <w:spacing w:line="245" w:lineRule="auto"/>
        <w:ind w:left="220" w:right="83"/>
        <w:rPr>
          <w:sz w:val="24"/>
          <w:szCs w:val="24"/>
        </w:rPr>
      </w:pPr>
      <w:r w:rsidRPr="001A5414">
        <w:rPr>
          <w:spacing w:val="2"/>
          <w:sz w:val="24"/>
          <w:szCs w:val="24"/>
        </w:rPr>
        <w:t>T</w:t>
      </w:r>
      <w:r w:rsidRPr="001A5414">
        <w:rPr>
          <w:sz w:val="24"/>
          <w:szCs w:val="24"/>
        </w:rPr>
        <w:t>he</w:t>
      </w:r>
      <w:r w:rsidRPr="001A5414">
        <w:rPr>
          <w:spacing w:val="3"/>
          <w:sz w:val="24"/>
          <w:szCs w:val="24"/>
        </w:rPr>
        <w:t xml:space="preserve"> </w:t>
      </w:r>
      <w:r w:rsidRPr="001A5414">
        <w:rPr>
          <w:spacing w:val="-1"/>
          <w:sz w:val="24"/>
          <w:szCs w:val="24"/>
        </w:rPr>
        <w:t>C</w:t>
      </w:r>
      <w:r w:rsidRPr="001A5414">
        <w:rPr>
          <w:spacing w:val="1"/>
          <w:sz w:val="24"/>
          <w:szCs w:val="24"/>
        </w:rPr>
        <w:t>it</w:t>
      </w:r>
      <w:r w:rsidRPr="001A5414">
        <w:rPr>
          <w:sz w:val="24"/>
          <w:szCs w:val="24"/>
        </w:rPr>
        <w:t xml:space="preserve">y </w:t>
      </w:r>
      <w:r w:rsidRPr="001A5414">
        <w:rPr>
          <w:spacing w:val="1"/>
          <w:sz w:val="24"/>
          <w:szCs w:val="24"/>
        </w:rPr>
        <w:t>r</w:t>
      </w:r>
      <w:r w:rsidRPr="001A5414">
        <w:rPr>
          <w:sz w:val="24"/>
          <w:szCs w:val="24"/>
        </w:rPr>
        <w:t>ese</w:t>
      </w:r>
      <w:r w:rsidRPr="001A5414">
        <w:rPr>
          <w:spacing w:val="1"/>
          <w:sz w:val="24"/>
          <w:szCs w:val="24"/>
        </w:rPr>
        <w:t>r</w:t>
      </w:r>
      <w:r w:rsidRPr="001A5414">
        <w:rPr>
          <w:spacing w:val="-2"/>
          <w:sz w:val="24"/>
          <w:szCs w:val="24"/>
        </w:rPr>
        <w:t>v</w:t>
      </w:r>
      <w:r w:rsidRPr="001A5414">
        <w:rPr>
          <w:sz w:val="24"/>
          <w:szCs w:val="24"/>
        </w:rPr>
        <w:t xml:space="preserve">es </w:t>
      </w:r>
      <w:r w:rsidRPr="001A5414">
        <w:rPr>
          <w:spacing w:val="1"/>
          <w:sz w:val="24"/>
          <w:szCs w:val="24"/>
        </w:rPr>
        <w:t>t</w:t>
      </w:r>
      <w:r w:rsidRPr="001A5414">
        <w:rPr>
          <w:sz w:val="24"/>
          <w:szCs w:val="24"/>
        </w:rPr>
        <w:t xml:space="preserve">he </w:t>
      </w:r>
      <w:r w:rsidRPr="001A5414">
        <w:rPr>
          <w:spacing w:val="1"/>
          <w:sz w:val="24"/>
          <w:szCs w:val="24"/>
        </w:rPr>
        <w:t>ri</w:t>
      </w:r>
      <w:r w:rsidRPr="001A5414">
        <w:rPr>
          <w:spacing w:val="-2"/>
          <w:sz w:val="24"/>
          <w:szCs w:val="24"/>
        </w:rPr>
        <w:t>g</w:t>
      </w:r>
      <w:r w:rsidRPr="001A5414">
        <w:rPr>
          <w:sz w:val="24"/>
          <w:szCs w:val="24"/>
        </w:rPr>
        <w:t>ht</w:t>
      </w:r>
      <w:r w:rsidRPr="001A5414">
        <w:rPr>
          <w:spacing w:val="4"/>
          <w:sz w:val="24"/>
          <w:szCs w:val="24"/>
        </w:rPr>
        <w:t xml:space="preserve"> </w:t>
      </w:r>
      <w:r w:rsidRPr="001A5414">
        <w:rPr>
          <w:spacing w:val="1"/>
          <w:sz w:val="24"/>
          <w:szCs w:val="24"/>
        </w:rPr>
        <w:t>t</w:t>
      </w:r>
      <w:r w:rsidRPr="001A5414">
        <w:rPr>
          <w:sz w:val="24"/>
          <w:szCs w:val="24"/>
        </w:rPr>
        <w:t xml:space="preserve">o </w:t>
      </w:r>
      <w:r w:rsidRPr="001A5414">
        <w:rPr>
          <w:spacing w:val="-4"/>
          <w:sz w:val="24"/>
          <w:szCs w:val="24"/>
        </w:rPr>
        <w:t>m</w:t>
      </w:r>
      <w:r w:rsidRPr="001A5414">
        <w:rPr>
          <w:sz w:val="24"/>
          <w:szCs w:val="24"/>
        </w:rPr>
        <w:t>od</w:t>
      </w:r>
      <w:r w:rsidRPr="001A5414">
        <w:rPr>
          <w:spacing w:val="1"/>
          <w:sz w:val="24"/>
          <w:szCs w:val="24"/>
        </w:rPr>
        <w:t>if</w:t>
      </w:r>
      <w:r w:rsidRPr="001A5414">
        <w:rPr>
          <w:sz w:val="24"/>
          <w:szCs w:val="24"/>
        </w:rPr>
        <w:t xml:space="preserve">y </w:t>
      </w:r>
      <w:r w:rsidRPr="001A5414">
        <w:rPr>
          <w:spacing w:val="1"/>
          <w:sz w:val="24"/>
          <w:szCs w:val="24"/>
        </w:rPr>
        <w:t>t</w:t>
      </w:r>
      <w:r w:rsidRPr="001A5414">
        <w:rPr>
          <w:sz w:val="24"/>
          <w:szCs w:val="24"/>
        </w:rPr>
        <w:t xml:space="preserve">he </w:t>
      </w:r>
      <w:r w:rsidRPr="001A5414">
        <w:rPr>
          <w:spacing w:val="1"/>
          <w:sz w:val="24"/>
          <w:szCs w:val="24"/>
        </w:rPr>
        <w:t>t</w:t>
      </w:r>
      <w:r w:rsidRPr="001A5414">
        <w:rPr>
          <w:sz w:val="24"/>
          <w:szCs w:val="24"/>
        </w:rPr>
        <w:t>e</w:t>
      </w:r>
      <w:r w:rsidRPr="001A5414">
        <w:rPr>
          <w:spacing w:val="1"/>
          <w:sz w:val="24"/>
          <w:szCs w:val="24"/>
        </w:rPr>
        <w:t>r</w:t>
      </w:r>
      <w:r w:rsidRPr="001A5414">
        <w:rPr>
          <w:spacing w:val="-4"/>
          <w:sz w:val="24"/>
          <w:szCs w:val="24"/>
        </w:rPr>
        <w:t>m</w:t>
      </w:r>
      <w:r w:rsidRPr="001A5414">
        <w:rPr>
          <w:sz w:val="24"/>
          <w:szCs w:val="24"/>
        </w:rPr>
        <w:t>s of any</w:t>
      </w:r>
      <w:r w:rsidRPr="001A5414">
        <w:rPr>
          <w:spacing w:val="53"/>
          <w:sz w:val="24"/>
          <w:szCs w:val="24"/>
        </w:rPr>
        <w:t xml:space="preserve"> </w:t>
      </w:r>
      <w:r w:rsidRPr="001A5414">
        <w:rPr>
          <w:sz w:val="24"/>
          <w:szCs w:val="24"/>
        </w:rPr>
        <w:t>co</w:t>
      </w:r>
      <w:r w:rsidRPr="001A5414">
        <w:rPr>
          <w:spacing w:val="-4"/>
          <w:sz w:val="24"/>
          <w:szCs w:val="24"/>
        </w:rPr>
        <w:t>m</w:t>
      </w:r>
      <w:r w:rsidRPr="001A5414">
        <w:rPr>
          <w:sz w:val="24"/>
          <w:szCs w:val="24"/>
        </w:rPr>
        <w:t>pen</w:t>
      </w:r>
      <w:r w:rsidRPr="001A5414">
        <w:rPr>
          <w:spacing w:val="1"/>
          <w:sz w:val="24"/>
          <w:szCs w:val="24"/>
        </w:rPr>
        <w:t>s</w:t>
      </w:r>
      <w:r w:rsidRPr="001A5414">
        <w:rPr>
          <w:sz w:val="24"/>
          <w:szCs w:val="24"/>
        </w:rPr>
        <w:t>a</w:t>
      </w:r>
      <w:r w:rsidRPr="001A5414">
        <w:rPr>
          <w:spacing w:val="1"/>
          <w:sz w:val="24"/>
          <w:szCs w:val="24"/>
        </w:rPr>
        <w:t>ti</w:t>
      </w:r>
      <w:r w:rsidRPr="001A5414">
        <w:rPr>
          <w:sz w:val="24"/>
          <w:szCs w:val="24"/>
        </w:rPr>
        <w:t>on, po</w:t>
      </w:r>
      <w:r w:rsidRPr="001A5414">
        <w:rPr>
          <w:spacing w:val="1"/>
          <w:sz w:val="24"/>
          <w:szCs w:val="24"/>
        </w:rPr>
        <w:t>li</w:t>
      </w:r>
      <w:r w:rsidRPr="001A5414">
        <w:rPr>
          <w:sz w:val="24"/>
          <w:szCs w:val="24"/>
        </w:rPr>
        <w:t>c</w:t>
      </w:r>
      <w:r w:rsidRPr="001A5414">
        <w:rPr>
          <w:spacing w:val="-2"/>
          <w:sz w:val="24"/>
          <w:szCs w:val="24"/>
        </w:rPr>
        <w:t>y</w:t>
      </w:r>
      <w:r w:rsidRPr="001A5414">
        <w:rPr>
          <w:sz w:val="24"/>
          <w:szCs w:val="24"/>
        </w:rPr>
        <w:t>, co</w:t>
      </w:r>
      <w:r w:rsidRPr="001A5414">
        <w:rPr>
          <w:spacing w:val="-2"/>
          <w:sz w:val="24"/>
          <w:szCs w:val="24"/>
        </w:rPr>
        <w:t>v</w:t>
      </w:r>
      <w:r w:rsidRPr="001A5414">
        <w:rPr>
          <w:sz w:val="24"/>
          <w:szCs w:val="24"/>
        </w:rPr>
        <w:t>e</w:t>
      </w:r>
      <w:r w:rsidRPr="001A5414">
        <w:rPr>
          <w:spacing w:val="1"/>
          <w:sz w:val="24"/>
          <w:szCs w:val="24"/>
        </w:rPr>
        <w:t>r</w:t>
      </w:r>
      <w:r w:rsidRPr="001A5414">
        <w:rPr>
          <w:sz w:val="24"/>
          <w:szCs w:val="24"/>
        </w:rPr>
        <w:t>a</w:t>
      </w:r>
      <w:r w:rsidRPr="001A5414">
        <w:rPr>
          <w:spacing w:val="-2"/>
          <w:sz w:val="24"/>
          <w:szCs w:val="24"/>
        </w:rPr>
        <w:t>g</w:t>
      </w:r>
      <w:r w:rsidRPr="001A5414">
        <w:rPr>
          <w:sz w:val="24"/>
          <w:szCs w:val="24"/>
        </w:rPr>
        <w:t>e or p</w:t>
      </w:r>
      <w:r w:rsidRPr="001A5414">
        <w:rPr>
          <w:spacing w:val="1"/>
          <w:sz w:val="24"/>
          <w:szCs w:val="24"/>
        </w:rPr>
        <w:t>r</w:t>
      </w:r>
      <w:r w:rsidRPr="001A5414">
        <w:rPr>
          <w:sz w:val="24"/>
          <w:szCs w:val="24"/>
        </w:rPr>
        <w:t>o</w:t>
      </w:r>
      <w:r w:rsidRPr="001A5414">
        <w:rPr>
          <w:spacing w:val="-2"/>
          <w:sz w:val="24"/>
          <w:szCs w:val="24"/>
        </w:rPr>
        <w:t>v</w:t>
      </w:r>
      <w:r w:rsidRPr="001A5414">
        <w:rPr>
          <w:spacing w:val="1"/>
          <w:sz w:val="24"/>
          <w:szCs w:val="24"/>
        </w:rPr>
        <w:t>i</w:t>
      </w:r>
      <w:r w:rsidRPr="001A5414">
        <w:rPr>
          <w:sz w:val="24"/>
          <w:szCs w:val="24"/>
        </w:rPr>
        <w:t>der</w:t>
      </w:r>
      <w:r w:rsidRPr="001A5414">
        <w:rPr>
          <w:spacing w:val="1"/>
          <w:sz w:val="24"/>
          <w:szCs w:val="24"/>
        </w:rPr>
        <w:t xml:space="preserve"> </w:t>
      </w:r>
      <w:r w:rsidRPr="001A5414">
        <w:rPr>
          <w:sz w:val="24"/>
          <w:szCs w:val="24"/>
        </w:rPr>
        <w:t>of</w:t>
      </w:r>
      <w:r w:rsidRPr="001A5414">
        <w:rPr>
          <w:spacing w:val="1"/>
          <w:sz w:val="24"/>
          <w:szCs w:val="24"/>
        </w:rPr>
        <w:t xml:space="preserve"> </w:t>
      </w:r>
      <w:r w:rsidRPr="001A5414">
        <w:rPr>
          <w:sz w:val="24"/>
          <w:szCs w:val="24"/>
        </w:rPr>
        <w:t>any</w:t>
      </w:r>
      <w:r w:rsidRPr="001A5414">
        <w:rPr>
          <w:spacing w:val="-2"/>
          <w:sz w:val="24"/>
          <w:szCs w:val="24"/>
        </w:rPr>
        <w:t xml:space="preserve"> </w:t>
      </w:r>
      <w:r w:rsidRPr="001A5414">
        <w:rPr>
          <w:sz w:val="24"/>
          <w:szCs w:val="24"/>
        </w:rPr>
        <w:t>bene</w:t>
      </w:r>
      <w:r w:rsidRPr="001A5414">
        <w:rPr>
          <w:spacing w:val="1"/>
          <w:sz w:val="24"/>
          <w:szCs w:val="24"/>
        </w:rPr>
        <w:t>fi</w:t>
      </w:r>
      <w:r w:rsidRPr="001A5414">
        <w:rPr>
          <w:sz w:val="24"/>
          <w:szCs w:val="24"/>
        </w:rPr>
        <w:t>t</w:t>
      </w:r>
      <w:r w:rsidRPr="001A5414">
        <w:rPr>
          <w:spacing w:val="1"/>
          <w:sz w:val="24"/>
          <w:szCs w:val="24"/>
        </w:rPr>
        <w:t xml:space="preserve"> list</w:t>
      </w:r>
      <w:r w:rsidRPr="001A5414">
        <w:rPr>
          <w:sz w:val="24"/>
          <w:szCs w:val="24"/>
        </w:rPr>
        <w:t>ed be</w:t>
      </w:r>
      <w:r w:rsidRPr="001A5414">
        <w:rPr>
          <w:spacing w:val="1"/>
          <w:sz w:val="24"/>
          <w:szCs w:val="24"/>
        </w:rPr>
        <w:t>l</w:t>
      </w:r>
      <w:r w:rsidRPr="001A5414">
        <w:rPr>
          <w:sz w:val="24"/>
          <w:szCs w:val="24"/>
        </w:rPr>
        <w:t>o</w:t>
      </w:r>
      <w:r w:rsidRPr="001A5414">
        <w:rPr>
          <w:spacing w:val="-1"/>
          <w:sz w:val="24"/>
          <w:szCs w:val="24"/>
        </w:rPr>
        <w:t>w</w:t>
      </w:r>
      <w:r w:rsidRPr="001A5414">
        <w:rPr>
          <w:sz w:val="24"/>
          <w:szCs w:val="24"/>
        </w:rPr>
        <w:t>.</w:t>
      </w:r>
    </w:p>
    <w:p w14:paraId="41BCC42D" w14:textId="77777777" w:rsidR="00481054" w:rsidRPr="00262734" w:rsidRDefault="00067A3E" w:rsidP="00262734">
      <w:pPr>
        <w:pStyle w:val="Heading2"/>
        <w:numPr>
          <w:ilvl w:val="0"/>
          <w:numId w:val="0"/>
        </w:numPr>
        <w:ind w:left="1440"/>
        <w:rPr>
          <w:sz w:val="24"/>
          <w:szCs w:val="24"/>
        </w:rPr>
      </w:pPr>
      <w:bookmarkStart w:id="76" w:name="_Toc535591517"/>
      <w:r>
        <w:rPr>
          <w:spacing w:val="1"/>
          <w:sz w:val="24"/>
          <w:szCs w:val="24"/>
          <w:u w:val="single" w:color="000000"/>
        </w:rPr>
        <w:t>S</w:t>
      </w:r>
      <w:r>
        <w:rPr>
          <w:sz w:val="24"/>
          <w:szCs w:val="24"/>
          <w:u w:val="single" w:color="000000"/>
        </w:rPr>
        <w:t>E</w:t>
      </w:r>
      <w:r>
        <w:rPr>
          <w:spacing w:val="1"/>
          <w:sz w:val="24"/>
          <w:szCs w:val="24"/>
          <w:u w:val="single" w:color="000000"/>
        </w:rPr>
        <w:t>C</w:t>
      </w:r>
      <w:r>
        <w:rPr>
          <w:sz w:val="24"/>
          <w:szCs w:val="24"/>
          <w:u w:val="single" w:color="000000"/>
        </w:rPr>
        <w:t>T</w:t>
      </w:r>
      <w:r>
        <w:rPr>
          <w:spacing w:val="-6"/>
          <w:sz w:val="24"/>
          <w:szCs w:val="24"/>
          <w:u w:val="single" w:color="000000"/>
        </w:rPr>
        <w:t>I</w:t>
      </w:r>
      <w:r>
        <w:rPr>
          <w:sz w:val="24"/>
          <w:szCs w:val="24"/>
          <w:u w:val="single" w:color="000000"/>
        </w:rPr>
        <w:t xml:space="preserve">ON A. </w:t>
      </w:r>
      <w:r>
        <w:rPr>
          <w:spacing w:val="1"/>
          <w:sz w:val="24"/>
          <w:szCs w:val="24"/>
          <w:u w:val="single" w:color="000000"/>
        </w:rPr>
        <w:t>C</w:t>
      </w:r>
      <w:r>
        <w:rPr>
          <w:sz w:val="24"/>
          <w:szCs w:val="24"/>
          <w:u w:val="single" w:color="000000"/>
        </w:rPr>
        <w:t>OM</w:t>
      </w:r>
      <w:r>
        <w:rPr>
          <w:spacing w:val="1"/>
          <w:sz w:val="24"/>
          <w:szCs w:val="24"/>
          <w:u w:val="single" w:color="000000"/>
        </w:rPr>
        <w:t>P</w:t>
      </w:r>
      <w:r>
        <w:rPr>
          <w:sz w:val="24"/>
          <w:szCs w:val="24"/>
          <w:u w:val="single" w:color="000000"/>
        </w:rPr>
        <w:t>EN</w:t>
      </w:r>
      <w:r>
        <w:rPr>
          <w:spacing w:val="1"/>
          <w:sz w:val="24"/>
          <w:szCs w:val="24"/>
          <w:u w:val="single" w:color="000000"/>
        </w:rPr>
        <w:t>S</w:t>
      </w:r>
      <w:r>
        <w:rPr>
          <w:sz w:val="24"/>
          <w:szCs w:val="24"/>
          <w:u w:val="single" w:color="000000"/>
        </w:rPr>
        <w:t>AT</w:t>
      </w:r>
      <w:r>
        <w:rPr>
          <w:spacing w:val="-6"/>
          <w:sz w:val="24"/>
          <w:szCs w:val="24"/>
          <w:u w:val="single" w:color="000000"/>
        </w:rPr>
        <w:t>I</w:t>
      </w:r>
      <w:r>
        <w:rPr>
          <w:sz w:val="24"/>
          <w:szCs w:val="24"/>
          <w:u w:val="single" w:color="000000"/>
        </w:rPr>
        <w:t>ON</w:t>
      </w:r>
      <w:bookmarkEnd w:id="76"/>
    </w:p>
    <w:p w14:paraId="01BED4E2" w14:textId="6851F45A" w:rsidR="00481054" w:rsidRDefault="00067A3E" w:rsidP="00262734">
      <w:pPr>
        <w:pStyle w:val="Heading3"/>
        <w:numPr>
          <w:ilvl w:val="0"/>
          <w:numId w:val="0"/>
        </w:numPr>
        <w:ind w:left="2160" w:hanging="2070"/>
        <w:rPr>
          <w:sz w:val="24"/>
          <w:szCs w:val="24"/>
        </w:rPr>
      </w:pPr>
      <w:bookmarkStart w:id="77" w:name="_Toc535591518"/>
      <w:r>
        <w:rPr>
          <w:sz w:val="24"/>
          <w:szCs w:val="24"/>
        </w:rPr>
        <w:t xml:space="preserve">1. </w:t>
      </w:r>
      <w:r w:rsidR="00A3711E">
        <w:rPr>
          <w:sz w:val="24"/>
          <w:szCs w:val="24"/>
        </w:rPr>
        <w:t xml:space="preserve"> </w:t>
      </w:r>
      <w:r>
        <w:rPr>
          <w:i/>
          <w:sz w:val="24"/>
          <w:szCs w:val="24"/>
        </w:rPr>
        <w:t>E</w:t>
      </w:r>
      <w:r>
        <w:rPr>
          <w:i/>
          <w:spacing w:val="-1"/>
          <w:sz w:val="24"/>
          <w:szCs w:val="24"/>
        </w:rPr>
        <w:t>M</w:t>
      </w:r>
      <w:r>
        <w:rPr>
          <w:i/>
          <w:sz w:val="24"/>
          <w:szCs w:val="24"/>
        </w:rPr>
        <w:t>P</w:t>
      </w:r>
      <w:r>
        <w:rPr>
          <w:i/>
          <w:spacing w:val="1"/>
          <w:sz w:val="24"/>
          <w:szCs w:val="24"/>
        </w:rPr>
        <w:t>L</w:t>
      </w:r>
      <w:r>
        <w:rPr>
          <w:i/>
          <w:sz w:val="24"/>
          <w:szCs w:val="24"/>
        </w:rPr>
        <w:t>O</w:t>
      </w:r>
      <w:r>
        <w:rPr>
          <w:i/>
          <w:spacing w:val="3"/>
          <w:sz w:val="24"/>
          <w:szCs w:val="24"/>
        </w:rPr>
        <w:t>Y</w:t>
      </w:r>
      <w:r>
        <w:rPr>
          <w:i/>
          <w:sz w:val="24"/>
          <w:szCs w:val="24"/>
        </w:rPr>
        <w:t>EES H</w:t>
      </w:r>
      <w:r>
        <w:rPr>
          <w:i/>
          <w:spacing w:val="-1"/>
          <w:sz w:val="24"/>
          <w:szCs w:val="24"/>
        </w:rPr>
        <w:t>I</w:t>
      </w:r>
      <w:r>
        <w:rPr>
          <w:i/>
          <w:sz w:val="24"/>
          <w:szCs w:val="24"/>
        </w:rPr>
        <w:t>RED PR</w:t>
      </w:r>
      <w:r>
        <w:rPr>
          <w:i/>
          <w:spacing w:val="-1"/>
          <w:sz w:val="24"/>
          <w:szCs w:val="24"/>
        </w:rPr>
        <w:t>I</w:t>
      </w:r>
      <w:r>
        <w:rPr>
          <w:i/>
          <w:sz w:val="24"/>
          <w:szCs w:val="24"/>
        </w:rPr>
        <w:t xml:space="preserve">OR </w:t>
      </w:r>
      <w:r>
        <w:rPr>
          <w:i/>
          <w:spacing w:val="1"/>
          <w:sz w:val="24"/>
          <w:szCs w:val="24"/>
        </w:rPr>
        <w:t>T</w:t>
      </w:r>
      <w:r>
        <w:rPr>
          <w:i/>
          <w:sz w:val="24"/>
          <w:szCs w:val="24"/>
        </w:rPr>
        <w:t xml:space="preserve">O </w:t>
      </w:r>
      <w:r>
        <w:rPr>
          <w:i/>
          <w:spacing w:val="-1"/>
          <w:sz w:val="24"/>
          <w:szCs w:val="24"/>
        </w:rPr>
        <w:t>M</w:t>
      </w:r>
      <w:r>
        <w:rPr>
          <w:i/>
          <w:sz w:val="24"/>
          <w:szCs w:val="24"/>
        </w:rPr>
        <w:t>AY</w:t>
      </w:r>
      <w:r>
        <w:rPr>
          <w:i/>
          <w:spacing w:val="3"/>
          <w:sz w:val="24"/>
          <w:szCs w:val="24"/>
        </w:rPr>
        <w:t xml:space="preserve"> </w:t>
      </w:r>
      <w:r>
        <w:rPr>
          <w:i/>
          <w:sz w:val="24"/>
          <w:szCs w:val="24"/>
        </w:rPr>
        <w:t>1, 2008</w:t>
      </w:r>
      <w:bookmarkEnd w:id="77"/>
    </w:p>
    <w:p w14:paraId="10F9901C" w14:textId="77777777" w:rsidR="00481054" w:rsidRDefault="00481054" w:rsidP="00AD5185">
      <w:pPr>
        <w:spacing w:before="10" w:line="280" w:lineRule="exact"/>
        <w:rPr>
          <w:sz w:val="28"/>
          <w:szCs w:val="28"/>
        </w:rPr>
      </w:pPr>
    </w:p>
    <w:p w14:paraId="511A49E1" w14:textId="1A30E86D" w:rsidR="00481054" w:rsidRDefault="00067A3E" w:rsidP="004736A1">
      <w:pPr>
        <w:spacing w:line="246" w:lineRule="auto"/>
        <w:ind w:left="120" w:right="78"/>
        <w:jc w:val="both"/>
        <w:rPr>
          <w:sz w:val="24"/>
          <w:szCs w:val="24"/>
        </w:rPr>
      </w:pPr>
      <w:r>
        <w:rPr>
          <w:spacing w:val="1"/>
          <w:sz w:val="24"/>
          <w:szCs w:val="24"/>
        </w:rPr>
        <w:t>S</w:t>
      </w:r>
      <w:r>
        <w:rPr>
          <w:spacing w:val="-1"/>
          <w:sz w:val="24"/>
          <w:szCs w:val="24"/>
        </w:rPr>
        <w:t>a</w:t>
      </w:r>
      <w:r>
        <w:rPr>
          <w:sz w:val="24"/>
          <w:szCs w:val="24"/>
        </w:rPr>
        <w:t>l</w:t>
      </w:r>
      <w:r>
        <w:rPr>
          <w:spacing w:val="-1"/>
          <w:sz w:val="24"/>
          <w:szCs w:val="24"/>
        </w:rPr>
        <w:t>ar</w:t>
      </w:r>
      <w:r>
        <w:rPr>
          <w:sz w:val="24"/>
          <w:szCs w:val="24"/>
        </w:rPr>
        <w:t>i</w:t>
      </w:r>
      <w:r>
        <w:rPr>
          <w:spacing w:val="-1"/>
          <w:sz w:val="24"/>
          <w:szCs w:val="24"/>
        </w:rPr>
        <w:t>e</w:t>
      </w:r>
      <w:r>
        <w:rPr>
          <w:sz w:val="24"/>
          <w:szCs w:val="24"/>
        </w:rPr>
        <w:t>d,</w:t>
      </w:r>
      <w:r>
        <w:rPr>
          <w:spacing w:val="3"/>
          <w:sz w:val="24"/>
          <w:szCs w:val="24"/>
        </w:rPr>
        <w:t xml:space="preserve"> </w:t>
      </w:r>
      <w:r>
        <w:rPr>
          <w:spacing w:val="-1"/>
          <w:sz w:val="24"/>
          <w:szCs w:val="24"/>
        </w:rPr>
        <w:t>re</w:t>
      </w:r>
      <w:r>
        <w:rPr>
          <w:spacing w:val="-2"/>
          <w:sz w:val="24"/>
          <w:szCs w:val="24"/>
        </w:rPr>
        <w:t>g</w:t>
      </w:r>
      <w:r>
        <w:rPr>
          <w:sz w:val="24"/>
          <w:szCs w:val="24"/>
        </w:rPr>
        <w:t>ul</w:t>
      </w:r>
      <w:r>
        <w:rPr>
          <w:spacing w:val="-1"/>
          <w:sz w:val="24"/>
          <w:szCs w:val="24"/>
        </w:rPr>
        <w:t>a</w:t>
      </w:r>
      <w:r>
        <w:rPr>
          <w:sz w:val="24"/>
          <w:szCs w:val="24"/>
        </w:rPr>
        <w:t>r</w:t>
      </w:r>
      <w:r>
        <w:rPr>
          <w:spacing w:val="2"/>
          <w:sz w:val="24"/>
          <w:szCs w:val="24"/>
        </w:rPr>
        <w:t xml:space="preserve"> </w:t>
      </w:r>
      <w:r>
        <w:rPr>
          <w:spacing w:val="-1"/>
          <w:sz w:val="24"/>
          <w:szCs w:val="24"/>
        </w:rPr>
        <w:t>f</w:t>
      </w:r>
      <w:r>
        <w:rPr>
          <w:sz w:val="24"/>
          <w:szCs w:val="24"/>
        </w:rPr>
        <w:t>ull</w:t>
      </w:r>
      <w:r>
        <w:rPr>
          <w:spacing w:val="-1"/>
          <w:sz w:val="24"/>
          <w:szCs w:val="24"/>
        </w:rPr>
        <w:t>-</w:t>
      </w:r>
      <w:r>
        <w:rPr>
          <w:sz w:val="24"/>
          <w:szCs w:val="24"/>
        </w:rPr>
        <w:t>time</w:t>
      </w:r>
      <w:r>
        <w:rPr>
          <w:spacing w:val="2"/>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3"/>
          <w:sz w:val="24"/>
          <w:szCs w:val="24"/>
        </w:rPr>
        <w:t xml:space="preserve"> </w:t>
      </w:r>
      <w:r>
        <w:rPr>
          <w:spacing w:val="-1"/>
          <w:sz w:val="24"/>
          <w:szCs w:val="24"/>
        </w:rPr>
        <w:t>(</w:t>
      </w:r>
      <w:r>
        <w:rPr>
          <w:sz w:val="24"/>
          <w:szCs w:val="24"/>
        </w:rPr>
        <w:t>those</w:t>
      </w:r>
      <w:r>
        <w:rPr>
          <w:spacing w:val="2"/>
          <w:sz w:val="24"/>
          <w:szCs w:val="24"/>
        </w:rPr>
        <w:t xml:space="preserve"> </w:t>
      </w:r>
      <w:r>
        <w:rPr>
          <w:sz w:val="24"/>
          <w:szCs w:val="24"/>
        </w:rPr>
        <w:t>who</w:t>
      </w:r>
      <w:r>
        <w:rPr>
          <w:spacing w:val="3"/>
          <w:sz w:val="24"/>
          <w:szCs w:val="24"/>
        </w:rPr>
        <w:t xml:space="preserve"> </w:t>
      </w:r>
      <w:r>
        <w:rPr>
          <w:spacing w:val="-1"/>
          <w:sz w:val="24"/>
          <w:szCs w:val="24"/>
        </w:rPr>
        <w:t>a</w:t>
      </w:r>
      <w:r>
        <w:rPr>
          <w:sz w:val="24"/>
          <w:szCs w:val="24"/>
        </w:rPr>
        <w:t>tt</w:t>
      </w:r>
      <w:r>
        <w:rPr>
          <w:spacing w:val="-1"/>
          <w:sz w:val="24"/>
          <w:szCs w:val="24"/>
        </w:rPr>
        <w:t>a</w:t>
      </w:r>
      <w:r>
        <w:rPr>
          <w:sz w:val="24"/>
          <w:szCs w:val="24"/>
        </w:rPr>
        <w:t>in</w:t>
      </w:r>
      <w:r>
        <w:rPr>
          <w:spacing w:val="-1"/>
          <w:sz w:val="24"/>
          <w:szCs w:val="24"/>
        </w:rPr>
        <w:t>e</w:t>
      </w:r>
      <w:r>
        <w:rPr>
          <w:sz w:val="24"/>
          <w:szCs w:val="24"/>
        </w:rPr>
        <w:t>d</w:t>
      </w:r>
      <w:r>
        <w:rPr>
          <w:spacing w:val="1"/>
          <w:sz w:val="24"/>
          <w:szCs w:val="24"/>
        </w:rPr>
        <w:t xml:space="preserve"> </w:t>
      </w:r>
      <w:r>
        <w:rPr>
          <w:sz w:val="24"/>
          <w:szCs w:val="24"/>
        </w:rPr>
        <w:t>six</w:t>
      </w:r>
      <w:r>
        <w:rPr>
          <w:spacing w:val="3"/>
          <w:sz w:val="24"/>
          <w:szCs w:val="24"/>
        </w:rPr>
        <w:t xml:space="preserve"> </w:t>
      </w:r>
      <w:r>
        <w:rPr>
          <w:sz w:val="24"/>
          <w:szCs w:val="24"/>
        </w:rPr>
        <w:t>months</w:t>
      </w:r>
      <w:r>
        <w:rPr>
          <w:spacing w:val="1"/>
          <w:sz w:val="24"/>
          <w:szCs w:val="24"/>
        </w:rPr>
        <w:t xml:space="preserve"> </w:t>
      </w:r>
      <w:r>
        <w:rPr>
          <w:sz w:val="24"/>
          <w:szCs w:val="24"/>
        </w:rPr>
        <w:t xml:space="preserve">of </w:t>
      </w:r>
      <w:r>
        <w:rPr>
          <w:spacing w:val="-1"/>
          <w:sz w:val="24"/>
          <w:szCs w:val="24"/>
        </w:rPr>
        <w:t>c</w:t>
      </w:r>
      <w:r>
        <w:rPr>
          <w:sz w:val="24"/>
          <w:szCs w:val="24"/>
        </w:rPr>
        <w:t>ontinuous s</w:t>
      </w:r>
      <w:r>
        <w:rPr>
          <w:spacing w:val="-1"/>
          <w:sz w:val="24"/>
          <w:szCs w:val="24"/>
        </w:rPr>
        <w:t>er</w:t>
      </w:r>
      <w:r>
        <w:rPr>
          <w:sz w:val="24"/>
          <w:szCs w:val="24"/>
        </w:rPr>
        <w:t>vi</w:t>
      </w:r>
      <w:r>
        <w:rPr>
          <w:spacing w:val="-1"/>
          <w:sz w:val="24"/>
          <w:szCs w:val="24"/>
        </w:rPr>
        <w:t>ce</w:t>
      </w:r>
      <w:r>
        <w:rPr>
          <w:sz w:val="24"/>
          <w:szCs w:val="24"/>
        </w:rPr>
        <w:t>)</w:t>
      </w:r>
      <w:r>
        <w:rPr>
          <w:spacing w:val="9"/>
          <w:sz w:val="24"/>
          <w:szCs w:val="24"/>
        </w:rPr>
        <w:t xml:space="preserve"> </w:t>
      </w:r>
      <w:r>
        <w:rPr>
          <w:sz w:val="24"/>
          <w:szCs w:val="24"/>
        </w:rPr>
        <w:t>hi</w:t>
      </w:r>
      <w:r>
        <w:rPr>
          <w:spacing w:val="-1"/>
          <w:sz w:val="24"/>
          <w:szCs w:val="24"/>
        </w:rPr>
        <w:t>re</w:t>
      </w:r>
      <w:r>
        <w:rPr>
          <w:sz w:val="24"/>
          <w:szCs w:val="24"/>
        </w:rPr>
        <w:t>d</w:t>
      </w:r>
      <w:r>
        <w:rPr>
          <w:spacing w:val="7"/>
          <w:sz w:val="24"/>
          <w:szCs w:val="24"/>
        </w:rPr>
        <w:t xml:space="preserve"> </w:t>
      </w:r>
      <w:r>
        <w:rPr>
          <w:sz w:val="24"/>
          <w:szCs w:val="24"/>
        </w:rPr>
        <w:t>p</w:t>
      </w:r>
      <w:r>
        <w:rPr>
          <w:spacing w:val="-1"/>
          <w:sz w:val="24"/>
          <w:szCs w:val="24"/>
        </w:rPr>
        <w:t>r</w:t>
      </w:r>
      <w:r>
        <w:rPr>
          <w:sz w:val="24"/>
          <w:szCs w:val="24"/>
        </w:rPr>
        <w:t>ior</w:t>
      </w:r>
      <w:r>
        <w:rPr>
          <w:spacing w:val="6"/>
          <w:sz w:val="24"/>
          <w:szCs w:val="24"/>
        </w:rPr>
        <w:t xml:space="preserve"> </w:t>
      </w:r>
      <w:r>
        <w:rPr>
          <w:sz w:val="24"/>
          <w:szCs w:val="24"/>
        </w:rPr>
        <w:t>to</w:t>
      </w:r>
      <w:r>
        <w:rPr>
          <w:spacing w:val="7"/>
          <w:sz w:val="24"/>
          <w:szCs w:val="24"/>
        </w:rPr>
        <w:t xml:space="preserve"> </w:t>
      </w:r>
      <w:r>
        <w:rPr>
          <w:sz w:val="24"/>
          <w:szCs w:val="24"/>
        </w:rPr>
        <w:t>M</w:t>
      </w:r>
      <w:r>
        <w:rPr>
          <w:spacing w:val="-1"/>
          <w:sz w:val="24"/>
          <w:szCs w:val="24"/>
        </w:rPr>
        <w:t>a</w:t>
      </w:r>
      <w:r>
        <w:rPr>
          <w:sz w:val="24"/>
          <w:szCs w:val="24"/>
        </w:rPr>
        <w:t>y 1,</w:t>
      </w:r>
      <w:r>
        <w:rPr>
          <w:spacing w:val="7"/>
          <w:sz w:val="24"/>
          <w:szCs w:val="24"/>
        </w:rPr>
        <w:t xml:space="preserve"> </w:t>
      </w:r>
      <w:r>
        <w:rPr>
          <w:sz w:val="24"/>
          <w:szCs w:val="24"/>
        </w:rPr>
        <w:t>2008</w:t>
      </w:r>
      <w:r>
        <w:rPr>
          <w:spacing w:val="7"/>
          <w:sz w:val="24"/>
          <w:szCs w:val="24"/>
        </w:rPr>
        <w:t xml:space="preserve"> </w:t>
      </w:r>
      <w:r>
        <w:rPr>
          <w:spacing w:val="-1"/>
          <w:sz w:val="24"/>
          <w:szCs w:val="24"/>
        </w:rPr>
        <w:t>ar</w:t>
      </w:r>
      <w:r>
        <w:rPr>
          <w:sz w:val="24"/>
          <w:szCs w:val="24"/>
        </w:rPr>
        <w:t>e</w:t>
      </w:r>
      <w:r>
        <w:rPr>
          <w:spacing w:val="6"/>
          <w:sz w:val="24"/>
          <w:szCs w:val="24"/>
        </w:rPr>
        <w:t xml:space="preserve"> </w:t>
      </w:r>
      <w:r>
        <w:rPr>
          <w:spacing w:val="-1"/>
          <w:sz w:val="24"/>
          <w:szCs w:val="24"/>
        </w:rPr>
        <w:t>e</w:t>
      </w:r>
      <w:r>
        <w:rPr>
          <w:spacing w:val="1"/>
          <w:sz w:val="24"/>
          <w:szCs w:val="24"/>
        </w:rPr>
        <w:t>l</w:t>
      </w:r>
      <w:r>
        <w:rPr>
          <w:sz w:val="24"/>
          <w:szCs w:val="24"/>
        </w:rPr>
        <w:t>i</w:t>
      </w:r>
      <w:r>
        <w:rPr>
          <w:spacing w:val="-2"/>
          <w:sz w:val="24"/>
          <w:szCs w:val="24"/>
        </w:rPr>
        <w:t>g</w:t>
      </w:r>
      <w:r>
        <w:rPr>
          <w:sz w:val="24"/>
          <w:szCs w:val="24"/>
        </w:rPr>
        <w:t>ible</w:t>
      </w:r>
      <w:r>
        <w:rPr>
          <w:spacing w:val="6"/>
          <w:sz w:val="24"/>
          <w:szCs w:val="24"/>
        </w:rPr>
        <w:t xml:space="preserve"> </w:t>
      </w:r>
      <w:r>
        <w:rPr>
          <w:sz w:val="24"/>
          <w:szCs w:val="24"/>
        </w:rPr>
        <w:t>to</w:t>
      </w:r>
      <w:r>
        <w:rPr>
          <w:spacing w:val="7"/>
          <w:sz w:val="24"/>
          <w:szCs w:val="24"/>
        </w:rPr>
        <w:t xml:space="preserve"> </w:t>
      </w:r>
      <w:r>
        <w:rPr>
          <w:sz w:val="24"/>
          <w:szCs w:val="24"/>
        </w:rPr>
        <w:t>p</w:t>
      </w:r>
      <w:r>
        <w:rPr>
          <w:spacing w:val="-1"/>
          <w:sz w:val="24"/>
          <w:szCs w:val="24"/>
        </w:rPr>
        <w:t>ar</w:t>
      </w:r>
      <w:r>
        <w:rPr>
          <w:sz w:val="24"/>
          <w:szCs w:val="24"/>
        </w:rPr>
        <w:t>ti</w:t>
      </w:r>
      <w:r>
        <w:rPr>
          <w:spacing w:val="-1"/>
          <w:sz w:val="24"/>
          <w:szCs w:val="24"/>
        </w:rPr>
        <w:t>c</w:t>
      </w:r>
      <w:r>
        <w:rPr>
          <w:sz w:val="24"/>
          <w:szCs w:val="24"/>
        </w:rPr>
        <w:t>ip</w:t>
      </w:r>
      <w:r>
        <w:rPr>
          <w:spacing w:val="-1"/>
          <w:sz w:val="24"/>
          <w:szCs w:val="24"/>
        </w:rPr>
        <w:t>a</w:t>
      </w:r>
      <w:r>
        <w:rPr>
          <w:sz w:val="24"/>
          <w:szCs w:val="24"/>
        </w:rPr>
        <w:t>te</w:t>
      </w:r>
      <w:r>
        <w:rPr>
          <w:spacing w:val="6"/>
          <w:sz w:val="24"/>
          <w:szCs w:val="24"/>
        </w:rPr>
        <w:t xml:space="preserve"> </w:t>
      </w:r>
      <w:r>
        <w:rPr>
          <w:sz w:val="24"/>
          <w:szCs w:val="24"/>
        </w:rPr>
        <w:t>in</w:t>
      </w:r>
      <w:r>
        <w:rPr>
          <w:spacing w:val="7"/>
          <w:sz w:val="24"/>
          <w:szCs w:val="24"/>
        </w:rPr>
        <w:t xml:space="preserve"> </w:t>
      </w:r>
      <w:r>
        <w:rPr>
          <w:sz w:val="24"/>
          <w:szCs w:val="24"/>
        </w:rPr>
        <w:t>a</w:t>
      </w:r>
      <w:r>
        <w:rPr>
          <w:spacing w:val="6"/>
          <w:sz w:val="24"/>
          <w:szCs w:val="24"/>
        </w:rPr>
        <w:t xml:space="preserve"> </w:t>
      </w:r>
      <w:r>
        <w:rPr>
          <w:sz w:val="24"/>
          <w:szCs w:val="24"/>
        </w:rPr>
        <w:t>D</w:t>
      </w:r>
      <w:r>
        <w:rPr>
          <w:spacing w:val="-1"/>
          <w:sz w:val="24"/>
          <w:szCs w:val="24"/>
        </w:rPr>
        <w:t>ef</w:t>
      </w:r>
      <w:r>
        <w:rPr>
          <w:sz w:val="24"/>
          <w:szCs w:val="24"/>
        </w:rPr>
        <w:t>in</w:t>
      </w:r>
      <w:r>
        <w:rPr>
          <w:spacing w:val="-1"/>
          <w:sz w:val="24"/>
          <w:szCs w:val="24"/>
        </w:rPr>
        <w:t>e</w:t>
      </w:r>
      <w:r>
        <w:rPr>
          <w:sz w:val="24"/>
          <w:szCs w:val="24"/>
        </w:rPr>
        <w:t>d</w:t>
      </w:r>
      <w:r>
        <w:rPr>
          <w:spacing w:val="7"/>
          <w:sz w:val="24"/>
          <w:szCs w:val="24"/>
        </w:rPr>
        <w:t xml:space="preserve"> </w:t>
      </w:r>
      <w:r>
        <w:rPr>
          <w:spacing w:val="-2"/>
          <w:sz w:val="24"/>
          <w:szCs w:val="24"/>
        </w:rPr>
        <w:t>B</w:t>
      </w:r>
      <w:r>
        <w:rPr>
          <w:spacing w:val="-1"/>
          <w:sz w:val="24"/>
          <w:szCs w:val="24"/>
        </w:rPr>
        <w:t>e</w:t>
      </w:r>
      <w:r>
        <w:rPr>
          <w:sz w:val="24"/>
          <w:szCs w:val="24"/>
        </w:rPr>
        <w:t>n</w:t>
      </w:r>
      <w:r>
        <w:rPr>
          <w:spacing w:val="-1"/>
          <w:sz w:val="24"/>
          <w:szCs w:val="24"/>
        </w:rPr>
        <w:t>ef</w:t>
      </w:r>
      <w:r>
        <w:rPr>
          <w:sz w:val="24"/>
          <w:szCs w:val="24"/>
        </w:rPr>
        <w:t>it</w:t>
      </w:r>
      <w:r>
        <w:rPr>
          <w:spacing w:val="7"/>
          <w:sz w:val="24"/>
          <w:szCs w:val="24"/>
        </w:rPr>
        <w:t xml:space="preserve"> </w:t>
      </w:r>
      <w:r>
        <w:rPr>
          <w:sz w:val="24"/>
          <w:szCs w:val="24"/>
        </w:rPr>
        <w:t>pl</w:t>
      </w:r>
      <w:r>
        <w:rPr>
          <w:spacing w:val="-1"/>
          <w:sz w:val="24"/>
          <w:szCs w:val="24"/>
        </w:rPr>
        <w:t>a</w:t>
      </w:r>
      <w:r>
        <w:rPr>
          <w:sz w:val="24"/>
          <w:szCs w:val="24"/>
        </w:rPr>
        <w:t>n th</w:t>
      </w:r>
      <w:r>
        <w:rPr>
          <w:spacing w:val="-1"/>
          <w:sz w:val="24"/>
          <w:szCs w:val="24"/>
        </w:rPr>
        <w:t>r</w:t>
      </w:r>
      <w:r>
        <w:rPr>
          <w:sz w:val="24"/>
          <w:szCs w:val="24"/>
        </w:rPr>
        <w:t>ou</w:t>
      </w:r>
      <w:r>
        <w:rPr>
          <w:spacing w:val="-2"/>
          <w:sz w:val="24"/>
          <w:szCs w:val="24"/>
        </w:rPr>
        <w:t>g</w:t>
      </w:r>
      <w:r>
        <w:rPr>
          <w:sz w:val="24"/>
          <w:szCs w:val="24"/>
        </w:rPr>
        <w:t>h</w:t>
      </w:r>
      <w:r>
        <w:rPr>
          <w:spacing w:val="9"/>
          <w:sz w:val="24"/>
          <w:szCs w:val="24"/>
        </w:rPr>
        <w:t xml:space="preserve"> </w:t>
      </w:r>
      <w:r>
        <w:rPr>
          <w:sz w:val="24"/>
          <w:szCs w:val="24"/>
        </w:rPr>
        <w:t>the</w:t>
      </w:r>
      <w:r>
        <w:rPr>
          <w:spacing w:val="8"/>
          <w:sz w:val="24"/>
          <w:szCs w:val="24"/>
        </w:rPr>
        <w:t xml:space="preserve"> </w:t>
      </w:r>
      <w:r>
        <w:rPr>
          <w:sz w:val="24"/>
          <w:szCs w:val="24"/>
        </w:rPr>
        <w:t>Mi</w:t>
      </w:r>
      <w:r>
        <w:rPr>
          <w:spacing w:val="-1"/>
          <w:sz w:val="24"/>
          <w:szCs w:val="24"/>
        </w:rPr>
        <w:t>c</w:t>
      </w:r>
      <w:r>
        <w:rPr>
          <w:sz w:val="24"/>
          <w:szCs w:val="24"/>
        </w:rPr>
        <w:t>hi</w:t>
      </w:r>
      <w:r>
        <w:rPr>
          <w:spacing w:val="-2"/>
          <w:sz w:val="24"/>
          <w:szCs w:val="24"/>
        </w:rPr>
        <w:t>g</w:t>
      </w:r>
      <w:r>
        <w:rPr>
          <w:spacing w:val="-1"/>
          <w:sz w:val="24"/>
          <w:szCs w:val="24"/>
        </w:rPr>
        <w:t>a</w:t>
      </w:r>
      <w:r>
        <w:rPr>
          <w:sz w:val="24"/>
          <w:szCs w:val="24"/>
        </w:rPr>
        <w:t>n</w:t>
      </w:r>
      <w:r>
        <w:rPr>
          <w:spacing w:val="9"/>
          <w:sz w:val="24"/>
          <w:szCs w:val="24"/>
        </w:rPr>
        <w:t xml:space="preserve"> </w:t>
      </w:r>
      <w:r>
        <w:rPr>
          <w:sz w:val="24"/>
          <w:szCs w:val="24"/>
        </w:rPr>
        <w:t>Muni</w:t>
      </w:r>
      <w:r>
        <w:rPr>
          <w:spacing w:val="-1"/>
          <w:sz w:val="24"/>
          <w:szCs w:val="24"/>
        </w:rPr>
        <w:t>c</w:t>
      </w:r>
      <w:r>
        <w:rPr>
          <w:sz w:val="24"/>
          <w:szCs w:val="24"/>
        </w:rPr>
        <w:t>ip</w:t>
      </w:r>
      <w:r>
        <w:rPr>
          <w:spacing w:val="-1"/>
          <w:sz w:val="24"/>
          <w:szCs w:val="24"/>
        </w:rPr>
        <w:t>a</w:t>
      </w:r>
      <w:r>
        <w:rPr>
          <w:sz w:val="24"/>
          <w:szCs w:val="24"/>
        </w:rPr>
        <w:t>l</w:t>
      </w:r>
      <w:r>
        <w:rPr>
          <w:spacing w:val="10"/>
          <w:sz w:val="24"/>
          <w:szCs w:val="24"/>
        </w:rPr>
        <w:t xml:space="preserve"> </w:t>
      </w:r>
      <w:r>
        <w:rPr>
          <w:sz w:val="24"/>
          <w:szCs w:val="24"/>
        </w:rPr>
        <w:t>Emplo</w:t>
      </w:r>
      <w:r>
        <w:rPr>
          <w:spacing w:val="-7"/>
          <w:sz w:val="24"/>
          <w:szCs w:val="24"/>
        </w:rPr>
        <w:t>y</w:t>
      </w:r>
      <w:r>
        <w:rPr>
          <w:spacing w:val="-1"/>
          <w:sz w:val="24"/>
          <w:szCs w:val="24"/>
        </w:rPr>
        <w:t>ee</w:t>
      </w:r>
      <w:r>
        <w:rPr>
          <w:sz w:val="24"/>
          <w:szCs w:val="24"/>
        </w:rPr>
        <w:t>s</w:t>
      </w:r>
      <w:r>
        <w:rPr>
          <w:spacing w:val="7"/>
          <w:sz w:val="24"/>
          <w:szCs w:val="24"/>
        </w:rPr>
        <w:t xml:space="preserve"> </w:t>
      </w:r>
      <w:r>
        <w:rPr>
          <w:spacing w:val="1"/>
          <w:sz w:val="24"/>
          <w:szCs w:val="24"/>
        </w:rPr>
        <w:t>R</w:t>
      </w:r>
      <w:r>
        <w:rPr>
          <w:spacing w:val="-1"/>
          <w:sz w:val="24"/>
          <w:szCs w:val="24"/>
        </w:rPr>
        <w:t>e</w:t>
      </w:r>
      <w:r>
        <w:rPr>
          <w:sz w:val="24"/>
          <w:szCs w:val="24"/>
        </w:rPr>
        <w:t>ti</w:t>
      </w:r>
      <w:r>
        <w:rPr>
          <w:spacing w:val="-1"/>
          <w:sz w:val="24"/>
          <w:szCs w:val="24"/>
        </w:rPr>
        <w:t>re</w:t>
      </w:r>
      <w:r>
        <w:rPr>
          <w:sz w:val="24"/>
          <w:szCs w:val="24"/>
        </w:rPr>
        <w:t>m</w:t>
      </w:r>
      <w:r>
        <w:rPr>
          <w:spacing w:val="-1"/>
          <w:sz w:val="24"/>
          <w:szCs w:val="24"/>
        </w:rPr>
        <w:t>e</w:t>
      </w:r>
      <w:r>
        <w:rPr>
          <w:sz w:val="24"/>
          <w:szCs w:val="24"/>
        </w:rPr>
        <w:t>nt</w:t>
      </w:r>
      <w:r>
        <w:rPr>
          <w:spacing w:val="7"/>
          <w:sz w:val="24"/>
          <w:szCs w:val="24"/>
        </w:rPr>
        <w:t xml:space="preserve"> </w:t>
      </w:r>
      <w:r>
        <w:rPr>
          <w:spacing w:val="1"/>
          <w:sz w:val="24"/>
          <w:szCs w:val="24"/>
        </w:rPr>
        <w:t>S</w:t>
      </w:r>
      <w:r>
        <w:rPr>
          <w:spacing w:val="-7"/>
          <w:sz w:val="24"/>
          <w:szCs w:val="24"/>
        </w:rPr>
        <w:t>y</w:t>
      </w:r>
      <w:r>
        <w:rPr>
          <w:sz w:val="24"/>
          <w:szCs w:val="24"/>
        </w:rPr>
        <w:t>st</w:t>
      </w:r>
      <w:r>
        <w:rPr>
          <w:spacing w:val="-1"/>
          <w:sz w:val="24"/>
          <w:szCs w:val="24"/>
        </w:rPr>
        <w:t>e</w:t>
      </w:r>
      <w:r>
        <w:rPr>
          <w:sz w:val="24"/>
          <w:szCs w:val="24"/>
        </w:rPr>
        <w:t>m. The</w:t>
      </w:r>
      <w:r>
        <w:rPr>
          <w:spacing w:val="6"/>
          <w:sz w:val="24"/>
          <w:szCs w:val="24"/>
        </w:rPr>
        <w:t xml:space="preserve"> </w:t>
      </w:r>
      <w:r>
        <w:rPr>
          <w:spacing w:val="1"/>
          <w:sz w:val="24"/>
          <w:szCs w:val="24"/>
        </w:rPr>
        <w:t>C</w:t>
      </w:r>
      <w:r>
        <w:rPr>
          <w:sz w:val="24"/>
          <w:szCs w:val="24"/>
        </w:rPr>
        <w:t xml:space="preserve">ity </w:t>
      </w:r>
      <w:r>
        <w:rPr>
          <w:spacing w:val="-1"/>
          <w:sz w:val="24"/>
          <w:szCs w:val="24"/>
        </w:rPr>
        <w:t>a</w:t>
      </w:r>
      <w:r>
        <w:rPr>
          <w:sz w:val="24"/>
          <w:szCs w:val="24"/>
        </w:rPr>
        <w:t>nd p</w:t>
      </w:r>
      <w:r>
        <w:rPr>
          <w:spacing w:val="-1"/>
          <w:sz w:val="24"/>
          <w:szCs w:val="24"/>
        </w:rPr>
        <w:t>ar</w:t>
      </w:r>
      <w:r>
        <w:rPr>
          <w:sz w:val="24"/>
          <w:szCs w:val="24"/>
        </w:rPr>
        <w:t>ti</w:t>
      </w:r>
      <w:r>
        <w:rPr>
          <w:spacing w:val="-1"/>
          <w:sz w:val="24"/>
          <w:szCs w:val="24"/>
        </w:rPr>
        <w:t>c</w:t>
      </w:r>
      <w:r>
        <w:rPr>
          <w:sz w:val="24"/>
          <w:szCs w:val="24"/>
        </w:rPr>
        <w:t>ip</w:t>
      </w:r>
      <w:r>
        <w:rPr>
          <w:spacing w:val="-1"/>
          <w:sz w:val="24"/>
          <w:szCs w:val="24"/>
        </w:rPr>
        <w:t>a</w:t>
      </w:r>
      <w:r>
        <w:rPr>
          <w:sz w:val="24"/>
          <w:szCs w:val="24"/>
        </w:rPr>
        <w:t>ting</w:t>
      </w:r>
      <w:r>
        <w:rPr>
          <w:spacing w:val="7"/>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10"/>
          <w:sz w:val="24"/>
          <w:szCs w:val="24"/>
        </w:rPr>
        <w:t xml:space="preserve"> </w:t>
      </w:r>
      <w:r>
        <w:rPr>
          <w:sz w:val="24"/>
          <w:szCs w:val="24"/>
        </w:rPr>
        <w:t>will</w:t>
      </w:r>
      <w:r>
        <w:rPr>
          <w:spacing w:val="10"/>
          <w:sz w:val="24"/>
          <w:szCs w:val="24"/>
        </w:rPr>
        <w:t xml:space="preserve"> </w:t>
      </w:r>
      <w:r>
        <w:rPr>
          <w:spacing w:val="-1"/>
          <w:sz w:val="24"/>
          <w:szCs w:val="24"/>
        </w:rPr>
        <w:t>c</w:t>
      </w:r>
      <w:r>
        <w:rPr>
          <w:sz w:val="24"/>
          <w:szCs w:val="24"/>
        </w:rPr>
        <w:t>ont</w:t>
      </w:r>
      <w:r>
        <w:rPr>
          <w:spacing w:val="-1"/>
          <w:sz w:val="24"/>
          <w:szCs w:val="24"/>
        </w:rPr>
        <w:t>r</w:t>
      </w:r>
      <w:r>
        <w:rPr>
          <w:sz w:val="24"/>
          <w:szCs w:val="24"/>
        </w:rPr>
        <w:t>ibute</w:t>
      </w:r>
      <w:r>
        <w:rPr>
          <w:spacing w:val="8"/>
          <w:sz w:val="24"/>
          <w:szCs w:val="24"/>
        </w:rPr>
        <w:t xml:space="preserve"> </w:t>
      </w:r>
      <w:r>
        <w:rPr>
          <w:sz w:val="24"/>
          <w:szCs w:val="24"/>
        </w:rPr>
        <w:t>to</w:t>
      </w:r>
      <w:r>
        <w:rPr>
          <w:spacing w:val="9"/>
          <w:sz w:val="24"/>
          <w:szCs w:val="24"/>
        </w:rPr>
        <w:t xml:space="preserve"> </w:t>
      </w:r>
      <w:r>
        <w:rPr>
          <w:sz w:val="24"/>
          <w:szCs w:val="24"/>
        </w:rPr>
        <w:t>the</w:t>
      </w:r>
      <w:r>
        <w:rPr>
          <w:spacing w:val="8"/>
          <w:sz w:val="24"/>
          <w:szCs w:val="24"/>
        </w:rPr>
        <w:t xml:space="preserve"> </w:t>
      </w:r>
      <w:r>
        <w:rPr>
          <w:sz w:val="24"/>
          <w:szCs w:val="24"/>
        </w:rPr>
        <w:t>pl</w:t>
      </w:r>
      <w:r>
        <w:rPr>
          <w:spacing w:val="-1"/>
          <w:sz w:val="24"/>
          <w:szCs w:val="24"/>
        </w:rPr>
        <w:t>a</w:t>
      </w:r>
      <w:r>
        <w:rPr>
          <w:sz w:val="24"/>
          <w:szCs w:val="24"/>
        </w:rPr>
        <w:t>n</w:t>
      </w:r>
      <w:r>
        <w:rPr>
          <w:spacing w:val="9"/>
          <w:sz w:val="24"/>
          <w:szCs w:val="24"/>
        </w:rPr>
        <w:t xml:space="preserve"> </w:t>
      </w:r>
      <w:r>
        <w:rPr>
          <w:sz w:val="24"/>
          <w:szCs w:val="24"/>
        </w:rPr>
        <w:t>in</w:t>
      </w:r>
      <w:r>
        <w:rPr>
          <w:spacing w:val="7"/>
          <w:sz w:val="24"/>
          <w:szCs w:val="24"/>
        </w:rPr>
        <w:t xml:space="preserve"> </w:t>
      </w:r>
      <w:r>
        <w:rPr>
          <w:spacing w:val="-1"/>
          <w:sz w:val="24"/>
          <w:szCs w:val="24"/>
        </w:rPr>
        <w:t>a</w:t>
      </w:r>
      <w:r>
        <w:rPr>
          <w:sz w:val="24"/>
          <w:szCs w:val="24"/>
        </w:rPr>
        <w:t>n</w:t>
      </w:r>
      <w:r>
        <w:rPr>
          <w:spacing w:val="7"/>
          <w:sz w:val="24"/>
          <w:szCs w:val="24"/>
        </w:rPr>
        <w:t xml:space="preserve"> </w:t>
      </w:r>
      <w:r>
        <w:rPr>
          <w:spacing w:val="-1"/>
          <w:sz w:val="24"/>
          <w:szCs w:val="24"/>
        </w:rPr>
        <w:t>a</w:t>
      </w:r>
      <w:r>
        <w:rPr>
          <w:sz w:val="24"/>
          <w:szCs w:val="24"/>
        </w:rPr>
        <w:t>mount</w:t>
      </w:r>
      <w:r>
        <w:rPr>
          <w:spacing w:val="7"/>
          <w:sz w:val="24"/>
          <w:szCs w:val="24"/>
        </w:rPr>
        <w:t xml:space="preserve"> </w:t>
      </w:r>
      <w:r>
        <w:rPr>
          <w:sz w:val="24"/>
          <w:szCs w:val="24"/>
        </w:rPr>
        <w:t>to</w:t>
      </w:r>
      <w:r>
        <w:rPr>
          <w:spacing w:val="7"/>
          <w:sz w:val="24"/>
          <w:szCs w:val="24"/>
        </w:rPr>
        <w:t xml:space="preserve"> </w:t>
      </w:r>
      <w:r>
        <w:rPr>
          <w:sz w:val="24"/>
          <w:szCs w:val="24"/>
        </w:rPr>
        <w:t>be</w:t>
      </w:r>
      <w:r>
        <w:rPr>
          <w:spacing w:val="6"/>
          <w:sz w:val="24"/>
          <w:szCs w:val="24"/>
        </w:rPr>
        <w:t xml:space="preserve"> </w:t>
      </w:r>
      <w:r>
        <w:rPr>
          <w:sz w:val="24"/>
          <w:szCs w:val="24"/>
        </w:rPr>
        <w:t>d</w:t>
      </w:r>
      <w:r>
        <w:rPr>
          <w:spacing w:val="-1"/>
          <w:sz w:val="24"/>
          <w:szCs w:val="24"/>
        </w:rPr>
        <w:t>e</w:t>
      </w:r>
      <w:r>
        <w:rPr>
          <w:sz w:val="24"/>
          <w:szCs w:val="24"/>
        </w:rPr>
        <w:t>t</w:t>
      </w:r>
      <w:r>
        <w:rPr>
          <w:spacing w:val="-1"/>
          <w:sz w:val="24"/>
          <w:szCs w:val="24"/>
        </w:rPr>
        <w:t>er</w:t>
      </w:r>
      <w:r>
        <w:rPr>
          <w:sz w:val="24"/>
          <w:szCs w:val="24"/>
        </w:rPr>
        <w:t>min</w:t>
      </w:r>
      <w:r>
        <w:rPr>
          <w:spacing w:val="-1"/>
          <w:sz w:val="24"/>
          <w:szCs w:val="24"/>
        </w:rPr>
        <w:t>e</w:t>
      </w:r>
      <w:r>
        <w:rPr>
          <w:sz w:val="24"/>
          <w:szCs w:val="24"/>
        </w:rPr>
        <w:t>d</w:t>
      </w:r>
      <w:r>
        <w:rPr>
          <w:spacing w:val="7"/>
          <w:sz w:val="24"/>
          <w:szCs w:val="24"/>
        </w:rPr>
        <w:t xml:space="preserve"> </w:t>
      </w:r>
      <w:r>
        <w:rPr>
          <w:sz w:val="24"/>
          <w:szCs w:val="24"/>
        </w:rPr>
        <w:t xml:space="preserve">by the </w:t>
      </w:r>
      <w:r>
        <w:rPr>
          <w:spacing w:val="1"/>
          <w:sz w:val="24"/>
          <w:szCs w:val="24"/>
        </w:rPr>
        <w:t>C</w:t>
      </w:r>
      <w:r>
        <w:rPr>
          <w:sz w:val="24"/>
          <w:szCs w:val="24"/>
        </w:rPr>
        <w:t xml:space="preserve">ity </w:t>
      </w:r>
      <w:r>
        <w:rPr>
          <w:spacing w:val="1"/>
          <w:sz w:val="24"/>
          <w:szCs w:val="24"/>
        </w:rPr>
        <w:t>C</w:t>
      </w:r>
      <w:r>
        <w:rPr>
          <w:sz w:val="24"/>
          <w:szCs w:val="24"/>
        </w:rPr>
        <w:t>oun</w:t>
      </w:r>
      <w:r>
        <w:rPr>
          <w:spacing w:val="-1"/>
          <w:sz w:val="24"/>
          <w:szCs w:val="24"/>
        </w:rPr>
        <w:t>c</w:t>
      </w:r>
      <w:r>
        <w:rPr>
          <w:sz w:val="24"/>
          <w:szCs w:val="24"/>
        </w:rPr>
        <w:t xml:space="preserve">il. </w:t>
      </w:r>
      <w:r>
        <w:rPr>
          <w:spacing w:val="14"/>
          <w:sz w:val="24"/>
          <w:szCs w:val="24"/>
        </w:rPr>
        <w:t xml:space="preserve"> </w:t>
      </w:r>
      <w:r>
        <w:rPr>
          <w:spacing w:val="1"/>
          <w:sz w:val="24"/>
          <w:szCs w:val="24"/>
        </w:rPr>
        <w:t>S</w:t>
      </w:r>
      <w:r>
        <w:rPr>
          <w:sz w:val="24"/>
          <w:szCs w:val="24"/>
        </w:rPr>
        <w:t>ubj</w:t>
      </w:r>
      <w:r>
        <w:rPr>
          <w:spacing w:val="-1"/>
          <w:sz w:val="24"/>
          <w:szCs w:val="24"/>
        </w:rPr>
        <w:t>ec</w:t>
      </w:r>
      <w:r>
        <w:rPr>
          <w:sz w:val="24"/>
          <w:szCs w:val="24"/>
        </w:rPr>
        <w:t>t</w:t>
      </w:r>
      <w:r>
        <w:rPr>
          <w:spacing w:val="8"/>
          <w:sz w:val="24"/>
          <w:szCs w:val="24"/>
        </w:rPr>
        <w:t xml:space="preserve"> </w:t>
      </w:r>
      <w:r>
        <w:rPr>
          <w:sz w:val="24"/>
          <w:szCs w:val="24"/>
        </w:rPr>
        <w:t>to</w:t>
      </w:r>
      <w:r>
        <w:rPr>
          <w:spacing w:val="7"/>
          <w:sz w:val="24"/>
          <w:szCs w:val="24"/>
        </w:rPr>
        <w:t xml:space="preserve"> </w:t>
      </w:r>
      <w:r>
        <w:rPr>
          <w:sz w:val="24"/>
          <w:szCs w:val="24"/>
        </w:rPr>
        <w:t>l</w:t>
      </w:r>
      <w:r>
        <w:rPr>
          <w:spacing w:val="-1"/>
          <w:sz w:val="24"/>
          <w:szCs w:val="24"/>
        </w:rPr>
        <w:t>a</w:t>
      </w:r>
      <w:r>
        <w:rPr>
          <w:sz w:val="24"/>
          <w:szCs w:val="24"/>
        </w:rPr>
        <w:t>w</w:t>
      </w:r>
      <w:r>
        <w:rPr>
          <w:spacing w:val="7"/>
          <w:sz w:val="24"/>
          <w:szCs w:val="24"/>
        </w:rPr>
        <w:t xml:space="preserve"> </w:t>
      </w:r>
      <w:r>
        <w:rPr>
          <w:spacing w:val="-1"/>
          <w:sz w:val="24"/>
          <w:szCs w:val="24"/>
        </w:rPr>
        <w:t>a</w:t>
      </w:r>
      <w:r>
        <w:rPr>
          <w:sz w:val="24"/>
          <w:szCs w:val="24"/>
        </w:rPr>
        <w:t>nd</w:t>
      </w:r>
      <w:r>
        <w:rPr>
          <w:spacing w:val="7"/>
          <w:sz w:val="24"/>
          <w:szCs w:val="24"/>
        </w:rPr>
        <w:t xml:space="preserve"> </w:t>
      </w:r>
      <w:r>
        <w:rPr>
          <w:sz w:val="24"/>
          <w:szCs w:val="24"/>
        </w:rPr>
        <w:t>the</w:t>
      </w:r>
      <w:r>
        <w:rPr>
          <w:spacing w:val="6"/>
          <w:sz w:val="24"/>
          <w:szCs w:val="24"/>
        </w:rPr>
        <w:t xml:space="preserve"> </w:t>
      </w:r>
      <w:r>
        <w:rPr>
          <w:sz w:val="24"/>
          <w:szCs w:val="24"/>
        </w:rPr>
        <w:t>p</w:t>
      </w:r>
      <w:r>
        <w:rPr>
          <w:spacing w:val="-1"/>
          <w:sz w:val="24"/>
          <w:szCs w:val="24"/>
        </w:rPr>
        <w:t>r</w:t>
      </w:r>
      <w:r>
        <w:rPr>
          <w:sz w:val="24"/>
          <w:szCs w:val="24"/>
        </w:rPr>
        <w:t>ovisions</w:t>
      </w:r>
      <w:r>
        <w:rPr>
          <w:spacing w:val="7"/>
          <w:sz w:val="24"/>
          <w:szCs w:val="24"/>
        </w:rPr>
        <w:t xml:space="preserve"> </w:t>
      </w:r>
      <w:r>
        <w:rPr>
          <w:sz w:val="24"/>
          <w:szCs w:val="24"/>
        </w:rPr>
        <w:t>of</w:t>
      </w:r>
      <w:r>
        <w:rPr>
          <w:spacing w:val="6"/>
          <w:sz w:val="24"/>
          <w:szCs w:val="24"/>
        </w:rPr>
        <w:t xml:space="preserve"> </w:t>
      </w:r>
      <w:r>
        <w:rPr>
          <w:sz w:val="24"/>
          <w:szCs w:val="24"/>
        </w:rPr>
        <w:t>the</w:t>
      </w:r>
      <w:r>
        <w:rPr>
          <w:spacing w:val="4"/>
          <w:sz w:val="24"/>
          <w:szCs w:val="24"/>
        </w:rPr>
        <w:t xml:space="preserve"> </w:t>
      </w:r>
      <w:r>
        <w:rPr>
          <w:sz w:val="24"/>
          <w:szCs w:val="24"/>
        </w:rPr>
        <w:t>pl</w:t>
      </w:r>
      <w:r>
        <w:rPr>
          <w:spacing w:val="-1"/>
          <w:sz w:val="24"/>
          <w:szCs w:val="24"/>
        </w:rPr>
        <w:t>a</w:t>
      </w:r>
      <w:r>
        <w:rPr>
          <w:sz w:val="24"/>
          <w:szCs w:val="24"/>
        </w:rPr>
        <w:t>n,</w:t>
      </w:r>
      <w:r>
        <w:rPr>
          <w:spacing w:val="5"/>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5"/>
          <w:sz w:val="24"/>
          <w:szCs w:val="24"/>
        </w:rPr>
        <w:t xml:space="preserve"> </w:t>
      </w:r>
      <w:r>
        <w:rPr>
          <w:sz w:val="24"/>
          <w:szCs w:val="24"/>
        </w:rPr>
        <w:t>who</w:t>
      </w:r>
      <w:r>
        <w:rPr>
          <w:spacing w:val="5"/>
          <w:sz w:val="24"/>
          <w:szCs w:val="24"/>
        </w:rPr>
        <w:t xml:space="preserve"> </w:t>
      </w:r>
      <w:r>
        <w:rPr>
          <w:sz w:val="24"/>
          <w:szCs w:val="24"/>
        </w:rPr>
        <w:t>h</w:t>
      </w:r>
      <w:r>
        <w:rPr>
          <w:spacing w:val="-1"/>
          <w:sz w:val="24"/>
          <w:szCs w:val="24"/>
        </w:rPr>
        <w:t>a</w:t>
      </w:r>
      <w:r>
        <w:rPr>
          <w:sz w:val="24"/>
          <w:szCs w:val="24"/>
        </w:rPr>
        <w:t>ve</w:t>
      </w:r>
      <w:r>
        <w:rPr>
          <w:spacing w:val="4"/>
          <w:sz w:val="24"/>
          <w:szCs w:val="24"/>
        </w:rPr>
        <w:t xml:space="preserve"> </w:t>
      </w:r>
      <w:r>
        <w:rPr>
          <w:spacing w:val="-1"/>
          <w:sz w:val="24"/>
          <w:szCs w:val="24"/>
        </w:rPr>
        <w:t>a</w:t>
      </w:r>
      <w:r>
        <w:rPr>
          <w:sz w:val="24"/>
          <w:szCs w:val="24"/>
        </w:rPr>
        <w:t>t</w:t>
      </w:r>
      <w:r>
        <w:rPr>
          <w:spacing w:val="5"/>
          <w:sz w:val="24"/>
          <w:szCs w:val="24"/>
        </w:rPr>
        <w:t xml:space="preserve"> </w:t>
      </w:r>
      <w:r>
        <w:rPr>
          <w:sz w:val="24"/>
          <w:szCs w:val="24"/>
        </w:rPr>
        <w:t>l</w:t>
      </w:r>
      <w:r>
        <w:rPr>
          <w:spacing w:val="-1"/>
          <w:sz w:val="24"/>
          <w:szCs w:val="24"/>
        </w:rPr>
        <w:t>ea</w:t>
      </w:r>
      <w:r>
        <w:rPr>
          <w:sz w:val="24"/>
          <w:szCs w:val="24"/>
        </w:rPr>
        <w:t>st t</w:t>
      </w:r>
      <w:r>
        <w:rPr>
          <w:spacing w:val="-1"/>
          <w:sz w:val="24"/>
          <w:szCs w:val="24"/>
        </w:rPr>
        <w:t>e</w:t>
      </w:r>
      <w:r>
        <w:rPr>
          <w:sz w:val="24"/>
          <w:szCs w:val="24"/>
        </w:rPr>
        <w:t>n</w:t>
      </w:r>
      <w:r>
        <w:rPr>
          <w:spacing w:val="4"/>
          <w:sz w:val="24"/>
          <w:szCs w:val="24"/>
        </w:rPr>
        <w:t xml:space="preserve"> </w:t>
      </w:r>
      <w:r>
        <w:rPr>
          <w:spacing w:val="-1"/>
          <w:sz w:val="24"/>
          <w:szCs w:val="24"/>
        </w:rPr>
        <w:t>(</w:t>
      </w:r>
      <w:r>
        <w:rPr>
          <w:sz w:val="24"/>
          <w:szCs w:val="24"/>
        </w:rPr>
        <w:t>10)</w:t>
      </w:r>
      <w:r>
        <w:rPr>
          <w:spacing w:val="3"/>
          <w:sz w:val="24"/>
          <w:szCs w:val="24"/>
        </w:rPr>
        <w:t xml:space="preserve"> </w:t>
      </w:r>
      <w:r>
        <w:rPr>
          <w:spacing w:val="-7"/>
          <w:sz w:val="24"/>
          <w:szCs w:val="24"/>
        </w:rPr>
        <w:t>y</w:t>
      </w:r>
      <w:r>
        <w:rPr>
          <w:spacing w:val="-1"/>
          <w:sz w:val="24"/>
          <w:szCs w:val="24"/>
        </w:rPr>
        <w:t>ear</w:t>
      </w:r>
      <w:r>
        <w:rPr>
          <w:sz w:val="24"/>
          <w:szCs w:val="24"/>
        </w:rPr>
        <w:t>s</w:t>
      </w:r>
      <w:r>
        <w:rPr>
          <w:spacing w:val="4"/>
          <w:sz w:val="24"/>
          <w:szCs w:val="24"/>
        </w:rPr>
        <w:t xml:space="preserve"> </w:t>
      </w:r>
      <w:r>
        <w:rPr>
          <w:sz w:val="24"/>
          <w:szCs w:val="24"/>
        </w:rPr>
        <w:t>of</w:t>
      </w:r>
      <w:r>
        <w:rPr>
          <w:spacing w:val="3"/>
          <w:sz w:val="24"/>
          <w:szCs w:val="24"/>
        </w:rPr>
        <w:t xml:space="preserve"> </w:t>
      </w:r>
      <w:r>
        <w:rPr>
          <w:spacing w:val="-1"/>
          <w:sz w:val="24"/>
          <w:szCs w:val="24"/>
        </w:rPr>
        <w:t>cre</w:t>
      </w:r>
      <w:r>
        <w:rPr>
          <w:sz w:val="24"/>
          <w:szCs w:val="24"/>
        </w:rPr>
        <w:t>dit</w:t>
      </w:r>
      <w:r>
        <w:rPr>
          <w:spacing w:val="-1"/>
          <w:sz w:val="24"/>
          <w:szCs w:val="24"/>
        </w:rPr>
        <w:t>e</w:t>
      </w:r>
      <w:r>
        <w:rPr>
          <w:sz w:val="24"/>
          <w:szCs w:val="24"/>
        </w:rPr>
        <w:t>d</w:t>
      </w:r>
      <w:r>
        <w:rPr>
          <w:spacing w:val="4"/>
          <w:sz w:val="24"/>
          <w:szCs w:val="24"/>
        </w:rPr>
        <w:t xml:space="preserve"> </w:t>
      </w:r>
      <w:r>
        <w:rPr>
          <w:sz w:val="24"/>
          <w:szCs w:val="24"/>
        </w:rPr>
        <w:t>s</w:t>
      </w:r>
      <w:r>
        <w:rPr>
          <w:spacing w:val="-1"/>
          <w:sz w:val="24"/>
          <w:szCs w:val="24"/>
        </w:rPr>
        <w:t>er</w:t>
      </w:r>
      <w:r>
        <w:rPr>
          <w:sz w:val="24"/>
          <w:szCs w:val="24"/>
        </w:rPr>
        <w:t>vi</w:t>
      </w:r>
      <w:r>
        <w:rPr>
          <w:spacing w:val="-1"/>
          <w:sz w:val="24"/>
          <w:szCs w:val="24"/>
        </w:rPr>
        <w:t>c</w:t>
      </w:r>
      <w:r>
        <w:rPr>
          <w:sz w:val="24"/>
          <w:szCs w:val="24"/>
        </w:rPr>
        <w:t>e</w:t>
      </w:r>
      <w:r>
        <w:rPr>
          <w:spacing w:val="3"/>
          <w:sz w:val="24"/>
          <w:szCs w:val="24"/>
        </w:rPr>
        <w:t xml:space="preserve"> </w:t>
      </w:r>
      <w:r>
        <w:rPr>
          <w:sz w:val="24"/>
          <w:szCs w:val="24"/>
        </w:rPr>
        <w:t>und</w:t>
      </w:r>
      <w:r>
        <w:rPr>
          <w:spacing w:val="-1"/>
          <w:sz w:val="24"/>
          <w:szCs w:val="24"/>
        </w:rPr>
        <w:t>e</w:t>
      </w:r>
      <w:r>
        <w:rPr>
          <w:sz w:val="24"/>
          <w:szCs w:val="24"/>
        </w:rPr>
        <w:t>r</w:t>
      </w:r>
      <w:r>
        <w:rPr>
          <w:spacing w:val="3"/>
          <w:sz w:val="24"/>
          <w:szCs w:val="24"/>
        </w:rPr>
        <w:t xml:space="preserve"> </w:t>
      </w:r>
      <w:r>
        <w:rPr>
          <w:sz w:val="24"/>
          <w:szCs w:val="24"/>
        </w:rPr>
        <w:t>the</w:t>
      </w:r>
      <w:r>
        <w:rPr>
          <w:spacing w:val="3"/>
          <w:sz w:val="24"/>
          <w:szCs w:val="24"/>
        </w:rPr>
        <w:t xml:space="preserve"> </w:t>
      </w:r>
      <w:r>
        <w:rPr>
          <w:sz w:val="24"/>
          <w:szCs w:val="24"/>
        </w:rPr>
        <w:t>pl</w:t>
      </w:r>
      <w:r>
        <w:rPr>
          <w:spacing w:val="-1"/>
          <w:sz w:val="24"/>
          <w:szCs w:val="24"/>
        </w:rPr>
        <w:t>a</w:t>
      </w:r>
      <w:r>
        <w:rPr>
          <w:sz w:val="24"/>
          <w:szCs w:val="24"/>
        </w:rPr>
        <w:t>n</w:t>
      </w:r>
      <w:r>
        <w:rPr>
          <w:spacing w:val="4"/>
          <w:sz w:val="24"/>
          <w:szCs w:val="24"/>
        </w:rPr>
        <w:t xml:space="preserve"> </w:t>
      </w:r>
      <w:r>
        <w:rPr>
          <w:sz w:val="24"/>
          <w:szCs w:val="24"/>
        </w:rPr>
        <w:t>will</w:t>
      </w:r>
      <w:r>
        <w:rPr>
          <w:spacing w:val="5"/>
          <w:sz w:val="24"/>
          <w:szCs w:val="24"/>
        </w:rPr>
        <w:t xml:space="preserve"> </w:t>
      </w:r>
      <w:r>
        <w:rPr>
          <w:sz w:val="24"/>
          <w:szCs w:val="24"/>
        </w:rPr>
        <w:t>be</w:t>
      </w:r>
      <w:r>
        <w:rPr>
          <w:spacing w:val="1"/>
          <w:sz w:val="24"/>
          <w:szCs w:val="24"/>
        </w:rPr>
        <w:t xml:space="preserve"> </w:t>
      </w:r>
      <w:r>
        <w:rPr>
          <w:spacing w:val="-2"/>
          <w:sz w:val="24"/>
          <w:szCs w:val="24"/>
        </w:rPr>
        <w:t>"</w:t>
      </w:r>
      <w:r>
        <w:rPr>
          <w:sz w:val="24"/>
          <w:szCs w:val="24"/>
        </w:rPr>
        <w:t>v</w:t>
      </w:r>
      <w:r>
        <w:rPr>
          <w:spacing w:val="-1"/>
          <w:sz w:val="24"/>
          <w:szCs w:val="24"/>
        </w:rPr>
        <w:t>e</w:t>
      </w:r>
      <w:r>
        <w:rPr>
          <w:sz w:val="24"/>
          <w:szCs w:val="24"/>
        </w:rPr>
        <w:t>st</w:t>
      </w:r>
      <w:r>
        <w:rPr>
          <w:spacing w:val="-1"/>
          <w:sz w:val="24"/>
          <w:szCs w:val="24"/>
        </w:rPr>
        <w:t>e</w:t>
      </w:r>
      <w:r>
        <w:rPr>
          <w:sz w:val="24"/>
          <w:szCs w:val="24"/>
        </w:rPr>
        <w:t xml:space="preserve">d" </w:t>
      </w:r>
      <w:r>
        <w:rPr>
          <w:spacing w:val="-1"/>
          <w:sz w:val="24"/>
          <w:szCs w:val="24"/>
        </w:rPr>
        <w:t>a</w:t>
      </w:r>
      <w:r>
        <w:rPr>
          <w:sz w:val="24"/>
          <w:szCs w:val="24"/>
        </w:rPr>
        <w:t>t</w:t>
      </w:r>
      <w:r>
        <w:rPr>
          <w:spacing w:val="2"/>
          <w:sz w:val="24"/>
          <w:szCs w:val="24"/>
        </w:rPr>
        <w:t xml:space="preserve"> </w:t>
      </w:r>
      <w:r>
        <w:rPr>
          <w:sz w:val="24"/>
          <w:szCs w:val="24"/>
        </w:rPr>
        <w:t>t</w:t>
      </w:r>
      <w:r>
        <w:rPr>
          <w:spacing w:val="-1"/>
          <w:sz w:val="24"/>
          <w:szCs w:val="24"/>
        </w:rPr>
        <w:t>e</w:t>
      </w:r>
      <w:r>
        <w:rPr>
          <w:sz w:val="24"/>
          <w:szCs w:val="24"/>
        </w:rPr>
        <w:t>n</w:t>
      </w:r>
      <w:r>
        <w:rPr>
          <w:spacing w:val="2"/>
          <w:sz w:val="24"/>
          <w:szCs w:val="24"/>
        </w:rPr>
        <w:t xml:space="preserve"> </w:t>
      </w:r>
      <w:r>
        <w:rPr>
          <w:spacing w:val="-1"/>
          <w:sz w:val="24"/>
          <w:szCs w:val="24"/>
        </w:rPr>
        <w:t>(</w:t>
      </w:r>
      <w:r>
        <w:rPr>
          <w:sz w:val="24"/>
          <w:szCs w:val="24"/>
        </w:rPr>
        <w:t>10)</w:t>
      </w:r>
      <w:r>
        <w:rPr>
          <w:spacing w:val="1"/>
          <w:sz w:val="24"/>
          <w:szCs w:val="24"/>
        </w:rPr>
        <w:t xml:space="preserve"> </w:t>
      </w:r>
      <w:r>
        <w:rPr>
          <w:spacing w:val="-7"/>
          <w:sz w:val="24"/>
          <w:szCs w:val="24"/>
        </w:rPr>
        <w:t>y</w:t>
      </w:r>
      <w:r>
        <w:rPr>
          <w:spacing w:val="-1"/>
          <w:sz w:val="24"/>
          <w:szCs w:val="24"/>
        </w:rPr>
        <w:t>ear</w:t>
      </w:r>
      <w:r>
        <w:rPr>
          <w:sz w:val="24"/>
          <w:szCs w:val="24"/>
        </w:rPr>
        <w:t>s</w:t>
      </w:r>
      <w:r>
        <w:rPr>
          <w:spacing w:val="2"/>
          <w:sz w:val="24"/>
          <w:szCs w:val="24"/>
        </w:rPr>
        <w:t xml:space="preserve"> </w:t>
      </w:r>
      <w:r>
        <w:rPr>
          <w:spacing w:val="-1"/>
          <w:sz w:val="24"/>
          <w:szCs w:val="24"/>
        </w:rPr>
        <w:t>a</w:t>
      </w:r>
      <w:r>
        <w:rPr>
          <w:sz w:val="24"/>
          <w:szCs w:val="24"/>
        </w:rPr>
        <w:t xml:space="preserve">nd </w:t>
      </w:r>
      <w:r>
        <w:rPr>
          <w:spacing w:val="-1"/>
          <w:sz w:val="24"/>
          <w:szCs w:val="24"/>
        </w:rPr>
        <w:t>e</w:t>
      </w:r>
      <w:r>
        <w:rPr>
          <w:sz w:val="24"/>
          <w:szCs w:val="24"/>
        </w:rPr>
        <w:t>li</w:t>
      </w:r>
      <w:r>
        <w:rPr>
          <w:spacing w:val="-2"/>
          <w:sz w:val="24"/>
          <w:szCs w:val="24"/>
        </w:rPr>
        <w:t>g</w:t>
      </w:r>
      <w:r>
        <w:rPr>
          <w:sz w:val="24"/>
          <w:szCs w:val="24"/>
        </w:rPr>
        <w:t>ible</w:t>
      </w:r>
      <w:r>
        <w:rPr>
          <w:spacing w:val="-1"/>
          <w:sz w:val="24"/>
          <w:szCs w:val="24"/>
        </w:rPr>
        <w:t xml:space="preserve"> f</w:t>
      </w:r>
      <w:r>
        <w:rPr>
          <w:sz w:val="24"/>
          <w:szCs w:val="24"/>
        </w:rPr>
        <w:t>or</w:t>
      </w:r>
      <w:r>
        <w:rPr>
          <w:spacing w:val="-1"/>
          <w:sz w:val="24"/>
          <w:szCs w:val="24"/>
        </w:rPr>
        <w:t xml:space="preserve"> re</w:t>
      </w:r>
      <w:r>
        <w:rPr>
          <w:sz w:val="24"/>
          <w:szCs w:val="24"/>
        </w:rPr>
        <w:t>ti</w:t>
      </w:r>
      <w:r>
        <w:rPr>
          <w:spacing w:val="-1"/>
          <w:sz w:val="24"/>
          <w:szCs w:val="24"/>
        </w:rPr>
        <w:t>re</w:t>
      </w:r>
      <w:r>
        <w:rPr>
          <w:sz w:val="24"/>
          <w:szCs w:val="24"/>
        </w:rPr>
        <w:t>m</w:t>
      </w:r>
      <w:r>
        <w:rPr>
          <w:spacing w:val="-1"/>
          <w:sz w:val="24"/>
          <w:szCs w:val="24"/>
        </w:rPr>
        <w:t>e</w:t>
      </w:r>
      <w:r>
        <w:rPr>
          <w:sz w:val="24"/>
          <w:szCs w:val="24"/>
        </w:rPr>
        <w:t>nt b</w:t>
      </w:r>
      <w:r>
        <w:rPr>
          <w:spacing w:val="-1"/>
          <w:sz w:val="24"/>
          <w:szCs w:val="24"/>
        </w:rPr>
        <w:t>e</w:t>
      </w:r>
      <w:r>
        <w:rPr>
          <w:sz w:val="24"/>
          <w:szCs w:val="24"/>
        </w:rPr>
        <w:t>n</w:t>
      </w:r>
      <w:r>
        <w:rPr>
          <w:spacing w:val="-1"/>
          <w:sz w:val="24"/>
          <w:szCs w:val="24"/>
        </w:rPr>
        <w:t>ef</w:t>
      </w:r>
      <w:r>
        <w:rPr>
          <w:sz w:val="24"/>
          <w:szCs w:val="24"/>
        </w:rPr>
        <w:t xml:space="preserve">its </w:t>
      </w:r>
      <w:r>
        <w:rPr>
          <w:spacing w:val="-1"/>
          <w:sz w:val="24"/>
          <w:szCs w:val="24"/>
        </w:rPr>
        <w:t>a</w:t>
      </w:r>
      <w:r>
        <w:rPr>
          <w:sz w:val="24"/>
          <w:szCs w:val="24"/>
        </w:rPr>
        <w:t xml:space="preserve">t </w:t>
      </w:r>
      <w:r>
        <w:rPr>
          <w:spacing w:val="-1"/>
          <w:sz w:val="24"/>
          <w:szCs w:val="24"/>
        </w:rPr>
        <w:t>a</w:t>
      </w:r>
      <w:r>
        <w:rPr>
          <w:spacing w:val="-2"/>
          <w:sz w:val="24"/>
          <w:szCs w:val="24"/>
        </w:rPr>
        <w:t>g</w:t>
      </w:r>
      <w:r>
        <w:rPr>
          <w:sz w:val="24"/>
          <w:szCs w:val="24"/>
        </w:rPr>
        <w:t>e</w:t>
      </w:r>
      <w:r>
        <w:rPr>
          <w:spacing w:val="-1"/>
          <w:sz w:val="24"/>
          <w:szCs w:val="24"/>
        </w:rPr>
        <w:t xml:space="preserve"> </w:t>
      </w:r>
      <w:r>
        <w:rPr>
          <w:sz w:val="24"/>
          <w:szCs w:val="24"/>
        </w:rPr>
        <w:t>55.</w:t>
      </w:r>
    </w:p>
    <w:p w14:paraId="7891270F" w14:textId="77777777" w:rsidR="00481054" w:rsidRDefault="00481054" w:rsidP="00AD5185">
      <w:pPr>
        <w:spacing w:before="4" w:line="280" w:lineRule="exact"/>
        <w:rPr>
          <w:sz w:val="28"/>
          <w:szCs w:val="28"/>
        </w:rPr>
      </w:pPr>
    </w:p>
    <w:p w14:paraId="739460FC" w14:textId="77777777" w:rsidR="00481054" w:rsidRDefault="00067A3E" w:rsidP="004736A1">
      <w:pPr>
        <w:spacing w:line="246" w:lineRule="auto"/>
        <w:ind w:left="120" w:right="78"/>
        <w:jc w:val="both"/>
        <w:rPr>
          <w:sz w:val="24"/>
          <w:szCs w:val="24"/>
        </w:rPr>
      </w:pPr>
      <w:r>
        <w:rPr>
          <w:sz w:val="24"/>
          <w:szCs w:val="24"/>
        </w:rPr>
        <w:t>The</w:t>
      </w:r>
      <w:r>
        <w:rPr>
          <w:spacing w:val="2"/>
          <w:sz w:val="24"/>
          <w:szCs w:val="24"/>
        </w:rPr>
        <w:t xml:space="preserve"> </w:t>
      </w:r>
      <w:r>
        <w:rPr>
          <w:sz w:val="24"/>
          <w:szCs w:val="24"/>
        </w:rPr>
        <w:t>b</w:t>
      </w:r>
      <w:r>
        <w:rPr>
          <w:spacing w:val="-1"/>
          <w:sz w:val="24"/>
          <w:szCs w:val="24"/>
        </w:rPr>
        <w:t>a</w:t>
      </w:r>
      <w:r>
        <w:rPr>
          <w:sz w:val="24"/>
          <w:szCs w:val="24"/>
        </w:rPr>
        <w:t>sic</w:t>
      </w:r>
      <w:r>
        <w:rPr>
          <w:spacing w:val="2"/>
          <w:sz w:val="24"/>
          <w:szCs w:val="24"/>
        </w:rPr>
        <w:t xml:space="preserve"> </w:t>
      </w:r>
      <w:r>
        <w:rPr>
          <w:sz w:val="24"/>
          <w:szCs w:val="24"/>
        </w:rPr>
        <w:t>b</w:t>
      </w:r>
      <w:r>
        <w:rPr>
          <w:spacing w:val="-1"/>
          <w:sz w:val="24"/>
          <w:szCs w:val="24"/>
        </w:rPr>
        <w:t>e</w:t>
      </w:r>
      <w:r>
        <w:rPr>
          <w:sz w:val="24"/>
          <w:szCs w:val="24"/>
        </w:rPr>
        <w:t>n</w:t>
      </w:r>
      <w:r>
        <w:rPr>
          <w:spacing w:val="-1"/>
          <w:sz w:val="24"/>
          <w:szCs w:val="24"/>
        </w:rPr>
        <w:t>ef</w:t>
      </w:r>
      <w:r>
        <w:rPr>
          <w:sz w:val="24"/>
          <w:szCs w:val="24"/>
        </w:rPr>
        <w:t>it</w:t>
      </w:r>
      <w:r>
        <w:rPr>
          <w:spacing w:val="1"/>
          <w:sz w:val="24"/>
          <w:szCs w:val="24"/>
        </w:rPr>
        <w:t xml:space="preserve"> </w:t>
      </w:r>
      <w:r>
        <w:rPr>
          <w:sz w:val="24"/>
          <w:szCs w:val="24"/>
        </w:rPr>
        <w:t>p</w:t>
      </w:r>
      <w:r>
        <w:rPr>
          <w:spacing w:val="-1"/>
          <w:sz w:val="24"/>
          <w:szCs w:val="24"/>
        </w:rPr>
        <w:t>r</w:t>
      </w:r>
      <w:r>
        <w:rPr>
          <w:sz w:val="24"/>
          <w:szCs w:val="24"/>
        </w:rPr>
        <w:t>o</w:t>
      </w:r>
      <w:r>
        <w:rPr>
          <w:spacing w:val="-2"/>
          <w:sz w:val="24"/>
          <w:szCs w:val="24"/>
        </w:rPr>
        <w:t>g</w:t>
      </w:r>
      <w:r>
        <w:rPr>
          <w:spacing w:val="-1"/>
          <w:sz w:val="24"/>
          <w:szCs w:val="24"/>
        </w:rPr>
        <w:t>ra</w:t>
      </w:r>
      <w:r>
        <w:rPr>
          <w:sz w:val="24"/>
          <w:szCs w:val="24"/>
        </w:rPr>
        <w:t>m</w:t>
      </w:r>
      <w:r>
        <w:rPr>
          <w:spacing w:val="1"/>
          <w:sz w:val="24"/>
          <w:szCs w:val="24"/>
        </w:rPr>
        <w:t xml:space="preserve"> </w:t>
      </w:r>
      <w:r>
        <w:rPr>
          <w:sz w:val="24"/>
          <w:szCs w:val="24"/>
        </w:rPr>
        <w:t xml:space="preserve">of the </w:t>
      </w:r>
      <w:r>
        <w:rPr>
          <w:spacing w:val="-1"/>
          <w:sz w:val="24"/>
          <w:szCs w:val="24"/>
        </w:rPr>
        <w:t>re</w:t>
      </w:r>
      <w:r>
        <w:rPr>
          <w:sz w:val="24"/>
          <w:szCs w:val="24"/>
        </w:rPr>
        <w:t>ti</w:t>
      </w:r>
      <w:r>
        <w:rPr>
          <w:spacing w:val="-1"/>
          <w:sz w:val="24"/>
          <w:szCs w:val="24"/>
        </w:rPr>
        <w:t>re</w:t>
      </w:r>
      <w:r>
        <w:rPr>
          <w:sz w:val="24"/>
          <w:szCs w:val="24"/>
        </w:rPr>
        <w:t>m</w:t>
      </w:r>
      <w:r>
        <w:rPr>
          <w:spacing w:val="-1"/>
          <w:sz w:val="24"/>
          <w:szCs w:val="24"/>
        </w:rPr>
        <w:t>e</w:t>
      </w:r>
      <w:r>
        <w:rPr>
          <w:sz w:val="24"/>
          <w:szCs w:val="24"/>
        </w:rPr>
        <w:t>nt</w:t>
      </w:r>
      <w:r>
        <w:rPr>
          <w:spacing w:val="1"/>
          <w:sz w:val="24"/>
          <w:szCs w:val="24"/>
        </w:rPr>
        <w:t xml:space="preserve"> </w:t>
      </w:r>
      <w:r>
        <w:rPr>
          <w:sz w:val="24"/>
          <w:szCs w:val="24"/>
        </w:rPr>
        <w:t>pl</w:t>
      </w:r>
      <w:r>
        <w:rPr>
          <w:spacing w:val="-1"/>
          <w:sz w:val="24"/>
          <w:szCs w:val="24"/>
        </w:rPr>
        <w:t>a</w:t>
      </w:r>
      <w:r>
        <w:rPr>
          <w:sz w:val="24"/>
          <w:szCs w:val="24"/>
        </w:rPr>
        <w:t>n</w:t>
      </w:r>
      <w:r>
        <w:rPr>
          <w:spacing w:val="1"/>
          <w:sz w:val="24"/>
          <w:szCs w:val="24"/>
        </w:rPr>
        <w:t xml:space="preserve"> </w:t>
      </w:r>
      <w:r>
        <w:rPr>
          <w:sz w:val="24"/>
          <w:szCs w:val="24"/>
        </w:rPr>
        <w:t>sh</w:t>
      </w:r>
      <w:r>
        <w:rPr>
          <w:spacing w:val="-1"/>
          <w:sz w:val="24"/>
          <w:szCs w:val="24"/>
        </w:rPr>
        <w:t>a</w:t>
      </w:r>
      <w:r>
        <w:rPr>
          <w:sz w:val="24"/>
          <w:szCs w:val="24"/>
        </w:rPr>
        <w:t>ll</w:t>
      </w:r>
      <w:r>
        <w:rPr>
          <w:spacing w:val="1"/>
          <w:sz w:val="24"/>
          <w:szCs w:val="24"/>
        </w:rPr>
        <w:t xml:space="preserve"> </w:t>
      </w:r>
      <w:r>
        <w:rPr>
          <w:sz w:val="24"/>
          <w:szCs w:val="24"/>
        </w:rPr>
        <w:t xml:space="preserve">be </w:t>
      </w:r>
      <w:r>
        <w:rPr>
          <w:spacing w:val="-2"/>
          <w:sz w:val="24"/>
          <w:szCs w:val="24"/>
        </w:rPr>
        <w:t>B</w:t>
      </w:r>
      <w:r>
        <w:rPr>
          <w:spacing w:val="-1"/>
          <w:sz w:val="24"/>
          <w:szCs w:val="24"/>
        </w:rPr>
        <w:t>e</w:t>
      </w:r>
      <w:r>
        <w:rPr>
          <w:sz w:val="24"/>
          <w:szCs w:val="24"/>
        </w:rPr>
        <w:t>n</w:t>
      </w:r>
      <w:r>
        <w:rPr>
          <w:spacing w:val="-1"/>
          <w:sz w:val="24"/>
          <w:szCs w:val="24"/>
        </w:rPr>
        <w:t>ef</w:t>
      </w:r>
      <w:r>
        <w:rPr>
          <w:sz w:val="24"/>
          <w:szCs w:val="24"/>
        </w:rPr>
        <w:t>it</w:t>
      </w:r>
      <w:r>
        <w:rPr>
          <w:spacing w:val="1"/>
          <w:sz w:val="24"/>
          <w:szCs w:val="24"/>
        </w:rPr>
        <w:t xml:space="preserve"> P</w:t>
      </w:r>
      <w:r>
        <w:rPr>
          <w:spacing w:val="-1"/>
          <w:sz w:val="24"/>
          <w:szCs w:val="24"/>
        </w:rPr>
        <w:t>r</w:t>
      </w:r>
      <w:r>
        <w:rPr>
          <w:sz w:val="24"/>
          <w:szCs w:val="24"/>
        </w:rPr>
        <w:t>o</w:t>
      </w:r>
      <w:r>
        <w:rPr>
          <w:spacing w:val="-2"/>
          <w:sz w:val="24"/>
          <w:szCs w:val="24"/>
        </w:rPr>
        <w:t>g</w:t>
      </w:r>
      <w:r>
        <w:rPr>
          <w:spacing w:val="-1"/>
          <w:sz w:val="24"/>
          <w:szCs w:val="24"/>
        </w:rPr>
        <w:t>ra</w:t>
      </w:r>
      <w:r>
        <w:rPr>
          <w:sz w:val="24"/>
          <w:szCs w:val="24"/>
        </w:rPr>
        <w:t>m</w:t>
      </w:r>
      <w:r>
        <w:rPr>
          <w:spacing w:val="1"/>
          <w:sz w:val="24"/>
          <w:szCs w:val="24"/>
        </w:rPr>
        <w:t xml:space="preserve"> </w:t>
      </w:r>
      <w:r>
        <w:rPr>
          <w:spacing w:val="-2"/>
          <w:sz w:val="24"/>
          <w:szCs w:val="24"/>
        </w:rPr>
        <w:t>B</w:t>
      </w:r>
      <w:r>
        <w:rPr>
          <w:spacing w:val="-1"/>
          <w:sz w:val="24"/>
          <w:szCs w:val="24"/>
        </w:rPr>
        <w:t>-</w:t>
      </w:r>
      <w:r>
        <w:rPr>
          <w:sz w:val="24"/>
          <w:szCs w:val="24"/>
        </w:rPr>
        <w:t>4,</w:t>
      </w:r>
      <w:r>
        <w:rPr>
          <w:spacing w:val="1"/>
          <w:sz w:val="24"/>
          <w:szCs w:val="24"/>
        </w:rPr>
        <w:t xml:space="preserve"> </w:t>
      </w:r>
      <w:r>
        <w:rPr>
          <w:spacing w:val="-1"/>
          <w:sz w:val="24"/>
          <w:szCs w:val="24"/>
        </w:rPr>
        <w:t>F</w:t>
      </w:r>
      <w:r>
        <w:rPr>
          <w:sz w:val="24"/>
          <w:szCs w:val="24"/>
        </w:rPr>
        <w:t>A</w:t>
      </w:r>
      <w:r>
        <w:rPr>
          <w:spacing w:val="1"/>
          <w:sz w:val="24"/>
          <w:szCs w:val="24"/>
        </w:rPr>
        <w:t>C</w:t>
      </w:r>
      <w:r>
        <w:rPr>
          <w:spacing w:val="-1"/>
          <w:sz w:val="24"/>
          <w:szCs w:val="24"/>
        </w:rPr>
        <w:t>-</w:t>
      </w:r>
      <w:r>
        <w:rPr>
          <w:sz w:val="24"/>
          <w:szCs w:val="24"/>
        </w:rPr>
        <w:t>3, with</w:t>
      </w:r>
      <w:r>
        <w:rPr>
          <w:spacing w:val="3"/>
          <w:sz w:val="24"/>
          <w:szCs w:val="24"/>
        </w:rPr>
        <w:t xml:space="preserve"> </w:t>
      </w:r>
      <w:r>
        <w:rPr>
          <w:sz w:val="24"/>
          <w:szCs w:val="24"/>
        </w:rPr>
        <w:t>the</w:t>
      </w:r>
      <w:r>
        <w:rPr>
          <w:spacing w:val="2"/>
          <w:sz w:val="24"/>
          <w:szCs w:val="24"/>
        </w:rPr>
        <w:t xml:space="preserve"> </w:t>
      </w:r>
      <w:r>
        <w:rPr>
          <w:spacing w:val="-1"/>
          <w:sz w:val="24"/>
          <w:szCs w:val="24"/>
        </w:rPr>
        <w:t>F-</w:t>
      </w:r>
      <w:r>
        <w:rPr>
          <w:sz w:val="24"/>
          <w:szCs w:val="24"/>
        </w:rPr>
        <w:t>55</w:t>
      </w:r>
      <w:r>
        <w:rPr>
          <w:spacing w:val="3"/>
          <w:sz w:val="24"/>
          <w:szCs w:val="24"/>
        </w:rPr>
        <w:t xml:space="preserve"> </w:t>
      </w:r>
      <w:r>
        <w:rPr>
          <w:sz w:val="24"/>
          <w:szCs w:val="24"/>
        </w:rPr>
        <w:t>with</w:t>
      </w:r>
      <w:r>
        <w:rPr>
          <w:spacing w:val="3"/>
          <w:sz w:val="24"/>
          <w:szCs w:val="24"/>
        </w:rPr>
        <w:t xml:space="preserve"> </w:t>
      </w:r>
      <w:r>
        <w:rPr>
          <w:sz w:val="24"/>
          <w:szCs w:val="24"/>
        </w:rPr>
        <w:t>25</w:t>
      </w:r>
      <w:r>
        <w:rPr>
          <w:spacing w:val="3"/>
          <w:sz w:val="24"/>
          <w:szCs w:val="24"/>
        </w:rPr>
        <w:t xml:space="preserve"> </w:t>
      </w:r>
      <w:r>
        <w:rPr>
          <w:spacing w:val="-7"/>
          <w:sz w:val="24"/>
          <w:szCs w:val="24"/>
        </w:rPr>
        <w:t>y</w:t>
      </w:r>
      <w:r>
        <w:rPr>
          <w:spacing w:val="-1"/>
          <w:sz w:val="24"/>
          <w:szCs w:val="24"/>
        </w:rPr>
        <w:t>ear</w:t>
      </w:r>
      <w:r>
        <w:rPr>
          <w:sz w:val="24"/>
          <w:szCs w:val="24"/>
        </w:rPr>
        <w:t>s</w:t>
      </w:r>
      <w:r>
        <w:rPr>
          <w:spacing w:val="4"/>
          <w:sz w:val="24"/>
          <w:szCs w:val="24"/>
        </w:rPr>
        <w:t xml:space="preserve"> </w:t>
      </w:r>
      <w:r>
        <w:rPr>
          <w:sz w:val="24"/>
          <w:szCs w:val="24"/>
        </w:rPr>
        <w:t>of</w:t>
      </w:r>
      <w:r>
        <w:rPr>
          <w:spacing w:val="3"/>
          <w:sz w:val="24"/>
          <w:szCs w:val="24"/>
        </w:rPr>
        <w:t xml:space="preserve"> </w:t>
      </w:r>
      <w:r>
        <w:rPr>
          <w:sz w:val="24"/>
          <w:szCs w:val="24"/>
        </w:rPr>
        <w:t>s</w:t>
      </w:r>
      <w:r>
        <w:rPr>
          <w:spacing w:val="-1"/>
          <w:sz w:val="24"/>
          <w:szCs w:val="24"/>
        </w:rPr>
        <w:t>er</w:t>
      </w:r>
      <w:r>
        <w:rPr>
          <w:sz w:val="24"/>
          <w:szCs w:val="24"/>
        </w:rPr>
        <w:t>vi</w:t>
      </w:r>
      <w:r>
        <w:rPr>
          <w:spacing w:val="-1"/>
          <w:sz w:val="24"/>
          <w:szCs w:val="24"/>
        </w:rPr>
        <w:t>c</w:t>
      </w:r>
      <w:r>
        <w:rPr>
          <w:sz w:val="24"/>
          <w:szCs w:val="24"/>
        </w:rPr>
        <w:t xml:space="preserve">e </w:t>
      </w:r>
      <w:r>
        <w:rPr>
          <w:spacing w:val="-1"/>
          <w:sz w:val="24"/>
          <w:szCs w:val="24"/>
        </w:rPr>
        <w:t>r</w:t>
      </w:r>
      <w:r>
        <w:rPr>
          <w:sz w:val="24"/>
          <w:szCs w:val="24"/>
        </w:rPr>
        <w:t>id</w:t>
      </w:r>
      <w:r>
        <w:rPr>
          <w:spacing w:val="-1"/>
          <w:sz w:val="24"/>
          <w:szCs w:val="24"/>
        </w:rPr>
        <w:t>e</w:t>
      </w:r>
      <w:r>
        <w:rPr>
          <w:sz w:val="24"/>
          <w:szCs w:val="24"/>
        </w:rPr>
        <w:t xml:space="preserve">r </w:t>
      </w:r>
      <w:r>
        <w:rPr>
          <w:spacing w:val="-1"/>
          <w:sz w:val="24"/>
          <w:szCs w:val="24"/>
        </w:rPr>
        <w:t>a</w:t>
      </w:r>
      <w:r>
        <w:rPr>
          <w:sz w:val="24"/>
          <w:szCs w:val="24"/>
        </w:rPr>
        <w:t>nd</w:t>
      </w:r>
      <w:r>
        <w:rPr>
          <w:spacing w:val="1"/>
          <w:sz w:val="24"/>
          <w:szCs w:val="24"/>
        </w:rPr>
        <w:t xml:space="preserve"> </w:t>
      </w:r>
      <w:r>
        <w:rPr>
          <w:sz w:val="24"/>
          <w:szCs w:val="24"/>
        </w:rPr>
        <w:t>the E2</w:t>
      </w:r>
      <w:r>
        <w:rPr>
          <w:spacing w:val="1"/>
          <w:sz w:val="24"/>
          <w:szCs w:val="24"/>
        </w:rPr>
        <w:t xml:space="preserve"> </w:t>
      </w:r>
      <w:r>
        <w:rPr>
          <w:sz w:val="24"/>
          <w:szCs w:val="24"/>
        </w:rPr>
        <w:t xml:space="preserve">option. </w:t>
      </w:r>
      <w:r>
        <w:rPr>
          <w:spacing w:val="13"/>
          <w:sz w:val="24"/>
          <w:szCs w:val="24"/>
        </w:rPr>
        <w:t xml:space="preserve"> </w:t>
      </w:r>
      <w:r>
        <w:rPr>
          <w:sz w:val="24"/>
          <w:szCs w:val="24"/>
        </w:rPr>
        <w:t>E</w:t>
      </w:r>
      <w:r>
        <w:rPr>
          <w:spacing w:val="-1"/>
          <w:sz w:val="24"/>
          <w:szCs w:val="24"/>
        </w:rPr>
        <w:t>ffec</w:t>
      </w:r>
      <w:r>
        <w:rPr>
          <w:sz w:val="24"/>
          <w:szCs w:val="24"/>
        </w:rPr>
        <w:t xml:space="preserve">tive </w:t>
      </w:r>
      <w:r>
        <w:rPr>
          <w:spacing w:val="3"/>
          <w:sz w:val="24"/>
          <w:szCs w:val="24"/>
        </w:rPr>
        <w:t>J</w:t>
      </w:r>
      <w:r>
        <w:rPr>
          <w:sz w:val="24"/>
          <w:szCs w:val="24"/>
        </w:rPr>
        <w:t>une 30,</w:t>
      </w:r>
      <w:r>
        <w:rPr>
          <w:spacing w:val="1"/>
          <w:sz w:val="24"/>
          <w:szCs w:val="24"/>
        </w:rPr>
        <w:t xml:space="preserve"> </w:t>
      </w:r>
      <w:r>
        <w:rPr>
          <w:sz w:val="24"/>
          <w:szCs w:val="24"/>
        </w:rPr>
        <w:t xml:space="preserve">1996, </w:t>
      </w:r>
      <w:r>
        <w:rPr>
          <w:spacing w:val="-1"/>
          <w:sz w:val="24"/>
          <w:szCs w:val="24"/>
        </w:rPr>
        <w:t>a</w:t>
      </w:r>
      <w:r>
        <w:rPr>
          <w:sz w:val="24"/>
          <w:szCs w:val="24"/>
        </w:rPr>
        <w:t>nd</w:t>
      </w:r>
      <w:r>
        <w:rPr>
          <w:spacing w:val="2"/>
          <w:sz w:val="24"/>
          <w:szCs w:val="24"/>
        </w:rPr>
        <w:t xml:space="preserve"> </w:t>
      </w:r>
      <w:r>
        <w:rPr>
          <w:spacing w:val="-1"/>
          <w:sz w:val="24"/>
          <w:szCs w:val="24"/>
        </w:rPr>
        <w:t>c</w:t>
      </w:r>
      <w:r>
        <w:rPr>
          <w:sz w:val="24"/>
          <w:szCs w:val="24"/>
        </w:rPr>
        <w:t>ov</w:t>
      </w:r>
      <w:r>
        <w:rPr>
          <w:spacing w:val="-1"/>
          <w:sz w:val="24"/>
          <w:szCs w:val="24"/>
        </w:rPr>
        <w:t>er</w:t>
      </w:r>
      <w:r>
        <w:rPr>
          <w:sz w:val="24"/>
          <w:szCs w:val="24"/>
        </w:rPr>
        <w:t xml:space="preserve">ing </w:t>
      </w:r>
      <w:r>
        <w:rPr>
          <w:spacing w:val="-1"/>
          <w:sz w:val="24"/>
          <w:szCs w:val="24"/>
        </w:rPr>
        <w:t>re</w:t>
      </w:r>
      <w:r>
        <w:rPr>
          <w:sz w:val="24"/>
          <w:szCs w:val="24"/>
        </w:rPr>
        <w:t>ti</w:t>
      </w:r>
      <w:r>
        <w:rPr>
          <w:spacing w:val="-1"/>
          <w:sz w:val="24"/>
          <w:szCs w:val="24"/>
        </w:rPr>
        <w:t>re</w:t>
      </w:r>
      <w:r>
        <w:rPr>
          <w:sz w:val="24"/>
          <w:szCs w:val="24"/>
        </w:rPr>
        <w:t>m</w:t>
      </w:r>
      <w:r>
        <w:rPr>
          <w:spacing w:val="-1"/>
          <w:sz w:val="24"/>
          <w:szCs w:val="24"/>
        </w:rPr>
        <w:t>e</w:t>
      </w:r>
      <w:r>
        <w:rPr>
          <w:sz w:val="24"/>
          <w:szCs w:val="24"/>
        </w:rPr>
        <w:t>nts</w:t>
      </w:r>
      <w:r>
        <w:rPr>
          <w:spacing w:val="2"/>
          <w:sz w:val="24"/>
          <w:szCs w:val="24"/>
        </w:rPr>
        <w:t xml:space="preserve"> </w:t>
      </w:r>
      <w:r>
        <w:rPr>
          <w:spacing w:val="-1"/>
          <w:sz w:val="24"/>
          <w:szCs w:val="24"/>
        </w:rPr>
        <w:t>c</w:t>
      </w:r>
      <w:r>
        <w:rPr>
          <w:sz w:val="24"/>
          <w:szCs w:val="24"/>
        </w:rPr>
        <w:t>omm</w:t>
      </w:r>
      <w:r>
        <w:rPr>
          <w:spacing w:val="-1"/>
          <w:sz w:val="24"/>
          <w:szCs w:val="24"/>
        </w:rPr>
        <w:t>e</w:t>
      </w:r>
      <w:r>
        <w:rPr>
          <w:sz w:val="24"/>
          <w:szCs w:val="24"/>
        </w:rPr>
        <w:t>n</w:t>
      </w:r>
      <w:r>
        <w:rPr>
          <w:spacing w:val="-1"/>
          <w:sz w:val="24"/>
          <w:szCs w:val="24"/>
        </w:rPr>
        <w:t>c</w:t>
      </w:r>
      <w:r>
        <w:rPr>
          <w:sz w:val="24"/>
          <w:szCs w:val="24"/>
        </w:rPr>
        <w:t>ing on</w:t>
      </w:r>
      <w:r>
        <w:rPr>
          <w:spacing w:val="2"/>
          <w:sz w:val="24"/>
          <w:szCs w:val="24"/>
        </w:rPr>
        <w:t xml:space="preserve"> </w:t>
      </w:r>
      <w:r>
        <w:rPr>
          <w:sz w:val="24"/>
          <w:szCs w:val="24"/>
        </w:rPr>
        <w:t>or</w:t>
      </w:r>
      <w:r>
        <w:rPr>
          <w:spacing w:val="1"/>
          <w:sz w:val="24"/>
          <w:szCs w:val="24"/>
        </w:rPr>
        <w:t xml:space="preserve"> </w:t>
      </w:r>
      <w:r>
        <w:rPr>
          <w:spacing w:val="-1"/>
          <w:sz w:val="24"/>
          <w:szCs w:val="24"/>
        </w:rPr>
        <w:t>af</w:t>
      </w:r>
      <w:r>
        <w:rPr>
          <w:sz w:val="24"/>
          <w:szCs w:val="24"/>
        </w:rPr>
        <w:t>t</w:t>
      </w:r>
      <w:r>
        <w:rPr>
          <w:spacing w:val="-1"/>
          <w:sz w:val="24"/>
          <w:szCs w:val="24"/>
        </w:rPr>
        <w:t>e</w:t>
      </w:r>
      <w:r>
        <w:rPr>
          <w:sz w:val="24"/>
          <w:szCs w:val="24"/>
        </w:rPr>
        <w:t>r</w:t>
      </w:r>
      <w:r>
        <w:rPr>
          <w:spacing w:val="1"/>
          <w:sz w:val="24"/>
          <w:szCs w:val="24"/>
        </w:rPr>
        <w:t xml:space="preserve"> </w:t>
      </w:r>
      <w:r>
        <w:rPr>
          <w:sz w:val="24"/>
          <w:szCs w:val="24"/>
        </w:rPr>
        <w:t>th</w:t>
      </w:r>
      <w:r>
        <w:rPr>
          <w:spacing w:val="-1"/>
          <w:sz w:val="24"/>
          <w:szCs w:val="24"/>
        </w:rPr>
        <w:t>a</w:t>
      </w:r>
      <w:r>
        <w:rPr>
          <w:sz w:val="24"/>
          <w:szCs w:val="24"/>
        </w:rPr>
        <w:t>t</w:t>
      </w:r>
      <w:r>
        <w:rPr>
          <w:spacing w:val="2"/>
          <w:sz w:val="24"/>
          <w:szCs w:val="24"/>
        </w:rPr>
        <w:t xml:space="preserve"> </w:t>
      </w:r>
      <w:r>
        <w:rPr>
          <w:sz w:val="24"/>
          <w:szCs w:val="24"/>
        </w:rPr>
        <w:t>d</w:t>
      </w:r>
      <w:r>
        <w:rPr>
          <w:spacing w:val="-1"/>
          <w:sz w:val="24"/>
          <w:szCs w:val="24"/>
        </w:rPr>
        <w:t>a</w:t>
      </w:r>
      <w:r>
        <w:rPr>
          <w:sz w:val="24"/>
          <w:szCs w:val="24"/>
        </w:rPr>
        <w:t>t</w:t>
      </w:r>
      <w:r>
        <w:rPr>
          <w:spacing w:val="-1"/>
          <w:sz w:val="24"/>
          <w:szCs w:val="24"/>
        </w:rPr>
        <w:t>e</w:t>
      </w:r>
      <w:r>
        <w:rPr>
          <w:sz w:val="24"/>
          <w:szCs w:val="24"/>
        </w:rPr>
        <w:t>,</w:t>
      </w:r>
      <w:r>
        <w:rPr>
          <w:spacing w:val="2"/>
          <w:sz w:val="24"/>
          <w:szCs w:val="24"/>
        </w:rPr>
        <w:t xml:space="preserve"> </w:t>
      </w:r>
      <w:r>
        <w:rPr>
          <w:spacing w:val="1"/>
          <w:sz w:val="24"/>
          <w:szCs w:val="24"/>
        </w:rPr>
        <w:t>t</w:t>
      </w:r>
      <w:r>
        <w:rPr>
          <w:sz w:val="24"/>
          <w:szCs w:val="24"/>
        </w:rPr>
        <w:t>he</w:t>
      </w:r>
      <w:r>
        <w:rPr>
          <w:spacing w:val="1"/>
          <w:sz w:val="24"/>
          <w:szCs w:val="24"/>
        </w:rPr>
        <w:t xml:space="preserve"> </w:t>
      </w:r>
      <w:r>
        <w:rPr>
          <w:spacing w:val="-1"/>
          <w:sz w:val="24"/>
          <w:szCs w:val="24"/>
        </w:rPr>
        <w:t>F-</w:t>
      </w:r>
      <w:r>
        <w:rPr>
          <w:sz w:val="24"/>
          <w:szCs w:val="24"/>
        </w:rPr>
        <w:t>50</w:t>
      </w:r>
      <w:r>
        <w:rPr>
          <w:spacing w:val="2"/>
          <w:sz w:val="24"/>
          <w:szCs w:val="24"/>
        </w:rPr>
        <w:t xml:space="preserve"> </w:t>
      </w:r>
      <w:r>
        <w:rPr>
          <w:sz w:val="24"/>
          <w:szCs w:val="24"/>
        </w:rPr>
        <w:t>with</w:t>
      </w:r>
      <w:r>
        <w:rPr>
          <w:spacing w:val="2"/>
          <w:sz w:val="24"/>
          <w:szCs w:val="24"/>
        </w:rPr>
        <w:t xml:space="preserve"> </w:t>
      </w:r>
      <w:r>
        <w:rPr>
          <w:sz w:val="24"/>
          <w:szCs w:val="24"/>
        </w:rPr>
        <w:t>25</w:t>
      </w:r>
      <w:r>
        <w:rPr>
          <w:spacing w:val="2"/>
          <w:sz w:val="24"/>
          <w:szCs w:val="24"/>
        </w:rPr>
        <w:t xml:space="preserve"> </w:t>
      </w:r>
      <w:r>
        <w:rPr>
          <w:spacing w:val="-7"/>
          <w:sz w:val="24"/>
          <w:szCs w:val="24"/>
        </w:rPr>
        <w:t>y</w:t>
      </w:r>
      <w:r>
        <w:rPr>
          <w:spacing w:val="-1"/>
          <w:sz w:val="24"/>
          <w:szCs w:val="24"/>
        </w:rPr>
        <w:t>ear</w:t>
      </w:r>
      <w:r>
        <w:rPr>
          <w:sz w:val="24"/>
          <w:szCs w:val="24"/>
        </w:rPr>
        <w:t>s</w:t>
      </w:r>
      <w:r>
        <w:rPr>
          <w:spacing w:val="2"/>
          <w:sz w:val="24"/>
          <w:szCs w:val="24"/>
        </w:rPr>
        <w:t xml:space="preserve"> </w:t>
      </w:r>
      <w:r>
        <w:rPr>
          <w:sz w:val="24"/>
          <w:szCs w:val="24"/>
        </w:rPr>
        <w:t>of s</w:t>
      </w:r>
      <w:r>
        <w:rPr>
          <w:spacing w:val="-1"/>
          <w:sz w:val="24"/>
          <w:szCs w:val="24"/>
        </w:rPr>
        <w:t>er</w:t>
      </w:r>
      <w:r>
        <w:rPr>
          <w:sz w:val="24"/>
          <w:szCs w:val="24"/>
        </w:rPr>
        <w:t>vi</w:t>
      </w:r>
      <w:r>
        <w:rPr>
          <w:spacing w:val="-1"/>
          <w:sz w:val="24"/>
          <w:szCs w:val="24"/>
        </w:rPr>
        <w:t>c</w:t>
      </w:r>
      <w:r>
        <w:rPr>
          <w:sz w:val="24"/>
          <w:szCs w:val="24"/>
        </w:rPr>
        <w:t>e</w:t>
      </w:r>
      <w:r>
        <w:rPr>
          <w:spacing w:val="-1"/>
          <w:sz w:val="24"/>
          <w:szCs w:val="24"/>
        </w:rPr>
        <w:t xml:space="preserve"> r</w:t>
      </w:r>
      <w:r>
        <w:rPr>
          <w:sz w:val="24"/>
          <w:szCs w:val="24"/>
        </w:rPr>
        <w:t>id</w:t>
      </w:r>
      <w:r>
        <w:rPr>
          <w:spacing w:val="-1"/>
          <w:sz w:val="24"/>
          <w:szCs w:val="24"/>
        </w:rPr>
        <w:t>e</w:t>
      </w:r>
      <w:r>
        <w:rPr>
          <w:sz w:val="24"/>
          <w:szCs w:val="24"/>
        </w:rPr>
        <w:t>r</w:t>
      </w:r>
      <w:r>
        <w:rPr>
          <w:spacing w:val="-1"/>
          <w:sz w:val="24"/>
          <w:szCs w:val="24"/>
        </w:rPr>
        <w:t xml:space="preserve"> </w:t>
      </w:r>
      <w:r>
        <w:rPr>
          <w:sz w:val="24"/>
          <w:szCs w:val="24"/>
        </w:rPr>
        <w:t>sh</w:t>
      </w:r>
      <w:r>
        <w:rPr>
          <w:spacing w:val="-1"/>
          <w:sz w:val="24"/>
          <w:szCs w:val="24"/>
        </w:rPr>
        <w:t>a</w:t>
      </w:r>
      <w:r>
        <w:rPr>
          <w:sz w:val="24"/>
          <w:szCs w:val="24"/>
        </w:rPr>
        <w:t>ll be</w:t>
      </w:r>
      <w:r>
        <w:rPr>
          <w:spacing w:val="-1"/>
          <w:sz w:val="24"/>
          <w:szCs w:val="24"/>
        </w:rPr>
        <w:t xml:space="preserve"> a</w:t>
      </w:r>
      <w:r>
        <w:rPr>
          <w:sz w:val="24"/>
          <w:szCs w:val="24"/>
        </w:rPr>
        <w:t>dd</w:t>
      </w:r>
      <w:r>
        <w:rPr>
          <w:spacing w:val="-1"/>
          <w:sz w:val="24"/>
          <w:szCs w:val="24"/>
        </w:rPr>
        <w:t>e</w:t>
      </w:r>
      <w:r>
        <w:rPr>
          <w:sz w:val="24"/>
          <w:szCs w:val="24"/>
        </w:rPr>
        <w:t xml:space="preserve">d </w:t>
      </w:r>
      <w:r>
        <w:rPr>
          <w:spacing w:val="1"/>
          <w:sz w:val="24"/>
          <w:szCs w:val="24"/>
        </w:rPr>
        <w:t>t</w:t>
      </w:r>
      <w:r>
        <w:rPr>
          <w:sz w:val="24"/>
          <w:szCs w:val="24"/>
        </w:rPr>
        <w:t xml:space="preserve">o </w:t>
      </w:r>
      <w:r>
        <w:rPr>
          <w:spacing w:val="1"/>
          <w:sz w:val="24"/>
          <w:szCs w:val="24"/>
        </w:rPr>
        <w:t>t</w:t>
      </w:r>
      <w:r>
        <w:rPr>
          <w:sz w:val="24"/>
          <w:szCs w:val="24"/>
        </w:rPr>
        <w:t>he</w:t>
      </w:r>
      <w:r>
        <w:rPr>
          <w:spacing w:val="-1"/>
          <w:sz w:val="24"/>
          <w:szCs w:val="24"/>
        </w:rPr>
        <w:t xml:space="preserve"> re</w:t>
      </w:r>
      <w:r>
        <w:rPr>
          <w:sz w:val="24"/>
          <w:szCs w:val="24"/>
        </w:rPr>
        <w:t>ti</w:t>
      </w:r>
      <w:r>
        <w:rPr>
          <w:spacing w:val="-1"/>
          <w:sz w:val="24"/>
          <w:szCs w:val="24"/>
        </w:rPr>
        <w:t>re</w:t>
      </w:r>
      <w:r>
        <w:rPr>
          <w:sz w:val="24"/>
          <w:szCs w:val="24"/>
        </w:rPr>
        <w:t>m</w:t>
      </w:r>
      <w:r>
        <w:rPr>
          <w:spacing w:val="-1"/>
          <w:sz w:val="24"/>
          <w:szCs w:val="24"/>
        </w:rPr>
        <w:t>e</w:t>
      </w:r>
      <w:r>
        <w:rPr>
          <w:sz w:val="24"/>
          <w:szCs w:val="24"/>
        </w:rPr>
        <w:t>nt pl</w:t>
      </w:r>
      <w:r>
        <w:rPr>
          <w:spacing w:val="-1"/>
          <w:sz w:val="24"/>
          <w:szCs w:val="24"/>
        </w:rPr>
        <w:t>a</w:t>
      </w:r>
      <w:r>
        <w:rPr>
          <w:sz w:val="24"/>
          <w:szCs w:val="24"/>
        </w:rPr>
        <w:t>n.</w:t>
      </w:r>
    </w:p>
    <w:p w14:paraId="1E598B2D" w14:textId="77777777" w:rsidR="00481054" w:rsidRDefault="00067A3E" w:rsidP="00262734">
      <w:pPr>
        <w:pStyle w:val="Heading3"/>
        <w:numPr>
          <w:ilvl w:val="0"/>
          <w:numId w:val="0"/>
        </w:numPr>
        <w:ind w:left="2160" w:hanging="2070"/>
        <w:rPr>
          <w:sz w:val="24"/>
          <w:szCs w:val="24"/>
        </w:rPr>
      </w:pPr>
      <w:bookmarkStart w:id="78" w:name="_Toc535591519"/>
      <w:r>
        <w:rPr>
          <w:sz w:val="24"/>
          <w:szCs w:val="24"/>
        </w:rPr>
        <w:t xml:space="preserve">2.   </w:t>
      </w:r>
      <w:r>
        <w:rPr>
          <w:i/>
          <w:sz w:val="24"/>
          <w:szCs w:val="24"/>
        </w:rPr>
        <w:t>E</w:t>
      </w:r>
      <w:r>
        <w:rPr>
          <w:i/>
          <w:spacing w:val="-1"/>
          <w:sz w:val="24"/>
          <w:szCs w:val="24"/>
        </w:rPr>
        <w:t>M</w:t>
      </w:r>
      <w:r>
        <w:rPr>
          <w:i/>
          <w:sz w:val="24"/>
          <w:szCs w:val="24"/>
        </w:rPr>
        <w:t>P</w:t>
      </w:r>
      <w:r>
        <w:rPr>
          <w:i/>
          <w:spacing w:val="1"/>
          <w:sz w:val="24"/>
          <w:szCs w:val="24"/>
        </w:rPr>
        <w:t>L</w:t>
      </w:r>
      <w:r>
        <w:rPr>
          <w:i/>
          <w:sz w:val="24"/>
          <w:szCs w:val="24"/>
        </w:rPr>
        <w:t>O</w:t>
      </w:r>
      <w:r>
        <w:rPr>
          <w:i/>
          <w:spacing w:val="3"/>
          <w:sz w:val="24"/>
          <w:szCs w:val="24"/>
        </w:rPr>
        <w:t>Y</w:t>
      </w:r>
      <w:r>
        <w:rPr>
          <w:i/>
          <w:sz w:val="24"/>
          <w:szCs w:val="24"/>
        </w:rPr>
        <w:t>EES H</w:t>
      </w:r>
      <w:r>
        <w:rPr>
          <w:i/>
          <w:spacing w:val="-1"/>
          <w:sz w:val="24"/>
          <w:szCs w:val="24"/>
        </w:rPr>
        <w:t>I</w:t>
      </w:r>
      <w:r>
        <w:rPr>
          <w:i/>
          <w:sz w:val="24"/>
          <w:szCs w:val="24"/>
        </w:rPr>
        <w:t>RED ON</w:t>
      </w:r>
      <w:r>
        <w:rPr>
          <w:i/>
          <w:spacing w:val="1"/>
          <w:sz w:val="24"/>
          <w:szCs w:val="24"/>
        </w:rPr>
        <w:t xml:space="preserve"> </w:t>
      </w:r>
      <w:r>
        <w:rPr>
          <w:i/>
          <w:sz w:val="24"/>
          <w:szCs w:val="24"/>
        </w:rPr>
        <w:t>OR AF</w:t>
      </w:r>
      <w:r>
        <w:rPr>
          <w:i/>
          <w:spacing w:val="1"/>
          <w:sz w:val="24"/>
          <w:szCs w:val="24"/>
        </w:rPr>
        <w:t>T</w:t>
      </w:r>
      <w:r>
        <w:rPr>
          <w:i/>
          <w:sz w:val="24"/>
          <w:szCs w:val="24"/>
        </w:rPr>
        <w:t xml:space="preserve">ER </w:t>
      </w:r>
      <w:r>
        <w:rPr>
          <w:i/>
          <w:spacing w:val="-1"/>
          <w:sz w:val="24"/>
          <w:szCs w:val="24"/>
        </w:rPr>
        <w:t>M</w:t>
      </w:r>
      <w:r>
        <w:rPr>
          <w:i/>
          <w:sz w:val="24"/>
          <w:szCs w:val="24"/>
        </w:rPr>
        <w:t>AY</w:t>
      </w:r>
      <w:r>
        <w:rPr>
          <w:i/>
          <w:spacing w:val="3"/>
          <w:sz w:val="24"/>
          <w:szCs w:val="24"/>
        </w:rPr>
        <w:t xml:space="preserve"> </w:t>
      </w:r>
      <w:r>
        <w:rPr>
          <w:i/>
          <w:sz w:val="24"/>
          <w:szCs w:val="24"/>
        </w:rPr>
        <w:t>1, 2008</w:t>
      </w:r>
      <w:bookmarkEnd w:id="78"/>
    </w:p>
    <w:p w14:paraId="6C3CF8EA" w14:textId="77777777" w:rsidR="00481054" w:rsidRDefault="00481054" w:rsidP="00AD5185">
      <w:pPr>
        <w:spacing w:before="7" w:line="240" w:lineRule="exact"/>
        <w:rPr>
          <w:sz w:val="24"/>
          <w:szCs w:val="24"/>
        </w:rPr>
      </w:pPr>
    </w:p>
    <w:p w14:paraId="7A26125B" w14:textId="47D6C42A" w:rsidR="00481054" w:rsidRDefault="00067A3E" w:rsidP="004736A1">
      <w:pPr>
        <w:spacing w:line="246" w:lineRule="auto"/>
        <w:ind w:left="120" w:right="78"/>
        <w:jc w:val="both"/>
        <w:rPr>
          <w:sz w:val="24"/>
          <w:szCs w:val="24"/>
        </w:rPr>
      </w:pPr>
      <w:r>
        <w:rPr>
          <w:spacing w:val="1"/>
          <w:sz w:val="24"/>
          <w:szCs w:val="24"/>
        </w:rPr>
        <w:t>S</w:t>
      </w:r>
      <w:r>
        <w:rPr>
          <w:spacing w:val="-1"/>
          <w:sz w:val="24"/>
          <w:szCs w:val="24"/>
        </w:rPr>
        <w:t>a</w:t>
      </w:r>
      <w:r>
        <w:rPr>
          <w:sz w:val="24"/>
          <w:szCs w:val="24"/>
        </w:rPr>
        <w:t>l</w:t>
      </w:r>
      <w:r>
        <w:rPr>
          <w:spacing w:val="-1"/>
          <w:sz w:val="24"/>
          <w:szCs w:val="24"/>
        </w:rPr>
        <w:t>ar</w:t>
      </w:r>
      <w:r>
        <w:rPr>
          <w:sz w:val="24"/>
          <w:szCs w:val="24"/>
        </w:rPr>
        <w:t>i</w:t>
      </w:r>
      <w:r>
        <w:rPr>
          <w:spacing w:val="-1"/>
          <w:sz w:val="24"/>
          <w:szCs w:val="24"/>
        </w:rPr>
        <w:t>e</w:t>
      </w:r>
      <w:r>
        <w:rPr>
          <w:sz w:val="24"/>
          <w:szCs w:val="24"/>
        </w:rPr>
        <w:t>d,</w:t>
      </w:r>
      <w:r>
        <w:rPr>
          <w:spacing w:val="3"/>
          <w:sz w:val="24"/>
          <w:szCs w:val="24"/>
        </w:rPr>
        <w:t xml:space="preserve"> </w:t>
      </w:r>
      <w:r>
        <w:rPr>
          <w:spacing w:val="-1"/>
          <w:sz w:val="24"/>
          <w:szCs w:val="24"/>
        </w:rPr>
        <w:t>re</w:t>
      </w:r>
      <w:r>
        <w:rPr>
          <w:spacing w:val="-2"/>
          <w:sz w:val="24"/>
          <w:szCs w:val="24"/>
        </w:rPr>
        <w:t>g</w:t>
      </w:r>
      <w:r>
        <w:rPr>
          <w:sz w:val="24"/>
          <w:szCs w:val="24"/>
        </w:rPr>
        <w:t>ul</w:t>
      </w:r>
      <w:r>
        <w:rPr>
          <w:spacing w:val="-1"/>
          <w:sz w:val="24"/>
          <w:szCs w:val="24"/>
        </w:rPr>
        <w:t>a</w:t>
      </w:r>
      <w:r>
        <w:rPr>
          <w:sz w:val="24"/>
          <w:szCs w:val="24"/>
        </w:rPr>
        <w:t>r</w:t>
      </w:r>
      <w:r>
        <w:rPr>
          <w:spacing w:val="2"/>
          <w:sz w:val="24"/>
          <w:szCs w:val="24"/>
        </w:rPr>
        <w:t xml:space="preserve"> </w:t>
      </w:r>
      <w:r>
        <w:rPr>
          <w:spacing w:val="-1"/>
          <w:sz w:val="24"/>
          <w:szCs w:val="24"/>
        </w:rPr>
        <w:t>f</w:t>
      </w:r>
      <w:r>
        <w:rPr>
          <w:sz w:val="24"/>
          <w:szCs w:val="24"/>
        </w:rPr>
        <w:t>ull</w:t>
      </w:r>
      <w:r>
        <w:rPr>
          <w:spacing w:val="-1"/>
          <w:sz w:val="24"/>
          <w:szCs w:val="24"/>
        </w:rPr>
        <w:t>-</w:t>
      </w:r>
      <w:r>
        <w:rPr>
          <w:sz w:val="24"/>
          <w:szCs w:val="24"/>
        </w:rPr>
        <w:t>time</w:t>
      </w:r>
      <w:r>
        <w:rPr>
          <w:spacing w:val="2"/>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3"/>
          <w:sz w:val="24"/>
          <w:szCs w:val="24"/>
        </w:rPr>
        <w:t xml:space="preserve"> </w:t>
      </w:r>
      <w:r>
        <w:rPr>
          <w:spacing w:val="-1"/>
          <w:sz w:val="24"/>
          <w:szCs w:val="24"/>
        </w:rPr>
        <w:t>(</w:t>
      </w:r>
      <w:r>
        <w:rPr>
          <w:sz w:val="24"/>
          <w:szCs w:val="24"/>
        </w:rPr>
        <w:t>those</w:t>
      </w:r>
      <w:r>
        <w:rPr>
          <w:spacing w:val="2"/>
          <w:sz w:val="24"/>
          <w:szCs w:val="24"/>
        </w:rPr>
        <w:t xml:space="preserve"> </w:t>
      </w:r>
      <w:r>
        <w:rPr>
          <w:sz w:val="24"/>
          <w:szCs w:val="24"/>
        </w:rPr>
        <w:t>who</w:t>
      </w:r>
      <w:r>
        <w:rPr>
          <w:spacing w:val="3"/>
          <w:sz w:val="24"/>
          <w:szCs w:val="24"/>
        </w:rPr>
        <w:t xml:space="preserve"> </w:t>
      </w:r>
      <w:r>
        <w:rPr>
          <w:spacing w:val="-1"/>
          <w:sz w:val="24"/>
          <w:szCs w:val="24"/>
        </w:rPr>
        <w:t>a</w:t>
      </w:r>
      <w:r>
        <w:rPr>
          <w:sz w:val="24"/>
          <w:szCs w:val="24"/>
        </w:rPr>
        <w:t>tt</w:t>
      </w:r>
      <w:r>
        <w:rPr>
          <w:spacing w:val="-1"/>
          <w:sz w:val="24"/>
          <w:szCs w:val="24"/>
        </w:rPr>
        <w:t>a</w:t>
      </w:r>
      <w:r>
        <w:rPr>
          <w:sz w:val="24"/>
          <w:szCs w:val="24"/>
        </w:rPr>
        <w:t>in</w:t>
      </w:r>
      <w:r>
        <w:rPr>
          <w:spacing w:val="-1"/>
          <w:sz w:val="24"/>
          <w:szCs w:val="24"/>
        </w:rPr>
        <w:t>e</w:t>
      </w:r>
      <w:r>
        <w:rPr>
          <w:sz w:val="24"/>
          <w:szCs w:val="24"/>
        </w:rPr>
        <w:t>d</w:t>
      </w:r>
      <w:r>
        <w:rPr>
          <w:spacing w:val="1"/>
          <w:sz w:val="24"/>
          <w:szCs w:val="24"/>
        </w:rPr>
        <w:t xml:space="preserve"> </w:t>
      </w:r>
      <w:r>
        <w:rPr>
          <w:sz w:val="24"/>
          <w:szCs w:val="24"/>
        </w:rPr>
        <w:t>six</w:t>
      </w:r>
      <w:r>
        <w:rPr>
          <w:spacing w:val="3"/>
          <w:sz w:val="24"/>
          <w:szCs w:val="24"/>
        </w:rPr>
        <w:t xml:space="preserve"> </w:t>
      </w:r>
      <w:r>
        <w:rPr>
          <w:sz w:val="24"/>
          <w:szCs w:val="24"/>
        </w:rPr>
        <w:t>months</w:t>
      </w:r>
      <w:r>
        <w:rPr>
          <w:spacing w:val="1"/>
          <w:sz w:val="24"/>
          <w:szCs w:val="24"/>
        </w:rPr>
        <w:t xml:space="preserve"> </w:t>
      </w:r>
      <w:r>
        <w:rPr>
          <w:sz w:val="24"/>
          <w:szCs w:val="24"/>
        </w:rPr>
        <w:t xml:space="preserve">of </w:t>
      </w:r>
      <w:r>
        <w:rPr>
          <w:spacing w:val="-1"/>
          <w:sz w:val="24"/>
          <w:szCs w:val="24"/>
        </w:rPr>
        <w:t>c</w:t>
      </w:r>
      <w:r>
        <w:rPr>
          <w:sz w:val="24"/>
          <w:szCs w:val="24"/>
        </w:rPr>
        <w:t>ontinuous s</w:t>
      </w:r>
      <w:r>
        <w:rPr>
          <w:spacing w:val="-1"/>
          <w:sz w:val="24"/>
          <w:szCs w:val="24"/>
        </w:rPr>
        <w:t>er</w:t>
      </w:r>
      <w:r>
        <w:rPr>
          <w:sz w:val="24"/>
          <w:szCs w:val="24"/>
        </w:rPr>
        <w:t>vi</w:t>
      </w:r>
      <w:r>
        <w:rPr>
          <w:spacing w:val="-1"/>
          <w:sz w:val="24"/>
          <w:szCs w:val="24"/>
        </w:rPr>
        <w:t>ce</w:t>
      </w:r>
      <w:r>
        <w:rPr>
          <w:sz w:val="24"/>
          <w:szCs w:val="24"/>
        </w:rPr>
        <w:t>)</w:t>
      </w:r>
      <w:r>
        <w:rPr>
          <w:spacing w:val="7"/>
          <w:sz w:val="24"/>
          <w:szCs w:val="24"/>
        </w:rPr>
        <w:t xml:space="preserve"> </w:t>
      </w:r>
      <w:r>
        <w:rPr>
          <w:sz w:val="24"/>
          <w:szCs w:val="24"/>
        </w:rPr>
        <w:t>hi</w:t>
      </w:r>
      <w:r>
        <w:rPr>
          <w:spacing w:val="-1"/>
          <w:sz w:val="24"/>
          <w:szCs w:val="24"/>
        </w:rPr>
        <w:t>re</w:t>
      </w:r>
      <w:r>
        <w:rPr>
          <w:sz w:val="24"/>
          <w:szCs w:val="24"/>
        </w:rPr>
        <w:t>d</w:t>
      </w:r>
      <w:r>
        <w:rPr>
          <w:spacing w:val="8"/>
          <w:sz w:val="24"/>
          <w:szCs w:val="24"/>
        </w:rPr>
        <w:t xml:space="preserve"> </w:t>
      </w:r>
      <w:r>
        <w:rPr>
          <w:sz w:val="24"/>
          <w:szCs w:val="24"/>
        </w:rPr>
        <w:t>on</w:t>
      </w:r>
      <w:r>
        <w:rPr>
          <w:spacing w:val="8"/>
          <w:sz w:val="24"/>
          <w:szCs w:val="24"/>
        </w:rPr>
        <w:t xml:space="preserve"> </w:t>
      </w:r>
      <w:r>
        <w:rPr>
          <w:sz w:val="24"/>
          <w:szCs w:val="24"/>
        </w:rPr>
        <w:t>or</w:t>
      </w:r>
      <w:r>
        <w:rPr>
          <w:spacing w:val="7"/>
          <w:sz w:val="24"/>
          <w:szCs w:val="24"/>
        </w:rPr>
        <w:t xml:space="preserve"> </w:t>
      </w:r>
      <w:r>
        <w:rPr>
          <w:spacing w:val="-1"/>
          <w:sz w:val="24"/>
          <w:szCs w:val="24"/>
        </w:rPr>
        <w:t>af</w:t>
      </w:r>
      <w:r>
        <w:rPr>
          <w:sz w:val="24"/>
          <w:szCs w:val="24"/>
        </w:rPr>
        <w:t>t</w:t>
      </w:r>
      <w:r>
        <w:rPr>
          <w:spacing w:val="-1"/>
          <w:sz w:val="24"/>
          <w:szCs w:val="24"/>
        </w:rPr>
        <w:t>e</w:t>
      </w:r>
      <w:r>
        <w:rPr>
          <w:sz w:val="24"/>
          <w:szCs w:val="24"/>
        </w:rPr>
        <w:t>r</w:t>
      </w:r>
      <w:r>
        <w:rPr>
          <w:spacing w:val="7"/>
          <w:sz w:val="24"/>
          <w:szCs w:val="24"/>
        </w:rPr>
        <w:t xml:space="preserve"> </w:t>
      </w:r>
      <w:r>
        <w:rPr>
          <w:sz w:val="24"/>
          <w:szCs w:val="24"/>
        </w:rPr>
        <w:t>M</w:t>
      </w:r>
      <w:r>
        <w:rPr>
          <w:spacing w:val="-1"/>
          <w:sz w:val="24"/>
          <w:szCs w:val="24"/>
        </w:rPr>
        <w:t>a</w:t>
      </w:r>
      <w:r>
        <w:rPr>
          <w:sz w:val="24"/>
          <w:szCs w:val="24"/>
        </w:rPr>
        <w:t>y 1,</w:t>
      </w:r>
      <w:r>
        <w:rPr>
          <w:spacing w:val="8"/>
          <w:sz w:val="24"/>
          <w:szCs w:val="24"/>
        </w:rPr>
        <w:t xml:space="preserve"> </w:t>
      </w:r>
      <w:r>
        <w:rPr>
          <w:sz w:val="24"/>
          <w:szCs w:val="24"/>
        </w:rPr>
        <w:t>2008</w:t>
      </w:r>
      <w:r>
        <w:rPr>
          <w:spacing w:val="8"/>
          <w:sz w:val="24"/>
          <w:szCs w:val="24"/>
        </w:rPr>
        <w:t xml:space="preserve"> </w:t>
      </w:r>
      <w:r>
        <w:rPr>
          <w:spacing w:val="-1"/>
          <w:sz w:val="24"/>
          <w:szCs w:val="24"/>
        </w:rPr>
        <w:t>ar</w:t>
      </w:r>
      <w:r>
        <w:rPr>
          <w:sz w:val="24"/>
          <w:szCs w:val="24"/>
        </w:rPr>
        <w:t>e</w:t>
      </w:r>
      <w:r>
        <w:rPr>
          <w:spacing w:val="4"/>
          <w:sz w:val="24"/>
          <w:szCs w:val="24"/>
        </w:rPr>
        <w:t xml:space="preserve"> </w:t>
      </w:r>
      <w:r>
        <w:rPr>
          <w:spacing w:val="-1"/>
          <w:sz w:val="24"/>
          <w:szCs w:val="24"/>
        </w:rPr>
        <w:t>e</w:t>
      </w:r>
      <w:r>
        <w:rPr>
          <w:sz w:val="24"/>
          <w:szCs w:val="24"/>
        </w:rPr>
        <w:t>li</w:t>
      </w:r>
      <w:r>
        <w:rPr>
          <w:spacing w:val="-2"/>
          <w:sz w:val="24"/>
          <w:szCs w:val="24"/>
        </w:rPr>
        <w:t>g</w:t>
      </w:r>
      <w:r>
        <w:rPr>
          <w:sz w:val="24"/>
          <w:szCs w:val="24"/>
        </w:rPr>
        <w:t>ible</w:t>
      </w:r>
      <w:r>
        <w:rPr>
          <w:spacing w:val="4"/>
          <w:sz w:val="24"/>
          <w:szCs w:val="24"/>
        </w:rPr>
        <w:t xml:space="preserve"> </w:t>
      </w:r>
      <w:r>
        <w:rPr>
          <w:sz w:val="24"/>
          <w:szCs w:val="24"/>
        </w:rPr>
        <w:t>to</w:t>
      </w:r>
      <w:r>
        <w:rPr>
          <w:spacing w:val="5"/>
          <w:sz w:val="24"/>
          <w:szCs w:val="24"/>
        </w:rPr>
        <w:t xml:space="preserve"> </w:t>
      </w:r>
      <w:r>
        <w:rPr>
          <w:sz w:val="24"/>
          <w:szCs w:val="24"/>
        </w:rPr>
        <w:t>p</w:t>
      </w:r>
      <w:r>
        <w:rPr>
          <w:spacing w:val="-1"/>
          <w:sz w:val="24"/>
          <w:szCs w:val="24"/>
        </w:rPr>
        <w:t>ar</w:t>
      </w:r>
      <w:r>
        <w:rPr>
          <w:sz w:val="24"/>
          <w:szCs w:val="24"/>
        </w:rPr>
        <w:t>ti</w:t>
      </w:r>
      <w:r>
        <w:rPr>
          <w:spacing w:val="-1"/>
          <w:sz w:val="24"/>
          <w:szCs w:val="24"/>
        </w:rPr>
        <w:t>c</w:t>
      </w:r>
      <w:r>
        <w:rPr>
          <w:sz w:val="24"/>
          <w:szCs w:val="24"/>
        </w:rPr>
        <w:t>ip</w:t>
      </w:r>
      <w:r>
        <w:rPr>
          <w:spacing w:val="-1"/>
          <w:sz w:val="24"/>
          <w:szCs w:val="24"/>
        </w:rPr>
        <w:t>a</w:t>
      </w:r>
      <w:r>
        <w:rPr>
          <w:sz w:val="24"/>
          <w:szCs w:val="24"/>
        </w:rPr>
        <w:t>te</w:t>
      </w:r>
      <w:r>
        <w:rPr>
          <w:spacing w:val="4"/>
          <w:sz w:val="24"/>
          <w:szCs w:val="24"/>
        </w:rPr>
        <w:t xml:space="preserve"> </w:t>
      </w:r>
      <w:r>
        <w:rPr>
          <w:sz w:val="24"/>
          <w:szCs w:val="24"/>
        </w:rPr>
        <w:t>in</w:t>
      </w:r>
      <w:r>
        <w:rPr>
          <w:spacing w:val="5"/>
          <w:sz w:val="24"/>
          <w:szCs w:val="24"/>
        </w:rPr>
        <w:t xml:space="preserve"> </w:t>
      </w:r>
      <w:r>
        <w:rPr>
          <w:sz w:val="24"/>
          <w:szCs w:val="24"/>
        </w:rPr>
        <w:t>the</w:t>
      </w:r>
      <w:r>
        <w:rPr>
          <w:spacing w:val="4"/>
          <w:sz w:val="24"/>
          <w:szCs w:val="24"/>
        </w:rPr>
        <w:t xml:space="preserve"> </w:t>
      </w:r>
      <w:r>
        <w:rPr>
          <w:spacing w:val="1"/>
          <w:sz w:val="24"/>
          <w:szCs w:val="24"/>
        </w:rPr>
        <w:t>C</w:t>
      </w:r>
      <w:r>
        <w:rPr>
          <w:sz w:val="24"/>
          <w:szCs w:val="24"/>
        </w:rPr>
        <w:t>it</w:t>
      </w:r>
      <w:r>
        <w:rPr>
          <w:spacing w:val="-7"/>
          <w:sz w:val="24"/>
          <w:szCs w:val="24"/>
        </w:rPr>
        <w:t>y</w:t>
      </w:r>
      <w:r>
        <w:rPr>
          <w:spacing w:val="-1"/>
          <w:sz w:val="24"/>
          <w:szCs w:val="24"/>
        </w:rPr>
        <w:t>’</w:t>
      </w:r>
      <w:r>
        <w:rPr>
          <w:sz w:val="24"/>
          <w:szCs w:val="24"/>
        </w:rPr>
        <w:t>s</w:t>
      </w:r>
      <w:r>
        <w:rPr>
          <w:spacing w:val="5"/>
          <w:sz w:val="24"/>
          <w:szCs w:val="24"/>
        </w:rPr>
        <w:t xml:space="preserve"> </w:t>
      </w:r>
      <w:r>
        <w:rPr>
          <w:sz w:val="24"/>
          <w:szCs w:val="24"/>
        </w:rPr>
        <w:t>D</w:t>
      </w:r>
      <w:r>
        <w:rPr>
          <w:spacing w:val="-1"/>
          <w:sz w:val="24"/>
          <w:szCs w:val="24"/>
        </w:rPr>
        <w:t>ef</w:t>
      </w:r>
      <w:r>
        <w:rPr>
          <w:sz w:val="24"/>
          <w:szCs w:val="24"/>
        </w:rPr>
        <w:t>in</w:t>
      </w:r>
      <w:r>
        <w:rPr>
          <w:spacing w:val="-1"/>
          <w:sz w:val="24"/>
          <w:szCs w:val="24"/>
        </w:rPr>
        <w:t>e</w:t>
      </w:r>
      <w:r>
        <w:rPr>
          <w:sz w:val="24"/>
          <w:szCs w:val="24"/>
        </w:rPr>
        <w:t xml:space="preserve">d </w:t>
      </w:r>
      <w:r>
        <w:rPr>
          <w:spacing w:val="1"/>
          <w:sz w:val="24"/>
          <w:szCs w:val="24"/>
        </w:rPr>
        <w:t>C</w:t>
      </w:r>
      <w:r>
        <w:rPr>
          <w:sz w:val="24"/>
          <w:szCs w:val="24"/>
        </w:rPr>
        <w:t>ont</w:t>
      </w:r>
      <w:r>
        <w:rPr>
          <w:spacing w:val="-1"/>
          <w:sz w:val="24"/>
          <w:szCs w:val="24"/>
        </w:rPr>
        <w:t>r</w:t>
      </w:r>
      <w:r>
        <w:rPr>
          <w:sz w:val="24"/>
          <w:szCs w:val="24"/>
        </w:rPr>
        <w:t>ibution</w:t>
      </w:r>
      <w:r>
        <w:rPr>
          <w:spacing w:val="3"/>
          <w:sz w:val="24"/>
          <w:szCs w:val="24"/>
        </w:rPr>
        <w:t xml:space="preserve"> </w:t>
      </w:r>
      <w:r>
        <w:rPr>
          <w:sz w:val="24"/>
          <w:szCs w:val="24"/>
        </w:rPr>
        <w:t>pl</w:t>
      </w:r>
      <w:r>
        <w:rPr>
          <w:spacing w:val="-1"/>
          <w:sz w:val="24"/>
          <w:szCs w:val="24"/>
        </w:rPr>
        <w:t>a</w:t>
      </w:r>
      <w:r>
        <w:rPr>
          <w:sz w:val="24"/>
          <w:szCs w:val="24"/>
        </w:rPr>
        <w:t>n</w:t>
      </w:r>
      <w:r>
        <w:rPr>
          <w:spacing w:val="3"/>
          <w:sz w:val="24"/>
          <w:szCs w:val="24"/>
        </w:rPr>
        <w:t xml:space="preserve"> </w:t>
      </w:r>
      <w:r>
        <w:rPr>
          <w:sz w:val="24"/>
          <w:szCs w:val="24"/>
        </w:rPr>
        <w:t>th</w:t>
      </w:r>
      <w:r>
        <w:rPr>
          <w:spacing w:val="-1"/>
          <w:sz w:val="24"/>
          <w:szCs w:val="24"/>
        </w:rPr>
        <w:t>r</w:t>
      </w:r>
      <w:r>
        <w:rPr>
          <w:sz w:val="24"/>
          <w:szCs w:val="24"/>
        </w:rPr>
        <w:t>ou</w:t>
      </w:r>
      <w:r>
        <w:rPr>
          <w:spacing w:val="-2"/>
          <w:sz w:val="24"/>
          <w:szCs w:val="24"/>
        </w:rPr>
        <w:t>g</w:t>
      </w:r>
      <w:r>
        <w:rPr>
          <w:sz w:val="24"/>
          <w:szCs w:val="24"/>
        </w:rPr>
        <w:t>h</w:t>
      </w:r>
      <w:r>
        <w:rPr>
          <w:spacing w:val="3"/>
          <w:sz w:val="24"/>
          <w:szCs w:val="24"/>
        </w:rPr>
        <w:t xml:space="preserve"> </w:t>
      </w:r>
      <w:r>
        <w:rPr>
          <w:sz w:val="24"/>
          <w:szCs w:val="24"/>
        </w:rPr>
        <w:t>the</w:t>
      </w:r>
      <w:r>
        <w:rPr>
          <w:spacing w:val="2"/>
          <w:sz w:val="24"/>
          <w:szCs w:val="24"/>
        </w:rPr>
        <w:t xml:space="preserve"> </w:t>
      </w:r>
      <w:r>
        <w:rPr>
          <w:sz w:val="24"/>
          <w:szCs w:val="24"/>
        </w:rPr>
        <w:t>Mi</w:t>
      </w:r>
      <w:r>
        <w:rPr>
          <w:spacing w:val="-1"/>
          <w:sz w:val="24"/>
          <w:szCs w:val="24"/>
        </w:rPr>
        <w:t>c</w:t>
      </w:r>
      <w:r>
        <w:rPr>
          <w:sz w:val="24"/>
          <w:szCs w:val="24"/>
        </w:rPr>
        <w:t>hi</w:t>
      </w:r>
      <w:r>
        <w:rPr>
          <w:spacing w:val="-2"/>
          <w:sz w:val="24"/>
          <w:szCs w:val="24"/>
        </w:rPr>
        <w:t>g</w:t>
      </w:r>
      <w:r>
        <w:rPr>
          <w:spacing w:val="-1"/>
          <w:sz w:val="24"/>
          <w:szCs w:val="24"/>
        </w:rPr>
        <w:t>a</w:t>
      </w:r>
      <w:r>
        <w:rPr>
          <w:sz w:val="24"/>
          <w:szCs w:val="24"/>
        </w:rPr>
        <w:t>n Muni</w:t>
      </w:r>
      <w:r>
        <w:rPr>
          <w:spacing w:val="-1"/>
          <w:sz w:val="24"/>
          <w:szCs w:val="24"/>
        </w:rPr>
        <w:t>c</w:t>
      </w:r>
      <w:r>
        <w:rPr>
          <w:sz w:val="24"/>
          <w:szCs w:val="24"/>
        </w:rPr>
        <w:t>ip</w:t>
      </w:r>
      <w:r>
        <w:rPr>
          <w:spacing w:val="-1"/>
          <w:sz w:val="24"/>
          <w:szCs w:val="24"/>
        </w:rPr>
        <w:t>a</w:t>
      </w:r>
      <w:r>
        <w:rPr>
          <w:sz w:val="24"/>
          <w:szCs w:val="24"/>
        </w:rPr>
        <w:t>l</w:t>
      </w:r>
      <w:r>
        <w:rPr>
          <w:spacing w:val="1"/>
          <w:sz w:val="24"/>
          <w:szCs w:val="24"/>
        </w:rPr>
        <w:t xml:space="preserve"> </w:t>
      </w:r>
      <w:r>
        <w:rPr>
          <w:sz w:val="24"/>
          <w:szCs w:val="24"/>
        </w:rPr>
        <w:t>Emplo</w:t>
      </w:r>
      <w:r>
        <w:rPr>
          <w:spacing w:val="-7"/>
          <w:sz w:val="24"/>
          <w:szCs w:val="24"/>
        </w:rPr>
        <w:t>y</w:t>
      </w:r>
      <w:r>
        <w:rPr>
          <w:spacing w:val="-1"/>
          <w:sz w:val="24"/>
          <w:szCs w:val="24"/>
        </w:rPr>
        <w:t>ee</w:t>
      </w:r>
      <w:r>
        <w:rPr>
          <w:sz w:val="24"/>
          <w:szCs w:val="24"/>
        </w:rPr>
        <w:t xml:space="preserve">s </w:t>
      </w:r>
      <w:r>
        <w:rPr>
          <w:spacing w:val="1"/>
          <w:sz w:val="24"/>
          <w:szCs w:val="24"/>
        </w:rPr>
        <w:t>R</w:t>
      </w:r>
      <w:r>
        <w:rPr>
          <w:spacing w:val="-1"/>
          <w:sz w:val="24"/>
          <w:szCs w:val="24"/>
        </w:rPr>
        <w:t>e</w:t>
      </w:r>
      <w:r>
        <w:rPr>
          <w:sz w:val="24"/>
          <w:szCs w:val="24"/>
        </w:rPr>
        <w:t>ti</w:t>
      </w:r>
      <w:r>
        <w:rPr>
          <w:spacing w:val="-1"/>
          <w:sz w:val="24"/>
          <w:szCs w:val="24"/>
        </w:rPr>
        <w:t>re</w:t>
      </w:r>
      <w:r>
        <w:rPr>
          <w:sz w:val="24"/>
          <w:szCs w:val="24"/>
        </w:rPr>
        <w:t>m</w:t>
      </w:r>
      <w:r>
        <w:rPr>
          <w:spacing w:val="-1"/>
          <w:sz w:val="24"/>
          <w:szCs w:val="24"/>
        </w:rPr>
        <w:t>e</w:t>
      </w:r>
      <w:r>
        <w:rPr>
          <w:sz w:val="24"/>
          <w:szCs w:val="24"/>
        </w:rPr>
        <w:t>nt</w:t>
      </w:r>
      <w:r>
        <w:rPr>
          <w:spacing w:val="1"/>
          <w:sz w:val="24"/>
          <w:szCs w:val="24"/>
        </w:rPr>
        <w:t xml:space="preserve"> S</w:t>
      </w:r>
      <w:r>
        <w:rPr>
          <w:spacing w:val="-7"/>
          <w:sz w:val="24"/>
          <w:szCs w:val="24"/>
        </w:rPr>
        <w:t>y</w:t>
      </w:r>
      <w:r>
        <w:rPr>
          <w:sz w:val="24"/>
          <w:szCs w:val="24"/>
        </w:rPr>
        <w:t>st</w:t>
      </w:r>
      <w:r>
        <w:rPr>
          <w:spacing w:val="-1"/>
          <w:sz w:val="24"/>
          <w:szCs w:val="24"/>
        </w:rPr>
        <w:t>e</w:t>
      </w:r>
      <w:r>
        <w:rPr>
          <w:sz w:val="24"/>
          <w:szCs w:val="24"/>
        </w:rPr>
        <w:t xml:space="preserve">m. </w:t>
      </w:r>
      <w:r>
        <w:rPr>
          <w:spacing w:val="19"/>
          <w:sz w:val="24"/>
          <w:szCs w:val="24"/>
        </w:rPr>
        <w:t xml:space="preserve"> </w:t>
      </w:r>
      <w:r>
        <w:rPr>
          <w:sz w:val="24"/>
          <w:szCs w:val="24"/>
        </w:rPr>
        <w:t>The tot</w:t>
      </w:r>
      <w:r>
        <w:rPr>
          <w:spacing w:val="-1"/>
          <w:sz w:val="24"/>
          <w:szCs w:val="24"/>
        </w:rPr>
        <w:t>a</w:t>
      </w:r>
      <w:r>
        <w:rPr>
          <w:sz w:val="24"/>
          <w:szCs w:val="24"/>
        </w:rPr>
        <w:t>l</w:t>
      </w:r>
      <w:r>
        <w:rPr>
          <w:spacing w:val="17"/>
          <w:sz w:val="24"/>
          <w:szCs w:val="24"/>
        </w:rPr>
        <w:t xml:space="preserve"> </w:t>
      </w:r>
      <w:r>
        <w:rPr>
          <w:spacing w:val="-1"/>
          <w:sz w:val="24"/>
          <w:szCs w:val="24"/>
        </w:rPr>
        <w:t>c</w:t>
      </w:r>
      <w:r>
        <w:rPr>
          <w:sz w:val="24"/>
          <w:szCs w:val="24"/>
        </w:rPr>
        <w:t>ont</w:t>
      </w:r>
      <w:r>
        <w:rPr>
          <w:spacing w:val="-1"/>
          <w:sz w:val="24"/>
          <w:szCs w:val="24"/>
        </w:rPr>
        <w:t>r</w:t>
      </w:r>
      <w:r>
        <w:rPr>
          <w:sz w:val="24"/>
          <w:szCs w:val="24"/>
        </w:rPr>
        <w:t>ibution</w:t>
      </w:r>
      <w:r>
        <w:rPr>
          <w:spacing w:val="17"/>
          <w:sz w:val="24"/>
          <w:szCs w:val="24"/>
        </w:rPr>
        <w:t xml:space="preserve"> </w:t>
      </w:r>
      <w:r>
        <w:rPr>
          <w:sz w:val="24"/>
          <w:szCs w:val="24"/>
        </w:rPr>
        <w:t>of</w:t>
      </w:r>
      <w:r>
        <w:rPr>
          <w:spacing w:val="14"/>
          <w:sz w:val="24"/>
          <w:szCs w:val="24"/>
        </w:rPr>
        <w:t xml:space="preserve"> </w:t>
      </w:r>
      <w:r>
        <w:rPr>
          <w:sz w:val="24"/>
          <w:szCs w:val="24"/>
        </w:rPr>
        <w:t>1</w:t>
      </w:r>
      <w:r w:rsidR="000A48A6">
        <w:rPr>
          <w:sz w:val="24"/>
          <w:szCs w:val="24"/>
        </w:rPr>
        <w:t>4</w:t>
      </w:r>
      <w:r>
        <w:rPr>
          <w:sz w:val="24"/>
          <w:szCs w:val="24"/>
        </w:rPr>
        <w:t>%</w:t>
      </w:r>
      <w:r>
        <w:rPr>
          <w:spacing w:val="14"/>
          <w:sz w:val="24"/>
          <w:szCs w:val="24"/>
        </w:rPr>
        <w:t xml:space="preserve"> </w:t>
      </w:r>
      <w:r>
        <w:rPr>
          <w:sz w:val="24"/>
          <w:szCs w:val="24"/>
        </w:rPr>
        <w:t>is</w:t>
      </w:r>
      <w:r>
        <w:rPr>
          <w:spacing w:val="15"/>
          <w:sz w:val="24"/>
          <w:szCs w:val="24"/>
        </w:rPr>
        <w:t xml:space="preserve"> </w:t>
      </w:r>
      <w:r>
        <w:rPr>
          <w:spacing w:val="-1"/>
          <w:sz w:val="24"/>
          <w:szCs w:val="24"/>
        </w:rPr>
        <w:t>a</w:t>
      </w:r>
      <w:r>
        <w:rPr>
          <w:sz w:val="24"/>
          <w:szCs w:val="24"/>
        </w:rPr>
        <w:t>llo</w:t>
      </w:r>
      <w:r>
        <w:rPr>
          <w:spacing w:val="-1"/>
          <w:sz w:val="24"/>
          <w:szCs w:val="24"/>
        </w:rPr>
        <w:t>ca</w:t>
      </w:r>
      <w:r>
        <w:rPr>
          <w:sz w:val="24"/>
          <w:szCs w:val="24"/>
        </w:rPr>
        <w:t>t</w:t>
      </w:r>
      <w:r>
        <w:rPr>
          <w:spacing w:val="-1"/>
          <w:sz w:val="24"/>
          <w:szCs w:val="24"/>
        </w:rPr>
        <w:t>e</w:t>
      </w:r>
      <w:r>
        <w:rPr>
          <w:sz w:val="24"/>
          <w:szCs w:val="24"/>
        </w:rPr>
        <w:t>d</w:t>
      </w:r>
      <w:r>
        <w:rPr>
          <w:spacing w:val="14"/>
          <w:sz w:val="24"/>
          <w:szCs w:val="24"/>
        </w:rPr>
        <w:t xml:space="preserve"> </w:t>
      </w:r>
      <w:r>
        <w:rPr>
          <w:spacing w:val="-1"/>
          <w:sz w:val="24"/>
          <w:szCs w:val="24"/>
        </w:rPr>
        <w:t>a</w:t>
      </w:r>
      <w:r>
        <w:rPr>
          <w:sz w:val="24"/>
          <w:szCs w:val="24"/>
        </w:rPr>
        <w:t>s</w:t>
      </w:r>
      <w:r>
        <w:rPr>
          <w:spacing w:val="15"/>
          <w:sz w:val="24"/>
          <w:szCs w:val="24"/>
        </w:rPr>
        <w:t xml:space="preserve"> </w:t>
      </w:r>
      <w:r>
        <w:rPr>
          <w:spacing w:val="-1"/>
          <w:sz w:val="24"/>
          <w:szCs w:val="24"/>
        </w:rPr>
        <w:t>f</w:t>
      </w:r>
      <w:r>
        <w:rPr>
          <w:sz w:val="24"/>
          <w:szCs w:val="24"/>
        </w:rPr>
        <w:t>ollows:</w:t>
      </w:r>
      <w:r>
        <w:rPr>
          <w:spacing w:val="15"/>
          <w:sz w:val="24"/>
          <w:szCs w:val="24"/>
        </w:rPr>
        <w:t xml:space="preserve"> </w:t>
      </w:r>
      <w:r w:rsidR="000A48A6">
        <w:rPr>
          <w:spacing w:val="-1"/>
          <w:sz w:val="24"/>
          <w:szCs w:val="24"/>
        </w:rPr>
        <w:t>ten</w:t>
      </w:r>
      <w:r>
        <w:rPr>
          <w:spacing w:val="15"/>
          <w:sz w:val="24"/>
          <w:szCs w:val="24"/>
        </w:rPr>
        <w:t xml:space="preserve"> </w:t>
      </w:r>
      <w:r>
        <w:rPr>
          <w:sz w:val="24"/>
          <w:szCs w:val="24"/>
        </w:rPr>
        <w:t>p</w:t>
      </w:r>
      <w:r>
        <w:rPr>
          <w:spacing w:val="-1"/>
          <w:sz w:val="24"/>
          <w:szCs w:val="24"/>
        </w:rPr>
        <w:t>erce</w:t>
      </w:r>
      <w:r>
        <w:rPr>
          <w:sz w:val="24"/>
          <w:szCs w:val="24"/>
        </w:rPr>
        <w:t>nt</w:t>
      </w:r>
      <w:r>
        <w:rPr>
          <w:spacing w:val="15"/>
          <w:sz w:val="24"/>
          <w:szCs w:val="24"/>
        </w:rPr>
        <w:t xml:space="preserve"> </w:t>
      </w:r>
      <w:r>
        <w:rPr>
          <w:spacing w:val="-1"/>
          <w:sz w:val="24"/>
          <w:szCs w:val="24"/>
        </w:rPr>
        <w:t>(</w:t>
      </w:r>
      <w:r w:rsidR="000A48A6">
        <w:rPr>
          <w:sz w:val="24"/>
          <w:szCs w:val="24"/>
        </w:rPr>
        <w:t>10</w:t>
      </w:r>
      <w:r>
        <w:rPr>
          <w:spacing w:val="-1"/>
          <w:sz w:val="24"/>
          <w:szCs w:val="24"/>
        </w:rPr>
        <w:t>%</w:t>
      </w:r>
      <w:r>
        <w:rPr>
          <w:sz w:val="24"/>
          <w:szCs w:val="24"/>
        </w:rPr>
        <w:t>)</w:t>
      </w:r>
      <w:r>
        <w:rPr>
          <w:spacing w:val="14"/>
          <w:sz w:val="24"/>
          <w:szCs w:val="24"/>
        </w:rPr>
        <w:t xml:space="preserve"> </w:t>
      </w:r>
      <w:r>
        <w:rPr>
          <w:sz w:val="24"/>
          <w:szCs w:val="24"/>
        </w:rPr>
        <w:t>of</w:t>
      </w:r>
      <w:r>
        <w:rPr>
          <w:spacing w:val="14"/>
          <w:sz w:val="24"/>
          <w:szCs w:val="24"/>
        </w:rPr>
        <w:t xml:space="preserve"> </w:t>
      </w:r>
      <w:r>
        <w:rPr>
          <w:sz w:val="24"/>
          <w:szCs w:val="24"/>
        </w:rPr>
        <w:t>the</w:t>
      </w:r>
      <w:r>
        <w:rPr>
          <w:spacing w:val="13"/>
          <w:sz w:val="24"/>
          <w:szCs w:val="24"/>
        </w:rPr>
        <w:t xml:space="preserve"> </w:t>
      </w:r>
      <w:r>
        <w:rPr>
          <w:spacing w:val="-1"/>
          <w:sz w:val="24"/>
          <w:szCs w:val="24"/>
        </w:rPr>
        <w:t>c</w:t>
      </w:r>
      <w:r>
        <w:rPr>
          <w:sz w:val="24"/>
          <w:szCs w:val="24"/>
        </w:rPr>
        <w:t>ont</w:t>
      </w:r>
      <w:r>
        <w:rPr>
          <w:spacing w:val="-1"/>
          <w:sz w:val="24"/>
          <w:szCs w:val="24"/>
        </w:rPr>
        <w:t>r</w:t>
      </w:r>
      <w:r>
        <w:rPr>
          <w:sz w:val="24"/>
          <w:szCs w:val="24"/>
        </w:rPr>
        <w:t>ibutions to</w:t>
      </w:r>
      <w:r>
        <w:rPr>
          <w:spacing w:val="9"/>
          <w:sz w:val="24"/>
          <w:szCs w:val="24"/>
        </w:rPr>
        <w:t xml:space="preserve"> </w:t>
      </w:r>
      <w:r>
        <w:rPr>
          <w:sz w:val="24"/>
          <w:szCs w:val="24"/>
        </w:rPr>
        <w:t>the</w:t>
      </w:r>
      <w:r>
        <w:rPr>
          <w:spacing w:val="6"/>
          <w:sz w:val="24"/>
          <w:szCs w:val="24"/>
        </w:rPr>
        <w:t xml:space="preserve"> </w:t>
      </w:r>
      <w:r>
        <w:rPr>
          <w:sz w:val="24"/>
          <w:szCs w:val="24"/>
        </w:rPr>
        <w:t>pl</w:t>
      </w:r>
      <w:r>
        <w:rPr>
          <w:spacing w:val="-1"/>
          <w:sz w:val="24"/>
          <w:szCs w:val="24"/>
        </w:rPr>
        <w:t>a</w:t>
      </w:r>
      <w:r>
        <w:rPr>
          <w:sz w:val="24"/>
          <w:szCs w:val="24"/>
        </w:rPr>
        <w:t>n</w:t>
      </w:r>
      <w:r>
        <w:rPr>
          <w:spacing w:val="7"/>
          <w:sz w:val="24"/>
          <w:szCs w:val="24"/>
        </w:rPr>
        <w:t xml:space="preserve"> </w:t>
      </w:r>
      <w:r>
        <w:rPr>
          <w:spacing w:val="-1"/>
          <w:sz w:val="24"/>
          <w:szCs w:val="24"/>
        </w:rPr>
        <w:t>fr</w:t>
      </w:r>
      <w:r>
        <w:rPr>
          <w:sz w:val="24"/>
          <w:szCs w:val="24"/>
        </w:rPr>
        <w:t>om</w:t>
      </w:r>
      <w:r>
        <w:rPr>
          <w:spacing w:val="7"/>
          <w:sz w:val="24"/>
          <w:szCs w:val="24"/>
        </w:rPr>
        <w:t xml:space="preserve"> </w:t>
      </w:r>
      <w:r>
        <w:rPr>
          <w:sz w:val="24"/>
          <w:szCs w:val="24"/>
        </w:rPr>
        <w:t>the</w:t>
      </w:r>
      <w:r>
        <w:rPr>
          <w:spacing w:val="6"/>
          <w:sz w:val="24"/>
          <w:szCs w:val="24"/>
        </w:rPr>
        <w:t xml:space="preserve"> </w:t>
      </w:r>
      <w:r>
        <w:rPr>
          <w:spacing w:val="1"/>
          <w:sz w:val="24"/>
          <w:szCs w:val="24"/>
        </w:rPr>
        <w:t>C</w:t>
      </w:r>
      <w:r>
        <w:rPr>
          <w:sz w:val="24"/>
          <w:szCs w:val="24"/>
        </w:rPr>
        <w:t xml:space="preserve">ity </w:t>
      </w:r>
      <w:r>
        <w:rPr>
          <w:spacing w:val="-1"/>
          <w:sz w:val="24"/>
          <w:szCs w:val="24"/>
        </w:rPr>
        <w:t>a</w:t>
      </w:r>
      <w:r>
        <w:rPr>
          <w:sz w:val="24"/>
          <w:szCs w:val="24"/>
        </w:rPr>
        <w:t>nd</w:t>
      </w:r>
      <w:r>
        <w:rPr>
          <w:spacing w:val="7"/>
          <w:sz w:val="24"/>
          <w:szCs w:val="24"/>
        </w:rPr>
        <w:t xml:space="preserve"> </w:t>
      </w:r>
      <w:r>
        <w:rPr>
          <w:spacing w:val="-1"/>
          <w:sz w:val="24"/>
          <w:szCs w:val="24"/>
        </w:rPr>
        <w:t>f</w:t>
      </w:r>
      <w:r>
        <w:rPr>
          <w:sz w:val="24"/>
          <w:szCs w:val="24"/>
        </w:rPr>
        <w:t>our</w:t>
      </w:r>
      <w:r>
        <w:rPr>
          <w:spacing w:val="6"/>
          <w:sz w:val="24"/>
          <w:szCs w:val="24"/>
        </w:rPr>
        <w:t xml:space="preserve"> </w:t>
      </w:r>
      <w:r>
        <w:rPr>
          <w:sz w:val="24"/>
          <w:szCs w:val="24"/>
        </w:rPr>
        <w:t>p</w:t>
      </w:r>
      <w:r>
        <w:rPr>
          <w:spacing w:val="-1"/>
          <w:sz w:val="24"/>
          <w:szCs w:val="24"/>
        </w:rPr>
        <w:t>erce</w:t>
      </w:r>
      <w:r>
        <w:rPr>
          <w:sz w:val="24"/>
          <w:szCs w:val="24"/>
        </w:rPr>
        <w:t>nt</w:t>
      </w:r>
      <w:r>
        <w:rPr>
          <w:spacing w:val="7"/>
          <w:sz w:val="24"/>
          <w:szCs w:val="24"/>
        </w:rPr>
        <w:t xml:space="preserve"> </w:t>
      </w:r>
      <w:r>
        <w:rPr>
          <w:spacing w:val="-1"/>
          <w:sz w:val="24"/>
          <w:szCs w:val="24"/>
        </w:rPr>
        <w:t>(</w:t>
      </w:r>
      <w:r>
        <w:rPr>
          <w:sz w:val="24"/>
          <w:szCs w:val="24"/>
        </w:rPr>
        <w:t>4</w:t>
      </w:r>
      <w:r>
        <w:rPr>
          <w:spacing w:val="-1"/>
          <w:sz w:val="24"/>
          <w:szCs w:val="24"/>
        </w:rPr>
        <w:t>%</w:t>
      </w:r>
      <w:r>
        <w:rPr>
          <w:sz w:val="24"/>
          <w:szCs w:val="24"/>
        </w:rPr>
        <w:t>)</w:t>
      </w:r>
      <w:r>
        <w:rPr>
          <w:spacing w:val="6"/>
          <w:sz w:val="24"/>
          <w:szCs w:val="24"/>
        </w:rPr>
        <w:t xml:space="preserve"> </w:t>
      </w:r>
      <w:r>
        <w:rPr>
          <w:sz w:val="24"/>
          <w:szCs w:val="24"/>
        </w:rPr>
        <w:t>of</w:t>
      </w:r>
      <w:r>
        <w:rPr>
          <w:spacing w:val="6"/>
          <w:sz w:val="24"/>
          <w:szCs w:val="24"/>
        </w:rPr>
        <w:t xml:space="preserve"> </w:t>
      </w:r>
      <w:r>
        <w:rPr>
          <w:sz w:val="24"/>
          <w:szCs w:val="24"/>
        </w:rPr>
        <w:t>the</w:t>
      </w:r>
      <w:r>
        <w:rPr>
          <w:spacing w:val="6"/>
          <w:sz w:val="24"/>
          <w:szCs w:val="24"/>
        </w:rPr>
        <w:t xml:space="preserve"> </w:t>
      </w:r>
      <w:r>
        <w:rPr>
          <w:spacing w:val="-1"/>
          <w:sz w:val="24"/>
          <w:szCs w:val="24"/>
        </w:rPr>
        <w:t>c</w:t>
      </w:r>
      <w:r>
        <w:rPr>
          <w:sz w:val="24"/>
          <w:szCs w:val="24"/>
        </w:rPr>
        <w:t>ont</w:t>
      </w:r>
      <w:r>
        <w:rPr>
          <w:spacing w:val="-1"/>
          <w:sz w:val="24"/>
          <w:szCs w:val="24"/>
        </w:rPr>
        <w:t>r</w:t>
      </w:r>
      <w:r>
        <w:rPr>
          <w:sz w:val="24"/>
          <w:szCs w:val="24"/>
        </w:rPr>
        <w:t>ibutions</w:t>
      </w:r>
      <w:r>
        <w:rPr>
          <w:spacing w:val="7"/>
          <w:sz w:val="24"/>
          <w:szCs w:val="24"/>
        </w:rPr>
        <w:t xml:space="preserve"> </w:t>
      </w:r>
      <w:r>
        <w:rPr>
          <w:spacing w:val="-1"/>
          <w:sz w:val="24"/>
          <w:szCs w:val="24"/>
        </w:rPr>
        <w:t>fr</w:t>
      </w:r>
      <w:r>
        <w:rPr>
          <w:sz w:val="24"/>
          <w:szCs w:val="24"/>
        </w:rPr>
        <w:t>om</w:t>
      </w:r>
      <w:r>
        <w:rPr>
          <w:spacing w:val="7"/>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 th</w:t>
      </w:r>
      <w:r>
        <w:rPr>
          <w:spacing w:val="-1"/>
          <w:sz w:val="24"/>
          <w:szCs w:val="24"/>
        </w:rPr>
        <w:t>r</w:t>
      </w:r>
      <w:r>
        <w:rPr>
          <w:sz w:val="24"/>
          <w:szCs w:val="24"/>
        </w:rPr>
        <w:t>ou</w:t>
      </w:r>
      <w:r>
        <w:rPr>
          <w:spacing w:val="-2"/>
          <w:sz w:val="24"/>
          <w:szCs w:val="24"/>
        </w:rPr>
        <w:t>g</w:t>
      </w:r>
      <w:r>
        <w:rPr>
          <w:sz w:val="24"/>
          <w:szCs w:val="24"/>
        </w:rPr>
        <w:t>h</w:t>
      </w:r>
      <w:r>
        <w:rPr>
          <w:spacing w:val="10"/>
          <w:sz w:val="24"/>
          <w:szCs w:val="24"/>
        </w:rPr>
        <w:t xml:space="preserve"> </w:t>
      </w:r>
      <w:r>
        <w:rPr>
          <w:sz w:val="24"/>
          <w:szCs w:val="24"/>
        </w:rPr>
        <w:t>p</w:t>
      </w:r>
      <w:r>
        <w:rPr>
          <w:spacing w:val="-1"/>
          <w:sz w:val="24"/>
          <w:szCs w:val="24"/>
        </w:rPr>
        <w:t>a</w:t>
      </w:r>
      <w:r>
        <w:rPr>
          <w:spacing w:val="-7"/>
          <w:sz w:val="24"/>
          <w:szCs w:val="24"/>
        </w:rPr>
        <w:t>y</w:t>
      </w:r>
      <w:r>
        <w:rPr>
          <w:spacing w:val="-1"/>
          <w:sz w:val="24"/>
          <w:szCs w:val="24"/>
        </w:rPr>
        <w:t>r</w:t>
      </w:r>
      <w:r>
        <w:rPr>
          <w:sz w:val="24"/>
          <w:szCs w:val="24"/>
        </w:rPr>
        <w:t>oll</w:t>
      </w:r>
      <w:r>
        <w:rPr>
          <w:spacing w:val="10"/>
          <w:sz w:val="24"/>
          <w:szCs w:val="24"/>
        </w:rPr>
        <w:t xml:space="preserve"> </w:t>
      </w:r>
      <w:r>
        <w:rPr>
          <w:sz w:val="24"/>
          <w:szCs w:val="24"/>
        </w:rPr>
        <w:t>d</w:t>
      </w:r>
      <w:r>
        <w:rPr>
          <w:spacing w:val="-1"/>
          <w:sz w:val="24"/>
          <w:szCs w:val="24"/>
        </w:rPr>
        <w:t>e</w:t>
      </w:r>
      <w:r>
        <w:rPr>
          <w:sz w:val="24"/>
          <w:szCs w:val="24"/>
        </w:rPr>
        <w:t>du</w:t>
      </w:r>
      <w:r>
        <w:rPr>
          <w:spacing w:val="-1"/>
          <w:sz w:val="24"/>
          <w:szCs w:val="24"/>
        </w:rPr>
        <w:t>c</w:t>
      </w:r>
      <w:r>
        <w:rPr>
          <w:sz w:val="24"/>
          <w:szCs w:val="24"/>
        </w:rPr>
        <w:t>tion.</w:t>
      </w:r>
      <w:r>
        <w:rPr>
          <w:spacing w:val="10"/>
          <w:sz w:val="24"/>
          <w:szCs w:val="24"/>
        </w:rPr>
        <w:t xml:space="preserve"> </w:t>
      </w:r>
      <w:r>
        <w:rPr>
          <w:sz w:val="24"/>
          <w:szCs w:val="24"/>
        </w:rPr>
        <w:t>The</w:t>
      </w:r>
      <w:r>
        <w:rPr>
          <w:spacing w:val="9"/>
          <w:sz w:val="24"/>
          <w:szCs w:val="24"/>
        </w:rPr>
        <w:t xml:space="preserve"> </w:t>
      </w:r>
      <w:r>
        <w:rPr>
          <w:spacing w:val="1"/>
          <w:sz w:val="24"/>
          <w:szCs w:val="24"/>
        </w:rPr>
        <w:t>C</w:t>
      </w:r>
      <w:r>
        <w:rPr>
          <w:sz w:val="24"/>
          <w:szCs w:val="24"/>
        </w:rPr>
        <w:t>ity</w:t>
      </w:r>
      <w:r>
        <w:rPr>
          <w:spacing w:val="3"/>
          <w:sz w:val="24"/>
          <w:szCs w:val="24"/>
        </w:rPr>
        <w:t xml:space="preserve"> </w:t>
      </w:r>
      <w:r>
        <w:rPr>
          <w:spacing w:val="-1"/>
          <w:sz w:val="24"/>
          <w:szCs w:val="24"/>
        </w:rPr>
        <w:t>re</w:t>
      </w:r>
      <w:r>
        <w:rPr>
          <w:sz w:val="24"/>
          <w:szCs w:val="24"/>
        </w:rPr>
        <w:t>s</w:t>
      </w:r>
      <w:r>
        <w:rPr>
          <w:spacing w:val="-1"/>
          <w:sz w:val="24"/>
          <w:szCs w:val="24"/>
        </w:rPr>
        <w:t>er</w:t>
      </w:r>
      <w:r>
        <w:rPr>
          <w:sz w:val="24"/>
          <w:szCs w:val="24"/>
        </w:rPr>
        <w:t>v</w:t>
      </w:r>
      <w:r>
        <w:rPr>
          <w:spacing w:val="-1"/>
          <w:sz w:val="24"/>
          <w:szCs w:val="24"/>
        </w:rPr>
        <w:t>e</w:t>
      </w:r>
      <w:r>
        <w:rPr>
          <w:sz w:val="24"/>
          <w:szCs w:val="24"/>
        </w:rPr>
        <w:t>s</w:t>
      </w:r>
      <w:r>
        <w:rPr>
          <w:spacing w:val="10"/>
          <w:sz w:val="24"/>
          <w:szCs w:val="24"/>
        </w:rPr>
        <w:t xml:space="preserve"> </w:t>
      </w:r>
      <w:r>
        <w:rPr>
          <w:sz w:val="24"/>
          <w:szCs w:val="24"/>
        </w:rPr>
        <w:t>the</w:t>
      </w:r>
      <w:r>
        <w:rPr>
          <w:spacing w:val="9"/>
          <w:sz w:val="24"/>
          <w:szCs w:val="24"/>
        </w:rPr>
        <w:t xml:space="preserve"> </w:t>
      </w:r>
      <w:r>
        <w:rPr>
          <w:spacing w:val="-1"/>
          <w:sz w:val="24"/>
          <w:szCs w:val="24"/>
        </w:rPr>
        <w:t>r</w:t>
      </w:r>
      <w:r>
        <w:rPr>
          <w:sz w:val="24"/>
          <w:szCs w:val="24"/>
        </w:rPr>
        <w:t>i</w:t>
      </w:r>
      <w:r>
        <w:rPr>
          <w:spacing w:val="-2"/>
          <w:sz w:val="24"/>
          <w:szCs w:val="24"/>
        </w:rPr>
        <w:t>g</w:t>
      </w:r>
      <w:r>
        <w:rPr>
          <w:sz w:val="24"/>
          <w:szCs w:val="24"/>
        </w:rPr>
        <w:t>ht</w:t>
      </w:r>
      <w:r>
        <w:rPr>
          <w:spacing w:val="8"/>
          <w:sz w:val="24"/>
          <w:szCs w:val="24"/>
        </w:rPr>
        <w:t xml:space="preserve"> </w:t>
      </w:r>
      <w:r>
        <w:rPr>
          <w:sz w:val="24"/>
          <w:szCs w:val="24"/>
        </w:rPr>
        <w:t>to</w:t>
      </w:r>
      <w:r>
        <w:rPr>
          <w:spacing w:val="7"/>
          <w:sz w:val="24"/>
          <w:szCs w:val="24"/>
        </w:rPr>
        <w:t xml:space="preserve"> </w:t>
      </w:r>
      <w:r>
        <w:rPr>
          <w:sz w:val="24"/>
          <w:szCs w:val="24"/>
        </w:rPr>
        <w:t>modi</w:t>
      </w:r>
      <w:r>
        <w:rPr>
          <w:spacing w:val="-1"/>
          <w:sz w:val="24"/>
          <w:szCs w:val="24"/>
        </w:rPr>
        <w:t>f</w:t>
      </w:r>
      <w:r>
        <w:rPr>
          <w:sz w:val="24"/>
          <w:szCs w:val="24"/>
        </w:rPr>
        <w:t xml:space="preserve">y </w:t>
      </w:r>
      <w:r>
        <w:rPr>
          <w:spacing w:val="-1"/>
          <w:sz w:val="24"/>
          <w:szCs w:val="24"/>
        </w:rPr>
        <w:t>c</w:t>
      </w:r>
      <w:r>
        <w:rPr>
          <w:sz w:val="24"/>
          <w:szCs w:val="24"/>
        </w:rPr>
        <w:t>ont</w:t>
      </w:r>
      <w:r>
        <w:rPr>
          <w:spacing w:val="-1"/>
          <w:sz w:val="24"/>
          <w:szCs w:val="24"/>
        </w:rPr>
        <w:t>r</w:t>
      </w:r>
      <w:r>
        <w:rPr>
          <w:sz w:val="24"/>
          <w:szCs w:val="24"/>
        </w:rPr>
        <w:t xml:space="preserve">ibution </w:t>
      </w:r>
      <w:r>
        <w:rPr>
          <w:spacing w:val="-1"/>
          <w:sz w:val="24"/>
          <w:szCs w:val="24"/>
        </w:rPr>
        <w:t>a</w:t>
      </w:r>
      <w:r w:rsidR="000A48A6">
        <w:rPr>
          <w:sz w:val="24"/>
          <w:szCs w:val="24"/>
        </w:rPr>
        <w:t>mounts.</w:t>
      </w:r>
    </w:p>
    <w:p w14:paraId="219B15E3" w14:textId="77777777" w:rsidR="00481054" w:rsidRDefault="00481054" w:rsidP="004736A1">
      <w:pPr>
        <w:spacing w:before="4" w:line="280" w:lineRule="exact"/>
        <w:jc w:val="both"/>
        <w:rPr>
          <w:sz w:val="28"/>
          <w:szCs w:val="28"/>
        </w:rPr>
      </w:pPr>
    </w:p>
    <w:p w14:paraId="6857846D" w14:textId="7343B060" w:rsidR="00F46321" w:rsidRPr="00E74232" w:rsidRDefault="00067A3E" w:rsidP="008152AA">
      <w:pPr>
        <w:spacing w:line="246" w:lineRule="auto"/>
        <w:ind w:left="120" w:right="78"/>
        <w:jc w:val="both"/>
        <w:rPr>
          <w:sz w:val="24"/>
          <w:szCs w:val="24"/>
        </w:rPr>
      </w:pPr>
      <w:r>
        <w:rPr>
          <w:sz w:val="24"/>
          <w:szCs w:val="24"/>
        </w:rPr>
        <w:t>Emplo</w:t>
      </w:r>
      <w:r>
        <w:rPr>
          <w:spacing w:val="-7"/>
          <w:sz w:val="24"/>
          <w:szCs w:val="24"/>
        </w:rPr>
        <w:t>y</w:t>
      </w:r>
      <w:r>
        <w:rPr>
          <w:spacing w:val="-1"/>
          <w:sz w:val="24"/>
          <w:szCs w:val="24"/>
        </w:rPr>
        <w:t>ee</w:t>
      </w:r>
      <w:r>
        <w:rPr>
          <w:sz w:val="24"/>
          <w:szCs w:val="24"/>
        </w:rPr>
        <w:t xml:space="preserve">s </w:t>
      </w:r>
      <w:r>
        <w:rPr>
          <w:spacing w:val="-1"/>
          <w:sz w:val="24"/>
          <w:szCs w:val="24"/>
        </w:rPr>
        <w:t>e</w:t>
      </w:r>
      <w:r>
        <w:rPr>
          <w:sz w:val="24"/>
          <w:szCs w:val="24"/>
        </w:rPr>
        <w:t>li</w:t>
      </w:r>
      <w:r>
        <w:rPr>
          <w:spacing w:val="-2"/>
          <w:sz w:val="24"/>
          <w:szCs w:val="24"/>
        </w:rPr>
        <w:t>g</w:t>
      </w:r>
      <w:r>
        <w:rPr>
          <w:sz w:val="24"/>
          <w:szCs w:val="24"/>
        </w:rPr>
        <w:t>ible</w:t>
      </w:r>
      <w:r>
        <w:rPr>
          <w:spacing w:val="7"/>
          <w:sz w:val="24"/>
          <w:szCs w:val="24"/>
        </w:rPr>
        <w:t xml:space="preserve"> </w:t>
      </w:r>
      <w:r>
        <w:rPr>
          <w:sz w:val="24"/>
          <w:szCs w:val="24"/>
        </w:rPr>
        <w:t>in</w:t>
      </w:r>
      <w:r>
        <w:rPr>
          <w:spacing w:val="-1"/>
          <w:sz w:val="24"/>
          <w:szCs w:val="24"/>
        </w:rPr>
        <w:t>c</w:t>
      </w:r>
      <w:r>
        <w:rPr>
          <w:sz w:val="24"/>
          <w:szCs w:val="24"/>
        </w:rPr>
        <w:t xml:space="preserve">lude </w:t>
      </w:r>
      <w:r>
        <w:rPr>
          <w:spacing w:val="-1"/>
          <w:sz w:val="24"/>
          <w:szCs w:val="24"/>
        </w:rPr>
        <w:t>f</w:t>
      </w:r>
      <w:r>
        <w:rPr>
          <w:sz w:val="24"/>
          <w:szCs w:val="24"/>
        </w:rPr>
        <w:t>ull</w:t>
      </w:r>
      <w:r>
        <w:rPr>
          <w:spacing w:val="-1"/>
          <w:sz w:val="24"/>
          <w:szCs w:val="24"/>
        </w:rPr>
        <w:t>-</w:t>
      </w:r>
      <w:r>
        <w:rPr>
          <w:sz w:val="24"/>
          <w:szCs w:val="24"/>
        </w:rPr>
        <w:t xml:space="preserve">time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 wh</w:t>
      </w:r>
      <w:r>
        <w:rPr>
          <w:spacing w:val="-1"/>
          <w:sz w:val="24"/>
          <w:szCs w:val="24"/>
        </w:rPr>
        <w:t>e</w:t>
      </w:r>
      <w:r>
        <w:rPr>
          <w:sz w:val="24"/>
          <w:szCs w:val="24"/>
        </w:rPr>
        <w:t>n</w:t>
      </w:r>
      <w:r>
        <w:rPr>
          <w:spacing w:val="8"/>
          <w:sz w:val="24"/>
          <w:szCs w:val="24"/>
        </w:rPr>
        <w:t xml:space="preserve"> </w:t>
      </w:r>
      <w:r>
        <w:rPr>
          <w:sz w:val="24"/>
          <w:szCs w:val="24"/>
        </w:rPr>
        <w:t>th</w:t>
      </w:r>
      <w:r>
        <w:rPr>
          <w:spacing w:val="-1"/>
          <w:sz w:val="24"/>
          <w:szCs w:val="24"/>
        </w:rPr>
        <w:t>e</w:t>
      </w:r>
      <w:r>
        <w:rPr>
          <w:sz w:val="24"/>
          <w:szCs w:val="24"/>
        </w:rPr>
        <w:t xml:space="preserve">y </w:t>
      </w:r>
      <w:r>
        <w:rPr>
          <w:spacing w:val="-1"/>
          <w:sz w:val="24"/>
          <w:szCs w:val="24"/>
        </w:rPr>
        <w:t>a</w:t>
      </w:r>
      <w:r>
        <w:rPr>
          <w:sz w:val="24"/>
          <w:szCs w:val="24"/>
        </w:rPr>
        <w:t>tt</w:t>
      </w:r>
      <w:r>
        <w:rPr>
          <w:spacing w:val="-1"/>
          <w:sz w:val="24"/>
          <w:szCs w:val="24"/>
        </w:rPr>
        <w:t>a</w:t>
      </w:r>
      <w:r>
        <w:rPr>
          <w:sz w:val="24"/>
          <w:szCs w:val="24"/>
        </w:rPr>
        <w:t>in</w:t>
      </w:r>
      <w:r>
        <w:rPr>
          <w:spacing w:val="8"/>
          <w:sz w:val="24"/>
          <w:szCs w:val="24"/>
        </w:rPr>
        <w:t xml:space="preserve"> </w:t>
      </w:r>
      <w:r>
        <w:rPr>
          <w:sz w:val="24"/>
          <w:szCs w:val="24"/>
        </w:rPr>
        <w:t>six</w:t>
      </w:r>
      <w:r>
        <w:rPr>
          <w:spacing w:val="10"/>
          <w:sz w:val="24"/>
          <w:szCs w:val="24"/>
        </w:rPr>
        <w:t xml:space="preserve"> </w:t>
      </w:r>
      <w:r>
        <w:rPr>
          <w:sz w:val="24"/>
          <w:szCs w:val="24"/>
        </w:rPr>
        <w:t>months</w:t>
      </w:r>
      <w:r>
        <w:rPr>
          <w:spacing w:val="5"/>
          <w:sz w:val="24"/>
          <w:szCs w:val="24"/>
        </w:rPr>
        <w:t xml:space="preserve"> </w:t>
      </w:r>
      <w:r>
        <w:rPr>
          <w:sz w:val="24"/>
          <w:szCs w:val="24"/>
        </w:rPr>
        <w:t xml:space="preserve">of </w:t>
      </w:r>
      <w:r>
        <w:rPr>
          <w:spacing w:val="-1"/>
          <w:sz w:val="24"/>
          <w:szCs w:val="24"/>
        </w:rPr>
        <w:t>c</w:t>
      </w:r>
      <w:r>
        <w:rPr>
          <w:sz w:val="24"/>
          <w:szCs w:val="24"/>
        </w:rPr>
        <w:t>ontinuous</w:t>
      </w:r>
      <w:r>
        <w:rPr>
          <w:spacing w:val="4"/>
          <w:sz w:val="24"/>
          <w:szCs w:val="24"/>
        </w:rPr>
        <w:t xml:space="preserve"> </w:t>
      </w:r>
      <w:r>
        <w:rPr>
          <w:sz w:val="24"/>
          <w:szCs w:val="24"/>
        </w:rPr>
        <w:t>s</w:t>
      </w:r>
      <w:r>
        <w:rPr>
          <w:spacing w:val="-1"/>
          <w:sz w:val="24"/>
          <w:szCs w:val="24"/>
        </w:rPr>
        <w:t>er</w:t>
      </w:r>
      <w:r>
        <w:rPr>
          <w:sz w:val="24"/>
          <w:szCs w:val="24"/>
        </w:rPr>
        <w:t>vi</w:t>
      </w:r>
      <w:r>
        <w:rPr>
          <w:spacing w:val="-1"/>
          <w:sz w:val="24"/>
          <w:szCs w:val="24"/>
        </w:rPr>
        <w:t>ce</w:t>
      </w:r>
      <w:r>
        <w:rPr>
          <w:sz w:val="24"/>
          <w:szCs w:val="24"/>
        </w:rPr>
        <w:t xml:space="preserve">. </w:t>
      </w:r>
      <w:r>
        <w:rPr>
          <w:spacing w:val="4"/>
          <w:sz w:val="24"/>
          <w:szCs w:val="24"/>
        </w:rPr>
        <w:t xml:space="preserve"> </w:t>
      </w:r>
      <w:r>
        <w:rPr>
          <w:spacing w:val="1"/>
          <w:sz w:val="24"/>
          <w:szCs w:val="24"/>
        </w:rPr>
        <w:t>S</w:t>
      </w:r>
      <w:r>
        <w:rPr>
          <w:sz w:val="24"/>
          <w:szCs w:val="24"/>
        </w:rPr>
        <w:t>ubj</w:t>
      </w:r>
      <w:r>
        <w:rPr>
          <w:spacing w:val="-1"/>
          <w:sz w:val="24"/>
          <w:szCs w:val="24"/>
        </w:rPr>
        <w:t>ec</w:t>
      </w:r>
      <w:r>
        <w:rPr>
          <w:sz w:val="24"/>
          <w:szCs w:val="24"/>
        </w:rPr>
        <w:t>t</w:t>
      </w:r>
      <w:r>
        <w:rPr>
          <w:spacing w:val="2"/>
          <w:sz w:val="24"/>
          <w:szCs w:val="24"/>
        </w:rPr>
        <w:t xml:space="preserve"> </w:t>
      </w:r>
      <w:r>
        <w:rPr>
          <w:sz w:val="24"/>
          <w:szCs w:val="24"/>
        </w:rPr>
        <w:t>to</w:t>
      </w:r>
      <w:r>
        <w:rPr>
          <w:spacing w:val="1"/>
          <w:sz w:val="24"/>
          <w:szCs w:val="24"/>
        </w:rPr>
        <w:t xml:space="preserve"> </w:t>
      </w:r>
      <w:r>
        <w:rPr>
          <w:sz w:val="24"/>
          <w:szCs w:val="24"/>
        </w:rPr>
        <w:t>l</w:t>
      </w:r>
      <w:r>
        <w:rPr>
          <w:spacing w:val="-1"/>
          <w:sz w:val="24"/>
          <w:szCs w:val="24"/>
        </w:rPr>
        <w:t>a</w:t>
      </w:r>
      <w:r>
        <w:rPr>
          <w:sz w:val="24"/>
          <w:szCs w:val="24"/>
        </w:rPr>
        <w:t>w</w:t>
      </w:r>
      <w:r>
        <w:rPr>
          <w:spacing w:val="1"/>
          <w:sz w:val="24"/>
          <w:szCs w:val="24"/>
        </w:rPr>
        <w:t xml:space="preserve"> </w:t>
      </w:r>
      <w:r>
        <w:rPr>
          <w:spacing w:val="-1"/>
          <w:sz w:val="24"/>
          <w:szCs w:val="24"/>
        </w:rPr>
        <w:t>a</w:t>
      </w:r>
      <w:r>
        <w:rPr>
          <w:sz w:val="24"/>
          <w:szCs w:val="24"/>
        </w:rPr>
        <w:t>nd</w:t>
      </w:r>
      <w:r>
        <w:rPr>
          <w:spacing w:val="1"/>
          <w:sz w:val="24"/>
          <w:szCs w:val="24"/>
        </w:rPr>
        <w:t xml:space="preserve"> </w:t>
      </w:r>
      <w:r>
        <w:rPr>
          <w:sz w:val="24"/>
          <w:szCs w:val="24"/>
        </w:rPr>
        <w:t>the p</w:t>
      </w:r>
      <w:r>
        <w:rPr>
          <w:spacing w:val="-1"/>
          <w:sz w:val="24"/>
          <w:szCs w:val="24"/>
        </w:rPr>
        <w:t>r</w:t>
      </w:r>
      <w:r>
        <w:rPr>
          <w:sz w:val="24"/>
          <w:szCs w:val="24"/>
        </w:rPr>
        <w:t>ovisions</w:t>
      </w:r>
      <w:r>
        <w:rPr>
          <w:spacing w:val="2"/>
          <w:sz w:val="24"/>
          <w:szCs w:val="24"/>
        </w:rPr>
        <w:t xml:space="preserve"> </w:t>
      </w:r>
      <w:r>
        <w:rPr>
          <w:sz w:val="24"/>
          <w:szCs w:val="24"/>
        </w:rPr>
        <w:t>of</w:t>
      </w:r>
      <w:r>
        <w:rPr>
          <w:spacing w:val="1"/>
          <w:sz w:val="24"/>
          <w:szCs w:val="24"/>
        </w:rPr>
        <w:t xml:space="preserve"> </w:t>
      </w:r>
      <w:r>
        <w:rPr>
          <w:sz w:val="24"/>
          <w:szCs w:val="24"/>
        </w:rPr>
        <w:t>the pl</w:t>
      </w:r>
      <w:r>
        <w:rPr>
          <w:spacing w:val="-1"/>
          <w:sz w:val="24"/>
          <w:szCs w:val="24"/>
        </w:rPr>
        <w:t>a</w:t>
      </w:r>
      <w:r>
        <w:rPr>
          <w:sz w:val="24"/>
          <w:szCs w:val="24"/>
        </w:rPr>
        <w:t>n,</w:t>
      </w:r>
      <w:r>
        <w:rPr>
          <w:spacing w:val="1"/>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2"/>
          <w:sz w:val="24"/>
          <w:szCs w:val="24"/>
        </w:rPr>
        <w:t xml:space="preserve"> </w:t>
      </w:r>
      <w:r>
        <w:rPr>
          <w:sz w:val="24"/>
          <w:szCs w:val="24"/>
        </w:rPr>
        <w:t>who</w:t>
      </w:r>
      <w:r>
        <w:rPr>
          <w:spacing w:val="1"/>
          <w:sz w:val="24"/>
          <w:szCs w:val="24"/>
        </w:rPr>
        <w:t xml:space="preserve"> </w:t>
      </w:r>
      <w:r>
        <w:rPr>
          <w:sz w:val="24"/>
          <w:szCs w:val="24"/>
        </w:rPr>
        <w:t>h</w:t>
      </w:r>
      <w:r>
        <w:rPr>
          <w:spacing w:val="-1"/>
          <w:sz w:val="24"/>
          <w:szCs w:val="24"/>
        </w:rPr>
        <w:t>a</w:t>
      </w:r>
      <w:r>
        <w:rPr>
          <w:sz w:val="24"/>
          <w:szCs w:val="24"/>
        </w:rPr>
        <w:t xml:space="preserve">ve </w:t>
      </w:r>
      <w:r>
        <w:rPr>
          <w:spacing w:val="-1"/>
          <w:sz w:val="24"/>
          <w:szCs w:val="24"/>
        </w:rPr>
        <w:t>a</w:t>
      </w:r>
      <w:r>
        <w:rPr>
          <w:sz w:val="24"/>
          <w:szCs w:val="24"/>
        </w:rPr>
        <w:t>t l</w:t>
      </w:r>
      <w:r>
        <w:rPr>
          <w:spacing w:val="-1"/>
          <w:sz w:val="24"/>
          <w:szCs w:val="24"/>
        </w:rPr>
        <w:t>ea</w:t>
      </w:r>
      <w:r>
        <w:rPr>
          <w:sz w:val="24"/>
          <w:szCs w:val="24"/>
        </w:rPr>
        <w:t>st</w:t>
      </w:r>
      <w:r>
        <w:rPr>
          <w:spacing w:val="4"/>
          <w:sz w:val="24"/>
          <w:szCs w:val="24"/>
        </w:rPr>
        <w:t xml:space="preserve"> </w:t>
      </w:r>
      <w:r>
        <w:rPr>
          <w:sz w:val="24"/>
          <w:szCs w:val="24"/>
        </w:rPr>
        <w:t>six</w:t>
      </w:r>
      <w:r>
        <w:rPr>
          <w:spacing w:val="6"/>
          <w:sz w:val="24"/>
          <w:szCs w:val="24"/>
        </w:rPr>
        <w:t xml:space="preserve"> </w:t>
      </w:r>
      <w:r>
        <w:rPr>
          <w:spacing w:val="-1"/>
          <w:sz w:val="24"/>
          <w:szCs w:val="24"/>
        </w:rPr>
        <w:t>(</w:t>
      </w:r>
      <w:r>
        <w:rPr>
          <w:sz w:val="24"/>
          <w:szCs w:val="24"/>
        </w:rPr>
        <w:t>6)</w:t>
      </w:r>
      <w:r>
        <w:rPr>
          <w:spacing w:val="3"/>
          <w:sz w:val="24"/>
          <w:szCs w:val="24"/>
        </w:rPr>
        <w:t xml:space="preserve"> </w:t>
      </w:r>
      <w:r>
        <w:rPr>
          <w:spacing w:val="-7"/>
          <w:sz w:val="24"/>
          <w:szCs w:val="24"/>
        </w:rPr>
        <w:t>y</w:t>
      </w:r>
      <w:r>
        <w:rPr>
          <w:spacing w:val="-1"/>
          <w:sz w:val="24"/>
          <w:szCs w:val="24"/>
        </w:rPr>
        <w:t>ear</w:t>
      </w:r>
      <w:r>
        <w:rPr>
          <w:sz w:val="24"/>
          <w:szCs w:val="24"/>
        </w:rPr>
        <w:t>s</w:t>
      </w:r>
      <w:r>
        <w:rPr>
          <w:spacing w:val="4"/>
          <w:sz w:val="24"/>
          <w:szCs w:val="24"/>
        </w:rPr>
        <w:t xml:space="preserve"> </w:t>
      </w:r>
      <w:r>
        <w:rPr>
          <w:sz w:val="24"/>
          <w:szCs w:val="24"/>
        </w:rPr>
        <w:t>of</w:t>
      </w:r>
      <w:r>
        <w:rPr>
          <w:spacing w:val="3"/>
          <w:sz w:val="24"/>
          <w:szCs w:val="24"/>
        </w:rPr>
        <w:t xml:space="preserve"> </w:t>
      </w:r>
      <w:r>
        <w:rPr>
          <w:spacing w:val="-1"/>
          <w:sz w:val="24"/>
          <w:szCs w:val="24"/>
        </w:rPr>
        <w:t>cre</w:t>
      </w:r>
      <w:r>
        <w:rPr>
          <w:sz w:val="24"/>
          <w:szCs w:val="24"/>
        </w:rPr>
        <w:t>d</w:t>
      </w:r>
      <w:r>
        <w:rPr>
          <w:spacing w:val="1"/>
          <w:sz w:val="24"/>
          <w:szCs w:val="24"/>
        </w:rPr>
        <w:t>i</w:t>
      </w:r>
      <w:r>
        <w:rPr>
          <w:sz w:val="24"/>
          <w:szCs w:val="24"/>
        </w:rPr>
        <w:t>t</w:t>
      </w:r>
      <w:r>
        <w:rPr>
          <w:spacing w:val="-1"/>
          <w:sz w:val="24"/>
          <w:szCs w:val="24"/>
        </w:rPr>
        <w:t>e</w:t>
      </w:r>
      <w:r>
        <w:rPr>
          <w:sz w:val="24"/>
          <w:szCs w:val="24"/>
        </w:rPr>
        <w:t>d</w:t>
      </w:r>
      <w:r>
        <w:rPr>
          <w:spacing w:val="4"/>
          <w:sz w:val="24"/>
          <w:szCs w:val="24"/>
        </w:rPr>
        <w:t xml:space="preserve"> </w:t>
      </w:r>
      <w:r>
        <w:rPr>
          <w:sz w:val="24"/>
          <w:szCs w:val="24"/>
        </w:rPr>
        <w:t>s</w:t>
      </w:r>
      <w:r>
        <w:rPr>
          <w:spacing w:val="-1"/>
          <w:sz w:val="24"/>
          <w:szCs w:val="24"/>
        </w:rPr>
        <w:t>er</w:t>
      </w:r>
      <w:r>
        <w:rPr>
          <w:sz w:val="24"/>
          <w:szCs w:val="24"/>
        </w:rPr>
        <w:t>vi</w:t>
      </w:r>
      <w:r>
        <w:rPr>
          <w:spacing w:val="-1"/>
          <w:sz w:val="24"/>
          <w:szCs w:val="24"/>
        </w:rPr>
        <w:t>c</w:t>
      </w:r>
      <w:r>
        <w:rPr>
          <w:sz w:val="24"/>
          <w:szCs w:val="24"/>
        </w:rPr>
        <w:t>e</w:t>
      </w:r>
      <w:r>
        <w:rPr>
          <w:spacing w:val="3"/>
          <w:sz w:val="24"/>
          <w:szCs w:val="24"/>
        </w:rPr>
        <w:t xml:space="preserve"> </w:t>
      </w:r>
      <w:r>
        <w:rPr>
          <w:sz w:val="24"/>
          <w:szCs w:val="24"/>
        </w:rPr>
        <w:t>und</w:t>
      </w:r>
      <w:r>
        <w:rPr>
          <w:spacing w:val="-1"/>
          <w:sz w:val="24"/>
          <w:szCs w:val="24"/>
        </w:rPr>
        <w:t>e</w:t>
      </w:r>
      <w:r>
        <w:rPr>
          <w:sz w:val="24"/>
          <w:szCs w:val="24"/>
        </w:rPr>
        <w:t>r</w:t>
      </w:r>
      <w:r>
        <w:rPr>
          <w:spacing w:val="3"/>
          <w:sz w:val="24"/>
          <w:szCs w:val="24"/>
        </w:rPr>
        <w:t xml:space="preserve"> </w:t>
      </w:r>
      <w:r>
        <w:rPr>
          <w:sz w:val="24"/>
          <w:szCs w:val="24"/>
        </w:rPr>
        <w:t>the</w:t>
      </w:r>
      <w:r>
        <w:rPr>
          <w:spacing w:val="3"/>
          <w:sz w:val="24"/>
          <w:szCs w:val="24"/>
        </w:rPr>
        <w:t xml:space="preserve"> </w:t>
      </w:r>
      <w:r>
        <w:rPr>
          <w:sz w:val="24"/>
          <w:szCs w:val="24"/>
        </w:rPr>
        <w:t>pl</w:t>
      </w:r>
      <w:r>
        <w:rPr>
          <w:spacing w:val="-1"/>
          <w:sz w:val="24"/>
          <w:szCs w:val="24"/>
        </w:rPr>
        <w:t>a</w:t>
      </w:r>
      <w:r>
        <w:rPr>
          <w:sz w:val="24"/>
          <w:szCs w:val="24"/>
        </w:rPr>
        <w:t>n</w:t>
      </w:r>
      <w:r>
        <w:rPr>
          <w:spacing w:val="4"/>
          <w:sz w:val="24"/>
          <w:szCs w:val="24"/>
        </w:rPr>
        <w:t xml:space="preserve"> </w:t>
      </w:r>
      <w:r>
        <w:rPr>
          <w:sz w:val="24"/>
          <w:szCs w:val="24"/>
        </w:rPr>
        <w:t>will</w:t>
      </w:r>
      <w:r>
        <w:rPr>
          <w:spacing w:val="2"/>
          <w:sz w:val="24"/>
          <w:szCs w:val="24"/>
        </w:rPr>
        <w:t xml:space="preserve"> </w:t>
      </w:r>
      <w:r>
        <w:rPr>
          <w:sz w:val="24"/>
          <w:szCs w:val="24"/>
        </w:rPr>
        <w:t xml:space="preserve">be </w:t>
      </w:r>
      <w:r>
        <w:rPr>
          <w:spacing w:val="-1"/>
          <w:sz w:val="24"/>
          <w:szCs w:val="24"/>
        </w:rPr>
        <w:t>“</w:t>
      </w:r>
      <w:r>
        <w:rPr>
          <w:sz w:val="24"/>
          <w:szCs w:val="24"/>
        </w:rPr>
        <w:t>v</w:t>
      </w:r>
      <w:r>
        <w:rPr>
          <w:spacing w:val="-1"/>
          <w:sz w:val="24"/>
          <w:szCs w:val="24"/>
        </w:rPr>
        <w:t>e</w:t>
      </w:r>
      <w:r>
        <w:rPr>
          <w:sz w:val="24"/>
          <w:szCs w:val="24"/>
        </w:rPr>
        <w:t>st</w:t>
      </w:r>
      <w:r>
        <w:rPr>
          <w:spacing w:val="-1"/>
          <w:sz w:val="24"/>
          <w:szCs w:val="24"/>
        </w:rPr>
        <w:t>e</w:t>
      </w:r>
      <w:r>
        <w:rPr>
          <w:sz w:val="24"/>
          <w:szCs w:val="24"/>
        </w:rPr>
        <w:t>d” with</w:t>
      </w:r>
      <w:r>
        <w:rPr>
          <w:spacing w:val="1"/>
          <w:sz w:val="24"/>
          <w:szCs w:val="24"/>
        </w:rPr>
        <w:t xml:space="preserve"> </w:t>
      </w:r>
      <w:r>
        <w:rPr>
          <w:sz w:val="24"/>
          <w:szCs w:val="24"/>
        </w:rPr>
        <w:t xml:space="preserve">the </w:t>
      </w:r>
      <w:r>
        <w:rPr>
          <w:spacing w:val="-1"/>
          <w:sz w:val="24"/>
          <w:szCs w:val="24"/>
        </w:rPr>
        <w:t>e</w:t>
      </w:r>
      <w:r>
        <w:rPr>
          <w:spacing w:val="1"/>
          <w:sz w:val="24"/>
          <w:szCs w:val="24"/>
        </w:rPr>
        <w:t>m</w:t>
      </w:r>
      <w:r>
        <w:rPr>
          <w:sz w:val="24"/>
          <w:szCs w:val="24"/>
        </w:rPr>
        <w:t>plo</w:t>
      </w:r>
      <w:r>
        <w:rPr>
          <w:spacing w:val="-7"/>
          <w:sz w:val="24"/>
          <w:szCs w:val="24"/>
        </w:rPr>
        <w:t>y</w:t>
      </w:r>
      <w:r>
        <w:rPr>
          <w:spacing w:val="-1"/>
          <w:sz w:val="24"/>
          <w:szCs w:val="24"/>
        </w:rPr>
        <w:t>er’</w:t>
      </w:r>
      <w:r>
        <w:rPr>
          <w:sz w:val="24"/>
          <w:szCs w:val="24"/>
        </w:rPr>
        <w:t xml:space="preserve">s </w:t>
      </w:r>
      <w:r>
        <w:rPr>
          <w:spacing w:val="-1"/>
          <w:sz w:val="24"/>
          <w:szCs w:val="24"/>
        </w:rPr>
        <w:t>c</w:t>
      </w:r>
      <w:r>
        <w:rPr>
          <w:sz w:val="24"/>
          <w:szCs w:val="24"/>
        </w:rPr>
        <w:t>ont</w:t>
      </w:r>
      <w:r>
        <w:rPr>
          <w:spacing w:val="-1"/>
          <w:sz w:val="24"/>
          <w:szCs w:val="24"/>
        </w:rPr>
        <w:t>r</w:t>
      </w:r>
      <w:r>
        <w:rPr>
          <w:sz w:val="24"/>
          <w:szCs w:val="24"/>
        </w:rPr>
        <w:t>ibution.</w:t>
      </w:r>
      <w:r w:rsidR="000A48A6">
        <w:rPr>
          <w:sz w:val="24"/>
          <w:szCs w:val="24"/>
        </w:rPr>
        <w:t xml:space="preserve"> (Amended: Resolution 2019-1-14B)</w:t>
      </w:r>
    </w:p>
    <w:p w14:paraId="77445F76" w14:textId="77777777" w:rsidR="00481054" w:rsidRDefault="00067A3E" w:rsidP="00262734">
      <w:pPr>
        <w:pStyle w:val="Heading3"/>
        <w:numPr>
          <w:ilvl w:val="0"/>
          <w:numId w:val="0"/>
        </w:numPr>
        <w:ind w:left="2160" w:hanging="2070"/>
        <w:rPr>
          <w:sz w:val="24"/>
          <w:szCs w:val="24"/>
        </w:rPr>
      </w:pPr>
      <w:bookmarkStart w:id="79" w:name="_Toc535591520"/>
      <w:r>
        <w:rPr>
          <w:sz w:val="24"/>
          <w:szCs w:val="24"/>
        </w:rPr>
        <w:t xml:space="preserve">3.   </w:t>
      </w:r>
      <w:r>
        <w:rPr>
          <w:i/>
          <w:sz w:val="24"/>
          <w:szCs w:val="24"/>
        </w:rPr>
        <w:t xml:space="preserve">DEFERRED </w:t>
      </w:r>
      <w:r>
        <w:rPr>
          <w:i/>
          <w:spacing w:val="1"/>
          <w:sz w:val="24"/>
          <w:szCs w:val="24"/>
        </w:rPr>
        <w:t>C</w:t>
      </w:r>
      <w:r>
        <w:rPr>
          <w:i/>
          <w:sz w:val="24"/>
          <w:szCs w:val="24"/>
        </w:rPr>
        <w:t>O</w:t>
      </w:r>
      <w:r>
        <w:rPr>
          <w:i/>
          <w:spacing w:val="-1"/>
          <w:sz w:val="24"/>
          <w:szCs w:val="24"/>
        </w:rPr>
        <w:t>M</w:t>
      </w:r>
      <w:r>
        <w:rPr>
          <w:i/>
          <w:sz w:val="24"/>
          <w:szCs w:val="24"/>
        </w:rPr>
        <w:t>PE</w:t>
      </w:r>
      <w:r>
        <w:rPr>
          <w:i/>
          <w:spacing w:val="1"/>
          <w:sz w:val="24"/>
          <w:szCs w:val="24"/>
        </w:rPr>
        <w:t>N</w:t>
      </w:r>
      <w:r>
        <w:rPr>
          <w:i/>
          <w:sz w:val="24"/>
          <w:szCs w:val="24"/>
        </w:rPr>
        <w:t>SA</w:t>
      </w:r>
      <w:r>
        <w:rPr>
          <w:i/>
          <w:spacing w:val="1"/>
          <w:sz w:val="24"/>
          <w:szCs w:val="24"/>
        </w:rPr>
        <w:t>T</w:t>
      </w:r>
      <w:r>
        <w:rPr>
          <w:i/>
          <w:spacing w:val="-1"/>
          <w:sz w:val="24"/>
          <w:szCs w:val="24"/>
        </w:rPr>
        <w:t>I</w:t>
      </w:r>
      <w:r>
        <w:rPr>
          <w:i/>
          <w:sz w:val="24"/>
          <w:szCs w:val="24"/>
        </w:rPr>
        <w:t>ON</w:t>
      </w:r>
      <w:r>
        <w:rPr>
          <w:i/>
          <w:spacing w:val="1"/>
          <w:sz w:val="24"/>
          <w:szCs w:val="24"/>
        </w:rPr>
        <w:t xml:space="preserve"> </w:t>
      </w:r>
      <w:r>
        <w:rPr>
          <w:i/>
          <w:sz w:val="24"/>
          <w:szCs w:val="24"/>
        </w:rPr>
        <w:t>– 457 P</w:t>
      </w:r>
      <w:r>
        <w:rPr>
          <w:i/>
          <w:spacing w:val="1"/>
          <w:sz w:val="24"/>
          <w:szCs w:val="24"/>
        </w:rPr>
        <w:t>L</w:t>
      </w:r>
      <w:r>
        <w:rPr>
          <w:i/>
          <w:sz w:val="24"/>
          <w:szCs w:val="24"/>
        </w:rPr>
        <w:t>AN</w:t>
      </w:r>
      <w:bookmarkEnd w:id="79"/>
    </w:p>
    <w:p w14:paraId="150F208A" w14:textId="77777777" w:rsidR="00481054" w:rsidRDefault="00481054" w:rsidP="00AD5185">
      <w:pPr>
        <w:spacing w:before="10" w:line="280" w:lineRule="exact"/>
        <w:rPr>
          <w:sz w:val="28"/>
          <w:szCs w:val="28"/>
        </w:rPr>
      </w:pPr>
    </w:p>
    <w:p w14:paraId="00600C8D" w14:textId="3B55987C" w:rsidR="00481054" w:rsidRDefault="00067A3E" w:rsidP="00262734">
      <w:pPr>
        <w:spacing w:line="246" w:lineRule="auto"/>
        <w:ind w:left="120" w:right="71"/>
        <w:rPr>
          <w:spacing w:val="-1"/>
          <w:sz w:val="24"/>
          <w:szCs w:val="24"/>
        </w:rPr>
      </w:pPr>
      <w:r>
        <w:rPr>
          <w:sz w:val="24"/>
          <w:szCs w:val="24"/>
        </w:rPr>
        <w:t>The</w:t>
      </w:r>
      <w:r>
        <w:rPr>
          <w:spacing w:val="7"/>
          <w:sz w:val="24"/>
          <w:szCs w:val="24"/>
        </w:rPr>
        <w:t xml:space="preserve"> </w:t>
      </w:r>
      <w:r>
        <w:rPr>
          <w:spacing w:val="1"/>
          <w:sz w:val="24"/>
          <w:szCs w:val="24"/>
        </w:rPr>
        <w:t>C</w:t>
      </w:r>
      <w:r>
        <w:rPr>
          <w:sz w:val="24"/>
          <w:szCs w:val="24"/>
        </w:rPr>
        <w:t>ity m</w:t>
      </w:r>
      <w:r>
        <w:rPr>
          <w:spacing w:val="-1"/>
          <w:sz w:val="24"/>
          <w:szCs w:val="24"/>
        </w:rPr>
        <w:t>a</w:t>
      </w:r>
      <w:r>
        <w:rPr>
          <w:sz w:val="24"/>
          <w:szCs w:val="24"/>
        </w:rPr>
        <w:t>y p</w:t>
      </w:r>
      <w:r>
        <w:rPr>
          <w:spacing w:val="-1"/>
          <w:sz w:val="24"/>
          <w:szCs w:val="24"/>
        </w:rPr>
        <w:t>ar</w:t>
      </w:r>
      <w:r>
        <w:rPr>
          <w:sz w:val="24"/>
          <w:szCs w:val="24"/>
        </w:rPr>
        <w:t>ti</w:t>
      </w:r>
      <w:r>
        <w:rPr>
          <w:spacing w:val="-1"/>
          <w:sz w:val="24"/>
          <w:szCs w:val="24"/>
        </w:rPr>
        <w:t>c</w:t>
      </w:r>
      <w:r>
        <w:rPr>
          <w:sz w:val="24"/>
          <w:szCs w:val="24"/>
        </w:rPr>
        <w:t>ip</w:t>
      </w:r>
      <w:r>
        <w:rPr>
          <w:spacing w:val="-1"/>
          <w:sz w:val="24"/>
          <w:szCs w:val="24"/>
        </w:rPr>
        <w:t>a</w:t>
      </w:r>
      <w:r>
        <w:rPr>
          <w:sz w:val="24"/>
          <w:szCs w:val="24"/>
        </w:rPr>
        <w:t>te</w:t>
      </w:r>
      <w:r>
        <w:rPr>
          <w:spacing w:val="7"/>
          <w:sz w:val="24"/>
          <w:szCs w:val="24"/>
        </w:rPr>
        <w:t xml:space="preserve"> </w:t>
      </w:r>
      <w:r>
        <w:rPr>
          <w:sz w:val="24"/>
          <w:szCs w:val="24"/>
        </w:rPr>
        <w:t>in</w:t>
      </w:r>
      <w:r>
        <w:rPr>
          <w:spacing w:val="8"/>
          <w:sz w:val="24"/>
          <w:szCs w:val="24"/>
        </w:rPr>
        <w:t xml:space="preserve"> </w:t>
      </w:r>
      <w:r>
        <w:rPr>
          <w:sz w:val="24"/>
          <w:szCs w:val="24"/>
        </w:rPr>
        <w:t>a</w:t>
      </w:r>
      <w:r>
        <w:rPr>
          <w:spacing w:val="4"/>
          <w:sz w:val="24"/>
          <w:szCs w:val="24"/>
        </w:rPr>
        <w:t xml:space="preserve"> </w:t>
      </w:r>
      <w:r>
        <w:rPr>
          <w:sz w:val="24"/>
          <w:szCs w:val="24"/>
        </w:rPr>
        <w:t>d</w:t>
      </w:r>
      <w:r>
        <w:rPr>
          <w:spacing w:val="-1"/>
          <w:sz w:val="24"/>
          <w:szCs w:val="24"/>
        </w:rPr>
        <w:t>eferre</w:t>
      </w:r>
      <w:r>
        <w:rPr>
          <w:sz w:val="24"/>
          <w:szCs w:val="24"/>
        </w:rPr>
        <w:t>d</w:t>
      </w:r>
      <w:r>
        <w:rPr>
          <w:spacing w:val="5"/>
          <w:sz w:val="24"/>
          <w:szCs w:val="24"/>
        </w:rPr>
        <w:t xml:space="preserve"> </w:t>
      </w:r>
      <w:r>
        <w:rPr>
          <w:spacing w:val="-1"/>
          <w:sz w:val="24"/>
          <w:szCs w:val="24"/>
        </w:rPr>
        <w:t>c</w:t>
      </w:r>
      <w:r>
        <w:rPr>
          <w:sz w:val="24"/>
          <w:szCs w:val="24"/>
        </w:rPr>
        <w:t>omp</w:t>
      </w:r>
      <w:r>
        <w:rPr>
          <w:spacing w:val="-1"/>
          <w:sz w:val="24"/>
          <w:szCs w:val="24"/>
        </w:rPr>
        <w:t>e</w:t>
      </w:r>
      <w:r>
        <w:rPr>
          <w:sz w:val="24"/>
          <w:szCs w:val="24"/>
        </w:rPr>
        <w:t>ns</w:t>
      </w:r>
      <w:r>
        <w:rPr>
          <w:spacing w:val="-1"/>
          <w:sz w:val="24"/>
          <w:szCs w:val="24"/>
        </w:rPr>
        <w:t>a</w:t>
      </w:r>
      <w:r>
        <w:rPr>
          <w:sz w:val="24"/>
          <w:szCs w:val="24"/>
        </w:rPr>
        <w:t>tion</w:t>
      </w:r>
      <w:r>
        <w:rPr>
          <w:spacing w:val="5"/>
          <w:sz w:val="24"/>
          <w:szCs w:val="24"/>
        </w:rPr>
        <w:t xml:space="preserve"> </w:t>
      </w:r>
      <w:r>
        <w:rPr>
          <w:sz w:val="24"/>
          <w:szCs w:val="24"/>
        </w:rPr>
        <w:t>457</w:t>
      </w:r>
      <w:r>
        <w:rPr>
          <w:spacing w:val="5"/>
          <w:sz w:val="24"/>
          <w:szCs w:val="24"/>
        </w:rPr>
        <w:t xml:space="preserve"> </w:t>
      </w:r>
      <w:r>
        <w:rPr>
          <w:spacing w:val="1"/>
          <w:sz w:val="24"/>
          <w:szCs w:val="24"/>
        </w:rPr>
        <w:t>P</w:t>
      </w:r>
      <w:r>
        <w:rPr>
          <w:sz w:val="24"/>
          <w:szCs w:val="24"/>
        </w:rPr>
        <w:t>l</w:t>
      </w:r>
      <w:r>
        <w:rPr>
          <w:spacing w:val="-1"/>
          <w:sz w:val="24"/>
          <w:szCs w:val="24"/>
        </w:rPr>
        <w:t>a</w:t>
      </w:r>
      <w:r>
        <w:rPr>
          <w:sz w:val="24"/>
          <w:szCs w:val="24"/>
        </w:rPr>
        <w:t>n</w:t>
      </w:r>
      <w:r>
        <w:rPr>
          <w:spacing w:val="5"/>
          <w:sz w:val="24"/>
          <w:szCs w:val="24"/>
        </w:rPr>
        <w:t xml:space="preserve"> </w:t>
      </w:r>
      <w:r>
        <w:rPr>
          <w:sz w:val="24"/>
          <w:szCs w:val="24"/>
        </w:rPr>
        <w:t>to</w:t>
      </w:r>
      <w:r>
        <w:rPr>
          <w:spacing w:val="5"/>
          <w:sz w:val="24"/>
          <w:szCs w:val="24"/>
        </w:rPr>
        <w:t xml:space="preserve"> </w:t>
      </w:r>
      <w:r>
        <w:rPr>
          <w:sz w:val="24"/>
          <w:szCs w:val="24"/>
        </w:rPr>
        <w:t>whi</w:t>
      </w:r>
      <w:r>
        <w:rPr>
          <w:spacing w:val="-1"/>
          <w:sz w:val="24"/>
          <w:szCs w:val="24"/>
        </w:rPr>
        <w:t>c</w:t>
      </w:r>
      <w:r>
        <w:rPr>
          <w:sz w:val="24"/>
          <w:szCs w:val="24"/>
        </w:rPr>
        <w:t>h</w:t>
      </w:r>
      <w:r>
        <w:rPr>
          <w:spacing w:val="5"/>
          <w:sz w:val="24"/>
          <w:szCs w:val="24"/>
        </w:rPr>
        <w:t xml:space="preserve"> </w:t>
      </w:r>
      <w:r w:rsidR="00F4198D">
        <w:rPr>
          <w:spacing w:val="5"/>
          <w:sz w:val="24"/>
          <w:szCs w:val="24"/>
        </w:rPr>
        <w:t xml:space="preserve">full time and part time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5"/>
          <w:sz w:val="24"/>
          <w:szCs w:val="24"/>
        </w:rPr>
        <w:t xml:space="preserve"> </w:t>
      </w:r>
      <w:r>
        <w:rPr>
          <w:sz w:val="24"/>
          <w:szCs w:val="24"/>
        </w:rPr>
        <w:t>m</w:t>
      </w:r>
      <w:r>
        <w:rPr>
          <w:spacing w:val="-1"/>
          <w:sz w:val="24"/>
          <w:szCs w:val="24"/>
        </w:rPr>
        <w:t>a</w:t>
      </w:r>
      <w:r>
        <w:rPr>
          <w:sz w:val="24"/>
          <w:szCs w:val="24"/>
        </w:rPr>
        <w:t xml:space="preserve">y </w:t>
      </w:r>
      <w:r>
        <w:rPr>
          <w:spacing w:val="-1"/>
          <w:sz w:val="24"/>
          <w:szCs w:val="24"/>
        </w:rPr>
        <w:t>e</w:t>
      </w:r>
      <w:r>
        <w:rPr>
          <w:sz w:val="24"/>
          <w:szCs w:val="24"/>
        </w:rPr>
        <w:t>l</w:t>
      </w:r>
      <w:r>
        <w:rPr>
          <w:spacing w:val="-1"/>
          <w:sz w:val="24"/>
          <w:szCs w:val="24"/>
        </w:rPr>
        <w:t>ec</w:t>
      </w:r>
      <w:r>
        <w:rPr>
          <w:sz w:val="24"/>
          <w:szCs w:val="24"/>
        </w:rPr>
        <w:t>t</w:t>
      </w:r>
      <w:r>
        <w:rPr>
          <w:spacing w:val="8"/>
          <w:sz w:val="24"/>
          <w:szCs w:val="24"/>
        </w:rPr>
        <w:t xml:space="preserve"> </w:t>
      </w:r>
      <w:r>
        <w:rPr>
          <w:sz w:val="24"/>
          <w:szCs w:val="24"/>
        </w:rPr>
        <w:t>to</w:t>
      </w:r>
      <w:r>
        <w:rPr>
          <w:spacing w:val="8"/>
          <w:sz w:val="24"/>
          <w:szCs w:val="24"/>
        </w:rPr>
        <w:t xml:space="preserve"> </w:t>
      </w:r>
      <w:r>
        <w:rPr>
          <w:spacing w:val="-1"/>
          <w:sz w:val="24"/>
          <w:szCs w:val="24"/>
        </w:rPr>
        <w:t>c</w:t>
      </w:r>
      <w:r>
        <w:rPr>
          <w:sz w:val="24"/>
          <w:szCs w:val="24"/>
        </w:rPr>
        <w:t>ont</w:t>
      </w:r>
      <w:r>
        <w:rPr>
          <w:spacing w:val="-1"/>
          <w:sz w:val="24"/>
          <w:szCs w:val="24"/>
        </w:rPr>
        <w:t>r</w:t>
      </w:r>
      <w:r>
        <w:rPr>
          <w:sz w:val="24"/>
          <w:szCs w:val="24"/>
        </w:rPr>
        <w:t>ibut</w:t>
      </w:r>
      <w:r>
        <w:rPr>
          <w:spacing w:val="-1"/>
          <w:sz w:val="24"/>
          <w:szCs w:val="24"/>
        </w:rPr>
        <w:t>e</w:t>
      </w:r>
      <w:r>
        <w:rPr>
          <w:sz w:val="24"/>
          <w:szCs w:val="24"/>
        </w:rPr>
        <w:t>.</w:t>
      </w:r>
      <w:r>
        <w:rPr>
          <w:spacing w:val="8"/>
          <w:sz w:val="24"/>
          <w:szCs w:val="24"/>
        </w:rPr>
        <w:t xml:space="preserve"> </w:t>
      </w:r>
      <w:r>
        <w:rPr>
          <w:sz w:val="24"/>
          <w:szCs w:val="24"/>
        </w:rPr>
        <w:t>The</w:t>
      </w:r>
      <w:r>
        <w:rPr>
          <w:spacing w:val="7"/>
          <w:sz w:val="24"/>
          <w:szCs w:val="24"/>
        </w:rPr>
        <w:t xml:space="preserve"> </w:t>
      </w:r>
      <w:r>
        <w:rPr>
          <w:spacing w:val="1"/>
          <w:sz w:val="24"/>
          <w:szCs w:val="24"/>
        </w:rPr>
        <w:t>C</w:t>
      </w:r>
      <w:r>
        <w:rPr>
          <w:sz w:val="24"/>
          <w:szCs w:val="24"/>
        </w:rPr>
        <w:t>ity will</w:t>
      </w:r>
      <w:r>
        <w:rPr>
          <w:spacing w:val="8"/>
          <w:sz w:val="24"/>
          <w:szCs w:val="24"/>
        </w:rPr>
        <w:t xml:space="preserve"> </w:t>
      </w:r>
      <w:r>
        <w:rPr>
          <w:sz w:val="24"/>
          <w:szCs w:val="24"/>
        </w:rPr>
        <w:t>m</w:t>
      </w:r>
      <w:r>
        <w:rPr>
          <w:spacing w:val="-1"/>
          <w:sz w:val="24"/>
          <w:szCs w:val="24"/>
        </w:rPr>
        <w:t>a</w:t>
      </w:r>
      <w:r>
        <w:rPr>
          <w:sz w:val="24"/>
          <w:szCs w:val="24"/>
        </w:rPr>
        <w:t>ke</w:t>
      </w:r>
      <w:r>
        <w:rPr>
          <w:spacing w:val="7"/>
          <w:sz w:val="24"/>
          <w:szCs w:val="24"/>
        </w:rPr>
        <w:t xml:space="preserve"> </w:t>
      </w:r>
      <w:r>
        <w:rPr>
          <w:sz w:val="24"/>
          <w:szCs w:val="24"/>
        </w:rPr>
        <w:t>no</w:t>
      </w:r>
      <w:r>
        <w:rPr>
          <w:spacing w:val="8"/>
          <w:sz w:val="24"/>
          <w:szCs w:val="24"/>
        </w:rPr>
        <w:t xml:space="preserve"> </w:t>
      </w:r>
      <w:r>
        <w:rPr>
          <w:spacing w:val="-1"/>
          <w:sz w:val="24"/>
          <w:szCs w:val="24"/>
        </w:rPr>
        <w:t>c</w:t>
      </w:r>
      <w:r>
        <w:rPr>
          <w:sz w:val="24"/>
          <w:szCs w:val="24"/>
        </w:rPr>
        <w:t>ont</w:t>
      </w:r>
      <w:r>
        <w:rPr>
          <w:spacing w:val="-1"/>
          <w:sz w:val="24"/>
          <w:szCs w:val="24"/>
        </w:rPr>
        <w:t>r</w:t>
      </w:r>
      <w:r>
        <w:rPr>
          <w:sz w:val="24"/>
          <w:szCs w:val="24"/>
        </w:rPr>
        <w:t>ibution</w:t>
      </w:r>
      <w:r>
        <w:rPr>
          <w:spacing w:val="8"/>
          <w:sz w:val="24"/>
          <w:szCs w:val="24"/>
        </w:rPr>
        <w:t xml:space="preserve"> </w:t>
      </w:r>
      <w:r>
        <w:rPr>
          <w:sz w:val="24"/>
          <w:szCs w:val="24"/>
        </w:rPr>
        <w:t>to</w:t>
      </w:r>
      <w:r>
        <w:rPr>
          <w:spacing w:val="5"/>
          <w:sz w:val="24"/>
          <w:szCs w:val="24"/>
        </w:rPr>
        <w:t xml:space="preserve"> </w:t>
      </w:r>
      <w:r>
        <w:rPr>
          <w:sz w:val="24"/>
          <w:szCs w:val="24"/>
        </w:rPr>
        <w:t>this</w:t>
      </w:r>
      <w:r>
        <w:rPr>
          <w:spacing w:val="5"/>
          <w:sz w:val="24"/>
          <w:szCs w:val="24"/>
        </w:rPr>
        <w:t xml:space="preserve"> </w:t>
      </w:r>
      <w:r>
        <w:rPr>
          <w:sz w:val="24"/>
          <w:szCs w:val="24"/>
        </w:rPr>
        <w:t>p</w:t>
      </w:r>
      <w:r>
        <w:rPr>
          <w:spacing w:val="-1"/>
          <w:sz w:val="24"/>
          <w:szCs w:val="24"/>
        </w:rPr>
        <w:t>r</w:t>
      </w:r>
      <w:r>
        <w:rPr>
          <w:sz w:val="24"/>
          <w:szCs w:val="24"/>
        </w:rPr>
        <w:t>o</w:t>
      </w:r>
      <w:r>
        <w:rPr>
          <w:spacing w:val="-2"/>
          <w:sz w:val="24"/>
          <w:szCs w:val="24"/>
        </w:rPr>
        <w:t>g</w:t>
      </w:r>
      <w:r>
        <w:rPr>
          <w:spacing w:val="-1"/>
          <w:sz w:val="24"/>
          <w:szCs w:val="24"/>
        </w:rPr>
        <w:t>ra</w:t>
      </w:r>
      <w:r>
        <w:rPr>
          <w:sz w:val="24"/>
          <w:szCs w:val="24"/>
        </w:rPr>
        <w:t>m</w:t>
      </w:r>
      <w:r>
        <w:rPr>
          <w:spacing w:val="6"/>
          <w:sz w:val="24"/>
          <w:szCs w:val="24"/>
        </w:rPr>
        <w:t xml:space="preserve"> </w:t>
      </w:r>
      <w:r>
        <w:rPr>
          <w:sz w:val="24"/>
          <w:szCs w:val="24"/>
        </w:rPr>
        <w:t>on</w:t>
      </w:r>
      <w:r>
        <w:rPr>
          <w:spacing w:val="5"/>
          <w:sz w:val="24"/>
          <w:szCs w:val="24"/>
        </w:rPr>
        <w:t xml:space="preserve"> </w:t>
      </w:r>
      <w:r>
        <w:rPr>
          <w:sz w:val="24"/>
          <w:szCs w:val="24"/>
        </w:rPr>
        <w:t>b</w:t>
      </w:r>
      <w:r>
        <w:rPr>
          <w:spacing w:val="-1"/>
          <w:sz w:val="24"/>
          <w:szCs w:val="24"/>
        </w:rPr>
        <w:t>e</w:t>
      </w:r>
      <w:r>
        <w:rPr>
          <w:sz w:val="24"/>
          <w:szCs w:val="24"/>
        </w:rPr>
        <w:t>h</w:t>
      </w:r>
      <w:r>
        <w:rPr>
          <w:spacing w:val="-1"/>
          <w:sz w:val="24"/>
          <w:szCs w:val="24"/>
        </w:rPr>
        <w:t>a</w:t>
      </w:r>
      <w:r>
        <w:rPr>
          <w:sz w:val="24"/>
          <w:szCs w:val="24"/>
        </w:rPr>
        <w:t>lf</w:t>
      </w:r>
      <w:r>
        <w:rPr>
          <w:spacing w:val="4"/>
          <w:sz w:val="24"/>
          <w:szCs w:val="24"/>
        </w:rPr>
        <w:t xml:space="preserve"> </w:t>
      </w:r>
      <w:r>
        <w:rPr>
          <w:sz w:val="24"/>
          <w:szCs w:val="24"/>
        </w:rPr>
        <w:t>of</w:t>
      </w:r>
      <w:r>
        <w:rPr>
          <w:spacing w:val="4"/>
          <w:sz w:val="24"/>
          <w:szCs w:val="24"/>
        </w:rPr>
        <w:t xml:space="preserve"> </w:t>
      </w:r>
      <w:r>
        <w:rPr>
          <w:sz w:val="24"/>
          <w:szCs w:val="24"/>
        </w:rPr>
        <w:t xml:space="preserve">the </w:t>
      </w:r>
      <w:r>
        <w:rPr>
          <w:spacing w:val="-1"/>
          <w:sz w:val="24"/>
          <w:szCs w:val="24"/>
        </w:rPr>
        <w:t>e</w:t>
      </w:r>
      <w:r>
        <w:rPr>
          <w:sz w:val="24"/>
          <w:szCs w:val="24"/>
        </w:rPr>
        <w:t>mplo</w:t>
      </w:r>
      <w:r>
        <w:rPr>
          <w:spacing w:val="-7"/>
          <w:sz w:val="24"/>
          <w:szCs w:val="24"/>
        </w:rPr>
        <w:t>y</w:t>
      </w:r>
      <w:r>
        <w:rPr>
          <w:spacing w:val="-1"/>
          <w:sz w:val="24"/>
          <w:szCs w:val="24"/>
        </w:rPr>
        <w:t>ee.</w:t>
      </w:r>
      <w:r w:rsidR="008152AA">
        <w:rPr>
          <w:spacing w:val="-1"/>
          <w:sz w:val="24"/>
          <w:szCs w:val="24"/>
        </w:rPr>
        <w:t xml:space="preserve"> (Amended: Resolution 2018-3-12A)</w:t>
      </w:r>
    </w:p>
    <w:p w14:paraId="26B6B8CD" w14:textId="77777777" w:rsidR="008152AA" w:rsidRDefault="008152AA" w:rsidP="00262734">
      <w:pPr>
        <w:spacing w:line="246" w:lineRule="auto"/>
        <w:ind w:left="120" w:right="71"/>
        <w:rPr>
          <w:spacing w:val="-1"/>
          <w:sz w:val="24"/>
          <w:szCs w:val="24"/>
        </w:rPr>
      </w:pPr>
    </w:p>
    <w:p w14:paraId="4ADC6AC3" w14:textId="77777777" w:rsidR="008152AA" w:rsidRDefault="008152AA" w:rsidP="00262734">
      <w:pPr>
        <w:spacing w:line="246" w:lineRule="auto"/>
        <w:ind w:left="120" w:right="71"/>
        <w:rPr>
          <w:spacing w:val="-1"/>
          <w:sz w:val="24"/>
          <w:szCs w:val="24"/>
        </w:rPr>
      </w:pPr>
    </w:p>
    <w:p w14:paraId="04F88FF6" w14:textId="77777777" w:rsidR="008152AA" w:rsidRDefault="008152AA" w:rsidP="00262734">
      <w:pPr>
        <w:spacing w:line="246" w:lineRule="auto"/>
        <w:ind w:left="120" w:right="71"/>
        <w:rPr>
          <w:spacing w:val="-1"/>
          <w:sz w:val="24"/>
          <w:szCs w:val="24"/>
        </w:rPr>
      </w:pPr>
    </w:p>
    <w:p w14:paraId="4EB79108" w14:textId="77777777" w:rsidR="008152AA" w:rsidRDefault="008152AA" w:rsidP="00262734">
      <w:pPr>
        <w:spacing w:line="246" w:lineRule="auto"/>
        <w:ind w:left="120" w:right="71"/>
        <w:rPr>
          <w:sz w:val="24"/>
          <w:szCs w:val="24"/>
        </w:rPr>
      </w:pPr>
    </w:p>
    <w:p w14:paraId="06D2563A" w14:textId="77777777" w:rsidR="008152AA" w:rsidRDefault="008152AA" w:rsidP="00262734">
      <w:pPr>
        <w:spacing w:line="246" w:lineRule="auto"/>
        <w:ind w:left="120" w:right="71"/>
        <w:rPr>
          <w:sz w:val="24"/>
          <w:szCs w:val="24"/>
        </w:rPr>
      </w:pPr>
    </w:p>
    <w:p w14:paraId="4E42B295" w14:textId="77777777" w:rsidR="008152AA" w:rsidRDefault="008152AA" w:rsidP="00262734">
      <w:pPr>
        <w:spacing w:line="246" w:lineRule="auto"/>
        <w:ind w:left="120" w:right="71"/>
        <w:rPr>
          <w:sz w:val="24"/>
          <w:szCs w:val="24"/>
        </w:rPr>
      </w:pPr>
    </w:p>
    <w:p w14:paraId="6FC9CADA" w14:textId="77777777" w:rsidR="008152AA" w:rsidRPr="00262734" w:rsidRDefault="008152AA" w:rsidP="00262734">
      <w:pPr>
        <w:spacing w:line="246" w:lineRule="auto"/>
        <w:ind w:left="120" w:right="71"/>
        <w:rPr>
          <w:sz w:val="24"/>
          <w:szCs w:val="24"/>
        </w:rPr>
      </w:pPr>
    </w:p>
    <w:p w14:paraId="1FEEF21E" w14:textId="77777777" w:rsidR="004F24FF" w:rsidRPr="009E65A4" w:rsidRDefault="004F24FF" w:rsidP="004F24FF">
      <w:pPr>
        <w:pStyle w:val="Heading2"/>
        <w:numPr>
          <w:ilvl w:val="0"/>
          <w:numId w:val="0"/>
        </w:numPr>
        <w:ind w:left="1440"/>
        <w:rPr>
          <w:rFonts w:ascii="Cambria" w:hAnsi="Cambria"/>
          <w:sz w:val="24"/>
          <w:szCs w:val="24"/>
        </w:rPr>
      </w:pPr>
      <w:bookmarkStart w:id="80" w:name="_Toc535591521"/>
      <w:r w:rsidRPr="009E65A4">
        <w:rPr>
          <w:rFonts w:ascii="Cambria" w:hAnsi="Cambria"/>
          <w:spacing w:val="1"/>
          <w:position w:val="-1"/>
          <w:sz w:val="24"/>
          <w:szCs w:val="24"/>
          <w:u w:val="single" w:color="000000"/>
        </w:rPr>
        <w:t>S</w:t>
      </w:r>
      <w:r w:rsidRPr="009E65A4">
        <w:rPr>
          <w:rFonts w:ascii="Cambria" w:hAnsi="Cambria"/>
          <w:position w:val="-1"/>
          <w:sz w:val="24"/>
          <w:szCs w:val="24"/>
          <w:u w:val="single" w:color="000000"/>
        </w:rPr>
        <w:t>E</w:t>
      </w:r>
      <w:r w:rsidRPr="009E65A4">
        <w:rPr>
          <w:rFonts w:ascii="Cambria" w:hAnsi="Cambria"/>
          <w:spacing w:val="1"/>
          <w:position w:val="-1"/>
          <w:sz w:val="24"/>
          <w:szCs w:val="24"/>
          <w:u w:val="single" w:color="000000"/>
        </w:rPr>
        <w:t>C</w:t>
      </w:r>
      <w:r w:rsidRPr="009E65A4">
        <w:rPr>
          <w:rFonts w:ascii="Cambria" w:hAnsi="Cambria"/>
          <w:position w:val="-1"/>
          <w:sz w:val="24"/>
          <w:szCs w:val="24"/>
          <w:u w:val="single" w:color="000000"/>
        </w:rPr>
        <w:t>T</w:t>
      </w:r>
      <w:r w:rsidRPr="009E65A4">
        <w:rPr>
          <w:rFonts w:ascii="Cambria" w:hAnsi="Cambria"/>
          <w:spacing w:val="-6"/>
          <w:position w:val="-1"/>
          <w:sz w:val="24"/>
          <w:szCs w:val="24"/>
          <w:u w:val="single" w:color="000000"/>
        </w:rPr>
        <w:t>I</w:t>
      </w:r>
      <w:r w:rsidRPr="009E65A4">
        <w:rPr>
          <w:rFonts w:ascii="Cambria" w:hAnsi="Cambria"/>
          <w:position w:val="-1"/>
          <w:sz w:val="24"/>
          <w:szCs w:val="24"/>
          <w:u w:val="single" w:color="000000"/>
        </w:rPr>
        <w:t xml:space="preserve">ON </w:t>
      </w:r>
      <w:r w:rsidRPr="009E65A4">
        <w:rPr>
          <w:rFonts w:ascii="Cambria" w:hAnsi="Cambria"/>
          <w:spacing w:val="-2"/>
          <w:position w:val="-1"/>
          <w:sz w:val="24"/>
          <w:szCs w:val="24"/>
          <w:u w:val="single" w:color="000000"/>
        </w:rPr>
        <w:t>B</w:t>
      </w:r>
      <w:r w:rsidRPr="009E65A4">
        <w:rPr>
          <w:rFonts w:ascii="Cambria" w:hAnsi="Cambria"/>
          <w:position w:val="-1"/>
          <w:sz w:val="24"/>
          <w:szCs w:val="24"/>
          <w:u w:val="single" w:color="000000"/>
        </w:rPr>
        <w:t xml:space="preserve">. </w:t>
      </w:r>
      <w:r w:rsidRPr="009E65A4">
        <w:rPr>
          <w:rFonts w:ascii="Cambria" w:hAnsi="Cambria"/>
          <w:spacing w:val="1"/>
          <w:position w:val="-1"/>
          <w:sz w:val="24"/>
          <w:szCs w:val="24"/>
          <w:u w:val="single" w:color="000000"/>
        </w:rPr>
        <w:t>R</w:t>
      </w:r>
      <w:r w:rsidRPr="009E65A4">
        <w:rPr>
          <w:rFonts w:ascii="Cambria" w:hAnsi="Cambria"/>
          <w:position w:val="-1"/>
          <w:sz w:val="24"/>
          <w:szCs w:val="24"/>
          <w:u w:val="single" w:color="000000"/>
        </w:rPr>
        <w:t>ET</w:t>
      </w:r>
      <w:r w:rsidRPr="009E65A4">
        <w:rPr>
          <w:rFonts w:ascii="Cambria" w:hAnsi="Cambria"/>
          <w:spacing w:val="-6"/>
          <w:position w:val="-1"/>
          <w:sz w:val="24"/>
          <w:szCs w:val="24"/>
          <w:u w:val="single" w:color="000000"/>
        </w:rPr>
        <w:t>I</w:t>
      </w:r>
      <w:r w:rsidRPr="009E65A4">
        <w:rPr>
          <w:rFonts w:ascii="Cambria" w:hAnsi="Cambria"/>
          <w:spacing w:val="1"/>
          <w:position w:val="-1"/>
          <w:sz w:val="24"/>
          <w:szCs w:val="24"/>
          <w:u w:val="single" w:color="000000"/>
        </w:rPr>
        <w:t>R</w:t>
      </w:r>
      <w:r w:rsidRPr="009E65A4">
        <w:rPr>
          <w:rFonts w:ascii="Cambria" w:hAnsi="Cambria"/>
          <w:position w:val="-1"/>
          <w:sz w:val="24"/>
          <w:szCs w:val="24"/>
          <w:u w:val="single" w:color="000000"/>
        </w:rPr>
        <w:t>EE HEA</w:t>
      </w:r>
      <w:r w:rsidRPr="009E65A4">
        <w:rPr>
          <w:rFonts w:ascii="Cambria" w:hAnsi="Cambria"/>
          <w:spacing w:val="-5"/>
          <w:position w:val="-1"/>
          <w:sz w:val="24"/>
          <w:szCs w:val="24"/>
          <w:u w:val="single" w:color="000000"/>
        </w:rPr>
        <w:t>L</w:t>
      </w:r>
      <w:r w:rsidRPr="009E65A4">
        <w:rPr>
          <w:rFonts w:ascii="Cambria" w:hAnsi="Cambria"/>
          <w:position w:val="-1"/>
          <w:sz w:val="24"/>
          <w:szCs w:val="24"/>
          <w:u w:val="single" w:color="000000"/>
        </w:rPr>
        <w:t>TH CARE STIPEND</w:t>
      </w:r>
      <w:bookmarkEnd w:id="80"/>
    </w:p>
    <w:p w14:paraId="2CCB2C56" w14:textId="77777777" w:rsidR="004F24FF" w:rsidRDefault="004F24FF" w:rsidP="004F24FF">
      <w:pPr>
        <w:spacing w:before="14" w:line="200" w:lineRule="exact"/>
      </w:pPr>
    </w:p>
    <w:p w14:paraId="0970A501" w14:textId="77777777" w:rsidR="004F24FF" w:rsidRPr="009E65A4" w:rsidRDefault="004F24FF" w:rsidP="004F24FF">
      <w:pPr>
        <w:pStyle w:val="Heading2"/>
        <w:numPr>
          <w:ilvl w:val="0"/>
          <w:numId w:val="7"/>
        </w:numPr>
        <w:rPr>
          <w:rFonts w:ascii="Cambria" w:hAnsi="Cambria"/>
          <w:sz w:val="24"/>
          <w:szCs w:val="24"/>
        </w:rPr>
      </w:pPr>
      <w:bookmarkStart w:id="81" w:name="_Toc535591522"/>
      <w:r>
        <w:rPr>
          <w:rFonts w:ascii="Cambria" w:hAnsi="Cambria"/>
          <w:sz w:val="24"/>
          <w:szCs w:val="24"/>
        </w:rPr>
        <w:t>CURRENT RETIREES</w:t>
      </w:r>
      <w:bookmarkEnd w:id="81"/>
    </w:p>
    <w:p w14:paraId="4176CEF6" w14:textId="77777777" w:rsidR="004F24FF" w:rsidRPr="009E65A4" w:rsidRDefault="004F24FF" w:rsidP="004F24FF">
      <w:pPr>
        <w:spacing w:before="29" w:line="246" w:lineRule="auto"/>
        <w:ind w:right="71"/>
        <w:jc w:val="both"/>
        <w:rPr>
          <w:sz w:val="24"/>
          <w:szCs w:val="24"/>
        </w:rPr>
      </w:pPr>
      <w:r w:rsidRPr="004F24FF">
        <w:rPr>
          <w:spacing w:val="1"/>
          <w:sz w:val="24"/>
          <w:szCs w:val="24"/>
        </w:rPr>
        <w:t>Current</w:t>
      </w:r>
      <w:r w:rsidRPr="00AB380B">
        <w:rPr>
          <w:b/>
          <w:spacing w:val="1"/>
          <w:sz w:val="24"/>
          <w:szCs w:val="24"/>
        </w:rPr>
        <w:t xml:space="preserve"> </w:t>
      </w:r>
      <w:r>
        <w:rPr>
          <w:spacing w:val="1"/>
          <w:sz w:val="24"/>
          <w:szCs w:val="24"/>
        </w:rPr>
        <w:t>c</w:t>
      </w:r>
      <w:r w:rsidRPr="009E65A4">
        <w:rPr>
          <w:sz w:val="24"/>
          <w:szCs w:val="24"/>
        </w:rPr>
        <w:t>ity</w:t>
      </w:r>
      <w:r w:rsidRPr="009E65A4">
        <w:rPr>
          <w:spacing w:val="7"/>
          <w:sz w:val="24"/>
          <w:szCs w:val="24"/>
        </w:rPr>
        <w:t xml:space="preserve"> </w:t>
      </w:r>
      <w:r w:rsidRPr="009E65A4">
        <w:rPr>
          <w:spacing w:val="-1"/>
          <w:sz w:val="24"/>
          <w:szCs w:val="24"/>
        </w:rPr>
        <w:t>re</w:t>
      </w:r>
      <w:r w:rsidRPr="009E65A4">
        <w:rPr>
          <w:sz w:val="24"/>
          <w:szCs w:val="24"/>
        </w:rPr>
        <w:t>ti</w:t>
      </w:r>
      <w:r w:rsidRPr="009E65A4">
        <w:rPr>
          <w:spacing w:val="-1"/>
          <w:sz w:val="24"/>
          <w:szCs w:val="24"/>
        </w:rPr>
        <w:t>ree</w:t>
      </w:r>
      <w:r w:rsidRPr="009E65A4">
        <w:rPr>
          <w:sz w:val="24"/>
          <w:szCs w:val="24"/>
        </w:rPr>
        <w:t>s,</w:t>
      </w:r>
      <w:r w:rsidRPr="009E65A4">
        <w:rPr>
          <w:spacing w:val="14"/>
          <w:sz w:val="24"/>
          <w:szCs w:val="24"/>
        </w:rPr>
        <w:t xml:space="preserve"> </w:t>
      </w:r>
      <w:r w:rsidRPr="009E65A4">
        <w:rPr>
          <w:sz w:val="24"/>
          <w:szCs w:val="24"/>
        </w:rPr>
        <w:t>th</w:t>
      </w:r>
      <w:r w:rsidRPr="009E65A4">
        <w:rPr>
          <w:spacing w:val="-1"/>
          <w:sz w:val="24"/>
          <w:szCs w:val="24"/>
        </w:rPr>
        <w:t>e</w:t>
      </w:r>
      <w:r w:rsidRPr="009E65A4">
        <w:rPr>
          <w:sz w:val="24"/>
          <w:szCs w:val="24"/>
        </w:rPr>
        <w:t>ir</w:t>
      </w:r>
      <w:r w:rsidRPr="009E65A4">
        <w:rPr>
          <w:spacing w:val="14"/>
          <w:sz w:val="24"/>
          <w:szCs w:val="24"/>
        </w:rPr>
        <w:t xml:space="preserve"> </w:t>
      </w:r>
      <w:r w:rsidRPr="009E65A4">
        <w:rPr>
          <w:sz w:val="24"/>
          <w:szCs w:val="24"/>
        </w:rPr>
        <w:t>spous</w:t>
      </w:r>
      <w:r w:rsidRPr="009E65A4">
        <w:rPr>
          <w:spacing w:val="-1"/>
          <w:sz w:val="24"/>
          <w:szCs w:val="24"/>
        </w:rPr>
        <w:t>e</w:t>
      </w:r>
      <w:r w:rsidRPr="009E65A4">
        <w:rPr>
          <w:sz w:val="24"/>
          <w:szCs w:val="24"/>
        </w:rPr>
        <w:t>s</w:t>
      </w:r>
      <w:r w:rsidRPr="009E65A4">
        <w:rPr>
          <w:spacing w:val="15"/>
          <w:sz w:val="24"/>
          <w:szCs w:val="24"/>
        </w:rPr>
        <w:t xml:space="preserve"> </w:t>
      </w:r>
      <w:r w:rsidRPr="009E65A4">
        <w:rPr>
          <w:spacing w:val="-1"/>
          <w:sz w:val="24"/>
          <w:szCs w:val="24"/>
        </w:rPr>
        <w:t>a</w:t>
      </w:r>
      <w:r w:rsidRPr="009E65A4">
        <w:rPr>
          <w:sz w:val="24"/>
          <w:szCs w:val="24"/>
        </w:rPr>
        <w:t>t</w:t>
      </w:r>
      <w:r w:rsidRPr="009E65A4">
        <w:rPr>
          <w:spacing w:val="15"/>
          <w:sz w:val="24"/>
          <w:szCs w:val="24"/>
        </w:rPr>
        <w:t xml:space="preserve"> </w:t>
      </w:r>
      <w:r w:rsidRPr="009E65A4">
        <w:rPr>
          <w:sz w:val="24"/>
          <w:szCs w:val="24"/>
        </w:rPr>
        <w:t>the</w:t>
      </w:r>
      <w:r w:rsidRPr="009E65A4">
        <w:rPr>
          <w:spacing w:val="13"/>
          <w:sz w:val="24"/>
          <w:szCs w:val="24"/>
        </w:rPr>
        <w:t xml:space="preserve"> </w:t>
      </w:r>
      <w:r w:rsidRPr="009E65A4">
        <w:rPr>
          <w:sz w:val="24"/>
          <w:szCs w:val="24"/>
        </w:rPr>
        <w:t>time</w:t>
      </w:r>
      <w:r w:rsidRPr="009E65A4">
        <w:rPr>
          <w:spacing w:val="13"/>
          <w:sz w:val="24"/>
          <w:szCs w:val="24"/>
        </w:rPr>
        <w:t xml:space="preserve"> </w:t>
      </w:r>
      <w:r w:rsidRPr="009E65A4">
        <w:rPr>
          <w:sz w:val="24"/>
          <w:szCs w:val="24"/>
        </w:rPr>
        <w:t>of</w:t>
      </w:r>
      <w:r w:rsidRPr="009E65A4">
        <w:rPr>
          <w:spacing w:val="11"/>
          <w:sz w:val="24"/>
          <w:szCs w:val="24"/>
        </w:rPr>
        <w:t xml:space="preserve"> </w:t>
      </w:r>
      <w:r w:rsidRPr="009E65A4">
        <w:rPr>
          <w:spacing w:val="-1"/>
          <w:sz w:val="24"/>
          <w:szCs w:val="24"/>
        </w:rPr>
        <w:t>re</w:t>
      </w:r>
      <w:r w:rsidRPr="009E65A4">
        <w:rPr>
          <w:sz w:val="24"/>
          <w:szCs w:val="24"/>
        </w:rPr>
        <w:t>ti</w:t>
      </w:r>
      <w:r w:rsidRPr="009E65A4">
        <w:rPr>
          <w:spacing w:val="-1"/>
          <w:sz w:val="24"/>
          <w:szCs w:val="24"/>
        </w:rPr>
        <w:t>re</w:t>
      </w:r>
      <w:r w:rsidRPr="009E65A4">
        <w:rPr>
          <w:sz w:val="24"/>
          <w:szCs w:val="24"/>
        </w:rPr>
        <w:t>m</w:t>
      </w:r>
      <w:r w:rsidRPr="009E65A4">
        <w:rPr>
          <w:spacing w:val="-1"/>
          <w:sz w:val="24"/>
          <w:szCs w:val="24"/>
        </w:rPr>
        <w:t>e</w:t>
      </w:r>
      <w:r w:rsidRPr="009E65A4">
        <w:rPr>
          <w:sz w:val="24"/>
          <w:szCs w:val="24"/>
        </w:rPr>
        <w:t>nt,</w:t>
      </w:r>
      <w:r w:rsidRPr="009E65A4">
        <w:rPr>
          <w:spacing w:val="12"/>
          <w:sz w:val="24"/>
          <w:szCs w:val="24"/>
        </w:rPr>
        <w:t xml:space="preserve"> </w:t>
      </w:r>
      <w:r w:rsidRPr="009E65A4">
        <w:rPr>
          <w:spacing w:val="-1"/>
          <w:sz w:val="24"/>
          <w:szCs w:val="24"/>
        </w:rPr>
        <w:t>a</w:t>
      </w:r>
      <w:r w:rsidRPr="009E65A4">
        <w:rPr>
          <w:sz w:val="24"/>
          <w:szCs w:val="24"/>
        </w:rPr>
        <w:t>nd</w:t>
      </w:r>
      <w:r w:rsidRPr="009E65A4">
        <w:rPr>
          <w:spacing w:val="12"/>
          <w:sz w:val="24"/>
          <w:szCs w:val="24"/>
        </w:rPr>
        <w:t xml:space="preserve"> </w:t>
      </w:r>
      <w:r w:rsidRPr="009E65A4">
        <w:rPr>
          <w:spacing w:val="-1"/>
          <w:sz w:val="24"/>
          <w:szCs w:val="24"/>
        </w:rPr>
        <w:t>e</w:t>
      </w:r>
      <w:r w:rsidRPr="009E65A4">
        <w:rPr>
          <w:sz w:val="24"/>
          <w:szCs w:val="24"/>
        </w:rPr>
        <w:t>li</w:t>
      </w:r>
      <w:r w:rsidRPr="009E65A4">
        <w:rPr>
          <w:spacing w:val="-2"/>
          <w:sz w:val="24"/>
          <w:szCs w:val="24"/>
        </w:rPr>
        <w:t>g</w:t>
      </w:r>
      <w:r w:rsidRPr="009E65A4">
        <w:rPr>
          <w:sz w:val="24"/>
          <w:szCs w:val="24"/>
        </w:rPr>
        <w:t>ible</w:t>
      </w:r>
      <w:r w:rsidRPr="009E65A4">
        <w:rPr>
          <w:spacing w:val="11"/>
          <w:sz w:val="24"/>
          <w:szCs w:val="24"/>
        </w:rPr>
        <w:t xml:space="preserve"> </w:t>
      </w:r>
      <w:r w:rsidRPr="009E65A4">
        <w:rPr>
          <w:sz w:val="24"/>
          <w:szCs w:val="24"/>
        </w:rPr>
        <w:t>d</w:t>
      </w:r>
      <w:r w:rsidRPr="009E65A4">
        <w:rPr>
          <w:spacing w:val="-1"/>
          <w:sz w:val="24"/>
          <w:szCs w:val="24"/>
        </w:rPr>
        <w:t>e</w:t>
      </w:r>
      <w:r w:rsidRPr="009E65A4">
        <w:rPr>
          <w:sz w:val="24"/>
          <w:szCs w:val="24"/>
        </w:rPr>
        <w:t>p</w:t>
      </w:r>
      <w:r w:rsidRPr="009E65A4">
        <w:rPr>
          <w:spacing w:val="-1"/>
          <w:sz w:val="24"/>
          <w:szCs w:val="24"/>
        </w:rPr>
        <w:t>e</w:t>
      </w:r>
      <w:r w:rsidRPr="009E65A4">
        <w:rPr>
          <w:sz w:val="24"/>
          <w:szCs w:val="24"/>
        </w:rPr>
        <w:t>nd</w:t>
      </w:r>
      <w:r w:rsidRPr="009E65A4">
        <w:rPr>
          <w:spacing w:val="-1"/>
          <w:sz w:val="24"/>
          <w:szCs w:val="24"/>
        </w:rPr>
        <w:t>e</w:t>
      </w:r>
      <w:r w:rsidRPr="009E65A4">
        <w:rPr>
          <w:sz w:val="24"/>
          <w:szCs w:val="24"/>
        </w:rPr>
        <w:t>nts</w:t>
      </w:r>
      <w:r w:rsidRPr="009E65A4">
        <w:rPr>
          <w:spacing w:val="12"/>
          <w:sz w:val="24"/>
          <w:szCs w:val="24"/>
        </w:rPr>
        <w:t xml:space="preserve"> </w:t>
      </w:r>
      <w:r w:rsidRPr="009E65A4">
        <w:rPr>
          <w:sz w:val="24"/>
          <w:szCs w:val="24"/>
        </w:rPr>
        <w:t>m</w:t>
      </w:r>
      <w:r w:rsidRPr="009E65A4">
        <w:rPr>
          <w:spacing w:val="-1"/>
          <w:sz w:val="24"/>
          <w:szCs w:val="24"/>
        </w:rPr>
        <w:t>a</w:t>
      </w:r>
      <w:r w:rsidRPr="009E65A4">
        <w:rPr>
          <w:sz w:val="24"/>
          <w:szCs w:val="24"/>
        </w:rPr>
        <w:t xml:space="preserve">y </w:t>
      </w:r>
      <w:r w:rsidRPr="009E65A4">
        <w:rPr>
          <w:spacing w:val="-1"/>
          <w:sz w:val="24"/>
          <w:szCs w:val="24"/>
        </w:rPr>
        <w:t>c</w:t>
      </w:r>
      <w:r w:rsidRPr="009E65A4">
        <w:rPr>
          <w:sz w:val="24"/>
          <w:szCs w:val="24"/>
        </w:rPr>
        <w:t>ontinu</w:t>
      </w:r>
      <w:r w:rsidRPr="009E65A4">
        <w:rPr>
          <w:spacing w:val="-1"/>
          <w:sz w:val="24"/>
          <w:szCs w:val="24"/>
        </w:rPr>
        <w:t>e</w:t>
      </w:r>
      <w:r w:rsidRPr="009E65A4">
        <w:rPr>
          <w:sz w:val="24"/>
          <w:szCs w:val="24"/>
        </w:rPr>
        <w:t>,</w:t>
      </w:r>
      <w:r w:rsidRPr="009E65A4">
        <w:rPr>
          <w:spacing w:val="10"/>
          <w:sz w:val="24"/>
          <w:szCs w:val="24"/>
        </w:rPr>
        <w:t xml:space="preserve"> </w:t>
      </w:r>
      <w:r w:rsidRPr="009E65A4">
        <w:rPr>
          <w:sz w:val="24"/>
          <w:szCs w:val="24"/>
        </w:rPr>
        <w:t>upon</w:t>
      </w:r>
      <w:r w:rsidRPr="009E65A4">
        <w:rPr>
          <w:spacing w:val="10"/>
          <w:sz w:val="24"/>
          <w:szCs w:val="24"/>
        </w:rPr>
        <w:t xml:space="preserve"> </w:t>
      </w:r>
      <w:r w:rsidRPr="009E65A4">
        <w:rPr>
          <w:sz w:val="24"/>
          <w:szCs w:val="24"/>
        </w:rPr>
        <w:t>w</w:t>
      </w:r>
      <w:r w:rsidRPr="009E65A4">
        <w:rPr>
          <w:spacing w:val="-1"/>
          <w:sz w:val="24"/>
          <w:szCs w:val="24"/>
        </w:rPr>
        <w:t>r</w:t>
      </w:r>
      <w:r w:rsidRPr="009E65A4">
        <w:rPr>
          <w:sz w:val="24"/>
          <w:szCs w:val="24"/>
        </w:rPr>
        <w:t>itt</w:t>
      </w:r>
      <w:r w:rsidRPr="009E65A4">
        <w:rPr>
          <w:spacing w:val="-1"/>
          <w:sz w:val="24"/>
          <w:szCs w:val="24"/>
        </w:rPr>
        <w:t>e</w:t>
      </w:r>
      <w:r w:rsidRPr="009E65A4">
        <w:rPr>
          <w:sz w:val="24"/>
          <w:szCs w:val="24"/>
        </w:rPr>
        <w:t>n</w:t>
      </w:r>
      <w:r w:rsidRPr="009E65A4">
        <w:rPr>
          <w:spacing w:val="10"/>
          <w:sz w:val="24"/>
          <w:szCs w:val="24"/>
        </w:rPr>
        <w:t xml:space="preserve"> </w:t>
      </w:r>
      <w:r w:rsidRPr="009E65A4">
        <w:rPr>
          <w:spacing w:val="-1"/>
          <w:sz w:val="24"/>
          <w:szCs w:val="24"/>
        </w:rPr>
        <w:t>re</w:t>
      </w:r>
      <w:r w:rsidRPr="009E65A4">
        <w:rPr>
          <w:sz w:val="24"/>
          <w:szCs w:val="24"/>
        </w:rPr>
        <w:t>qu</w:t>
      </w:r>
      <w:r w:rsidRPr="009E65A4">
        <w:rPr>
          <w:spacing w:val="-1"/>
          <w:sz w:val="24"/>
          <w:szCs w:val="24"/>
        </w:rPr>
        <w:t>e</w:t>
      </w:r>
      <w:r w:rsidRPr="009E65A4">
        <w:rPr>
          <w:sz w:val="24"/>
          <w:szCs w:val="24"/>
        </w:rPr>
        <w:t>st,</w:t>
      </w:r>
      <w:r w:rsidRPr="009E65A4">
        <w:rPr>
          <w:spacing w:val="10"/>
          <w:sz w:val="24"/>
          <w:szCs w:val="24"/>
        </w:rPr>
        <w:t xml:space="preserve"> </w:t>
      </w:r>
      <w:r w:rsidRPr="009E65A4">
        <w:rPr>
          <w:sz w:val="24"/>
          <w:szCs w:val="24"/>
        </w:rPr>
        <w:t>to</w:t>
      </w:r>
      <w:r w:rsidRPr="009E65A4">
        <w:rPr>
          <w:spacing w:val="10"/>
          <w:sz w:val="24"/>
          <w:szCs w:val="24"/>
        </w:rPr>
        <w:t xml:space="preserve"> </w:t>
      </w:r>
      <w:r w:rsidRPr="009E65A4">
        <w:rPr>
          <w:sz w:val="24"/>
          <w:szCs w:val="24"/>
        </w:rPr>
        <w:t>be</w:t>
      </w:r>
      <w:r w:rsidRPr="009E65A4">
        <w:rPr>
          <w:spacing w:val="9"/>
          <w:sz w:val="24"/>
          <w:szCs w:val="24"/>
        </w:rPr>
        <w:t xml:space="preserve"> </w:t>
      </w:r>
      <w:r w:rsidRPr="009E65A4">
        <w:rPr>
          <w:spacing w:val="-1"/>
          <w:sz w:val="24"/>
          <w:szCs w:val="24"/>
        </w:rPr>
        <w:t>c</w:t>
      </w:r>
      <w:r w:rsidRPr="009E65A4">
        <w:rPr>
          <w:sz w:val="24"/>
          <w:szCs w:val="24"/>
        </w:rPr>
        <w:t>ov</w:t>
      </w:r>
      <w:r w:rsidRPr="009E65A4">
        <w:rPr>
          <w:spacing w:val="-1"/>
          <w:sz w:val="24"/>
          <w:szCs w:val="24"/>
        </w:rPr>
        <w:t>ere</w:t>
      </w:r>
      <w:r w:rsidRPr="009E65A4">
        <w:rPr>
          <w:sz w:val="24"/>
          <w:szCs w:val="24"/>
        </w:rPr>
        <w:t>d</w:t>
      </w:r>
      <w:r w:rsidRPr="009E65A4">
        <w:rPr>
          <w:spacing w:val="7"/>
          <w:sz w:val="24"/>
          <w:szCs w:val="24"/>
        </w:rPr>
        <w:t xml:space="preserve"> </w:t>
      </w:r>
      <w:r w:rsidRPr="009E65A4">
        <w:rPr>
          <w:sz w:val="24"/>
          <w:szCs w:val="24"/>
        </w:rPr>
        <w:t>by the</w:t>
      </w:r>
      <w:r w:rsidRPr="009E65A4">
        <w:rPr>
          <w:spacing w:val="6"/>
          <w:sz w:val="24"/>
          <w:szCs w:val="24"/>
        </w:rPr>
        <w:t xml:space="preserve"> </w:t>
      </w:r>
      <w:r w:rsidRPr="009E65A4">
        <w:rPr>
          <w:sz w:val="24"/>
          <w:szCs w:val="24"/>
        </w:rPr>
        <w:t>h</w:t>
      </w:r>
      <w:r w:rsidRPr="009E65A4">
        <w:rPr>
          <w:spacing w:val="-1"/>
          <w:sz w:val="24"/>
          <w:szCs w:val="24"/>
        </w:rPr>
        <w:t>ea</w:t>
      </w:r>
      <w:r w:rsidRPr="009E65A4">
        <w:rPr>
          <w:sz w:val="24"/>
          <w:szCs w:val="24"/>
        </w:rPr>
        <w:t>lth</w:t>
      </w:r>
      <w:r w:rsidRPr="009E65A4">
        <w:rPr>
          <w:spacing w:val="7"/>
          <w:sz w:val="24"/>
          <w:szCs w:val="24"/>
        </w:rPr>
        <w:t xml:space="preserve"> </w:t>
      </w:r>
      <w:r w:rsidRPr="009E65A4">
        <w:rPr>
          <w:sz w:val="24"/>
          <w:szCs w:val="24"/>
        </w:rPr>
        <w:t>insu</w:t>
      </w:r>
      <w:r w:rsidRPr="009E65A4">
        <w:rPr>
          <w:spacing w:val="-1"/>
          <w:sz w:val="24"/>
          <w:szCs w:val="24"/>
        </w:rPr>
        <w:t>ra</w:t>
      </w:r>
      <w:r w:rsidRPr="009E65A4">
        <w:rPr>
          <w:sz w:val="24"/>
          <w:szCs w:val="24"/>
        </w:rPr>
        <w:t>n</w:t>
      </w:r>
      <w:r w:rsidRPr="009E65A4">
        <w:rPr>
          <w:spacing w:val="-1"/>
          <w:sz w:val="24"/>
          <w:szCs w:val="24"/>
        </w:rPr>
        <w:t>c</w:t>
      </w:r>
      <w:r w:rsidRPr="009E65A4">
        <w:rPr>
          <w:sz w:val="24"/>
          <w:szCs w:val="24"/>
        </w:rPr>
        <w:t>e</w:t>
      </w:r>
      <w:r w:rsidRPr="009E65A4">
        <w:rPr>
          <w:spacing w:val="6"/>
          <w:sz w:val="24"/>
          <w:szCs w:val="24"/>
        </w:rPr>
        <w:t xml:space="preserve"> </w:t>
      </w:r>
      <w:r w:rsidRPr="009E65A4">
        <w:rPr>
          <w:sz w:val="24"/>
          <w:szCs w:val="24"/>
        </w:rPr>
        <w:t>o</w:t>
      </w:r>
      <w:r w:rsidRPr="009E65A4">
        <w:rPr>
          <w:spacing w:val="-1"/>
          <w:sz w:val="24"/>
          <w:szCs w:val="24"/>
        </w:rPr>
        <w:t>ffere</w:t>
      </w:r>
      <w:r w:rsidRPr="009E65A4">
        <w:rPr>
          <w:sz w:val="24"/>
          <w:szCs w:val="24"/>
        </w:rPr>
        <w:t>d</w:t>
      </w:r>
      <w:r w:rsidRPr="009E65A4">
        <w:rPr>
          <w:spacing w:val="7"/>
          <w:sz w:val="24"/>
          <w:szCs w:val="24"/>
        </w:rPr>
        <w:t xml:space="preserve"> </w:t>
      </w:r>
      <w:r w:rsidRPr="009E65A4">
        <w:rPr>
          <w:sz w:val="24"/>
          <w:szCs w:val="24"/>
        </w:rPr>
        <w:t xml:space="preserve">to </w:t>
      </w:r>
      <w:r w:rsidRPr="009E65A4">
        <w:rPr>
          <w:spacing w:val="-1"/>
          <w:sz w:val="24"/>
          <w:szCs w:val="24"/>
        </w:rPr>
        <w:t>ac</w:t>
      </w:r>
      <w:r w:rsidRPr="009E65A4">
        <w:rPr>
          <w:sz w:val="24"/>
          <w:szCs w:val="24"/>
        </w:rPr>
        <w:t>tive</w:t>
      </w:r>
      <w:r w:rsidRPr="009E65A4">
        <w:rPr>
          <w:spacing w:val="2"/>
          <w:sz w:val="24"/>
          <w:szCs w:val="24"/>
        </w:rPr>
        <w:t xml:space="preserve"> </w:t>
      </w:r>
      <w:r w:rsidRPr="009E65A4">
        <w:rPr>
          <w:spacing w:val="-1"/>
          <w:sz w:val="24"/>
          <w:szCs w:val="24"/>
        </w:rPr>
        <w:t>e</w:t>
      </w:r>
      <w:r w:rsidRPr="009E65A4">
        <w:rPr>
          <w:sz w:val="24"/>
          <w:szCs w:val="24"/>
        </w:rPr>
        <w:t>mplo</w:t>
      </w:r>
      <w:r w:rsidRPr="009E65A4">
        <w:rPr>
          <w:spacing w:val="-7"/>
          <w:sz w:val="24"/>
          <w:szCs w:val="24"/>
        </w:rPr>
        <w:t>y</w:t>
      </w:r>
      <w:r w:rsidRPr="009E65A4">
        <w:rPr>
          <w:spacing w:val="-1"/>
          <w:sz w:val="24"/>
          <w:szCs w:val="24"/>
        </w:rPr>
        <w:t>ee</w:t>
      </w:r>
      <w:r w:rsidRPr="009E65A4">
        <w:rPr>
          <w:sz w:val="24"/>
          <w:szCs w:val="24"/>
        </w:rPr>
        <w:t>s</w:t>
      </w:r>
      <w:r w:rsidRPr="009E65A4">
        <w:rPr>
          <w:spacing w:val="3"/>
          <w:sz w:val="24"/>
          <w:szCs w:val="24"/>
        </w:rPr>
        <w:t xml:space="preserve"> </w:t>
      </w:r>
      <w:r w:rsidRPr="009E65A4">
        <w:rPr>
          <w:sz w:val="24"/>
          <w:szCs w:val="24"/>
        </w:rPr>
        <w:t>until</w:t>
      </w:r>
      <w:r w:rsidRPr="009E65A4">
        <w:rPr>
          <w:spacing w:val="4"/>
          <w:sz w:val="24"/>
          <w:szCs w:val="24"/>
        </w:rPr>
        <w:t xml:space="preserve"> </w:t>
      </w:r>
      <w:r w:rsidRPr="009E65A4">
        <w:rPr>
          <w:sz w:val="24"/>
          <w:szCs w:val="24"/>
        </w:rPr>
        <w:t>the</w:t>
      </w:r>
      <w:r w:rsidRPr="009E65A4">
        <w:rPr>
          <w:spacing w:val="2"/>
          <w:sz w:val="24"/>
          <w:szCs w:val="24"/>
        </w:rPr>
        <w:t xml:space="preserve"> </w:t>
      </w:r>
      <w:r w:rsidRPr="009E65A4">
        <w:rPr>
          <w:spacing w:val="-1"/>
          <w:sz w:val="24"/>
          <w:szCs w:val="24"/>
        </w:rPr>
        <w:t>re</w:t>
      </w:r>
      <w:r w:rsidRPr="009E65A4">
        <w:rPr>
          <w:sz w:val="24"/>
          <w:szCs w:val="24"/>
        </w:rPr>
        <w:t>ti</w:t>
      </w:r>
      <w:r w:rsidRPr="009E65A4">
        <w:rPr>
          <w:spacing w:val="-1"/>
          <w:sz w:val="24"/>
          <w:szCs w:val="24"/>
        </w:rPr>
        <w:t>re</w:t>
      </w:r>
      <w:r w:rsidRPr="009E65A4">
        <w:rPr>
          <w:sz w:val="24"/>
          <w:szCs w:val="24"/>
        </w:rPr>
        <w:t>e</w:t>
      </w:r>
      <w:r w:rsidRPr="009E65A4">
        <w:rPr>
          <w:spacing w:val="2"/>
          <w:sz w:val="24"/>
          <w:szCs w:val="24"/>
        </w:rPr>
        <w:t xml:space="preserve"> </w:t>
      </w:r>
      <w:r w:rsidRPr="009E65A4">
        <w:rPr>
          <w:spacing w:val="-1"/>
          <w:sz w:val="24"/>
          <w:szCs w:val="24"/>
        </w:rPr>
        <w:t>reac</w:t>
      </w:r>
      <w:r w:rsidRPr="009E65A4">
        <w:rPr>
          <w:sz w:val="24"/>
          <w:szCs w:val="24"/>
        </w:rPr>
        <w:t>h</w:t>
      </w:r>
      <w:r w:rsidRPr="009E65A4">
        <w:rPr>
          <w:spacing w:val="-1"/>
          <w:sz w:val="24"/>
          <w:szCs w:val="24"/>
        </w:rPr>
        <w:t>e</w:t>
      </w:r>
      <w:r w:rsidRPr="009E65A4">
        <w:rPr>
          <w:sz w:val="24"/>
          <w:szCs w:val="24"/>
        </w:rPr>
        <w:t>s</w:t>
      </w:r>
      <w:r w:rsidRPr="009E65A4">
        <w:rPr>
          <w:spacing w:val="3"/>
          <w:sz w:val="24"/>
          <w:szCs w:val="24"/>
        </w:rPr>
        <w:t xml:space="preserve"> </w:t>
      </w:r>
      <w:r w:rsidRPr="009E65A4">
        <w:rPr>
          <w:sz w:val="24"/>
          <w:szCs w:val="24"/>
        </w:rPr>
        <w:t xml:space="preserve">the </w:t>
      </w:r>
      <w:r w:rsidRPr="009E65A4">
        <w:rPr>
          <w:spacing w:val="-1"/>
          <w:sz w:val="24"/>
          <w:szCs w:val="24"/>
        </w:rPr>
        <w:t>a</w:t>
      </w:r>
      <w:r w:rsidRPr="009E65A4">
        <w:rPr>
          <w:spacing w:val="-2"/>
          <w:sz w:val="24"/>
          <w:szCs w:val="24"/>
        </w:rPr>
        <w:t>g</w:t>
      </w:r>
      <w:r w:rsidRPr="009E65A4">
        <w:rPr>
          <w:sz w:val="24"/>
          <w:szCs w:val="24"/>
        </w:rPr>
        <w:t>e of M</w:t>
      </w:r>
      <w:r w:rsidRPr="009E65A4">
        <w:rPr>
          <w:spacing w:val="-1"/>
          <w:sz w:val="24"/>
          <w:szCs w:val="24"/>
        </w:rPr>
        <w:t>e</w:t>
      </w:r>
      <w:r w:rsidRPr="009E65A4">
        <w:rPr>
          <w:sz w:val="24"/>
          <w:szCs w:val="24"/>
        </w:rPr>
        <w:t>di</w:t>
      </w:r>
      <w:r w:rsidRPr="009E65A4">
        <w:rPr>
          <w:spacing w:val="-1"/>
          <w:sz w:val="24"/>
          <w:szCs w:val="24"/>
        </w:rPr>
        <w:t>car</w:t>
      </w:r>
      <w:r w:rsidRPr="009E65A4">
        <w:rPr>
          <w:sz w:val="24"/>
          <w:szCs w:val="24"/>
        </w:rPr>
        <w:t xml:space="preserve">e </w:t>
      </w:r>
      <w:r w:rsidRPr="009E65A4">
        <w:rPr>
          <w:spacing w:val="-1"/>
          <w:sz w:val="24"/>
          <w:szCs w:val="24"/>
        </w:rPr>
        <w:t>e</w:t>
      </w:r>
      <w:r w:rsidRPr="009E65A4">
        <w:rPr>
          <w:sz w:val="24"/>
          <w:szCs w:val="24"/>
        </w:rPr>
        <w:t>li</w:t>
      </w:r>
      <w:r w:rsidRPr="009E65A4">
        <w:rPr>
          <w:spacing w:val="-2"/>
          <w:sz w:val="24"/>
          <w:szCs w:val="24"/>
        </w:rPr>
        <w:t>g</w:t>
      </w:r>
      <w:r w:rsidRPr="009E65A4">
        <w:rPr>
          <w:sz w:val="24"/>
          <w:szCs w:val="24"/>
        </w:rPr>
        <w:t>ibilit</w:t>
      </w:r>
      <w:r w:rsidRPr="009E65A4">
        <w:rPr>
          <w:spacing w:val="-7"/>
          <w:sz w:val="24"/>
          <w:szCs w:val="24"/>
        </w:rPr>
        <w:t>y</w:t>
      </w:r>
      <w:r w:rsidRPr="009E65A4">
        <w:rPr>
          <w:sz w:val="24"/>
          <w:szCs w:val="24"/>
        </w:rPr>
        <w:t>.</w:t>
      </w:r>
      <w:r w:rsidRPr="009E65A4">
        <w:rPr>
          <w:spacing w:val="1"/>
          <w:sz w:val="24"/>
          <w:szCs w:val="24"/>
        </w:rPr>
        <w:t xml:space="preserve"> </w:t>
      </w:r>
      <w:r w:rsidRPr="009E65A4">
        <w:rPr>
          <w:sz w:val="24"/>
          <w:szCs w:val="24"/>
        </w:rPr>
        <w:t xml:space="preserve">All </w:t>
      </w:r>
      <w:r w:rsidRPr="009E65A4">
        <w:rPr>
          <w:spacing w:val="-1"/>
          <w:sz w:val="24"/>
          <w:szCs w:val="24"/>
        </w:rPr>
        <w:t>re</w:t>
      </w:r>
      <w:r w:rsidRPr="009E65A4">
        <w:rPr>
          <w:sz w:val="24"/>
          <w:szCs w:val="24"/>
        </w:rPr>
        <w:t>l</w:t>
      </w:r>
      <w:r w:rsidRPr="009E65A4">
        <w:rPr>
          <w:spacing w:val="-1"/>
          <w:sz w:val="24"/>
          <w:szCs w:val="24"/>
        </w:rPr>
        <w:t>e</w:t>
      </w:r>
      <w:r w:rsidRPr="009E65A4">
        <w:rPr>
          <w:sz w:val="24"/>
          <w:szCs w:val="24"/>
        </w:rPr>
        <w:t>v</w:t>
      </w:r>
      <w:r w:rsidRPr="009E65A4">
        <w:rPr>
          <w:spacing w:val="-1"/>
          <w:sz w:val="24"/>
          <w:szCs w:val="24"/>
        </w:rPr>
        <w:t>a</w:t>
      </w:r>
      <w:r w:rsidRPr="009E65A4">
        <w:rPr>
          <w:sz w:val="24"/>
          <w:szCs w:val="24"/>
        </w:rPr>
        <w:t>nt</w:t>
      </w:r>
      <w:r w:rsidRPr="009E65A4">
        <w:rPr>
          <w:spacing w:val="8"/>
          <w:sz w:val="24"/>
          <w:szCs w:val="24"/>
        </w:rPr>
        <w:t xml:space="preserve"> </w:t>
      </w:r>
      <w:r w:rsidRPr="009E65A4">
        <w:rPr>
          <w:spacing w:val="-1"/>
          <w:sz w:val="24"/>
          <w:szCs w:val="24"/>
        </w:rPr>
        <w:t>e</w:t>
      </w:r>
      <w:r w:rsidRPr="009E65A4">
        <w:rPr>
          <w:sz w:val="24"/>
          <w:szCs w:val="24"/>
        </w:rPr>
        <w:t>li</w:t>
      </w:r>
      <w:r w:rsidRPr="009E65A4">
        <w:rPr>
          <w:spacing w:val="-2"/>
          <w:sz w:val="24"/>
          <w:szCs w:val="24"/>
        </w:rPr>
        <w:t>g</w:t>
      </w:r>
      <w:r w:rsidRPr="009E65A4">
        <w:rPr>
          <w:sz w:val="24"/>
          <w:szCs w:val="24"/>
        </w:rPr>
        <w:t xml:space="preserve">ibility </w:t>
      </w:r>
      <w:r w:rsidRPr="009E65A4">
        <w:rPr>
          <w:spacing w:val="-1"/>
          <w:sz w:val="24"/>
          <w:szCs w:val="24"/>
        </w:rPr>
        <w:t>a</w:t>
      </w:r>
      <w:r w:rsidRPr="009E65A4">
        <w:rPr>
          <w:sz w:val="24"/>
          <w:szCs w:val="24"/>
        </w:rPr>
        <w:t>nd</w:t>
      </w:r>
      <w:r w:rsidRPr="009E65A4">
        <w:rPr>
          <w:spacing w:val="8"/>
          <w:sz w:val="24"/>
          <w:szCs w:val="24"/>
        </w:rPr>
        <w:t xml:space="preserve"> </w:t>
      </w:r>
      <w:r w:rsidRPr="009E65A4">
        <w:rPr>
          <w:sz w:val="24"/>
          <w:szCs w:val="24"/>
        </w:rPr>
        <w:t>oth</w:t>
      </w:r>
      <w:r w:rsidRPr="009E65A4">
        <w:rPr>
          <w:spacing w:val="-1"/>
          <w:sz w:val="24"/>
          <w:szCs w:val="24"/>
        </w:rPr>
        <w:t>e</w:t>
      </w:r>
      <w:r w:rsidRPr="009E65A4">
        <w:rPr>
          <w:sz w:val="24"/>
          <w:szCs w:val="24"/>
        </w:rPr>
        <w:t>r</w:t>
      </w:r>
      <w:r w:rsidRPr="009E65A4">
        <w:rPr>
          <w:spacing w:val="7"/>
          <w:sz w:val="24"/>
          <w:szCs w:val="24"/>
        </w:rPr>
        <w:t xml:space="preserve"> </w:t>
      </w:r>
      <w:r w:rsidRPr="009E65A4">
        <w:rPr>
          <w:spacing w:val="-1"/>
          <w:sz w:val="24"/>
          <w:szCs w:val="24"/>
        </w:rPr>
        <w:t>re</w:t>
      </w:r>
      <w:r w:rsidRPr="009E65A4">
        <w:rPr>
          <w:sz w:val="24"/>
          <w:szCs w:val="24"/>
        </w:rPr>
        <w:t>st</w:t>
      </w:r>
      <w:r w:rsidRPr="009E65A4">
        <w:rPr>
          <w:spacing w:val="-1"/>
          <w:sz w:val="24"/>
          <w:szCs w:val="24"/>
        </w:rPr>
        <w:t>r</w:t>
      </w:r>
      <w:r w:rsidRPr="009E65A4">
        <w:rPr>
          <w:sz w:val="24"/>
          <w:szCs w:val="24"/>
        </w:rPr>
        <w:t>i</w:t>
      </w:r>
      <w:r w:rsidRPr="009E65A4">
        <w:rPr>
          <w:spacing w:val="-1"/>
          <w:sz w:val="24"/>
          <w:szCs w:val="24"/>
        </w:rPr>
        <w:t>c</w:t>
      </w:r>
      <w:r w:rsidRPr="009E65A4">
        <w:rPr>
          <w:sz w:val="24"/>
          <w:szCs w:val="24"/>
        </w:rPr>
        <w:t>tions</w:t>
      </w:r>
      <w:r w:rsidRPr="009E65A4">
        <w:rPr>
          <w:spacing w:val="8"/>
          <w:sz w:val="24"/>
          <w:szCs w:val="24"/>
        </w:rPr>
        <w:t xml:space="preserve"> </w:t>
      </w:r>
      <w:r w:rsidRPr="009E65A4">
        <w:rPr>
          <w:sz w:val="24"/>
          <w:szCs w:val="24"/>
        </w:rPr>
        <w:t>of</w:t>
      </w:r>
      <w:r w:rsidRPr="009E65A4">
        <w:rPr>
          <w:spacing w:val="7"/>
          <w:sz w:val="24"/>
          <w:szCs w:val="24"/>
        </w:rPr>
        <w:t xml:space="preserve"> </w:t>
      </w:r>
      <w:r w:rsidRPr="009E65A4">
        <w:rPr>
          <w:sz w:val="24"/>
          <w:szCs w:val="24"/>
        </w:rPr>
        <w:t>the</w:t>
      </w:r>
      <w:r w:rsidRPr="009E65A4">
        <w:rPr>
          <w:spacing w:val="7"/>
          <w:sz w:val="24"/>
          <w:szCs w:val="24"/>
        </w:rPr>
        <w:t xml:space="preserve"> </w:t>
      </w:r>
      <w:r w:rsidRPr="009E65A4">
        <w:rPr>
          <w:sz w:val="24"/>
          <w:szCs w:val="24"/>
        </w:rPr>
        <w:t>insu</w:t>
      </w:r>
      <w:r w:rsidRPr="009E65A4">
        <w:rPr>
          <w:spacing w:val="-1"/>
          <w:sz w:val="24"/>
          <w:szCs w:val="24"/>
        </w:rPr>
        <w:t>ra</w:t>
      </w:r>
      <w:r w:rsidRPr="009E65A4">
        <w:rPr>
          <w:sz w:val="24"/>
          <w:szCs w:val="24"/>
        </w:rPr>
        <w:t>n</w:t>
      </w:r>
      <w:r w:rsidRPr="009E65A4">
        <w:rPr>
          <w:spacing w:val="-1"/>
          <w:sz w:val="24"/>
          <w:szCs w:val="24"/>
        </w:rPr>
        <w:t>c</w:t>
      </w:r>
      <w:r w:rsidRPr="009E65A4">
        <w:rPr>
          <w:sz w:val="24"/>
          <w:szCs w:val="24"/>
        </w:rPr>
        <w:t>e</w:t>
      </w:r>
      <w:r w:rsidRPr="009E65A4">
        <w:rPr>
          <w:spacing w:val="7"/>
          <w:sz w:val="24"/>
          <w:szCs w:val="24"/>
        </w:rPr>
        <w:t xml:space="preserve"> </w:t>
      </w:r>
      <w:r w:rsidRPr="009E65A4">
        <w:rPr>
          <w:spacing w:val="-1"/>
          <w:sz w:val="24"/>
          <w:szCs w:val="24"/>
        </w:rPr>
        <w:t>carr</w:t>
      </w:r>
      <w:r w:rsidRPr="009E65A4">
        <w:rPr>
          <w:sz w:val="24"/>
          <w:szCs w:val="24"/>
        </w:rPr>
        <w:t>i</w:t>
      </w:r>
      <w:r w:rsidRPr="009E65A4">
        <w:rPr>
          <w:spacing w:val="-1"/>
          <w:sz w:val="24"/>
          <w:szCs w:val="24"/>
        </w:rPr>
        <w:t>e</w:t>
      </w:r>
      <w:r w:rsidRPr="009E65A4">
        <w:rPr>
          <w:sz w:val="24"/>
          <w:szCs w:val="24"/>
        </w:rPr>
        <w:t>r</w:t>
      </w:r>
      <w:r w:rsidRPr="009E65A4">
        <w:rPr>
          <w:spacing w:val="7"/>
          <w:sz w:val="24"/>
          <w:szCs w:val="24"/>
        </w:rPr>
        <w:t xml:space="preserve"> </w:t>
      </w:r>
      <w:r w:rsidRPr="009E65A4">
        <w:rPr>
          <w:sz w:val="24"/>
          <w:szCs w:val="24"/>
        </w:rPr>
        <w:t>or</w:t>
      </w:r>
      <w:r w:rsidRPr="009E65A4">
        <w:rPr>
          <w:spacing w:val="4"/>
          <w:sz w:val="24"/>
          <w:szCs w:val="24"/>
        </w:rPr>
        <w:t xml:space="preserve"> </w:t>
      </w:r>
      <w:r w:rsidRPr="009E65A4">
        <w:rPr>
          <w:spacing w:val="-1"/>
          <w:sz w:val="24"/>
          <w:szCs w:val="24"/>
        </w:rPr>
        <w:t>a</w:t>
      </w:r>
      <w:r w:rsidRPr="009E65A4">
        <w:rPr>
          <w:sz w:val="24"/>
          <w:szCs w:val="24"/>
        </w:rPr>
        <w:t>ppli</w:t>
      </w:r>
      <w:r w:rsidRPr="009E65A4">
        <w:rPr>
          <w:spacing w:val="-1"/>
          <w:sz w:val="24"/>
          <w:szCs w:val="24"/>
        </w:rPr>
        <w:t>ca</w:t>
      </w:r>
      <w:r w:rsidRPr="009E65A4">
        <w:rPr>
          <w:sz w:val="24"/>
          <w:szCs w:val="24"/>
        </w:rPr>
        <w:t>ble</w:t>
      </w:r>
      <w:r w:rsidRPr="009E65A4">
        <w:rPr>
          <w:spacing w:val="4"/>
          <w:sz w:val="24"/>
          <w:szCs w:val="24"/>
        </w:rPr>
        <w:t xml:space="preserve"> </w:t>
      </w:r>
      <w:r w:rsidRPr="009E65A4">
        <w:rPr>
          <w:sz w:val="24"/>
          <w:szCs w:val="24"/>
        </w:rPr>
        <w:t>l</w:t>
      </w:r>
      <w:r w:rsidRPr="009E65A4">
        <w:rPr>
          <w:spacing w:val="-1"/>
          <w:sz w:val="24"/>
          <w:szCs w:val="24"/>
        </w:rPr>
        <w:t>a</w:t>
      </w:r>
      <w:r w:rsidRPr="009E65A4">
        <w:rPr>
          <w:sz w:val="24"/>
          <w:szCs w:val="24"/>
        </w:rPr>
        <w:t xml:space="preserve">w </w:t>
      </w:r>
      <w:r w:rsidRPr="009E65A4">
        <w:rPr>
          <w:spacing w:val="-1"/>
          <w:sz w:val="24"/>
          <w:szCs w:val="24"/>
        </w:rPr>
        <w:t>a</w:t>
      </w:r>
      <w:r w:rsidRPr="009E65A4">
        <w:rPr>
          <w:sz w:val="24"/>
          <w:szCs w:val="24"/>
        </w:rPr>
        <w:t>ppl</w:t>
      </w:r>
      <w:r w:rsidRPr="009E65A4">
        <w:rPr>
          <w:spacing w:val="-7"/>
          <w:sz w:val="24"/>
          <w:szCs w:val="24"/>
        </w:rPr>
        <w:t>y</w:t>
      </w:r>
      <w:r w:rsidRPr="009E65A4">
        <w:rPr>
          <w:sz w:val="24"/>
          <w:szCs w:val="24"/>
        </w:rPr>
        <w:t xml:space="preserve">. </w:t>
      </w:r>
      <w:r w:rsidRPr="009E65A4">
        <w:rPr>
          <w:spacing w:val="2"/>
          <w:sz w:val="24"/>
          <w:szCs w:val="24"/>
        </w:rPr>
        <w:t xml:space="preserve"> </w:t>
      </w:r>
      <w:r w:rsidRPr="009E65A4">
        <w:rPr>
          <w:sz w:val="24"/>
          <w:szCs w:val="24"/>
        </w:rPr>
        <w:t xml:space="preserve">The </w:t>
      </w:r>
      <w:r w:rsidRPr="009E65A4">
        <w:rPr>
          <w:spacing w:val="1"/>
          <w:sz w:val="24"/>
          <w:szCs w:val="24"/>
        </w:rPr>
        <w:t>City</w:t>
      </w:r>
      <w:r w:rsidRPr="009E65A4">
        <w:rPr>
          <w:spacing w:val="55"/>
          <w:sz w:val="24"/>
          <w:szCs w:val="24"/>
        </w:rPr>
        <w:t xml:space="preserve"> </w:t>
      </w:r>
      <w:r w:rsidRPr="009E65A4">
        <w:rPr>
          <w:sz w:val="24"/>
          <w:szCs w:val="24"/>
        </w:rPr>
        <w:t xml:space="preserve">will </w:t>
      </w:r>
      <w:r w:rsidRPr="009E65A4">
        <w:rPr>
          <w:spacing w:val="3"/>
          <w:sz w:val="24"/>
          <w:szCs w:val="24"/>
        </w:rPr>
        <w:t>pay</w:t>
      </w:r>
      <w:r w:rsidRPr="009E65A4">
        <w:rPr>
          <w:spacing w:val="55"/>
          <w:sz w:val="24"/>
          <w:szCs w:val="24"/>
        </w:rPr>
        <w:t xml:space="preserve"> </w:t>
      </w:r>
      <w:r w:rsidRPr="009E65A4">
        <w:rPr>
          <w:sz w:val="24"/>
          <w:szCs w:val="24"/>
        </w:rPr>
        <w:t>the p</w:t>
      </w:r>
      <w:r w:rsidRPr="009E65A4">
        <w:rPr>
          <w:spacing w:val="-1"/>
          <w:sz w:val="24"/>
          <w:szCs w:val="24"/>
        </w:rPr>
        <w:t>re</w:t>
      </w:r>
      <w:r w:rsidRPr="009E65A4">
        <w:rPr>
          <w:sz w:val="24"/>
          <w:szCs w:val="24"/>
        </w:rPr>
        <w:t xml:space="preserve">mium </w:t>
      </w:r>
      <w:r w:rsidRPr="009E65A4">
        <w:rPr>
          <w:spacing w:val="-1"/>
          <w:sz w:val="24"/>
          <w:szCs w:val="24"/>
        </w:rPr>
        <w:t>f</w:t>
      </w:r>
      <w:r w:rsidRPr="009E65A4">
        <w:rPr>
          <w:sz w:val="24"/>
          <w:szCs w:val="24"/>
        </w:rPr>
        <w:t>or</w:t>
      </w:r>
      <w:r w:rsidRPr="009E65A4">
        <w:rPr>
          <w:spacing w:val="59"/>
          <w:sz w:val="24"/>
          <w:szCs w:val="24"/>
        </w:rPr>
        <w:t xml:space="preserve"> </w:t>
      </w:r>
      <w:r w:rsidRPr="009E65A4">
        <w:rPr>
          <w:sz w:val="24"/>
          <w:szCs w:val="24"/>
        </w:rPr>
        <w:t>the</w:t>
      </w:r>
      <w:r w:rsidRPr="009E65A4">
        <w:rPr>
          <w:spacing w:val="59"/>
          <w:sz w:val="24"/>
          <w:szCs w:val="24"/>
        </w:rPr>
        <w:t xml:space="preserve"> </w:t>
      </w:r>
      <w:r w:rsidRPr="009E65A4">
        <w:rPr>
          <w:spacing w:val="-1"/>
          <w:sz w:val="24"/>
          <w:szCs w:val="24"/>
        </w:rPr>
        <w:t>re</w:t>
      </w:r>
      <w:r w:rsidRPr="009E65A4">
        <w:rPr>
          <w:sz w:val="24"/>
          <w:szCs w:val="24"/>
        </w:rPr>
        <w:t>ti</w:t>
      </w:r>
      <w:r w:rsidRPr="009E65A4">
        <w:rPr>
          <w:spacing w:val="-1"/>
          <w:sz w:val="24"/>
          <w:szCs w:val="24"/>
        </w:rPr>
        <w:t>ree</w:t>
      </w:r>
      <w:r w:rsidRPr="009E65A4">
        <w:rPr>
          <w:sz w:val="24"/>
          <w:szCs w:val="24"/>
        </w:rPr>
        <w:t>, spouse</w:t>
      </w:r>
      <w:r w:rsidRPr="009E65A4">
        <w:rPr>
          <w:spacing w:val="59"/>
          <w:sz w:val="24"/>
          <w:szCs w:val="24"/>
        </w:rPr>
        <w:t xml:space="preserve"> </w:t>
      </w:r>
      <w:r w:rsidRPr="009E65A4">
        <w:rPr>
          <w:spacing w:val="-1"/>
          <w:sz w:val="24"/>
          <w:szCs w:val="24"/>
        </w:rPr>
        <w:t>a</w:t>
      </w:r>
      <w:r w:rsidRPr="009E65A4">
        <w:rPr>
          <w:sz w:val="24"/>
          <w:szCs w:val="24"/>
        </w:rPr>
        <w:t>t the</w:t>
      </w:r>
      <w:r w:rsidRPr="009E65A4">
        <w:rPr>
          <w:spacing w:val="59"/>
          <w:sz w:val="24"/>
          <w:szCs w:val="24"/>
        </w:rPr>
        <w:t xml:space="preserve"> </w:t>
      </w:r>
      <w:r w:rsidRPr="009E65A4">
        <w:rPr>
          <w:sz w:val="24"/>
          <w:szCs w:val="24"/>
        </w:rPr>
        <w:t>time</w:t>
      </w:r>
      <w:r w:rsidRPr="009E65A4">
        <w:rPr>
          <w:spacing w:val="59"/>
          <w:sz w:val="24"/>
          <w:szCs w:val="24"/>
        </w:rPr>
        <w:t xml:space="preserve"> </w:t>
      </w:r>
      <w:r w:rsidRPr="009E65A4">
        <w:rPr>
          <w:sz w:val="24"/>
          <w:szCs w:val="24"/>
        </w:rPr>
        <w:t xml:space="preserve">of </w:t>
      </w:r>
      <w:r w:rsidRPr="009E65A4">
        <w:rPr>
          <w:spacing w:val="-1"/>
          <w:sz w:val="24"/>
          <w:szCs w:val="24"/>
        </w:rPr>
        <w:t>re</w:t>
      </w:r>
      <w:r w:rsidRPr="009E65A4">
        <w:rPr>
          <w:sz w:val="24"/>
          <w:szCs w:val="24"/>
        </w:rPr>
        <w:t>ti</w:t>
      </w:r>
      <w:r w:rsidRPr="009E65A4">
        <w:rPr>
          <w:spacing w:val="-1"/>
          <w:sz w:val="24"/>
          <w:szCs w:val="24"/>
        </w:rPr>
        <w:t>re</w:t>
      </w:r>
      <w:r w:rsidRPr="009E65A4">
        <w:rPr>
          <w:sz w:val="24"/>
          <w:szCs w:val="24"/>
        </w:rPr>
        <w:t>m</w:t>
      </w:r>
      <w:r w:rsidRPr="009E65A4">
        <w:rPr>
          <w:spacing w:val="-1"/>
          <w:sz w:val="24"/>
          <w:szCs w:val="24"/>
        </w:rPr>
        <w:t>e</w:t>
      </w:r>
      <w:r w:rsidRPr="009E65A4">
        <w:rPr>
          <w:sz w:val="24"/>
          <w:szCs w:val="24"/>
        </w:rPr>
        <w:t>nt</w:t>
      </w:r>
      <w:r w:rsidRPr="009E65A4">
        <w:rPr>
          <w:spacing w:val="17"/>
          <w:sz w:val="24"/>
          <w:szCs w:val="24"/>
        </w:rPr>
        <w:t xml:space="preserve"> </w:t>
      </w:r>
      <w:r w:rsidRPr="009E65A4">
        <w:rPr>
          <w:spacing w:val="-1"/>
          <w:sz w:val="24"/>
          <w:szCs w:val="24"/>
        </w:rPr>
        <w:t>a</w:t>
      </w:r>
      <w:r w:rsidRPr="009E65A4">
        <w:rPr>
          <w:sz w:val="24"/>
          <w:szCs w:val="24"/>
        </w:rPr>
        <w:t>nd</w:t>
      </w:r>
      <w:r w:rsidRPr="009E65A4">
        <w:rPr>
          <w:spacing w:val="17"/>
          <w:sz w:val="24"/>
          <w:szCs w:val="24"/>
        </w:rPr>
        <w:t xml:space="preserve"> </w:t>
      </w:r>
      <w:r w:rsidRPr="009E65A4">
        <w:rPr>
          <w:spacing w:val="-1"/>
          <w:sz w:val="24"/>
          <w:szCs w:val="24"/>
        </w:rPr>
        <w:t>e</w:t>
      </w:r>
      <w:r w:rsidRPr="009E65A4">
        <w:rPr>
          <w:sz w:val="24"/>
          <w:szCs w:val="24"/>
        </w:rPr>
        <w:t>li</w:t>
      </w:r>
      <w:r w:rsidRPr="009E65A4">
        <w:rPr>
          <w:spacing w:val="-2"/>
          <w:sz w:val="24"/>
          <w:szCs w:val="24"/>
        </w:rPr>
        <w:t>g</w:t>
      </w:r>
      <w:r w:rsidRPr="009E65A4">
        <w:rPr>
          <w:sz w:val="24"/>
          <w:szCs w:val="24"/>
        </w:rPr>
        <w:t>ib</w:t>
      </w:r>
      <w:r w:rsidRPr="009E65A4">
        <w:rPr>
          <w:spacing w:val="1"/>
          <w:sz w:val="24"/>
          <w:szCs w:val="24"/>
        </w:rPr>
        <w:t>l</w:t>
      </w:r>
      <w:r w:rsidRPr="009E65A4">
        <w:rPr>
          <w:sz w:val="24"/>
          <w:szCs w:val="24"/>
        </w:rPr>
        <w:t>e</w:t>
      </w:r>
      <w:r w:rsidRPr="009E65A4">
        <w:rPr>
          <w:spacing w:val="16"/>
          <w:sz w:val="24"/>
          <w:szCs w:val="24"/>
        </w:rPr>
        <w:t xml:space="preserve"> </w:t>
      </w:r>
      <w:r w:rsidRPr="009E65A4">
        <w:rPr>
          <w:sz w:val="24"/>
          <w:szCs w:val="24"/>
        </w:rPr>
        <w:t>d</w:t>
      </w:r>
      <w:r w:rsidRPr="009E65A4">
        <w:rPr>
          <w:spacing w:val="-1"/>
          <w:sz w:val="24"/>
          <w:szCs w:val="24"/>
        </w:rPr>
        <w:t>e</w:t>
      </w:r>
      <w:r w:rsidRPr="009E65A4">
        <w:rPr>
          <w:sz w:val="24"/>
          <w:szCs w:val="24"/>
        </w:rPr>
        <w:t>p</w:t>
      </w:r>
      <w:r w:rsidRPr="009E65A4">
        <w:rPr>
          <w:spacing w:val="-1"/>
          <w:sz w:val="24"/>
          <w:szCs w:val="24"/>
        </w:rPr>
        <w:t>e</w:t>
      </w:r>
      <w:r w:rsidRPr="009E65A4">
        <w:rPr>
          <w:sz w:val="24"/>
          <w:szCs w:val="24"/>
        </w:rPr>
        <w:t>nd</w:t>
      </w:r>
      <w:r w:rsidRPr="009E65A4">
        <w:rPr>
          <w:spacing w:val="-1"/>
          <w:sz w:val="24"/>
          <w:szCs w:val="24"/>
        </w:rPr>
        <w:t>e</w:t>
      </w:r>
      <w:r w:rsidRPr="009E65A4">
        <w:rPr>
          <w:sz w:val="24"/>
          <w:szCs w:val="24"/>
        </w:rPr>
        <w:t>nts</w:t>
      </w:r>
      <w:r w:rsidRPr="009E65A4">
        <w:rPr>
          <w:spacing w:val="17"/>
          <w:sz w:val="24"/>
          <w:szCs w:val="24"/>
        </w:rPr>
        <w:t xml:space="preserve"> </w:t>
      </w:r>
      <w:r w:rsidRPr="009E65A4">
        <w:rPr>
          <w:sz w:val="24"/>
          <w:szCs w:val="24"/>
        </w:rPr>
        <w:t>if</w:t>
      </w:r>
      <w:r w:rsidRPr="009E65A4">
        <w:rPr>
          <w:spacing w:val="16"/>
          <w:sz w:val="24"/>
          <w:szCs w:val="24"/>
        </w:rPr>
        <w:t xml:space="preserve"> </w:t>
      </w:r>
      <w:r w:rsidRPr="009E65A4">
        <w:rPr>
          <w:sz w:val="24"/>
          <w:szCs w:val="24"/>
        </w:rPr>
        <w:t>the</w:t>
      </w:r>
      <w:r w:rsidRPr="009E65A4">
        <w:rPr>
          <w:spacing w:val="16"/>
          <w:sz w:val="24"/>
          <w:szCs w:val="24"/>
        </w:rPr>
        <w:t xml:space="preserve"> </w:t>
      </w:r>
      <w:r w:rsidRPr="009E65A4">
        <w:rPr>
          <w:spacing w:val="-1"/>
          <w:sz w:val="24"/>
          <w:szCs w:val="24"/>
        </w:rPr>
        <w:t>e</w:t>
      </w:r>
      <w:r w:rsidRPr="009E65A4">
        <w:rPr>
          <w:sz w:val="24"/>
          <w:szCs w:val="24"/>
        </w:rPr>
        <w:t>mplo</w:t>
      </w:r>
      <w:r w:rsidRPr="009E65A4">
        <w:rPr>
          <w:spacing w:val="-7"/>
          <w:sz w:val="24"/>
          <w:szCs w:val="24"/>
        </w:rPr>
        <w:t>y</w:t>
      </w:r>
      <w:r w:rsidRPr="009E65A4">
        <w:rPr>
          <w:spacing w:val="-1"/>
          <w:sz w:val="24"/>
          <w:szCs w:val="24"/>
        </w:rPr>
        <w:t>e</w:t>
      </w:r>
      <w:r w:rsidRPr="009E65A4">
        <w:rPr>
          <w:sz w:val="24"/>
          <w:szCs w:val="24"/>
        </w:rPr>
        <w:t>e</w:t>
      </w:r>
      <w:r w:rsidRPr="009E65A4">
        <w:rPr>
          <w:spacing w:val="16"/>
          <w:sz w:val="24"/>
          <w:szCs w:val="24"/>
        </w:rPr>
        <w:t xml:space="preserve"> </w:t>
      </w:r>
      <w:r w:rsidRPr="009E65A4">
        <w:rPr>
          <w:spacing w:val="-1"/>
          <w:sz w:val="24"/>
          <w:szCs w:val="24"/>
        </w:rPr>
        <w:t>c</w:t>
      </w:r>
      <w:r w:rsidRPr="009E65A4">
        <w:rPr>
          <w:sz w:val="24"/>
          <w:szCs w:val="24"/>
        </w:rPr>
        <w:t>ompl</w:t>
      </w:r>
      <w:r w:rsidRPr="009E65A4">
        <w:rPr>
          <w:spacing w:val="-1"/>
          <w:sz w:val="24"/>
          <w:szCs w:val="24"/>
        </w:rPr>
        <w:t>e</w:t>
      </w:r>
      <w:r w:rsidRPr="009E65A4">
        <w:rPr>
          <w:sz w:val="24"/>
          <w:szCs w:val="24"/>
        </w:rPr>
        <w:t>t</w:t>
      </w:r>
      <w:r w:rsidRPr="009E65A4">
        <w:rPr>
          <w:spacing w:val="-1"/>
          <w:sz w:val="24"/>
          <w:szCs w:val="24"/>
        </w:rPr>
        <w:t>e</w:t>
      </w:r>
      <w:r w:rsidRPr="009E65A4">
        <w:rPr>
          <w:sz w:val="24"/>
          <w:szCs w:val="24"/>
        </w:rPr>
        <w:t>s</w:t>
      </w:r>
      <w:r w:rsidRPr="009E65A4">
        <w:rPr>
          <w:spacing w:val="17"/>
          <w:sz w:val="24"/>
          <w:szCs w:val="24"/>
        </w:rPr>
        <w:t xml:space="preserve"> </w:t>
      </w:r>
      <w:r w:rsidRPr="009E65A4">
        <w:rPr>
          <w:spacing w:val="-1"/>
          <w:sz w:val="24"/>
          <w:szCs w:val="24"/>
        </w:rPr>
        <w:t>a</w:t>
      </w:r>
      <w:r w:rsidRPr="009E65A4">
        <w:rPr>
          <w:sz w:val="24"/>
          <w:szCs w:val="24"/>
        </w:rPr>
        <w:t>t</w:t>
      </w:r>
      <w:r w:rsidRPr="009E65A4">
        <w:rPr>
          <w:spacing w:val="15"/>
          <w:sz w:val="24"/>
          <w:szCs w:val="24"/>
        </w:rPr>
        <w:t xml:space="preserve"> </w:t>
      </w:r>
      <w:r w:rsidRPr="009E65A4">
        <w:rPr>
          <w:sz w:val="24"/>
          <w:szCs w:val="24"/>
        </w:rPr>
        <w:t>l</w:t>
      </w:r>
      <w:r w:rsidRPr="009E65A4">
        <w:rPr>
          <w:spacing w:val="-1"/>
          <w:sz w:val="24"/>
          <w:szCs w:val="24"/>
        </w:rPr>
        <w:t>ea</w:t>
      </w:r>
      <w:r w:rsidRPr="009E65A4">
        <w:rPr>
          <w:sz w:val="24"/>
          <w:szCs w:val="24"/>
        </w:rPr>
        <w:t>st</w:t>
      </w:r>
      <w:r w:rsidRPr="009E65A4">
        <w:rPr>
          <w:spacing w:val="15"/>
          <w:sz w:val="24"/>
          <w:szCs w:val="24"/>
        </w:rPr>
        <w:t xml:space="preserve"> </w:t>
      </w:r>
      <w:r w:rsidRPr="009E65A4">
        <w:rPr>
          <w:sz w:val="24"/>
          <w:szCs w:val="24"/>
        </w:rPr>
        <w:t>10</w:t>
      </w:r>
      <w:r w:rsidRPr="009E65A4">
        <w:rPr>
          <w:spacing w:val="14"/>
          <w:sz w:val="24"/>
          <w:szCs w:val="24"/>
        </w:rPr>
        <w:t xml:space="preserve"> </w:t>
      </w:r>
      <w:r w:rsidRPr="009E65A4">
        <w:rPr>
          <w:spacing w:val="-7"/>
          <w:sz w:val="24"/>
          <w:szCs w:val="24"/>
        </w:rPr>
        <w:t>y</w:t>
      </w:r>
      <w:r w:rsidRPr="009E65A4">
        <w:rPr>
          <w:spacing w:val="-1"/>
          <w:sz w:val="24"/>
          <w:szCs w:val="24"/>
        </w:rPr>
        <w:t>ear</w:t>
      </w:r>
      <w:r w:rsidRPr="009E65A4">
        <w:rPr>
          <w:sz w:val="24"/>
          <w:szCs w:val="24"/>
        </w:rPr>
        <w:t>s</w:t>
      </w:r>
      <w:r w:rsidRPr="009E65A4">
        <w:rPr>
          <w:spacing w:val="15"/>
          <w:sz w:val="24"/>
          <w:szCs w:val="24"/>
        </w:rPr>
        <w:t xml:space="preserve"> </w:t>
      </w:r>
      <w:r w:rsidRPr="009E65A4">
        <w:rPr>
          <w:sz w:val="24"/>
          <w:szCs w:val="24"/>
        </w:rPr>
        <w:t>of s</w:t>
      </w:r>
      <w:r w:rsidRPr="009E65A4">
        <w:rPr>
          <w:spacing w:val="-1"/>
          <w:sz w:val="24"/>
          <w:szCs w:val="24"/>
        </w:rPr>
        <w:t>er</w:t>
      </w:r>
      <w:r w:rsidRPr="009E65A4">
        <w:rPr>
          <w:sz w:val="24"/>
          <w:szCs w:val="24"/>
        </w:rPr>
        <w:t>vi</w:t>
      </w:r>
      <w:r w:rsidRPr="009E65A4">
        <w:rPr>
          <w:spacing w:val="-1"/>
          <w:sz w:val="24"/>
          <w:szCs w:val="24"/>
        </w:rPr>
        <w:t>c</w:t>
      </w:r>
      <w:r w:rsidRPr="009E65A4">
        <w:rPr>
          <w:sz w:val="24"/>
          <w:szCs w:val="24"/>
        </w:rPr>
        <w:t>e</w:t>
      </w:r>
      <w:r w:rsidRPr="009E65A4">
        <w:rPr>
          <w:spacing w:val="-1"/>
          <w:sz w:val="24"/>
          <w:szCs w:val="24"/>
        </w:rPr>
        <w:t xml:space="preserve"> </w:t>
      </w:r>
      <w:r w:rsidRPr="009E65A4">
        <w:rPr>
          <w:sz w:val="24"/>
          <w:szCs w:val="24"/>
        </w:rPr>
        <w:t>to the</w:t>
      </w:r>
      <w:r w:rsidRPr="009E65A4">
        <w:rPr>
          <w:spacing w:val="-1"/>
          <w:sz w:val="24"/>
          <w:szCs w:val="24"/>
        </w:rPr>
        <w:t xml:space="preserve"> </w:t>
      </w:r>
      <w:r w:rsidRPr="009E65A4">
        <w:rPr>
          <w:spacing w:val="1"/>
          <w:sz w:val="24"/>
          <w:szCs w:val="24"/>
        </w:rPr>
        <w:t>C</w:t>
      </w:r>
      <w:r w:rsidRPr="009E65A4">
        <w:rPr>
          <w:sz w:val="24"/>
          <w:szCs w:val="24"/>
        </w:rPr>
        <w:t>it</w:t>
      </w:r>
      <w:r w:rsidRPr="009E65A4">
        <w:rPr>
          <w:spacing w:val="-7"/>
          <w:sz w:val="24"/>
          <w:szCs w:val="24"/>
        </w:rPr>
        <w:t>y</w:t>
      </w:r>
      <w:r w:rsidRPr="009E65A4">
        <w:rPr>
          <w:sz w:val="24"/>
          <w:szCs w:val="24"/>
        </w:rPr>
        <w:t xml:space="preserve">. Such coverage is not transferable to a new spouse and or dependents after retirement. </w:t>
      </w:r>
    </w:p>
    <w:p w14:paraId="05EE84AB" w14:textId="77777777" w:rsidR="004F24FF" w:rsidRDefault="004F24FF" w:rsidP="004F24FF">
      <w:pPr>
        <w:spacing w:before="29" w:line="246" w:lineRule="auto"/>
        <w:ind w:right="71"/>
        <w:jc w:val="both"/>
        <w:rPr>
          <w:sz w:val="24"/>
          <w:szCs w:val="24"/>
        </w:rPr>
      </w:pPr>
    </w:p>
    <w:p w14:paraId="2A644AAC" w14:textId="77777777" w:rsidR="004F24FF" w:rsidRPr="009E65A4" w:rsidRDefault="004F24FF" w:rsidP="004F24FF">
      <w:pPr>
        <w:spacing w:before="29" w:line="246" w:lineRule="auto"/>
        <w:ind w:right="71"/>
        <w:jc w:val="both"/>
        <w:rPr>
          <w:sz w:val="24"/>
          <w:szCs w:val="24"/>
        </w:rPr>
      </w:pPr>
      <w:r w:rsidRPr="009E65A4">
        <w:rPr>
          <w:sz w:val="24"/>
          <w:szCs w:val="24"/>
        </w:rPr>
        <w:t>Upon</w:t>
      </w:r>
      <w:r w:rsidRPr="009E65A4">
        <w:rPr>
          <w:spacing w:val="24"/>
          <w:sz w:val="24"/>
          <w:szCs w:val="24"/>
        </w:rPr>
        <w:t xml:space="preserve"> </w:t>
      </w:r>
      <w:r w:rsidRPr="009E65A4">
        <w:rPr>
          <w:spacing w:val="-1"/>
          <w:sz w:val="24"/>
          <w:szCs w:val="24"/>
        </w:rPr>
        <w:t>reac</w:t>
      </w:r>
      <w:r w:rsidRPr="009E65A4">
        <w:rPr>
          <w:sz w:val="24"/>
          <w:szCs w:val="24"/>
        </w:rPr>
        <w:t>hing</w:t>
      </w:r>
      <w:r w:rsidRPr="009E65A4">
        <w:rPr>
          <w:spacing w:val="22"/>
          <w:sz w:val="24"/>
          <w:szCs w:val="24"/>
        </w:rPr>
        <w:t xml:space="preserve"> </w:t>
      </w:r>
      <w:r w:rsidRPr="009E65A4">
        <w:rPr>
          <w:sz w:val="24"/>
          <w:szCs w:val="24"/>
        </w:rPr>
        <w:t>the</w:t>
      </w:r>
      <w:r w:rsidRPr="009E65A4">
        <w:rPr>
          <w:spacing w:val="23"/>
          <w:sz w:val="24"/>
          <w:szCs w:val="24"/>
        </w:rPr>
        <w:t xml:space="preserve"> </w:t>
      </w:r>
      <w:r w:rsidRPr="009E65A4">
        <w:rPr>
          <w:spacing w:val="-1"/>
          <w:sz w:val="24"/>
          <w:szCs w:val="24"/>
        </w:rPr>
        <w:t>a</w:t>
      </w:r>
      <w:r w:rsidRPr="009E65A4">
        <w:rPr>
          <w:spacing w:val="-2"/>
          <w:sz w:val="24"/>
          <w:szCs w:val="24"/>
        </w:rPr>
        <w:t>g</w:t>
      </w:r>
      <w:r w:rsidRPr="009E65A4">
        <w:rPr>
          <w:sz w:val="24"/>
          <w:szCs w:val="24"/>
        </w:rPr>
        <w:t>e</w:t>
      </w:r>
      <w:r w:rsidRPr="009E65A4">
        <w:rPr>
          <w:spacing w:val="23"/>
          <w:sz w:val="24"/>
          <w:szCs w:val="24"/>
        </w:rPr>
        <w:t xml:space="preserve"> </w:t>
      </w:r>
      <w:r w:rsidRPr="009E65A4">
        <w:rPr>
          <w:sz w:val="24"/>
          <w:szCs w:val="24"/>
        </w:rPr>
        <w:t>of</w:t>
      </w:r>
      <w:r w:rsidRPr="009E65A4">
        <w:rPr>
          <w:spacing w:val="23"/>
          <w:sz w:val="24"/>
          <w:szCs w:val="24"/>
        </w:rPr>
        <w:t xml:space="preserve"> </w:t>
      </w:r>
      <w:r w:rsidRPr="009E65A4">
        <w:rPr>
          <w:sz w:val="24"/>
          <w:szCs w:val="24"/>
        </w:rPr>
        <w:t>M</w:t>
      </w:r>
      <w:r w:rsidRPr="009E65A4">
        <w:rPr>
          <w:spacing w:val="-1"/>
          <w:sz w:val="24"/>
          <w:szCs w:val="24"/>
        </w:rPr>
        <w:t>e</w:t>
      </w:r>
      <w:r w:rsidRPr="009E65A4">
        <w:rPr>
          <w:sz w:val="24"/>
          <w:szCs w:val="24"/>
        </w:rPr>
        <w:t>di</w:t>
      </w:r>
      <w:r w:rsidRPr="009E65A4">
        <w:rPr>
          <w:spacing w:val="-1"/>
          <w:sz w:val="24"/>
          <w:szCs w:val="24"/>
        </w:rPr>
        <w:t>car</w:t>
      </w:r>
      <w:r w:rsidRPr="009E65A4">
        <w:rPr>
          <w:sz w:val="24"/>
          <w:szCs w:val="24"/>
        </w:rPr>
        <w:t>e</w:t>
      </w:r>
      <w:r w:rsidRPr="009E65A4">
        <w:rPr>
          <w:spacing w:val="23"/>
          <w:sz w:val="24"/>
          <w:szCs w:val="24"/>
        </w:rPr>
        <w:t xml:space="preserve"> </w:t>
      </w:r>
      <w:r w:rsidRPr="009E65A4">
        <w:rPr>
          <w:spacing w:val="-1"/>
          <w:sz w:val="24"/>
          <w:szCs w:val="24"/>
        </w:rPr>
        <w:t>e</w:t>
      </w:r>
      <w:r w:rsidRPr="009E65A4">
        <w:rPr>
          <w:sz w:val="24"/>
          <w:szCs w:val="24"/>
        </w:rPr>
        <w:t>li</w:t>
      </w:r>
      <w:r w:rsidRPr="009E65A4">
        <w:rPr>
          <w:spacing w:val="-2"/>
          <w:sz w:val="24"/>
          <w:szCs w:val="24"/>
        </w:rPr>
        <w:t>g</w:t>
      </w:r>
      <w:r w:rsidRPr="009E65A4">
        <w:rPr>
          <w:sz w:val="24"/>
          <w:szCs w:val="24"/>
        </w:rPr>
        <w:t>ibilit</w:t>
      </w:r>
      <w:r w:rsidRPr="009E65A4">
        <w:rPr>
          <w:spacing w:val="-7"/>
          <w:sz w:val="24"/>
          <w:szCs w:val="24"/>
        </w:rPr>
        <w:t>y</w:t>
      </w:r>
      <w:r w:rsidRPr="009E65A4">
        <w:rPr>
          <w:sz w:val="24"/>
          <w:szCs w:val="24"/>
        </w:rPr>
        <w:t>,</w:t>
      </w:r>
      <w:r w:rsidRPr="009E65A4">
        <w:rPr>
          <w:spacing w:val="24"/>
          <w:sz w:val="24"/>
          <w:szCs w:val="24"/>
        </w:rPr>
        <w:t xml:space="preserve"> </w:t>
      </w:r>
      <w:r w:rsidRPr="009E65A4">
        <w:rPr>
          <w:sz w:val="24"/>
          <w:szCs w:val="24"/>
        </w:rPr>
        <w:t>M</w:t>
      </w:r>
      <w:r w:rsidRPr="009E65A4">
        <w:rPr>
          <w:spacing w:val="-1"/>
          <w:sz w:val="24"/>
          <w:szCs w:val="24"/>
        </w:rPr>
        <w:t>e</w:t>
      </w:r>
      <w:r w:rsidRPr="009E65A4">
        <w:rPr>
          <w:sz w:val="24"/>
          <w:szCs w:val="24"/>
        </w:rPr>
        <w:t>di</w:t>
      </w:r>
      <w:r w:rsidRPr="009E65A4">
        <w:rPr>
          <w:spacing w:val="-1"/>
          <w:sz w:val="24"/>
          <w:szCs w:val="24"/>
        </w:rPr>
        <w:t>car</w:t>
      </w:r>
      <w:r w:rsidRPr="009E65A4">
        <w:rPr>
          <w:sz w:val="24"/>
          <w:szCs w:val="24"/>
        </w:rPr>
        <w:t>e</w:t>
      </w:r>
      <w:r w:rsidRPr="009E65A4">
        <w:rPr>
          <w:spacing w:val="21"/>
          <w:sz w:val="24"/>
          <w:szCs w:val="24"/>
        </w:rPr>
        <w:t xml:space="preserve"> </w:t>
      </w:r>
      <w:r w:rsidRPr="009E65A4">
        <w:rPr>
          <w:spacing w:val="-1"/>
          <w:sz w:val="24"/>
          <w:szCs w:val="24"/>
        </w:rPr>
        <w:t>w</w:t>
      </w:r>
      <w:r w:rsidRPr="009E65A4">
        <w:rPr>
          <w:spacing w:val="1"/>
          <w:sz w:val="24"/>
          <w:szCs w:val="24"/>
        </w:rPr>
        <w:t>i</w:t>
      </w:r>
      <w:r w:rsidRPr="009E65A4">
        <w:rPr>
          <w:sz w:val="24"/>
          <w:szCs w:val="24"/>
        </w:rPr>
        <w:t>ll</w:t>
      </w:r>
      <w:r w:rsidRPr="009E65A4">
        <w:rPr>
          <w:spacing w:val="22"/>
          <w:sz w:val="24"/>
          <w:szCs w:val="24"/>
        </w:rPr>
        <w:t xml:space="preserve"> </w:t>
      </w:r>
      <w:r w:rsidRPr="009E65A4">
        <w:rPr>
          <w:sz w:val="24"/>
          <w:szCs w:val="24"/>
        </w:rPr>
        <w:t>be</w:t>
      </w:r>
      <w:r w:rsidRPr="009E65A4">
        <w:rPr>
          <w:spacing w:val="21"/>
          <w:sz w:val="24"/>
          <w:szCs w:val="24"/>
        </w:rPr>
        <w:t xml:space="preserve"> </w:t>
      </w:r>
      <w:r w:rsidRPr="009E65A4">
        <w:rPr>
          <w:sz w:val="24"/>
          <w:szCs w:val="24"/>
        </w:rPr>
        <w:t>us</w:t>
      </w:r>
      <w:r w:rsidRPr="009E65A4">
        <w:rPr>
          <w:spacing w:val="-1"/>
          <w:sz w:val="24"/>
          <w:szCs w:val="24"/>
        </w:rPr>
        <w:t>e</w:t>
      </w:r>
      <w:r w:rsidRPr="009E65A4">
        <w:rPr>
          <w:sz w:val="24"/>
          <w:szCs w:val="24"/>
        </w:rPr>
        <w:t>d</w:t>
      </w:r>
      <w:r w:rsidRPr="009E65A4">
        <w:rPr>
          <w:spacing w:val="22"/>
          <w:sz w:val="24"/>
          <w:szCs w:val="24"/>
        </w:rPr>
        <w:t xml:space="preserve"> </w:t>
      </w:r>
      <w:r w:rsidRPr="009E65A4">
        <w:rPr>
          <w:sz w:val="24"/>
          <w:szCs w:val="24"/>
        </w:rPr>
        <w:t>to</w:t>
      </w:r>
      <w:r w:rsidRPr="009E65A4">
        <w:rPr>
          <w:spacing w:val="22"/>
          <w:sz w:val="24"/>
          <w:szCs w:val="24"/>
        </w:rPr>
        <w:t xml:space="preserve"> </w:t>
      </w:r>
      <w:r w:rsidRPr="009E65A4">
        <w:rPr>
          <w:sz w:val="24"/>
          <w:szCs w:val="24"/>
        </w:rPr>
        <w:t>p</w:t>
      </w:r>
      <w:r w:rsidRPr="009E65A4">
        <w:rPr>
          <w:spacing w:val="-1"/>
          <w:sz w:val="24"/>
          <w:szCs w:val="24"/>
        </w:rPr>
        <w:t>r</w:t>
      </w:r>
      <w:r w:rsidRPr="009E65A4">
        <w:rPr>
          <w:sz w:val="24"/>
          <w:szCs w:val="24"/>
        </w:rPr>
        <w:t>ovide p</w:t>
      </w:r>
      <w:r w:rsidRPr="009E65A4">
        <w:rPr>
          <w:spacing w:val="-1"/>
          <w:sz w:val="24"/>
          <w:szCs w:val="24"/>
        </w:rPr>
        <w:t>r</w:t>
      </w:r>
      <w:r w:rsidRPr="009E65A4">
        <w:rPr>
          <w:sz w:val="24"/>
          <w:szCs w:val="24"/>
        </w:rPr>
        <w:t>im</w:t>
      </w:r>
      <w:r w:rsidRPr="009E65A4">
        <w:rPr>
          <w:spacing w:val="-1"/>
          <w:sz w:val="24"/>
          <w:szCs w:val="24"/>
        </w:rPr>
        <w:t>ar</w:t>
      </w:r>
      <w:r w:rsidRPr="009E65A4">
        <w:rPr>
          <w:sz w:val="24"/>
          <w:szCs w:val="24"/>
        </w:rPr>
        <w:t>y</w:t>
      </w:r>
      <w:r w:rsidRPr="009E65A4">
        <w:rPr>
          <w:spacing w:val="2"/>
          <w:sz w:val="24"/>
          <w:szCs w:val="24"/>
        </w:rPr>
        <w:t xml:space="preserve"> </w:t>
      </w:r>
      <w:r w:rsidRPr="009E65A4">
        <w:rPr>
          <w:spacing w:val="-1"/>
          <w:sz w:val="24"/>
          <w:szCs w:val="24"/>
        </w:rPr>
        <w:t>c</w:t>
      </w:r>
      <w:r w:rsidRPr="009E65A4">
        <w:rPr>
          <w:sz w:val="24"/>
          <w:szCs w:val="24"/>
        </w:rPr>
        <w:t>ov</w:t>
      </w:r>
      <w:r w:rsidRPr="009E65A4">
        <w:rPr>
          <w:spacing w:val="-1"/>
          <w:sz w:val="24"/>
          <w:szCs w:val="24"/>
        </w:rPr>
        <w:t>era</w:t>
      </w:r>
      <w:r w:rsidRPr="009E65A4">
        <w:rPr>
          <w:spacing w:val="-2"/>
          <w:sz w:val="24"/>
          <w:szCs w:val="24"/>
        </w:rPr>
        <w:t>g</w:t>
      </w:r>
      <w:r w:rsidRPr="009E65A4">
        <w:rPr>
          <w:spacing w:val="-1"/>
          <w:sz w:val="24"/>
          <w:szCs w:val="24"/>
        </w:rPr>
        <w:t>e</w:t>
      </w:r>
      <w:r w:rsidRPr="009E65A4">
        <w:rPr>
          <w:sz w:val="24"/>
          <w:szCs w:val="24"/>
        </w:rPr>
        <w:t>. The</w:t>
      </w:r>
      <w:r w:rsidRPr="009E65A4">
        <w:rPr>
          <w:spacing w:val="8"/>
          <w:sz w:val="24"/>
          <w:szCs w:val="24"/>
        </w:rPr>
        <w:t xml:space="preserve"> </w:t>
      </w:r>
      <w:r w:rsidRPr="009E65A4">
        <w:rPr>
          <w:spacing w:val="1"/>
          <w:sz w:val="24"/>
          <w:szCs w:val="24"/>
        </w:rPr>
        <w:t>C</w:t>
      </w:r>
      <w:r w:rsidRPr="009E65A4">
        <w:rPr>
          <w:sz w:val="24"/>
          <w:szCs w:val="24"/>
        </w:rPr>
        <w:t>ity</w:t>
      </w:r>
      <w:r w:rsidRPr="009E65A4">
        <w:rPr>
          <w:spacing w:val="2"/>
          <w:sz w:val="24"/>
          <w:szCs w:val="24"/>
        </w:rPr>
        <w:t xml:space="preserve"> </w:t>
      </w:r>
      <w:r w:rsidRPr="009E65A4">
        <w:rPr>
          <w:sz w:val="24"/>
          <w:szCs w:val="24"/>
        </w:rPr>
        <w:t>will</w:t>
      </w:r>
      <w:r w:rsidRPr="009E65A4">
        <w:rPr>
          <w:spacing w:val="10"/>
          <w:sz w:val="24"/>
          <w:szCs w:val="24"/>
        </w:rPr>
        <w:t xml:space="preserve"> </w:t>
      </w:r>
      <w:r w:rsidRPr="009E65A4">
        <w:rPr>
          <w:sz w:val="24"/>
          <w:szCs w:val="24"/>
        </w:rPr>
        <w:t>p</w:t>
      </w:r>
      <w:r w:rsidRPr="009E65A4">
        <w:rPr>
          <w:spacing w:val="-1"/>
          <w:sz w:val="24"/>
          <w:szCs w:val="24"/>
        </w:rPr>
        <w:t>r</w:t>
      </w:r>
      <w:r w:rsidRPr="009E65A4">
        <w:rPr>
          <w:sz w:val="24"/>
          <w:szCs w:val="24"/>
        </w:rPr>
        <w:t>ovide</w:t>
      </w:r>
      <w:r w:rsidRPr="009E65A4">
        <w:rPr>
          <w:spacing w:val="8"/>
          <w:sz w:val="24"/>
          <w:szCs w:val="24"/>
        </w:rPr>
        <w:t xml:space="preserve"> </w:t>
      </w:r>
      <w:r w:rsidRPr="009E65A4">
        <w:rPr>
          <w:sz w:val="24"/>
          <w:szCs w:val="24"/>
        </w:rPr>
        <w:t>suppl</w:t>
      </w:r>
      <w:r w:rsidRPr="009E65A4">
        <w:rPr>
          <w:spacing w:val="-1"/>
          <w:sz w:val="24"/>
          <w:szCs w:val="24"/>
        </w:rPr>
        <w:t>e</w:t>
      </w:r>
      <w:r w:rsidRPr="009E65A4">
        <w:rPr>
          <w:sz w:val="24"/>
          <w:szCs w:val="24"/>
        </w:rPr>
        <w:t>m</w:t>
      </w:r>
      <w:r w:rsidRPr="009E65A4">
        <w:rPr>
          <w:spacing w:val="-1"/>
          <w:sz w:val="24"/>
          <w:szCs w:val="24"/>
        </w:rPr>
        <w:t>e</w:t>
      </w:r>
      <w:r w:rsidRPr="009E65A4">
        <w:rPr>
          <w:sz w:val="24"/>
          <w:szCs w:val="24"/>
        </w:rPr>
        <w:t>nt</w:t>
      </w:r>
      <w:r w:rsidRPr="009E65A4">
        <w:rPr>
          <w:spacing w:val="-1"/>
          <w:sz w:val="24"/>
          <w:szCs w:val="24"/>
        </w:rPr>
        <w:t>a</w:t>
      </w:r>
      <w:r w:rsidRPr="009E65A4">
        <w:rPr>
          <w:sz w:val="24"/>
          <w:szCs w:val="24"/>
        </w:rPr>
        <w:t>l</w:t>
      </w:r>
      <w:r w:rsidRPr="009E65A4">
        <w:rPr>
          <w:spacing w:val="10"/>
          <w:sz w:val="24"/>
          <w:szCs w:val="24"/>
        </w:rPr>
        <w:t xml:space="preserve"> </w:t>
      </w:r>
      <w:r w:rsidRPr="009E65A4">
        <w:rPr>
          <w:sz w:val="24"/>
          <w:szCs w:val="24"/>
        </w:rPr>
        <w:t>insu</w:t>
      </w:r>
      <w:r w:rsidRPr="009E65A4">
        <w:rPr>
          <w:spacing w:val="-1"/>
          <w:sz w:val="24"/>
          <w:szCs w:val="24"/>
        </w:rPr>
        <w:t>ra</w:t>
      </w:r>
      <w:r w:rsidRPr="009E65A4">
        <w:rPr>
          <w:sz w:val="24"/>
          <w:szCs w:val="24"/>
        </w:rPr>
        <w:t>n</w:t>
      </w:r>
      <w:r w:rsidRPr="009E65A4">
        <w:rPr>
          <w:spacing w:val="-1"/>
          <w:sz w:val="24"/>
          <w:szCs w:val="24"/>
        </w:rPr>
        <w:t>c</w:t>
      </w:r>
      <w:r w:rsidRPr="009E65A4">
        <w:rPr>
          <w:sz w:val="24"/>
          <w:szCs w:val="24"/>
        </w:rPr>
        <w:t>e</w:t>
      </w:r>
      <w:r w:rsidRPr="009E65A4">
        <w:rPr>
          <w:spacing w:val="6"/>
          <w:sz w:val="24"/>
          <w:szCs w:val="24"/>
        </w:rPr>
        <w:t xml:space="preserve"> </w:t>
      </w:r>
      <w:r w:rsidRPr="009E65A4">
        <w:rPr>
          <w:sz w:val="24"/>
          <w:szCs w:val="24"/>
        </w:rPr>
        <w:t>poli</w:t>
      </w:r>
      <w:r w:rsidRPr="009E65A4">
        <w:rPr>
          <w:spacing w:val="-1"/>
          <w:sz w:val="24"/>
          <w:szCs w:val="24"/>
        </w:rPr>
        <w:t>c</w:t>
      </w:r>
      <w:r w:rsidRPr="009E65A4">
        <w:rPr>
          <w:sz w:val="24"/>
          <w:szCs w:val="24"/>
        </w:rPr>
        <w:t xml:space="preserve">y to </w:t>
      </w:r>
      <w:r w:rsidRPr="009E65A4">
        <w:rPr>
          <w:spacing w:val="-1"/>
          <w:sz w:val="24"/>
          <w:szCs w:val="24"/>
        </w:rPr>
        <w:t>e</w:t>
      </w:r>
      <w:r w:rsidRPr="009E65A4">
        <w:rPr>
          <w:sz w:val="24"/>
          <w:szCs w:val="24"/>
        </w:rPr>
        <w:t>mplo</w:t>
      </w:r>
      <w:r w:rsidRPr="009E65A4">
        <w:rPr>
          <w:spacing w:val="-7"/>
          <w:sz w:val="24"/>
          <w:szCs w:val="24"/>
        </w:rPr>
        <w:t>y</w:t>
      </w:r>
      <w:r w:rsidRPr="009E65A4">
        <w:rPr>
          <w:spacing w:val="-1"/>
          <w:sz w:val="24"/>
          <w:szCs w:val="24"/>
        </w:rPr>
        <w:t>ee</w:t>
      </w:r>
      <w:r w:rsidRPr="009E65A4">
        <w:rPr>
          <w:sz w:val="24"/>
          <w:szCs w:val="24"/>
        </w:rPr>
        <w:t xml:space="preserve">s </w:t>
      </w:r>
      <w:r w:rsidRPr="009E65A4">
        <w:rPr>
          <w:spacing w:val="3"/>
          <w:sz w:val="24"/>
          <w:szCs w:val="24"/>
        </w:rPr>
        <w:t>over</w:t>
      </w:r>
      <w:r w:rsidRPr="009E65A4">
        <w:rPr>
          <w:sz w:val="24"/>
          <w:szCs w:val="24"/>
        </w:rPr>
        <w:t xml:space="preserve"> </w:t>
      </w:r>
      <w:r w:rsidRPr="009E65A4">
        <w:rPr>
          <w:spacing w:val="2"/>
          <w:sz w:val="24"/>
          <w:szCs w:val="24"/>
        </w:rPr>
        <w:t>the</w:t>
      </w:r>
      <w:r w:rsidRPr="009E65A4">
        <w:rPr>
          <w:spacing w:val="59"/>
          <w:sz w:val="24"/>
          <w:szCs w:val="24"/>
        </w:rPr>
        <w:t xml:space="preserve"> </w:t>
      </w:r>
      <w:r w:rsidRPr="009E65A4">
        <w:rPr>
          <w:spacing w:val="-1"/>
          <w:sz w:val="24"/>
          <w:szCs w:val="24"/>
        </w:rPr>
        <w:t>a</w:t>
      </w:r>
      <w:r w:rsidRPr="009E65A4">
        <w:rPr>
          <w:spacing w:val="-2"/>
          <w:sz w:val="24"/>
          <w:szCs w:val="24"/>
        </w:rPr>
        <w:t>g</w:t>
      </w:r>
      <w:r w:rsidRPr="009E65A4">
        <w:rPr>
          <w:sz w:val="24"/>
          <w:szCs w:val="24"/>
        </w:rPr>
        <w:t>e</w:t>
      </w:r>
      <w:r w:rsidRPr="009E65A4">
        <w:rPr>
          <w:spacing w:val="59"/>
          <w:sz w:val="24"/>
          <w:szCs w:val="24"/>
        </w:rPr>
        <w:t xml:space="preserve"> </w:t>
      </w:r>
      <w:r w:rsidRPr="009E65A4">
        <w:rPr>
          <w:sz w:val="24"/>
          <w:szCs w:val="24"/>
        </w:rPr>
        <w:t>of</w:t>
      </w:r>
      <w:r w:rsidRPr="009E65A4">
        <w:rPr>
          <w:spacing w:val="59"/>
          <w:sz w:val="24"/>
          <w:szCs w:val="24"/>
        </w:rPr>
        <w:t xml:space="preserve"> </w:t>
      </w:r>
      <w:r w:rsidRPr="009E65A4">
        <w:rPr>
          <w:sz w:val="24"/>
          <w:szCs w:val="24"/>
        </w:rPr>
        <w:t>65 or</w:t>
      </w:r>
      <w:r w:rsidRPr="009E65A4">
        <w:rPr>
          <w:spacing w:val="59"/>
          <w:sz w:val="24"/>
          <w:szCs w:val="24"/>
        </w:rPr>
        <w:t xml:space="preserve"> </w:t>
      </w:r>
      <w:r w:rsidRPr="009E65A4">
        <w:rPr>
          <w:spacing w:val="-1"/>
          <w:sz w:val="24"/>
          <w:szCs w:val="24"/>
        </w:rPr>
        <w:t>re</w:t>
      </w:r>
      <w:r w:rsidRPr="009E65A4">
        <w:rPr>
          <w:sz w:val="24"/>
          <w:szCs w:val="24"/>
        </w:rPr>
        <w:t>imbu</w:t>
      </w:r>
      <w:r w:rsidRPr="009E65A4">
        <w:rPr>
          <w:spacing w:val="-1"/>
          <w:sz w:val="24"/>
          <w:szCs w:val="24"/>
        </w:rPr>
        <w:t>r</w:t>
      </w:r>
      <w:r w:rsidRPr="009E65A4">
        <w:rPr>
          <w:sz w:val="24"/>
          <w:szCs w:val="24"/>
        </w:rPr>
        <w:t>se</w:t>
      </w:r>
      <w:r w:rsidRPr="009E65A4">
        <w:rPr>
          <w:spacing w:val="59"/>
          <w:sz w:val="24"/>
          <w:szCs w:val="24"/>
        </w:rPr>
        <w:t xml:space="preserve"> </w:t>
      </w:r>
      <w:r w:rsidRPr="009E65A4">
        <w:rPr>
          <w:spacing w:val="-1"/>
          <w:sz w:val="24"/>
          <w:szCs w:val="24"/>
        </w:rPr>
        <w:t>re</w:t>
      </w:r>
      <w:r w:rsidRPr="009E65A4">
        <w:rPr>
          <w:sz w:val="24"/>
          <w:szCs w:val="24"/>
        </w:rPr>
        <w:t>ti</w:t>
      </w:r>
      <w:r w:rsidRPr="009E65A4">
        <w:rPr>
          <w:spacing w:val="-1"/>
          <w:sz w:val="24"/>
          <w:szCs w:val="24"/>
        </w:rPr>
        <w:t>ree</w:t>
      </w:r>
      <w:r w:rsidRPr="009E65A4">
        <w:rPr>
          <w:sz w:val="24"/>
          <w:szCs w:val="24"/>
        </w:rPr>
        <w:t>s for</w:t>
      </w:r>
      <w:r w:rsidRPr="009E65A4">
        <w:rPr>
          <w:spacing w:val="59"/>
          <w:sz w:val="24"/>
          <w:szCs w:val="24"/>
        </w:rPr>
        <w:t xml:space="preserve"> </w:t>
      </w:r>
      <w:r w:rsidRPr="009E65A4">
        <w:rPr>
          <w:spacing w:val="1"/>
          <w:sz w:val="24"/>
          <w:szCs w:val="24"/>
        </w:rPr>
        <w:t>t</w:t>
      </w:r>
      <w:r w:rsidRPr="009E65A4">
        <w:rPr>
          <w:sz w:val="24"/>
          <w:szCs w:val="24"/>
        </w:rPr>
        <w:t>h</w:t>
      </w:r>
      <w:r w:rsidRPr="009E65A4">
        <w:rPr>
          <w:spacing w:val="-1"/>
          <w:sz w:val="24"/>
          <w:szCs w:val="24"/>
        </w:rPr>
        <w:t>e</w:t>
      </w:r>
      <w:r w:rsidRPr="009E65A4">
        <w:rPr>
          <w:sz w:val="24"/>
          <w:szCs w:val="24"/>
        </w:rPr>
        <w:t>ir</w:t>
      </w:r>
      <w:r w:rsidRPr="009E65A4">
        <w:rPr>
          <w:spacing w:val="59"/>
          <w:sz w:val="24"/>
          <w:szCs w:val="24"/>
        </w:rPr>
        <w:t xml:space="preserve"> </w:t>
      </w:r>
      <w:r w:rsidRPr="009E65A4">
        <w:rPr>
          <w:sz w:val="24"/>
          <w:szCs w:val="24"/>
        </w:rPr>
        <w:t>pu</w:t>
      </w:r>
      <w:r w:rsidRPr="009E65A4">
        <w:rPr>
          <w:spacing w:val="-1"/>
          <w:sz w:val="24"/>
          <w:szCs w:val="24"/>
        </w:rPr>
        <w:t>rc</w:t>
      </w:r>
      <w:r w:rsidRPr="009E65A4">
        <w:rPr>
          <w:sz w:val="24"/>
          <w:szCs w:val="24"/>
        </w:rPr>
        <w:t>h</w:t>
      </w:r>
      <w:r w:rsidRPr="009E65A4">
        <w:rPr>
          <w:spacing w:val="-1"/>
          <w:sz w:val="24"/>
          <w:szCs w:val="24"/>
        </w:rPr>
        <w:t>a</w:t>
      </w:r>
      <w:r w:rsidRPr="009E65A4">
        <w:rPr>
          <w:sz w:val="24"/>
          <w:szCs w:val="24"/>
        </w:rPr>
        <w:t>se</w:t>
      </w:r>
      <w:r w:rsidRPr="009E65A4">
        <w:rPr>
          <w:spacing w:val="59"/>
          <w:sz w:val="24"/>
          <w:szCs w:val="24"/>
        </w:rPr>
        <w:t xml:space="preserve"> </w:t>
      </w:r>
      <w:r w:rsidRPr="009E65A4">
        <w:rPr>
          <w:sz w:val="24"/>
          <w:szCs w:val="24"/>
        </w:rPr>
        <w:t>of</w:t>
      </w:r>
      <w:r w:rsidRPr="009E65A4">
        <w:rPr>
          <w:spacing w:val="59"/>
          <w:sz w:val="24"/>
          <w:szCs w:val="24"/>
        </w:rPr>
        <w:t xml:space="preserve"> </w:t>
      </w:r>
      <w:r w:rsidRPr="009E65A4">
        <w:rPr>
          <w:spacing w:val="-1"/>
          <w:sz w:val="24"/>
          <w:szCs w:val="24"/>
        </w:rPr>
        <w:t>an e</w:t>
      </w:r>
      <w:r w:rsidRPr="009E65A4">
        <w:rPr>
          <w:sz w:val="24"/>
          <w:szCs w:val="24"/>
        </w:rPr>
        <w:t>quiv</w:t>
      </w:r>
      <w:r w:rsidRPr="009E65A4">
        <w:rPr>
          <w:spacing w:val="-1"/>
          <w:sz w:val="24"/>
          <w:szCs w:val="24"/>
        </w:rPr>
        <w:t>a</w:t>
      </w:r>
      <w:r w:rsidRPr="009E65A4">
        <w:rPr>
          <w:sz w:val="24"/>
          <w:szCs w:val="24"/>
        </w:rPr>
        <w:t>l</w:t>
      </w:r>
      <w:r w:rsidRPr="009E65A4">
        <w:rPr>
          <w:spacing w:val="-1"/>
          <w:sz w:val="24"/>
          <w:szCs w:val="24"/>
        </w:rPr>
        <w:t>e</w:t>
      </w:r>
      <w:r w:rsidRPr="009E65A4">
        <w:rPr>
          <w:sz w:val="24"/>
          <w:szCs w:val="24"/>
        </w:rPr>
        <w:t>nt</w:t>
      </w:r>
      <w:r w:rsidRPr="009E65A4">
        <w:rPr>
          <w:spacing w:val="8"/>
          <w:sz w:val="24"/>
          <w:szCs w:val="24"/>
        </w:rPr>
        <w:t xml:space="preserve"> </w:t>
      </w:r>
      <w:r w:rsidRPr="009E65A4">
        <w:rPr>
          <w:sz w:val="24"/>
          <w:szCs w:val="24"/>
        </w:rPr>
        <w:t>insu</w:t>
      </w:r>
      <w:r w:rsidRPr="009E65A4">
        <w:rPr>
          <w:spacing w:val="-1"/>
          <w:sz w:val="24"/>
          <w:szCs w:val="24"/>
        </w:rPr>
        <w:t>ra</w:t>
      </w:r>
      <w:r w:rsidRPr="009E65A4">
        <w:rPr>
          <w:sz w:val="24"/>
          <w:szCs w:val="24"/>
        </w:rPr>
        <w:t>n</w:t>
      </w:r>
      <w:r w:rsidRPr="009E65A4">
        <w:rPr>
          <w:spacing w:val="-1"/>
          <w:sz w:val="24"/>
          <w:szCs w:val="24"/>
        </w:rPr>
        <w:t>c</w:t>
      </w:r>
      <w:r w:rsidRPr="009E65A4">
        <w:rPr>
          <w:sz w:val="24"/>
          <w:szCs w:val="24"/>
        </w:rPr>
        <w:t>e</w:t>
      </w:r>
      <w:r w:rsidRPr="009E65A4">
        <w:rPr>
          <w:spacing w:val="6"/>
          <w:sz w:val="24"/>
          <w:szCs w:val="24"/>
        </w:rPr>
        <w:t xml:space="preserve"> </w:t>
      </w:r>
      <w:r w:rsidRPr="009E65A4">
        <w:rPr>
          <w:sz w:val="24"/>
          <w:szCs w:val="24"/>
        </w:rPr>
        <w:t>suppl</w:t>
      </w:r>
      <w:r w:rsidRPr="009E65A4">
        <w:rPr>
          <w:spacing w:val="-1"/>
          <w:sz w:val="24"/>
          <w:szCs w:val="24"/>
        </w:rPr>
        <w:t>e</w:t>
      </w:r>
      <w:r w:rsidRPr="009E65A4">
        <w:rPr>
          <w:sz w:val="24"/>
          <w:szCs w:val="24"/>
        </w:rPr>
        <w:t>m</w:t>
      </w:r>
      <w:r w:rsidRPr="009E65A4">
        <w:rPr>
          <w:spacing w:val="-1"/>
          <w:sz w:val="24"/>
          <w:szCs w:val="24"/>
        </w:rPr>
        <w:t>e</w:t>
      </w:r>
      <w:r w:rsidRPr="009E65A4">
        <w:rPr>
          <w:sz w:val="24"/>
          <w:szCs w:val="24"/>
        </w:rPr>
        <w:t>nt</w:t>
      </w:r>
      <w:r w:rsidRPr="009E65A4">
        <w:rPr>
          <w:spacing w:val="-1"/>
          <w:sz w:val="24"/>
          <w:szCs w:val="24"/>
        </w:rPr>
        <w:t>a</w:t>
      </w:r>
      <w:r w:rsidRPr="009E65A4">
        <w:rPr>
          <w:sz w:val="24"/>
          <w:szCs w:val="24"/>
        </w:rPr>
        <w:t>l</w:t>
      </w:r>
      <w:r w:rsidRPr="009E65A4">
        <w:rPr>
          <w:spacing w:val="5"/>
          <w:sz w:val="24"/>
          <w:szCs w:val="24"/>
        </w:rPr>
        <w:t xml:space="preserve"> </w:t>
      </w:r>
      <w:r w:rsidRPr="009E65A4">
        <w:rPr>
          <w:sz w:val="24"/>
          <w:szCs w:val="24"/>
        </w:rPr>
        <w:t>poli</w:t>
      </w:r>
      <w:r w:rsidRPr="009E65A4">
        <w:rPr>
          <w:spacing w:val="-1"/>
          <w:sz w:val="24"/>
          <w:szCs w:val="24"/>
        </w:rPr>
        <w:t>c</w:t>
      </w:r>
      <w:r w:rsidRPr="009E65A4">
        <w:rPr>
          <w:sz w:val="24"/>
          <w:szCs w:val="24"/>
        </w:rPr>
        <w:t>y</w:t>
      </w:r>
      <w:r w:rsidRPr="009E65A4">
        <w:rPr>
          <w:spacing w:val="-2"/>
          <w:sz w:val="24"/>
          <w:szCs w:val="24"/>
        </w:rPr>
        <w:t xml:space="preserve"> </w:t>
      </w:r>
      <w:r w:rsidRPr="009E65A4">
        <w:rPr>
          <w:spacing w:val="-1"/>
          <w:sz w:val="24"/>
          <w:szCs w:val="24"/>
        </w:rPr>
        <w:t>a</w:t>
      </w:r>
      <w:r w:rsidRPr="009E65A4">
        <w:rPr>
          <w:sz w:val="24"/>
          <w:szCs w:val="24"/>
        </w:rPr>
        <w:t>t</w:t>
      </w:r>
      <w:r w:rsidRPr="009E65A4">
        <w:rPr>
          <w:spacing w:val="5"/>
          <w:sz w:val="24"/>
          <w:szCs w:val="24"/>
        </w:rPr>
        <w:t xml:space="preserve"> </w:t>
      </w:r>
      <w:r w:rsidRPr="009E65A4">
        <w:rPr>
          <w:sz w:val="24"/>
          <w:szCs w:val="24"/>
        </w:rPr>
        <w:t>a</w:t>
      </w:r>
      <w:r w:rsidRPr="009E65A4">
        <w:rPr>
          <w:spacing w:val="4"/>
          <w:sz w:val="24"/>
          <w:szCs w:val="24"/>
        </w:rPr>
        <w:t xml:space="preserve"> </w:t>
      </w:r>
      <w:r w:rsidRPr="009E65A4">
        <w:rPr>
          <w:spacing w:val="-1"/>
          <w:sz w:val="24"/>
          <w:szCs w:val="24"/>
        </w:rPr>
        <w:t>c</w:t>
      </w:r>
      <w:r w:rsidRPr="009E65A4">
        <w:rPr>
          <w:sz w:val="24"/>
          <w:szCs w:val="24"/>
        </w:rPr>
        <w:t>ost</w:t>
      </w:r>
      <w:r w:rsidRPr="009E65A4">
        <w:rPr>
          <w:spacing w:val="5"/>
          <w:sz w:val="24"/>
          <w:szCs w:val="24"/>
        </w:rPr>
        <w:t xml:space="preserve"> </w:t>
      </w:r>
      <w:r w:rsidRPr="009E65A4">
        <w:rPr>
          <w:sz w:val="24"/>
          <w:szCs w:val="24"/>
        </w:rPr>
        <w:t>not</w:t>
      </w:r>
      <w:r w:rsidRPr="009E65A4">
        <w:rPr>
          <w:spacing w:val="5"/>
          <w:sz w:val="24"/>
          <w:szCs w:val="24"/>
        </w:rPr>
        <w:t xml:space="preserve"> </w:t>
      </w:r>
      <w:r w:rsidRPr="009E65A4">
        <w:rPr>
          <w:sz w:val="24"/>
          <w:szCs w:val="24"/>
        </w:rPr>
        <w:t>to</w:t>
      </w:r>
      <w:r w:rsidRPr="009E65A4">
        <w:rPr>
          <w:spacing w:val="5"/>
          <w:sz w:val="24"/>
          <w:szCs w:val="24"/>
        </w:rPr>
        <w:t xml:space="preserve"> </w:t>
      </w:r>
      <w:r w:rsidRPr="009E65A4">
        <w:rPr>
          <w:spacing w:val="-1"/>
          <w:sz w:val="24"/>
          <w:szCs w:val="24"/>
        </w:rPr>
        <w:t>e</w:t>
      </w:r>
      <w:r w:rsidRPr="009E65A4">
        <w:rPr>
          <w:spacing w:val="2"/>
          <w:sz w:val="24"/>
          <w:szCs w:val="24"/>
        </w:rPr>
        <w:t>x</w:t>
      </w:r>
      <w:r w:rsidRPr="009E65A4">
        <w:rPr>
          <w:spacing w:val="-1"/>
          <w:sz w:val="24"/>
          <w:szCs w:val="24"/>
        </w:rPr>
        <w:t>cee</w:t>
      </w:r>
      <w:r w:rsidRPr="009E65A4">
        <w:rPr>
          <w:sz w:val="24"/>
          <w:szCs w:val="24"/>
        </w:rPr>
        <w:t>d</w:t>
      </w:r>
      <w:r w:rsidRPr="009E65A4">
        <w:rPr>
          <w:spacing w:val="5"/>
          <w:sz w:val="24"/>
          <w:szCs w:val="24"/>
        </w:rPr>
        <w:t xml:space="preserve"> </w:t>
      </w:r>
      <w:r w:rsidRPr="009E65A4">
        <w:rPr>
          <w:sz w:val="24"/>
          <w:szCs w:val="24"/>
        </w:rPr>
        <w:t>the</w:t>
      </w:r>
      <w:r w:rsidRPr="009E65A4">
        <w:rPr>
          <w:spacing w:val="4"/>
          <w:sz w:val="24"/>
          <w:szCs w:val="24"/>
        </w:rPr>
        <w:t xml:space="preserve"> cost of the </w:t>
      </w:r>
      <w:r w:rsidRPr="009E65A4">
        <w:rPr>
          <w:spacing w:val="1"/>
          <w:sz w:val="24"/>
          <w:szCs w:val="24"/>
        </w:rPr>
        <w:t>C</w:t>
      </w:r>
      <w:r w:rsidRPr="009E65A4">
        <w:rPr>
          <w:sz w:val="24"/>
          <w:szCs w:val="24"/>
        </w:rPr>
        <w:t>it</w:t>
      </w:r>
      <w:r w:rsidRPr="009E65A4">
        <w:rPr>
          <w:spacing w:val="-7"/>
          <w:sz w:val="24"/>
          <w:szCs w:val="24"/>
        </w:rPr>
        <w:t>y</w:t>
      </w:r>
      <w:r w:rsidRPr="009E65A4">
        <w:rPr>
          <w:spacing w:val="-1"/>
          <w:sz w:val="24"/>
          <w:szCs w:val="24"/>
        </w:rPr>
        <w:t>’</w:t>
      </w:r>
      <w:r w:rsidRPr="009E65A4">
        <w:rPr>
          <w:sz w:val="24"/>
          <w:szCs w:val="24"/>
        </w:rPr>
        <w:t>s</w:t>
      </w:r>
      <w:r w:rsidRPr="009E65A4">
        <w:rPr>
          <w:spacing w:val="5"/>
          <w:sz w:val="24"/>
          <w:szCs w:val="24"/>
        </w:rPr>
        <w:t xml:space="preserve"> </w:t>
      </w:r>
      <w:r w:rsidRPr="009E65A4">
        <w:rPr>
          <w:sz w:val="24"/>
          <w:szCs w:val="24"/>
        </w:rPr>
        <w:t>pol</w:t>
      </w:r>
      <w:r w:rsidRPr="009E65A4">
        <w:rPr>
          <w:spacing w:val="1"/>
          <w:sz w:val="24"/>
          <w:szCs w:val="24"/>
        </w:rPr>
        <w:t>i</w:t>
      </w:r>
      <w:r w:rsidRPr="009E65A4">
        <w:rPr>
          <w:spacing w:val="-1"/>
          <w:sz w:val="24"/>
          <w:szCs w:val="24"/>
        </w:rPr>
        <w:t>c</w:t>
      </w:r>
      <w:r w:rsidRPr="009E65A4">
        <w:rPr>
          <w:spacing w:val="-7"/>
          <w:sz w:val="24"/>
          <w:szCs w:val="24"/>
        </w:rPr>
        <w:t>y</w:t>
      </w:r>
      <w:r w:rsidRPr="009E65A4">
        <w:rPr>
          <w:sz w:val="24"/>
          <w:szCs w:val="24"/>
        </w:rPr>
        <w:t xml:space="preserve">. </w:t>
      </w:r>
      <w:r>
        <w:rPr>
          <w:sz w:val="24"/>
          <w:szCs w:val="24"/>
        </w:rPr>
        <w:t>Retirees</w:t>
      </w:r>
      <w:r w:rsidRPr="009E65A4">
        <w:rPr>
          <w:sz w:val="24"/>
          <w:szCs w:val="24"/>
        </w:rPr>
        <w:t xml:space="preserve"> </w:t>
      </w:r>
      <w:r w:rsidRPr="009E65A4">
        <w:rPr>
          <w:spacing w:val="2"/>
          <w:sz w:val="24"/>
          <w:szCs w:val="24"/>
        </w:rPr>
        <w:t>must</w:t>
      </w:r>
      <w:r w:rsidRPr="009E65A4">
        <w:rPr>
          <w:sz w:val="24"/>
          <w:szCs w:val="24"/>
        </w:rPr>
        <w:t xml:space="preserve"> </w:t>
      </w:r>
      <w:r w:rsidRPr="009E65A4">
        <w:rPr>
          <w:spacing w:val="3"/>
          <w:sz w:val="24"/>
          <w:szCs w:val="24"/>
        </w:rPr>
        <w:t>provide</w:t>
      </w:r>
      <w:r w:rsidRPr="009E65A4">
        <w:rPr>
          <w:sz w:val="24"/>
          <w:szCs w:val="24"/>
        </w:rPr>
        <w:t xml:space="preserve"> </w:t>
      </w:r>
      <w:r w:rsidRPr="009E65A4">
        <w:rPr>
          <w:spacing w:val="2"/>
          <w:sz w:val="24"/>
          <w:szCs w:val="24"/>
        </w:rPr>
        <w:t>proof</w:t>
      </w:r>
      <w:r w:rsidRPr="009E65A4">
        <w:rPr>
          <w:sz w:val="24"/>
          <w:szCs w:val="24"/>
        </w:rPr>
        <w:t xml:space="preserve"> </w:t>
      </w:r>
      <w:r w:rsidRPr="009E65A4">
        <w:rPr>
          <w:spacing w:val="2"/>
          <w:sz w:val="24"/>
          <w:szCs w:val="24"/>
        </w:rPr>
        <w:t>of</w:t>
      </w:r>
      <w:r w:rsidRPr="009E65A4">
        <w:rPr>
          <w:sz w:val="24"/>
          <w:szCs w:val="24"/>
        </w:rPr>
        <w:t xml:space="preserve"> </w:t>
      </w:r>
      <w:r w:rsidRPr="009E65A4">
        <w:rPr>
          <w:spacing w:val="2"/>
          <w:sz w:val="24"/>
          <w:szCs w:val="24"/>
        </w:rPr>
        <w:t>purchase</w:t>
      </w:r>
      <w:r w:rsidRPr="009E65A4">
        <w:rPr>
          <w:sz w:val="24"/>
          <w:szCs w:val="24"/>
        </w:rPr>
        <w:t xml:space="preserve"> </w:t>
      </w:r>
      <w:r w:rsidRPr="009E65A4">
        <w:rPr>
          <w:spacing w:val="2"/>
          <w:sz w:val="24"/>
          <w:szCs w:val="24"/>
        </w:rPr>
        <w:t>and</w:t>
      </w:r>
      <w:r w:rsidRPr="009E65A4">
        <w:rPr>
          <w:sz w:val="24"/>
          <w:szCs w:val="24"/>
        </w:rPr>
        <w:t xml:space="preserve"> </w:t>
      </w:r>
      <w:r w:rsidRPr="009E65A4">
        <w:rPr>
          <w:spacing w:val="3"/>
          <w:sz w:val="24"/>
          <w:szCs w:val="24"/>
        </w:rPr>
        <w:t>coverage</w:t>
      </w:r>
      <w:r w:rsidRPr="009E65A4">
        <w:rPr>
          <w:sz w:val="24"/>
          <w:szCs w:val="24"/>
        </w:rPr>
        <w:t xml:space="preserve"> in </w:t>
      </w:r>
      <w:r w:rsidRPr="009E65A4">
        <w:rPr>
          <w:spacing w:val="1"/>
          <w:sz w:val="24"/>
          <w:szCs w:val="24"/>
        </w:rPr>
        <w:t>order</w:t>
      </w:r>
      <w:r w:rsidRPr="009E65A4">
        <w:rPr>
          <w:sz w:val="24"/>
          <w:szCs w:val="24"/>
        </w:rPr>
        <w:t xml:space="preserve"> to </w:t>
      </w:r>
      <w:r w:rsidRPr="009E65A4">
        <w:rPr>
          <w:spacing w:val="1"/>
          <w:sz w:val="24"/>
          <w:szCs w:val="24"/>
        </w:rPr>
        <w:t>be</w:t>
      </w:r>
      <w:r w:rsidRPr="009E65A4">
        <w:rPr>
          <w:sz w:val="24"/>
          <w:szCs w:val="24"/>
        </w:rPr>
        <w:t xml:space="preserve"> </w:t>
      </w:r>
      <w:r w:rsidRPr="009E65A4">
        <w:rPr>
          <w:spacing w:val="-1"/>
          <w:sz w:val="24"/>
          <w:szCs w:val="24"/>
        </w:rPr>
        <w:t>re</w:t>
      </w:r>
      <w:r w:rsidRPr="009E65A4">
        <w:rPr>
          <w:sz w:val="24"/>
          <w:szCs w:val="24"/>
        </w:rPr>
        <w:t>imbu</w:t>
      </w:r>
      <w:r w:rsidRPr="009E65A4">
        <w:rPr>
          <w:spacing w:val="-1"/>
          <w:sz w:val="24"/>
          <w:szCs w:val="24"/>
        </w:rPr>
        <w:t>r</w:t>
      </w:r>
      <w:r w:rsidRPr="009E65A4">
        <w:rPr>
          <w:sz w:val="24"/>
          <w:szCs w:val="24"/>
        </w:rPr>
        <w:t>s</w:t>
      </w:r>
      <w:r w:rsidRPr="009E65A4">
        <w:rPr>
          <w:spacing w:val="-1"/>
          <w:sz w:val="24"/>
          <w:szCs w:val="24"/>
        </w:rPr>
        <w:t>e</w:t>
      </w:r>
      <w:r w:rsidRPr="009E65A4">
        <w:rPr>
          <w:sz w:val="24"/>
          <w:szCs w:val="24"/>
        </w:rPr>
        <w:t>d. Such coverage is not transferable to news spouses and or dependents after retirement.</w:t>
      </w:r>
    </w:p>
    <w:p w14:paraId="649164F3" w14:textId="77777777" w:rsidR="004F24FF" w:rsidRDefault="004F24FF" w:rsidP="004F24FF">
      <w:pPr>
        <w:spacing w:before="29" w:line="246" w:lineRule="auto"/>
        <w:ind w:right="71"/>
        <w:jc w:val="both"/>
        <w:rPr>
          <w:sz w:val="24"/>
          <w:szCs w:val="24"/>
        </w:rPr>
      </w:pPr>
    </w:p>
    <w:p w14:paraId="38DAAE85" w14:textId="77777777" w:rsidR="004F24FF" w:rsidRPr="009E65A4" w:rsidRDefault="004F24FF" w:rsidP="004F24FF">
      <w:pPr>
        <w:spacing w:before="29" w:line="246" w:lineRule="auto"/>
        <w:ind w:right="71"/>
        <w:jc w:val="both"/>
        <w:rPr>
          <w:sz w:val="24"/>
          <w:szCs w:val="24"/>
        </w:rPr>
      </w:pPr>
      <w:r w:rsidRPr="009E65A4">
        <w:rPr>
          <w:sz w:val="24"/>
          <w:szCs w:val="24"/>
        </w:rPr>
        <w:t>The</w:t>
      </w:r>
      <w:r w:rsidRPr="009E65A4">
        <w:rPr>
          <w:spacing w:val="18"/>
          <w:sz w:val="24"/>
          <w:szCs w:val="24"/>
        </w:rPr>
        <w:t xml:space="preserve"> </w:t>
      </w:r>
      <w:r w:rsidRPr="009E65A4">
        <w:rPr>
          <w:spacing w:val="1"/>
          <w:sz w:val="24"/>
          <w:szCs w:val="24"/>
        </w:rPr>
        <w:t>C</w:t>
      </w:r>
      <w:r w:rsidRPr="009E65A4">
        <w:rPr>
          <w:sz w:val="24"/>
          <w:szCs w:val="24"/>
        </w:rPr>
        <w:t>ity</w:t>
      </w:r>
      <w:r w:rsidRPr="009E65A4">
        <w:rPr>
          <w:spacing w:val="12"/>
          <w:sz w:val="24"/>
          <w:szCs w:val="24"/>
        </w:rPr>
        <w:t xml:space="preserve"> </w:t>
      </w:r>
      <w:r w:rsidRPr="009E65A4">
        <w:rPr>
          <w:sz w:val="24"/>
          <w:szCs w:val="24"/>
        </w:rPr>
        <w:t>do</w:t>
      </w:r>
      <w:r w:rsidRPr="009E65A4">
        <w:rPr>
          <w:spacing w:val="-1"/>
          <w:sz w:val="24"/>
          <w:szCs w:val="24"/>
        </w:rPr>
        <w:t>e</w:t>
      </w:r>
      <w:r w:rsidRPr="009E65A4">
        <w:rPr>
          <w:sz w:val="24"/>
          <w:szCs w:val="24"/>
        </w:rPr>
        <w:t>s</w:t>
      </w:r>
      <w:r w:rsidRPr="009E65A4">
        <w:rPr>
          <w:spacing w:val="19"/>
          <w:sz w:val="24"/>
          <w:szCs w:val="24"/>
        </w:rPr>
        <w:t xml:space="preserve"> </w:t>
      </w:r>
      <w:r w:rsidRPr="009E65A4">
        <w:rPr>
          <w:sz w:val="24"/>
          <w:szCs w:val="24"/>
        </w:rPr>
        <w:t>not</w:t>
      </w:r>
      <w:r w:rsidRPr="009E65A4">
        <w:rPr>
          <w:spacing w:val="20"/>
          <w:sz w:val="24"/>
          <w:szCs w:val="24"/>
        </w:rPr>
        <w:t xml:space="preserve"> </w:t>
      </w:r>
      <w:r w:rsidRPr="009E65A4">
        <w:rPr>
          <w:sz w:val="24"/>
          <w:szCs w:val="24"/>
        </w:rPr>
        <w:t>p</w:t>
      </w:r>
      <w:r w:rsidRPr="009E65A4">
        <w:rPr>
          <w:spacing w:val="-1"/>
          <w:sz w:val="24"/>
          <w:szCs w:val="24"/>
        </w:rPr>
        <w:t>r</w:t>
      </w:r>
      <w:r w:rsidRPr="009E65A4">
        <w:rPr>
          <w:sz w:val="24"/>
          <w:szCs w:val="24"/>
        </w:rPr>
        <w:t>ovide</w:t>
      </w:r>
      <w:r w:rsidRPr="009E65A4">
        <w:rPr>
          <w:spacing w:val="18"/>
          <w:sz w:val="24"/>
          <w:szCs w:val="24"/>
        </w:rPr>
        <w:t xml:space="preserve"> </w:t>
      </w:r>
      <w:r w:rsidRPr="009E65A4">
        <w:rPr>
          <w:spacing w:val="-1"/>
          <w:sz w:val="24"/>
          <w:szCs w:val="24"/>
        </w:rPr>
        <w:t>re</w:t>
      </w:r>
      <w:r w:rsidRPr="009E65A4">
        <w:rPr>
          <w:sz w:val="24"/>
          <w:szCs w:val="24"/>
        </w:rPr>
        <w:t>ti</w:t>
      </w:r>
      <w:r w:rsidRPr="009E65A4">
        <w:rPr>
          <w:spacing w:val="-1"/>
          <w:sz w:val="24"/>
          <w:szCs w:val="24"/>
        </w:rPr>
        <w:t>re</w:t>
      </w:r>
      <w:r w:rsidRPr="009E65A4">
        <w:rPr>
          <w:sz w:val="24"/>
          <w:szCs w:val="24"/>
        </w:rPr>
        <w:t>e</w:t>
      </w:r>
      <w:r w:rsidRPr="009E65A4">
        <w:rPr>
          <w:spacing w:val="18"/>
          <w:sz w:val="24"/>
          <w:szCs w:val="24"/>
        </w:rPr>
        <w:t xml:space="preserve"> </w:t>
      </w:r>
      <w:r w:rsidRPr="009E65A4">
        <w:rPr>
          <w:sz w:val="24"/>
          <w:szCs w:val="24"/>
        </w:rPr>
        <w:t>h</w:t>
      </w:r>
      <w:r w:rsidRPr="009E65A4">
        <w:rPr>
          <w:spacing w:val="-1"/>
          <w:sz w:val="24"/>
          <w:szCs w:val="24"/>
        </w:rPr>
        <w:t>ea</w:t>
      </w:r>
      <w:r w:rsidRPr="009E65A4">
        <w:rPr>
          <w:sz w:val="24"/>
          <w:szCs w:val="24"/>
        </w:rPr>
        <w:t>lth</w:t>
      </w:r>
      <w:r w:rsidRPr="009E65A4">
        <w:rPr>
          <w:spacing w:val="19"/>
          <w:sz w:val="24"/>
          <w:szCs w:val="24"/>
        </w:rPr>
        <w:t xml:space="preserve"> </w:t>
      </w:r>
      <w:r w:rsidRPr="009E65A4">
        <w:rPr>
          <w:sz w:val="24"/>
          <w:szCs w:val="24"/>
        </w:rPr>
        <w:t>insu</w:t>
      </w:r>
      <w:r w:rsidRPr="009E65A4">
        <w:rPr>
          <w:spacing w:val="-1"/>
          <w:sz w:val="24"/>
          <w:szCs w:val="24"/>
        </w:rPr>
        <w:t>ra</w:t>
      </w:r>
      <w:r w:rsidRPr="009E65A4">
        <w:rPr>
          <w:sz w:val="24"/>
          <w:szCs w:val="24"/>
        </w:rPr>
        <w:t>n</w:t>
      </w:r>
      <w:r w:rsidRPr="009E65A4">
        <w:rPr>
          <w:spacing w:val="-1"/>
          <w:sz w:val="24"/>
          <w:szCs w:val="24"/>
        </w:rPr>
        <w:t>c</w:t>
      </w:r>
      <w:r w:rsidRPr="009E65A4">
        <w:rPr>
          <w:sz w:val="24"/>
          <w:szCs w:val="24"/>
        </w:rPr>
        <w:t>e</w:t>
      </w:r>
      <w:r w:rsidRPr="009E65A4">
        <w:rPr>
          <w:spacing w:val="18"/>
          <w:sz w:val="24"/>
          <w:szCs w:val="24"/>
        </w:rPr>
        <w:t xml:space="preserve"> </w:t>
      </w:r>
      <w:r w:rsidRPr="009E65A4">
        <w:rPr>
          <w:sz w:val="24"/>
          <w:szCs w:val="24"/>
        </w:rPr>
        <w:t>to</w:t>
      </w:r>
      <w:r w:rsidRPr="009E65A4">
        <w:rPr>
          <w:spacing w:val="19"/>
          <w:sz w:val="24"/>
          <w:szCs w:val="24"/>
        </w:rPr>
        <w:t xml:space="preserve"> </w:t>
      </w:r>
      <w:r w:rsidRPr="009E65A4">
        <w:rPr>
          <w:spacing w:val="-1"/>
          <w:sz w:val="24"/>
          <w:szCs w:val="24"/>
        </w:rPr>
        <w:t>re</w:t>
      </w:r>
      <w:r w:rsidRPr="009E65A4">
        <w:rPr>
          <w:sz w:val="24"/>
          <w:szCs w:val="24"/>
        </w:rPr>
        <w:t>ti</w:t>
      </w:r>
      <w:r w:rsidRPr="009E65A4">
        <w:rPr>
          <w:spacing w:val="-1"/>
          <w:sz w:val="24"/>
          <w:szCs w:val="24"/>
        </w:rPr>
        <w:t>ree</w:t>
      </w:r>
      <w:r w:rsidRPr="009E65A4">
        <w:rPr>
          <w:sz w:val="24"/>
          <w:szCs w:val="24"/>
        </w:rPr>
        <w:t>s</w:t>
      </w:r>
      <w:r w:rsidRPr="009E65A4">
        <w:rPr>
          <w:spacing w:val="19"/>
          <w:sz w:val="24"/>
          <w:szCs w:val="24"/>
        </w:rPr>
        <w:t xml:space="preserve"> </w:t>
      </w:r>
      <w:r w:rsidRPr="009E65A4">
        <w:rPr>
          <w:spacing w:val="-1"/>
          <w:sz w:val="24"/>
          <w:szCs w:val="24"/>
        </w:rPr>
        <w:t>(</w:t>
      </w:r>
      <w:r w:rsidRPr="009E65A4">
        <w:rPr>
          <w:sz w:val="24"/>
          <w:szCs w:val="24"/>
        </w:rPr>
        <w:t>who</w:t>
      </w:r>
      <w:r w:rsidRPr="009E65A4">
        <w:rPr>
          <w:spacing w:val="17"/>
          <w:sz w:val="24"/>
          <w:szCs w:val="24"/>
        </w:rPr>
        <w:t xml:space="preserve"> </w:t>
      </w:r>
      <w:r w:rsidRPr="009E65A4">
        <w:rPr>
          <w:spacing w:val="-1"/>
          <w:sz w:val="24"/>
          <w:szCs w:val="24"/>
        </w:rPr>
        <w:t>ar</w:t>
      </w:r>
      <w:r w:rsidRPr="009E65A4">
        <w:rPr>
          <w:sz w:val="24"/>
          <w:szCs w:val="24"/>
        </w:rPr>
        <w:t>e</w:t>
      </w:r>
      <w:r w:rsidRPr="009E65A4">
        <w:rPr>
          <w:spacing w:val="16"/>
          <w:sz w:val="24"/>
          <w:szCs w:val="24"/>
        </w:rPr>
        <w:t xml:space="preserve"> </w:t>
      </w:r>
      <w:r w:rsidRPr="009E65A4">
        <w:rPr>
          <w:sz w:val="24"/>
          <w:szCs w:val="24"/>
        </w:rPr>
        <w:t>oth</w:t>
      </w:r>
      <w:r w:rsidRPr="009E65A4">
        <w:rPr>
          <w:spacing w:val="-1"/>
          <w:sz w:val="24"/>
          <w:szCs w:val="24"/>
        </w:rPr>
        <w:t>er</w:t>
      </w:r>
      <w:r w:rsidRPr="009E65A4">
        <w:rPr>
          <w:sz w:val="24"/>
          <w:szCs w:val="24"/>
        </w:rPr>
        <w:t xml:space="preserve">wise </w:t>
      </w:r>
      <w:r w:rsidRPr="009E65A4">
        <w:rPr>
          <w:spacing w:val="-1"/>
          <w:sz w:val="24"/>
          <w:szCs w:val="24"/>
        </w:rPr>
        <w:t>e</w:t>
      </w:r>
      <w:r w:rsidRPr="009E65A4">
        <w:rPr>
          <w:sz w:val="24"/>
          <w:szCs w:val="24"/>
        </w:rPr>
        <w:t>li</w:t>
      </w:r>
      <w:r w:rsidRPr="009E65A4">
        <w:rPr>
          <w:spacing w:val="-2"/>
          <w:sz w:val="24"/>
          <w:szCs w:val="24"/>
        </w:rPr>
        <w:t>g</w:t>
      </w:r>
      <w:r w:rsidRPr="009E65A4">
        <w:rPr>
          <w:sz w:val="24"/>
          <w:szCs w:val="24"/>
        </w:rPr>
        <w:t>ible</w:t>
      </w:r>
      <w:r w:rsidRPr="009E65A4">
        <w:rPr>
          <w:spacing w:val="2"/>
          <w:sz w:val="24"/>
          <w:szCs w:val="24"/>
        </w:rPr>
        <w:t xml:space="preserve"> </w:t>
      </w:r>
      <w:r w:rsidRPr="009E65A4">
        <w:rPr>
          <w:spacing w:val="-1"/>
          <w:sz w:val="24"/>
          <w:szCs w:val="24"/>
        </w:rPr>
        <w:t>f</w:t>
      </w:r>
      <w:r w:rsidRPr="009E65A4">
        <w:rPr>
          <w:sz w:val="24"/>
          <w:szCs w:val="24"/>
        </w:rPr>
        <w:t xml:space="preserve">or </w:t>
      </w:r>
      <w:r w:rsidRPr="009E65A4">
        <w:rPr>
          <w:spacing w:val="-1"/>
          <w:sz w:val="24"/>
          <w:szCs w:val="24"/>
        </w:rPr>
        <w:t>re</w:t>
      </w:r>
      <w:r w:rsidRPr="009E65A4">
        <w:rPr>
          <w:sz w:val="24"/>
          <w:szCs w:val="24"/>
        </w:rPr>
        <w:t>ti</w:t>
      </w:r>
      <w:r w:rsidRPr="009E65A4">
        <w:rPr>
          <w:spacing w:val="-1"/>
          <w:sz w:val="24"/>
          <w:szCs w:val="24"/>
        </w:rPr>
        <w:t>re</w:t>
      </w:r>
      <w:r w:rsidRPr="009E65A4">
        <w:rPr>
          <w:sz w:val="24"/>
          <w:szCs w:val="24"/>
        </w:rPr>
        <w:t>e h</w:t>
      </w:r>
      <w:r w:rsidRPr="009E65A4">
        <w:rPr>
          <w:spacing w:val="-1"/>
          <w:sz w:val="24"/>
          <w:szCs w:val="24"/>
        </w:rPr>
        <w:t>ea</w:t>
      </w:r>
      <w:r w:rsidRPr="009E65A4">
        <w:rPr>
          <w:sz w:val="24"/>
          <w:szCs w:val="24"/>
        </w:rPr>
        <w:t>lth</w:t>
      </w:r>
      <w:r w:rsidRPr="009E65A4">
        <w:rPr>
          <w:spacing w:val="-1"/>
          <w:sz w:val="24"/>
          <w:szCs w:val="24"/>
        </w:rPr>
        <w:t>car</w:t>
      </w:r>
      <w:r w:rsidRPr="009E65A4">
        <w:rPr>
          <w:sz w:val="24"/>
          <w:szCs w:val="24"/>
        </w:rPr>
        <w:t>e b</w:t>
      </w:r>
      <w:r w:rsidRPr="009E65A4">
        <w:rPr>
          <w:spacing w:val="-1"/>
          <w:sz w:val="24"/>
          <w:szCs w:val="24"/>
        </w:rPr>
        <w:t>e</w:t>
      </w:r>
      <w:r w:rsidRPr="009E65A4">
        <w:rPr>
          <w:sz w:val="24"/>
          <w:szCs w:val="24"/>
        </w:rPr>
        <w:t>n</w:t>
      </w:r>
      <w:r w:rsidRPr="009E65A4">
        <w:rPr>
          <w:spacing w:val="-1"/>
          <w:sz w:val="24"/>
          <w:szCs w:val="24"/>
        </w:rPr>
        <w:t>ef</w:t>
      </w:r>
      <w:r w:rsidRPr="009E65A4">
        <w:rPr>
          <w:sz w:val="24"/>
          <w:szCs w:val="24"/>
        </w:rPr>
        <w:t>its</w:t>
      </w:r>
      <w:r w:rsidRPr="009E65A4">
        <w:rPr>
          <w:spacing w:val="1"/>
          <w:sz w:val="24"/>
          <w:szCs w:val="24"/>
        </w:rPr>
        <w:t xml:space="preserve"> </w:t>
      </w:r>
      <w:r w:rsidRPr="009E65A4">
        <w:rPr>
          <w:spacing w:val="-1"/>
          <w:sz w:val="24"/>
          <w:szCs w:val="24"/>
        </w:rPr>
        <w:t>fr</w:t>
      </w:r>
      <w:r w:rsidRPr="009E65A4">
        <w:rPr>
          <w:sz w:val="24"/>
          <w:szCs w:val="24"/>
        </w:rPr>
        <w:t>om</w:t>
      </w:r>
      <w:r w:rsidRPr="009E65A4">
        <w:rPr>
          <w:spacing w:val="1"/>
          <w:sz w:val="24"/>
          <w:szCs w:val="24"/>
        </w:rPr>
        <w:t xml:space="preserve"> </w:t>
      </w:r>
      <w:r w:rsidRPr="009E65A4">
        <w:rPr>
          <w:sz w:val="24"/>
          <w:szCs w:val="24"/>
        </w:rPr>
        <w:t xml:space="preserve">the </w:t>
      </w:r>
      <w:r w:rsidRPr="009E65A4">
        <w:rPr>
          <w:spacing w:val="1"/>
          <w:sz w:val="24"/>
          <w:szCs w:val="24"/>
        </w:rPr>
        <w:t>C</w:t>
      </w:r>
      <w:r w:rsidRPr="009E65A4">
        <w:rPr>
          <w:sz w:val="24"/>
          <w:szCs w:val="24"/>
        </w:rPr>
        <w:t>it</w:t>
      </w:r>
      <w:r w:rsidRPr="009E65A4">
        <w:rPr>
          <w:spacing w:val="-7"/>
          <w:sz w:val="24"/>
          <w:szCs w:val="24"/>
        </w:rPr>
        <w:t>y</w:t>
      </w:r>
      <w:r w:rsidRPr="009E65A4">
        <w:rPr>
          <w:sz w:val="24"/>
          <w:szCs w:val="24"/>
        </w:rPr>
        <w:t>) whose spouse h</w:t>
      </w:r>
      <w:r w:rsidRPr="009E65A4">
        <w:rPr>
          <w:spacing w:val="-1"/>
          <w:sz w:val="24"/>
          <w:szCs w:val="24"/>
        </w:rPr>
        <w:t>a</w:t>
      </w:r>
      <w:r w:rsidRPr="009E65A4">
        <w:rPr>
          <w:sz w:val="24"/>
          <w:szCs w:val="24"/>
        </w:rPr>
        <w:t>s</w:t>
      </w:r>
      <w:r w:rsidRPr="009E65A4">
        <w:rPr>
          <w:spacing w:val="1"/>
          <w:sz w:val="24"/>
          <w:szCs w:val="24"/>
        </w:rPr>
        <w:t xml:space="preserve"> </w:t>
      </w:r>
      <w:r w:rsidRPr="009E65A4">
        <w:rPr>
          <w:sz w:val="24"/>
          <w:szCs w:val="24"/>
        </w:rPr>
        <w:t>insu</w:t>
      </w:r>
      <w:r w:rsidRPr="009E65A4">
        <w:rPr>
          <w:spacing w:val="-1"/>
          <w:sz w:val="24"/>
          <w:szCs w:val="24"/>
        </w:rPr>
        <w:t>ra</w:t>
      </w:r>
      <w:r w:rsidRPr="009E65A4">
        <w:rPr>
          <w:sz w:val="24"/>
          <w:szCs w:val="24"/>
        </w:rPr>
        <w:t>n</w:t>
      </w:r>
      <w:r w:rsidRPr="009E65A4">
        <w:rPr>
          <w:spacing w:val="-1"/>
          <w:sz w:val="24"/>
          <w:szCs w:val="24"/>
        </w:rPr>
        <w:t xml:space="preserve">ce. </w:t>
      </w:r>
      <w:r w:rsidRPr="009E65A4">
        <w:rPr>
          <w:spacing w:val="1"/>
          <w:sz w:val="24"/>
          <w:szCs w:val="24"/>
        </w:rPr>
        <w:t>R</w:t>
      </w:r>
      <w:r w:rsidRPr="009E65A4">
        <w:rPr>
          <w:spacing w:val="-1"/>
          <w:sz w:val="24"/>
          <w:szCs w:val="24"/>
        </w:rPr>
        <w:t>e</w:t>
      </w:r>
      <w:r w:rsidRPr="009E65A4">
        <w:rPr>
          <w:sz w:val="24"/>
          <w:szCs w:val="24"/>
        </w:rPr>
        <w:t>ti</w:t>
      </w:r>
      <w:r w:rsidRPr="009E65A4">
        <w:rPr>
          <w:spacing w:val="-1"/>
          <w:sz w:val="24"/>
          <w:szCs w:val="24"/>
        </w:rPr>
        <w:t>ree</w:t>
      </w:r>
      <w:r w:rsidRPr="009E65A4">
        <w:rPr>
          <w:sz w:val="24"/>
          <w:szCs w:val="24"/>
        </w:rPr>
        <w:t>s m</w:t>
      </w:r>
      <w:r w:rsidRPr="009E65A4">
        <w:rPr>
          <w:spacing w:val="-1"/>
          <w:sz w:val="24"/>
          <w:szCs w:val="24"/>
        </w:rPr>
        <w:t>a</w:t>
      </w:r>
      <w:r w:rsidRPr="009E65A4">
        <w:rPr>
          <w:spacing w:val="-7"/>
          <w:sz w:val="24"/>
          <w:szCs w:val="24"/>
        </w:rPr>
        <w:t>y</w:t>
      </w:r>
      <w:r w:rsidRPr="009E65A4">
        <w:rPr>
          <w:sz w:val="24"/>
          <w:szCs w:val="24"/>
        </w:rPr>
        <w:t>, in the</w:t>
      </w:r>
      <w:r w:rsidRPr="009E65A4">
        <w:rPr>
          <w:spacing w:val="-1"/>
          <w:sz w:val="24"/>
          <w:szCs w:val="24"/>
        </w:rPr>
        <w:t xml:space="preserve"> </w:t>
      </w:r>
      <w:r w:rsidRPr="009E65A4">
        <w:rPr>
          <w:spacing w:val="1"/>
          <w:sz w:val="24"/>
          <w:szCs w:val="24"/>
        </w:rPr>
        <w:t>C</w:t>
      </w:r>
      <w:r w:rsidRPr="009E65A4">
        <w:rPr>
          <w:sz w:val="24"/>
          <w:szCs w:val="24"/>
        </w:rPr>
        <w:t>it</w:t>
      </w:r>
      <w:r w:rsidRPr="009E65A4">
        <w:rPr>
          <w:spacing w:val="-7"/>
          <w:sz w:val="24"/>
          <w:szCs w:val="24"/>
        </w:rPr>
        <w:t>y</w:t>
      </w:r>
      <w:r w:rsidRPr="009E65A4">
        <w:rPr>
          <w:spacing w:val="-1"/>
          <w:sz w:val="24"/>
          <w:szCs w:val="24"/>
        </w:rPr>
        <w:t>’</w:t>
      </w:r>
      <w:r w:rsidRPr="009E65A4">
        <w:rPr>
          <w:sz w:val="24"/>
          <w:szCs w:val="24"/>
        </w:rPr>
        <w:t>s dis</w:t>
      </w:r>
      <w:r w:rsidRPr="009E65A4">
        <w:rPr>
          <w:spacing w:val="-1"/>
          <w:sz w:val="24"/>
          <w:szCs w:val="24"/>
        </w:rPr>
        <w:t>cre</w:t>
      </w:r>
      <w:r w:rsidRPr="009E65A4">
        <w:rPr>
          <w:sz w:val="24"/>
          <w:szCs w:val="24"/>
        </w:rPr>
        <w:t>tion, be</w:t>
      </w:r>
      <w:r w:rsidRPr="009E65A4">
        <w:rPr>
          <w:spacing w:val="-1"/>
          <w:sz w:val="24"/>
          <w:szCs w:val="24"/>
        </w:rPr>
        <w:t xml:space="preserve"> </w:t>
      </w:r>
      <w:r w:rsidRPr="009E65A4">
        <w:rPr>
          <w:sz w:val="24"/>
          <w:szCs w:val="24"/>
        </w:rPr>
        <w:t>p</w:t>
      </w:r>
      <w:r w:rsidRPr="009E65A4">
        <w:rPr>
          <w:spacing w:val="-1"/>
          <w:sz w:val="24"/>
          <w:szCs w:val="24"/>
        </w:rPr>
        <w:t>a</w:t>
      </w:r>
      <w:r w:rsidRPr="009E65A4">
        <w:rPr>
          <w:sz w:val="24"/>
          <w:szCs w:val="24"/>
        </w:rPr>
        <w:t>id a</w:t>
      </w:r>
      <w:r w:rsidRPr="009E65A4">
        <w:rPr>
          <w:spacing w:val="-1"/>
          <w:sz w:val="24"/>
          <w:szCs w:val="24"/>
        </w:rPr>
        <w:t xml:space="preserve"> </w:t>
      </w:r>
      <w:r w:rsidRPr="009E65A4">
        <w:rPr>
          <w:sz w:val="24"/>
          <w:szCs w:val="24"/>
        </w:rPr>
        <w:t>stip</w:t>
      </w:r>
      <w:r w:rsidRPr="009E65A4">
        <w:rPr>
          <w:spacing w:val="-1"/>
          <w:sz w:val="24"/>
          <w:szCs w:val="24"/>
        </w:rPr>
        <w:t>e</w:t>
      </w:r>
      <w:r w:rsidRPr="009E65A4">
        <w:rPr>
          <w:sz w:val="24"/>
          <w:szCs w:val="24"/>
        </w:rPr>
        <w:t xml:space="preserve">nd to </w:t>
      </w:r>
      <w:r w:rsidRPr="009E65A4">
        <w:rPr>
          <w:spacing w:val="-1"/>
          <w:sz w:val="24"/>
          <w:szCs w:val="24"/>
        </w:rPr>
        <w:t>re</w:t>
      </w:r>
      <w:r w:rsidRPr="009E65A4">
        <w:rPr>
          <w:sz w:val="24"/>
          <w:szCs w:val="24"/>
        </w:rPr>
        <w:t>imbu</w:t>
      </w:r>
      <w:r w:rsidRPr="009E65A4">
        <w:rPr>
          <w:spacing w:val="-1"/>
          <w:sz w:val="24"/>
          <w:szCs w:val="24"/>
        </w:rPr>
        <w:t>r</w:t>
      </w:r>
      <w:r w:rsidRPr="009E65A4">
        <w:rPr>
          <w:sz w:val="24"/>
          <w:szCs w:val="24"/>
        </w:rPr>
        <w:t>se</w:t>
      </w:r>
      <w:r w:rsidRPr="009E65A4">
        <w:rPr>
          <w:spacing w:val="-1"/>
          <w:sz w:val="24"/>
          <w:szCs w:val="24"/>
        </w:rPr>
        <w:t xml:space="preserve"> </w:t>
      </w:r>
      <w:r w:rsidRPr="009E65A4">
        <w:rPr>
          <w:sz w:val="24"/>
          <w:szCs w:val="24"/>
        </w:rPr>
        <w:t>the</w:t>
      </w:r>
      <w:r w:rsidRPr="009E65A4">
        <w:rPr>
          <w:spacing w:val="-1"/>
          <w:sz w:val="24"/>
          <w:szCs w:val="24"/>
        </w:rPr>
        <w:t xml:space="preserve"> re</w:t>
      </w:r>
      <w:r w:rsidRPr="009E65A4">
        <w:rPr>
          <w:sz w:val="24"/>
          <w:szCs w:val="24"/>
        </w:rPr>
        <w:t>ti</w:t>
      </w:r>
      <w:r w:rsidRPr="009E65A4">
        <w:rPr>
          <w:spacing w:val="-1"/>
          <w:sz w:val="24"/>
          <w:szCs w:val="24"/>
        </w:rPr>
        <w:t>re</w:t>
      </w:r>
      <w:r w:rsidRPr="009E65A4">
        <w:rPr>
          <w:sz w:val="24"/>
          <w:szCs w:val="24"/>
        </w:rPr>
        <w:t>e</w:t>
      </w:r>
      <w:r w:rsidRPr="009E65A4">
        <w:rPr>
          <w:spacing w:val="-1"/>
          <w:sz w:val="24"/>
          <w:szCs w:val="24"/>
        </w:rPr>
        <w:t xml:space="preserve"> f</w:t>
      </w:r>
      <w:r w:rsidRPr="009E65A4">
        <w:rPr>
          <w:sz w:val="24"/>
          <w:szCs w:val="24"/>
        </w:rPr>
        <w:t xml:space="preserve">or the </w:t>
      </w:r>
      <w:r w:rsidRPr="009E65A4">
        <w:rPr>
          <w:spacing w:val="-1"/>
          <w:sz w:val="24"/>
          <w:szCs w:val="24"/>
        </w:rPr>
        <w:t>ac</w:t>
      </w:r>
      <w:r w:rsidRPr="009E65A4">
        <w:rPr>
          <w:sz w:val="24"/>
          <w:szCs w:val="24"/>
        </w:rPr>
        <w:t>tu</w:t>
      </w:r>
      <w:r w:rsidRPr="009E65A4">
        <w:rPr>
          <w:spacing w:val="-1"/>
          <w:sz w:val="24"/>
          <w:szCs w:val="24"/>
        </w:rPr>
        <w:t>a</w:t>
      </w:r>
      <w:r w:rsidRPr="009E65A4">
        <w:rPr>
          <w:sz w:val="24"/>
          <w:szCs w:val="24"/>
        </w:rPr>
        <w:t>l</w:t>
      </w:r>
      <w:r w:rsidRPr="009E65A4">
        <w:rPr>
          <w:spacing w:val="1"/>
          <w:sz w:val="24"/>
          <w:szCs w:val="24"/>
        </w:rPr>
        <w:t xml:space="preserve"> </w:t>
      </w:r>
      <w:r w:rsidRPr="009E65A4">
        <w:rPr>
          <w:spacing w:val="-1"/>
          <w:sz w:val="24"/>
          <w:szCs w:val="24"/>
        </w:rPr>
        <w:t>c</w:t>
      </w:r>
      <w:r w:rsidRPr="009E65A4">
        <w:rPr>
          <w:sz w:val="24"/>
          <w:szCs w:val="24"/>
        </w:rPr>
        <w:t>osts</w:t>
      </w:r>
      <w:r w:rsidRPr="009E65A4">
        <w:rPr>
          <w:spacing w:val="1"/>
          <w:sz w:val="24"/>
          <w:szCs w:val="24"/>
        </w:rPr>
        <w:t xml:space="preserve"> </w:t>
      </w:r>
      <w:r w:rsidRPr="009E65A4">
        <w:rPr>
          <w:sz w:val="24"/>
          <w:szCs w:val="24"/>
        </w:rPr>
        <w:t>of p</w:t>
      </w:r>
      <w:r w:rsidRPr="009E65A4">
        <w:rPr>
          <w:spacing w:val="-1"/>
          <w:sz w:val="24"/>
          <w:szCs w:val="24"/>
        </w:rPr>
        <w:t>re</w:t>
      </w:r>
      <w:r w:rsidRPr="009E65A4">
        <w:rPr>
          <w:sz w:val="24"/>
          <w:szCs w:val="24"/>
        </w:rPr>
        <w:t>miums</w:t>
      </w:r>
      <w:r w:rsidRPr="009E65A4">
        <w:rPr>
          <w:spacing w:val="1"/>
          <w:sz w:val="24"/>
          <w:szCs w:val="24"/>
        </w:rPr>
        <w:t xml:space="preserve"> </w:t>
      </w:r>
      <w:r w:rsidRPr="009E65A4">
        <w:rPr>
          <w:spacing w:val="-1"/>
          <w:sz w:val="24"/>
          <w:szCs w:val="24"/>
        </w:rPr>
        <w:t>a</w:t>
      </w:r>
      <w:r w:rsidRPr="009E65A4">
        <w:rPr>
          <w:sz w:val="24"/>
          <w:szCs w:val="24"/>
        </w:rPr>
        <w:t>nd</w:t>
      </w:r>
      <w:r w:rsidRPr="009E65A4">
        <w:rPr>
          <w:spacing w:val="1"/>
          <w:sz w:val="24"/>
          <w:szCs w:val="24"/>
        </w:rPr>
        <w:t xml:space="preserve"> </w:t>
      </w:r>
      <w:r w:rsidRPr="009E65A4">
        <w:rPr>
          <w:sz w:val="24"/>
          <w:szCs w:val="24"/>
        </w:rPr>
        <w:t>d</w:t>
      </w:r>
      <w:r w:rsidRPr="009E65A4">
        <w:rPr>
          <w:spacing w:val="-1"/>
          <w:sz w:val="24"/>
          <w:szCs w:val="24"/>
        </w:rPr>
        <w:t>e</w:t>
      </w:r>
      <w:r w:rsidRPr="009E65A4">
        <w:rPr>
          <w:sz w:val="24"/>
          <w:szCs w:val="24"/>
        </w:rPr>
        <w:t>du</w:t>
      </w:r>
      <w:r w:rsidRPr="009E65A4">
        <w:rPr>
          <w:spacing w:val="-1"/>
          <w:sz w:val="24"/>
          <w:szCs w:val="24"/>
        </w:rPr>
        <w:t>c</w:t>
      </w:r>
      <w:r w:rsidRPr="009E65A4">
        <w:rPr>
          <w:sz w:val="24"/>
          <w:szCs w:val="24"/>
        </w:rPr>
        <w:t>tibl</w:t>
      </w:r>
      <w:r w:rsidRPr="009E65A4">
        <w:rPr>
          <w:spacing w:val="-1"/>
          <w:sz w:val="24"/>
          <w:szCs w:val="24"/>
        </w:rPr>
        <w:t>e</w:t>
      </w:r>
      <w:r w:rsidRPr="009E65A4">
        <w:rPr>
          <w:sz w:val="24"/>
          <w:szCs w:val="24"/>
        </w:rPr>
        <w:t>s</w:t>
      </w:r>
      <w:r w:rsidRPr="009E65A4">
        <w:rPr>
          <w:spacing w:val="1"/>
          <w:sz w:val="24"/>
          <w:szCs w:val="24"/>
        </w:rPr>
        <w:t xml:space="preserve"> </w:t>
      </w:r>
      <w:r w:rsidRPr="009E65A4">
        <w:rPr>
          <w:sz w:val="24"/>
          <w:szCs w:val="24"/>
        </w:rPr>
        <w:t>p</w:t>
      </w:r>
      <w:r w:rsidRPr="009E65A4">
        <w:rPr>
          <w:spacing w:val="-1"/>
          <w:sz w:val="24"/>
          <w:szCs w:val="24"/>
        </w:rPr>
        <w:t>a</w:t>
      </w:r>
      <w:r w:rsidRPr="009E65A4">
        <w:rPr>
          <w:sz w:val="24"/>
          <w:szCs w:val="24"/>
        </w:rPr>
        <w:t>id</w:t>
      </w:r>
      <w:r w:rsidRPr="009E65A4">
        <w:rPr>
          <w:spacing w:val="1"/>
          <w:sz w:val="24"/>
          <w:szCs w:val="24"/>
        </w:rPr>
        <w:t xml:space="preserve"> </w:t>
      </w:r>
      <w:r w:rsidRPr="009E65A4">
        <w:rPr>
          <w:sz w:val="24"/>
          <w:szCs w:val="24"/>
        </w:rPr>
        <w:t>to</w:t>
      </w:r>
      <w:r w:rsidRPr="009E65A4">
        <w:rPr>
          <w:spacing w:val="1"/>
          <w:sz w:val="24"/>
          <w:szCs w:val="24"/>
        </w:rPr>
        <w:t xml:space="preserve"> </w:t>
      </w:r>
      <w:r w:rsidRPr="009E65A4">
        <w:rPr>
          <w:sz w:val="24"/>
          <w:szCs w:val="24"/>
        </w:rPr>
        <w:t>m</w:t>
      </w:r>
      <w:r w:rsidRPr="009E65A4">
        <w:rPr>
          <w:spacing w:val="-1"/>
          <w:sz w:val="24"/>
          <w:szCs w:val="24"/>
        </w:rPr>
        <w:t>a</w:t>
      </w:r>
      <w:r w:rsidRPr="009E65A4">
        <w:rPr>
          <w:sz w:val="24"/>
          <w:szCs w:val="24"/>
        </w:rPr>
        <w:t>int</w:t>
      </w:r>
      <w:r w:rsidRPr="009E65A4">
        <w:rPr>
          <w:spacing w:val="-1"/>
          <w:sz w:val="24"/>
          <w:szCs w:val="24"/>
        </w:rPr>
        <w:t>a</w:t>
      </w:r>
      <w:r w:rsidRPr="009E65A4">
        <w:rPr>
          <w:sz w:val="24"/>
          <w:szCs w:val="24"/>
        </w:rPr>
        <w:t>in</w:t>
      </w:r>
      <w:r w:rsidRPr="009E65A4">
        <w:rPr>
          <w:spacing w:val="1"/>
          <w:sz w:val="24"/>
          <w:szCs w:val="24"/>
        </w:rPr>
        <w:t xml:space="preserve"> </w:t>
      </w:r>
      <w:r w:rsidRPr="009E65A4">
        <w:rPr>
          <w:sz w:val="24"/>
          <w:szCs w:val="24"/>
        </w:rPr>
        <w:t xml:space="preserve">the </w:t>
      </w:r>
      <w:r w:rsidRPr="009E65A4">
        <w:rPr>
          <w:spacing w:val="-1"/>
          <w:sz w:val="24"/>
          <w:szCs w:val="24"/>
        </w:rPr>
        <w:t>e</w:t>
      </w:r>
      <w:r w:rsidRPr="009E65A4">
        <w:rPr>
          <w:sz w:val="24"/>
          <w:szCs w:val="24"/>
        </w:rPr>
        <w:t>mplo</w:t>
      </w:r>
      <w:r w:rsidRPr="009E65A4">
        <w:rPr>
          <w:spacing w:val="-7"/>
          <w:sz w:val="24"/>
          <w:szCs w:val="24"/>
        </w:rPr>
        <w:t>y</w:t>
      </w:r>
      <w:r w:rsidRPr="009E65A4">
        <w:rPr>
          <w:spacing w:val="-1"/>
          <w:sz w:val="24"/>
          <w:szCs w:val="24"/>
        </w:rPr>
        <w:t>ee</w:t>
      </w:r>
      <w:r w:rsidRPr="009E65A4">
        <w:rPr>
          <w:spacing w:val="-2"/>
          <w:sz w:val="24"/>
          <w:szCs w:val="24"/>
        </w:rPr>
        <w:t>'</w:t>
      </w:r>
      <w:r w:rsidRPr="009E65A4">
        <w:rPr>
          <w:sz w:val="24"/>
          <w:szCs w:val="24"/>
        </w:rPr>
        <w:t>s spous</w:t>
      </w:r>
      <w:r w:rsidRPr="009E65A4">
        <w:rPr>
          <w:spacing w:val="-1"/>
          <w:sz w:val="24"/>
          <w:szCs w:val="24"/>
        </w:rPr>
        <w:t>a</w:t>
      </w:r>
      <w:r w:rsidRPr="009E65A4">
        <w:rPr>
          <w:sz w:val="24"/>
          <w:szCs w:val="24"/>
        </w:rPr>
        <w:t>l insu</w:t>
      </w:r>
      <w:r w:rsidRPr="009E65A4">
        <w:rPr>
          <w:spacing w:val="-1"/>
          <w:sz w:val="24"/>
          <w:szCs w:val="24"/>
        </w:rPr>
        <w:t>ra</w:t>
      </w:r>
      <w:r w:rsidRPr="009E65A4">
        <w:rPr>
          <w:sz w:val="24"/>
          <w:szCs w:val="24"/>
        </w:rPr>
        <w:t>n</w:t>
      </w:r>
      <w:r w:rsidRPr="009E65A4">
        <w:rPr>
          <w:spacing w:val="-1"/>
          <w:sz w:val="24"/>
          <w:szCs w:val="24"/>
        </w:rPr>
        <w:t>c</w:t>
      </w:r>
      <w:r w:rsidRPr="009E65A4">
        <w:rPr>
          <w:sz w:val="24"/>
          <w:szCs w:val="24"/>
        </w:rPr>
        <w:t>e</w:t>
      </w:r>
      <w:r w:rsidRPr="009E65A4">
        <w:rPr>
          <w:spacing w:val="-1"/>
          <w:sz w:val="24"/>
          <w:szCs w:val="24"/>
        </w:rPr>
        <w:t xml:space="preserve"> </w:t>
      </w:r>
      <w:r w:rsidRPr="009E65A4">
        <w:rPr>
          <w:sz w:val="24"/>
          <w:szCs w:val="24"/>
        </w:rPr>
        <w:t>pl</w:t>
      </w:r>
      <w:r w:rsidRPr="009E65A4">
        <w:rPr>
          <w:spacing w:val="-1"/>
          <w:sz w:val="24"/>
          <w:szCs w:val="24"/>
        </w:rPr>
        <w:t>a</w:t>
      </w:r>
      <w:r w:rsidRPr="009E65A4">
        <w:rPr>
          <w:sz w:val="24"/>
          <w:szCs w:val="24"/>
        </w:rPr>
        <w:t>n.</w:t>
      </w:r>
    </w:p>
    <w:p w14:paraId="386601E7" w14:textId="77777777" w:rsidR="004F24FF" w:rsidRDefault="004F24FF" w:rsidP="004F24FF">
      <w:pPr>
        <w:spacing w:before="29" w:line="246" w:lineRule="auto"/>
        <w:ind w:right="71"/>
        <w:jc w:val="both"/>
        <w:rPr>
          <w:sz w:val="24"/>
          <w:szCs w:val="24"/>
        </w:rPr>
      </w:pPr>
    </w:p>
    <w:p w14:paraId="3C63CFBD" w14:textId="77777777" w:rsidR="004F24FF" w:rsidRPr="009E65A4" w:rsidRDefault="004F24FF" w:rsidP="004F24FF">
      <w:pPr>
        <w:spacing w:before="29" w:line="246" w:lineRule="auto"/>
        <w:ind w:right="71"/>
        <w:jc w:val="both"/>
        <w:rPr>
          <w:sz w:val="24"/>
          <w:szCs w:val="24"/>
        </w:rPr>
      </w:pPr>
      <w:r w:rsidRPr="009E65A4">
        <w:rPr>
          <w:sz w:val="24"/>
          <w:szCs w:val="24"/>
        </w:rPr>
        <w:t>Retired emplo</w:t>
      </w:r>
      <w:r w:rsidRPr="009E65A4">
        <w:rPr>
          <w:spacing w:val="-7"/>
          <w:sz w:val="24"/>
          <w:szCs w:val="24"/>
        </w:rPr>
        <w:t>y</w:t>
      </w:r>
      <w:r w:rsidRPr="009E65A4">
        <w:rPr>
          <w:spacing w:val="-1"/>
          <w:sz w:val="24"/>
          <w:szCs w:val="24"/>
        </w:rPr>
        <w:t>ee</w:t>
      </w:r>
      <w:r w:rsidRPr="009E65A4">
        <w:rPr>
          <w:sz w:val="24"/>
          <w:szCs w:val="24"/>
        </w:rPr>
        <w:t>s</w:t>
      </w:r>
      <w:r w:rsidRPr="009E65A4">
        <w:rPr>
          <w:spacing w:val="5"/>
          <w:sz w:val="24"/>
          <w:szCs w:val="24"/>
        </w:rPr>
        <w:t xml:space="preserve"> </w:t>
      </w:r>
      <w:r w:rsidRPr="009E65A4">
        <w:rPr>
          <w:spacing w:val="-1"/>
          <w:sz w:val="24"/>
          <w:szCs w:val="24"/>
        </w:rPr>
        <w:t>c</w:t>
      </w:r>
      <w:r w:rsidRPr="009E65A4">
        <w:rPr>
          <w:sz w:val="24"/>
          <w:szCs w:val="24"/>
        </w:rPr>
        <w:t>ov</w:t>
      </w:r>
      <w:r w:rsidRPr="009E65A4">
        <w:rPr>
          <w:spacing w:val="-1"/>
          <w:sz w:val="24"/>
          <w:szCs w:val="24"/>
        </w:rPr>
        <w:t>ere</w:t>
      </w:r>
      <w:r w:rsidRPr="009E65A4">
        <w:rPr>
          <w:sz w:val="24"/>
          <w:szCs w:val="24"/>
        </w:rPr>
        <w:t>d</w:t>
      </w:r>
      <w:r w:rsidRPr="009E65A4">
        <w:rPr>
          <w:spacing w:val="5"/>
          <w:sz w:val="24"/>
          <w:szCs w:val="24"/>
        </w:rPr>
        <w:t xml:space="preserve"> </w:t>
      </w:r>
      <w:r w:rsidRPr="009E65A4">
        <w:rPr>
          <w:sz w:val="24"/>
          <w:szCs w:val="24"/>
        </w:rPr>
        <w:t>by</w:t>
      </w:r>
      <w:r w:rsidRPr="009E65A4">
        <w:rPr>
          <w:spacing w:val="-2"/>
          <w:sz w:val="24"/>
          <w:szCs w:val="24"/>
        </w:rPr>
        <w:t xml:space="preserve"> </w:t>
      </w:r>
      <w:r w:rsidRPr="009E65A4">
        <w:rPr>
          <w:spacing w:val="-1"/>
          <w:sz w:val="24"/>
          <w:szCs w:val="24"/>
        </w:rPr>
        <w:t>a</w:t>
      </w:r>
      <w:r w:rsidRPr="009E65A4">
        <w:rPr>
          <w:sz w:val="24"/>
          <w:szCs w:val="24"/>
        </w:rPr>
        <w:t>n</w:t>
      </w:r>
      <w:r w:rsidRPr="009E65A4">
        <w:rPr>
          <w:spacing w:val="2"/>
          <w:sz w:val="24"/>
          <w:szCs w:val="24"/>
        </w:rPr>
        <w:t xml:space="preserve"> </w:t>
      </w:r>
      <w:r w:rsidRPr="009E65A4">
        <w:rPr>
          <w:sz w:val="24"/>
          <w:szCs w:val="24"/>
        </w:rPr>
        <w:t>insu</w:t>
      </w:r>
      <w:r w:rsidRPr="009E65A4">
        <w:rPr>
          <w:spacing w:val="-1"/>
          <w:sz w:val="24"/>
          <w:szCs w:val="24"/>
        </w:rPr>
        <w:t>ra</w:t>
      </w:r>
      <w:r w:rsidRPr="009E65A4">
        <w:rPr>
          <w:sz w:val="24"/>
          <w:szCs w:val="24"/>
        </w:rPr>
        <w:t>n</w:t>
      </w:r>
      <w:r w:rsidRPr="009E65A4">
        <w:rPr>
          <w:spacing w:val="-1"/>
          <w:sz w:val="24"/>
          <w:szCs w:val="24"/>
        </w:rPr>
        <w:t>c</w:t>
      </w:r>
      <w:r w:rsidRPr="009E65A4">
        <w:rPr>
          <w:sz w:val="24"/>
          <w:szCs w:val="24"/>
        </w:rPr>
        <w:t>e</w:t>
      </w:r>
      <w:r w:rsidRPr="009E65A4">
        <w:rPr>
          <w:spacing w:val="1"/>
          <w:sz w:val="24"/>
          <w:szCs w:val="24"/>
        </w:rPr>
        <w:t xml:space="preserve"> </w:t>
      </w:r>
      <w:r w:rsidRPr="009E65A4">
        <w:rPr>
          <w:sz w:val="24"/>
          <w:szCs w:val="24"/>
        </w:rPr>
        <w:t>poli</w:t>
      </w:r>
      <w:r w:rsidRPr="009E65A4">
        <w:rPr>
          <w:spacing w:val="-1"/>
          <w:sz w:val="24"/>
          <w:szCs w:val="24"/>
        </w:rPr>
        <w:t>c</w:t>
      </w:r>
      <w:r w:rsidRPr="009E65A4">
        <w:rPr>
          <w:sz w:val="24"/>
          <w:szCs w:val="24"/>
        </w:rPr>
        <w:t>y</w:t>
      </w:r>
      <w:r w:rsidRPr="009E65A4">
        <w:rPr>
          <w:spacing w:val="-5"/>
          <w:sz w:val="24"/>
          <w:szCs w:val="24"/>
        </w:rPr>
        <w:t xml:space="preserve"> </w:t>
      </w:r>
      <w:r w:rsidRPr="009E65A4">
        <w:rPr>
          <w:sz w:val="24"/>
          <w:szCs w:val="24"/>
        </w:rPr>
        <w:t>p</w:t>
      </w:r>
      <w:r w:rsidRPr="009E65A4">
        <w:rPr>
          <w:spacing w:val="-1"/>
          <w:sz w:val="24"/>
          <w:szCs w:val="24"/>
        </w:rPr>
        <w:t>r</w:t>
      </w:r>
      <w:r w:rsidRPr="009E65A4">
        <w:rPr>
          <w:sz w:val="24"/>
          <w:szCs w:val="24"/>
        </w:rPr>
        <w:t>ovid</w:t>
      </w:r>
      <w:r w:rsidRPr="009E65A4">
        <w:rPr>
          <w:spacing w:val="-1"/>
          <w:sz w:val="24"/>
          <w:szCs w:val="24"/>
        </w:rPr>
        <w:t>e</w:t>
      </w:r>
      <w:r w:rsidRPr="009E65A4">
        <w:rPr>
          <w:sz w:val="24"/>
          <w:szCs w:val="24"/>
        </w:rPr>
        <w:t>d</w:t>
      </w:r>
      <w:r w:rsidRPr="009E65A4">
        <w:rPr>
          <w:spacing w:val="2"/>
          <w:sz w:val="24"/>
          <w:szCs w:val="24"/>
        </w:rPr>
        <w:t xml:space="preserve"> </w:t>
      </w:r>
      <w:r w:rsidRPr="009E65A4">
        <w:rPr>
          <w:sz w:val="24"/>
          <w:szCs w:val="24"/>
        </w:rPr>
        <w:t>th</w:t>
      </w:r>
      <w:r w:rsidRPr="009E65A4">
        <w:rPr>
          <w:spacing w:val="-1"/>
          <w:sz w:val="24"/>
          <w:szCs w:val="24"/>
        </w:rPr>
        <w:t>r</w:t>
      </w:r>
      <w:r w:rsidRPr="009E65A4">
        <w:rPr>
          <w:sz w:val="24"/>
          <w:szCs w:val="24"/>
        </w:rPr>
        <w:t>ou</w:t>
      </w:r>
      <w:r w:rsidRPr="009E65A4">
        <w:rPr>
          <w:spacing w:val="-2"/>
          <w:sz w:val="24"/>
          <w:szCs w:val="24"/>
        </w:rPr>
        <w:t>g</w:t>
      </w:r>
      <w:r w:rsidRPr="009E65A4">
        <w:rPr>
          <w:sz w:val="24"/>
          <w:szCs w:val="24"/>
        </w:rPr>
        <w:t>h</w:t>
      </w:r>
      <w:r w:rsidRPr="009E65A4">
        <w:rPr>
          <w:spacing w:val="2"/>
          <w:sz w:val="24"/>
          <w:szCs w:val="24"/>
        </w:rPr>
        <w:t xml:space="preserve"> </w:t>
      </w:r>
      <w:r w:rsidRPr="009E65A4">
        <w:rPr>
          <w:sz w:val="24"/>
          <w:szCs w:val="24"/>
        </w:rPr>
        <w:t>th</w:t>
      </w:r>
      <w:r w:rsidRPr="009E65A4">
        <w:rPr>
          <w:spacing w:val="-1"/>
          <w:sz w:val="24"/>
          <w:szCs w:val="24"/>
        </w:rPr>
        <w:t>e</w:t>
      </w:r>
      <w:r w:rsidRPr="009E65A4">
        <w:rPr>
          <w:sz w:val="24"/>
          <w:szCs w:val="24"/>
        </w:rPr>
        <w:t>ir</w:t>
      </w:r>
      <w:r w:rsidRPr="009E65A4">
        <w:rPr>
          <w:spacing w:val="2"/>
          <w:sz w:val="24"/>
          <w:szCs w:val="24"/>
        </w:rPr>
        <w:t xml:space="preserve"> </w:t>
      </w:r>
      <w:r w:rsidRPr="009E65A4">
        <w:rPr>
          <w:sz w:val="24"/>
          <w:szCs w:val="24"/>
        </w:rPr>
        <w:t>spous</w:t>
      </w:r>
      <w:r w:rsidRPr="009E65A4">
        <w:rPr>
          <w:spacing w:val="-1"/>
          <w:sz w:val="24"/>
          <w:szCs w:val="24"/>
        </w:rPr>
        <w:t>e’</w:t>
      </w:r>
      <w:r w:rsidRPr="009E65A4">
        <w:rPr>
          <w:sz w:val="24"/>
          <w:szCs w:val="24"/>
        </w:rPr>
        <w:t>s</w:t>
      </w:r>
      <w:r w:rsidRPr="009E65A4">
        <w:rPr>
          <w:spacing w:val="3"/>
          <w:sz w:val="24"/>
          <w:szCs w:val="24"/>
        </w:rPr>
        <w:t xml:space="preserve"> </w:t>
      </w:r>
      <w:r w:rsidRPr="009E65A4">
        <w:rPr>
          <w:spacing w:val="-1"/>
          <w:sz w:val="24"/>
          <w:szCs w:val="24"/>
        </w:rPr>
        <w:t>e</w:t>
      </w:r>
      <w:r w:rsidRPr="009E65A4">
        <w:rPr>
          <w:sz w:val="24"/>
          <w:szCs w:val="24"/>
        </w:rPr>
        <w:t>mplo</w:t>
      </w:r>
      <w:r w:rsidRPr="009E65A4">
        <w:rPr>
          <w:spacing w:val="-7"/>
          <w:sz w:val="24"/>
          <w:szCs w:val="24"/>
        </w:rPr>
        <w:t>y</w:t>
      </w:r>
      <w:r w:rsidRPr="009E65A4">
        <w:rPr>
          <w:spacing w:val="-1"/>
          <w:sz w:val="24"/>
          <w:szCs w:val="24"/>
        </w:rPr>
        <w:t>e</w:t>
      </w:r>
      <w:r w:rsidRPr="009E65A4">
        <w:rPr>
          <w:sz w:val="24"/>
          <w:szCs w:val="24"/>
        </w:rPr>
        <w:t>r</w:t>
      </w:r>
      <w:r w:rsidRPr="009E65A4">
        <w:rPr>
          <w:spacing w:val="2"/>
          <w:sz w:val="24"/>
          <w:szCs w:val="24"/>
        </w:rPr>
        <w:t xml:space="preserve"> </w:t>
      </w:r>
      <w:r w:rsidRPr="009E65A4">
        <w:rPr>
          <w:sz w:val="24"/>
          <w:szCs w:val="24"/>
        </w:rPr>
        <w:t>m</w:t>
      </w:r>
      <w:r w:rsidRPr="009E65A4">
        <w:rPr>
          <w:spacing w:val="-1"/>
          <w:sz w:val="24"/>
          <w:szCs w:val="24"/>
        </w:rPr>
        <w:t>a</w:t>
      </w:r>
      <w:r w:rsidRPr="009E65A4">
        <w:rPr>
          <w:sz w:val="24"/>
          <w:szCs w:val="24"/>
        </w:rPr>
        <w:t xml:space="preserve">y </w:t>
      </w:r>
      <w:r w:rsidRPr="009E65A4">
        <w:rPr>
          <w:spacing w:val="-1"/>
          <w:sz w:val="24"/>
          <w:szCs w:val="24"/>
        </w:rPr>
        <w:t>c</w:t>
      </w:r>
      <w:r w:rsidRPr="009E65A4">
        <w:rPr>
          <w:sz w:val="24"/>
          <w:szCs w:val="24"/>
        </w:rPr>
        <w:t>hoose</w:t>
      </w:r>
      <w:r w:rsidRPr="009E65A4">
        <w:rPr>
          <w:spacing w:val="6"/>
          <w:sz w:val="24"/>
          <w:szCs w:val="24"/>
        </w:rPr>
        <w:t xml:space="preserve"> </w:t>
      </w:r>
      <w:r w:rsidRPr="009E65A4">
        <w:rPr>
          <w:sz w:val="24"/>
          <w:szCs w:val="24"/>
        </w:rPr>
        <w:t>to</w:t>
      </w:r>
      <w:r w:rsidRPr="009E65A4">
        <w:rPr>
          <w:spacing w:val="7"/>
          <w:sz w:val="24"/>
          <w:szCs w:val="24"/>
        </w:rPr>
        <w:t xml:space="preserve"> </w:t>
      </w:r>
      <w:r w:rsidRPr="009E65A4">
        <w:rPr>
          <w:sz w:val="24"/>
          <w:szCs w:val="24"/>
        </w:rPr>
        <w:t>be</w:t>
      </w:r>
      <w:r w:rsidRPr="009E65A4">
        <w:rPr>
          <w:spacing w:val="6"/>
          <w:sz w:val="24"/>
          <w:szCs w:val="24"/>
        </w:rPr>
        <w:t xml:space="preserve"> </w:t>
      </w:r>
      <w:r w:rsidRPr="009E65A4">
        <w:rPr>
          <w:spacing w:val="-1"/>
          <w:sz w:val="24"/>
          <w:szCs w:val="24"/>
        </w:rPr>
        <w:t>c</w:t>
      </w:r>
      <w:r w:rsidRPr="009E65A4">
        <w:rPr>
          <w:sz w:val="24"/>
          <w:szCs w:val="24"/>
        </w:rPr>
        <w:t>ov</w:t>
      </w:r>
      <w:r w:rsidRPr="009E65A4">
        <w:rPr>
          <w:spacing w:val="-1"/>
          <w:sz w:val="24"/>
          <w:szCs w:val="24"/>
        </w:rPr>
        <w:t>ere</w:t>
      </w:r>
      <w:r w:rsidRPr="009E65A4">
        <w:rPr>
          <w:sz w:val="24"/>
          <w:szCs w:val="24"/>
        </w:rPr>
        <w:t>d</w:t>
      </w:r>
      <w:r w:rsidRPr="009E65A4">
        <w:rPr>
          <w:spacing w:val="7"/>
          <w:sz w:val="24"/>
          <w:szCs w:val="24"/>
        </w:rPr>
        <w:t xml:space="preserve"> </w:t>
      </w:r>
      <w:r w:rsidRPr="009E65A4">
        <w:rPr>
          <w:sz w:val="24"/>
          <w:szCs w:val="24"/>
        </w:rPr>
        <w:t>by the</w:t>
      </w:r>
      <w:r w:rsidRPr="009E65A4">
        <w:rPr>
          <w:spacing w:val="6"/>
          <w:sz w:val="24"/>
          <w:szCs w:val="24"/>
        </w:rPr>
        <w:t xml:space="preserve"> </w:t>
      </w:r>
      <w:r w:rsidRPr="009E65A4">
        <w:rPr>
          <w:spacing w:val="1"/>
          <w:sz w:val="24"/>
          <w:szCs w:val="24"/>
        </w:rPr>
        <w:t>C</w:t>
      </w:r>
      <w:r w:rsidRPr="009E65A4">
        <w:rPr>
          <w:sz w:val="24"/>
          <w:szCs w:val="24"/>
        </w:rPr>
        <w:t>it</w:t>
      </w:r>
      <w:r w:rsidRPr="009E65A4">
        <w:rPr>
          <w:spacing w:val="-7"/>
          <w:sz w:val="24"/>
          <w:szCs w:val="24"/>
        </w:rPr>
        <w:t>y</w:t>
      </w:r>
      <w:r w:rsidRPr="009E65A4">
        <w:rPr>
          <w:spacing w:val="-1"/>
          <w:sz w:val="24"/>
          <w:szCs w:val="24"/>
        </w:rPr>
        <w:t>’</w:t>
      </w:r>
      <w:r w:rsidRPr="009E65A4">
        <w:rPr>
          <w:sz w:val="24"/>
          <w:szCs w:val="24"/>
        </w:rPr>
        <w:t>s</w:t>
      </w:r>
      <w:r w:rsidRPr="009E65A4">
        <w:rPr>
          <w:spacing w:val="7"/>
          <w:sz w:val="24"/>
          <w:szCs w:val="24"/>
        </w:rPr>
        <w:t xml:space="preserve"> </w:t>
      </w:r>
      <w:r w:rsidRPr="009E65A4">
        <w:rPr>
          <w:sz w:val="24"/>
          <w:szCs w:val="24"/>
        </w:rPr>
        <w:t>insu</w:t>
      </w:r>
      <w:r w:rsidRPr="009E65A4">
        <w:rPr>
          <w:spacing w:val="-1"/>
          <w:sz w:val="24"/>
          <w:szCs w:val="24"/>
        </w:rPr>
        <w:t>ra</w:t>
      </w:r>
      <w:r w:rsidRPr="009E65A4">
        <w:rPr>
          <w:sz w:val="24"/>
          <w:szCs w:val="24"/>
        </w:rPr>
        <w:t>n</w:t>
      </w:r>
      <w:r w:rsidRPr="009E65A4">
        <w:rPr>
          <w:spacing w:val="-1"/>
          <w:sz w:val="24"/>
          <w:szCs w:val="24"/>
        </w:rPr>
        <w:t>c</w:t>
      </w:r>
      <w:r w:rsidRPr="009E65A4">
        <w:rPr>
          <w:sz w:val="24"/>
          <w:szCs w:val="24"/>
        </w:rPr>
        <w:t>e</w:t>
      </w:r>
      <w:r w:rsidRPr="009E65A4">
        <w:rPr>
          <w:spacing w:val="6"/>
          <w:sz w:val="24"/>
          <w:szCs w:val="24"/>
        </w:rPr>
        <w:t xml:space="preserve"> </w:t>
      </w:r>
      <w:r w:rsidRPr="009E65A4">
        <w:rPr>
          <w:spacing w:val="-1"/>
          <w:sz w:val="24"/>
          <w:szCs w:val="24"/>
        </w:rPr>
        <w:t>c</w:t>
      </w:r>
      <w:r w:rsidRPr="009E65A4">
        <w:rPr>
          <w:sz w:val="24"/>
          <w:szCs w:val="24"/>
        </w:rPr>
        <w:t>ov</w:t>
      </w:r>
      <w:r w:rsidRPr="009E65A4">
        <w:rPr>
          <w:spacing w:val="-1"/>
          <w:sz w:val="24"/>
          <w:szCs w:val="24"/>
        </w:rPr>
        <w:t>era</w:t>
      </w:r>
      <w:r w:rsidRPr="009E65A4">
        <w:rPr>
          <w:spacing w:val="-2"/>
          <w:sz w:val="24"/>
          <w:szCs w:val="24"/>
        </w:rPr>
        <w:t>g</w:t>
      </w:r>
      <w:r w:rsidRPr="009E65A4">
        <w:rPr>
          <w:sz w:val="24"/>
          <w:szCs w:val="24"/>
        </w:rPr>
        <w:t>e</w:t>
      </w:r>
      <w:r w:rsidRPr="009E65A4">
        <w:rPr>
          <w:spacing w:val="6"/>
          <w:sz w:val="24"/>
          <w:szCs w:val="24"/>
        </w:rPr>
        <w:t xml:space="preserve"> </w:t>
      </w:r>
      <w:r w:rsidRPr="009E65A4">
        <w:rPr>
          <w:spacing w:val="-1"/>
          <w:sz w:val="24"/>
          <w:szCs w:val="24"/>
        </w:rPr>
        <w:t>a</w:t>
      </w:r>
      <w:r w:rsidRPr="009E65A4">
        <w:rPr>
          <w:sz w:val="24"/>
          <w:szCs w:val="24"/>
        </w:rPr>
        <w:t>t</w:t>
      </w:r>
      <w:r w:rsidRPr="009E65A4">
        <w:rPr>
          <w:spacing w:val="8"/>
          <w:sz w:val="24"/>
          <w:szCs w:val="24"/>
        </w:rPr>
        <w:t xml:space="preserve"> </w:t>
      </w:r>
      <w:r w:rsidRPr="009E65A4">
        <w:rPr>
          <w:sz w:val="24"/>
          <w:szCs w:val="24"/>
        </w:rPr>
        <w:t>a</w:t>
      </w:r>
      <w:r w:rsidRPr="009E65A4">
        <w:rPr>
          <w:spacing w:val="4"/>
          <w:sz w:val="24"/>
          <w:szCs w:val="24"/>
        </w:rPr>
        <w:t xml:space="preserve"> </w:t>
      </w:r>
      <w:r w:rsidRPr="009E65A4">
        <w:rPr>
          <w:sz w:val="24"/>
          <w:szCs w:val="24"/>
        </w:rPr>
        <w:t>l</w:t>
      </w:r>
      <w:r w:rsidRPr="009E65A4">
        <w:rPr>
          <w:spacing w:val="-1"/>
          <w:sz w:val="24"/>
          <w:szCs w:val="24"/>
        </w:rPr>
        <w:t>a</w:t>
      </w:r>
      <w:r w:rsidRPr="009E65A4">
        <w:rPr>
          <w:sz w:val="24"/>
          <w:szCs w:val="24"/>
        </w:rPr>
        <w:t>t</w:t>
      </w:r>
      <w:r w:rsidRPr="009E65A4">
        <w:rPr>
          <w:spacing w:val="-1"/>
          <w:sz w:val="24"/>
          <w:szCs w:val="24"/>
        </w:rPr>
        <w:t>e</w:t>
      </w:r>
      <w:r w:rsidRPr="009E65A4">
        <w:rPr>
          <w:sz w:val="24"/>
          <w:szCs w:val="24"/>
        </w:rPr>
        <w:t>r</w:t>
      </w:r>
      <w:r w:rsidRPr="009E65A4">
        <w:rPr>
          <w:spacing w:val="4"/>
          <w:sz w:val="24"/>
          <w:szCs w:val="24"/>
        </w:rPr>
        <w:t xml:space="preserve"> </w:t>
      </w:r>
      <w:r w:rsidRPr="009E65A4">
        <w:rPr>
          <w:sz w:val="24"/>
          <w:szCs w:val="24"/>
        </w:rPr>
        <w:t>d</w:t>
      </w:r>
      <w:r w:rsidRPr="009E65A4">
        <w:rPr>
          <w:spacing w:val="-1"/>
          <w:sz w:val="24"/>
          <w:szCs w:val="24"/>
        </w:rPr>
        <w:t>a</w:t>
      </w:r>
      <w:r w:rsidRPr="009E65A4">
        <w:rPr>
          <w:sz w:val="24"/>
          <w:szCs w:val="24"/>
        </w:rPr>
        <w:t>t</w:t>
      </w:r>
      <w:r w:rsidRPr="009E65A4">
        <w:rPr>
          <w:spacing w:val="-1"/>
          <w:sz w:val="24"/>
          <w:szCs w:val="24"/>
        </w:rPr>
        <w:t>e</w:t>
      </w:r>
      <w:r w:rsidRPr="009E65A4">
        <w:rPr>
          <w:sz w:val="24"/>
          <w:szCs w:val="24"/>
        </w:rPr>
        <w:t>,</w:t>
      </w:r>
      <w:r w:rsidRPr="009E65A4">
        <w:rPr>
          <w:spacing w:val="5"/>
          <w:sz w:val="24"/>
          <w:szCs w:val="24"/>
        </w:rPr>
        <w:t xml:space="preserve"> </w:t>
      </w:r>
      <w:r w:rsidRPr="009E65A4">
        <w:rPr>
          <w:sz w:val="24"/>
          <w:szCs w:val="24"/>
        </w:rPr>
        <w:t>if</w:t>
      </w:r>
      <w:r w:rsidRPr="009E65A4">
        <w:rPr>
          <w:spacing w:val="4"/>
          <w:sz w:val="24"/>
          <w:szCs w:val="24"/>
        </w:rPr>
        <w:t xml:space="preserve"> </w:t>
      </w:r>
      <w:r w:rsidRPr="009E65A4">
        <w:rPr>
          <w:sz w:val="24"/>
          <w:szCs w:val="24"/>
        </w:rPr>
        <w:t>th</w:t>
      </w:r>
      <w:r w:rsidRPr="009E65A4">
        <w:rPr>
          <w:spacing w:val="-1"/>
          <w:sz w:val="24"/>
          <w:szCs w:val="24"/>
        </w:rPr>
        <w:t>a</w:t>
      </w:r>
      <w:r w:rsidRPr="009E65A4">
        <w:rPr>
          <w:sz w:val="24"/>
          <w:szCs w:val="24"/>
        </w:rPr>
        <w:t>t</w:t>
      </w:r>
      <w:r w:rsidRPr="009E65A4">
        <w:rPr>
          <w:spacing w:val="5"/>
          <w:sz w:val="24"/>
          <w:szCs w:val="24"/>
        </w:rPr>
        <w:t xml:space="preserve"> </w:t>
      </w:r>
      <w:r w:rsidRPr="009E65A4">
        <w:rPr>
          <w:sz w:val="24"/>
          <w:szCs w:val="24"/>
        </w:rPr>
        <w:t>spous</w:t>
      </w:r>
      <w:r w:rsidRPr="009E65A4">
        <w:rPr>
          <w:spacing w:val="-1"/>
          <w:sz w:val="24"/>
          <w:szCs w:val="24"/>
        </w:rPr>
        <w:t xml:space="preserve">al </w:t>
      </w:r>
      <w:r w:rsidRPr="009E65A4">
        <w:rPr>
          <w:sz w:val="24"/>
          <w:szCs w:val="24"/>
        </w:rPr>
        <w:t>insu</w:t>
      </w:r>
      <w:r w:rsidRPr="009E65A4">
        <w:rPr>
          <w:spacing w:val="-1"/>
          <w:sz w:val="24"/>
          <w:szCs w:val="24"/>
        </w:rPr>
        <w:t>ra</w:t>
      </w:r>
      <w:r w:rsidRPr="009E65A4">
        <w:rPr>
          <w:sz w:val="24"/>
          <w:szCs w:val="24"/>
        </w:rPr>
        <w:t>n</w:t>
      </w:r>
      <w:r w:rsidRPr="009E65A4">
        <w:rPr>
          <w:spacing w:val="-1"/>
          <w:sz w:val="24"/>
          <w:szCs w:val="24"/>
        </w:rPr>
        <w:t>c</w:t>
      </w:r>
      <w:r w:rsidRPr="009E65A4">
        <w:rPr>
          <w:sz w:val="24"/>
          <w:szCs w:val="24"/>
        </w:rPr>
        <w:t>e</w:t>
      </w:r>
      <w:r w:rsidRPr="009E65A4">
        <w:rPr>
          <w:spacing w:val="3"/>
          <w:sz w:val="24"/>
          <w:szCs w:val="24"/>
        </w:rPr>
        <w:t xml:space="preserve"> </w:t>
      </w:r>
      <w:r w:rsidRPr="009E65A4">
        <w:rPr>
          <w:spacing w:val="-1"/>
          <w:sz w:val="24"/>
          <w:szCs w:val="24"/>
        </w:rPr>
        <w:t>c</w:t>
      </w:r>
      <w:r w:rsidRPr="009E65A4">
        <w:rPr>
          <w:sz w:val="24"/>
          <w:szCs w:val="24"/>
        </w:rPr>
        <w:t>ov</w:t>
      </w:r>
      <w:r w:rsidRPr="009E65A4">
        <w:rPr>
          <w:spacing w:val="-1"/>
          <w:sz w:val="24"/>
          <w:szCs w:val="24"/>
        </w:rPr>
        <w:t>era</w:t>
      </w:r>
      <w:r w:rsidRPr="009E65A4">
        <w:rPr>
          <w:spacing w:val="-2"/>
          <w:sz w:val="24"/>
          <w:szCs w:val="24"/>
        </w:rPr>
        <w:t>g</w:t>
      </w:r>
      <w:r w:rsidRPr="009E65A4">
        <w:rPr>
          <w:sz w:val="24"/>
          <w:szCs w:val="24"/>
        </w:rPr>
        <w:t>e</w:t>
      </w:r>
      <w:r w:rsidRPr="009E65A4">
        <w:rPr>
          <w:spacing w:val="3"/>
          <w:sz w:val="24"/>
          <w:szCs w:val="24"/>
        </w:rPr>
        <w:t xml:space="preserve"> </w:t>
      </w:r>
      <w:r w:rsidRPr="009E65A4">
        <w:rPr>
          <w:sz w:val="24"/>
          <w:szCs w:val="24"/>
        </w:rPr>
        <w:t>is</w:t>
      </w:r>
      <w:r w:rsidRPr="009E65A4">
        <w:rPr>
          <w:spacing w:val="4"/>
          <w:sz w:val="24"/>
          <w:szCs w:val="24"/>
        </w:rPr>
        <w:t xml:space="preserve"> </w:t>
      </w:r>
      <w:r w:rsidRPr="009E65A4">
        <w:rPr>
          <w:sz w:val="24"/>
          <w:szCs w:val="24"/>
        </w:rPr>
        <w:t>lost.</w:t>
      </w:r>
      <w:r w:rsidRPr="009E65A4">
        <w:rPr>
          <w:spacing w:val="4"/>
          <w:sz w:val="24"/>
          <w:szCs w:val="24"/>
        </w:rPr>
        <w:t xml:space="preserve"> </w:t>
      </w:r>
      <w:r w:rsidRPr="009E65A4">
        <w:rPr>
          <w:sz w:val="24"/>
          <w:szCs w:val="24"/>
        </w:rPr>
        <w:t>Eli</w:t>
      </w:r>
      <w:r w:rsidRPr="009E65A4">
        <w:rPr>
          <w:spacing w:val="-2"/>
          <w:sz w:val="24"/>
          <w:szCs w:val="24"/>
        </w:rPr>
        <w:t>g</w:t>
      </w:r>
      <w:r w:rsidRPr="009E65A4">
        <w:rPr>
          <w:sz w:val="24"/>
          <w:szCs w:val="24"/>
        </w:rPr>
        <w:t>ible</w:t>
      </w:r>
      <w:r w:rsidRPr="009E65A4">
        <w:rPr>
          <w:spacing w:val="3"/>
          <w:sz w:val="24"/>
          <w:szCs w:val="24"/>
        </w:rPr>
        <w:t xml:space="preserve"> </w:t>
      </w:r>
      <w:r w:rsidRPr="009E65A4">
        <w:rPr>
          <w:spacing w:val="-1"/>
          <w:sz w:val="24"/>
          <w:szCs w:val="24"/>
        </w:rPr>
        <w:t>re</w:t>
      </w:r>
      <w:r w:rsidRPr="009E65A4">
        <w:rPr>
          <w:sz w:val="24"/>
          <w:szCs w:val="24"/>
        </w:rPr>
        <w:t>ti</w:t>
      </w:r>
      <w:r w:rsidRPr="009E65A4">
        <w:rPr>
          <w:spacing w:val="-1"/>
          <w:sz w:val="24"/>
          <w:szCs w:val="24"/>
        </w:rPr>
        <w:t>re</w:t>
      </w:r>
      <w:r w:rsidRPr="009E65A4">
        <w:rPr>
          <w:sz w:val="24"/>
          <w:szCs w:val="24"/>
        </w:rPr>
        <w:t>d</w:t>
      </w:r>
      <w:r w:rsidRPr="009E65A4">
        <w:rPr>
          <w:spacing w:val="4"/>
          <w:sz w:val="24"/>
          <w:szCs w:val="24"/>
        </w:rPr>
        <w:t xml:space="preserve"> </w:t>
      </w:r>
      <w:r w:rsidRPr="009E65A4">
        <w:rPr>
          <w:spacing w:val="-1"/>
          <w:sz w:val="24"/>
          <w:szCs w:val="24"/>
        </w:rPr>
        <w:t>e</w:t>
      </w:r>
      <w:r w:rsidRPr="009E65A4">
        <w:rPr>
          <w:sz w:val="24"/>
          <w:szCs w:val="24"/>
        </w:rPr>
        <w:t>mplo</w:t>
      </w:r>
      <w:r w:rsidRPr="009E65A4">
        <w:rPr>
          <w:spacing w:val="-7"/>
          <w:sz w:val="24"/>
          <w:szCs w:val="24"/>
        </w:rPr>
        <w:t>y</w:t>
      </w:r>
      <w:r w:rsidRPr="009E65A4">
        <w:rPr>
          <w:spacing w:val="-1"/>
          <w:sz w:val="24"/>
          <w:szCs w:val="24"/>
        </w:rPr>
        <w:t>ee</w:t>
      </w:r>
      <w:r w:rsidRPr="009E65A4">
        <w:rPr>
          <w:sz w:val="24"/>
          <w:szCs w:val="24"/>
        </w:rPr>
        <w:t>s</w:t>
      </w:r>
      <w:r w:rsidRPr="009E65A4">
        <w:rPr>
          <w:spacing w:val="4"/>
          <w:sz w:val="24"/>
          <w:szCs w:val="24"/>
        </w:rPr>
        <w:t xml:space="preserve"> </w:t>
      </w:r>
      <w:r w:rsidRPr="009E65A4">
        <w:rPr>
          <w:sz w:val="24"/>
          <w:szCs w:val="24"/>
        </w:rPr>
        <w:t>th</w:t>
      </w:r>
      <w:r w:rsidRPr="009E65A4">
        <w:rPr>
          <w:spacing w:val="-1"/>
          <w:sz w:val="24"/>
          <w:szCs w:val="24"/>
        </w:rPr>
        <w:t>a</w:t>
      </w:r>
      <w:r w:rsidRPr="009E65A4">
        <w:rPr>
          <w:sz w:val="24"/>
          <w:szCs w:val="24"/>
        </w:rPr>
        <w:t>t</w:t>
      </w:r>
      <w:r w:rsidRPr="009E65A4">
        <w:rPr>
          <w:spacing w:val="2"/>
          <w:sz w:val="24"/>
          <w:szCs w:val="24"/>
        </w:rPr>
        <w:t xml:space="preserve"> </w:t>
      </w:r>
      <w:r w:rsidRPr="009E65A4">
        <w:rPr>
          <w:sz w:val="24"/>
          <w:szCs w:val="24"/>
        </w:rPr>
        <w:t>lose h</w:t>
      </w:r>
      <w:r w:rsidRPr="009E65A4">
        <w:rPr>
          <w:spacing w:val="-1"/>
          <w:sz w:val="24"/>
          <w:szCs w:val="24"/>
        </w:rPr>
        <w:t>ea</w:t>
      </w:r>
      <w:r w:rsidRPr="009E65A4">
        <w:rPr>
          <w:sz w:val="24"/>
          <w:szCs w:val="24"/>
        </w:rPr>
        <w:t>lth</w:t>
      </w:r>
      <w:r w:rsidRPr="009E65A4">
        <w:rPr>
          <w:spacing w:val="1"/>
          <w:sz w:val="24"/>
          <w:szCs w:val="24"/>
        </w:rPr>
        <w:t xml:space="preserve"> </w:t>
      </w:r>
      <w:r w:rsidRPr="009E65A4">
        <w:rPr>
          <w:sz w:val="24"/>
          <w:szCs w:val="24"/>
        </w:rPr>
        <w:t>insu</w:t>
      </w:r>
      <w:r w:rsidRPr="009E65A4">
        <w:rPr>
          <w:spacing w:val="-1"/>
          <w:sz w:val="24"/>
          <w:szCs w:val="24"/>
        </w:rPr>
        <w:t>ra</w:t>
      </w:r>
      <w:r w:rsidRPr="009E65A4">
        <w:rPr>
          <w:sz w:val="24"/>
          <w:szCs w:val="24"/>
        </w:rPr>
        <w:t>n</w:t>
      </w:r>
      <w:r w:rsidRPr="009E65A4">
        <w:rPr>
          <w:spacing w:val="-1"/>
          <w:sz w:val="24"/>
          <w:szCs w:val="24"/>
        </w:rPr>
        <w:t>c</w:t>
      </w:r>
      <w:r w:rsidRPr="009E65A4">
        <w:rPr>
          <w:sz w:val="24"/>
          <w:szCs w:val="24"/>
        </w:rPr>
        <w:t>e b</w:t>
      </w:r>
      <w:r w:rsidRPr="009E65A4">
        <w:rPr>
          <w:spacing w:val="-1"/>
          <w:sz w:val="24"/>
          <w:szCs w:val="24"/>
        </w:rPr>
        <w:t>e</w:t>
      </w:r>
      <w:r w:rsidRPr="009E65A4">
        <w:rPr>
          <w:sz w:val="24"/>
          <w:szCs w:val="24"/>
        </w:rPr>
        <w:t>n</w:t>
      </w:r>
      <w:r w:rsidRPr="009E65A4">
        <w:rPr>
          <w:spacing w:val="-1"/>
          <w:sz w:val="24"/>
          <w:szCs w:val="24"/>
        </w:rPr>
        <w:t>ef</w:t>
      </w:r>
      <w:r w:rsidRPr="009E65A4">
        <w:rPr>
          <w:sz w:val="24"/>
          <w:szCs w:val="24"/>
        </w:rPr>
        <w:t>its due</w:t>
      </w:r>
      <w:r w:rsidRPr="009E65A4">
        <w:rPr>
          <w:spacing w:val="9"/>
          <w:sz w:val="24"/>
          <w:szCs w:val="24"/>
        </w:rPr>
        <w:t xml:space="preserve"> </w:t>
      </w:r>
      <w:r w:rsidRPr="009E65A4">
        <w:rPr>
          <w:sz w:val="24"/>
          <w:szCs w:val="24"/>
        </w:rPr>
        <w:t>to</w:t>
      </w:r>
      <w:r w:rsidRPr="009E65A4">
        <w:rPr>
          <w:spacing w:val="10"/>
          <w:sz w:val="24"/>
          <w:szCs w:val="24"/>
        </w:rPr>
        <w:t xml:space="preserve"> </w:t>
      </w:r>
      <w:r w:rsidRPr="009E65A4">
        <w:rPr>
          <w:spacing w:val="-1"/>
          <w:sz w:val="24"/>
          <w:szCs w:val="24"/>
        </w:rPr>
        <w:t>c</w:t>
      </w:r>
      <w:r w:rsidRPr="009E65A4">
        <w:rPr>
          <w:sz w:val="24"/>
          <w:szCs w:val="24"/>
        </w:rPr>
        <w:t>i</w:t>
      </w:r>
      <w:r w:rsidRPr="009E65A4">
        <w:rPr>
          <w:spacing w:val="-1"/>
          <w:sz w:val="24"/>
          <w:szCs w:val="24"/>
        </w:rPr>
        <w:t>rc</w:t>
      </w:r>
      <w:r w:rsidRPr="009E65A4">
        <w:rPr>
          <w:sz w:val="24"/>
          <w:szCs w:val="24"/>
        </w:rPr>
        <w:t>umst</w:t>
      </w:r>
      <w:r w:rsidRPr="009E65A4">
        <w:rPr>
          <w:spacing w:val="-1"/>
          <w:sz w:val="24"/>
          <w:szCs w:val="24"/>
        </w:rPr>
        <w:t>a</w:t>
      </w:r>
      <w:r w:rsidRPr="009E65A4">
        <w:rPr>
          <w:sz w:val="24"/>
          <w:szCs w:val="24"/>
        </w:rPr>
        <w:t>n</w:t>
      </w:r>
      <w:r w:rsidRPr="009E65A4">
        <w:rPr>
          <w:spacing w:val="-1"/>
          <w:sz w:val="24"/>
          <w:szCs w:val="24"/>
        </w:rPr>
        <w:t>ce</w:t>
      </w:r>
      <w:r w:rsidRPr="009E65A4">
        <w:rPr>
          <w:sz w:val="24"/>
          <w:szCs w:val="24"/>
        </w:rPr>
        <w:t>s</w:t>
      </w:r>
      <w:r w:rsidRPr="009E65A4">
        <w:rPr>
          <w:spacing w:val="7"/>
          <w:sz w:val="24"/>
          <w:szCs w:val="24"/>
        </w:rPr>
        <w:t xml:space="preserve"> </w:t>
      </w:r>
      <w:r w:rsidRPr="009E65A4">
        <w:rPr>
          <w:sz w:val="24"/>
          <w:szCs w:val="24"/>
        </w:rPr>
        <w:t>th</w:t>
      </w:r>
      <w:r w:rsidRPr="009E65A4">
        <w:rPr>
          <w:spacing w:val="-1"/>
          <w:sz w:val="24"/>
          <w:szCs w:val="24"/>
        </w:rPr>
        <w:t>a</w:t>
      </w:r>
      <w:r w:rsidRPr="009E65A4">
        <w:rPr>
          <w:sz w:val="24"/>
          <w:szCs w:val="24"/>
        </w:rPr>
        <w:t>t</w:t>
      </w:r>
      <w:r w:rsidRPr="009E65A4">
        <w:rPr>
          <w:spacing w:val="8"/>
          <w:sz w:val="24"/>
          <w:szCs w:val="24"/>
        </w:rPr>
        <w:t xml:space="preserve"> </w:t>
      </w:r>
      <w:r w:rsidRPr="009E65A4">
        <w:rPr>
          <w:spacing w:val="-1"/>
          <w:sz w:val="24"/>
          <w:szCs w:val="24"/>
        </w:rPr>
        <w:t>ar</w:t>
      </w:r>
      <w:r w:rsidRPr="009E65A4">
        <w:rPr>
          <w:sz w:val="24"/>
          <w:szCs w:val="24"/>
        </w:rPr>
        <w:t>e</w:t>
      </w:r>
      <w:r w:rsidRPr="009E65A4">
        <w:rPr>
          <w:spacing w:val="6"/>
          <w:sz w:val="24"/>
          <w:szCs w:val="24"/>
        </w:rPr>
        <w:t xml:space="preserve"> </w:t>
      </w:r>
      <w:r w:rsidRPr="009E65A4">
        <w:rPr>
          <w:sz w:val="24"/>
          <w:szCs w:val="24"/>
        </w:rPr>
        <w:t>b</w:t>
      </w:r>
      <w:r w:rsidRPr="009E65A4">
        <w:rPr>
          <w:spacing w:val="-1"/>
          <w:sz w:val="24"/>
          <w:szCs w:val="24"/>
        </w:rPr>
        <w:t>e</w:t>
      </w:r>
      <w:r w:rsidRPr="009E65A4">
        <w:rPr>
          <w:spacing w:val="-7"/>
          <w:sz w:val="24"/>
          <w:szCs w:val="24"/>
        </w:rPr>
        <w:t>y</w:t>
      </w:r>
      <w:r w:rsidRPr="009E65A4">
        <w:rPr>
          <w:sz w:val="24"/>
          <w:szCs w:val="24"/>
        </w:rPr>
        <w:t>ond</w:t>
      </w:r>
      <w:r w:rsidRPr="009E65A4">
        <w:rPr>
          <w:spacing w:val="7"/>
          <w:sz w:val="24"/>
          <w:szCs w:val="24"/>
        </w:rPr>
        <w:t xml:space="preserve"> </w:t>
      </w:r>
      <w:r w:rsidRPr="009E65A4">
        <w:rPr>
          <w:sz w:val="24"/>
          <w:szCs w:val="24"/>
        </w:rPr>
        <w:t>the</w:t>
      </w:r>
      <w:r w:rsidRPr="009E65A4">
        <w:rPr>
          <w:spacing w:val="6"/>
          <w:sz w:val="24"/>
          <w:szCs w:val="24"/>
        </w:rPr>
        <w:t xml:space="preserve"> </w:t>
      </w:r>
      <w:r w:rsidRPr="009E65A4">
        <w:rPr>
          <w:spacing w:val="-1"/>
          <w:sz w:val="24"/>
          <w:szCs w:val="24"/>
        </w:rPr>
        <w:t>c</w:t>
      </w:r>
      <w:r w:rsidRPr="009E65A4">
        <w:rPr>
          <w:sz w:val="24"/>
          <w:szCs w:val="24"/>
        </w:rPr>
        <w:t>ont</w:t>
      </w:r>
      <w:r w:rsidRPr="009E65A4">
        <w:rPr>
          <w:spacing w:val="-1"/>
          <w:sz w:val="24"/>
          <w:szCs w:val="24"/>
        </w:rPr>
        <w:t>r</w:t>
      </w:r>
      <w:r w:rsidRPr="009E65A4">
        <w:rPr>
          <w:sz w:val="24"/>
          <w:szCs w:val="24"/>
        </w:rPr>
        <w:t>ol</w:t>
      </w:r>
      <w:r w:rsidRPr="009E65A4">
        <w:rPr>
          <w:spacing w:val="8"/>
          <w:sz w:val="24"/>
          <w:szCs w:val="24"/>
        </w:rPr>
        <w:t xml:space="preserve"> </w:t>
      </w:r>
      <w:r w:rsidRPr="009E65A4">
        <w:rPr>
          <w:sz w:val="24"/>
          <w:szCs w:val="24"/>
        </w:rPr>
        <w:t>of</w:t>
      </w:r>
      <w:r w:rsidRPr="009E65A4">
        <w:rPr>
          <w:spacing w:val="6"/>
          <w:sz w:val="24"/>
          <w:szCs w:val="24"/>
        </w:rPr>
        <w:t xml:space="preserve"> </w:t>
      </w:r>
      <w:r w:rsidRPr="009E65A4">
        <w:rPr>
          <w:sz w:val="24"/>
          <w:szCs w:val="24"/>
        </w:rPr>
        <w:t>the</w:t>
      </w:r>
      <w:r w:rsidRPr="009E65A4">
        <w:rPr>
          <w:spacing w:val="6"/>
          <w:sz w:val="24"/>
          <w:szCs w:val="24"/>
        </w:rPr>
        <w:t xml:space="preserve"> </w:t>
      </w:r>
      <w:r w:rsidRPr="009E65A4">
        <w:rPr>
          <w:spacing w:val="-1"/>
          <w:sz w:val="24"/>
          <w:szCs w:val="24"/>
        </w:rPr>
        <w:t>C</w:t>
      </w:r>
      <w:r w:rsidRPr="009E65A4">
        <w:rPr>
          <w:sz w:val="24"/>
          <w:szCs w:val="24"/>
        </w:rPr>
        <w:t>it</w:t>
      </w:r>
      <w:r w:rsidRPr="009E65A4">
        <w:rPr>
          <w:spacing w:val="-7"/>
          <w:sz w:val="24"/>
          <w:szCs w:val="24"/>
        </w:rPr>
        <w:t>y</w:t>
      </w:r>
      <w:r w:rsidRPr="009E65A4">
        <w:rPr>
          <w:spacing w:val="7"/>
          <w:sz w:val="24"/>
          <w:szCs w:val="24"/>
        </w:rPr>
        <w:t xml:space="preserve"> </w:t>
      </w:r>
      <w:r w:rsidRPr="009E65A4">
        <w:rPr>
          <w:sz w:val="24"/>
          <w:szCs w:val="24"/>
        </w:rPr>
        <w:t>m</w:t>
      </w:r>
      <w:r w:rsidRPr="009E65A4">
        <w:rPr>
          <w:spacing w:val="-1"/>
          <w:sz w:val="24"/>
          <w:szCs w:val="24"/>
        </w:rPr>
        <w:t>a</w:t>
      </w:r>
      <w:r w:rsidRPr="009E65A4">
        <w:rPr>
          <w:sz w:val="24"/>
          <w:szCs w:val="24"/>
        </w:rPr>
        <w:t xml:space="preserve">y </w:t>
      </w:r>
      <w:r w:rsidRPr="009E65A4">
        <w:rPr>
          <w:spacing w:val="-1"/>
          <w:sz w:val="24"/>
          <w:szCs w:val="24"/>
        </w:rPr>
        <w:t>rece</w:t>
      </w:r>
      <w:r w:rsidRPr="009E65A4">
        <w:rPr>
          <w:sz w:val="24"/>
          <w:szCs w:val="24"/>
        </w:rPr>
        <w:t>ive</w:t>
      </w:r>
      <w:r w:rsidRPr="009E65A4">
        <w:rPr>
          <w:spacing w:val="6"/>
          <w:sz w:val="24"/>
          <w:szCs w:val="24"/>
        </w:rPr>
        <w:t xml:space="preserve"> </w:t>
      </w:r>
      <w:r w:rsidRPr="009E65A4">
        <w:rPr>
          <w:sz w:val="24"/>
          <w:szCs w:val="24"/>
        </w:rPr>
        <w:t>h</w:t>
      </w:r>
      <w:r w:rsidRPr="009E65A4">
        <w:rPr>
          <w:spacing w:val="-1"/>
          <w:sz w:val="24"/>
          <w:szCs w:val="24"/>
        </w:rPr>
        <w:t>ea</w:t>
      </w:r>
      <w:r w:rsidRPr="009E65A4">
        <w:rPr>
          <w:sz w:val="24"/>
          <w:szCs w:val="24"/>
        </w:rPr>
        <w:t>l</w:t>
      </w:r>
      <w:r w:rsidRPr="009E65A4">
        <w:rPr>
          <w:spacing w:val="1"/>
          <w:sz w:val="24"/>
          <w:szCs w:val="24"/>
        </w:rPr>
        <w:t>t</w:t>
      </w:r>
      <w:r w:rsidRPr="009E65A4">
        <w:rPr>
          <w:sz w:val="24"/>
          <w:szCs w:val="24"/>
        </w:rPr>
        <w:t>h</w:t>
      </w:r>
      <w:r w:rsidRPr="009E65A4">
        <w:rPr>
          <w:spacing w:val="7"/>
          <w:sz w:val="24"/>
          <w:szCs w:val="24"/>
        </w:rPr>
        <w:t xml:space="preserve"> </w:t>
      </w:r>
      <w:r w:rsidRPr="009E65A4">
        <w:rPr>
          <w:spacing w:val="-1"/>
          <w:sz w:val="24"/>
          <w:szCs w:val="24"/>
        </w:rPr>
        <w:t>car</w:t>
      </w:r>
      <w:r w:rsidRPr="009E65A4">
        <w:rPr>
          <w:sz w:val="24"/>
          <w:szCs w:val="24"/>
        </w:rPr>
        <w:t>e b</w:t>
      </w:r>
      <w:r w:rsidRPr="009E65A4">
        <w:rPr>
          <w:spacing w:val="-1"/>
          <w:sz w:val="24"/>
          <w:szCs w:val="24"/>
        </w:rPr>
        <w:t>e</w:t>
      </w:r>
      <w:r w:rsidRPr="009E65A4">
        <w:rPr>
          <w:sz w:val="24"/>
          <w:szCs w:val="24"/>
        </w:rPr>
        <w:t>n</w:t>
      </w:r>
      <w:r w:rsidRPr="009E65A4">
        <w:rPr>
          <w:spacing w:val="-1"/>
          <w:sz w:val="24"/>
          <w:szCs w:val="24"/>
        </w:rPr>
        <w:t>ef</w:t>
      </w:r>
      <w:r w:rsidRPr="009E65A4">
        <w:rPr>
          <w:sz w:val="24"/>
          <w:szCs w:val="24"/>
        </w:rPr>
        <w:t>its</w:t>
      </w:r>
      <w:r w:rsidRPr="009E65A4">
        <w:rPr>
          <w:spacing w:val="3"/>
          <w:sz w:val="24"/>
          <w:szCs w:val="24"/>
        </w:rPr>
        <w:t xml:space="preserve"> </w:t>
      </w:r>
      <w:r w:rsidRPr="009E65A4">
        <w:rPr>
          <w:sz w:val="24"/>
          <w:szCs w:val="24"/>
        </w:rPr>
        <w:t>in</w:t>
      </w:r>
      <w:r w:rsidRPr="009E65A4">
        <w:rPr>
          <w:spacing w:val="3"/>
          <w:sz w:val="24"/>
          <w:szCs w:val="24"/>
        </w:rPr>
        <w:t xml:space="preserve"> </w:t>
      </w:r>
      <w:r w:rsidRPr="009E65A4">
        <w:rPr>
          <w:spacing w:val="-1"/>
          <w:sz w:val="24"/>
          <w:szCs w:val="24"/>
        </w:rPr>
        <w:t>acc</w:t>
      </w:r>
      <w:r w:rsidRPr="009E65A4">
        <w:rPr>
          <w:sz w:val="24"/>
          <w:szCs w:val="24"/>
        </w:rPr>
        <w:t>o</w:t>
      </w:r>
      <w:r w:rsidRPr="009E65A4">
        <w:rPr>
          <w:spacing w:val="-1"/>
          <w:sz w:val="24"/>
          <w:szCs w:val="24"/>
        </w:rPr>
        <w:t>r</w:t>
      </w:r>
      <w:r w:rsidRPr="009E65A4">
        <w:rPr>
          <w:sz w:val="24"/>
          <w:szCs w:val="24"/>
        </w:rPr>
        <w:t>d</w:t>
      </w:r>
      <w:r w:rsidRPr="009E65A4">
        <w:rPr>
          <w:spacing w:val="-1"/>
          <w:sz w:val="24"/>
          <w:szCs w:val="24"/>
        </w:rPr>
        <w:t>a</w:t>
      </w:r>
      <w:r w:rsidRPr="009E65A4">
        <w:rPr>
          <w:sz w:val="24"/>
          <w:szCs w:val="24"/>
        </w:rPr>
        <w:t>n</w:t>
      </w:r>
      <w:r w:rsidRPr="009E65A4">
        <w:rPr>
          <w:spacing w:val="-1"/>
          <w:sz w:val="24"/>
          <w:szCs w:val="24"/>
        </w:rPr>
        <w:t>c</w:t>
      </w:r>
      <w:r w:rsidRPr="009E65A4">
        <w:rPr>
          <w:sz w:val="24"/>
          <w:szCs w:val="24"/>
        </w:rPr>
        <w:t>e</w:t>
      </w:r>
      <w:r w:rsidRPr="009E65A4">
        <w:rPr>
          <w:spacing w:val="2"/>
          <w:sz w:val="24"/>
          <w:szCs w:val="24"/>
        </w:rPr>
        <w:t xml:space="preserve"> </w:t>
      </w:r>
      <w:r w:rsidRPr="009E65A4">
        <w:rPr>
          <w:sz w:val="24"/>
          <w:szCs w:val="24"/>
        </w:rPr>
        <w:t>with</w:t>
      </w:r>
      <w:r w:rsidRPr="009E65A4">
        <w:rPr>
          <w:spacing w:val="1"/>
          <w:sz w:val="24"/>
          <w:szCs w:val="24"/>
        </w:rPr>
        <w:t xml:space="preserve"> </w:t>
      </w:r>
      <w:r w:rsidRPr="009E65A4">
        <w:rPr>
          <w:sz w:val="24"/>
          <w:szCs w:val="24"/>
        </w:rPr>
        <w:t>the p</w:t>
      </w:r>
      <w:r w:rsidRPr="009E65A4">
        <w:rPr>
          <w:spacing w:val="-1"/>
          <w:sz w:val="24"/>
          <w:szCs w:val="24"/>
        </w:rPr>
        <w:t>r</w:t>
      </w:r>
      <w:r w:rsidRPr="009E65A4">
        <w:rPr>
          <w:sz w:val="24"/>
          <w:szCs w:val="24"/>
        </w:rPr>
        <w:t>ovisions</w:t>
      </w:r>
      <w:r w:rsidRPr="009E65A4">
        <w:rPr>
          <w:spacing w:val="1"/>
          <w:sz w:val="24"/>
          <w:szCs w:val="24"/>
        </w:rPr>
        <w:t xml:space="preserve"> </w:t>
      </w:r>
      <w:r w:rsidRPr="009E65A4">
        <w:rPr>
          <w:spacing w:val="-1"/>
          <w:sz w:val="24"/>
          <w:szCs w:val="24"/>
        </w:rPr>
        <w:t>c</w:t>
      </w:r>
      <w:r w:rsidRPr="009E65A4">
        <w:rPr>
          <w:sz w:val="24"/>
          <w:szCs w:val="24"/>
        </w:rPr>
        <w:t>ont</w:t>
      </w:r>
      <w:r w:rsidRPr="009E65A4">
        <w:rPr>
          <w:spacing w:val="-1"/>
          <w:sz w:val="24"/>
          <w:szCs w:val="24"/>
        </w:rPr>
        <w:t>a</w:t>
      </w:r>
      <w:r w:rsidRPr="009E65A4">
        <w:rPr>
          <w:sz w:val="24"/>
          <w:szCs w:val="24"/>
        </w:rPr>
        <w:t>in</w:t>
      </w:r>
      <w:r w:rsidRPr="009E65A4">
        <w:rPr>
          <w:spacing w:val="-1"/>
          <w:sz w:val="24"/>
          <w:szCs w:val="24"/>
        </w:rPr>
        <w:t>e</w:t>
      </w:r>
      <w:r w:rsidRPr="009E65A4">
        <w:rPr>
          <w:sz w:val="24"/>
          <w:szCs w:val="24"/>
        </w:rPr>
        <w:t>d</w:t>
      </w:r>
      <w:r w:rsidRPr="009E65A4">
        <w:rPr>
          <w:spacing w:val="1"/>
          <w:sz w:val="24"/>
          <w:szCs w:val="24"/>
        </w:rPr>
        <w:t xml:space="preserve"> </w:t>
      </w:r>
      <w:r w:rsidRPr="009E65A4">
        <w:rPr>
          <w:sz w:val="24"/>
          <w:szCs w:val="24"/>
        </w:rPr>
        <w:t>in</w:t>
      </w:r>
      <w:r w:rsidRPr="009E65A4">
        <w:rPr>
          <w:spacing w:val="1"/>
          <w:sz w:val="24"/>
          <w:szCs w:val="24"/>
        </w:rPr>
        <w:t xml:space="preserve"> </w:t>
      </w:r>
      <w:r w:rsidRPr="009E65A4">
        <w:rPr>
          <w:sz w:val="24"/>
          <w:szCs w:val="24"/>
        </w:rPr>
        <w:t>this</w:t>
      </w:r>
      <w:r w:rsidRPr="009E65A4">
        <w:rPr>
          <w:spacing w:val="1"/>
          <w:sz w:val="24"/>
          <w:szCs w:val="24"/>
        </w:rPr>
        <w:t xml:space="preserve"> C</w:t>
      </w:r>
      <w:r w:rsidRPr="009E65A4">
        <w:rPr>
          <w:sz w:val="24"/>
          <w:szCs w:val="24"/>
        </w:rPr>
        <w:t>it</w:t>
      </w:r>
      <w:r w:rsidRPr="009E65A4">
        <w:rPr>
          <w:spacing w:val="-7"/>
          <w:sz w:val="24"/>
          <w:szCs w:val="24"/>
        </w:rPr>
        <w:t>y</w:t>
      </w:r>
      <w:r w:rsidRPr="009E65A4">
        <w:rPr>
          <w:spacing w:val="-1"/>
          <w:sz w:val="24"/>
          <w:szCs w:val="24"/>
        </w:rPr>
        <w:t>’</w:t>
      </w:r>
      <w:r w:rsidRPr="009E65A4">
        <w:rPr>
          <w:sz w:val="24"/>
          <w:szCs w:val="24"/>
        </w:rPr>
        <w:t>s</w:t>
      </w:r>
      <w:r w:rsidRPr="009E65A4">
        <w:rPr>
          <w:spacing w:val="1"/>
          <w:sz w:val="24"/>
          <w:szCs w:val="24"/>
        </w:rPr>
        <w:t xml:space="preserve"> R</w:t>
      </w:r>
      <w:r w:rsidRPr="009E65A4">
        <w:rPr>
          <w:spacing w:val="-1"/>
          <w:sz w:val="24"/>
          <w:szCs w:val="24"/>
        </w:rPr>
        <w:t>e</w:t>
      </w:r>
      <w:r w:rsidRPr="009E65A4">
        <w:rPr>
          <w:sz w:val="24"/>
          <w:szCs w:val="24"/>
        </w:rPr>
        <w:t>ti</w:t>
      </w:r>
      <w:r w:rsidRPr="009E65A4">
        <w:rPr>
          <w:spacing w:val="-1"/>
          <w:sz w:val="24"/>
          <w:szCs w:val="24"/>
        </w:rPr>
        <w:t>re</w:t>
      </w:r>
      <w:r w:rsidRPr="009E65A4">
        <w:rPr>
          <w:sz w:val="24"/>
          <w:szCs w:val="24"/>
        </w:rPr>
        <w:t>e H</w:t>
      </w:r>
      <w:r w:rsidRPr="009E65A4">
        <w:rPr>
          <w:spacing w:val="-1"/>
          <w:sz w:val="24"/>
          <w:szCs w:val="24"/>
        </w:rPr>
        <w:t>ea</w:t>
      </w:r>
      <w:r w:rsidRPr="009E65A4">
        <w:rPr>
          <w:sz w:val="24"/>
          <w:szCs w:val="24"/>
        </w:rPr>
        <w:t>lth</w:t>
      </w:r>
      <w:r w:rsidRPr="009E65A4">
        <w:rPr>
          <w:spacing w:val="1"/>
          <w:sz w:val="24"/>
          <w:szCs w:val="24"/>
        </w:rPr>
        <w:t xml:space="preserve"> C</w:t>
      </w:r>
      <w:r w:rsidRPr="009E65A4">
        <w:rPr>
          <w:spacing w:val="-1"/>
          <w:sz w:val="24"/>
          <w:szCs w:val="24"/>
        </w:rPr>
        <w:t>ar</w:t>
      </w:r>
      <w:r w:rsidRPr="009E65A4">
        <w:rPr>
          <w:sz w:val="24"/>
          <w:szCs w:val="24"/>
        </w:rPr>
        <w:t xml:space="preserve">e </w:t>
      </w:r>
      <w:r w:rsidRPr="009E65A4">
        <w:rPr>
          <w:spacing w:val="1"/>
          <w:sz w:val="24"/>
          <w:szCs w:val="24"/>
        </w:rPr>
        <w:t>P</w:t>
      </w:r>
      <w:r w:rsidRPr="009E65A4">
        <w:rPr>
          <w:sz w:val="24"/>
          <w:szCs w:val="24"/>
        </w:rPr>
        <w:t>l</w:t>
      </w:r>
      <w:r w:rsidRPr="009E65A4">
        <w:rPr>
          <w:spacing w:val="-1"/>
          <w:sz w:val="24"/>
          <w:szCs w:val="24"/>
        </w:rPr>
        <w:t>a</w:t>
      </w:r>
      <w:r w:rsidRPr="009E65A4">
        <w:rPr>
          <w:sz w:val="24"/>
          <w:szCs w:val="24"/>
        </w:rPr>
        <w:t>n.</w:t>
      </w:r>
    </w:p>
    <w:p w14:paraId="5C2550D0" w14:textId="7E5827A0" w:rsidR="004F24FF" w:rsidRPr="009E65A4" w:rsidRDefault="004F24FF" w:rsidP="004F24FF">
      <w:pPr>
        <w:pStyle w:val="Heading2"/>
        <w:numPr>
          <w:ilvl w:val="0"/>
          <w:numId w:val="7"/>
        </w:numPr>
      </w:pPr>
      <w:bookmarkStart w:id="82" w:name="_Toc535591523"/>
      <w:r>
        <w:rPr>
          <w:rFonts w:ascii="Cambria" w:hAnsi="Cambria"/>
          <w:sz w:val="24"/>
          <w:szCs w:val="24"/>
        </w:rPr>
        <w:t>FUTURE RETIREES</w:t>
      </w:r>
      <w:bookmarkEnd w:id="82"/>
      <w:r w:rsidRPr="009E65A4">
        <w:t xml:space="preserve"> </w:t>
      </w:r>
    </w:p>
    <w:p w14:paraId="1E9A1C86" w14:textId="77777777" w:rsidR="004F24FF" w:rsidRPr="004F24FF" w:rsidRDefault="004F24FF" w:rsidP="004F24FF">
      <w:pPr>
        <w:spacing w:line="246" w:lineRule="auto"/>
        <w:ind w:right="71"/>
        <w:jc w:val="both"/>
        <w:rPr>
          <w:spacing w:val="3"/>
          <w:sz w:val="24"/>
          <w:szCs w:val="24"/>
        </w:rPr>
      </w:pPr>
      <w:r w:rsidRPr="004F24FF">
        <w:rPr>
          <w:spacing w:val="-1"/>
          <w:sz w:val="24"/>
          <w:szCs w:val="24"/>
        </w:rPr>
        <w:t>The City will not provide</w:t>
      </w:r>
      <w:r w:rsidRPr="004F24FF">
        <w:rPr>
          <w:spacing w:val="33"/>
          <w:sz w:val="24"/>
          <w:szCs w:val="24"/>
        </w:rPr>
        <w:t xml:space="preserve"> </w:t>
      </w:r>
      <w:r w:rsidRPr="004F24FF">
        <w:rPr>
          <w:spacing w:val="1"/>
          <w:sz w:val="24"/>
          <w:szCs w:val="24"/>
        </w:rPr>
        <w:t>C</w:t>
      </w:r>
      <w:r w:rsidRPr="004F24FF">
        <w:rPr>
          <w:sz w:val="24"/>
          <w:szCs w:val="24"/>
        </w:rPr>
        <w:t>it</w:t>
      </w:r>
      <w:r w:rsidRPr="004F24FF">
        <w:rPr>
          <w:spacing w:val="-7"/>
          <w:sz w:val="24"/>
          <w:szCs w:val="24"/>
        </w:rPr>
        <w:t>y</w:t>
      </w:r>
      <w:r w:rsidRPr="004F24FF">
        <w:rPr>
          <w:spacing w:val="-1"/>
          <w:sz w:val="24"/>
          <w:szCs w:val="24"/>
        </w:rPr>
        <w:t>-</w:t>
      </w:r>
      <w:r w:rsidRPr="004F24FF">
        <w:rPr>
          <w:sz w:val="24"/>
          <w:szCs w:val="24"/>
        </w:rPr>
        <w:t>p</w:t>
      </w:r>
      <w:r w:rsidRPr="004F24FF">
        <w:rPr>
          <w:spacing w:val="-1"/>
          <w:sz w:val="24"/>
          <w:szCs w:val="24"/>
        </w:rPr>
        <w:t>a</w:t>
      </w:r>
      <w:r w:rsidRPr="004F24FF">
        <w:rPr>
          <w:sz w:val="24"/>
          <w:szCs w:val="24"/>
        </w:rPr>
        <w:t>id</w:t>
      </w:r>
      <w:r w:rsidRPr="004F24FF">
        <w:rPr>
          <w:spacing w:val="34"/>
          <w:sz w:val="24"/>
          <w:szCs w:val="24"/>
        </w:rPr>
        <w:t xml:space="preserve"> </w:t>
      </w:r>
      <w:r w:rsidRPr="004F24FF">
        <w:rPr>
          <w:spacing w:val="-1"/>
          <w:sz w:val="24"/>
          <w:szCs w:val="24"/>
        </w:rPr>
        <w:t>re</w:t>
      </w:r>
      <w:r w:rsidRPr="004F24FF">
        <w:rPr>
          <w:sz w:val="24"/>
          <w:szCs w:val="24"/>
        </w:rPr>
        <w:t>ti</w:t>
      </w:r>
      <w:r w:rsidRPr="004F24FF">
        <w:rPr>
          <w:spacing w:val="-1"/>
          <w:sz w:val="24"/>
          <w:szCs w:val="24"/>
        </w:rPr>
        <w:t>re</w:t>
      </w:r>
      <w:r w:rsidRPr="004F24FF">
        <w:rPr>
          <w:sz w:val="24"/>
          <w:szCs w:val="24"/>
        </w:rPr>
        <w:t>e</w:t>
      </w:r>
      <w:r w:rsidRPr="004F24FF">
        <w:rPr>
          <w:spacing w:val="33"/>
          <w:sz w:val="24"/>
          <w:szCs w:val="24"/>
        </w:rPr>
        <w:t xml:space="preserve"> </w:t>
      </w:r>
      <w:r w:rsidRPr="004F24FF">
        <w:rPr>
          <w:sz w:val="24"/>
          <w:szCs w:val="24"/>
        </w:rPr>
        <w:t>h</w:t>
      </w:r>
      <w:r w:rsidRPr="004F24FF">
        <w:rPr>
          <w:spacing w:val="-1"/>
          <w:sz w:val="24"/>
          <w:szCs w:val="24"/>
        </w:rPr>
        <w:t>ea</w:t>
      </w:r>
      <w:r w:rsidRPr="004F24FF">
        <w:rPr>
          <w:sz w:val="24"/>
          <w:szCs w:val="24"/>
        </w:rPr>
        <w:t xml:space="preserve">lth </w:t>
      </w:r>
      <w:r w:rsidRPr="004F24FF">
        <w:rPr>
          <w:spacing w:val="-1"/>
          <w:sz w:val="24"/>
          <w:szCs w:val="24"/>
        </w:rPr>
        <w:t>car</w:t>
      </w:r>
      <w:r w:rsidRPr="004F24FF">
        <w:rPr>
          <w:sz w:val="24"/>
          <w:szCs w:val="24"/>
        </w:rPr>
        <w:t>e (medical, prescription, dental, optical)</w:t>
      </w:r>
      <w:r w:rsidRPr="004F24FF">
        <w:rPr>
          <w:spacing w:val="1"/>
          <w:sz w:val="24"/>
          <w:szCs w:val="24"/>
        </w:rPr>
        <w:t xml:space="preserve"> </w:t>
      </w:r>
      <w:r w:rsidRPr="004F24FF">
        <w:rPr>
          <w:sz w:val="24"/>
          <w:szCs w:val="24"/>
        </w:rPr>
        <w:t>to future retirees as of January 15, 2019.</w:t>
      </w:r>
      <w:r w:rsidRPr="004F24FF">
        <w:rPr>
          <w:spacing w:val="3"/>
          <w:sz w:val="24"/>
          <w:szCs w:val="24"/>
        </w:rPr>
        <w:t xml:space="preserve"> </w:t>
      </w:r>
    </w:p>
    <w:p w14:paraId="1944F5CE" w14:textId="77777777" w:rsidR="004F24FF" w:rsidRPr="009E65A4" w:rsidRDefault="004F24FF" w:rsidP="004F24FF">
      <w:pPr>
        <w:spacing w:line="246" w:lineRule="auto"/>
        <w:ind w:right="71"/>
        <w:jc w:val="both"/>
        <w:rPr>
          <w:sz w:val="24"/>
          <w:szCs w:val="24"/>
        </w:rPr>
      </w:pPr>
    </w:p>
    <w:p w14:paraId="0596B15D" w14:textId="77777777" w:rsidR="004F24FF" w:rsidRDefault="004F24FF" w:rsidP="004F24FF">
      <w:pPr>
        <w:spacing w:line="246" w:lineRule="auto"/>
        <w:ind w:right="71"/>
        <w:jc w:val="both"/>
        <w:rPr>
          <w:sz w:val="24"/>
          <w:szCs w:val="24"/>
        </w:rPr>
      </w:pPr>
      <w:r>
        <w:rPr>
          <w:spacing w:val="3"/>
          <w:sz w:val="24"/>
          <w:szCs w:val="24"/>
        </w:rPr>
        <w:t>Full time e</w:t>
      </w:r>
      <w:r w:rsidRPr="009E65A4">
        <w:rPr>
          <w:spacing w:val="3"/>
          <w:sz w:val="24"/>
          <w:szCs w:val="24"/>
        </w:rPr>
        <w:t xml:space="preserve">mployees </w:t>
      </w:r>
      <w:r>
        <w:rPr>
          <w:spacing w:val="3"/>
          <w:sz w:val="24"/>
          <w:szCs w:val="24"/>
        </w:rPr>
        <w:t>hired after July 1, 2015 will be</w:t>
      </w:r>
      <w:r w:rsidRPr="009E65A4">
        <w:rPr>
          <w:spacing w:val="1"/>
          <w:sz w:val="24"/>
          <w:szCs w:val="24"/>
        </w:rPr>
        <w:t xml:space="preserve"> </w:t>
      </w:r>
      <w:r w:rsidRPr="009E65A4">
        <w:rPr>
          <w:spacing w:val="-1"/>
          <w:sz w:val="24"/>
          <w:szCs w:val="24"/>
        </w:rPr>
        <w:t>e</w:t>
      </w:r>
      <w:r w:rsidRPr="009E65A4">
        <w:rPr>
          <w:sz w:val="24"/>
          <w:szCs w:val="24"/>
        </w:rPr>
        <w:t>n</w:t>
      </w:r>
      <w:r w:rsidRPr="009E65A4">
        <w:rPr>
          <w:spacing w:val="-1"/>
          <w:sz w:val="24"/>
          <w:szCs w:val="24"/>
        </w:rPr>
        <w:t>r</w:t>
      </w:r>
      <w:r w:rsidRPr="009E65A4">
        <w:rPr>
          <w:sz w:val="24"/>
          <w:szCs w:val="24"/>
        </w:rPr>
        <w:t>oll</w:t>
      </w:r>
      <w:r w:rsidRPr="009E65A4">
        <w:rPr>
          <w:spacing w:val="-1"/>
          <w:sz w:val="24"/>
          <w:szCs w:val="24"/>
        </w:rPr>
        <w:t>e</w:t>
      </w:r>
      <w:r w:rsidRPr="009E65A4">
        <w:rPr>
          <w:sz w:val="24"/>
          <w:szCs w:val="24"/>
        </w:rPr>
        <w:t>d</w:t>
      </w:r>
      <w:r w:rsidRPr="009E65A4">
        <w:rPr>
          <w:spacing w:val="2"/>
          <w:sz w:val="24"/>
          <w:szCs w:val="24"/>
        </w:rPr>
        <w:t xml:space="preserve"> </w:t>
      </w:r>
      <w:r w:rsidRPr="009E65A4">
        <w:rPr>
          <w:sz w:val="24"/>
          <w:szCs w:val="24"/>
        </w:rPr>
        <w:t>in</w:t>
      </w:r>
      <w:r w:rsidRPr="009E65A4">
        <w:rPr>
          <w:spacing w:val="2"/>
          <w:sz w:val="24"/>
          <w:szCs w:val="24"/>
        </w:rPr>
        <w:t xml:space="preserve"> </w:t>
      </w:r>
      <w:r w:rsidRPr="009E65A4">
        <w:rPr>
          <w:sz w:val="24"/>
          <w:szCs w:val="24"/>
        </w:rPr>
        <w:t>the</w:t>
      </w:r>
      <w:r w:rsidRPr="009E65A4">
        <w:rPr>
          <w:spacing w:val="-1"/>
          <w:sz w:val="24"/>
          <w:szCs w:val="24"/>
        </w:rPr>
        <w:t xml:space="preserve"> </w:t>
      </w:r>
      <w:r w:rsidRPr="009E65A4">
        <w:rPr>
          <w:sz w:val="24"/>
          <w:szCs w:val="24"/>
        </w:rPr>
        <w:t>ME</w:t>
      </w:r>
      <w:r w:rsidRPr="009E65A4">
        <w:rPr>
          <w:spacing w:val="1"/>
          <w:sz w:val="24"/>
          <w:szCs w:val="24"/>
        </w:rPr>
        <w:t>R</w:t>
      </w:r>
      <w:r w:rsidRPr="009E65A4">
        <w:rPr>
          <w:sz w:val="24"/>
          <w:szCs w:val="24"/>
        </w:rPr>
        <w:t>S</w:t>
      </w:r>
      <w:r w:rsidRPr="009E65A4">
        <w:rPr>
          <w:spacing w:val="1"/>
          <w:sz w:val="24"/>
          <w:szCs w:val="24"/>
        </w:rPr>
        <w:t xml:space="preserve"> </w:t>
      </w:r>
      <w:r w:rsidRPr="009E65A4">
        <w:rPr>
          <w:sz w:val="24"/>
          <w:szCs w:val="24"/>
        </w:rPr>
        <w:t>H</w:t>
      </w:r>
      <w:r w:rsidRPr="009E65A4">
        <w:rPr>
          <w:spacing w:val="-1"/>
          <w:sz w:val="24"/>
          <w:szCs w:val="24"/>
        </w:rPr>
        <w:t>ea</w:t>
      </w:r>
      <w:r w:rsidRPr="009E65A4">
        <w:rPr>
          <w:sz w:val="24"/>
          <w:szCs w:val="24"/>
        </w:rPr>
        <w:t xml:space="preserve">lth </w:t>
      </w:r>
      <w:r w:rsidRPr="009E65A4">
        <w:rPr>
          <w:spacing w:val="1"/>
          <w:sz w:val="24"/>
          <w:szCs w:val="24"/>
        </w:rPr>
        <w:t>C</w:t>
      </w:r>
      <w:r w:rsidRPr="009E65A4">
        <w:rPr>
          <w:spacing w:val="-1"/>
          <w:sz w:val="24"/>
          <w:szCs w:val="24"/>
        </w:rPr>
        <w:t>ar</w:t>
      </w:r>
      <w:r w:rsidRPr="009E65A4">
        <w:rPr>
          <w:sz w:val="24"/>
          <w:szCs w:val="24"/>
        </w:rPr>
        <w:t>e</w:t>
      </w:r>
      <w:r w:rsidRPr="009E65A4">
        <w:rPr>
          <w:spacing w:val="-1"/>
          <w:sz w:val="24"/>
          <w:szCs w:val="24"/>
        </w:rPr>
        <w:t xml:space="preserve"> </w:t>
      </w:r>
      <w:r w:rsidRPr="009E65A4">
        <w:rPr>
          <w:spacing w:val="1"/>
          <w:sz w:val="24"/>
          <w:szCs w:val="24"/>
        </w:rPr>
        <w:t>S</w:t>
      </w:r>
      <w:r w:rsidRPr="009E65A4">
        <w:rPr>
          <w:spacing w:val="-1"/>
          <w:sz w:val="24"/>
          <w:szCs w:val="24"/>
        </w:rPr>
        <w:t>a</w:t>
      </w:r>
      <w:r w:rsidRPr="009E65A4">
        <w:rPr>
          <w:sz w:val="24"/>
          <w:szCs w:val="24"/>
        </w:rPr>
        <w:t>vin</w:t>
      </w:r>
      <w:r w:rsidRPr="009E65A4">
        <w:rPr>
          <w:spacing w:val="-2"/>
          <w:sz w:val="24"/>
          <w:szCs w:val="24"/>
        </w:rPr>
        <w:t>g</w:t>
      </w:r>
      <w:r w:rsidRPr="009E65A4">
        <w:rPr>
          <w:sz w:val="24"/>
          <w:szCs w:val="24"/>
        </w:rPr>
        <w:t xml:space="preserve">s </w:t>
      </w:r>
      <w:r w:rsidRPr="009E65A4">
        <w:rPr>
          <w:spacing w:val="1"/>
          <w:sz w:val="24"/>
          <w:szCs w:val="24"/>
        </w:rPr>
        <w:t>P</w:t>
      </w:r>
      <w:r w:rsidRPr="009E65A4">
        <w:rPr>
          <w:spacing w:val="-1"/>
          <w:sz w:val="24"/>
          <w:szCs w:val="24"/>
        </w:rPr>
        <w:t>r</w:t>
      </w:r>
      <w:r w:rsidRPr="009E65A4">
        <w:rPr>
          <w:sz w:val="24"/>
          <w:szCs w:val="24"/>
        </w:rPr>
        <w:t>o</w:t>
      </w:r>
      <w:r w:rsidRPr="009E65A4">
        <w:rPr>
          <w:spacing w:val="-2"/>
          <w:sz w:val="24"/>
          <w:szCs w:val="24"/>
        </w:rPr>
        <w:t>g</w:t>
      </w:r>
      <w:r w:rsidRPr="009E65A4">
        <w:rPr>
          <w:spacing w:val="-1"/>
          <w:sz w:val="24"/>
          <w:szCs w:val="24"/>
        </w:rPr>
        <w:t>ra</w:t>
      </w:r>
      <w:r w:rsidRPr="009E65A4">
        <w:rPr>
          <w:sz w:val="24"/>
          <w:szCs w:val="24"/>
        </w:rPr>
        <w:t xml:space="preserve">m. The </w:t>
      </w:r>
      <w:r w:rsidRPr="009E65A4">
        <w:rPr>
          <w:spacing w:val="1"/>
          <w:sz w:val="24"/>
          <w:szCs w:val="24"/>
        </w:rPr>
        <w:t>C</w:t>
      </w:r>
      <w:r w:rsidRPr="009E65A4">
        <w:rPr>
          <w:sz w:val="24"/>
          <w:szCs w:val="24"/>
        </w:rPr>
        <w:t>ity will</w:t>
      </w:r>
      <w:r w:rsidRPr="009E65A4">
        <w:rPr>
          <w:spacing w:val="7"/>
          <w:sz w:val="24"/>
          <w:szCs w:val="24"/>
        </w:rPr>
        <w:t xml:space="preserve"> </w:t>
      </w:r>
      <w:r w:rsidRPr="009E65A4">
        <w:rPr>
          <w:spacing w:val="-1"/>
          <w:sz w:val="24"/>
          <w:szCs w:val="24"/>
        </w:rPr>
        <w:t>c</w:t>
      </w:r>
      <w:r w:rsidRPr="009E65A4">
        <w:rPr>
          <w:sz w:val="24"/>
          <w:szCs w:val="24"/>
        </w:rPr>
        <w:t>ont</w:t>
      </w:r>
      <w:r w:rsidRPr="009E65A4">
        <w:rPr>
          <w:spacing w:val="-1"/>
          <w:sz w:val="24"/>
          <w:szCs w:val="24"/>
        </w:rPr>
        <w:t>r</w:t>
      </w:r>
      <w:r w:rsidRPr="009E65A4">
        <w:rPr>
          <w:sz w:val="24"/>
          <w:szCs w:val="24"/>
        </w:rPr>
        <w:t>ibute</w:t>
      </w:r>
      <w:r w:rsidRPr="009E65A4">
        <w:rPr>
          <w:spacing w:val="6"/>
          <w:sz w:val="24"/>
          <w:szCs w:val="24"/>
        </w:rPr>
        <w:t xml:space="preserve"> </w:t>
      </w:r>
      <w:r w:rsidRPr="009E65A4">
        <w:rPr>
          <w:sz w:val="24"/>
          <w:szCs w:val="24"/>
        </w:rPr>
        <w:t>$150</w:t>
      </w:r>
      <w:r w:rsidRPr="009E65A4">
        <w:rPr>
          <w:spacing w:val="7"/>
          <w:sz w:val="24"/>
          <w:szCs w:val="24"/>
        </w:rPr>
        <w:t xml:space="preserve"> </w:t>
      </w:r>
      <w:r w:rsidRPr="009E65A4">
        <w:rPr>
          <w:spacing w:val="-1"/>
          <w:sz w:val="24"/>
          <w:szCs w:val="24"/>
        </w:rPr>
        <w:t>f</w:t>
      </w:r>
      <w:r w:rsidRPr="009E65A4">
        <w:rPr>
          <w:sz w:val="24"/>
          <w:szCs w:val="24"/>
        </w:rPr>
        <w:t>or</w:t>
      </w:r>
      <w:r w:rsidRPr="009E65A4">
        <w:rPr>
          <w:spacing w:val="6"/>
          <w:sz w:val="24"/>
          <w:szCs w:val="24"/>
        </w:rPr>
        <w:t xml:space="preserve"> </w:t>
      </w:r>
      <w:r w:rsidRPr="009E65A4">
        <w:rPr>
          <w:spacing w:val="-1"/>
          <w:sz w:val="24"/>
          <w:szCs w:val="24"/>
        </w:rPr>
        <w:t>eac</w:t>
      </w:r>
      <w:r w:rsidRPr="009E65A4">
        <w:rPr>
          <w:sz w:val="24"/>
          <w:szCs w:val="24"/>
        </w:rPr>
        <w:t>h</w:t>
      </w:r>
      <w:r w:rsidRPr="009E65A4">
        <w:rPr>
          <w:spacing w:val="7"/>
          <w:sz w:val="24"/>
          <w:szCs w:val="24"/>
        </w:rPr>
        <w:t xml:space="preserve"> </w:t>
      </w:r>
      <w:r w:rsidRPr="009E65A4">
        <w:rPr>
          <w:sz w:val="24"/>
          <w:szCs w:val="24"/>
        </w:rPr>
        <w:t>month</w:t>
      </w:r>
      <w:r w:rsidRPr="009E65A4">
        <w:rPr>
          <w:spacing w:val="7"/>
          <w:sz w:val="24"/>
          <w:szCs w:val="24"/>
        </w:rPr>
        <w:t xml:space="preserve"> </w:t>
      </w:r>
      <w:r w:rsidRPr="009E65A4">
        <w:rPr>
          <w:sz w:val="24"/>
          <w:szCs w:val="24"/>
        </w:rPr>
        <w:t>wo</w:t>
      </w:r>
      <w:r w:rsidRPr="009E65A4">
        <w:rPr>
          <w:spacing w:val="-1"/>
          <w:sz w:val="24"/>
          <w:szCs w:val="24"/>
        </w:rPr>
        <w:t>r</w:t>
      </w:r>
      <w:r w:rsidRPr="009E65A4">
        <w:rPr>
          <w:sz w:val="24"/>
          <w:szCs w:val="24"/>
        </w:rPr>
        <w:t>k</w:t>
      </w:r>
      <w:r w:rsidRPr="009E65A4">
        <w:rPr>
          <w:spacing w:val="-1"/>
          <w:sz w:val="24"/>
          <w:szCs w:val="24"/>
        </w:rPr>
        <w:t>e</w:t>
      </w:r>
      <w:r w:rsidRPr="009E65A4">
        <w:rPr>
          <w:sz w:val="24"/>
          <w:szCs w:val="24"/>
        </w:rPr>
        <w:t>d.</w:t>
      </w:r>
      <w:r w:rsidRPr="009E65A4">
        <w:rPr>
          <w:spacing w:val="5"/>
          <w:sz w:val="24"/>
          <w:szCs w:val="24"/>
        </w:rPr>
        <w:t xml:space="preserve"> </w:t>
      </w:r>
      <w:r w:rsidRPr="009E65A4">
        <w:rPr>
          <w:sz w:val="24"/>
          <w:szCs w:val="24"/>
        </w:rPr>
        <w:t>The</w:t>
      </w:r>
      <w:r w:rsidRPr="009E65A4">
        <w:rPr>
          <w:spacing w:val="4"/>
          <w:sz w:val="24"/>
          <w:szCs w:val="24"/>
        </w:rPr>
        <w:t xml:space="preserve"> </w:t>
      </w:r>
      <w:r w:rsidRPr="009E65A4">
        <w:rPr>
          <w:spacing w:val="1"/>
          <w:sz w:val="24"/>
          <w:szCs w:val="24"/>
        </w:rPr>
        <w:t>Ci</w:t>
      </w:r>
      <w:r w:rsidRPr="009E65A4">
        <w:rPr>
          <w:sz w:val="24"/>
          <w:szCs w:val="24"/>
        </w:rPr>
        <w:t>t</w:t>
      </w:r>
      <w:r w:rsidRPr="009E65A4">
        <w:rPr>
          <w:spacing w:val="-7"/>
          <w:sz w:val="24"/>
          <w:szCs w:val="24"/>
        </w:rPr>
        <w:t>y</w:t>
      </w:r>
      <w:r w:rsidRPr="009E65A4">
        <w:rPr>
          <w:spacing w:val="-1"/>
          <w:sz w:val="24"/>
          <w:szCs w:val="24"/>
        </w:rPr>
        <w:t>’</w:t>
      </w:r>
      <w:r w:rsidRPr="009E65A4">
        <w:rPr>
          <w:sz w:val="24"/>
          <w:szCs w:val="24"/>
        </w:rPr>
        <w:t>s</w:t>
      </w:r>
      <w:r w:rsidRPr="009E65A4">
        <w:rPr>
          <w:spacing w:val="5"/>
          <w:sz w:val="24"/>
          <w:szCs w:val="24"/>
        </w:rPr>
        <w:t xml:space="preserve"> </w:t>
      </w:r>
      <w:r w:rsidRPr="009E65A4">
        <w:rPr>
          <w:spacing w:val="-1"/>
          <w:sz w:val="24"/>
          <w:szCs w:val="24"/>
        </w:rPr>
        <w:t>c</w:t>
      </w:r>
      <w:r w:rsidRPr="009E65A4">
        <w:rPr>
          <w:sz w:val="24"/>
          <w:szCs w:val="24"/>
        </w:rPr>
        <w:t>on</w:t>
      </w:r>
      <w:r w:rsidRPr="009E65A4">
        <w:rPr>
          <w:spacing w:val="1"/>
          <w:sz w:val="24"/>
          <w:szCs w:val="24"/>
        </w:rPr>
        <w:t>t</w:t>
      </w:r>
      <w:r w:rsidRPr="009E65A4">
        <w:rPr>
          <w:spacing w:val="-1"/>
          <w:sz w:val="24"/>
          <w:szCs w:val="24"/>
        </w:rPr>
        <w:t>r</w:t>
      </w:r>
      <w:r w:rsidRPr="009E65A4">
        <w:rPr>
          <w:sz w:val="24"/>
          <w:szCs w:val="24"/>
        </w:rPr>
        <w:t>ibution</w:t>
      </w:r>
      <w:r w:rsidRPr="009E65A4">
        <w:rPr>
          <w:spacing w:val="5"/>
          <w:sz w:val="24"/>
          <w:szCs w:val="24"/>
        </w:rPr>
        <w:t xml:space="preserve"> </w:t>
      </w:r>
      <w:r w:rsidRPr="009E65A4">
        <w:rPr>
          <w:sz w:val="24"/>
          <w:szCs w:val="24"/>
        </w:rPr>
        <w:t>will</w:t>
      </w:r>
      <w:r w:rsidRPr="009E65A4">
        <w:rPr>
          <w:spacing w:val="5"/>
          <w:sz w:val="24"/>
          <w:szCs w:val="24"/>
        </w:rPr>
        <w:t xml:space="preserve"> </w:t>
      </w:r>
      <w:r w:rsidRPr="009E65A4">
        <w:rPr>
          <w:sz w:val="24"/>
          <w:szCs w:val="24"/>
        </w:rPr>
        <w:t>be on</w:t>
      </w:r>
      <w:r w:rsidRPr="009E65A4">
        <w:rPr>
          <w:spacing w:val="34"/>
          <w:sz w:val="24"/>
          <w:szCs w:val="24"/>
        </w:rPr>
        <w:t xml:space="preserve"> </w:t>
      </w:r>
      <w:r w:rsidRPr="009E65A4">
        <w:rPr>
          <w:sz w:val="24"/>
          <w:szCs w:val="24"/>
        </w:rPr>
        <w:t>a</w:t>
      </w:r>
      <w:r w:rsidRPr="009E65A4">
        <w:rPr>
          <w:spacing w:val="33"/>
          <w:sz w:val="24"/>
          <w:szCs w:val="24"/>
        </w:rPr>
        <w:t xml:space="preserve"> </w:t>
      </w:r>
      <w:r w:rsidRPr="009E65A4">
        <w:rPr>
          <w:spacing w:val="-2"/>
          <w:sz w:val="24"/>
          <w:szCs w:val="24"/>
        </w:rPr>
        <w:t>g</w:t>
      </w:r>
      <w:r w:rsidRPr="009E65A4">
        <w:rPr>
          <w:spacing w:val="-1"/>
          <w:sz w:val="24"/>
          <w:szCs w:val="24"/>
        </w:rPr>
        <w:t>ra</w:t>
      </w:r>
      <w:r w:rsidRPr="009E65A4">
        <w:rPr>
          <w:sz w:val="24"/>
          <w:szCs w:val="24"/>
        </w:rPr>
        <w:t>d</w:t>
      </w:r>
      <w:r w:rsidRPr="009E65A4">
        <w:rPr>
          <w:spacing w:val="-1"/>
          <w:sz w:val="24"/>
          <w:szCs w:val="24"/>
        </w:rPr>
        <w:t>e</w:t>
      </w:r>
      <w:r w:rsidRPr="009E65A4">
        <w:rPr>
          <w:sz w:val="24"/>
          <w:szCs w:val="24"/>
        </w:rPr>
        <w:t>d</w:t>
      </w:r>
      <w:r w:rsidRPr="009E65A4">
        <w:rPr>
          <w:spacing w:val="34"/>
          <w:sz w:val="24"/>
          <w:szCs w:val="24"/>
        </w:rPr>
        <w:t xml:space="preserve"> </w:t>
      </w:r>
      <w:r w:rsidRPr="009E65A4">
        <w:rPr>
          <w:sz w:val="24"/>
          <w:szCs w:val="24"/>
        </w:rPr>
        <w:t>v</w:t>
      </w:r>
      <w:r w:rsidRPr="009E65A4">
        <w:rPr>
          <w:spacing w:val="-1"/>
          <w:sz w:val="24"/>
          <w:szCs w:val="24"/>
        </w:rPr>
        <w:t>e</w:t>
      </w:r>
      <w:r w:rsidRPr="009E65A4">
        <w:rPr>
          <w:sz w:val="24"/>
          <w:szCs w:val="24"/>
        </w:rPr>
        <w:t>sting</w:t>
      </w:r>
      <w:r w:rsidRPr="009E65A4">
        <w:rPr>
          <w:spacing w:val="31"/>
          <w:sz w:val="24"/>
          <w:szCs w:val="24"/>
        </w:rPr>
        <w:t xml:space="preserve"> </w:t>
      </w:r>
      <w:r w:rsidRPr="009E65A4">
        <w:rPr>
          <w:sz w:val="24"/>
          <w:szCs w:val="24"/>
        </w:rPr>
        <w:t>s</w:t>
      </w:r>
      <w:r w:rsidRPr="009E65A4">
        <w:rPr>
          <w:spacing w:val="-1"/>
          <w:sz w:val="24"/>
          <w:szCs w:val="24"/>
        </w:rPr>
        <w:t>c</w:t>
      </w:r>
      <w:r w:rsidRPr="009E65A4">
        <w:rPr>
          <w:sz w:val="24"/>
          <w:szCs w:val="24"/>
        </w:rPr>
        <w:t>h</w:t>
      </w:r>
      <w:r w:rsidRPr="009E65A4">
        <w:rPr>
          <w:spacing w:val="-1"/>
          <w:sz w:val="24"/>
          <w:szCs w:val="24"/>
        </w:rPr>
        <w:t>e</w:t>
      </w:r>
      <w:r w:rsidRPr="009E65A4">
        <w:rPr>
          <w:sz w:val="24"/>
          <w:szCs w:val="24"/>
        </w:rPr>
        <w:t>dule</w:t>
      </w:r>
      <w:r w:rsidRPr="009E65A4">
        <w:rPr>
          <w:spacing w:val="33"/>
          <w:sz w:val="24"/>
          <w:szCs w:val="24"/>
        </w:rPr>
        <w:t xml:space="preserve"> </w:t>
      </w:r>
      <w:r w:rsidRPr="009E65A4">
        <w:rPr>
          <w:sz w:val="24"/>
          <w:szCs w:val="24"/>
        </w:rPr>
        <w:t>ov</w:t>
      </w:r>
      <w:r w:rsidRPr="009E65A4">
        <w:rPr>
          <w:spacing w:val="-1"/>
          <w:sz w:val="24"/>
          <w:szCs w:val="24"/>
        </w:rPr>
        <w:t>e</w:t>
      </w:r>
      <w:r w:rsidRPr="009E65A4">
        <w:rPr>
          <w:sz w:val="24"/>
          <w:szCs w:val="24"/>
        </w:rPr>
        <w:t>r</w:t>
      </w:r>
      <w:r w:rsidRPr="009E65A4">
        <w:rPr>
          <w:spacing w:val="33"/>
          <w:sz w:val="24"/>
          <w:szCs w:val="24"/>
        </w:rPr>
        <w:t xml:space="preserve"> </w:t>
      </w:r>
      <w:r w:rsidRPr="009E65A4">
        <w:rPr>
          <w:sz w:val="24"/>
          <w:szCs w:val="24"/>
        </w:rPr>
        <w:t>5</w:t>
      </w:r>
      <w:r w:rsidRPr="009E65A4">
        <w:rPr>
          <w:spacing w:val="34"/>
          <w:sz w:val="24"/>
          <w:szCs w:val="24"/>
        </w:rPr>
        <w:t xml:space="preserve"> </w:t>
      </w:r>
      <w:r w:rsidRPr="009E65A4">
        <w:rPr>
          <w:spacing w:val="-7"/>
          <w:sz w:val="24"/>
          <w:szCs w:val="24"/>
        </w:rPr>
        <w:t>y</w:t>
      </w:r>
      <w:r w:rsidRPr="009E65A4">
        <w:rPr>
          <w:spacing w:val="-1"/>
          <w:sz w:val="24"/>
          <w:szCs w:val="24"/>
        </w:rPr>
        <w:t>ear</w:t>
      </w:r>
      <w:r w:rsidRPr="009E65A4">
        <w:rPr>
          <w:sz w:val="24"/>
          <w:szCs w:val="24"/>
        </w:rPr>
        <w:t>s.</w:t>
      </w:r>
    </w:p>
    <w:p w14:paraId="011EE1E1" w14:textId="77777777" w:rsidR="004F24FF" w:rsidRDefault="004F24FF" w:rsidP="004F24FF">
      <w:pPr>
        <w:spacing w:line="246" w:lineRule="auto"/>
        <w:ind w:right="71"/>
        <w:jc w:val="both"/>
        <w:rPr>
          <w:sz w:val="24"/>
          <w:szCs w:val="24"/>
        </w:rPr>
      </w:pPr>
    </w:p>
    <w:p w14:paraId="18CC24D8" w14:textId="77777777" w:rsidR="004F24FF" w:rsidRPr="009E65A4" w:rsidRDefault="004F24FF" w:rsidP="004F24FF">
      <w:pPr>
        <w:spacing w:line="246" w:lineRule="auto"/>
        <w:ind w:right="71"/>
        <w:jc w:val="both"/>
        <w:rPr>
          <w:sz w:val="24"/>
          <w:szCs w:val="24"/>
        </w:rPr>
      </w:pPr>
      <w:r>
        <w:rPr>
          <w:sz w:val="24"/>
          <w:szCs w:val="24"/>
        </w:rPr>
        <w:lastRenderedPageBreak/>
        <w:t xml:space="preserve">Full time employees hired prior to July 1, 2015, have a one-time irrevocable option to participate in the MERS Health Care Savings Program. The City will contribute $275 for each month worked in the Health Care Savings Program on behalf of the employee. The City contribution will be immediately vested. Employees electing to participate in the MERS Health Care Savings Program are no longer eligible for retiree health care insurance coverage. An employee electing to participate in the program must execute a waiver of any subsequently available </w:t>
      </w:r>
      <w:r w:rsidRPr="004F24FF">
        <w:rPr>
          <w:sz w:val="24"/>
          <w:szCs w:val="24"/>
        </w:rPr>
        <w:t>retiree healthcare stipend</w:t>
      </w:r>
      <w:r>
        <w:rPr>
          <w:sz w:val="24"/>
          <w:szCs w:val="24"/>
        </w:rPr>
        <w:t xml:space="preserve"> from the City. Upon written request, the employee may purchase insurance coverage at the time of retirement. </w:t>
      </w:r>
    </w:p>
    <w:p w14:paraId="6AAE3D79" w14:textId="77777777" w:rsidR="004F24FF" w:rsidRDefault="004F24FF" w:rsidP="004F24FF">
      <w:pPr>
        <w:spacing w:line="246" w:lineRule="auto"/>
        <w:ind w:right="71"/>
        <w:jc w:val="both"/>
        <w:rPr>
          <w:sz w:val="24"/>
          <w:szCs w:val="24"/>
        </w:rPr>
      </w:pPr>
    </w:p>
    <w:p w14:paraId="3979297B" w14:textId="77777777" w:rsidR="004F24FF" w:rsidRPr="004F24FF" w:rsidRDefault="004F24FF" w:rsidP="004F24FF">
      <w:pPr>
        <w:spacing w:line="246" w:lineRule="auto"/>
        <w:ind w:right="71"/>
        <w:jc w:val="both"/>
        <w:rPr>
          <w:sz w:val="24"/>
          <w:szCs w:val="24"/>
        </w:rPr>
      </w:pPr>
      <w:r w:rsidRPr="004F24FF">
        <w:rPr>
          <w:sz w:val="24"/>
          <w:szCs w:val="24"/>
        </w:rPr>
        <w:t>Employees hired prior to July 1, 2015</w:t>
      </w:r>
      <w:r w:rsidRPr="004F24FF">
        <w:rPr>
          <w:sz w:val="24"/>
        </w:rPr>
        <w:t xml:space="preserve"> with 25 years of continuous employment with the City (“eligible retirees”) are eligible to receive a retiree healthcare stipend. </w:t>
      </w:r>
    </w:p>
    <w:p w14:paraId="78391FBC" w14:textId="77777777" w:rsidR="004F24FF" w:rsidRPr="004F24FF" w:rsidRDefault="004F24FF" w:rsidP="004F24FF">
      <w:pPr>
        <w:pStyle w:val="ListParagraph"/>
        <w:numPr>
          <w:ilvl w:val="0"/>
          <w:numId w:val="8"/>
        </w:numPr>
        <w:spacing w:line="246" w:lineRule="auto"/>
        <w:ind w:right="71"/>
        <w:jc w:val="both"/>
        <w:rPr>
          <w:sz w:val="24"/>
          <w:szCs w:val="24"/>
        </w:rPr>
      </w:pPr>
      <w:r w:rsidRPr="004F24FF">
        <w:rPr>
          <w:sz w:val="24"/>
        </w:rPr>
        <w:t>Eligible retirees and their qualifying spouses will receive a monthly retiree healthcare stipend totaling $1,000 per month ($12,000 per year) from the date of the eligible retiree’s retirement until the eligible retiree turns age 65. After the eligible retiree turns 65 years old, the retiree healthcare stipend decreases to $400 per month ($4,800 per year).</w:t>
      </w:r>
    </w:p>
    <w:p w14:paraId="42835726" w14:textId="77777777" w:rsidR="004F24FF" w:rsidRPr="004F24FF" w:rsidRDefault="004F24FF" w:rsidP="004F24FF">
      <w:pPr>
        <w:pStyle w:val="ListParagraph"/>
        <w:numPr>
          <w:ilvl w:val="0"/>
          <w:numId w:val="8"/>
        </w:numPr>
        <w:spacing w:line="246" w:lineRule="auto"/>
        <w:ind w:right="71"/>
        <w:jc w:val="both"/>
        <w:rPr>
          <w:sz w:val="24"/>
          <w:szCs w:val="24"/>
        </w:rPr>
      </w:pPr>
      <w:r w:rsidRPr="004F24FF">
        <w:rPr>
          <w:sz w:val="24"/>
        </w:rPr>
        <w:t xml:space="preserve">The City will pay retiree healthcare stipends monthly in a manner determined by the City. </w:t>
      </w:r>
    </w:p>
    <w:p w14:paraId="43B31D34" w14:textId="77777777" w:rsidR="004F24FF" w:rsidRPr="004F24FF" w:rsidRDefault="004F24FF" w:rsidP="004F24FF">
      <w:pPr>
        <w:pStyle w:val="ListParagraph"/>
        <w:numPr>
          <w:ilvl w:val="0"/>
          <w:numId w:val="8"/>
        </w:numPr>
        <w:spacing w:line="246" w:lineRule="auto"/>
        <w:ind w:right="71"/>
        <w:jc w:val="both"/>
        <w:rPr>
          <w:sz w:val="24"/>
          <w:szCs w:val="24"/>
        </w:rPr>
      </w:pPr>
      <w:r w:rsidRPr="004F24FF">
        <w:rPr>
          <w:sz w:val="24"/>
        </w:rPr>
        <w:t>“Qualifying spouse” means a spouse who is legally married to a City employee when the City employee becomes eligible for the retiree healthcare stipend. Should an eligible retiree predecease his or her qualifying spouse, the qualifying spouse will receive the retiree healthcare stipend until the earlier of his or her death or remarriage. A qualifying spouse does not include a spouse married after the date of retirement from the City.</w:t>
      </w:r>
    </w:p>
    <w:p w14:paraId="497429E8" w14:textId="77777777" w:rsidR="004F24FF" w:rsidRPr="004F24FF" w:rsidRDefault="004F24FF" w:rsidP="004F24FF">
      <w:pPr>
        <w:pStyle w:val="ListParagraph"/>
        <w:numPr>
          <w:ilvl w:val="0"/>
          <w:numId w:val="8"/>
        </w:numPr>
        <w:spacing w:line="246" w:lineRule="auto"/>
        <w:ind w:right="71"/>
        <w:jc w:val="both"/>
        <w:rPr>
          <w:sz w:val="24"/>
          <w:szCs w:val="24"/>
        </w:rPr>
      </w:pPr>
      <w:r w:rsidRPr="004F24FF">
        <w:rPr>
          <w:sz w:val="24"/>
        </w:rPr>
        <w:t>“Healthcare” means medical/hospitalization coverage, prescription coverage, optical coverage and dental coverage.</w:t>
      </w:r>
    </w:p>
    <w:p w14:paraId="08789734" w14:textId="154D6B47" w:rsidR="004F24FF" w:rsidRPr="004F24FF" w:rsidRDefault="004F24FF" w:rsidP="004F24FF">
      <w:pPr>
        <w:pStyle w:val="ListParagraph"/>
        <w:spacing w:line="246" w:lineRule="auto"/>
        <w:ind w:right="71"/>
        <w:jc w:val="both"/>
        <w:rPr>
          <w:sz w:val="24"/>
          <w:szCs w:val="24"/>
        </w:rPr>
      </w:pPr>
      <w:r>
        <w:rPr>
          <w:sz w:val="24"/>
        </w:rPr>
        <w:t>(Amended: Resolution 2019-1-14B)</w:t>
      </w:r>
    </w:p>
    <w:p w14:paraId="5BB68206" w14:textId="77777777" w:rsidR="00481054" w:rsidRPr="00E74232" w:rsidRDefault="00067A3E" w:rsidP="00E74232">
      <w:pPr>
        <w:pStyle w:val="Heading1"/>
        <w:numPr>
          <w:ilvl w:val="0"/>
          <w:numId w:val="0"/>
        </w:numPr>
        <w:ind w:left="720"/>
        <w:rPr>
          <w:sz w:val="24"/>
          <w:szCs w:val="24"/>
        </w:rPr>
      </w:pPr>
      <w:bookmarkStart w:id="83" w:name="_Toc535591524"/>
      <w:r w:rsidRPr="00E74232">
        <w:rPr>
          <w:sz w:val="24"/>
          <w:szCs w:val="24"/>
          <w:u w:val="thick" w:color="000000"/>
        </w:rPr>
        <w:t>AR</w:t>
      </w:r>
      <w:r w:rsidRPr="00E74232">
        <w:rPr>
          <w:spacing w:val="1"/>
          <w:sz w:val="24"/>
          <w:szCs w:val="24"/>
          <w:u w:val="thick" w:color="000000"/>
        </w:rPr>
        <w:t>T</w:t>
      </w:r>
      <w:r w:rsidRPr="00E74232">
        <w:rPr>
          <w:sz w:val="24"/>
          <w:szCs w:val="24"/>
          <w:u w:val="thick" w:color="000000"/>
        </w:rPr>
        <w:t>IC</w:t>
      </w:r>
      <w:r w:rsidRPr="00E74232">
        <w:rPr>
          <w:spacing w:val="1"/>
          <w:sz w:val="24"/>
          <w:szCs w:val="24"/>
          <w:u w:val="thick" w:color="000000"/>
        </w:rPr>
        <w:t>L</w:t>
      </w:r>
      <w:r w:rsidRPr="00E74232">
        <w:rPr>
          <w:sz w:val="24"/>
          <w:szCs w:val="24"/>
          <w:u w:val="thick" w:color="000000"/>
        </w:rPr>
        <w:t>E</w:t>
      </w:r>
      <w:r w:rsidRPr="00E74232">
        <w:rPr>
          <w:spacing w:val="1"/>
          <w:sz w:val="24"/>
          <w:szCs w:val="24"/>
          <w:u w:val="thick" w:color="000000"/>
        </w:rPr>
        <w:t xml:space="preserve"> </w:t>
      </w:r>
      <w:r w:rsidRPr="00E74232">
        <w:rPr>
          <w:sz w:val="24"/>
          <w:szCs w:val="24"/>
          <w:u w:val="thick" w:color="000000"/>
        </w:rPr>
        <w:t>IX-</w:t>
      </w:r>
      <w:r w:rsidRPr="00E74232">
        <w:rPr>
          <w:spacing w:val="-1"/>
          <w:sz w:val="24"/>
          <w:szCs w:val="24"/>
          <w:u w:val="thick" w:color="000000"/>
        </w:rPr>
        <w:t xml:space="preserve"> </w:t>
      </w:r>
      <w:r w:rsidRPr="00E74232">
        <w:rPr>
          <w:sz w:val="24"/>
          <w:szCs w:val="24"/>
          <w:u w:val="thick" w:color="000000"/>
        </w:rPr>
        <w:t>R</w:t>
      </w:r>
      <w:r w:rsidRPr="00E74232">
        <w:rPr>
          <w:spacing w:val="1"/>
          <w:sz w:val="24"/>
          <w:szCs w:val="24"/>
          <w:u w:val="thick" w:color="000000"/>
        </w:rPr>
        <w:t>ES</w:t>
      </w:r>
      <w:r w:rsidRPr="00E74232">
        <w:rPr>
          <w:sz w:val="24"/>
          <w:szCs w:val="24"/>
          <w:u w:val="thick" w:color="000000"/>
        </w:rPr>
        <w:t>I</w:t>
      </w:r>
      <w:r w:rsidRPr="00E74232">
        <w:rPr>
          <w:spacing w:val="-2"/>
          <w:sz w:val="24"/>
          <w:szCs w:val="24"/>
          <w:u w:val="thick" w:color="000000"/>
        </w:rPr>
        <w:t>G</w:t>
      </w:r>
      <w:r w:rsidRPr="00E74232">
        <w:rPr>
          <w:sz w:val="24"/>
          <w:szCs w:val="24"/>
          <w:u w:val="thick" w:color="000000"/>
        </w:rPr>
        <w:t>NA</w:t>
      </w:r>
      <w:r w:rsidRPr="00E74232">
        <w:rPr>
          <w:spacing w:val="1"/>
          <w:sz w:val="24"/>
          <w:szCs w:val="24"/>
          <w:u w:val="thick" w:color="000000"/>
        </w:rPr>
        <w:t>T</w:t>
      </w:r>
      <w:r w:rsidRPr="00E74232">
        <w:rPr>
          <w:sz w:val="24"/>
          <w:szCs w:val="24"/>
          <w:u w:val="thick" w:color="000000"/>
        </w:rPr>
        <w:t>ION OF</w:t>
      </w:r>
      <w:r w:rsidRPr="00E74232">
        <w:rPr>
          <w:spacing w:val="-3"/>
          <w:sz w:val="24"/>
          <w:szCs w:val="24"/>
          <w:u w:val="thick" w:color="000000"/>
        </w:rPr>
        <w:t xml:space="preserve"> </w:t>
      </w:r>
      <w:r w:rsidRPr="00E74232">
        <w:rPr>
          <w:spacing w:val="1"/>
          <w:sz w:val="24"/>
          <w:szCs w:val="24"/>
          <w:u w:val="thick" w:color="000000"/>
        </w:rPr>
        <w:t>E</w:t>
      </w:r>
      <w:r w:rsidRPr="00E74232">
        <w:rPr>
          <w:spacing w:val="-1"/>
          <w:sz w:val="24"/>
          <w:szCs w:val="24"/>
          <w:u w:val="thick" w:color="000000"/>
        </w:rPr>
        <w:t>M</w:t>
      </w:r>
      <w:r w:rsidRPr="00E74232">
        <w:rPr>
          <w:spacing w:val="-3"/>
          <w:sz w:val="24"/>
          <w:szCs w:val="24"/>
          <w:u w:val="thick" w:color="000000"/>
        </w:rPr>
        <w:t>P</w:t>
      </w:r>
      <w:r w:rsidRPr="00E74232">
        <w:rPr>
          <w:spacing w:val="1"/>
          <w:sz w:val="24"/>
          <w:szCs w:val="24"/>
          <w:u w:val="thick" w:color="000000"/>
        </w:rPr>
        <w:t>L</w:t>
      </w:r>
      <w:r w:rsidRPr="00E74232">
        <w:rPr>
          <w:sz w:val="24"/>
          <w:szCs w:val="24"/>
          <w:u w:val="thick" w:color="000000"/>
        </w:rPr>
        <w:t>OY</w:t>
      </w:r>
      <w:r w:rsidRPr="00E74232">
        <w:rPr>
          <w:spacing w:val="-1"/>
          <w:sz w:val="24"/>
          <w:szCs w:val="24"/>
          <w:u w:val="thick" w:color="000000"/>
        </w:rPr>
        <w:t>M</w:t>
      </w:r>
      <w:r w:rsidRPr="00E74232">
        <w:rPr>
          <w:spacing w:val="1"/>
          <w:sz w:val="24"/>
          <w:szCs w:val="24"/>
          <w:u w:val="thick" w:color="000000"/>
        </w:rPr>
        <w:t>E</w:t>
      </w:r>
      <w:r w:rsidRPr="00E74232">
        <w:rPr>
          <w:sz w:val="24"/>
          <w:szCs w:val="24"/>
          <w:u w:val="thick" w:color="000000"/>
        </w:rPr>
        <w:t>NT</w:t>
      </w:r>
      <w:bookmarkEnd w:id="83"/>
    </w:p>
    <w:p w14:paraId="03A70DE1" w14:textId="77777777" w:rsidR="00481054" w:rsidRDefault="00481054" w:rsidP="00AD5185">
      <w:pPr>
        <w:spacing w:before="18" w:line="220" w:lineRule="exact"/>
        <w:rPr>
          <w:sz w:val="22"/>
          <w:szCs w:val="22"/>
        </w:rPr>
      </w:pPr>
    </w:p>
    <w:p w14:paraId="3ACC2138" w14:textId="77777777" w:rsidR="00D816AC" w:rsidRDefault="00067A3E" w:rsidP="004736A1">
      <w:pPr>
        <w:spacing w:line="246" w:lineRule="auto"/>
        <w:ind w:left="100" w:right="78"/>
        <w:jc w:val="both"/>
        <w:rPr>
          <w:sz w:val="24"/>
          <w:szCs w:val="24"/>
        </w:rPr>
      </w:pPr>
      <w:r>
        <w:rPr>
          <w:spacing w:val="1"/>
          <w:sz w:val="24"/>
          <w:szCs w:val="24"/>
        </w:rPr>
        <w:t>R</w:t>
      </w:r>
      <w:r>
        <w:rPr>
          <w:spacing w:val="-1"/>
          <w:sz w:val="24"/>
          <w:szCs w:val="24"/>
        </w:rPr>
        <w:t>e</w:t>
      </w:r>
      <w:r>
        <w:rPr>
          <w:sz w:val="24"/>
          <w:szCs w:val="24"/>
        </w:rPr>
        <w:t>si</w:t>
      </w:r>
      <w:r>
        <w:rPr>
          <w:spacing w:val="-2"/>
          <w:sz w:val="24"/>
          <w:szCs w:val="24"/>
        </w:rPr>
        <w:t>g</w:t>
      </w:r>
      <w:r>
        <w:rPr>
          <w:sz w:val="24"/>
          <w:szCs w:val="24"/>
        </w:rPr>
        <w:t>n</w:t>
      </w:r>
      <w:r>
        <w:rPr>
          <w:spacing w:val="-1"/>
          <w:sz w:val="24"/>
          <w:szCs w:val="24"/>
        </w:rPr>
        <w:t>a</w:t>
      </w:r>
      <w:r>
        <w:rPr>
          <w:sz w:val="24"/>
          <w:szCs w:val="24"/>
        </w:rPr>
        <w:t>tion</w:t>
      </w:r>
      <w:r>
        <w:rPr>
          <w:spacing w:val="3"/>
          <w:sz w:val="24"/>
          <w:szCs w:val="24"/>
        </w:rPr>
        <w:t xml:space="preserve"> </w:t>
      </w:r>
      <w:r>
        <w:rPr>
          <w:sz w:val="24"/>
          <w:szCs w:val="24"/>
        </w:rPr>
        <w:t>of</w:t>
      </w:r>
      <w:r>
        <w:rPr>
          <w:spacing w:val="2"/>
          <w:sz w:val="24"/>
          <w:szCs w:val="24"/>
        </w:rPr>
        <w:t xml:space="preserve"> </w:t>
      </w:r>
      <w:r>
        <w:rPr>
          <w:spacing w:val="-1"/>
          <w:sz w:val="24"/>
          <w:szCs w:val="24"/>
        </w:rPr>
        <w:t>e</w:t>
      </w:r>
      <w:r>
        <w:rPr>
          <w:sz w:val="24"/>
          <w:szCs w:val="24"/>
        </w:rPr>
        <w:t>mplo</w:t>
      </w:r>
      <w:r>
        <w:rPr>
          <w:spacing w:val="-7"/>
          <w:sz w:val="24"/>
          <w:szCs w:val="24"/>
        </w:rPr>
        <w:t>y</w:t>
      </w:r>
      <w:r>
        <w:rPr>
          <w:sz w:val="24"/>
          <w:szCs w:val="24"/>
        </w:rPr>
        <w:t>m</w:t>
      </w:r>
      <w:r>
        <w:rPr>
          <w:spacing w:val="-1"/>
          <w:sz w:val="24"/>
          <w:szCs w:val="24"/>
        </w:rPr>
        <w:t>e</w:t>
      </w:r>
      <w:r>
        <w:rPr>
          <w:sz w:val="24"/>
          <w:szCs w:val="24"/>
        </w:rPr>
        <w:t>nt</w:t>
      </w:r>
      <w:r>
        <w:rPr>
          <w:spacing w:val="3"/>
          <w:sz w:val="24"/>
          <w:szCs w:val="24"/>
        </w:rPr>
        <w:t xml:space="preserve"> </w:t>
      </w:r>
      <w:r>
        <w:rPr>
          <w:sz w:val="24"/>
          <w:szCs w:val="24"/>
        </w:rPr>
        <w:t>must</w:t>
      </w:r>
      <w:r>
        <w:rPr>
          <w:spacing w:val="3"/>
          <w:sz w:val="24"/>
          <w:szCs w:val="24"/>
        </w:rPr>
        <w:t xml:space="preserve"> </w:t>
      </w:r>
      <w:r>
        <w:rPr>
          <w:sz w:val="24"/>
          <w:szCs w:val="24"/>
        </w:rPr>
        <w:t>be</w:t>
      </w:r>
      <w:r>
        <w:rPr>
          <w:spacing w:val="2"/>
          <w:sz w:val="24"/>
          <w:szCs w:val="24"/>
        </w:rPr>
        <w:t xml:space="preserve"> </w:t>
      </w:r>
      <w:r>
        <w:rPr>
          <w:sz w:val="24"/>
          <w:szCs w:val="24"/>
        </w:rPr>
        <w:t>p</w:t>
      </w:r>
      <w:r>
        <w:rPr>
          <w:spacing w:val="-1"/>
          <w:sz w:val="24"/>
          <w:szCs w:val="24"/>
        </w:rPr>
        <w:t>r</w:t>
      </w:r>
      <w:r>
        <w:rPr>
          <w:sz w:val="24"/>
          <w:szCs w:val="24"/>
        </w:rPr>
        <w:t>ovid</w:t>
      </w:r>
      <w:r>
        <w:rPr>
          <w:spacing w:val="-1"/>
          <w:sz w:val="24"/>
          <w:szCs w:val="24"/>
        </w:rPr>
        <w:t>e</w:t>
      </w:r>
      <w:r>
        <w:rPr>
          <w:sz w:val="24"/>
          <w:szCs w:val="24"/>
        </w:rPr>
        <w:t>d,</w:t>
      </w:r>
      <w:r>
        <w:rPr>
          <w:spacing w:val="3"/>
          <w:sz w:val="24"/>
          <w:szCs w:val="24"/>
        </w:rPr>
        <w:t xml:space="preserve"> </w:t>
      </w:r>
      <w:r>
        <w:rPr>
          <w:sz w:val="24"/>
          <w:szCs w:val="24"/>
        </w:rPr>
        <w:t>in</w:t>
      </w:r>
      <w:r>
        <w:rPr>
          <w:spacing w:val="3"/>
          <w:sz w:val="24"/>
          <w:szCs w:val="24"/>
        </w:rPr>
        <w:t xml:space="preserve"> </w:t>
      </w:r>
      <w:r>
        <w:rPr>
          <w:sz w:val="24"/>
          <w:szCs w:val="24"/>
        </w:rPr>
        <w:t>w</w:t>
      </w:r>
      <w:r>
        <w:rPr>
          <w:spacing w:val="-1"/>
          <w:sz w:val="24"/>
          <w:szCs w:val="24"/>
        </w:rPr>
        <w:t>r</w:t>
      </w:r>
      <w:r>
        <w:rPr>
          <w:sz w:val="24"/>
          <w:szCs w:val="24"/>
        </w:rPr>
        <w:t>itin</w:t>
      </w:r>
      <w:r>
        <w:rPr>
          <w:spacing w:val="-2"/>
          <w:sz w:val="24"/>
          <w:szCs w:val="24"/>
        </w:rPr>
        <w:t>g</w:t>
      </w:r>
      <w:r>
        <w:rPr>
          <w:sz w:val="24"/>
          <w:szCs w:val="24"/>
        </w:rPr>
        <w:t>,</w:t>
      </w:r>
      <w:r>
        <w:rPr>
          <w:spacing w:val="3"/>
          <w:sz w:val="24"/>
          <w:szCs w:val="24"/>
        </w:rPr>
        <w:t xml:space="preserve"> </w:t>
      </w:r>
      <w:r>
        <w:rPr>
          <w:spacing w:val="-1"/>
          <w:sz w:val="24"/>
          <w:szCs w:val="24"/>
        </w:rPr>
        <w:t>a</w:t>
      </w:r>
      <w:r>
        <w:rPr>
          <w:sz w:val="24"/>
          <w:szCs w:val="24"/>
        </w:rPr>
        <w:t>t</w:t>
      </w:r>
      <w:r>
        <w:rPr>
          <w:spacing w:val="3"/>
          <w:sz w:val="24"/>
          <w:szCs w:val="24"/>
        </w:rPr>
        <w:t xml:space="preserve"> </w:t>
      </w:r>
      <w:r>
        <w:rPr>
          <w:spacing w:val="1"/>
          <w:sz w:val="24"/>
          <w:szCs w:val="24"/>
        </w:rPr>
        <w:t>l</w:t>
      </w:r>
      <w:r>
        <w:rPr>
          <w:spacing w:val="-1"/>
          <w:sz w:val="24"/>
          <w:szCs w:val="24"/>
        </w:rPr>
        <w:t>ea</w:t>
      </w:r>
      <w:r>
        <w:rPr>
          <w:sz w:val="24"/>
          <w:szCs w:val="24"/>
        </w:rPr>
        <w:t>st</w:t>
      </w:r>
      <w:r>
        <w:rPr>
          <w:spacing w:val="4"/>
          <w:sz w:val="24"/>
          <w:szCs w:val="24"/>
        </w:rPr>
        <w:t xml:space="preserve"> </w:t>
      </w:r>
      <w:r>
        <w:rPr>
          <w:sz w:val="24"/>
          <w:szCs w:val="24"/>
        </w:rPr>
        <w:t>two</w:t>
      </w:r>
      <w:r>
        <w:rPr>
          <w:spacing w:val="3"/>
          <w:sz w:val="24"/>
          <w:szCs w:val="24"/>
        </w:rPr>
        <w:t xml:space="preserve"> </w:t>
      </w:r>
      <w:r>
        <w:rPr>
          <w:sz w:val="24"/>
          <w:szCs w:val="24"/>
        </w:rPr>
        <w:t>w</w:t>
      </w:r>
      <w:r>
        <w:rPr>
          <w:spacing w:val="-1"/>
          <w:sz w:val="24"/>
          <w:szCs w:val="24"/>
        </w:rPr>
        <w:t>ee</w:t>
      </w:r>
      <w:r>
        <w:rPr>
          <w:sz w:val="24"/>
          <w:szCs w:val="24"/>
        </w:rPr>
        <w:t>ks</w:t>
      </w:r>
      <w:r>
        <w:rPr>
          <w:spacing w:val="1"/>
          <w:sz w:val="24"/>
          <w:szCs w:val="24"/>
        </w:rPr>
        <w:t xml:space="preserve"> </w:t>
      </w:r>
      <w:r>
        <w:rPr>
          <w:sz w:val="24"/>
          <w:szCs w:val="24"/>
        </w:rPr>
        <w:t>b</w:t>
      </w:r>
      <w:r>
        <w:rPr>
          <w:spacing w:val="-1"/>
          <w:sz w:val="24"/>
          <w:szCs w:val="24"/>
        </w:rPr>
        <w:t>ef</w:t>
      </w:r>
      <w:r>
        <w:rPr>
          <w:sz w:val="24"/>
          <w:szCs w:val="24"/>
        </w:rPr>
        <w:t>o</w:t>
      </w:r>
      <w:r>
        <w:rPr>
          <w:spacing w:val="-1"/>
          <w:sz w:val="24"/>
          <w:szCs w:val="24"/>
        </w:rPr>
        <w:t>r</w:t>
      </w:r>
      <w:r>
        <w:rPr>
          <w:sz w:val="24"/>
          <w:szCs w:val="24"/>
        </w:rPr>
        <w:t xml:space="preserve">e the </w:t>
      </w:r>
      <w:r>
        <w:rPr>
          <w:spacing w:val="-1"/>
          <w:sz w:val="24"/>
          <w:szCs w:val="24"/>
        </w:rPr>
        <w:t>a</w:t>
      </w:r>
      <w:r>
        <w:rPr>
          <w:sz w:val="24"/>
          <w:szCs w:val="24"/>
        </w:rPr>
        <w:t>nti</w:t>
      </w:r>
      <w:r>
        <w:rPr>
          <w:spacing w:val="-1"/>
          <w:sz w:val="24"/>
          <w:szCs w:val="24"/>
        </w:rPr>
        <w:t>c</w:t>
      </w:r>
      <w:r>
        <w:rPr>
          <w:sz w:val="24"/>
          <w:szCs w:val="24"/>
        </w:rPr>
        <w:t>ip</w:t>
      </w:r>
      <w:r>
        <w:rPr>
          <w:spacing w:val="-1"/>
          <w:sz w:val="24"/>
          <w:szCs w:val="24"/>
        </w:rPr>
        <w:t>a</w:t>
      </w:r>
      <w:r>
        <w:rPr>
          <w:sz w:val="24"/>
          <w:szCs w:val="24"/>
        </w:rPr>
        <w:t>t</w:t>
      </w:r>
      <w:r>
        <w:rPr>
          <w:spacing w:val="-1"/>
          <w:sz w:val="24"/>
          <w:szCs w:val="24"/>
        </w:rPr>
        <w:t>e</w:t>
      </w:r>
      <w:r>
        <w:rPr>
          <w:sz w:val="24"/>
          <w:szCs w:val="24"/>
        </w:rPr>
        <w:t>d</w:t>
      </w:r>
      <w:r>
        <w:rPr>
          <w:spacing w:val="10"/>
          <w:sz w:val="24"/>
          <w:szCs w:val="24"/>
        </w:rPr>
        <w:t xml:space="preserve"> </w:t>
      </w:r>
      <w:r w:rsidR="00C31FBF">
        <w:rPr>
          <w:spacing w:val="10"/>
          <w:sz w:val="24"/>
          <w:szCs w:val="24"/>
        </w:rPr>
        <w:t xml:space="preserve">resignation and or </w:t>
      </w:r>
      <w:r>
        <w:rPr>
          <w:spacing w:val="-1"/>
          <w:sz w:val="24"/>
          <w:szCs w:val="24"/>
        </w:rPr>
        <w:t>re</w:t>
      </w:r>
      <w:r>
        <w:rPr>
          <w:sz w:val="24"/>
          <w:szCs w:val="24"/>
        </w:rPr>
        <w:t>ti</w:t>
      </w:r>
      <w:r>
        <w:rPr>
          <w:spacing w:val="-1"/>
          <w:sz w:val="24"/>
          <w:szCs w:val="24"/>
        </w:rPr>
        <w:t>re</w:t>
      </w:r>
      <w:r>
        <w:rPr>
          <w:spacing w:val="1"/>
          <w:sz w:val="24"/>
          <w:szCs w:val="24"/>
        </w:rPr>
        <w:t>m</w:t>
      </w:r>
      <w:r>
        <w:rPr>
          <w:spacing w:val="-1"/>
          <w:sz w:val="24"/>
          <w:szCs w:val="24"/>
        </w:rPr>
        <w:t>e</w:t>
      </w:r>
      <w:r>
        <w:rPr>
          <w:sz w:val="24"/>
          <w:szCs w:val="24"/>
        </w:rPr>
        <w:t>nt</w:t>
      </w:r>
      <w:r>
        <w:rPr>
          <w:spacing w:val="10"/>
          <w:sz w:val="24"/>
          <w:szCs w:val="24"/>
        </w:rPr>
        <w:t xml:space="preserve"> </w:t>
      </w:r>
      <w:r>
        <w:rPr>
          <w:sz w:val="24"/>
          <w:szCs w:val="24"/>
        </w:rPr>
        <w:t>d</w:t>
      </w:r>
      <w:r>
        <w:rPr>
          <w:spacing w:val="-1"/>
          <w:sz w:val="24"/>
          <w:szCs w:val="24"/>
        </w:rPr>
        <w:t>a</w:t>
      </w:r>
      <w:r>
        <w:rPr>
          <w:sz w:val="24"/>
          <w:szCs w:val="24"/>
        </w:rPr>
        <w:t>t</w:t>
      </w:r>
      <w:r>
        <w:rPr>
          <w:spacing w:val="-1"/>
          <w:sz w:val="24"/>
          <w:szCs w:val="24"/>
        </w:rPr>
        <w:t>e</w:t>
      </w:r>
      <w:r w:rsidR="00546D4C">
        <w:rPr>
          <w:sz w:val="24"/>
          <w:szCs w:val="24"/>
        </w:rPr>
        <w:t>.</w:t>
      </w:r>
      <w:r>
        <w:rPr>
          <w:spacing w:val="7"/>
          <w:sz w:val="24"/>
          <w:szCs w:val="24"/>
        </w:rPr>
        <w:t xml:space="preserve"> </w:t>
      </w:r>
      <w:r>
        <w:rPr>
          <w:sz w:val="24"/>
          <w:szCs w:val="24"/>
        </w:rPr>
        <w:t xml:space="preserve">Any </w:t>
      </w:r>
      <w:r>
        <w:rPr>
          <w:spacing w:val="-1"/>
          <w:sz w:val="24"/>
          <w:szCs w:val="24"/>
        </w:rPr>
        <w:t>e</w:t>
      </w:r>
      <w:r>
        <w:rPr>
          <w:sz w:val="24"/>
          <w:szCs w:val="24"/>
        </w:rPr>
        <w:t>mplo</w:t>
      </w:r>
      <w:r>
        <w:rPr>
          <w:spacing w:val="-7"/>
          <w:sz w:val="24"/>
          <w:szCs w:val="24"/>
        </w:rPr>
        <w:t>y</w:t>
      </w:r>
      <w:r>
        <w:rPr>
          <w:spacing w:val="-1"/>
          <w:sz w:val="24"/>
          <w:szCs w:val="24"/>
        </w:rPr>
        <w:t>ee fa</w:t>
      </w:r>
      <w:r>
        <w:rPr>
          <w:sz w:val="24"/>
          <w:szCs w:val="24"/>
        </w:rPr>
        <w:t>iling</w:t>
      </w:r>
      <w:r>
        <w:rPr>
          <w:spacing w:val="1"/>
          <w:sz w:val="24"/>
          <w:szCs w:val="24"/>
        </w:rPr>
        <w:t xml:space="preserve"> </w:t>
      </w:r>
      <w:r>
        <w:rPr>
          <w:sz w:val="24"/>
          <w:szCs w:val="24"/>
        </w:rPr>
        <w:t>to</w:t>
      </w:r>
      <w:r>
        <w:rPr>
          <w:spacing w:val="4"/>
          <w:sz w:val="24"/>
          <w:szCs w:val="24"/>
        </w:rPr>
        <w:t xml:space="preserve"> </w:t>
      </w:r>
      <w:r>
        <w:rPr>
          <w:spacing w:val="-2"/>
          <w:sz w:val="24"/>
          <w:szCs w:val="24"/>
        </w:rPr>
        <w:t>g</w:t>
      </w:r>
      <w:r>
        <w:rPr>
          <w:sz w:val="24"/>
          <w:szCs w:val="24"/>
        </w:rPr>
        <w:t>ive</w:t>
      </w:r>
      <w:r>
        <w:rPr>
          <w:spacing w:val="3"/>
          <w:sz w:val="24"/>
          <w:szCs w:val="24"/>
        </w:rPr>
        <w:t xml:space="preserve"> </w:t>
      </w:r>
      <w:r>
        <w:rPr>
          <w:sz w:val="24"/>
          <w:szCs w:val="24"/>
        </w:rPr>
        <w:t>su</w:t>
      </w:r>
      <w:r>
        <w:rPr>
          <w:spacing w:val="-1"/>
          <w:sz w:val="24"/>
          <w:szCs w:val="24"/>
        </w:rPr>
        <w:t>c</w:t>
      </w:r>
      <w:r>
        <w:rPr>
          <w:sz w:val="24"/>
          <w:szCs w:val="24"/>
        </w:rPr>
        <w:t>h</w:t>
      </w:r>
      <w:r>
        <w:rPr>
          <w:spacing w:val="4"/>
          <w:sz w:val="24"/>
          <w:szCs w:val="24"/>
        </w:rPr>
        <w:t xml:space="preserve"> </w:t>
      </w:r>
      <w:r>
        <w:rPr>
          <w:sz w:val="24"/>
          <w:szCs w:val="24"/>
        </w:rPr>
        <w:t>p</w:t>
      </w:r>
      <w:r>
        <w:rPr>
          <w:spacing w:val="-1"/>
          <w:sz w:val="24"/>
          <w:szCs w:val="24"/>
        </w:rPr>
        <w:t>r</w:t>
      </w:r>
      <w:r>
        <w:rPr>
          <w:sz w:val="24"/>
          <w:szCs w:val="24"/>
        </w:rPr>
        <w:t>op</w:t>
      </w:r>
      <w:r>
        <w:rPr>
          <w:spacing w:val="-1"/>
          <w:sz w:val="24"/>
          <w:szCs w:val="24"/>
        </w:rPr>
        <w:t>e</w:t>
      </w:r>
      <w:r>
        <w:rPr>
          <w:sz w:val="24"/>
          <w:szCs w:val="24"/>
        </w:rPr>
        <w:t>r</w:t>
      </w:r>
      <w:r>
        <w:rPr>
          <w:spacing w:val="3"/>
          <w:sz w:val="24"/>
          <w:szCs w:val="24"/>
        </w:rPr>
        <w:t xml:space="preserve"> </w:t>
      </w:r>
      <w:r>
        <w:rPr>
          <w:sz w:val="24"/>
          <w:szCs w:val="24"/>
        </w:rPr>
        <w:t>noti</w:t>
      </w:r>
      <w:r>
        <w:rPr>
          <w:spacing w:val="-1"/>
          <w:sz w:val="24"/>
          <w:szCs w:val="24"/>
        </w:rPr>
        <w:t>c</w:t>
      </w:r>
      <w:r>
        <w:rPr>
          <w:sz w:val="24"/>
          <w:szCs w:val="24"/>
        </w:rPr>
        <w:t>e</w:t>
      </w:r>
      <w:r>
        <w:rPr>
          <w:spacing w:val="3"/>
          <w:sz w:val="24"/>
          <w:szCs w:val="24"/>
        </w:rPr>
        <w:t xml:space="preserve"> </w:t>
      </w:r>
      <w:r>
        <w:rPr>
          <w:spacing w:val="-1"/>
          <w:sz w:val="24"/>
          <w:szCs w:val="24"/>
        </w:rPr>
        <w:t>f</w:t>
      </w:r>
      <w:r>
        <w:rPr>
          <w:sz w:val="24"/>
          <w:szCs w:val="24"/>
        </w:rPr>
        <w:t>o</w:t>
      </w:r>
      <w:r>
        <w:rPr>
          <w:spacing w:val="-1"/>
          <w:sz w:val="24"/>
          <w:szCs w:val="24"/>
        </w:rPr>
        <w:t>rfe</w:t>
      </w:r>
      <w:r>
        <w:rPr>
          <w:sz w:val="24"/>
          <w:szCs w:val="24"/>
        </w:rPr>
        <w:t>its</w:t>
      </w:r>
      <w:r>
        <w:rPr>
          <w:spacing w:val="1"/>
          <w:sz w:val="24"/>
          <w:szCs w:val="24"/>
        </w:rPr>
        <w:t xml:space="preserve"> </w:t>
      </w:r>
      <w:r>
        <w:rPr>
          <w:spacing w:val="-1"/>
          <w:sz w:val="24"/>
          <w:szCs w:val="24"/>
        </w:rPr>
        <w:t>a</w:t>
      </w:r>
      <w:r>
        <w:rPr>
          <w:sz w:val="24"/>
          <w:szCs w:val="24"/>
        </w:rPr>
        <w:t>ll</w:t>
      </w:r>
      <w:r>
        <w:rPr>
          <w:spacing w:val="2"/>
          <w:sz w:val="24"/>
          <w:szCs w:val="24"/>
        </w:rPr>
        <w:t xml:space="preserve"> </w:t>
      </w:r>
      <w:r>
        <w:rPr>
          <w:sz w:val="24"/>
          <w:szCs w:val="24"/>
        </w:rPr>
        <w:t>l</w:t>
      </w:r>
      <w:r>
        <w:rPr>
          <w:spacing w:val="-1"/>
          <w:sz w:val="24"/>
          <w:szCs w:val="24"/>
        </w:rPr>
        <w:t>ea</w:t>
      </w:r>
      <w:r>
        <w:rPr>
          <w:sz w:val="24"/>
          <w:szCs w:val="24"/>
        </w:rPr>
        <w:t>ve b</w:t>
      </w:r>
      <w:r>
        <w:rPr>
          <w:spacing w:val="-1"/>
          <w:sz w:val="24"/>
          <w:szCs w:val="24"/>
        </w:rPr>
        <w:t>e</w:t>
      </w:r>
      <w:r>
        <w:rPr>
          <w:sz w:val="24"/>
          <w:szCs w:val="24"/>
        </w:rPr>
        <w:t>n</w:t>
      </w:r>
      <w:r>
        <w:rPr>
          <w:spacing w:val="-1"/>
          <w:sz w:val="24"/>
          <w:szCs w:val="24"/>
        </w:rPr>
        <w:t>ef</w:t>
      </w:r>
      <w:r>
        <w:rPr>
          <w:sz w:val="24"/>
          <w:szCs w:val="24"/>
        </w:rPr>
        <w:t>its</w:t>
      </w:r>
      <w:r w:rsidR="00546D4C">
        <w:rPr>
          <w:sz w:val="24"/>
          <w:szCs w:val="24"/>
        </w:rPr>
        <w:t xml:space="preserve"> earned and</w:t>
      </w:r>
      <w:r>
        <w:rPr>
          <w:spacing w:val="1"/>
          <w:sz w:val="24"/>
          <w:szCs w:val="24"/>
        </w:rPr>
        <w:t xml:space="preserve"> </w:t>
      </w:r>
      <w:r>
        <w:rPr>
          <w:spacing w:val="-1"/>
          <w:sz w:val="24"/>
          <w:szCs w:val="24"/>
        </w:rPr>
        <w:t>accr</w:t>
      </w:r>
      <w:r>
        <w:rPr>
          <w:sz w:val="24"/>
          <w:szCs w:val="24"/>
        </w:rPr>
        <w:t>u</w:t>
      </w:r>
      <w:r>
        <w:rPr>
          <w:spacing w:val="-1"/>
          <w:sz w:val="24"/>
          <w:szCs w:val="24"/>
        </w:rPr>
        <w:t>e</w:t>
      </w:r>
      <w:r>
        <w:rPr>
          <w:sz w:val="24"/>
          <w:szCs w:val="24"/>
        </w:rPr>
        <w:t>d</w:t>
      </w:r>
      <w:r>
        <w:rPr>
          <w:spacing w:val="1"/>
          <w:sz w:val="24"/>
          <w:szCs w:val="24"/>
        </w:rPr>
        <w:t xml:space="preserve"> </w:t>
      </w:r>
      <w:r>
        <w:rPr>
          <w:sz w:val="24"/>
          <w:szCs w:val="24"/>
        </w:rPr>
        <w:t>und</w:t>
      </w:r>
      <w:r>
        <w:rPr>
          <w:spacing w:val="-1"/>
          <w:sz w:val="24"/>
          <w:szCs w:val="24"/>
        </w:rPr>
        <w:t>e</w:t>
      </w:r>
      <w:r>
        <w:rPr>
          <w:sz w:val="24"/>
          <w:szCs w:val="24"/>
        </w:rPr>
        <w:t>r this</w:t>
      </w:r>
      <w:r>
        <w:rPr>
          <w:spacing w:val="1"/>
          <w:sz w:val="24"/>
          <w:szCs w:val="24"/>
        </w:rPr>
        <w:t xml:space="preserve"> </w:t>
      </w:r>
      <w:r>
        <w:rPr>
          <w:spacing w:val="-1"/>
          <w:sz w:val="24"/>
          <w:szCs w:val="24"/>
        </w:rPr>
        <w:t>a</w:t>
      </w:r>
      <w:r>
        <w:rPr>
          <w:spacing w:val="-2"/>
          <w:sz w:val="24"/>
          <w:szCs w:val="24"/>
        </w:rPr>
        <w:t>g</w:t>
      </w:r>
      <w:r>
        <w:rPr>
          <w:spacing w:val="-1"/>
          <w:sz w:val="24"/>
          <w:szCs w:val="24"/>
        </w:rPr>
        <w:t>ree</w:t>
      </w:r>
      <w:r>
        <w:rPr>
          <w:spacing w:val="1"/>
          <w:sz w:val="24"/>
          <w:szCs w:val="24"/>
        </w:rPr>
        <w:t>m</w:t>
      </w:r>
      <w:r>
        <w:rPr>
          <w:spacing w:val="-1"/>
          <w:sz w:val="24"/>
          <w:szCs w:val="24"/>
        </w:rPr>
        <w:t>e</w:t>
      </w:r>
      <w:r>
        <w:rPr>
          <w:sz w:val="24"/>
          <w:szCs w:val="24"/>
        </w:rPr>
        <w:t>nt. The</w:t>
      </w:r>
      <w:r>
        <w:rPr>
          <w:spacing w:val="23"/>
          <w:sz w:val="24"/>
          <w:szCs w:val="24"/>
        </w:rPr>
        <w:t xml:space="preserve"> </w:t>
      </w:r>
      <w:r>
        <w:rPr>
          <w:spacing w:val="1"/>
          <w:sz w:val="24"/>
          <w:szCs w:val="24"/>
        </w:rPr>
        <w:t>C</w:t>
      </w:r>
      <w:r>
        <w:rPr>
          <w:sz w:val="24"/>
          <w:szCs w:val="24"/>
        </w:rPr>
        <w:t>ity</w:t>
      </w:r>
      <w:r>
        <w:rPr>
          <w:spacing w:val="17"/>
          <w:sz w:val="24"/>
          <w:szCs w:val="24"/>
        </w:rPr>
        <w:t xml:space="preserve"> </w:t>
      </w:r>
      <w:r>
        <w:rPr>
          <w:spacing w:val="-1"/>
          <w:sz w:val="24"/>
          <w:szCs w:val="24"/>
        </w:rPr>
        <w:t>re</w:t>
      </w:r>
      <w:r>
        <w:rPr>
          <w:sz w:val="24"/>
          <w:szCs w:val="24"/>
        </w:rPr>
        <w:t>s</w:t>
      </w:r>
      <w:r>
        <w:rPr>
          <w:spacing w:val="-1"/>
          <w:sz w:val="24"/>
          <w:szCs w:val="24"/>
        </w:rPr>
        <w:t>er</w:t>
      </w:r>
      <w:r>
        <w:rPr>
          <w:sz w:val="24"/>
          <w:szCs w:val="24"/>
        </w:rPr>
        <w:t>v</w:t>
      </w:r>
      <w:r>
        <w:rPr>
          <w:spacing w:val="-1"/>
          <w:sz w:val="24"/>
          <w:szCs w:val="24"/>
        </w:rPr>
        <w:t>e</w:t>
      </w:r>
      <w:r>
        <w:rPr>
          <w:sz w:val="24"/>
          <w:szCs w:val="24"/>
        </w:rPr>
        <w:t>s</w:t>
      </w:r>
      <w:r>
        <w:rPr>
          <w:spacing w:val="24"/>
          <w:sz w:val="24"/>
          <w:szCs w:val="24"/>
        </w:rPr>
        <w:t xml:space="preserve"> </w:t>
      </w:r>
      <w:r>
        <w:rPr>
          <w:spacing w:val="1"/>
          <w:sz w:val="24"/>
          <w:szCs w:val="24"/>
        </w:rPr>
        <w:t>t</w:t>
      </w:r>
      <w:r>
        <w:rPr>
          <w:sz w:val="24"/>
          <w:szCs w:val="24"/>
        </w:rPr>
        <w:t>he</w:t>
      </w:r>
      <w:r>
        <w:rPr>
          <w:spacing w:val="23"/>
          <w:sz w:val="24"/>
          <w:szCs w:val="24"/>
        </w:rPr>
        <w:t xml:space="preserve"> </w:t>
      </w:r>
      <w:r>
        <w:rPr>
          <w:spacing w:val="-1"/>
          <w:sz w:val="24"/>
          <w:szCs w:val="24"/>
        </w:rPr>
        <w:t>r</w:t>
      </w:r>
      <w:r>
        <w:rPr>
          <w:sz w:val="24"/>
          <w:szCs w:val="24"/>
        </w:rPr>
        <w:t>i</w:t>
      </w:r>
      <w:r>
        <w:rPr>
          <w:spacing w:val="-2"/>
          <w:sz w:val="24"/>
          <w:szCs w:val="24"/>
        </w:rPr>
        <w:t>g</w:t>
      </w:r>
      <w:r>
        <w:rPr>
          <w:sz w:val="24"/>
          <w:szCs w:val="24"/>
        </w:rPr>
        <w:t>ht</w:t>
      </w:r>
      <w:r>
        <w:rPr>
          <w:spacing w:val="24"/>
          <w:sz w:val="24"/>
          <w:szCs w:val="24"/>
        </w:rPr>
        <w:t xml:space="preserve"> </w:t>
      </w:r>
      <w:r>
        <w:rPr>
          <w:sz w:val="24"/>
          <w:szCs w:val="24"/>
        </w:rPr>
        <w:t>to</w:t>
      </w:r>
      <w:r>
        <w:rPr>
          <w:spacing w:val="24"/>
          <w:sz w:val="24"/>
          <w:szCs w:val="24"/>
        </w:rPr>
        <w:t xml:space="preserve"> </w:t>
      </w:r>
      <w:r>
        <w:rPr>
          <w:spacing w:val="-1"/>
          <w:sz w:val="24"/>
          <w:szCs w:val="24"/>
        </w:rPr>
        <w:t>acce</w:t>
      </w:r>
      <w:r>
        <w:rPr>
          <w:sz w:val="24"/>
          <w:szCs w:val="24"/>
        </w:rPr>
        <w:t>pt</w:t>
      </w:r>
      <w:r>
        <w:rPr>
          <w:spacing w:val="24"/>
          <w:sz w:val="24"/>
          <w:szCs w:val="24"/>
        </w:rPr>
        <w:t xml:space="preserve"> </w:t>
      </w:r>
      <w:r>
        <w:rPr>
          <w:sz w:val="24"/>
          <w:szCs w:val="24"/>
        </w:rPr>
        <w:t>the</w:t>
      </w:r>
      <w:r>
        <w:rPr>
          <w:spacing w:val="23"/>
          <w:sz w:val="24"/>
          <w:szCs w:val="24"/>
        </w:rPr>
        <w:t xml:space="preserve"> </w:t>
      </w:r>
      <w:r>
        <w:rPr>
          <w:spacing w:val="-1"/>
          <w:sz w:val="24"/>
          <w:szCs w:val="24"/>
        </w:rPr>
        <w:t>re</w:t>
      </w:r>
      <w:r>
        <w:rPr>
          <w:sz w:val="24"/>
          <w:szCs w:val="24"/>
        </w:rPr>
        <w:t>si</w:t>
      </w:r>
      <w:r>
        <w:rPr>
          <w:spacing w:val="-2"/>
          <w:sz w:val="24"/>
          <w:szCs w:val="24"/>
        </w:rPr>
        <w:t>g</w:t>
      </w:r>
      <w:r>
        <w:rPr>
          <w:sz w:val="24"/>
          <w:szCs w:val="24"/>
        </w:rPr>
        <w:t>n</w:t>
      </w:r>
      <w:r>
        <w:rPr>
          <w:spacing w:val="-1"/>
          <w:sz w:val="24"/>
          <w:szCs w:val="24"/>
        </w:rPr>
        <w:t>a</w:t>
      </w:r>
      <w:r>
        <w:rPr>
          <w:sz w:val="24"/>
          <w:szCs w:val="24"/>
        </w:rPr>
        <w:t>tion</w:t>
      </w:r>
      <w:r>
        <w:rPr>
          <w:spacing w:val="24"/>
          <w:sz w:val="24"/>
          <w:szCs w:val="24"/>
        </w:rPr>
        <w:t xml:space="preserve"> </w:t>
      </w:r>
      <w:r>
        <w:rPr>
          <w:sz w:val="24"/>
          <w:szCs w:val="24"/>
        </w:rPr>
        <w:t>imm</w:t>
      </w:r>
      <w:r>
        <w:rPr>
          <w:spacing w:val="-1"/>
          <w:sz w:val="24"/>
          <w:szCs w:val="24"/>
        </w:rPr>
        <w:t>e</w:t>
      </w:r>
      <w:r>
        <w:rPr>
          <w:sz w:val="24"/>
          <w:szCs w:val="24"/>
        </w:rPr>
        <w:t>di</w:t>
      </w:r>
      <w:r>
        <w:rPr>
          <w:spacing w:val="-1"/>
          <w:sz w:val="24"/>
          <w:szCs w:val="24"/>
        </w:rPr>
        <w:t>a</w:t>
      </w:r>
      <w:r>
        <w:rPr>
          <w:sz w:val="24"/>
          <w:szCs w:val="24"/>
        </w:rPr>
        <w:t>t</w:t>
      </w:r>
      <w:r>
        <w:rPr>
          <w:spacing w:val="-1"/>
          <w:sz w:val="24"/>
          <w:szCs w:val="24"/>
        </w:rPr>
        <w:t>e</w:t>
      </w:r>
      <w:r>
        <w:rPr>
          <w:sz w:val="24"/>
          <w:szCs w:val="24"/>
        </w:rPr>
        <w:t>ly</w:t>
      </w:r>
      <w:r>
        <w:rPr>
          <w:spacing w:val="17"/>
          <w:sz w:val="24"/>
          <w:szCs w:val="24"/>
        </w:rPr>
        <w:t xml:space="preserve"> </w:t>
      </w:r>
      <w:r>
        <w:rPr>
          <w:spacing w:val="-1"/>
          <w:sz w:val="24"/>
          <w:szCs w:val="24"/>
        </w:rPr>
        <w:t>a</w:t>
      </w:r>
      <w:r>
        <w:rPr>
          <w:sz w:val="24"/>
          <w:szCs w:val="24"/>
        </w:rPr>
        <w:t>nd</w:t>
      </w:r>
      <w:r>
        <w:rPr>
          <w:spacing w:val="24"/>
          <w:sz w:val="24"/>
          <w:szCs w:val="24"/>
        </w:rPr>
        <w:t xml:space="preserve"> </w:t>
      </w:r>
      <w:r>
        <w:rPr>
          <w:sz w:val="24"/>
          <w:szCs w:val="24"/>
        </w:rPr>
        <w:t>p</w:t>
      </w:r>
      <w:r>
        <w:rPr>
          <w:spacing w:val="-1"/>
          <w:sz w:val="24"/>
          <w:szCs w:val="24"/>
        </w:rPr>
        <w:t>a</w:t>
      </w:r>
      <w:r>
        <w:rPr>
          <w:sz w:val="24"/>
          <w:szCs w:val="24"/>
        </w:rPr>
        <w:t>y</w:t>
      </w:r>
      <w:r>
        <w:rPr>
          <w:spacing w:val="14"/>
          <w:sz w:val="24"/>
          <w:szCs w:val="24"/>
        </w:rPr>
        <w:t xml:space="preserve"> </w:t>
      </w:r>
      <w:r>
        <w:rPr>
          <w:sz w:val="24"/>
          <w:szCs w:val="24"/>
        </w:rPr>
        <w:t>the</w:t>
      </w:r>
      <w:r>
        <w:rPr>
          <w:spacing w:val="21"/>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 f</w:t>
      </w:r>
      <w:r>
        <w:rPr>
          <w:sz w:val="24"/>
          <w:szCs w:val="24"/>
        </w:rPr>
        <w:t>or</w:t>
      </w:r>
      <w:r>
        <w:rPr>
          <w:spacing w:val="-1"/>
          <w:sz w:val="24"/>
          <w:szCs w:val="24"/>
        </w:rPr>
        <w:t xml:space="preserve"> </w:t>
      </w:r>
      <w:r>
        <w:rPr>
          <w:sz w:val="24"/>
          <w:szCs w:val="24"/>
        </w:rPr>
        <w:t>the</w:t>
      </w:r>
      <w:r>
        <w:rPr>
          <w:spacing w:val="-1"/>
          <w:sz w:val="24"/>
          <w:szCs w:val="24"/>
        </w:rPr>
        <w:t xml:space="preserve"> re</w:t>
      </w:r>
      <w:r>
        <w:rPr>
          <w:sz w:val="24"/>
          <w:szCs w:val="24"/>
        </w:rPr>
        <w:t>m</w:t>
      </w:r>
      <w:r>
        <w:rPr>
          <w:spacing w:val="-1"/>
          <w:sz w:val="24"/>
          <w:szCs w:val="24"/>
        </w:rPr>
        <w:t>a</w:t>
      </w:r>
      <w:r>
        <w:rPr>
          <w:sz w:val="24"/>
          <w:szCs w:val="24"/>
        </w:rPr>
        <w:t>ind</w:t>
      </w:r>
      <w:r>
        <w:rPr>
          <w:spacing w:val="-1"/>
          <w:sz w:val="24"/>
          <w:szCs w:val="24"/>
        </w:rPr>
        <w:t>e</w:t>
      </w:r>
      <w:r>
        <w:rPr>
          <w:sz w:val="24"/>
          <w:szCs w:val="24"/>
        </w:rPr>
        <w:t>r</w:t>
      </w:r>
      <w:r>
        <w:rPr>
          <w:spacing w:val="-1"/>
          <w:sz w:val="24"/>
          <w:szCs w:val="24"/>
        </w:rPr>
        <w:t xml:space="preserve"> </w:t>
      </w:r>
      <w:r>
        <w:rPr>
          <w:sz w:val="24"/>
          <w:szCs w:val="24"/>
        </w:rPr>
        <w:t>of</w:t>
      </w:r>
      <w:r>
        <w:rPr>
          <w:spacing w:val="-1"/>
          <w:sz w:val="24"/>
          <w:szCs w:val="24"/>
        </w:rPr>
        <w:t xml:space="preserve"> </w:t>
      </w:r>
      <w:r>
        <w:rPr>
          <w:sz w:val="24"/>
          <w:szCs w:val="24"/>
        </w:rPr>
        <w:t>the</w:t>
      </w:r>
      <w:r>
        <w:rPr>
          <w:spacing w:val="-1"/>
          <w:sz w:val="24"/>
          <w:szCs w:val="24"/>
        </w:rPr>
        <w:t xml:space="preserve"> </w:t>
      </w:r>
      <w:r>
        <w:rPr>
          <w:sz w:val="24"/>
          <w:szCs w:val="24"/>
        </w:rPr>
        <w:t>noti</w:t>
      </w:r>
      <w:r>
        <w:rPr>
          <w:spacing w:val="-1"/>
          <w:sz w:val="24"/>
          <w:szCs w:val="24"/>
        </w:rPr>
        <w:t>c</w:t>
      </w:r>
      <w:r>
        <w:rPr>
          <w:sz w:val="24"/>
          <w:szCs w:val="24"/>
        </w:rPr>
        <w:t>e</w:t>
      </w:r>
      <w:r>
        <w:rPr>
          <w:spacing w:val="-1"/>
          <w:sz w:val="24"/>
          <w:szCs w:val="24"/>
        </w:rPr>
        <w:t xml:space="preserve"> </w:t>
      </w:r>
      <w:r>
        <w:rPr>
          <w:sz w:val="24"/>
          <w:szCs w:val="24"/>
        </w:rPr>
        <w:t>p</w:t>
      </w:r>
      <w:r>
        <w:rPr>
          <w:spacing w:val="-1"/>
          <w:sz w:val="24"/>
          <w:szCs w:val="24"/>
        </w:rPr>
        <w:t>er</w:t>
      </w:r>
      <w:r>
        <w:rPr>
          <w:sz w:val="24"/>
          <w:szCs w:val="24"/>
        </w:rPr>
        <w:t>iod.</w:t>
      </w:r>
    </w:p>
    <w:p w14:paraId="442328D3" w14:textId="77777777" w:rsidR="00481054" w:rsidRDefault="00067A3E" w:rsidP="004736A1">
      <w:pPr>
        <w:pStyle w:val="Heading1"/>
        <w:numPr>
          <w:ilvl w:val="0"/>
          <w:numId w:val="0"/>
        </w:numPr>
        <w:ind w:left="720"/>
        <w:jc w:val="both"/>
        <w:rPr>
          <w:sz w:val="24"/>
          <w:szCs w:val="24"/>
        </w:rPr>
      </w:pPr>
      <w:bookmarkStart w:id="84" w:name="_Toc535591525"/>
      <w:r w:rsidRPr="00E74232">
        <w:rPr>
          <w:sz w:val="24"/>
          <w:szCs w:val="24"/>
          <w:u w:val="thick" w:color="000000"/>
        </w:rPr>
        <w:t>AR</w:t>
      </w:r>
      <w:r w:rsidRPr="00E74232">
        <w:rPr>
          <w:spacing w:val="1"/>
          <w:sz w:val="24"/>
          <w:szCs w:val="24"/>
          <w:u w:val="thick" w:color="000000"/>
        </w:rPr>
        <w:t>T</w:t>
      </w:r>
      <w:r w:rsidRPr="00E74232">
        <w:rPr>
          <w:sz w:val="24"/>
          <w:szCs w:val="24"/>
          <w:u w:val="thick" w:color="000000"/>
        </w:rPr>
        <w:t>IC</w:t>
      </w:r>
      <w:r w:rsidRPr="00E74232">
        <w:rPr>
          <w:spacing w:val="1"/>
          <w:sz w:val="24"/>
          <w:szCs w:val="24"/>
          <w:u w:val="thick" w:color="000000"/>
        </w:rPr>
        <w:t>L</w:t>
      </w:r>
      <w:r w:rsidRPr="00E74232">
        <w:rPr>
          <w:sz w:val="24"/>
          <w:szCs w:val="24"/>
          <w:u w:val="thick" w:color="000000"/>
        </w:rPr>
        <w:t>E</w:t>
      </w:r>
      <w:r w:rsidRPr="00E74232">
        <w:rPr>
          <w:spacing w:val="1"/>
          <w:sz w:val="24"/>
          <w:szCs w:val="24"/>
          <w:u w:val="thick" w:color="000000"/>
        </w:rPr>
        <w:t xml:space="preserve"> </w:t>
      </w:r>
      <w:r w:rsidRPr="00E74232">
        <w:rPr>
          <w:sz w:val="24"/>
          <w:szCs w:val="24"/>
          <w:u w:val="thick" w:color="000000"/>
        </w:rPr>
        <w:t xml:space="preserve">X – </w:t>
      </w:r>
      <w:r w:rsidRPr="00E74232">
        <w:rPr>
          <w:spacing w:val="-1"/>
          <w:sz w:val="24"/>
          <w:szCs w:val="24"/>
          <w:u w:val="thick" w:color="000000"/>
        </w:rPr>
        <w:t>M</w:t>
      </w:r>
      <w:r w:rsidRPr="00E74232">
        <w:rPr>
          <w:sz w:val="24"/>
          <w:szCs w:val="24"/>
          <w:u w:val="thick" w:color="000000"/>
        </w:rPr>
        <w:t>I</w:t>
      </w:r>
      <w:r w:rsidRPr="00E74232">
        <w:rPr>
          <w:spacing w:val="1"/>
          <w:sz w:val="24"/>
          <w:szCs w:val="24"/>
          <w:u w:val="thick" w:color="000000"/>
        </w:rPr>
        <w:t>S</w:t>
      </w:r>
      <w:r w:rsidRPr="00E74232">
        <w:rPr>
          <w:sz w:val="24"/>
          <w:szCs w:val="24"/>
          <w:u w:val="thick" w:color="000000"/>
        </w:rPr>
        <w:t>C</w:t>
      </w:r>
      <w:r w:rsidRPr="00E74232">
        <w:rPr>
          <w:spacing w:val="1"/>
          <w:sz w:val="24"/>
          <w:szCs w:val="24"/>
          <w:u w:val="thick" w:color="000000"/>
        </w:rPr>
        <w:t>ELL</w:t>
      </w:r>
      <w:r w:rsidRPr="00E74232">
        <w:rPr>
          <w:sz w:val="24"/>
          <w:szCs w:val="24"/>
          <w:u w:val="thick" w:color="000000"/>
        </w:rPr>
        <w:t>AN</w:t>
      </w:r>
      <w:r w:rsidRPr="00E74232">
        <w:rPr>
          <w:spacing w:val="1"/>
          <w:sz w:val="24"/>
          <w:szCs w:val="24"/>
          <w:u w:val="thick" w:color="000000"/>
        </w:rPr>
        <w:t>E</w:t>
      </w:r>
      <w:r w:rsidRPr="00E74232">
        <w:rPr>
          <w:sz w:val="24"/>
          <w:szCs w:val="24"/>
          <w:u w:val="thick" w:color="000000"/>
        </w:rPr>
        <w:t>OUS</w:t>
      </w:r>
      <w:bookmarkEnd w:id="84"/>
    </w:p>
    <w:p w14:paraId="13E20B6F" w14:textId="77777777" w:rsidR="00481054" w:rsidRDefault="00067A3E" w:rsidP="004736A1">
      <w:pPr>
        <w:pStyle w:val="Heading2"/>
        <w:numPr>
          <w:ilvl w:val="0"/>
          <w:numId w:val="0"/>
        </w:numPr>
        <w:ind w:left="1440"/>
        <w:jc w:val="both"/>
        <w:rPr>
          <w:sz w:val="24"/>
          <w:szCs w:val="24"/>
        </w:rPr>
      </w:pPr>
      <w:bookmarkStart w:id="85" w:name="_Toc535591526"/>
      <w:r>
        <w:rPr>
          <w:spacing w:val="1"/>
          <w:position w:val="-1"/>
          <w:sz w:val="24"/>
          <w:szCs w:val="24"/>
          <w:u w:val="single" w:color="000000"/>
        </w:rPr>
        <w:t>S</w:t>
      </w:r>
      <w:r>
        <w:rPr>
          <w:position w:val="-1"/>
          <w:sz w:val="24"/>
          <w:szCs w:val="24"/>
          <w:u w:val="single" w:color="000000"/>
        </w:rPr>
        <w:t>E</w:t>
      </w:r>
      <w:r>
        <w:rPr>
          <w:spacing w:val="1"/>
          <w:position w:val="-1"/>
          <w:sz w:val="24"/>
          <w:szCs w:val="24"/>
          <w:u w:val="single" w:color="000000"/>
        </w:rPr>
        <w:t>C</w:t>
      </w:r>
      <w:r>
        <w:rPr>
          <w:position w:val="-1"/>
          <w:sz w:val="24"/>
          <w:szCs w:val="24"/>
          <w:u w:val="single" w:color="000000"/>
        </w:rPr>
        <w:t>T</w:t>
      </w:r>
      <w:r>
        <w:rPr>
          <w:spacing w:val="-6"/>
          <w:position w:val="-1"/>
          <w:sz w:val="24"/>
          <w:szCs w:val="24"/>
          <w:u w:val="single" w:color="000000"/>
        </w:rPr>
        <w:t>I</w:t>
      </w:r>
      <w:r>
        <w:rPr>
          <w:position w:val="-1"/>
          <w:sz w:val="24"/>
          <w:szCs w:val="24"/>
          <w:u w:val="single" w:color="000000"/>
        </w:rPr>
        <w:t xml:space="preserve">ON A. 182 DAY </w:t>
      </w:r>
      <w:r>
        <w:rPr>
          <w:spacing w:val="-5"/>
          <w:position w:val="-1"/>
          <w:sz w:val="24"/>
          <w:szCs w:val="24"/>
          <w:u w:val="single" w:color="000000"/>
        </w:rPr>
        <w:t>L</w:t>
      </w:r>
      <w:r>
        <w:rPr>
          <w:spacing w:val="-6"/>
          <w:position w:val="-1"/>
          <w:sz w:val="24"/>
          <w:szCs w:val="24"/>
          <w:u w:val="single" w:color="000000"/>
        </w:rPr>
        <w:t>I</w:t>
      </w:r>
      <w:r>
        <w:rPr>
          <w:position w:val="-1"/>
          <w:sz w:val="24"/>
          <w:szCs w:val="24"/>
          <w:u w:val="single" w:color="000000"/>
        </w:rPr>
        <w:t>M</w:t>
      </w:r>
      <w:r>
        <w:rPr>
          <w:spacing w:val="-6"/>
          <w:position w:val="-1"/>
          <w:sz w:val="24"/>
          <w:szCs w:val="24"/>
          <w:u w:val="single" w:color="000000"/>
        </w:rPr>
        <w:t>I</w:t>
      </w:r>
      <w:r>
        <w:rPr>
          <w:position w:val="-1"/>
          <w:sz w:val="24"/>
          <w:szCs w:val="24"/>
          <w:u w:val="single" w:color="000000"/>
        </w:rPr>
        <w:t>TAT</w:t>
      </w:r>
      <w:r>
        <w:rPr>
          <w:spacing w:val="-6"/>
          <w:position w:val="-1"/>
          <w:sz w:val="24"/>
          <w:szCs w:val="24"/>
          <w:u w:val="single" w:color="000000"/>
        </w:rPr>
        <w:t>I</w:t>
      </w:r>
      <w:r>
        <w:rPr>
          <w:position w:val="-1"/>
          <w:sz w:val="24"/>
          <w:szCs w:val="24"/>
          <w:u w:val="single" w:color="000000"/>
        </w:rPr>
        <w:t>ONS</w:t>
      </w:r>
      <w:r>
        <w:rPr>
          <w:spacing w:val="1"/>
          <w:position w:val="-1"/>
          <w:sz w:val="24"/>
          <w:szCs w:val="24"/>
          <w:u w:val="single" w:color="000000"/>
        </w:rPr>
        <w:t xml:space="preserve"> P</w:t>
      </w:r>
      <w:r>
        <w:rPr>
          <w:position w:val="-1"/>
          <w:sz w:val="24"/>
          <w:szCs w:val="24"/>
          <w:u w:val="single" w:color="000000"/>
        </w:rPr>
        <w:t>E</w:t>
      </w:r>
      <w:r>
        <w:rPr>
          <w:spacing w:val="1"/>
          <w:position w:val="-1"/>
          <w:sz w:val="24"/>
          <w:szCs w:val="24"/>
          <w:u w:val="single" w:color="000000"/>
        </w:rPr>
        <w:t>R</w:t>
      </w:r>
      <w:r>
        <w:rPr>
          <w:spacing w:val="-6"/>
          <w:position w:val="-1"/>
          <w:sz w:val="24"/>
          <w:szCs w:val="24"/>
          <w:u w:val="single" w:color="000000"/>
        </w:rPr>
        <w:t>I</w:t>
      </w:r>
      <w:r>
        <w:rPr>
          <w:position w:val="-1"/>
          <w:sz w:val="24"/>
          <w:szCs w:val="24"/>
          <w:u w:val="single" w:color="000000"/>
        </w:rPr>
        <w:t>OD</w:t>
      </w:r>
      <w:bookmarkEnd w:id="85"/>
    </w:p>
    <w:p w14:paraId="61DD6090" w14:textId="77777777" w:rsidR="00481054" w:rsidRDefault="00481054" w:rsidP="004736A1">
      <w:pPr>
        <w:spacing w:before="14" w:line="200" w:lineRule="exact"/>
        <w:jc w:val="both"/>
      </w:pPr>
    </w:p>
    <w:p w14:paraId="04CE59D8" w14:textId="77777777" w:rsidR="00481054" w:rsidRPr="00262734" w:rsidRDefault="00067A3E" w:rsidP="004736A1">
      <w:pPr>
        <w:spacing w:before="29" w:line="246" w:lineRule="auto"/>
        <w:ind w:left="120" w:right="78"/>
        <w:jc w:val="both"/>
        <w:rPr>
          <w:sz w:val="24"/>
          <w:szCs w:val="24"/>
        </w:rPr>
      </w:pPr>
      <w:r>
        <w:rPr>
          <w:sz w:val="24"/>
          <w:szCs w:val="24"/>
        </w:rPr>
        <w:t>As</w:t>
      </w:r>
      <w:r>
        <w:rPr>
          <w:spacing w:val="10"/>
          <w:sz w:val="24"/>
          <w:szCs w:val="24"/>
        </w:rPr>
        <w:t xml:space="preserve"> </w:t>
      </w:r>
      <w:r>
        <w:rPr>
          <w:sz w:val="24"/>
          <w:szCs w:val="24"/>
        </w:rPr>
        <w:t>a</w:t>
      </w:r>
      <w:r>
        <w:rPr>
          <w:spacing w:val="9"/>
          <w:sz w:val="24"/>
          <w:szCs w:val="24"/>
        </w:rPr>
        <w:t xml:space="preserve"> </w:t>
      </w:r>
      <w:r>
        <w:rPr>
          <w:spacing w:val="-1"/>
          <w:sz w:val="24"/>
          <w:szCs w:val="24"/>
        </w:rPr>
        <w:t>c</w:t>
      </w:r>
      <w:r>
        <w:rPr>
          <w:sz w:val="24"/>
          <w:szCs w:val="24"/>
        </w:rPr>
        <w:t>ondition</w:t>
      </w:r>
      <w:r>
        <w:rPr>
          <w:spacing w:val="10"/>
          <w:sz w:val="24"/>
          <w:szCs w:val="24"/>
        </w:rPr>
        <w:t xml:space="preserve"> </w:t>
      </w:r>
      <w:r>
        <w:rPr>
          <w:sz w:val="24"/>
          <w:szCs w:val="24"/>
        </w:rPr>
        <w:t>of</w:t>
      </w:r>
      <w:r>
        <w:rPr>
          <w:spacing w:val="9"/>
          <w:sz w:val="24"/>
          <w:szCs w:val="24"/>
        </w:rPr>
        <w:t xml:space="preserve"> </w:t>
      </w:r>
      <w:r>
        <w:rPr>
          <w:spacing w:val="-1"/>
          <w:sz w:val="24"/>
          <w:szCs w:val="24"/>
        </w:rPr>
        <w:t>e</w:t>
      </w:r>
      <w:r>
        <w:rPr>
          <w:sz w:val="24"/>
          <w:szCs w:val="24"/>
        </w:rPr>
        <w:t>mplo</w:t>
      </w:r>
      <w:r>
        <w:rPr>
          <w:spacing w:val="-7"/>
          <w:sz w:val="24"/>
          <w:szCs w:val="24"/>
        </w:rPr>
        <w:t>y</w:t>
      </w:r>
      <w:r>
        <w:rPr>
          <w:sz w:val="24"/>
          <w:szCs w:val="24"/>
        </w:rPr>
        <w:t>m</w:t>
      </w:r>
      <w:r>
        <w:rPr>
          <w:spacing w:val="-1"/>
          <w:sz w:val="24"/>
          <w:szCs w:val="24"/>
        </w:rPr>
        <w:t>e</w:t>
      </w:r>
      <w:r>
        <w:rPr>
          <w:sz w:val="24"/>
          <w:szCs w:val="24"/>
        </w:rPr>
        <w:t>nt,</w:t>
      </w:r>
      <w:r>
        <w:rPr>
          <w:spacing w:val="8"/>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8"/>
          <w:sz w:val="24"/>
          <w:szCs w:val="24"/>
        </w:rPr>
        <w:t xml:space="preserve"> </w:t>
      </w:r>
      <w:r>
        <w:rPr>
          <w:spacing w:val="-1"/>
          <w:sz w:val="24"/>
          <w:szCs w:val="24"/>
        </w:rPr>
        <w:t>a</w:t>
      </w:r>
      <w:r>
        <w:rPr>
          <w:spacing w:val="-2"/>
          <w:sz w:val="24"/>
          <w:szCs w:val="24"/>
        </w:rPr>
        <w:t>g</w:t>
      </w:r>
      <w:r>
        <w:rPr>
          <w:spacing w:val="-1"/>
          <w:sz w:val="24"/>
          <w:szCs w:val="24"/>
        </w:rPr>
        <w:t>re</w:t>
      </w:r>
      <w:r>
        <w:rPr>
          <w:sz w:val="24"/>
          <w:szCs w:val="24"/>
        </w:rPr>
        <w:t>e</w:t>
      </w:r>
      <w:r>
        <w:rPr>
          <w:spacing w:val="7"/>
          <w:sz w:val="24"/>
          <w:szCs w:val="24"/>
        </w:rPr>
        <w:t xml:space="preserve"> </w:t>
      </w:r>
      <w:r>
        <w:rPr>
          <w:sz w:val="24"/>
          <w:szCs w:val="24"/>
        </w:rPr>
        <w:t>not</w:t>
      </w:r>
      <w:r>
        <w:rPr>
          <w:spacing w:val="8"/>
          <w:sz w:val="24"/>
          <w:szCs w:val="24"/>
        </w:rPr>
        <w:t xml:space="preserve"> </w:t>
      </w:r>
      <w:r>
        <w:rPr>
          <w:sz w:val="24"/>
          <w:szCs w:val="24"/>
        </w:rPr>
        <w:t>to</w:t>
      </w:r>
      <w:r>
        <w:rPr>
          <w:spacing w:val="8"/>
          <w:sz w:val="24"/>
          <w:szCs w:val="24"/>
        </w:rPr>
        <w:t xml:space="preserve"> </w:t>
      </w:r>
      <w:r>
        <w:rPr>
          <w:spacing w:val="-1"/>
          <w:sz w:val="24"/>
          <w:szCs w:val="24"/>
        </w:rPr>
        <w:t>c</w:t>
      </w:r>
      <w:r>
        <w:rPr>
          <w:sz w:val="24"/>
          <w:szCs w:val="24"/>
        </w:rPr>
        <w:t>omm</w:t>
      </w:r>
      <w:r>
        <w:rPr>
          <w:spacing w:val="-1"/>
          <w:sz w:val="24"/>
          <w:szCs w:val="24"/>
        </w:rPr>
        <w:t>e</w:t>
      </w:r>
      <w:r>
        <w:rPr>
          <w:sz w:val="24"/>
          <w:szCs w:val="24"/>
        </w:rPr>
        <w:t>n</w:t>
      </w:r>
      <w:r>
        <w:rPr>
          <w:spacing w:val="-1"/>
          <w:sz w:val="24"/>
          <w:szCs w:val="24"/>
        </w:rPr>
        <w:t>c</w:t>
      </w:r>
      <w:r>
        <w:rPr>
          <w:sz w:val="24"/>
          <w:szCs w:val="24"/>
        </w:rPr>
        <w:t>e</w:t>
      </w:r>
      <w:r>
        <w:rPr>
          <w:spacing w:val="7"/>
          <w:sz w:val="24"/>
          <w:szCs w:val="24"/>
        </w:rPr>
        <w:t xml:space="preserve"> </w:t>
      </w:r>
      <w:r>
        <w:rPr>
          <w:spacing w:val="-1"/>
          <w:sz w:val="24"/>
          <w:szCs w:val="24"/>
        </w:rPr>
        <w:t>a</w:t>
      </w:r>
      <w:r>
        <w:rPr>
          <w:sz w:val="24"/>
          <w:szCs w:val="24"/>
        </w:rPr>
        <w:t xml:space="preserve">ny </w:t>
      </w:r>
      <w:r>
        <w:rPr>
          <w:spacing w:val="-1"/>
          <w:sz w:val="24"/>
          <w:szCs w:val="24"/>
        </w:rPr>
        <w:t>ac</w:t>
      </w:r>
      <w:r>
        <w:rPr>
          <w:spacing w:val="1"/>
          <w:sz w:val="24"/>
          <w:szCs w:val="24"/>
        </w:rPr>
        <w:t>t</w:t>
      </w:r>
      <w:r>
        <w:rPr>
          <w:sz w:val="24"/>
          <w:szCs w:val="24"/>
        </w:rPr>
        <w:t>ion,</w:t>
      </w:r>
      <w:r>
        <w:rPr>
          <w:spacing w:val="8"/>
          <w:sz w:val="24"/>
          <w:szCs w:val="24"/>
        </w:rPr>
        <w:t xml:space="preserve"> </w:t>
      </w:r>
      <w:r>
        <w:rPr>
          <w:spacing w:val="-1"/>
          <w:sz w:val="24"/>
          <w:szCs w:val="24"/>
        </w:rPr>
        <w:t>c</w:t>
      </w:r>
      <w:r>
        <w:rPr>
          <w:sz w:val="24"/>
          <w:szCs w:val="24"/>
        </w:rPr>
        <w:t>l</w:t>
      </w:r>
      <w:r>
        <w:rPr>
          <w:spacing w:val="-1"/>
          <w:sz w:val="24"/>
          <w:szCs w:val="24"/>
        </w:rPr>
        <w:t>a</w:t>
      </w:r>
      <w:r>
        <w:rPr>
          <w:sz w:val="24"/>
          <w:szCs w:val="24"/>
        </w:rPr>
        <w:t>im,</w:t>
      </w:r>
      <w:r>
        <w:rPr>
          <w:spacing w:val="8"/>
          <w:sz w:val="24"/>
          <w:szCs w:val="24"/>
        </w:rPr>
        <w:t xml:space="preserve"> </w:t>
      </w:r>
      <w:r>
        <w:rPr>
          <w:sz w:val="24"/>
          <w:szCs w:val="24"/>
        </w:rPr>
        <w:t>or suit</w:t>
      </w:r>
      <w:r>
        <w:rPr>
          <w:spacing w:val="41"/>
          <w:sz w:val="24"/>
          <w:szCs w:val="24"/>
        </w:rPr>
        <w:t xml:space="preserve"> </w:t>
      </w:r>
      <w:r>
        <w:rPr>
          <w:spacing w:val="-1"/>
          <w:sz w:val="24"/>
          <w:szCs w:val="24"/>
        </w:rPr>
        <w:t>re</w:t>
      </w:r>
      <w:r>
        <w:rPr>
          <w:sz w:val="24"/>
          <w:szCs w:val="24"/>
        </w:rPr>
        <w:t>l</w:t>
      </w:r>
      <w:r>
        <w:rPr>
          <w:spacing w:val="-1"/>
          <w:sz w:val="24"/>
          <w:szCs w:val="24"/>
        </w:rPr>
        <w:t>a</w:t>
      </w:r>
      <w:r>
        <w:rPr>
          <w:sz w:val="24"/>
          <w:szCs w:val="24"/>
        </w:rPr>
        <w:t>ting</w:t>
      </w:r>
      <w:r>
        <w:rPr>
          <w:spacing w:val="36"/>
          <w:sz w:val="24"/>
          <w:szCs w:val="24"/>
        </w:rPr>
        <w:t xml:space="preserve"> </w:t>
      </w:r>
      <w:r>
        <w:rPr>
          <w:sz w:val="24"/>
          <w:szCs w:val="24"/>
        </w:rPr>
        <w:t>to</w:t>
      </w:r>
      <w:r>
        <w:rPr>
          <w:spacing w:val="38"/>
          <w:sz w:val="24"/>
          <w:szCs w:val="24"/>
        </w:rPr>
        <w:t xml:space="preserve"> </w:t>
      </w:r>
      <w:r>
        <w:rPr>
          <w:spacing w:val="-7"/>
          <w:sz w:val="24"/>
          <w:szCs w:val="24"/>
        </w:rPr>
        <w:t>y</w:t>
      </w:r>
      <w:r>
        <w:rPr>
          <w:sz w:val="24"/>
          <w:szCs w:val="24"/>
        </w:rPr>
        <w:t>our</w:t>
      </w:r>
      <w:r>
        <w:rPr>
          <w:spacing w:val="38"/>
          <w:sz w:val="24"/>
          <w:szCs w:val="24"/>
        </w:rPr>
        <w:t xml:space="preserve"> </w:t>
      </w:r>
      <w:r>
        <w:rPr>
          <w:spacing w:val="-1"/>
          <w:sz w:val="24"/>
          <w:szCs w:val="24"/>
        </w:rPr>
        <w:t>e</w:t>
      </w:r>
      <w:r>
        <w:rPr>
          <w:sz w:val="24"/>
          <w:szCs w:val="24"/>
        </w:rPr>
        <w:t>mplo</w:t>
      </w:r>
      <w:r>
        <w:rPr>
          <w:spacing w:val="-7"/>
          <w:sz w:val="24"/>
          <w:szCs w:val="24"/>
        </w:rPr>
        <w:t>y</w:t>
      </w:r>
      <w:r>
        <w:rPr>
          <w:sz w:val="24"/>
          <w:szCs w:val="24"/>
        </w:rPr>
        <w:t>m</w:t>
      </w:r>
      <w:r>
        <w:rPr>
          <w:spacing w:val="-1"/>
          <w:sz w:val="24"/>
          <w:szCs w:val="24"/>
        </w:rPr>
        <w:t>e</w:t>
      </w:r>
      <w:r>
        <w:rPr>
          <w:sz w:val="24"/>
          <w:szCs w:val="24"/>
        </w:rPr>
        <w:t>nt</w:t>
      </w:r>
      <w:r>
        <w:rPr>
          <w:spacing w:val="39"/>
          <w:sz w:val="24"/>
          <w:szCs w:val="24"/>
        </w:rPr>
        <w:t xml:space="preserve"> </w:t>
      </w:r>
      <w:r>
        <w:rPr>
          <w:sz w:val="24"/>
          <w:szCs w:val="24"/>
        </w:rPr>
        <w:t>or</w:t>
      </w:r>
      <w:r>
        <w:rPr>
          <w:spacing w:val="38"/>
          <w:sz w:val="24"/>
          <w:szCs w:val="24"/>
        </w:rPr>
        <w:t xml:space="preserve"> </w:t>
      </w:r>
      <w:r>
        <w:rPr>
          <w:sz w:val="24"/>
          <w:szCs w:val="24"/>
        </w:rPr>
        <w:t>t</w:t>
      </w:r>
      <w:r>
        <w:rPr>
          <w:spacing w:val="-1"/>
          <w:sz w:val="24"/>
          <w:szCs w:val="24"/>
        </w:rPr>
        <w:t>er</w:t>
      </w:r>
      <w:r>
        <w:rPr>
          <w:sz w:val="24"/>
          <w:szCs w:val="24"/>
        </w:rPr>
        <w:t>min</w:t>
      </w:r>
      <w:r>
        <w:rPr>
          <w:spacing w:val="-1"/>
          <w:sz w:val="24"/>
          <w:szCs w:val="24"/>
        </w:rPr>
        <w:t>a</w:t>
      </w:r>
      <w:r>
        <w:rPr>
          <w:sz w:val="24"/>
          <w:szCs w:val="24"/>
        </w:rPr>
        <w:t>tion</w:t>
      </w:r>
      <w:r>
        <w:rPr>
          <w:spacing w:val="38"/>
          <w:sz w:val="24"/>
          <w:szCs w:val="24"/>
        </w:rPr>
        <w:t xml:space="preserve"> </w:t>
      </w:r>
      <w:r>
        <w:rPr>
          <w:sz w:val="24"/>
          <w:szCs w:val="24"/>
        </w:rPr>
        <w:t>of</w:t>
      </w:r>
      <w:r>
        <w:rPr>
          <w:spacing w:val="38"/>
          <w:sz w:val="24"/>
          <w:szCs w:val="24"/>
        </w:rPr>
        <w:t xml:space="preserve"> </w:t>
      </w:r>
      <w:r>
        <w:rPr>
          <w:spacing w:val="-1"/>
          <w:sz w:val="24"/>
          <w:szCs w:val="24"/>
        </w:rPr>
        <w:t>e</w:t>
      </w:r>
      <w:r>
        <w:rPr>
          <w:sz w:val="24"/>
          <w:szCs w:val="24"/>
        </w:rPr>
        <w:t>mplo</w:t>
      </w:r>
      <w:r>
        <w:rPr>
          <w:spacing w:val="-7"/>
          <w:sz w:val="24"/>
          <w:szCs w:val="24"/>
        </w:rPr>
        <w:t>y</w:t>
      </w:r>
      <w:r>
        <w:rPr>
          <w:sz w:val="24"/>
          <w:szCs w:val="24"/>
        </w:rPr>
        <w:t>m</w:t>
      </w:r>
      <w:r>
        <w:rPr>
          <w:spacing w:val="-1"/>
          <w:sz w:val="24"/>
          <w:szCs w:val="24"/>
        </w:rPr>
        <w:t>e</w:t>
      </w:r>
      <w:r>
        <w:rPr>
          <w:sz w:val="24"/>
          <w:szCs w:val="24"/>
        </w:rPr>
        <w:t>nt</w:t>
      </w:r>
      <w:r>
        <w:rPr>
          <w:spacing w:val="39"/>
          <w:sz w:val="24"/>
          <w:szCs w:val="24"/>
        </w:rPr>
        <w:t xml:space="preserve"> </w:t>
      </w:r>
      <w:r>
        <w:rPr>
          <w:spacing w:val="-1"/>
          <w:sz w:val="24"/>
          <w:szCs w:val="24"/>
        </w:rPr>
        <w:t>a</w:t>
      </w:r>
      <w:r>
        <w:rPr>
          <w:spacing w:val="-2"/>
          <w:sz w:val="24"/>
          <w:szCs w:val="24"/>
        </w:rPr>
        <w:t>g</w:t>
      </w:r>
      <w:r>
        <w:rPr>
          <w:spacing w:val="-1"/>
          <w:sz w:val="24"/>
          <w:szCs w:val="24"/>
        </w:rPr>
        <w:t>a</w:t>
      </w:r>
      <w:r>
        <w:rPr>
          <w:sz w:val="24"/>
          <w:szCs w:val="24"/>
        </w:rPr>
        <w:t>inst</w:t>
      </w:r>
      <w:r>
        <w:rPr>
          <w:spacing w:val="39"/>
          <w:sz w:val="24"/>
          <w:szCs w:val="24"/>
        </w:rPr>
        <w:t xml:space="preserve"> </w:t>
      </w:r>
      <w:r>
        <w:rPr>
          <w:sz w:val="24"/>
          <w:szCs w:val="24"/>
        </w:rPr>
        <w:t>the</w:t>
      </w:r>
      <w:r>
        <w:rPr>
          <w:spacing w:val="37"/>
          <w:sz w:val="24"/>
          <w:szCs w:val="24"/>
        </w:rPr>
        <w:t xml:space="preserve"> </w:t>
      </w:r>
      <w:r>
        <w:rPr>
          <w:spacing w:val="1"/>
          <w:sz w:val="24"/>
          <w:szCs w:val="24"/>
        </w:rPr>
        <w:t>C</w:t>
      </w:r>
      <w:r>
        <w:rPr>
          <w:sz w:val="24"/>
          <w:szCs w:val="24"/>
        </w:rPr>
        <w:t>ity</w:t>
      </w:r>
      <w:r>
        <w:rPr>
          <w:spacing w:val="31"/>
          <w:sz w:val="24"/>
          <w:szCs w:val="24"/>
        </w:rPr>
        <w:t xml:space="preserve"> </w:t>
      </w:r>
      <w:r>
        <w:rPr>
          <w:sz w:val="24"/>
          <w:szCs w:val="24"/>
        </w:rPr>
        <w:t>mo</w:t>
      </w:r>
      <w:r>
        <w:rPr>
          <w:spacing w:val="-1"/>
          <w:sz w:val="24"/>
          <w:szCs w:val="24"/>
        </w:rPr>
        <w:t>r</w:t>
      </w:r>
      <w:r>
        <w:rPr>
          <w:sz w:val="24"/>
          <w:szCs w:val="24"/>
        </w:rPr>
        <w:t>e th</w:t>
      </w:r>
      <w:r>
        <w:rPr>
          <w:spacing w:val="-1"/>
          <w:sz w:val="24"/>
          <w:szCs w:val="24"/>
        </w:rPr>
        <w:t>a</w:t>
      </w:r>
      <w:r>
        <w:rPr>
          <w:sz w:val="24"/>
          <w:szCs w:val="24"/>
        </w:rPr>
        <w:t>n</w:t>
      </w:r>
      <w:r>
        <w:rPr>
          <w:spacing w:val="3"/>
          <w:sz w:val="24"/>
          <w:szCs w:val="24"/>
        </w:rPr>
        <w:t xml:space="preserve"> </w:t>
      </w:r>
      <w:r>
        <w:rPr>
          <w:sz w:val="24"/>
          <w:szCs w:val="24"/>
        </w:rPr>
        <w:t>182</w:t>
      </w:r>
      <w:r>
        <w:rPr>
          <w:spacing w:val="3"/>
          <w:sz w:val="24"/>
          <w:szCs w:val="24"/>
        </w:rPr>
        <w:t xml:space="preserve"> </w:t>
      </w:r>
      <w:r>
        <w:rPr>
          <w:spacing w:val="-1"/>
          <w:sz w:val="24"/>
          <w:szCs w:val="24"/>
        </w:rPr>
        <w:t>ca</w:t>
      </w:r>
      <w:r>
        <w:rPr>
          <w:sz w:val="24"/>
          <w:szCs w:val="24"/>
        </w:rPr>
        <w:t>l</w:t>
      </w:r>
      <w:r>
        <w:rPr>
          <w:spacing w:val="-1"/>
          <w:sz w:val="24"/>
          <w:szCs w:val="24"/>
        </w:rPr>
        <w:t>e</w:t>
      </w:r>
      <w:r>
        <w:rPr>
          <w:sz w:val="24"/>
          <w:szCs w:val="24"/>
        </w:rPr>
        <w:t>nd</w:t>
      </w:r>
      <w:r>
        <w:rPr>
          <w:spacing w:val="-1"/>
          <w:sz w:val="24"/>
          <w:szCs w:val="24"/>
        </w:rPr>
        <w:t>a</w:t>
      </w:r>
      <w:r>
        <w:rPr>
          <w:sz w:val="24"/>
          <w:szCs w:val="24"/>
        </w:rPr>
        <w:t>r</w:t>
      </w:r>
      <w:r>
        <w:rPr>
          <w:spacing w:val="2"/>
          <w:sz w:val="24"/>
          <w:szCs w:val="24"/>
        </w:rPr>
        <w:t xml:space="preserve"> </w:t>
      </w:r>
      <w:r>
        <w:rPr>
          <w:sz w:val="24"/>
          <w:szCs w:val="24"/>
        </w:rPr>
        <w:t>d</w:t>
      </w:r>
      <w:r>
        <w:rPr>
          <w:spacing w:val="-1"/>
          <w:sz w:val="24"/>
          <w:szCs w:val="24"/>
        </w:rPr>
        <w:t>a</w:t>
      </w:r>
      <w:r>
        <w:rPr>
          <w:spacing w:val="-7"/>
          <w:sz w:val="24"/>
          <w:szCs w:val="24"/>
        </w:rPr>
        <w:t>y</w:t>
      </w:r>
      <w:r>
        <w:rPr>
          <w:sz w:val="24"/>
          <w:szCs w:val="24"/>
        </w:rPr>
        <w:t>s</w:t>
      </w:r>
      <w:r>
        <w:rPr>
          <w:spacing w:val="3"/>
          <w:sz w:val="24"/>
          <w:szCs w:val="24"/>
        </w:rPr>
        <w:t xml:space="preserve"> </w:t>
      </w:r>
      <w:r>
        <w:rPr>
          <w:spacing w:val="-1"/>
          <w:sz w:val="24"/>
          <w:szCs w:val="24"/>
        </w:rPr>
        <w:t>af</w:t>
      </w:r>
      <w:r>
        <w:rPr>
          <w:sz w:val="24"/>
          <w:szCs w:val="24"/>
        </w:rPr>
        <w:t>t</w:t>
      </w:r>
      <w:r>
        <w:rPr>
          <w:spacing w:val="-1"/>
          <w:sz w:val="24"/>
          <w:szCs w:val="24"/>
        </w:rPr>
        <w:t>e</w:t>
      </w:r>
      <w:r>
        <w:rPr>
          <w:sz w:val="24"/>
          <w:szCs w:val="24"/>
        </w:rPr>
        <w:t>r</w:t>
      </w:r>
      <w:r>
        <w:rPr>
          <w:spacing w:val="2"/>
          <w:sz w:val="24"/>
          <w:szCs w:val="24"/>
        </w:rPr>
        <w:t xml:space="preserve"> </w:t>
      </w:r>
      <w:r>
        <w:rPr>
          <w:sz w:val="24"/>
          <w:szCs w:val="24"/>
        </w:rPr>
        <w:t>the</w:t>
      </w:r>
      <w:r>
        <w:rPr>
          <w:spacing w:val="2"/>
          <w:sz w:val="24"/>
          <w:szCs w:val="24"/>
        </w:rPr>
        <w:t xml:space="preserve"> </w:t>
      </w:r>
      <w:r>
        <w:rPr>
          <w:sz w:val="24"/>
          <w:szCs w:val="24"/>
        </w:rPr>
        <w:t>d</w:t>
      </w:r>
      <w:r>
        <w:rPr>
          <w:spacing w:val="-1"/>
          <w:sz w:val="24"/>
          <w:szCs w:val="24"/>
        </w:rPr>
        <w:t>a</w:t>
      </w:r>
      <w:r>
        <w:rPr>
          <w:sz w:val="24"/>
          <w:szCs w:val="24"/>
        </w:rPr>
        <w:t>te</w:t>
      </w:r>
      <w:r>
        <w:rPr>
          <w:spacing w:val="2"/>
          <w:sz w:val="24"/>
          <w:szCs w:val="24"/>
        </w:rPr>
        <w:t xml:space="preserve"> </w:t>
      </w:r>
      <w:r>
        <w:rPr>
          <w:sz w:val="24"/>
          <w:szCs w:val="24"/>
        </w:rPr>
        <w:t>the</w:t>
      </w:r>
      <w:r>
        <w:rPr>
          <w:spacing w:val="2"/>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w:t>
      </w:r>
      <w:r>
        <w:rPr>
          <w:sz w:val="24"/>
          <w:szCs w:val="24"/>
        </w:rPr>
        <w:t>e</w:t>
      </w:r>
      <w:r>
        <w:rPr>
          <w:spacing w:val="2"/>
          <w:sz w:val="24"/>
          <w:szCs w:val="24"/>
        </w:rPr>
        <w:t xml:space="preserve"> </w:t>
      </w:r>
      <w:r>
        <w:rPr>
          <w:sz w:val="24"/>
          <w:szCs w:val="24"/>
        </w:rPr>
        <w:t>kn</w:t>
      </w:r>
      <w:r>
        <w:rPr>
          <w:spacing w:val="-1"/>
          <w:sz w:val="24"/>
          <w:szCs w:val="24"/>
        </w:rPr>
        <w:t>e</w:t>
      </w:r>
      <w:r>
        <w:rPr>
          <w:sz w:val="24"/>
          <w:szCs w:val="24"/>
        </w:rPr>
        <w:t>w or should</w:t>
      </w:r>
      <w:r>
        <w:rPr>
          <w:spacing w:val="1"/>
          <w:sz w:val="24"/>
          <w:szCs w:val="24"/>
        </w:rPr>
        <w:t xml:space="preserve"> </w:t>
      </w:r>
      <w:r>
        <w:rPr>
          <w:sz w:val="24"/>
          <w:szCs w:val="24"/>
        </w:rPr>
        <w:t>h</w:t>
      </w:r>
      <w:r>
        <w:rPr>
          <w:spacing w:val="-1"/>
          <w:sz w:val="24"/>
          <w:szCs w:val="24"/>
        </w:rPr>
        <w:t>a</w:t>
      </w:r>
      <w:r>
        <w:rPr>
          <w:sz w:val="24"/>
          <w:szCs w:val="24"/>
        </w:rPr>
        <w:t>ve kno</w:t>
      </w:r>
      <w:r>
        <w:rPr>
          <w:spacing w:val="-1"/>
          <w:sz w:val="24"/>
          <w:szCs w:val="24"/>
        </w:rPr>
        <w:t>w</w:t>
      </w:r>
      <w:r>
        <w:rPr>
          <w:sz w:val="24"/>
          <w:szCs w:val="24"/>
        </w:rPr>
        <w:t>n</w:t>
      </w:r>
      <w:r>
        <w:rPr>
          <w:spacing w:val="1"/>
          <w:sz w:val="24"/>
          <w:szCs w:val="24"/>
        </w:rPr>
        <w:t xml:space="preserve"> </w:t>
      </w:r>
      <w:r>
        <w:rPr>
          <w:sz w:val="24"/>
          <w:szCs w:val="24"/>
        </w:rPr>
        <w:t>th</w:t>
      </w:r>
      <w:r>
        <w:rPr>
          <w:spacing w:val="-1"/>
          <w:sz w:val="24"/>
          <w:szCs w:val="24"/>
        </w:rPr>
        <w:t>a</w:t>
      </w:r>
      <w:r>
        <w:rPr>
          <w:sz w:val="24"/>
          <w:szCs w:val="24"/>
        </w:rPr>
        <w:t>t</w:t>
      </w:r>
      <w:r>
        <w:rPr>
          <w:spacing w:val="1"/>
          <w:sz w:val="24"/>
          <w:szCs w:val="24"/>
        </w:rPr>
        <w:t xml:space="preserve"> </w:t>
      </w:r>
      <w:r>
        <w:rPr>
          <w:sz w:val="24"/>
          <w:szCs w:val="24"/>
        </w:rPr>
        <w:t xml:space="preserve">a </w:t>
      </w:r>
      <w:r>
        <w:rPr>
          <w:spacing w:val="-1"/>
          <w:sz w:val="24"/>
          <w:szCs w:val="24"/>
        </w:rPr>
        <w:t>c</w:t>
      </w:r>
      <w:r>
        <w:rPr>
          <w:sz w:val="24"/>
          <w:szCs w:val="24"/>
        </w:rPr>
        <w:t>l</w:t>
      </w:r>
      <w:r>
        <w:rPr>
          <w:spacing w:val="-1"/>
          <w:sz w:val="24"/>
          <w:szCs w:val="24"/>
        </w:rPr>
        <w:t>a</w:t>
      </w:r>
      <w:r>
        <w:rPr>
          <w:sz w:val="24"/>
          <w:szCs w:val="24"/>
        </w:rPr>
        <w:t>im</w:t>
      </w:r>
      <w:r>
        <w:rPr>
          <w:spacing w:val="5"/>
          <w:sz w:val="24"/>
          <w:szCs w:val="24"/>
        </w:rPr>
        <w:t xml:space="preserve"> </w:t>
      </w:r>
      <w:r>
        <w:rPr>
          <w:spacing w:val="-1"/>
          <w:sz w:val="24"/>
          <w:szCs w:val="24"/>
        </w:rPr>
        <w:t>e</w:t>
      </w:r>
      <w:r>
        <w:rPr>
          <w:spacing w:val="2"/>
          <w:sz w:val="24"/>
          <w:szCs w:val="24"/>
        </w:rPr>
        <w:t>x</w:t>
      </w:r>
      <w:r>
        <w:rPr>
          <w:sz w:val="24"/>
          <w:szCs w:val="24"/>
        </w:rPr>
        <w:t>ist</w:t>
      </w:r>
      <w:r>
        <w:rPr>
          <w:spacing w:val="-1"/>
          <w:sz w:val="24"/>
          <w:szCs w:val="24"/>
        </w:rPr>
        <w:t>e</w:t>
      </w:r>
      <w:r>
        <w:rPr>
          <w:sz w:val="24"/>
          <w:szCs w:val="24"/>
        </w:rPr>
        <w:t>d</w:t>
      </w:r>
      <w:r>
        <w:rPr>
          <w:spacing w:val="5"/>
          <w:sz w:val="24"/>
          <w:szCs w:val="24"/>
        </w:rPr>
        <w:t xml:space="preserve"> </w:t>
      </w:r>
      <w:r>
        <w:rPr>
          <w:sz w:val="24"/>
          <w:szCs w:val="24"/>
        </w:rPr>
        <w:t>or</w:t>
      </w:r>
      <w:r>
        <w:rPr>
          <w:spacing w:val="4"/>
          <w:sz w:val="24"/>
          <w:szCs w:val="24"/>
        </w:rPr>
        <w:t xml:space="preserve"> </w:t>
      </w:r>
      <w:r>
        <w:rPr>
          <w:sz w:val="24"/>
          <w:szCs w:val="24"/>
        </w:rPr>
        <w:t>l</w:t>
      </w:r>
      <w:r>
        <w:rPr>
          <w:spacing w:val="-1"/>
          <w:sz w:val="24"/>
          <w:szCs w:val="24"/>
        </w:rPr>
        <w:t>a</w:t>
      </w:r>
      <w:r>
        <w:rPr>
          <w:sz w:val="24"/>
          <w:szCs w:val="24"/>
        </w:rPr>
        <w:t>t</w:t>
      </w:r>
      <w:r>
        <w:rPr>
          <w:spacing w:val="-1"/>
          <w:sz w:val="24"/>
          <w:szCs w:val="24"/>
        </w:rPr>
        <w:t>e</w:t>
      </w:r>
      <w:r>
        <w:rPr>
          <w:sz w:val="24"/>
          <w:szCs w:val="24"/>
        </w:rPr>
        <w:t>r</w:t>
      </w:r>
      <w:r>
        <w:rPr>
          <w:spacing w:val="4"/>
          <w:sz w:val="24"/>
          <w:szCs w:val="24"/>
        </w:rPr>
        <w:t xml:space="preserve"> </w:t>
      </w:r>
      <w:r>
        <w:rPr>
          <w:sz w:val="24"/>
          <w:szCs w:val="24"/>
        </w:rPr>
        <w:t>th</w:t>
      </w:r>
      <w:r>
        <w:rPr>
          <w:spacing w:val="-1"/>
          <w:sz w:val="24"/>
          <w:szCs w:val="24"/>
        </w:rPr>
        <w:t>a</w:t>
      </w:r>
      <w:r>
        <w:rPr>
          <w:sz w:val="24"/>
          <w:szCs w:val="24"/>
        </w:rPr>
        <w:t>n</w:t>
      </w:r>
      <w:r>
        <w:rPr>
          <w:spacing w:val="5"/>
          <w:sz w:val="24"/>
          <w:szCs w:val="24"/>
        </w:rPr>
        <w:t xml:space="preserve"> </w:t>
      </w:r>
      <w:r>
        <w:rPr>
          <w:sz w:val="24"/>
          <w:szCs w:val="24"/>
        </w:rPr>
        <w:t>the</w:t>
      </w:r>
      <w:r>
        <w:rPr>
          <w:spacing w:val="4"/>
          <w:sz w:val="24"/>
          <w:szCs w:val="24"/>
        </w:rPr>
        <w:t xml:space="preserve"> </w:t>
      </w:r>
      <w:r>
        <w:rPr>
          <w:spacing w:val="-1"/>
          <w:sz w:val="24"/>
          <w:szCs w:val="24"/>
        </w:rPr>
        <w:t>a</w:t>
      </w:r>
      <w:r>
        <w:rPr>
          <w:sz w:val="24"/>
          <w:szCs w:val="24"/>
        </w:rPr>
        <w:t>ppli</w:t>
      </w:r>
      <w:r>
        <w:rPr>
          <w:spacing w:val="-1"/>
          <w:sz w:val="24"/>
          <w:szCs w:val="24"/>
        </w:rPr>
        <w:t>ca</w:t>
      </w:r>
      <w:r>
        <w:rPr>
          <w:sz w:val="24"/>
          <w:szCs w:val="24"/>
        </w:rPr>
        <w:t>ble</w:t>
      </w:r>
      <w:r>
        <w:rPr>
          <w:spacing w:val="4"/>
          <w:sz w:val="24"/>
          <w:szCs w:val="24"/>
        </w:rPr>
        <w:t xml:space="preserve"> </w:t>
      </w:r>
      <w:r>
        <w:rPr>
          <w:sz w:val="24"/>
          <w:szCs w:val="24"/>
        </w:rPr>
        <w:t>limit</w:t>
      </w:r>
      <w:r>
        <w:rPr>
          <w:spacing w:val="-1"/>
          <w:sz w:val="24"/>
          <w:szCs w:val="24"/>
        </w:rPr>
        <w:t>a</w:t>
      </w:r>
      <w:r>
        <w:rPr>
          <w:sz w:val="24"/>
          <w:szCs w:val="24"/>
        </w:rPr>
        <w:t>tions</w:t>
      </w:r>
      <w:r>
        <w:rPr>
          <w:spacing w:val="5"/>
          <w:sz w:val="24"/>
          <w:szCs w:val="24"/>
        </w:rPr>
        <w:t xml:space="preserve"> </w:t>
      </w:r>
      <w:r>
        <w:rPr>
          <w:sz w:val="24"/>
          <w:szCs w:val="24"/>
        </w:rPr>
        <w:t>p</w:t>
      </w:r>
      <w:r>
        <w:rPr>
          <w:spacing w:val="-1"/>
          <w:sz w:val="24"/>
          <w:szCs w:val="24"/>
        </w:rPr>
        <w:t>er</w:t>
      </w:r>
      <w:r>
        <w:rPr>
          <w:sz w:val="24"/>
          <w:szCs w:val="24"/>
        </w:rPr>
        <w:t>iod</w:t>
      </w:r>
      <w:r>
        <w:rPr>
          <w:spacing w:val="5"/>
          <w:sz w:val="24"/>
          <w:szCs w:val="24"/>
        </w:rPr>
        <w:t xml:space="preserve"> </w:t>
      </w:r>
      <w:r>
        <w:rPr>
          <w:spacing w:val="-1"/>
          <w:sz w:val="24"/>
          <w:szCs w:val="24"/>
        </w:rPr>
        <w:t>e</w:t>
      </w:r>
      <w:r>
        <w:rPr>
          <w:sz w:val="24"/>
          <w:szCs w:val="24"/>
        </w:rPr>
        <w:t>st</w:t>
      </w:r>
      <w:r>
        <w:rPr>
          <w:spacing w:val="-1"/>
          <w:sz w:val="24"/>
          <w:szCs w:val="24"/>
        </w:rPr>
        <w:t>a</w:t>
      </w:r>
      <w:r>
        <w:rPr>
          <w:sz w:val="24"/>
          <w:szCs w:val="24"/>
        </w:rPr>
        <w:t>blish</w:t>
      </w:r>
      <w:r>
        <w:rPr>
          <w:spacing w:val="-1"/>
          <w:sz w:val="24"/>
          <w:szCs w:val="24"/>
        </w:rPr>
        <w:t>e</w:t>
      </w:r>
      <w:r>
        <w:rPr>
          <w:sz w:val="24"/>
          <w:szCs w:val="24"/>
        </w:rPr>
        <w:t>d</w:t>
      </w:r>
      <w:r>
        <w:rPr>
          <w:spacing w:val="2"/>
          <w:sz w:val="24"/>
          <w:szCs w:val="24"/>
        </w:rPr>
        <w:t xml:space="preserve"> </w:t>
      </w:r>
      <w:r>
        <w:rPr>
          <w:sz w:val="24"/>
          <w:szCs w:val="24"/>
        </w:rPr>
        <w:t>by</w:t>
      </w:r>
      <w:r>
        <w:rPr>
          <w:spacing w:val="-5"/>
          <w:sz w:val="24"/>
          <w:szCs w:val="24"/>
        </w:rPr>
        <w:t xml:space="preserve"> </w:t>
      </w:r>
      <w:r>
        <w:rPr>
          <w:sz w:val="24"/>
          <w:szCs w:val="24"/>
        </w:rPr>
        <w:t>l</w:t>
      </w:r>
      <w:r>
        <w:rPr>
          <w:spacing w:val="-1"/>
          <w:sz w:val="24"/>
          <w:szCs w:val="24"/>
        </w:rPr>
        <w:t>a</w:t>
      </w:r>
      <w:r>
        <w:rPr>
          <w:sz w:val="24"/>
          <w:szCs w:val="24"/>
        </w:rPr>
        <w:t>w,</w:t>
      </w:r>
      <w:r>
        <w:rPr>
          <w:spacing w:val="2"/>
          <w:sz w:val="24"/>
          <w:szCs w:val="24"/>
        </w:rPr>
        <w:t xml:space="preserve"> </w:t>
      </w:r>
      <w:r>
        <w:rPr>
          <w:sz w:val="24"/>
          <w:szCs w:val="24"/>
        </w:rPr>
        <w:t>whi</w:t>
      </w:r>
      <w:r>
        <w:rPr>
          <w:spacing w:val="-1"/>
          <w:sz w:val="24"/>
          <w:szCs w:val="24"/>
        </w:rPr>
        <w:t>c</w:t>
      </w:r>
      <w:r>
        <w:rPr>
          <w:sz w:val="24"/>
          <w:szCs w:val="24"/>
        </w:rPr>
        <w:t>h</w:t>
      </w:r>
      <w:r>
        <w:rPr>
          <w:spacing w:val="-1"/>
          <w:sz w:val="24"/>
          <w:szCs w:val="24"/>
        </w:rPr>
        <w:t>e</w:t>
      </w:r>
      <w:r>
        <w:rPr>
          <w:sz w:val="24"/>
          <w:szCs w:val="24"/>
        </w:rPr>
        <w:t>v</w:t>
      </w:r>
      <w:r>
        <w:rPr>
          <w:spacing w:val="-1"/>
          <w:sz w:val="24"/>
          <w:szCs w:val="24"/>
        </w:rPr>
        <w:t>e</w:t>
      </w:r>
      <w:r>
        <w:rPr>
          <w:sz w:val="24"/>
          <w:szCs w:val="24"/>
        </w:rPr>
        <w:t>r is</w:t>
      </w:r>
      <w:r>
        <w:rPr>
          <w:spacing w:val="4"/>
          <w:sz w:val="24"/>
          <w:szCs w:val="24"/>
        </w:rPr>
        <w:t xml:space="preserve"> </w:t>
      </w:r>
      <w:r>
        <w:rPr>
          <w:sz w:val="24"/>
          <w:szCs w:val="24"/>
        </w:rPr>
        <w:t>l</w:t>
      </w:r>
      <w:r>
        <w:rPr>
          <w:spacing w:val="-1"/>
          <w:sz w:val="24"/>
          <w:szCs w:val="24"/>
        </w:rPr>
        <w:t>e</w:t>
      </w:r>
      <w:r>
        <w:rPr>
          <w:sz w:val="24"/>
          <w:szCs w:val="24"/>
        </w:rPr>
        <w:t xml:space="preserve">ss. </w:t>
      </w:r>
      <w:r>
        <w:rPr>
          <w:spacing w:val="13"/>
          <w:sz w:val="24"/>
          <w:szCs w:val="24"/>
        </w:rPr>
        <w:t xml:space="preserve"> </w:t>
      </w:r>
      <w:r>
        <w:rPr>
          <w:spacing w:val="1"/>
          <w:sz w:val="24"/>
          <w:szCs w:val="24"/>
        </w:rPr>
        <w:t>W</w:t>
      </w:r>
      <w:r>
        <w:rPr>
          <w:spacing w:val="-1"/>
          <w:sz w:val="24"/>
          <w:szCs w:val="24"/>
        </w:rPr>
        <w:t>r</w:t>
      </w:r>
      <w:r>
        <w:rPr>
          <w:sz w:val="24"/>
          <w:szCs w:val="24"/>
        </w:rPr>
        <w:t>itt</w:t>
      </w:r>
      <w:r>
        <w:rPr>
          <w:spacing w:val="-1"/>
          <w:sz w:val="24"/>
          <w:szCs w:val="24"/>
        </w:rPr>
        <w:t>e</w:t>
      </w:r>
      <w:r>
        <w:rPr>
          <w:sz w:val="24"/>
          <w:szCs w:val="24"/>
        </w:rPr>
        <w:t>n</w:t>
      </w:r>
      <w:r>
        <w:rPr>
          <w:spacing w:val="4"/>
          <w:sz w:val="24"/>
          <w:szCs w:val="24"/>
        </w:rPr>
        <w:t xml:space="preserve"> </w:t>
      </w:r>
      <w:r>
        <w:rPr>
          <w:spacing w:val="-1"/>
          <w:sz w:val="24"/>
          <w:szCs w:val="24"/>
        </w:rPr>
        <w:t>ac</w:t>
      </w:r>
      <w:r>
        <w:rPr>
          <w:sz w:val="24"/>
          <w:szCs w:val="24"/>
        </w:rPr>
        <w:t>knowl</w:t>
      </w:r>
      <w:r>
        <w:rPr>
          <w:spacing w:val="-1"/>
          <w:sz w:val="24"/>
          <w:szCs w:val="24"/>
        </w:rPr>
        <w:t>e</w:t>
      </w:r>
      <w:r>
        <w:rPr>
          <w:sz w:val="24"/>
          <w:szCs w:val="24"/>
        </w:rPr>
        <w:t>d</w:t>
      </w:r>
      <w:r>
        <w:rPr>
          <w:spacing w:val="-2"/>
          <w:sz w:val="24"/>
          <w:szCs w:val="24"/>
        </w:rPr>
        <w:t>g</w:t>
      </w:r>
      <w:r>
        <w:rPr>
          <w:spacing w:val="-1"/>
          <w:sz w:val="24"/>
          <w:szCs w:val="24"/>
        </w:rPr>
        <w:t>e</w:t>
      </w:r>
      <w:r>
        <w:rPr>
          <w:sz w:val="24"/>
          <w:szCs w:val="24"/>
        </w:rPr>
        <w:t>m</w:t>
      </w:r>
      <w:r>
        <w:rPr>
          <w:spacing w:val="-1"/>
          <w:sz w:val="24"/>
          <w:szCs w:val="24"/>
        </w:rPr>
        <w:t>e</w:t>
      </w:r>
      <w:r>
        <w:rPr>
          <w:sz w:val="24"/>
          <w:szCs w:val="24"/>
        </w:rPr>
        <w:t>nt</w:t>
      </w:r>
      <w:r>
        <w:rPr>
          <w:spacing w:val="4"/>
          <w:sz w:val="24"/>
          <w:szCs w:val="24"/>
        </w:rPr>
        <w:t xml:space="preserve"> </w:t>
      </w:r>
      <w:r>
        <w:rPr>
          <w:sz w:val="24"/>
          <w:szCs w:val="24"/>
        </w:rPr>
        <w:t>of</w:t>
      </w:r>
      <w:r>
        <w:rPr>
          <w:spacing w:val="3"/>
          <w:sz w:val="24"/>
          <w:szCs w:val="24"/>
        </w:rPr>
        <w:t xml:space="preserve"> </w:t>
      </w:r>
      <w:r>
        <w:rPr>
          <w:sz w:val="24"/>
          <w:szCs w:val="24"/>
        </w:rPr>
        <w:t>th</w:t>
      </w:r>
      <w:r>
        <w:rPr>
          <w:spacing w:val="-1"/>
          <w:sz w:val="24"/>
          <w:szCs w:val="24"/>
        </w:rPr>
        <w:t>e</w:t>
      </w:r>
      <w:r>
        <w:rPr>
          <w:sz w:val="24"/>
          <w:szCs w:val="24"/>
        </w:rPr>
        <w:t>se</w:t>
      </w:r>
      <w:r>
        <w:rPr>
          <w:spacing w:val="3"/>
          <w:sz w:val="24"/>
          <w:szCs w:val="24"/>
        </w:rPr>
        <w:t xml:space="preserve"> </w:t>
      </w:r>
      <w:r>
        <w:rPr>
          <w:sz w:val="24"/>
          <w:szCs w:val="24"/>
        </w:rPr>
        <w:t>poli</w:t>
      </w:r>
      <w:r>
        <w:rPr>
          <w:spacing w:val="-1"/>
          <w:sz w:val="24"/>
          <w:szCs w:val="24"/>
        </w:rPr>
        <w:t>c</w:t>
      </w:r>
      <w:r>
        <w:rPr>
          <w:sz w:val="24"/>
          <w:szCs w:val="24"/>
        </w:rPr>
        <w:t>i</w:t>
      </w:r>
      <w:r>
        <w:rPr>
          <w:spacing w:val="-1"/>
          <w:sz w:val="24"/>
          <w:szCs w:val="24"/>
        </w:rPr>
        <w:t>e</w:t>
      </w:r>
      <w:r>
        <w:rPr>
          <w:sz w:val="24"/>
          <w:szCs w:val="24"/>
        </w:rPr>
        <w:t>s</w:t>
      </w:r>
      <w:r>
        <w:rPr>
          <w:spacing w:val="4"/>
          <w:sz w:val="24"/>
          <w:szCs w:val="24"/>
        </w:rPr>
        <w:t xml:space="preserve"> </w:t>
      </w:r>
      <w:r>
        <w:rPr>
          <w:sz w:val="24"/>
          <w:szCs w:val="24"/>
        </w:rPr>
        <w:t>is</w:t>
      </w:r>
      <w:r>
        <w:rPr>
          <w:spacing w:val="1"/>
          <w:sz w:val="24"/>
          <w:szCs w:val="24"/>
        </w:rPr>
        <w:t xml:space="preserve"> </w:t>
      </w:r>
      <w:r>
        <w:rPr>
          <w:spacing w:val="-1"/>
          <w:sz w:val="24"/>
          <w:szCs w:val="24"/>
        </w:rPr>
        <w:t>a</w:t>
      </w:r>
      <w:r>
        <w:rPr>
          <w:sz w:val="24"/>
          <w:szCs w:val="24"/>
        </w:rPr>
        <w:t>lso</w:t>
      </w:r>
      <w:r>
        <w:rPr>
          <w:spacing w:val="1"/>
          <w:sz w:val="24"/>
          <w:szCs w:val="24"/>
        </w:rPr>
        <w:t xml:space="preserve"> </w:t>
      </w:r>
      <w:r>
        <w:rPr>
          <w:spacing w:val="-7"/>
          <w:sz w:val="24"/>
          <w:szCs w:val="24"/>
        </w:rPr>
        <w:t>y</w:t>
      </w:r>
      <w:r>
        <w:rPr>
          <w:sz w:val="24"/>
          <w:szCs w:val="24"/>
        </w:rPr>
        <w:t>our w</w:t>
      </w:r>
      <w:r>
        <w:rPr>
          <w:spacing w:val="-1"/>
          <w:sz w:val="24"/>
          <w:szCs w:val="24"/>
        </w:rPr>
        <w:t>r</w:t>
      </w:r>
      <w:r>
        <w:rPr>
          <w:sz w:val="24"/>
          <w:szCs w:val="24"/>
        </w:rPr>
        <w:t>itt</w:t>
      </w:r>
      <w:r>
        <w:rPr>
          <w:spacing w:val="-1"/>
          <w:sz w:val="24"/>
          <w:szCs w:val="24"/>
        </w:rPr>
        <w:t>e</w:t>
      </w:r>
      <w:r>
        <w:rPr>
          <w:sz w:val="24"/>
          <w:szCs w:val="24"/>
        </w:rPr>
        <w:t>n</w:t>
      </w:r>
      <w:r>
        <w:rPr>
          <w:spacing w:val="1"/>
          <w:sz w:val="24"/>
          <w:szCs w:val="24"/>
        </w:rPr>
        <w:t xml:space="preserve"> </w:t>
      </w:r>
      <w:r>
        <w:rPr>
          <w:spacing w:val="-1"/>
          <w:sz w:val="24"/>
          <w:szCs w:val="24"/>
        </w:rPr>
        <w:t>a</w:t>
      </w:r>
      <w:r>
        <w:rPr>
          <w:spacing w:val="-2"/>
          <w:sz w:val="24"/>
          <w:szCs w:val="24"/>
        </w:rPr>
        <w:t>g</w:t>
      </w:r>
      <w:r>
        <w:rPr>
          <w:spacing w:val="-1"/>
          <w:sz w:val="24"/>
          <w:szCs w:val="24"/>
        </w:rPr>
        <w:t>ree</w:t>
      </w:r>
      <w:r>
        <w:rPr>
          <w:sz w:val="24"/>
          <w:szCs w:val="24"/>
        </w:rPr>
        <w:t>m</w:t>
      </w:r>
      <w:r>
        <w:rPr>
          <w:spacing w:val="-1"/>
          <w:sz w:val="24"/>
          <w:szCs w:val="24"/>
        </w:rPr>
        <w:t>e</w:t>
      </w:r>
      <w:r>
        <w:rPr>
          <w:sz w:val="24"/>
          <w:szCs w:val="24"/>
        </w:rPr>
        <w:t>nt</w:t>
      </w:r>
      <w:r>
        <w:rPr>
          <w:spacing w:val="2"/>
          <w:sz w:val="24"/>
          <w:szCs w:val="24"/>
        </w:rPr>
        <w:t xml:space="preserve"> </w:t>
      </w:r>
      <w:r>
        <w:rPr>
          <w:sz w:val="24"/>
          <w:szCs w:val="24"/>
        </w:rPr>
        <w:t>to</w:t>
      </w:r>
      <w:r>
        <w:rPr>
          <w:spacing w:val="1"/>
          <w:sz w:val="24"/>
          <w:szCs w:val="24"/>
        </w:rPr>
        <w:t xml:space="preserve"> </w:t>
      </w:r>
      <w:r>
        <w:rPr>
          <w:sz w:val="24"/>
          <w:szCs w:val="24"/>
        </w:rPr>
        <w:t>this limit</w:t>
      </w:r>
      <w:r>
        <w:rPr>
          <w:spacing w:val="-1"/>
          <w:sz w:val="24"/>
          <w:szCs w:val="24"/>
        </w:rPr>
        <w:t>a</w:t>
      </w:r>
      <w:r>
        <w:rPr>
          <w:sz w:val="24"/>
          <w:szCs w:val="24"/>
        </w:rPr>
        <w:t>tion.</w:t>
      </w:r>
    </w:p>
    <w:p w14:paraId="7B596BA9" w14:textId="77777777" w:rsidR="00481054" w:rsidRDefault="00067A3E" w:rsidP="004736A1">
      <w:pPr>
        <w:pStyle w:val="Heading2"/>
        <w:numPr>
          <w:ilvl w:val="0"/>
          <w:numId w:val="0"/>
        </w:numPr>
        <w:ind w:left="1440"/>
        <w:jc w:val="both"/>
        <w:rPr>
          <w:sz w:val="24"/>
          <w:szCs w:val="24"/>
        </w:rPr>
      </w:pPr>
      <w:bookmarkStart w:id="86" w:name="_Toc535591527"/>
      <w:r>
        <w:rPr>
          <w:spacing w:val="1"/>
          <w:sz w:val="24"/>
          <w:szCs w:val="24"/>
          <w:u w:val="single" w:color="000000"/>
        </w:rPr>
        <w:lastRenderedPageBreak/>
        <w:t>S</w:t>
      </w:r>
      <w:r>
        <w:rPr>
          <w:sz w:val="24"/>
          <w:szCs w:val="24"/>
          <w:u w:val="single" w:color="000000"/>
        </w:rPr>
        <w:t>E</w:t>
      </w:r>
      <w:r>
        <w:rPr>
          <w:spacing w:val="1"/>
          <w:sz w:val="24"/>
          <w:szCs w:val="24"/>
          <w:u w:val="single" w:color="000000"/>
        </w:rPr>
        <w:t>C</w:t>
      </w:r>
      <w:r>
        <w:rPr>
          <w:sz w:val="24"/>
          <w:szCs w:val="24"/>
          <w:u w:val="single" w:color="000000"/>
        </w:rPr>
        <w:t>T</w:t>
      </w:r>
      <w:r>
        <w:rPr>
          <w:spacing w:val="-6"/>
          <w:sz w:val="24"/>
          <w:szCs w:val="24"/>
          <w:u w:val="single" w:color="000000"/>
        </w:rPr>
        <w:t>I</w:t>
      </w:r>
      <w:r>
        <w:rPr>
          <w:sz w:val="24"/>
          <w:szCs w:val="24"/>
          <w:u w:val="single" w:color="000000"/>
        </w:rPr>
        <w:t xml:space="preserve">ON </w:t>
      </w:r>
      <w:r>
        <w:rPr>
          <w:spacing w:val="-2"/>
          <w:sz w:val="24"/>
          <w:szCs w:val="24"/>
          <w:u w:val="single" w:color="000000"/>
        </w:rPr>
        <w:t>B</w:t>
      </w:r>
      <w:r>
        <w:rPr>
          <w:sz w:val="24"/>
          <w:szCs w:val="24"/>
          <w:u w:val="single" w:color="000000"/>
        </w:rPr>
        <w:t>. NE</w:t>
      </w:r>
      <w:r>
        <w:rPr>
          <w:spacing w:val="1"/>
          <w:sz w:val="24"/>
          <w:szCs w:val="24"/>
          <w:u w:val="single" w:color="000000"/>
        </w:rPr>
        <w:t>P</w:t>
      </w:r>
      <w:r>
        <w:rPr>
          <w:sz w:val="24"/>
          <w:szCs w:val="24"/>
          <w:u w:val="single" w:color="000000"/>
        </w:rPr>
        <w:t>OT</w:t>
      </w:r>
      <w:r>
        <w:rPr>
          <w:spacing w:val="-6"/>
          <w:sz w:val="24"/>
          <w:szCs w:val="24"/>
          <w:u w:val="single" w:color="000000"/>
        </w:rPr>
        <w:t>I</w:t>
      </w:r>
      <w:r>
        <w:rPr>
          <w:spacing w:val="1"/>
          <w:sz w:val="24"/>
          <w:szCs w:val="24"/>
          <w:u w:val="single" w:color="000000"/>
        </w:rPr>
        <w:t>S</w:t>
      </w:r>
      <w:r>
        <w:rPr>
          <w:sz w:val="24"/>
          <w:szCs w:val="24"/>
          <w:u w:val="single" w:color="000000"/>
        </w:rPr>
        <w:t>M</w:t>
      </w:r>
      <w:bookmarkEnd w:id="86"/>
    </w:p>
    <w:p w14:paraId="30843B71" w14:textId="77777777" w:rsidR="00481054" w:rsidRDefault="00481054" w:rsidP="004736A1">
      <w:pPr>
        <w:spacing w:before="18" w:line="220" w:lineRule="exact"/>
        <w:jc w:val="both"/>
        <w:rPr>
          <w:sz w:val="22"/>
          <w:szCs w:val="22"/>
        </w:rPr>
      </w:pPr>
    </w:p>
    <w:p w14:paraId="5BE91A11" w14:textId="77777777" w:rsidR="00481054" w:rsidRPr="00262734" w:rsidRDefault="00067A3E" w:rsidP="004736A1">
      <w:pPr>
        <w:spacing w:line="246" w:lineRule="auto"/>
        <w:ind w:left="120" w:right="71"/>
        <w:jc w:val="both"/>
        <w:rPr>
          <w:sz w:val="24"/>
          <w:szCs w:val="24"/>
        </w:rPr>
      </w:pPr>
      <w:r>
        <w:rPr>
          <w:spacing w:val="-6"/>
          <w:sz w:val="24"/>
          <w:szCs w:val="24"/>
        </w:rPr>
        <w:t>I</w:t>
      </w:r>
      <w:r>
        <w:rPr>
          <w:sz w:val="24"/>
          <w:szCs w:val="24"/>
        </w:rPr>
        <w:t>n</w:t>
      </w:r>
      <w:r>
        <w:rPr>
          <w:spacing w:val="10"/>
          <w:sz w:val="24"/>
          <w:szCs w:val="24"/>
        </w:rPr>
        <w:t xml:space="preserve"> </w:t>
      </w:r>
      <w:r>
        <w:rPr>
          <w:spacing w:val="-1"/>
          <w:sz w:val="24"/>
          <w:szCs w:val="24"/>
        </w:rPr>
        <w:t>acc</w:t>
      </w:r>
      <w:r>
        <w:rPr>
          <w:sz w:val="24"/>
          <w:szCs w:val="24"/>
        </w:rPr>
        <w:t>o</w:t>
      </w:r>
      <w:r>
        <w:rPr>
          <w:spacing w:val="-1"/>
          <w:sz w:val="24"/>
          <w:szCs w:val="24"/>
        </w:rPr>
        <w:t>r</w:t>
      </w:r>
      <w:r>
        <w:rPr>
          <w:sz w:val="24"/>
          <w:szCs w:val="24"/>
        </w:rPr>
        <w:t>d</w:t>
      </w:r>
      <w:r>
        <w:rPr>
          <w:spacing w:val="-1"/>
          <w:sz w:val="24"/>
          <w:szCs w:val="24"/>
        </w:rPr>
        <w:t>a</w:t>
      </w:r>
      <w:r>
        <w:rPr>
          <w:sz w:val="24"/>
          <w:szCs w:val="24"/>
        </w:rPr>
        <w:t>n</w:t>
      </w:r>
      <w:r>
        <w:rPr>
          <w:spacing w:val="-1"/>
          <w:sz w:val="24"/>
          <w:szCs w:val="24"/>
        </w:rPr>
        <w:t>c</w:t>
      </w:r>
      <w:r>
        <w:rPr>
          <w:sz w:val="24"/>
          <w:szCs w:val="24"/>
        </w:rPr>
        <w:t>e</w:t>
      </w:r>
      <w:r>
        <w:rPr>
          <w:spacing w:val="9"/>
          <w:sz w:val="24"/>
          <w:szCs w:val="24"/>
        </w:rPr>
        <w:t xml:space="preserve"> </w:t>
      </w:r>
      <w:r>
        <w:rPr>
          <w:sz w:val="24"/>
          <w:szCs w:val="24"/>
        </w:rPr>
        <w:t>with</w:t>
      </w:r>
      <w:r>
        <w:rPr>
          <w:spacing w:val="10"/>
          <w:sz w:val="24"/>
          <w:szCs w:val="24"/>
        </w:rPr>
        <w:t xml:space="preserve"> </w:t>
      </w:r>
      <w:r>
        <w:rPr>
          <w:spacing w:val="1"/>
          <w:sz w:val="24"/>
          <w:szCs w:val="24"/>
        </w:rPr>
        <w:t>S</w:t>
      </w:r>
      <w:r>
        <w:rPr>
          <w:spacing w:val="-1"/>
          <w:sz w:val="24"/>
          <w:szCs w:val="24"/>
        </w:rPr>
        <w:t>ec</w:t>
      </w:r>
      <w:r>
        <w:rPr>
          <w:sz w:val="24"/>
          <w:szCs w:val="24"/>
        </w:rPr>
        <w:t>tion</w:t>
      </w:r>
      <w:r>
        <w:rPr>
          <w:spacing w:val="10"/>
          <w:sz w:val="24"/>
          <w:szCs w:val="24"/>
        </w:rPr>
        <w:t xml:space="preserve"> </w:t>
      </w:r>
      <w:r>
        <w:rPr>
          <w:sz w:val="24"/>
          <w:szCs w:val="24"/>
        </w:rPr>
        <w:t>8.7</w:t>
      </w:r>
      <w:r>
        <w:rPr>
          <w:spacing w:val="10"/>
          <w:sz w:val="24"/>
          <w:szCs w:val="24"/>
        </w:rPr>
        <w:t xml:space="preserve"> </w:t>
      </w:r>
      <w:r>
        <w:rPr>
          <w:sz w:val="24"/>
          <w:szCs w:val="24"/>
        </w:rPr>
        <w:t>of</w:t>
      </w:r>
      <w:r>
        <w:rPr>
          <w:spacing w:val="9"/>
          <w:sz w:val="24"/>
          <w:szCs w:val="24"/>
        </w:rPr>
        <w:t xml:space="preserve"> </w:t>
      </w:r>
      <w:r>
        <w:rPr>
          <w:sz w:val="24"/>
          <w:szCs w:val="24"/>
        </w:rPr>
        <w:t>the</w:t>
      </w:r>
      <w:r>
        <w:rPr>
          <w:spacing w:val="9"/>
          <w:sz w:val="24"/>
          <w:szCs w:val="24"/>
        </w:rPr>
        <w:t xml:space="preserve"> </w:t>
      </w:r>
      <w:r>
        <w:rPr>
          <w:spacing w:val="1"/>
          <w:sz w:val="24"/>
          <w:szCs w:val="24"/>
        </w:rPr>
        <w:t>C</w:t>
      </w:r>
      <w:r>
        <w:rPr>
          <w:sz w:val="24"/>
          <w:szCs w:val="24"/>
        </w:rPr>
        <w:t>ity</w:t>
      </w:r>
      <w:r>
        <w:rPr>
          <w:spacing w:val="3"/>
          <w:sz w:val="24"/>
          <w:szCs w:val="24"/>
        </w:rPr>
        <w:t xml:space="preserve"> </w:t>
      </w:r>
      <w:r>
        <w:rPr>
          <w:spacing w:val="1"/>
          <w:sz w:val="24"/>
          <w:szCs w:val="24"/>
        </w:rPr>
        <w:t>C</w:t>
      </w:r>
      <w:r>
        <w:rPr>
          <w:sz w:val="24"/>
          <w:szCs w:val="24"/>
        </w:rPr>
        <w:t>h</w:t>
      </w:r>
      <w:r>
        <w:rPr>
          <w:spacing w:val="-1"/>
          <w:sz w:val="24"/>
          <w:szCs w:val="24"/>
        </w:rPr>
        <w:t>ar</w:t>
      </w:r>
      <w:r>
        <w:rPr>
          <w:sz w:val="24"/>
          <w:szCs w:val="24"/>
        </w:rPr>
        <w:t>t</w:t>
      </w:r>
      <w:r>
        <w:rPr>
          <w:spacing w:val="-1"/>
          <w:sz w:val="24"/>
          <w:szCs w:val="24"/>
        </w:rPr>
        <w:t>er</w:t>
      </w:r>
      <w:r>
        <w:rPr>
          <w:sz w:val="24"/>
          <w:szCs w:val="24"/>
        </w:rPr>
        <w:t>,</w:t>
      </w:r>
      <w:r>
        <w:rPr>
          <w:spacing w:val="10"/>
          <w:sz w:val="24"/>
          <w:szCs w:val="24"/>
        </w:rPr>
        <w:t xml:space="preserve"> </w:t>
      </w:r>
      <w:r>
        <w:rPr>
          <w:sz w:val="24"/>
          <w:szCs w:val="24"/>
        </w:rPr>
        <w:t>unl</w:t>
      </w:r>
      <w:r>
        <w:rPr>
          <w:spacing w:val="-1"/>
          <w:sz w:val="24"/>
          <w:szCs w:val="24"/>
        </w:rPr>
        <w:t>e</w:t>
      </w:r>
      <w:r>
        <w:rPr>
          <w:sz w:val="24"/>
          <w:szCs w:val="24"/>
        </w:rPr>
        <w:t>ss</w:t>
      </w:r>
      <w:r>
        <w:rPr>
          <w:spacing w:val="10"/>
          <w:sz w:val="24"/>
          <w:szCs w:val="24"/>
        </w:rPr>
        <w:t xml:space="preserve"> </w:t>
      </w:r>
      <w:r>
        <w:rPr>
          <w:spacing w:val="-1"/>
          <w:sz w:val="24"/>
          <w:szCs w:val="24"/>
        </w:rPr>
        <w:t>a</w:t>
      </w:r>
      <w:r>
        <w:rPr>
          <w:sz w:val="24"/>
          <w:szCs w:val="24"/>
        </w:rPr>
        <w:t>pp</w:t>
      </w:r>
      <w:r>
        <w:rPr>
          <w:spacing w:val="-1"/>
          <w:sz w:val="24"/>
          <w:szCs w:val="24"/>
        </w:rPr>
        <w:t>r</w:t>
      </w:r>
      <w:r>
        <w:rPr>
          <w:sz w:val="24"/>
          <w:szCs w:val="24"/>
        </w:rPr>
        <w:t>ov</w:t>
      </w:r>
      <w:r>
        <w:rPr>
          <w:spacing w:val="-1"/>
          <w:sz w:val="24"/>
          <w:szCs w:val="24"/>
        </w:rPr>
        <w:t>e</w:t>
      </w:r>
      <w:r>
        <w:rPr>
          <w:sz w:val="24"/>
          <w:szCs w:val="24"/>
        </w:rPr>
        <w:t>d</w:t>
      </w:r>
      <w:r>
        <w:rPr>
          <w:spacing w:val="10"/>
          <w:sz w:val="24"/>
          <w:szCs w:val="24"/>
        </w:rPr>
        <w:t xml:space="preserve"> </w:t>
      </w:r>
      <w:r>
        <w:rPr>
          <w:sz w:val="24"/>
          <w:szCs w:val="24"/>
        </w:rPr>
        <w:t>by</w:t>
      </w:r>
      <w:r>
        <w:rPr>
          <w:spacing w:val="3"/>
          <w:sz w:val="24"/>
          <w:szCs w:val="24"/>
        </w:rPr>
        <w:t xml:space="preserve"> </w:t>
      </w:r>
      <w:r>
        <w:rPr>
          <w:spacing w:val="1"/>
          <w:sz w:val="24"/>
          <w:szCs w:val="24"/>
        </w:rPr>
        <w:t>C</w:t>
      </w:r>
      <w:r>
        <w:rPr>
          <w:sz w:val="24"/>
          <w:szCs w:val="24"/>
        </w:rPr>
        <w:t xml:space="preserve">ity </w:t>
      </w:r>
      <w:r>
        <w:rPr>
          <w:spacing w:val="1"/>
          <w:sz w:val="24"/>
          <w:szCs w:val="24"/>
        </w:rPr>
        <w:t>C</w:t>
      </w:r>
      <w:r>
        <w:rPr>
          <w:sz w:val="24"/>
          <w:szCs w:val="24"/>
        </w:rPr>
        <w:t>oun</w:t>
      </w:r>
      <w:r>
        <w:rPr>
          <w:spacing w:val="-1"/>
          <w:sz w:val="24"/>
          <w:szCs w:val="24"/>
        </w:rPr>
        <w:t>c</w:t>
      </w:r>
      <w:r>
        <w:rPr>
          <w:sz w:val="24"/>
          <w:szCs w:val="24"/>
        </w:rPr>
        <w:t>il,</w:t>
      </w:r>
      <w:r>
        <w:rPr>
          <w:spacing w:val="8"/>
          <w:sz w:val="24"/>
          <w:szCs w:val="24"/>
        </w:rPr>
        <w:t xml:space="preserve"> </w:t>
      </w:r>
      <w:r>
        <w:rPr>
          <w:sz w:val="24"/>
          <w:szCs w:val="24"/>
        </w:rPr>
        <w:t xml:space="preserve">the </w:t>
      </w:r>
      <w:r>
        <w:rPr>
          <w:spacing w:val="-1"/>
          <w:sz w:val="24"/>
          <w:szCs w:val="24"/>
        </w:rPr>
        <w:t>f</w:t>
      </w:r>
      <w:r>
        <w:rPr>
          <w:sz w:val="24"/>
          <w:szCs w:val="24"/>
        </w:rPr>
        <w:t>ollowing</w:t>
      </w:r>
      <w:r>
        <w:rPr>
          <w:spacing w:val="7"/>
          <w:sz w:val="24"/>
          <w:szCs w:val="24"/>
        </w:rPr>
        <w:t xml:space="preserve"> </w:t>
      </w:r>
      <w:r>
        <w:rPr>
          <w:spacing w:val="-1"/>
          <w:sz w:val="24"/>
          <w:szCs w:val="24"/>
        </w:rPr>
        <w:t>re</w:t>
      </w:r>
      <w:r>
        <w:rPr>
          <w:sz w:val="24"/>
          <w:szCs w:val="24"/>
        </w:rPr>
        <w:t>l</w:t>
      </w:r>
      <w:r>
        <w:rPr>
          <w:spacing w:val="-1"/>
          <w:sz w:val="24"/>
          <w:szCs w:val="24"/>
        </w:rPr>
        <w:t>a</w:t>
      </w:r>
      <w:r>
        <w:rPr>
          <w:sz w:val="24"/>
          <w:szCs w:val="24"/>
        </w:rPr>
        <w:t>tiv</w:t>
      </w:r>
      <w:r>
        <w:rPr>
          <w:spacing w:val="-1"/>
          <w:sz w:val="24"/>
          <w:szCs w:val="24"/>
        </w:rPr>
        <w:t>e</w:t>
      </w:r>
      <w:r>
        <w:rPr>
          <w:sz w:val="24"/>
          <w:szCs w:val="24"/>
        </w:rPr>
        <w:t>s</w:t>
      </w:r>
      <w:r>
        <w:rPr>
          <w:spacing w:val="7"/>
          <w:sz w:val="24"/>
          <w:szCs w:val="24"/>
        </w:rPr>
        <w:t xml:space="preserve"> </w:t>
      </w:r>
      <w:r>
        <w:rPr>
          <w:sz w:val="24"/>
          <w:szCs w:val="24"/>
        </w:rPr>
        <w:t>of</w:t>
      </w:r>
      <w:r>
        <w:rPr>
          <w:spacing w:val="6"/>
          <w:sz w:val="24"/>
          <w:szCs w:val="24"/>
        </w:rPr>
        <w:t xml:space="preserve"> </w:t>
      </w:r>
      <w:r>
        <w:rPr>
          <w:spacing w:val="-1"/>
          <w:sz w:val="24"/>
          <w:szCs w:val="24"/>
        </w:rPr>
        <w:t>a</w:t>
      </w:r>
      <w:r>
        <w:rPr>
          <w:sz w:val="24"/>
          <w:szCs w:val="24"/>
        </w:rPr>
        <w:t xml:space="preserve">ny </w:t>
      </w:r>
      <w:r>
        <w:rPr>
          <w:spacing w:val="-1"/>
          <w:sz w:val="24"/>
          <w:szCs w:val="24"/>
        </w:rPr>
        <w:t>e</w:t>
      </w:r>
      <w:r>
        <w:rPr>
          <w:sz w:val="24"/>
          <w:szCs w:val="24"/>
        </w:rPr>
        <w:t>l</w:t>
      </w:r>
      <w:r>
        <w:rPr>
          <w:spacing w:val="-1"/>
          <w:sz w:val="24"/>
          <w:szCs w:val="24"/>
        </w:rPr>
        <w:t>ec</w:t>
      </w:r>
      <w:r>
        <w:rPr>
          <w:sz w:val="24"/>
          <w:szCs w:val="24"/>
        </w:rPr>
        <w:t>tive</w:t>
      </w:r>
      <w:r>
        <w:rPr>
          <w:spacing w:val="6"/>
          <w:sz w:val="24"/>
          <w:szCs w:val="24"/>
        </w:rPr>
        <w:t xml:space="preserve"> </w:t>
      </w:r>
      <w:r>
        <w:rPr>
          <w:sz w:val="24"/>
          <w:szCs w:val="24"/>
        </w:rPr>
        <w:t>or</w:t>
      </w:r>
      <w:r>
        <w:rPr>
          <w:spacing w:val="6"/>
          <w:sz w:val="24"/>
          <w:szCs w:val="24"/>
        </w:rPr>
        <w:t xml:space="preserve"> </w:t>
      </w:r>
      <w:r>
        <w:rPr>
          <w:spacing w:val="-1"/>
          <w:sz w:val="24"/>
          <w:szCs w:val="24"/>
        </w:rPr>
        <w:t>a</w:t>
      </w:r>
      <w:r>
        <w:rPr>
          <w:sz w:val="24"/>
          <w:szCs w:val="24"/>
        </w:rPr>
        <w:t>ppointive</w:t>
      </w:r>
      <w:r>
        <w:rPr>
          <w:spacing w:val="6"/>
          <w:sz w:val="24"/>
          <w:szCs w:val="24"/>
        </w:rPr>
        <w:t xml:space="preserve"> </w:t>
      </w:r>
      <w:r>
        <w:rPr>
          <w:sz w:val="24"/>
          <w:szCs w:val="24"/>
        </w:rPr>
        <w:t>o</w:t>
      </w:r>
      <w:r>
        <w:rPr>
          <w:spacing w:val="-1"/>
          <w:sz w:val="24"/>
          <w:szCs w:val="24"/>
        </w:rPr>
        <w:t>ff</w:t>
      </w:r>
      <w:r>
        <w:rPr>
          <w:sz w:val="24"/>
          <w:szCs w:val="24"/>
        </w:rPr>
        <w:t>i</w:t>
      </w:r>
      <w:r>
        <w:rPr>
          <w:spacing w:val="-1"/>
          <w:sz w:val="24"/>
          <w:szCs w:val="24"/>
        </w:rPr>
        <w:t>ce</w:t>
      </w:r>
      <w:r>
        <w:rPr>
          <w:sz w:val="24"/>
          <w:szCs w:val="24"/>
        </w:rPr>
        <w:t>r</w:t>
      </w:r>
      <w:r>
        <w:rPr>
          <w:spacing w:val="6"/>
          <w:sz w:val="24"/>
          <w:szCs w:val="24"/>
        </w:rPr>
        <w:t xml:space="preserve"> </w:t>
      </w:r>
      <w:r>
        <w:rPr>
          <w:spacing w:val="-1"/>
          <w:sz w:val="24"/>
          <w:szCs w:val="24"/>
        </w:rPr>
        <w:t>ar</w:t>
      </w:r>
      <w:r>
        <w:rPr>
          <w:sz w:val="24"/>
          <w:szCs w:val="24"/>
        </w:rPr>
        <w:t>e</w:t>
      </w:r>
      <w:r>
        <w:rPr>
          <w:spacing w:val="6"/>
          <w:sz w:val="24"/>
          <w:szCs w:val="24"/>
        </w:rPr>
        <w:t xml:space="preserve"> </w:t>
      </w:r>
      <w:r>
        <w:rPr>
          <w:sz w:val="24"/>
          <w:szCs w:val="24"/>
        </w:rPr>
        <w:t>disqu</w:t>
      </w:r>
      <w:r>
        <w:rPr>
          <w:spacing w:val="-1"/>
          <w:sz w:val="24"/>
          <w:szCs w:val="24"/>
        </w:rPr>
        <w:t>a</w:t>
      </w:r>
      <w:r>
        <w:rPr>
          <w:sz w:val="24"/>
          <w:szCs w:val="24"/>
        </w:rPr>
        <w:t>li</w:t>
      </w:r>
      <w:r>
        <w:rPr>
          <w:spacing w:val="-1"/>
          <w:sz w:val="24"/>
          <w:szCs w:val="24"/>
        </w:rPr>
        <w:t>f</w:t>
      </w:r>
      <w:r>
        <w:rPr>
          <w:sz w:val="24"/>
          <w:szCs w:val="24"/>
        </w:rPr>
        <w:t>i</w:t>
      </w:r>
      <w:r>
        <w:rPr>
          <w:spacing w:val="-1"/>
          <w:sz w:val="24"/>
          <w:szCs w:val="24"/>
        </w:rPr>
        <w:t>e</w:t>
      </w:r>
      <w:r>
        <w:rPr>
          <w:sz w:val="24"/>
          <w:szCs w:val="24"/>
        </w:rPr>
        <w:t>d</w:t>
      </w:r>
      <w:r>
        <w:rPr>
          <w:spacing w:val="7"/>
          <w:sz w:val="24"/>
          <w:szCs w:val="24"/>
        </w:rPr>
        <w:t xml:space="preserve"> </w:t>
      </w:r>
      <w:r>
        <w:rPr>
          <w:spacing w:val="-1"/>
          <w:sz w:val="24"/>
          <w:szCs w:val="24"/>
        </w:rPr>
        <w:t>fr</w:t>
      </w:r>
      <w:r>
        <w:rPr>
          <w:sz w:val="24"/>
          <w:szCs w:val="24"/>
        </w:rPr>
        <w:t>om</w:t>
      </w:r>
      <w:r>
        <w:rPr>
          <w:spacing w:val="8"/>
          <w:sz w:val="24"/>
          <w:szCs w:val="24"/>
        </w:rPr>
        <w:t xml:space="preserve"> </w:t>
      </w:r>
      <w:r>
        <w:rPr>
          <w:sz w:val="24"/>
          <w:szCs w:val="24"/>
        </w:rPr>
        <w:t>holding</w:t>
      </w:r>
      <w:r>
        <w:rPr>
          <w:spacing w:val="5"/>
          <w:sz w:val="24"/>
          <w:szCs w:val="24"/>
        </w:rPr>
        <w:t xml:space="preserve"> </w:t>
      </w:r>
      <w:r>
        <w:rPr>
          <w:spacing w:val="-1"/>
          <w:sz w:val="24"/>
          <w:szCs w:val="24"/>
        </w:rPr>
        <w:t>a</w:t>
      </w:r>
      <w:r>
        <w:rPr>
          <w:sz w:val="24"/>
          <w:szCs w:val="24"/>
        </w:rPr>
        <w:t xml:space="preserve">ny </w:t>
      </w:r>
      <w:r>
        <w:rPr>
          <w:spacing w:val="-1"/>
          <w:sz w:val="24"/>
          <w:szCs w:val="24"/>
        </w:rPr>
        <w:t>a</w:t>
      </w:r>
      <w:r>
        <w:rPr>
          <w:sz w:val="24"/>
          <w:szCs w:val="24"/>
        </w:rPr>
        <w:t>ppointive</w:t>
      </w:r>
      <w:r>
        <w:rPr>
          <w:spacing w:val="3"/>
          <w:sz w:val="24"/>
          <w:szCs w:val="24"/>
        </w:rPr>
        <w:t xml:space="preserve"> </w:t>
      </w:r>
      <w:r w:rsidRPr="004736A1">
        <w:rPr>
          <w:sz w:val="24"/>
          <w:szCs w:val="24"/>
          <w:u w:val="single"/>
        </w:rPr>
        <w:t>o</w:t>
      </w:r>
      <w:r w:rsidRPr="004736A1">
        <w:rPr>
          <w:spacing w:val="-1"/>
          <w:sz w:val="24"/>
          <w:szCs w:val="24"/>
          <w:u w:val="single"/>
        </w:rPr>
        <w:t>ff</w:t>
      </w:r>
      <w:r w:rsidRPr="004736A1">
        <w:rPr>
          <w:sz w:val="24"/>
          <w:szCs w:val="24"/>
          <w:u w:val="single"/>
        </w:rPr>
        <w:t>i</w:t>
      </w:r>
      <w:r w:rsidRPr="004736A1">
        <w:rPr>
          <w:spacing w:val="-1"/>
          <w:sz w:val="24"/>
          <w:szCs w:val="24"/>
          <w:u w:val="single"/>
        </w:rPr>
        <w:t>c</w:t>
      </w:r>
      <w:r w:rsidRPr="004736A1">
        <w:rPr>
          <w:sz w:val="24"/>
          <w:szCs w:val="24"/>
          <w:u w:val="single"/>
        </w:rPr>
        <w:t>e</w:t>
      </w:r>
      <w:r>
        <w:rPr>
          <w:spacing w:val="3"/>
          <w:sz w:val="24"/>
          <w:szCs w:val="24"/>
        </w:rPr>
        <w:t xml:space="preserve"> </w:t>
      </w:r>
      <w:r>
        <w:rPr>
          <w:sz w:val="24"/>
          <w:szCs w:val="24"/>
        </w:rPr>
        <w:t>or</w:t>
      </w:r>
      <w:r>
        <w:rPr>
          <w:spacing w:val="3"/>
          <w:sz w:val="24"/>
          <w:szCs w:val="24"/>
        </w:rPr>
        <w:t xml:space="preserve"> </w:t>
      </w:r>
      <w:r>
        <w:rPr>
          <w:spacing w:val="-1"/>
          <w:sz w:val="24"/>
          <w:szCs w:val="24"/>
        </w:rPr>
        <w:t>e</w:t>
      </w:r>
      <w:r>
        <w:rPr>
          <w:sz w:val="24"/>
          <w:szCs w:val="24"/>
        </w:rPr>
        <w:t>mplo</w:t>
      </w:r>
      <w:r>
        <w:rPr>
          <w:spacing w:val="-7"/>
          <w:sz w:val="24"/>
          <w:szCs w:val="24"/>
        </w:rPr>
        <w:t>y</w:t>
      </w:r>
      <w:r>
        <w:rPr>
          <w:sz w:val="24"/>
          <w:szCs w:val="24"/>
        </w:rPr>
        <w:t>m</w:t>
      </w:r>
      <w:r>
        <w:rPr>
          <w:spacing w:val="-1"/>
          <w:sz w:val="24"/>
          <w:szCs w:val="24"/>
        </w:rPr>
        <w:t>e</w:t>
      </w:r>
      <w:r>
        <w:rPr>
          <w:sz w:val="24"/>
          <w:szCs w:val="24"/>
        </w:rPr>
        <w:t>nt</w:t>
      </w:r>
      <w:r>
        <w:rPr>
          <w:spacing w:val="4"/>
          <w:sz w:val="24"/>
          <w:szCs w:val="24"/>
        </w:rPr>
        <w:t xml:space="preserve"> </w:t>
      </w:r>
      <w:r>
        <w:rPr>
          <w:sz w:val="24"/>
          <w:szCs w:val="24"/>
        </w:rPr>
        <w:t>du</w:t>
      </w:r>
      <w:r>
        <w:rPr>
          <w:spacing w:val="-1"/>
          <w:sz w:val="24"/>
          <w:szCs w:val="24"/>
        </w:rPr>
        <w:t>r</w:t>
      </w:r>
      <w:r>
        <w:rPr>
          <w:sz w:val="24"/>
          <w:szCs w:val="24"/>
        </w:rPr>
        <w:t>ing</w:t>
      </w:r>
      <w:r>
        <w:rPr>
          <w:spacing w:val="1"/>
          <w:sz w:val="24"/>
          <w:szCs w:val="24"/>
        </w:rPr>
        <w:t xml:space="preserve"> </w:t>
      </w:r>
      <w:r>
        <w:rPr>
          <w:sz w:val="24"/>
          <w:szCs w:val="24"/>
        </w:rPr>
        <w:t>the</w:t>
      </w:r>
      <w:r>
        <w:rPr>
          <w:spacing w:val="3"/>
          <w:sz w:val="24"/>
          <w:szCs w:val="24"/>
        </w:rPr>
        <w:t xml:space="preserve"> </w:t>
      </w:r>
      <w:r>
        <w:rPr>
          <w:sz w:val="24"/>
          <w:szCs w:val="24"/>
        </w:rPr>
        <w:t>t</w:t>
      </w:r>
      <w:r>
        <w:rPr>
          <w:spacing w:val="-1"/>
          <w:sz w:val="24"/>
          <w:szCs w:val="24"/>
        </w:rPr>
        <w:t>er</w:t>
      </w:r>
      <w:r>
        <w:rPr>
          <w:sz w:val="24"/>
          <w:szCs w:val="24"/>
        </w:rPr>
        <w:t>m</w:t>
      </w:r>
      <w:r>
        <w:rPr>
          <w:spacing w:val="4"/>
          <w:sz w:val="24"/>
          <w:szCs w:val="24"/>
        </w:rPr>
        <w:t xml:space="preserve"> </w:t>
      </w:r>
      <w:r>
        <w:rPr>
          <w:spacing w:val="-1"/>
          <w:sz w:val="24"/>
          <w:szCs w:val="24"/>
        </w:rPr>
        <w:t>f</w:t>
      </w:r>
      <w:r>
        <w:rPr>
          <w:sz w:val="24"/>
          <w:szCs w:val="24"/>
        </w:rPr>
        <w:t>or</w:t>
      </w:r>
      <w:r>
        <w:rPr>
          <w:spacing w:val="3"/>
          <w:sz w:val="24"/>
          <w:szCs w:val="24"/>
        </w:rPr>
        <w:t xml:space="preserve"> </w:t>
      </w:r>
      <w:r>
        <w:rPr>
          <w:sz w:val="24"/>
          <w:szCs w:val="24"/>
        </w:rPr>
        <w:t>whi</w:t>
      </w:r>
      <w:r>
        <w:rPr>
          <w:spacing w:val="-1"/>
          <w:sz w:val="24"/>
          <w:szCs w:val="24"/>
        </w:rPr>
        <w:t>c</w:t>
      </w:r>
      <w:r>
        <w:rPr>
          <w:sz w:val="24"/>
          <w:szCs w:val="24"/>
        </w:rPr>
        <w:t>h</w:t>
      </w:r>
      <w:r>
        <w:rPr>
          <w:spacing w:val="4"/>
          <w:sz w:val="24"/>
          <w:szCs w:val="24"/>
        </w:rPr>
        <w:t xml:space="preserve"> </w:t>
      </w:r>
      <w:r>
        <w:rPr>
          <w:sz w:val="24"/>
          <w:szCs w:val="24"/>
        </w:rPr>
        <w:t>s</w:t>
      </w:r>
      <w:r>
        <w:rPr>
          <w:spacing w:val="-1"/>
          <w:sz w:val="24"/>
          <w:szCs w:val="24"/>
        </w:rPr>
        <w:t>a</w:t>
      </w:r>
      <w:r>
        <w:rPr>
          <w:sz w:val="24"/>
          <w:szCs w:val="24"/>
        </w:rPr>
        <w:t>id</w:t>
      </w:r>
      <w:r>
        <w:rPr>
          <w:spacing w:val="1"/>
          <w:sz w:val="24"/>
          <w:szCs w:val="24"/>
        </w:rPr>
        <w:t xml:space="preserve"> </w:t>
      </w:r>
      <w:r>
        <w:rPr>
          <w:spacing w:val="-1"/>
          <w:sz w:val="24"/>
          <w:szCs w:val="24"/>
        </w:rPr>
        <w:t>e</w:t>
      </w:r>
      <w:r>
        <w:rPr>
          <w:sz w:val="24"/>
          <w:szCs w:val="24"/>
        </w:rPr>
        <w:t>l</w:t>
      </w:r>
      <w:r>
        <w:rPr>
          <w:spacing w:val="-1"/>
          <w:sz w:val="24"/>
          <w:szCs w:val="24"/>
        </w:rPr>
        <w:t>ec</w:t>
      </w:r>
      <w:r>
        <w:rPr>
          <w:sz w:val="24"/>
          <w:szCs w:val="24"/>
        </w:rPr>
        <w:t xml:space="preserve">tive or </w:t>
      </w:r>
      <w:r>
        <w:rPr>
          <w:spacing w:val="-1"/>
          <w:sz w:val="24"/>
          <w:szCs w:val="24"/>
        </w:rPr>
        <w:t>a</w:t>
      </w:r>
      <w:r>
        <w:rPr>
          <w:sz w:val="24"/>
          <w:szCs w:val="24"/>
        </w:rPr>
        <w:t>ppointive o</w:t>
      </w:r>
      <w:r>
        <w:rPr>
          <w:spacing w:val="-1"/>
          <w:sz w:val="24"/>
          <w:szCs w:val="24"/>
        </w:rPr>
        <w:t>ff</w:t>
      </w:r>
      <w:r>
        <w:rPr>
          <w:sz w:val="24"/>
          <w:szCs w:val="24"/>
        </w:rPr>
        <w:t>i</w:t>
      </w:r>
      <w:r>
        <w:rPr>
          <w:spacing w:val="-1"/>
          <w:sz w:val="24"/>
          <w:szCs w:val="24"/>
        </w:rPr>
        <w:t>ce</w:t>
      </w:r>
      <w:r>
        <w:rPr>
          <w:sz w:val="24"/>
          <w:szCs w:val="24"/>
        </w:rPr>
        <w:t>r</w:t>
      </w:r>
      <w:r>
        <w:rPr>
          <w:spacing w:val="1"/>
          <w:sz w:val="24"/>
          <w:szCs w:val="24"/>
        </w:rPr>
        <w:t xml:space="preserve"> </w:t>
      </w:r>
      <w:r>
        <w:rPr>
          <w:sz w:val="24"/>
          <w:szCs w:val="24"/>
        </w:rPr>
        <w:t>w</w:t>
      </w:r>
      <w:r>
        <w:rPr>
          <w:spacing w:val="-1"/>
          <w:sz w:val="24"/>
          <w:szCs w:val="24"/>
        </w:rPr>
        <w:t>a</w:t>
      </w:r>
      <w:r>
        <w:rPr>
          <w:sz w:val="24"/>
          <w:szCs w:val="24"/>
        </w:rPr>
        <w:t>s</w:t>
      </w:r>
      <w:r>
        <w:rPr>
          <w:spacing w:val="2"/>
          <w:sz w:val="24"/>
          <w:szCs w:val="24"/>
        </w:rPr>
        <w:t xml:space="preserve"> </w:t>
      </w:r>
      <w:r>
        <w:rPr>
          <w:spacing w:val="-1"/>
          <w:sz w:val="24"/>
          <w:szCs w:val="24"/>
        </w:rPr>
        <w:t>e</w:t>
      </w:r>
      <w:r>
        <w:rPr>
          <w:sz w:val="24"/>
          <w:szCs w:val="24"/>
        </w:rPr>
        <w:t>l</w:t>
      </w:r>
      <w:r>
        <w:rPr>
          <w:spacing w:val="-1"/>
          <w:sz w:val="24"/>
          <w:szCs w:val="24"/>
        </w:rPr>
        <w:t>ec</w:t>
      </w:r>
      <w:r>
        <w:rPr>
          <w:sz w:val="24"/>
          <w:szCs w:val="24"/>
        </w:rPr>
        <w:t>t</w:t>
      </w:r>
      <w:r>
        <w:rPr>
          <w:spacing w:val="-1"/>
          <w:sz w:val="24"/>
          <w:szCs w:val="24"/>
        </w:rPr>
        <w:t>e</w:t>
      </w:r>
      <w:r>
        <w:rPr>
          <w:sz w:val="24"/>
          <w:szCs w:val="24"/>
        </w:rPr>
        <w:t>d</w:t>
      </w:r>
      <w:r>
        <w:rPr>
          <w:spacing w:val="2"/>
          <w:sz w:val="24"/>
          <w:szCs w:val="24"/>
        </w:rPr>
        <w:t xml:space="preserve"> </w:t>
      </w:r>
      <w:r>
        <w:rPr>
          <w:sz w:val="24"/>
          <w:szCs w:val="24"/>
        </w:rPr>
        <w:t>or</w:t>
      </w:r>
      <w:r>
        <w:rPr>
          <w:spacing w:val="1"/>
          <w:sz w:val="24"/>
          <w:szCs w:val="24"/>
        </w:rPr>
        <w:t xml:space="preserve"> </w:t>
      </w:r>
      <w:r>
        <w:rPr>
          <w:spacing w:val="-1"/>
          <w:sz w:val="24"/>
          <w:szCs w:val="24"/>
        </w:rPr>
        <w:t>a</w:t>
      </w:r>
      <w:r>
        <w:rPr>
          <w:sz w:val="24"/>
          <w:szCs w:val="24"/>
        </w:rPr>
        <w:t>ppoint</w:t>
      </w:r>
      <w:r>
        <w:rPr>
          <w:spacing w:val="-1"/>
          <w:sz w:val="24"/>
          <w:szCs w:val="24"/>
        </w:rPr>
        <w:t>e</w:t>
      </w:r>
      <w:r>
        <w:rPr>
          <w:sz w:val="24"/>
          <w:szCs w:val="24"/>
        </w:rPr>
        <w:t xml:space="preserve">d: </w:t>
      </w:r>
      <w:r>
        <w:rPr>
          <w:spacing w:val="-1"/>
          <w:sz w:val="24"/>
          <w:szCs w:val="24"/>
        </w:rPr>
        <w:t>c</w:t>
      </w:r>
      <w:r>
        <w:rPr>
          <w:sz w:val="24"/>
          <w:szCs w:val="24"/>
        </w:rPr>
        <w:t>hild, p</w:t>
      </w:r>
      <w:r>
        <w:rPr>
          <w:spacing w:val="-1"/>
          <w:sz w:val="24"/>
          <w:szCs w:val="24"/>
        </w:rPr>
        <w:t>are</w:t>
      </w:r>
      <w:r>
        <w:rPr>
          <w:sz w:val="24"/>
          <w:szCs w:val="24"/>
        </w:rPr>
        <w:t xml:space="preserve">nt, </w:t>
      </w:r>
      <w:r>
        <w:rPr>
          <w:spacing w:val="-2"/>
          <w:sz w:val="24"/>
          <w:szCs w:val="24"/>
        </w:rPr>
        <w:t>g</w:t>
      </w:r>
      <w:r>
        <w:rPr>
          <w:spacing w:val="-1"/>
          <w:sz w:val="24"/>
          <w:szCs w:val="24"/>
        </w:rPr>
        <w:t>ra</w:t>
      </w:r>
      <w:r>
        <w:rPr>
          <w:sz w:val="24"/>
          <w:szCs w:val="24"/>
        </w:rPr>
        <w:t>nd</w:t>
      </w:r>
      <w:r>
        <w:rPr>
          <w:spacing w:val="-1"/>
          <w:sz w:val="24"/>
          <w:szCs w:val="24"/>
        </w:rPr>
        <w:t>c</w:t>
      </w:r>
      <w:r>
        <w:rPr>
          <w:sz w:val="24"/>
          <w:szCs w:val="24"/>
        </w:rPr>
        <w:t xml:space="preserve">hild, </w:t>
      </w:r>
      <w:r>
        <w:rPr>
          <w:spacing w:val="-2"/>
          <w:sz w:val="24"/>
          <w:szCs w:val="24"/>
        </w:rPr>
        <w:t>g</w:t>
      </w:r>
      <w:r>
        <w:rPr>
          <w:spacing w:val="-1"/>
          <w:sz w:val="24"/>
          <w:szCs w:val="24"/>
        </w:rPr>
        <w:t>ra</w:t>
      </w:r>
      <w:r>
        <w:rPr>
          <w:sz w:val="24"/>
          <w:szCs w:val="24"/>
        </w:rPr>
        <w:t>ndp</w:t>
      </w:r>
      <w:r>
        <w:rPr>
          <w:spacing w:val="-1"/>
          <w:sz w:val="24"/>
          <w:szCs w:val="24"/>
        </w:rPr>
        <w:t>are</w:t>
      </w:r>
      <w:r>
        <w:rPr>
          <w:sz w:val="24"/>
          <w:szCs w:val="24"/>
        </w:rPr>
        <w:t>nt, b</w:t>
      </w:r>
      <w:r>
        <w:rPr>
          <w:spacing w:val="-1"/>
          <w:sz w:val="24"/>
          <w:szCs w:val="24"/>
        </w:rPr>
        <w:t>r</w:t>
      </w:r>
      <w:r>
        <w:rPr>
          <w:sz w:val="24"/>
          <w:szCs w:val="24"/>
        </w:rPr>
        <w:t>oth</w:t>
      </w:r>
      <w:r>
        <w:rPr>
          <w:spacing w:val="-1"/>
          <w:sz w:val="24"/>
          <w:szCs w:val="24"/>
        </w:rPr>
        <w:t>er</w:t>
      </w:r>
      <w:r>
        <w:rPr>
          <w:sz w:val="24"/>
          <w:szCs w:val="24"/>
        </w:rPr>
        <w:t>, sist</w:t>
      </w:r>
      <w:r>
        <w:rPr>
          <w:spacing w:val="-1"/>
          <w:sz w:val="24"/>
          <w:szCs w:val="24"/>
        </w:rPr>
        <w:t>er</w:t>
      </w:r>
      <w:r>
        <w:rPr>
          <w:sz w:val="24"/>
          <w:szCs w:val="24"/>
        </w:rPr>
        <w:t>, h</w:t>
      </w:r>
      <w:r>
        <w:rPr>
          <w:spacing w:val="-1"/>
          <w:sz w:val="24"/>
          <w:szCs w:val="24"/>
        </w:rPr>
        <w:t>a</w:t>
      </w:r>
      <w:r>
        <w:rPr>
          <w:sz w:val="24"/>
          <w:szCs w:val="24"/>
        </w:rPr>
        <w:t>l</w:t>
      </w:r>
      <w:r>
        <w:rPr>
          <w:spacing w:val="-1"/>
          <w:sz w:val="24"/>
          <w:szCs w:val="24"/>
        </w:rPr>
        <w:t>f-</w:t>
      </w:r>
      <w:r>
        <w:rPr>
          <w:sz w:val="24"/>
          <w:szCs w:val="24"/>
        </w:rPr>
        <w:t>b</w:t>
      </w:r>
      <w:r>
        <w:rPr>
          <w:spacing w:val="-1"/>
          <w:sz w:val="24"/>
          <w:szCs w:val="24"/>
        </w:rPr>
        <w:t>r</w:t>
      </w:r>
      <w:r>
        <w:rPr>
          <w:sz w:val="24"/>
          <w:szCs w:val="24"/>
        </w:rPr>
        <w:t>oth</w:t>
      </w:r>
      <w:r>
        <w:rPr>
          <w:spacing w:val="-1"/>
          <w:sz w:val="24"/>
          <w:szCs w:val="24"/>
        </w:rPr>
        <w:t>er</w:t>
      </w:r>
      <w:r>
        <w:rPr>
          <w:sz w:val="24"/>
          <w:szCs w:val="24"/>
        </w:rPr>
        <w:t>,</w:t>
      </w:r>
      <w:r>
        <w:rPr>
          <w:spacing w:val="7"/>
          <w:sz w:val="24"/>
          <w:szCs w:val="24"/>
        </w:rPr>
        <w:t xml:space="preserve"> </w:t>
      </w:r>
      <w:r>
        <w:rPr>
          <w:sz w:val="24"/>
          <w:szCs w:val="24"/>
        </w:rPr>
        <w:t>h</w:t>
      </w:r>
      <w:r>
        <w:rPr>
          <w:spacing w:val="-1"/>
          <w:sz w:val="24"/>
          <w:szCs w:val="24"/>
        </w:rPr>
        <w:t>a</w:t>
      </w:r>
      <w:r>
        <w:rPr>
          <w:sz w:val="24"/>
          <w:szCs w:val="24"/>
        </w:rPr>
        <w:t>l</w:t>
      </w:r>
      <w:r>
        <w:rPr>
          <w:spacing w:val="-1"/>
          <w:sz w:val="24"/>
          <w:szCs w:val="24"/>
        </w:rPr>
        <w:t>f-</w:t>
      </w:r>
      <w:r>
        <w:rPr>
          <w:sz w:val="24"/>
          <w:szCs w:val="24"/>
        </w:rPr>
        <w:t>sist</w:t>
      </w:r>
      <w:r>
        <w:rPr>
          <w:spacing w:val="-1"/>
          <w:sz w:val="24"/>
          <w:szCs w:val="24"/>
        </w:rPr>
        <w:t>er</w:t>
      </w:r>
      <w:r>
        <w:rPr>
          <w:sz w:val="24"/>
          <w:szCs w:val="24"/>
        </w:rPr>
        <w:t>.</w:t>
      </w:r>
      <w:r>
        <w:rPr>
          <w:spacing w:val="7"/>
          <w:sz w:val="24"/>
          <w:szCs w:val="24"/>
        </w:rPr>
        <w:t xml:space="preserve"> </w:t>
      </w:r>
      <w:r>
        <w:rPr>
          <w:sz w:val="24"/>
          <w:szCs w:val="24"/>
        </w:rPr>
        <w:t>This</w:t>
      </w:r>
      <w:r>
        <w:rPr>
          <w:spacing w:val="8"/>
          <w:sz w:val="24"/>
          <w:szCs w:val="24"/>
        </w:rPr>
        <w:t xml:space="preserve"> </w:t>
      </w:r>
      <w:r>
        <w:rPr>
          <w:sz w:val="24"/>
          <w:szCs w:val="24"/>
        </w:rPr>
        <w:t>will</w:t>
      </w:r>
      <w:r>
        <w:rPr>
          <w:spacing w:val="8"/>
          <w:sz w:val="24"/>
          <w:szCs w:val="24"/>
        </w:rPr>
        <w:t xml:space="preserve"> </w:t>
      </w:r>
      <w:r>
        <w:rPr>
          <w:sz w:val="24"/>
          <w:szCs w:val="24"/>
        </w:rPr>
        <w:t>not,</w:t>
      </w:r>
      <w:r>
        <w:rPr>
          <w:spacing w:val="7"/>
          <w:sz w:val="24"/>
          <w:szCs w:val="24"/>
        </w:rPr>
        <w:t xml:space="preserve"> </w:t>
      </w:r>
      <w:r>
        <w:rPr>
          <w:sz w:val="24"/>
          <w:szCs w:val="24"/>
        </w:rPr>
        <w:t>in</w:t>
      </w:r>
      <w:r>
        <w:rPr>
          <w:spacing w:val="7"/>
          <w:sz w:val="24"/>
          <w:szCs w:val="24"/>
        </w:rPr>
        <w:t xml:space="preserve"> </w:t>
      </w:r>
      <w:r>
        <w:rPr>
          <w:spacing w:val="-1"/>
          <w:sz w:val="24"/>
          <w:szCs w:val="24"/>
        </w:rPr>
        <w:t>a</w:t>
      </w:r>
      <w:r>
        <w:rPr>
          <w:sz w:val="24"/>
          <w:szCs w:val="24"/>
        </w:rPr>
        <w:t>ny w</w:t>
      </w:r>
      <w:r>
        <w:rPr>
          <w:spacing w:val="-1"/>
          <w:sz w:val="24"/>
          <w:szCs w:val="24"/>
        </w:rPr>
        <w:t>a</w:t>
      </w:r>
      <w:r>
        <w:rPr>
          <w:sz w:val="24"/>
          <w:szCs w:val="24"/>
        </w:rPr>
        <w:t>y disqu</w:t>
      </w:r>
      <w:r>
        <w:rPr>
          <w:spacing w:val="-1"/>
          <w:sz w:val="24"/>
          <w:szCs w:val="24"/>
        </w:rPr>
        <w:t>a</w:t>
      </w:r>
      <w:r>
        <w:rPr>
          <w:sz w:val="24"/>
          <w:szCs w:val="24"/>
        </w:rPr>
        <w:t>li</w:t>
      </w:r>
      <w:r>
        <w:rPr>
          <w:spacing w:val="-1"/>
          <w:sz w:val="24"/>
          <w:szCs w:val="24"/>
        </w:rPr>
        <w:t>f</w:t>
      </w:r>
      <w:r>
        <w:rPr>
          <w:sz w:val="24"/>
          <w:szCs w:val="24"/>
        </w:rPr>
        <w:t>y su</w:t>
      </w:r>
      <w:r>
        <w:rPr>
          <w:spacing w:val="-1"/>
          <w:sz w:val="24"/>
          <w:szCs w:val="24"/>
        </w:rPr>
        <w:t>c</w:t>
      </w:r>
      <w:r>
        <w:rPr>
          <w:sz w:val="24"/>
          <w:szCs w:val="24"/>
        </w:rPr>
        <w:t>h</w:t>
      </w:r>
      <w:r>
        <w:rPr>
          <w:spacing w:val="7"/>
          <w:sz w:val="24"/>
          <w:szCs w:val="24"/>
        </w:rPr>
        <w:t xml:space="preserve"> </w:t>
      </w:r>
      <w:r>
        <w:rPr>
          <w:spacing w:val="-1"/>
          <w:sz w:val="24"/>
          <w:szCs w:val="24"/>
        </w:rPr>
        <w:t>re</w:t>
      </w:r>
      <w:r>
        <w:rPr>
          <w:sz w:val="24"/>
          <w:szCs w:val="24"/>
        </w:rPr>
        <w:t>l</w:t>
      </w:r>
      <w:r>
        <w:rPr>
          <w:spacing w:val="-1"/>
          <w:sz w:val="24"/>
          <w:szCs w:val="24"/>
        </w:rPr>
        <w:t>a</w:t>
      </w:r>
      <w:r>
        <w:rPr>
          <w:sz w:val="24"/>
          <w:szCs w:val="24"/>
        </w:rPr>
        <w:t>tiv</w:t>
      </w:r>
      <w:r>
        <w:rPr>
          <w:spacing w:val="-1"/>
          <w:sz w:val="24"/>
          <w:szCs w:val="24"/>
        </w:rPr>
        <w:t>e</w:t>
      </w:r>
      <w:r>
        <w:rPr>
          <w:sz w:val="24"/>
          <w:szCs w:val="24"/>
        </w:rPr>
        <w:t>s</w:t>
      </w:r>
      <w:r>
        <w:rPr>
          <w:spacing w:val="8"/>
          <w:sz w:val="24"/>
          <w:szCs w:val="24"/>
        </w:rPr>
        <w:t xml:space="preserve"> </w:t>
      </w:r>
      <w:r>
        <w:rPr>
          <w:sz w:val="24"/>
          <w:szCs w:val="24"/>
        </w:rPr>
        <w:t>who</w:t>
      </w:r>
      <w:r>
        <w:rPr>
          <w:spacing w:val="5"/>
          <w:sz w:val="24"/>
          <w:szCs w:val="24"/>
        </w:rPr>
        <w:t xml:space="preserve"> </w:t>
      </w:r>
      <w:r>
        <w:rPr>
          <w:spacing w:val="-1"/>
          <w:sz w:val="24"/>
          <w:szCs w:val="24"/>
        </w:rPr>
        <w:t>ar</w:t>
      </w:r>
      <w:r>
        <w:rPr>
          <w:sz w:val="24"/>
          <w:szCs w:val="24"/>
        </w:rPr>
        <w:t>e</w:t>
      </w:r>
      <w:r>
        <w:rPr>
          <w:spacing w:val="4"/>
          <w:sz w:val="24"/>
          <w:szCs w:val="24"/>
        </w:rPr>
        <w:t xml:space="preserve"> </w:t>
      </w:r>
      <w:r>
        <w:rPr>
          <w:sz w:val="24"/>
          <w:szCs w:val="24"/>
        </w:rPr>
        <w:t xml:space="preserve">bona </w:t>
      </w:r>
      <w:r>
        <w:rPr>
          <w:spacing w:val="-1"/>
          <w:sz w:val="24"/>
          <w:szCs w:val="24"/>
        </w:rPr>
        <w:t>f</w:t>
      </w:r>
      <w:r>
        <w:rPr>
          <w:sz w:val="24"/>
          <w:szCs w:val="24"/>
        </w:rPr>
        <w:t xml:space="preserve">ide </w:t>
      </w:r>
      <w:r>
        <w:rPr>
          <w:spacing w:val="9"/>
          <w:sz w:val="24"/>
          <w:szCs w:val="24"/>
        </w:rPr>
        <w:t xml:space="preserve"> </w:t>
      </w:r>
      <w:r>
        <w:rPr>
          <w:spacing w:val="-1"/>
          <w:sz w:val="24"/>
          <w:szCs w:val="24"/>
        </w:rPr>
        <w:t>a</w:t>
      </w:r>
      <w:r>
        <w:rPr>
          <w:sz w:val="24"/>
          <w:szCs w:val="24"/>
        </w:rPr>
        <w:t xml:space="preserve">ppointive </w:t>
      </w:r>
      <w:r>
        <w:rPr>
          <w:spacing w:val="9"/>
          <w:sz w:val="24"/>
          <w:szCs w:val="24"/>
        </w:rPr>
        <w:t xml:space="preserve"> </w:t>
      </w:r>
      <w:r>
        <w:rPr>
          <w:sz w:val="24"/>
          <w:szCs w:val="24"/>
        </w:rPr>
        <w:t>o</w:t>
      </w:r>
      <w:r>
        <w:rPr>
          <w:spacing w:val="-1"/>
          <w:sz w:val="24"/>
          <w:szCs w:val="24"/>
        </w:rPr>
        <w:t>ff</w:t>
      </w:r>
      <w:r>
        <w:rPr>
          <w:sz w:val="24"/>
          <w:szCs w:val="24"/>
        </w:rPr>
        <w:t>i</w:t>
      </w:r>
      <w:r>
        <w:rPr>
          <w:spacing w:val="-1"/>
          <w:sz w:val="24"/>
          <w:szCs w:val="24"/>
        </w:rPr>
        <w:t>cer</w:t>
      </w:r>
      <w:r>
        <w:rPr>
          <w:sz w:val="24"/>
          <w:szCs w:val="24"/>
        </w:rPr>
        <w:t xml:space="preserve">s </w:t>
      </w:r>
      <w:r>
        <w:rPr>
          <w:spacing w:val="8"/>
          <w:sz w:val="24"/>
          <w:szCs w:val="24"/>
        </w:rPr>
        <w:t xml:space="preserve"> </w:t>
      </w:r>
      <w:r>
        <w:rPr>
          <w:sz w:val="24"/>
          <w:szCs w:val="24"/>
        </w:rPr>
        <w:t xml:space="preserve">or </w:t>
      </w:r>
      <w:r>
        <w:rPr>
          <w:spacing w:val="7"/>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 xml:space="preserve">s </w:t>
      </w:r>
      <w:r>
        <w:rPr>
          <w:spacing w:val="8"/>
          <w:sz w:val="24"/>
          <w:szCs w:val="24"/>
        </w:rPr>
        <w:t xml:space="preserve"> </w:t>
      </w:r>
      <w:r>
        <w:rPr>
          <w:spacing w:val="-1"/>
          <w:sz w:val="24"/>
          <w:szCs w:val="24"/>
        </w:rPr>
        <w:t>f</w:t>
      </w:r>
      <w:r>
        <w:rPr>
          <w:sz w:val="24"/>
          <w:szCs w:val="24"/>
        </w:rPr>
        <w:t xml:space="preserve">or </w:t>
      </w:r>
      <w:r>
        <w:rPr>
          <w:spacing w:val="7"/>
          <w:sz w:val="24"/>
          <w:szCs w:val="24"/>
        </w:rPr>
        <w:t xml:space="preserve"> </w:t>
      </w:r>
      <w:r>
        <w:rPr>
          <w:sz w:val="24"/>
          <w:szCs w:val="24"/>
        </w:rPr>
        <w:t xml:space="preserve">the </w:t>
      </w:r>
      <w:r>
        <w:rPr>
          <w:spacing w:val="7"/>
          <w:sz w:val="24"/>
          <w:szCs w:val="24"/>
        </w:rPr>
        <w:t xml:space="preserve"> </w:t>
      </w:r>
      <w:r>
        <w:rPr>
          <w:spacing w:val="1"/>
          <w:sz w:val="24"/>
          <w:szCs w:val="24"/>
        </w:rPr>
        <w:t>C</w:t>
      </w:r>
      <w:r>
        <w:rPr>
          <w:sz w:val="24"/>
          <w:szCs w:val="24"/>
        </w:rPr>
        <w:t xml:space="preserve">ity  </w:t>
      </w:r>
      <w:r>
        <w:rPr>
          <w:spacing w:val="-1"/>
          <w:sz w:val="24"/>
          <w:szCs w:val="24"/>
        </w:rPr>
        <w:t>a</w:t>
      </w:r>
      <w:r>
        <w:rPr>
          <w:sz w:val="24"/>
          <w:szCs w:val="24"/>
        </w:rPr>
        <w:t xml:space="preserve">t </w:t>
      </w:r>
      <w:r>
        <w:rPr>
          <w:spacing w:val="8"/>
          <w:sz w:val="24"/>
          <w:szCs w:val="24"/>
        </w:rPr>
        <w:t xml:space="preserve"> </w:t>
      </w:r>
      <w:r>
        <w:rPr>
          <w:sz w:val="24"/>
          <w:szCs w:val="24"/>
        </w:rPr>
        <w:t xml:space="preserve">the </w:t>
      </w:r>
      <w:r>
        <w:rPr>
          <w:spacing w:val="7"/>
          <w:sz w:val="24"/>
          <w:szCs w:val="24"/>
        </w:rPr>
        <w:t xml:space="preserve"> </w:t>
      </w:r>
      <w:r>
        <w:rPr>
          <w:sz w:val="24"/>
          <w:szCs w:val="24"/>
        </w:rPr>
        <w:t xml:space="preserve">time </w:t>
      </w:r>
      <w:r>
        <w:rPr>
          <w:spacing w:val="7"/>
          <w:sz w:val="24"/>
          <w:szCs w:val="24"/>
        </w:rPr>
        <w:t xml:space="preserve"> </w:t>
      </w:r>
      <w:r>
        <w:rPr>
          <w:sz w:val="24"/>
          <w:szCs w:val="24"/>
        </w:rPr>
        <w:t xml:space="preserve">of </w:t>
      </w:r>
      <w:r>
        <w:rPr>
          <w:spacing w:val="7"/>
          <w:sz w:val="24"/>
          <w:szCs w:val="24"/>
        </w:rPr>
        <w:t xml:space="preserve"> </w:t>
      </w:r>
      <w:r>
        <w:rPr>
          <w:sz w:val="24"/>
          <w:szCs w:val="24"/>
        </w:rPr>
        <w:t xml:space="preserve">the </w:t>
      </w:r>
      <w:r>
        <w:rPr>
          <w:spacing w:val="7"/>
          <w:sz w:val="24"/>
          <w:szCs w:val="24"/>
        </w:rPr>
        <w:t xml:space="preserve"> </w:t>
      </w:r>
      <w:r>
        <w:rPr>
          <w:spacing w:val="-1"/>
          <w:sz w:val="24"/>
          <w:szCs w:val="24"/>
        </w:rPr>
        <w:t>e</w:t>
      </w:r>
      <w:r>
        <w:rPr>
          <w:sz w:val="24"/>
          <w:szCs w:val="24"/>
        </w:rPr>
        <w:t>l</w:t>
      </w:r>
      <w:r>
        <w:rPr>
          <w:spacing w:val="-1"/>
          <w:sz w:val="24"/>
          <w:szCs w:val="24"/>
        </w:rPr>
        <w:t>ec</w:t>
      </w:r>
      <w:r>
        <w:rPr>
          <w:sz w:val="24"/>
          <w:szCs w:val="24"/>
        </w:rPr>
        <w:t xml:space="preserve">tion </w:t>
      </w:r>
      <w:r>
        <w:rPr>
          <w:spacing w:val="8"/>
          <w:sz w:val="24"/>
          <w:szCs w:val="24"/>
        </w:rPr>
        <w:t xml:space="preserve"> </w:t>
      </w:r>
      <w:r>
        <w:rPr>
          <w:sz w:val="24"/>
          <w:szCs w:val="24"/>
        </w:rPr>
        <w:t xml:space="preserve">or </w:t>
      </w:r>
      <w:r>
        <w:rPr>
          <w:spacing w:val="-1"/>
          <w:sz w:val="24"/>
          <w:szCs w:val="24"/>
        </w:rPr>
        <w:t>a</w:t>
      </w:r>
      <w:r>
        <w:rPr>
          <w:sz w:val="24"/>
          <w:szCs w:val="24"/>
        </w:rPr>
        <w:t>ppointm</w:t>
      </w:r>
      <w:r>
        <w:rPr>
          <w:spacing w:val="-1"/>
          <w:sz w:val="24"/>
          <w:szCs w:val="24"/>
        </w:rPr>
        <w:t>e</w:t>
      </w:r>
      <w:r>
        <w:rPr>
          <w:sz w:val="24"/>
          <w:szCs w:val="24"/>
        </w:rPr>
        <w:t>nt of</w:t>
      </w:r>
      <w:r>
        <w:rPr>
          <w:spacing w:val="-1"/>
          <w:sz w:val="24"/>
          <w:szCs w:val="24"/>
        </w:rPr>
        <w:t xml:space="preserve"> </w:t>
      </w:r>
      <w:r>
        <w:rPr>
          <w:sz w:val="24"/>
          <w:szCs w:val="24"/>
        </w:rPr>
        <w:t>s</w:t>
      </w:r>
      <w:r>
        <w:rPr>
          <w:spacing w:val="-1"/>
          <w:sz w:val="24"/>
          <w:szCs w:val="24"/>
        </w:rPr>
        <w:t>a</w:t>
      </w:r>
      <w:r>
        <w:rPr>
          <w:sz w:val="24"/>
          <w:szCs w:val="24"/>
        </w:rPr>
        <w:t>id o</w:t>
      </w:r>
      <w:r>
        <w:rPr>
          <w:spacing w:val="-1"/>
          <w:sz w:val="24"/>
          <w:szCs w:val="24"/>
        </w:rPr>
        <w:t>ff</w:t>
      </w:r>
      <w:r>
        <w:rPr>
          <w:sz w:val="24"/>
          <w:szCs w:val="24"/>
        </w:rPr>
        <w:t>i</w:t>
      </w:r>
      <w:r>
        <w:rPr>
          <w:spacing w:val="-1"/>
          <w:sz w:val="24"/>
          <w:szCs w:val="24"/>
        </w:rPr>
        <w:t>c</w:t>
      </w:r>
      <w:r>
        <w:rPr>
          <w:sz w:val="24"/>
          <w:szCs w:val="24"/>
        </w:rPr>
        <w:t>i</w:t>
      </w:r>
      <w:r>
        <w:rPr>
          <w:spacing w:val="-1"/>
          <w:sz w:val="24"/>
          <w:szCs w:val="24"/>
        </w:rPr>
        <w:t>a</w:t>
      </w:r>
      <w:r>
        <w:rPr>
          <w:sz w:val="24"/>
          <w:szCs w:val="24"/>
        </w:rPr>
        <w:t>l.</w:t>
      </w:r>
    </w:p>
    <w:p w14:paraId="1899EAF9" w14:textId="77777777" w:rsidR="00481054" w:rsidRDefault="00067A3E" w:rsidP="004736A1">
      <w:pPr>
        <w:pStyle w:val="Heading2"/>
        <w:numPr>
          <w:ilvl w:val="0"/>
          <w:numId w:val="0"/>
        </w:numPr>
        <w:ind w:left="1440"/>
        <w:jc w:val="both"/>
        <w:rPr>
          <w:sz w:val="24"/>
          <w:szCs w:val="24"/>
        </w:rPr>
      </w:pPr>
      <w:bookmarkStart w:id="87" w:name="_Toc535591528"/>
      <w:r>
        <w:rPr>
          <w:spacing w:val="1"/>
          <w:position w:val="-1"/>
          <w:sz w:val="24"/>
          <w:szCs w:val="24"/>
          <w:u w:val="single" w:color="000000"/>
        </w:rPr>
        <w:t>S</w:t>
      </w:r>
      <w:r>
        <w:rPr>
          <w:position w:val="-1"/>
          <w:sz w:val="24"/>
          <w:szCs w:val="24"/>
          <w:u w:val="single" w:color="000000"/>
        </w:rPr>
        <w:t>E</w:t>
      </w:r>
      <w:r>
        <w:rPr>
          <w:spacing w:val="1"/>
          <w:position w:val="-1"/>
          <w:sz w:val="24"/>
          <w:szCs w:val="24"/>
          <w:u w:val="single" w:color="000000"/>
        </w:rPr>
        <w:t>C</w:t>
      </w:r>
      <w:r>
        <w:rPr>
          <w:position w:val="-1"/>
          <w:sz w:val="24"/>
          <w:szCs w:val="24"/>
          <w:u w:val="single" w:color="000000"/>
        </w:rPr>
        <w:t>T</w:t>
      </w:r>
      <w:r>
        <w:rPr>
          <w:spacing w:val="-6"/>
          <w:position w:val="-1"/>
          <w:sz w:val="24"/>
          <w:szCs w:val="24"/>
          <w:u w:val="single" w:color="000000"/>
        </w:rPr>
        <w:t>I</w:t>
      </w:r>
      <w:r>
        <w:rPr>
          <w:position w:val="-1"/>
          <w:sz w:val="24"/>
          <w:szCs w:val="24"/>
          <w:u w:val="single" w:color="000000"/>
        </w:rPr>
        <w:t xml:space="preserve">ON </w:t>
      </w:r>
      <w:r>
        <w:rPr>
          <w:spacing w:val="1"/>
          <w:position w:val="-1"/>
          <w:sz w:val="24"/>
          <w:szCs w:val="24"/>
          <w:u w:val="single" w:color="000000"/>
        </w:rPr>
        <w:t>C</w:t>
      </w:r>
      <w:r>
        <w:rPr>
          <w:position w:val="-1"/>
          <w:sz w:val="24"/>
          <w:szCs w:val="24"/>
          <w:u w:val="single" w:color="000000"/>
        </w:rPr>
        <w:t xml:space="preserve">. </w:t>
      </w:r>
      <w:r>
        <w:rPr>
          <w:spacing w:val="-1"/>
          <w:position w:val="-1"/>
          <w:sz w:val="24"/>
          <w:szCs w:val="24"/>
          <w:u w:val="single" w:color="000000"/>
        </w:rPr>
        <w:t>F</w:t>
      </w:r>
      <w:r>
        <w:rPr>
          <w:spacing w:val="1"/>
          <w:position w:val="-1"/>
          <w:sz w:val="24"/>
          <w:szCs w:val="24"/>
          <w:u w:val="single" w:color="000000"/>
        </w:rPr>
        <w:t>R</w:t>
      </w:r>
      <w:r>
        <w:rPr>
          <w:position w:val="-1"/>
          <w:sz w:val="24"/>
          <w:szCs w:val="24"/>
          <w:u w:val="single" w:color="000000"/>
        </w:rPr>
        <w:t>ATE</w:t>
      </w:r>
      <w:r>
        <w:rPr>
          <w:spacing w:val="1"/>
          <w:position w:val="-1"/>
          <w:sz w:val="24"/>
          <w:szCs w:val="24"/>
          <w:u w:val="single" w:color="000000"/>
        </w:rPr>
        <w:t>R</w:t>
      </w:r>
      <w:r>
        <w:rPr>
          <w:position w:val="-1"/>
          <w:sz w:val="24"/>
          <w:szCs w:val="24"/>
          <w:u w:val="single" w:color="000000"/>
        </w:rPr>
        <w:t>N</w:t>
      </w:r>
      <w:r>
        <w:rPr>
          <w:spacing w:val="-6"/>
          <w:position w:val="-1"/>
          <w:sz w:val="24"/>
          <w:szCs w:val="24"/>
          <w:u w:val="single" w:color="000000"/>
        </w:rPr>
        <w:t>I</w:t>
      </w:r>
      <w:r>
        <w:rPr>
          <w:spacing w:val="-3"/>
          <w:position w:val="-1"/>
          <w:sz w:val="24"/>
          <w:szCs w:val="24"/>
          <w:u w:val="single" w:color="000000"/>
        </w:rPr>
        <w:t>Z</w:t>
      </w:r>
      <w:r>
        <w:rPr>
          <w:position w:val="-1"/>
          <w:sz w:val="24"/>
          <w:szCs w:val="24"/>
          <w:u w:val="single" w:color="000000"/>
        </w:rPr>
        <w:t>AT</w:t>
      </w:r>
      <w:r>
        <w:rPr>
          <w:spacing w:val="-6"/>
          <w:position w:val="-1"/>
          <w:sz w:val="24"/>
          <w:szCs w:val="24"/>
          <w:u w:val="single" w:color="000000"/>
        </w:rPr>
        <w:t>I</w:t>
      </w:r>
      <w:r>
        <w:rPr>
          <w:position w:val="-1"/>
          <w:sz w:val="24"/>
          <w:szCs w:val="24"/>
          <w:u w:val="single" w:color="000000"/>
        </w:rPr>
        <w:t>ON</w:t>
      </w:r>
      <w:bookmarkEnd w:id="87"/>
    </w:p>
    <w:p w14:paraId="63D82267" w14:textId="77777777" w:rsidR="00481054" w:rsidRDefault="00481054" w:rsidP="004736A1">
      <w:pPr>
        <w:spacing w:before="14" w:line="200" w:lineRule="exact"/>
        <w:jc w:val="both"/>
      </w:pPr>
    </w:p>
    <w:p w14:paraId="61F6C217" w14:textId="2ADABADC" w:rsidR="00F46321" w:rsidRPr="00F46321" w:rsidRDefault="00067A3E" w:rsidP="006854EC">
      <w:pPr>
        <w:spacing w:before="29" w:line="246" w:lineRule="auto"/>
        <w:ind w:left="120" w:right="78"/>
        <w:jc w:val="both"/>
        <w:rPr>
          <w:sz w:val="24"/>
          <w:szCs w:val="24"/>
        </w:rPr>
      </w:pPr>
      <w:r>
        <w:rPr>
          <w:spacing w:val="-1"/>
          <w:sz w:val="24"/>
          <w:szCs w:val="24"/>
        </w:rPr>
        <w:t>Fra</w:t>
      </w:r>
      <w:r>
        <w:rPr>
          <w:sz w:val="24"/>
          <w:szCs w:val="24"/>
        </w:rPr>
        <w:t>t</w:t>
      </w:r>
      <w:r>
        <w:rPr>
          <w:spacing w:val="-1"/>
          <w:sz w:val="24"/>
          <w:szCs w:val="24"/>
        </w:rPr>
        <w:t>er</w:t>
      </w:r>
      <w:r>
        <w:rPr>
          <w:sz w:val="24"/>
          <w:szCs w:val="24"/>
        </w:rPr>
        <w:t>ni</w:t>
      </w:r>
      <w:r>
        <w:rPr>
          <w:spacing w:val="1"/>
          <w:sz w:val="24"/>
          <w:szCs w:val="24"/>
        </w:rPr>
        <w:t>z</w:t>
      </w:r>
      <w:r>
        <w:rPr>
          <w:spacing w:val="-1"/>
          <w:sz w:val="24"/>
          <w:szCs w:val="24"/>
        </w:rPr>
        <w:t>a</w:t>
      </w:r>
      <w:r>
        <w:rPr>
          <w:sz w:val="24"/>
          <w:szCs w:val="24"/>
        </w:rPr>
        <w:t>tion</w:t>
      </w:r>
      <w:r>
        <w:rPr>
          <w:spacing w:val="5"/>
          <w:sz w:val="24"/>
          <w:szCs w:val="24"/>
        </w:rPr>
        <w:t xml:space="preserve"> </w:t>
      </w:r>
      <w:r>
        <w:rPr>
          <w:spacing w:val="-1"/>
          <w:sz w:val="24"/>
          <w:szCs w:val="24"/>
        </w:rPr>
        <w:t>a</w:t>
      </w:r>
      <w:r>
        <w:rPr>
          <w:sz w:val="24"/>
          <w:szCs w:val="24"/>
        </w:rPr>
        <w:t>nd</w:t>
      </w:r>
      <w:r>
        <w:rPr>
          <w:spacing w:val="3"/>
          <w:sz w:val="24"/>
          <w:szCs w:val="24"/>
        </w:rPr>
        <w:t xml:space="preserve"> </w:t>
      </w:r>
      <w:r>
        <w:rPr>
          <w:spacing w:val="-1"/>
          <w:sz w:val="24"/>
          <w:szCs w:val="24"/>
        </w:rPr>
        <w:t>c</w:t>
      </w:r>
      <w:r>
        <w:rPr>
          <w:sz w:val="24"/>
          <w:szCs w:val="24"/>
        </w:rPr>
        <w:t>ons</w:t>
      </w:r>
      <w:r>
        <w:rPr>
          <w:spacing w:val="-1"/>
          <w:sz w:val="24"/>
          <w:szCs w:val="24"/>
        </w:rPr>
        <w:t>e</w:t>
      </w:r>
      <w:r>
        <w:rPr>
          <w:sz w:val="24"/>
          <w:szCs w:val="24"/>
        </w:rPr>
        <w:t xml:space="preserve">nting </w:t>
      </w:r>
      <w:r>
        <w:rPr>
          <w:spacing w:val="-1"/>
          <w:sz w:val="24"/>
          <w:szCs w:val="24"/>
        </w:rPr>
        <w:t>r</w:t>
      </w:r>
      <w:r>
        <w:rPr>
          <w:sz w:val="24"/>
          <w:szCs w:val="24"/>
        </w:rPr>
        <w:t>om</w:t>
      </w:r>
      <w:r>
        <w:rPr>
          <w:spacing w:val="-1"/>
          <w:sz w:val="24"/>
          <w:szCs w:val="24"/>
        </w:rPr>
        <w:t>a</w:t>
      </w:r>
      <w:r>
        <w:rPr>
          <w:sz w:val="24"/>
          <w:szCs w:val="24"/>
        </w:rPr>
        <w:t>ntic</w:t>
      </w:r>
      <w:r>
        <w:rPr>
          <w:spacing w:val="2"/>
          <w:sz w:val="24"/>
          <w:szCs w:val="24"/>
        </w:rPr>
        <w:t xml:space="preserve"> </w:t>
      </w:r>
      <w:r>
        <w:rPr>
          <w:spacing w:val="-1"/>
          <w:sz w:val="24"/>
          <w:szCs w:val="24"/>
        </w:rPr>
        <w:t>a</w:t>
      </w:r>
      <w:r>
        <w:rPr>
          <w:sz w:val="24"/>
          <w:szCs w:val="24"/>
        </w:rPr>
        <w:t>nd s</w:t>
      </w:r>
      <w:r>
        <w:rPr>
          <w:spacing w:val="-1"/>
          <w:sz w:val="24"/>
          <w:szCs w:val="24"/>
        </w:rPr>
        <w:t>e</w:t>
      </w:r>
      <w:r>
        <w:rPr>
          <w:spacing w:val="2"/>
          <w:sz w:val="24"/>
          <w:szCs w:val="24"/>
        </w:rPr>
        <w:t>x</w:t>
      </w:r>
      <w:r>
        <w:rPr>
          <w:sz w:val="24"/>
          <w:szCs w:val="24"/>
        </w:rPr>
        <w:t>u</w:t>
      </w:r>
      <w:r>
        <w:rPr>
          <w:spacing w:val="-1"/>
          <w:sz w:val="24"/>
          <w:szCs w:val="24"/>
        </w:rPr>
        <w:t>a</w:t>
      </w:r>
      <w:r>
        <w:rPr>
          <w:sz w:val="24"/>
          <w:szCs w:val="24"/>
        </w:rPr>
        <w:t xml:space="preserve">l </w:t>
      </w:r>
      <w:r>
        <w:rPr>
          <w:spacing w:val="-1"/>
          <w:sz w:val="24"/>
          <w:szCs w:val="24"/>
        </w:rPr>
        <w:t>re</w:t>
      </w:r>
      <w:r>
        <w:rPr>
          <w:sz w:val="24"/>
          <w:szCs w:val="24"/>
        </w:rPr>
        <w:t>l</w:t>
      </w:r>
      <w:r>
        <w:rPr>
          <w:spacing w:val="-1"/>
          <w:sz w:val="24"/>
          <w:szCs w:val="24"/>
        </w:rPr>
        <w:t>a</w:t>
      </w:r>
      <w:r>
        <w:rPr>
          <w:sz w:val="24"/>
          <w:szCs w:val="24"/>
        </w:rPr>
        <w:t>tionships b</w:t>
      </w:r>
      <w:r>
        <w:rPr>
          <w:spacing w:val="-1"/>
          <w:sz w:val="24"/>
          <w:szCs w:val="24"/>
        </w:rPr>
        <w:t>e</w:t>
      </w:r>
      <w:r>
        <w:rPr>
          <w:sz w:val="24"/>
          <w:szCs w:val="24"/>
        </w:rPr>
        <w:t>tw</w:t>
      </w:r>
      <w:r>
        <w:rPr>
          <w:spacing w:val="-1"/>
          <w:sz w:val="24"/>
          <w:szCs w:val="24"/>
        </w:rPr>
        <w:t>ee</w:t>
      </w:r>
      <w:r>
        <w:rPr>
          <w:sz w:val="24"/>
          <w:szCs w:val="24"/>
        </w:rPr>
        <w:t xml:space="preserve">n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 while</w:t>
      </w:r>
      <w:r>
        <w:rPr>
          <w:spacing w:val="28"/>
          <w:sz w:val="24"/>
          <w:szCs w:val="24"/>
        </w:rPr>
        <w:t xml:space="preserve"> </w:t>
      </w:r>
      <w:r>
        <w:rPr>
          <w:sz w:val="24"/>
          <w:szCs w:val="24"/>
        </w:rPr>
        <w:t>not</w:t>
      </w:r>
      <w:r>
        <w:rPr>
          <w:spacing w:val="29"/>
          <w:sz w:val="24"/>
          <w:szCs w:val="24"/>
        </w:rPr>
        <w:t xml:space="preserve"> </w:t>
      </w:r>
      <w:r>
        <w:rPr>
          <w:spacing w:val="-1"/>
          <w:sz w:val="24"/>
          <w:szCs w:val="24"/>
        </w:rPr>
        <w:t>e</w:t>
      </w:r>
      <w:r>
        <w:rPr>
          <w:spacing w:val="2"/>
          <w:sz w:val="24"/>
          <w:szCs w:val="24"/>
        </w:rPr>
        <w:t>x</w:t>
      </w:r>
      <w:r>
        <w:rPr>
          <w:sz w:val="24"/>
          <w:szCs w:val="24"/>
        </w:rPr>
        <w:t>p</w:t>
      </w:r>
      <w:r>
        <w:rPr>
          <w:spacing w:val="-1"/>
          <w:sz w:val="24"/>
          <w:szCs w:val="24"/>
        </w:rPr>
        <w:t>re</w:t>
      </w:r>
      <w:r>
        <w:rPr>
          <w:sz w:val="24"/>
          <w:szCs w:val="24"/>
        </w:rPr>
        <w:t>ssly</w:t>
      </w:r>
      <w:r>
        <w:rPr>
          <w:spacing w:val="22"/>
          <w:sz w:val="24"/>
          <w:szCs w:val="24"/>
        </w:rPr>
        <w:t xml:space="preserve"> </w:t>
      </w:r>
      <w:r>
        <w:rPr>
          <w:spacing w:val="-1"/>
          <w:sz w:val="24"/>
          <w:szCs w:val="24"/>
        </w:rPr>
        <w:t>f</w:t>
      </w:r>
      <w:r>
        <w:rPr>
          <w:sz w:val="24"/>
          <w:szCs w:val="24"/>
        </w:rPr>
        <w:t>o</w:t>
      </w:r>
      <w:r>
        <w:rPr>
          <w:spacing w:val="-1"/>
          <w:sz w:val="24"/>
          <w:szCs w:val="24"/>
        </w:rPr>
        <w:t>r</w:t>
      </w:r>
      <w:r>
        <w:rPr>
          <w:sz w:val="24"/>
          <w:szCs w:val="24"/>
        </w:rPr>
        <w:t>bidd</w:t>
      </w:r>
      <w:r>
        <w:rPr>
          <w:spacing w:val="-1"/>
          <w:sz w:val="24"/>
          <w:szCs w:val="24"/>
        </w:rPr>
        <w:t>e</w:t>
      </w:r>
      <w:r>
        <w:rPr>
          <w:sz w:val="24"/>
          <w:szCs w:val="24"/>
        </w:rPr>
        <w:t>n,</w:t>
      </w:r>
      <w:r>
        <w:rPr>
          <w:spacing w:val="27"/>
          <w:sz w:val="24"/>
          <w:szCs w:val="24"/>
        </w:rPr>
        <w:t xml:space="preserve"> </w:t>
      </w:r>
      <w:r>
        <w:rPr>
          <w:spacing w:val="-1"/>
          <w:sz w:val="24"/>
          <w:szCs w:val="24"/>
        </w:rPr>
        <w:t>ar</w:t>
      </w:r>
      <w:r>
        <w:rPr>
          <w:sz w:val="24"/>
          <w:szCs w:val="24"/>
        </w:rPr>
        <w:t>e</w:t>
      </w:r>
      <w:r>
        <w:rPr>
          <w:spacing w:val="26"/>
          <w:sz w:val="24"/>
          <w:szCs w:val="24"/>
        </w:rPr>
        <w:t xml:space="preserve"> </w:t>
      </w:r>
      <w:r>
        <w:rPr>
          <w:spacing w:val="-2"/>
          <w:sz w:val="24"/>
          <w:szCs w:val="24"/>
        </w:rPr>
        <w:t>g</w:t>
      </w:r>
      <w:r>
        <w:rPr>
          <w:spacing w:val="-1"/>
          <w:sz w:val="24"/>
          <w:szCs w:val="24"/>
        </w:rPr>
        <w:t>e</w:t>
      </w:r>
      <w:r>
        <w:rPr>
          <w:sz w:val="24"/>
          <w:szCs w:val="24"/>
        </w:rPr>
        <w:t>n</w:t>
      </w:r>
      <w:r>
        <w:rPr>
          <w:spacing w:val="-1"/>
          <w:sz w:val="24"/>
          <w:szCs w:val="24"/>
        </w:rPr>
        <w:t>era</w:t>
      </w:r>
      <w:r>
        <w:rPr>
          <w:sz w:val="24"/>
          <w:szCs w:val="24"/>
        </w:rPr>
        <w:t>lly</w:t>
      </w:r>
      <w:r>
        <w:rPr>
          <w:spacing w:val="19"/>
          <w:sz w:val="24"/>
          <w:szCs w:val="24"/>
        </w:rPr>
        <w:t xml:space="preserve"> </w:t>
      </w:r>
      <w:r>
        <w:rPr>
          <w:spacing w:val="-1"/>
          <w:sz w:val="24"/>
          <w:szCs w:val="24"/>
        </w:rPr>
        <w:t>c</w:t>
      </w:r>
      <w:r>
        <w:rPr>
          <w:sz w:val="24"/>
          <w:szCs w:val="24"/>
        </w:rPr>
        <w:t>onsid</w:t>
      </w:r>
      <w:r>
        <w:rPr>
          <w:spacing w:val="-1"/>
          <w:sz w:val="24"/>
          <w:szCs w:val="24"/>
        </w:rPr>
        <w:t>ere</w:t>
      </w:r>
      <w:r>
        <w:rPr>
          <w:sz w:val="24"/>
          <w:szCs w:val="24"/>
        </w:rPr>
        <w:t>d</w:t>
      </w:r>
      <w:r>
        <w:rPr>
          <w:spacing w:val="27"/>
          <w:sz w:val="24"/>
          <w:szCs w:val="24"/>
        </w:rPr>
        <w:t xml:space="preserve"> </w:t>
      </w:r>
      <w:r>
        <w:rPr>
          <w:sz w:val="24"/>
          <w:szCs w:val="24"/>
        </w:rPr>
        <w:t>unwis</w:t>
      </w:r>
      <w:r>
        <w:rPr>
          <w:spacing w:val="-1"/>
          <w:sz w:val="24"/>
          <w:szCs w:val="24"/>
        </w:rPr>
        <w:t>e</w:t>
      </w:r>
      <w:r>
        <w:rPr>
          <w:sz w:val="24"/>
          <w:szCs w:val="24"/>
        </w:rPr>
        <w:t>.  Emplo</w:t>
      </w:r>
      <w:r>
        <w:rPr>
          <w:spacing w:val="-7"/>
          <w:sz w:val="24"/>
          <w:szCs w:val="24"/>
        </w:rPr>
        <w:t>y</w:t>
      </w:r>
      <w:r>
        <w:rPr>
          <w:spacing w:val="-1"/>
          <w:sz w:val="24"/>
          <w:szCs w:val="24"/>
        </w:rPr>
        <w:t>ee</w:t>
      </w:r>
      <w:r>
        <w:rPr>
          <w:sz w:val="24"/>
          <w:szCs w:val="24"/>
        </w:rPr>
        <w:t>s</w:t>
      </w:r>
      <w:r>
        <w:rPr>
          <w:spacing w:val="27"/>
          <w:sz w:val="24"/>
          <w:szCs w:val="24"/>
        </w:rPr>
        <w:t xml:space="preserve"> </w:t>
      </w:r>
      <w:r>
        <w:rPr>
          <w:sz w:val="24"/>
          <w:szCs w:val="24"/>
        </w:rPr>
        <w:t>should</w:t>
      </w:r>
      <w:r>
        <w:rPr>
          <w:spacing w:val="27"/>
          <w:sz w:val="24"/>
          <w:szCs w:val="24"/>
        </w:rPr>
        <w:t xml:space="preserve"> </w:t>
      </w:r>
      <w:r>
        <w:rPr>
          <w:sz w:val="24"/>
          <w:szCs w:val="24"/>
        </w:rPr>
        <w:t xml:space="preserve">be </w:t>
      </w:r>
      <w:r>
        <w:rPr>
          <w:spacing w:val="-1"/>
          <w:sz w:val="24"/>
          <w:szCs w:val="24"/>
        </w:rPr>
        <w:t>a</w:t>
      </w:r>
      <w:r>
        <w:rPr>
          <w:sz w:val="24"/>
          <w:szCs w:val="24"/>
        </w:rPr>
        <w:t>w</w:t>
      </w:r>
      <w:r>
        <w:rPr>
          <w:spacing w:val="-1"/>
          <w:sz w:val="24"/>
          <w:szCs w:val="24"/>
        </w:rPr>
        <w:t>ar</w:t>
      </w:r>
      <w:r>
        <w:rPr>
          <w:sz w:val="24"/>
          <w:szCs w:val="24"/>
        </w:rPr>
        <w:t>e</w:t>
      </w:r>
      <w:r>
        <w:rPr>
          <w:spacing w:val="9"/>
          <w:sz w:val="24"/>
          <w:szCs w:val="24"/>
        </w:rPr>
        <w:t xml:space="preserve"> </w:t>
      </w:r>
      <w:r>
        <w:rPr>
          <w:sz w:val="24"/>
          <w:szCs w:val="24"/>
        </w:rPr>
        <w:t>of</w:t>
      </w:r>
      <w:r>
        <w:rPr>
          <w:spacing w:val="9"/>
          <w:sz w:val="24"/>
          <w:szCs w:val="24"/>
        </w:rPr>
        <w:t xml:space="preserve"> </w:t>
      </w:r>
      <w:r>
        <w:rPr>
          <w:sz w:val="24"/>
          <w:szCs w:val="24"/>
        </w:rPr>
        <w:t>the</w:t>
      </w:r>
      <w:r>
        <w:rPr>
          <w:spacing w:val="9"/>
          <w:sz w:val="24"/>
          <w:szCs w:val="24"/>
        </w:rPr>
        <w:t xml:space="preserve"> </w:t>
      </w:r>
      <w:r>
        <w:rPr>
          <w:spacing w:val="-1"/>
          <w:sz w:val="24"/>
          <w:szCs w:val="24"/>
        </w:rPr>
        <w:t>r</w:t>
      </w:r>
      <w:r>
        <w:rPr>
          <w:sz w:val="24"/>
          <w:szCs w:val="24"/>
        </w:rPr>
        <w:t>isks</w:t>
      </w:r>
      <w:r>
        <w:rPr>
          <w:spacing w:val="10"/>
          <w:sz w:val="24"/>
          <w:szCs w:val="24"/>
        </w:rPr>
        <w:t xml:space="preserve"> </w:t>
      </w:r>
      <w:r>
        <w:rPr>
          <w:spacing w:val="-1"/>
          <w:sz w:val="24"/>
          <w:szCs w:val="24"/>
        </w:rPr>
        <w:t>a</w:t>
      </w:r>
      <w:r>
        <w:rPr>
          <w:sz w:val="24"/>
          <w:szCs w:val="24"/>
        </w:rPr>
        <w:t>nd</w:t>
      </w:r>
      <w:r>
        <w:rPr>
          <w:spacing w:val="10"/>
          <w:sz w:val="24"/>
          <w:szCs w:val="24"/>
        </w:rPr>
        <w:t xml:space="preserve"> </w:t>
      </w:r>
      <w:r>
        <w:rPr>
          <w:sz w:val="24"/>
          <w:szCs w:val="24"/>
        </w:rPr>
        <w:t>possible</w:t>
      </w:r>
      <w:r>
        <w:rPr>
          <w:spacing w:val="9"/>
          <w:sz w:val="24"/>
          <w:szCs w:val="24"/>
        </w:rPr>
        <w:t xml:space="preserve"> </w:t>
      </w:r>
      <w:r>
        <w:rPr>
          <w:spacing w:val="-1"/>
          <w:sz w:val="24"/>
          <w:szCs w:val="24"/>
        </w:rPr>
        <w:t>c</w:t>
      </w:r>
      <w:r>
        <w:rPr>
          <w:sz w:val="24"/>
          <w:szCs w:val="24"/>
        </w:rPr>
        <w:t>osts</w:t>
      </w:r>
      <w:r>
        <w:rPr>
          <w:spacing w:val="10"/>
          <w:sz w:val="24"/>
          <w:szCs w:val="24"/>
        </w:rPr>
        <w:t xml:space="preserve"> </w:t>
      </w:r>
      <w:r>
        <w:rPr>
          <w:sz w:val="24"/>
          <w:szCs w:val="24"/>
        </w:rPr>
        <w:t>of</w:t>
      </w:r>
      <w:r>
        <w:rPr>
          <w:spacing w:val="9"/>
          <w:sz w:val="24"/>
          <w:szCs w:val="24"/>
        </w:rPr>
        <w:t xml:space="preserve"> </w:t>
      </w:r>
      <w:r>
        <w:rPr>
          <w:sz w:val="24"/>
          <w:szCs w:val="24"/>
        </w:rPr>
        <w:t>su</w:t>
      </w:r>
      <w:r>
        <w:rPr>
          <w:spacing w:val="-1"/>
          <w:sz w:val="24"/>
          <w:szCs w:val="24"/>
        </w:rPr>
        <w:t>c</w:t>
      </w:r>
      <w:r>
        <w:rPr>
          <w:sz w:val="24"/>
          <w:szCs w:val="24"/>
        </w:rPr>
        <w:t>h</w:t>
      </w:r>
      <w:r>
        <w:rPr>
          <w:spacing w:val="10"/>
          <w:sz w:val="24"/>
          <w:szCs w:val="24"/>
        </w:rPr>
        <w:t xml:space="preserve"> </w:t>
      </w:r>
      <w:r>
        <w:rPr>
          <w:spacing w:val="-1"/>
          <w:sz w:val="24"/>
          <w:szCs w:val="24"/>
        </w:rPr>
        <w:t>re</w:t>
      </w:r>
      <w:r>
        <w:rPr>
          <w:sz w:val="24"/>
          <w:szCs w:val="24"/>
        </w:rPr>
        <w:t>l</w:t>
      </w:r>
      <w:r>
        <w:rPr>
          <w:spacing w:val="-1"/>
          <w:sz w:val="24"/>
          <w:szCs w:val="24"/>
        </w:rPr>
        <w:t>a</w:t>
      </w:r>
      <w:r>
        <w:rPr>
          <w:sz w:val="24"/>
          <w:szCs w:val="24"/>
        </w:rPr>
        <w:t>tionsh</w:t>
      </w:r>
      <w:r>
        <w:rPr>
          <w:spacing w:val="1"/>
          <w:sz w:val="24"/>
          <w:szCs w:val="24"/>
        </w:rPr>
        <w:t>i</w:t>
      </w:r>
      <w:r>
        <w:rPr>
          <w:sz w:val="24"/>
          <w:szCs w:val="24"/>
        </w:rPr>
        <w:t>ps.  The</w:t>
      </w:r>
      <w:r>
        <w:rPr>
          <w:spacing w:val="6"/>
          <w:sz w:val="24"/>
          <w:szCs w:val="24"/>
        </w:rPr>
        <w:t xml:space="preserve"> </w:t>
      </w:r>
      <w:r>
        <w:rPr>
          <w:spacing w:val="1"/>
          <w:sz w:val="24"/>
          <w:szCs w:val="24"/>
        </w:rPr>
        <w:t>C</w:t>
      </w:r>
      <w:r>
        <w:rPr>
          <w:sz w:val="24"/>
          <w:szCs w:val="24"/>
        </w:rPr>
        <w:t>ity m</w:t>
      </w:r>
      <w:r>
        <w:rPr>
          <w:spacing w:val="-1"/>
          <w:sz w:val="24"/>
          <w:szCs w:val="24"/>
        </w:rPr>
        <w:t>a</w:t>
      </w:r>
      <w:r>
        <w:rPr>
          <w:sz w:val="24"/>
          <w:szCs w:val="24"/>
        </w:rPr>
        <w:t xml:space="preserve">y </w:t>
      </w:r>
      <w:r>
        <w:rPr>
          <w:spacing w:val="-1"/>
          <w:sz w:val="24"/>
          <w:szCs w:val="24"/>
        </w:rPr>
        <w:t>reac</w:t>
      </w:r>
      <w:r>
        <w:rPr>
          <w:sz w:val="24"/>
          <w:szCs w:val="24"/>
        </w:rPr>
        <w:t>t</w:t>
      </w:r>
      <w:r>
        <w:rPr>
          <w:spacing w:val="8"/>
          <w:sz w:val="24"/>
          <w:szCs w:val="24"/>
        </w:rPr>
        <w:t xml:space="preserve"> </w:t>
      </w:r>
      <w:r>
        <w:rPr>
          <w:sz w:val="24"/>
          <w:szCs w:val="24"/>
        </w:rPr>
        <w:t xml:space="preserve">to </w:t>
      </w:r>
      <w:r>
        <w:rPr>
          <w:spacing w:val="-1"/>
          <w:sz w:val="24"/>
          <w:szCs w:val="24"/>
        </w:rPr>
        <w:t>fra</w:t>
      </w:r>
      <w:r>
        <w:rPr>
          <w:sz w:val="24"/>
          <w:szCs w:val="24"/>
        </w:rPr>
        <w:t>t</w:t>
      </w:r>
      <w:r>
        <w:rPr>
          <w:spacing w:val="-1"/>
          <w:sz w:val="24"/>
          <w:szCs w:val="24"/>
        </w:rPr>
        <w:t>er</w:t>
      </w:r>
      <w:r>
        <w:rPr>
          <w:sz w:val="24"/>
          <w:szCs w:val="24"/>
        </w:rPr>
        <w:t>ni</w:t>
      </w:r>
      <w:r>
        <w:rPr>
          <w:spacing w:val="1"/>
          <w:sz w:val="24"/>
          <w:szCs w:val="24"/>
        </w:rPr>
        <w:t>z</w:t>
      </w:r>
      <w:r>
        <w:rPr>
          <w:spacing w:val="-1"/>
          <w:sz w:val="24"/>
          <w:szCs w:val="24"/>
        </w:rPr>
        <w:t>a</w:t>
      </w:r>
      <w:r>
        <w:rPr>
          <w:sz w:val="24"/>
          <w:szCs w:val="24"/>
        </w:rPr>
        <w:t>tion</w:t>
      </w:r>
      <w:r>
        <w:rPr>
          <w:spacing w:val="5"/>
          <w:sz w:val="24"/>
          <w:szCs w:val="24"/>
        </w:rPr>
        <w:t xml:space="preserve"> </w:t>
      </w:r>
      <w:r>
        <w:rPr>
          <w:sz w:val="24"/>
          <w:szCs w:val="24"/>
        </w:rPr>
        <w:t>in</w:t>
      </w:r>
      <w:r>
        <w:rPr>
          <w:spacing w:val="5"/>
          <w:sz w:val="24"/>
          <w:szCs w:val="24"/>
        </w:rPr>
        <w:t xml:space="preserve"> </w:t>
      </w:r>
      <w:r>
        <w:rPr>
          <w:spacing w:val="-1"/>
          <w:sz w:val="24"/>
          <w:szCs w:val="24"/>
        </w:rPr>
        <w:t>a</w:t>
      </w:r>
      <w:r>
        <w:rPr>
          <w:sz w:val="24"/>
          <w:szCs w:val="24"/>
        </w:rPr>
        <w:t>ny</w:t>
      </w:r>
      <w:r>
        <w:rPr>
          <w:spacing w:val="-2"/>
          <w:sz w:val="24"/>
          <w:szCs w:val="24"/>
        </w:rPr>
        <w:t xml:space="preserve"> </w:t>
      </w:r>
      <w:r>
        <w:rPr>
          <w:spacing w:val="-1"/>
          <w:sz w:val="24"/>
          <w:szCs w:val="24"/>
        </w:rPr>
        <w:t>wa</w:t>
      </w:r>
      <w:r>
        <w:rPr>
          <w:sz w:val="24"/>
          <w:szCs w:val="24"/>
        </w:rPr>
        <w:t>y</w:t>
      </w:r>
      <w:r>
        <w:rPr>
          <w:spacing w:val="-2"/>
          <w:sz w:val="24"/>
          <w:szCs w:val="24"/>
        </w:rPr>
        <w:t xml:space="preserve"> </w:t>
      </w:r>
      <w:r>
        <w:rPr>
          <w:sz w:val="24"/>
          <w:szCs w:val="24"/>
        </w:rPr>
        <w:t>it</w:t>
      </w:r>
      <w:r>
        <w:rPr>
          <w:spacing w:val="5"/>
          <w:sz w:val="24"/>
          <w:szCs w:val="24"/>
        </w:rPr>
        <w:t xml:space="preserve"> </w:t>
      </w:r>
      <w:r>
        <w:rPr>
          <w:sz w:val="24"/>
          <w:szCs w:val="24"/>
        </w:rPr>
        <w:t>d</w:t>
      </w:r>
      <w:r>
        <w:rPr>
          <w:spacing w:val="-1"/>
          <w:sz w:val="24"/>
          <w:szCs w:val="24"/>
        </w:rPr>
        <w:t>ee</w:t>
      </w:r>
      <w:r>
        <w:rPr>
          <w:sz w:val="24"/>
          <w:szCs w:val="24"/>
        </w:rPr>
        <w:t>ms</w:t>
      </w:r>
      <w:r>
        <w:rPr>
          <w:spacing w:val="5"/>
          <w:sz w:val="24"/>
          <w:szCs w:val="24"/>
        </w:rPr>
        <w:t xml:space="preserve"> </w:t>
      </w:r>
      <w:r>
        <w:rPr>
          <w:spacing w:val="-1"/>
          <w:sz w:val="24"/>
          <w:szCs w:val="24"/>
        </w:rPr>
        <w:t>a</w:t>
      </w:r>
      <w:r>
        <w:rPr>
          <w:sz w:val="24"/>
          <w:szCs w:val="24"/>
        </w:rPr>
        <w:t>pp</w:t>
      </w:r>
      <w:r>
        <w:rPr>
          <w:spacing w:val="-1"/>
          <w:sz w:val="24"/>
          <w:szCs w:val="24"/>
        </w:rPr>
        <w:t>r</w:t>
      </w:r>
      <w:r>
        <w:rPr>
          <w:sz w:val="24"/>
          <w:szCs w:val="24"/>
        </w:rPr>
        <w:t>op</w:t>
      </w:r>
      <w:r>
        <w:rPr>
          <w:spacing w:val="-1"/>
          <w:sz w:val="24"/>
          <w:szCs w:val="24"/>
        </w:rPr>
        <w:t>r</w:t>
      </w:r>
      <w:r>
        <w:rPr>
          <w:sz w:val="24"/>
          <w:szCs w:val="24"/>
        </w:rPr>
        <w:t>i</w:t>
      </w:r>
      <w:r>
        <w:rPr>
          <w:spacing w:val="-1"/>
          <w:sz w:val="24"/>
          <w:szCs w:val="24"/>
        </w:rPr>
        <w:t>a</w:t>
      </w:r>
      <w:r>
        <w:rPr>
          <w:sz w:val="24"/>
          <w:szCs w:val="24"/>
        </w:rPr>
        <w:t>t</w:t>
      </w:r>
      <w:r>
        <w:rPr>
          <w:spacing w:val="-1"/>
          <w:sz w:val="24"/>
          <w:szCs w:val="24"/>
        </w:rPr>
        <w:t>e</w:t>
      </w:r>
      <w:r>
        <w:rPr>
          <w:sz w:val="24"/>
          <w:szCs w:val="24"/>
        </w:rPr>
        <w:t>,</w:t>
      </w:r>
      <w:r>
        <w:rPr>
          <w:spacing w:val="5"/>
          <w:sz w:val="24"/>
          <w:szCs w:val="24"/>
        </w:rPr>
        <w:t xml:space="preserve"> </w:t>
      </w:r>
      <w:r>
        <w:rPr>
          <w:spacing w:val="-2"/>
          <w:sz w:val="24"/>
          <w:szCs w:val="24"/>
        </w:rPr>
        <w:t>g</w:t>
      </w:r>
      <w:r>
        <w:rPr>
          <w:sz w:val="24"/>
          <w:szCs w:val="24"/>
        </w:rPr>
        <w:t>iv</w:t>
      </w:r>
      <w:r>
        <w:rPr>
          <w:spacing w:val="-1"/>
          <w:sz w:val="24"/>
          <w:szCs w:val="24"/>
        </w:rPr>
        <w:t>e</w:t>
      </w:r>
      <w:r>
        <w:rPr>
          <w:sz w:val="24"/>
          <w:szCs w:val="24"/>
        </w:rPr>
        <w:t>n</w:t>
      </w:r>
      <w:r>
        <w:rPr>
          <w:spacing w:val="5"/>
          <w:sz w:val="24"/>
          <w:szCs w:val="24"/>
        </w:rPr>
        <w:t xml:space="preserve"> </w:t>
      </w:r>
      <w:r>
        <w:rPr>
          <w:sz w:val="24"/>
          <w:szCs w:val="24"/>
        </w:rPr>
        <w:t>the</w:t>
      </w:r>
      <w:r>
        <w:rPr>
          <w:spacing w:val="1"/>
          <w:sz w:val="24"/>
          <w:szCs w:val="24"/>
        </w:rPr>
        <w:t xml:space="preserve"> </w:t>
      </w:r>
      <w:r>
        <w:rPr>
          <w:spacing w:val="-1"/>
          <w:sz w:val="24"/>
          <w:szCs w:val="24"/>
        </w:rPr>
        <w:t>c</w:t>
      </w:r>
      <w:r>
        <w:rPr>
          <w:sz w:val="24"/>
          <w:szCs w:val="24"/>
        </w:rPr>
        <w:t>i</w:t>
      </w:r>
      <w:r>
        <w:rPr>
          <w:spacing w:val="-1"/>
          <w:sz w:val="24"/>
          <w:szCs w:val="24"/>
        </w:rPr>
        <w:t>rc</w:t>
      </w:r>
      <w:r>
        <w:rPr>
          <w:sz w:val="24"/>
          <w:szCs w:val="24"/>
        </w:rPr>
        <w:t>umst</w:t>
      </w:r>
      <w:r>
        <w:rPr>
          <w:spacing w:val="-1"/>
          <w:sz w:val="24"/>
          <w:szCs w:val="24"/>
        </w:rPr>
        <w:t>a</w:t>
      </w:r>
      <w:r>
        <w:rPr>
          <w:sz w:val="24"/>
          <w:szCs w:val="24"/>
        </w:rPr>
        <w:t>n</w:t>
      </w:r>
      <w:r>
        <w:rPr>
          <w:spacing w:val="-1"/>
          <w:sz w:val="24"/>
          <w:szCs w:val="24"/>
        </w:rPr>
        <w:t>ce</w:t>
      </w:r>
      <w:r>
        <w:rPr>
          <w:sz w:val="24"/>
          <w:szCs w:val="24"/>
        </w:rPr>
        <w:t>s</w:t>
      </w:r>
      <w:r>
        <w:rPr>
          <w:spacing w:val="3"/>
          <w:sz w:val="24"/>
          <w:szCs w:val="24"/>
        </w:rPr>
        <w:t xml:space="preserve"> </w:t>
      </w:r>
      <w:r>
        <w:rPr>
          <w:sz w:val="24"/>
          <w:szCs w:val="24"/>
        </w:rPr>
        <w:t>of</w:t>
      </w:r>
      <w:r>
        <w:rPr>
          <w:spacing w:val="2"/>
          <w:sz w:val="24"/>
          <w:szCs w:val="24"/>
        </w:rPr>
        <w:t xml:space="preserve"> </w:t>
      </w:r>
      <w:r>
        <w:rPr>
          <w:sz w:val="24"/>
          <w:szCs w:val="24"/>
        </w:rPr>
        <w:t>the</w:t>
      </w:r>
      <w:r>
        <w:rPr>
          <w:spacing w:val="1"/>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 xml:space="preserve">s’ </w:t>
      </w:r>
      <w:r>
        <w:rPr>
          <w:spacing w:val="-1"/>
          <w:sz w:val="24"/>
          <w:szCs w:val="24"/>
        </w:rPr>
        <w:t>re</w:t>
      </w:r>
      <w:r>
        <w:rPr>
          <w:sz w:val="24"/>
          <w:szCs w:val="24"/>
        </w:rPr>
        <w:t>l</w:t>
      </w:r>
      <w:r>
        <w:rPr>
          <w:spacing w:val="-1"/>
          <w:sz w:val="24"/>
          <w:szCs w:val="24"/>
        </w:rPr>
        <w:t>a</w:t>
      </w:r>
      <w:r>
        <w:rPr>
          <w:sz w:val="24"/>
          <w:szCs w:val="24"/>
        </w:rPr>
        <w:t>tionship</w:t>
      </w:r>
      <w:r>
        <w:rPr>
          <w:spacing w:val="7"/>
          <w:sz w:val="24"/>
          <w:szCs w:val="24"/>
        </w:rPr>
        <w:t xml:space="preserve"> </w:t>
      </w:r>
      <w:r>
        <w:rPr>
          <w:sz w:val="24"/>
          <w:szCs w:val="24"/>
        </w:rPr>
        <w:t>on</w:t>
      </w:r>
      <w:r>
        <w:rPr>
          <w:spacing w:val="7"/>
          <w:sz w:val="24"/>
          <w:szCs w:val="24"/>
        </w:rPr>
        <w:t xml:space="preserve"> </w:t>
      </w:r>
      <w:r>
        <w:rPr>
          <w:spacing w:val="-1"/>
          <w:sz w:val="24"/>
          <w:szCs w:val="24"/>
        </w:rPr>
        <w:t>a</w:t>
      </w:r>
      <w:r>
        <w:rPr>
          <w:sz w:val="24"/>
          <w:szCs w:val="24"/>
        </w:rPr>
        <w:t>nd</w:t>
      </w:r>
      <w:r>
        <w:rPr>
          <w:spacing w:val="7"/>
          <w:sz w:val="24"/>
          <w:szCs w:val="24"/>
        </w:rPr>
        <w:t xml:space="preserve"> </w:t>
      </w:r>
      <w:r>
        <w:rPr>
          <w:sz w:val="24"/>
          <w:szCs w:val="24"/>
        </w:rPr>
        <w:t>o</w:t>
      </w:r>
      <w:r>
        <w:rPr>
          <w:spacing w:val="-1"/>
          <w:sz w:val="24"/>
          <w:szCs w:val="24"/>
        </w:rPr>
        <w:t>f</w:t>
      </w:r>
      <w:r>
        <w:rPr>
          <w:sz w:val="24"/>
          <w:szCs w:val="24"/>
        </w:rPr>
        <w:t>f</w:t>
      </w:r>
      <w:r>
        <w:rPr>
          <w:spacing w:val="6"/>
          <w:sz w:val="24"/>
          <w:szCs w:val="24"/>
        </w:rPr>
        <w:t xml:space="preserve"> </w:t>
      </w:r>
      <w:r>
        <w:rPr>
          <w:sz w:val="24"/>
          <w:szCs w:val="24"/>
        </w:rPr>
        <w:t>dut</w:t>
      </w:r>
      <w:r>
        <w:rPr>
          <w:spacing w:val="-7"/>
          <w:sz w:val="24"/>
          <w:szCs w:val="24"/>
        </w:rPr>
        <w:t>y</w:t>
      </w:r>
      <w:r>
        <w:rPr>
          <w:sz w:val="24"/>
          <w:szCs w:val="24"/>
        </w:rPr>
        <w:t>,</w:t>
      </w:r>
      <w:r>
        <w:rPr>
          <w:spacing w:val="7"/>
          <w:sz w:val="24"/>
          <w:szCs w:val="24"/>
        </w:rPr>
        <w:t xml:space="preserve"> </w:t>
      </w:r>
      <w:r>
        <w:rPr>
          <w:sz w:val="24"/>
          <w:szCs w:val="24"/>
        </w:rPr>
        <w:t>sup</w:t>
      </w:r>
      <w:r>
        <w:rPr>
          <w:spacing w:val="-1"/>
          <w:sz w:val="24"/>
          <w:szCs w:val="24"/>
        </w:rPr>
        <w:t>er</w:t>
      </w:r>
      <w:r>
        <w:rPr>
          <w:sz w:val="24"/>
          <w:szCs w:val="24"/>
        </w:rPr>
        <w:t>viso</w:t>
      </w:r>
      <w:r>
        <w:rPr>
          <w:spacing w:val="-1"/>
          <w:sz w:val="24"/>
          <w:szCs w:val="24"/>
        </w:rPr>
        <w:t>r</w:t>
      </w:r>
      <w:r>
        <w:rPr>
          <w:sz w:val="24"/>
          <w:szCs w:val="24"/>
        </w:rPr>
        <w:t xml:space="preserve">y </w:t>
      </w:r>
      <w:r>
        <w:rPr>
          <w:spacing w:val="-1"/>
          <w:sz w:val="24"/>
          <w:szCs w:val="24"/>
        </w:rPr>
        <w:t>re</w:t>
      </w:r>
      <w:r>
        <w:rPr>
          <w:sz w:val="24"/>
          <w:szCs w:val="24"/>
        </w:rPr>
        <w:t>l</w:t>
      </w:r>
      <w:r>
        <w:rPr>
          <w:spacing w:val="-1"/>
          <w:sz w:val="24"/>
          <w:szCs w:val="24"/>
        </w:rPr>
        <w:t>a</w:t>
      </w:r>
      <w:r>
        <w:rPr>
          <w:sz w:val="24"/>
          <w:szCs w:val="24"/>
        </w:rPr>
        <w:t>tionship,</w:t>
      </w:r>
      <w:r>
        <w:rPr>
          <w:spacing w:val="7"/>
          <w:sz w:val="24"/>
          <w:szCs w:val="24"/>
        </w:rPr>
        <w:t xml:space="preserve"> </w:t>
      </w:r>
      <w:r>
        <w:rPr>
          <w:sz w:val="24"/>
          <w:szCs w:val="24"/>
        </w:rPr>
        <w:t>mo</w:t>
      </w:r>
      <w:r>
        <w:rPr>
          <w:spacing w:val="-1"/>
          <w:sz w:val="24"/>
          <w:szCs w:val="24"/>
        </w:rPr>
        <w:t>ra</w:t>
      </w:r>
      <w:r>
        <w:rPr>
          <w:sz w:val="24"/>
          <w:szCs w:val="24"/>
        </w:rPr>
        <w:t>l</w:t>
      </w:r>
      <w:r>
        <w:rPr>
          <w:spacing w:val="-1"/>
          <w:sz w:val="24"/>
          <w:szCs w:val="24"/>
        </w:rPr>
        <w:t>e</w:t>
      </w:r>
      <w:r>
        <w:rPr>
          <w:sz w:val="24"/>
          <w:szCs w:val="24"/>
        </w:rPr>
        <w:t>,</w:t>
      </w:r>
      <w:r>
        <w:rPr>
          <w:spacing w:val="7"/>
          <w:sz w:val="24"/>
          <w:szCs w:val="24"/>
        </w:rPr>
        <w:t xml:space="preserve"> </w:t>
      </w:r>
      <w:r>
        <w:rPr>
          <w:spacing w:val="-1"/>
          <w:sz w:val="24"/>
          <w:szCs w:val="24"/>
        </w:rPr>
        <w:t>c</w:t>
      </w:r>
      <w:r>
        <w:rPr>
          <w:sz w:val="24"/>
          <w:szCs w:val="24"/>
        </w:rPr>
        <w:t>on</w:t>
      </w:r>
      <w:r>
        <w:rPr>
          <w:spacing w:val="-1"/>
          <w:sz w:val="24"/>
          <w:szCs w:val="24"/>
        </w:rPr>
        <w:t>f</w:t>
      </w:r>
      <w:r>
        <w:rPr>
          <w:sz w:val="24"/>
          <w:szCs w:val="24"/>
        </w:rPr>
        <w:t>li</w:t>
      </w:r>
      <w:r>
        <w:rPr>
          <w:spacing w:val="-1"/>
          <w:sz w:val="24"/>
          <w:szCs w:val="24"/>
        </w:rPr>
        <w:t>c</w:t>
      </w:r>
      <w:r>
        <w:rPr>
          <w:sz w:val="24"/>
          <w:szCs w:val="24"/>
        </w:rPr>
        <w:t>ts</w:t>
      </w:r>
      <w:r>
        <w:rPr>
          <w:spacing w:val="7"/>
          <w:sz w:val="24"/>
          <w:szCs w:val="24"/>
        </w:rPr>
        <w:t xml:space="preserve"> </w:t>
      </w:r>
      <w:r>
        <w:rPr>
          <w:sz w:val="24"/>
          <w:szCs w:val="24"/>
        </w:rPr>
        <w:t>of</w:t>
      </w:r>
      <w:r>
        <w:rPr>
          <w:spacing w:val="4"/>
          <w:sz w:val="24"/>
          <w:szCs w:val="24"/>
        </w:rPr>
        <w:t xml:space="preserve"> </w:t>
      </w:r>
      <w:r>
        <w:rPr>
          <w:sz w:val="24"/>
          <w:szCs w:val="24"/>
        </w:rPr>
        <w:t>int</w:t>
      </w:r>
      <w:r>
        <w:rPr>
          <w:spacing w:val="-1"/>
          <w:sz w:val="24"/>
          <w:szCs w:val="24"/>
        </w:rPr>
        <w:t>ere</w:t>
      </w:r>
      <w:r>
        <w:rPr>
          <w:sz w:val="24"/>
          <w:szCs w:val="24"/>
        </w:rPr>
        <w:t>st,</w:t>
      </w:r>
      <w:r>
        <w:rPr>
          <w:spacing w:val="5"/>
          <w:sz w:val="24"/>
          <w:szCs w:val="24"/>
        </w:rPr>
        <w:t xml:space="preserve"> </w:t>
      </w:r>
      <w:r>
        <w:rPr>
          <w:spacing w:val="-1"/>
          <w:sz w:val="24"/>
          <w:szCs w:val="24"/>
        </w:rPr>
        <w:t>a</w:t>
      </w:r>
      <w:r>
        <w:rPr>
          <w:sz w:val="24"/>
          <w:szCs w:val="24"/>
        </w:rPr>
        <w:t>nd oth</w:t>
      </w:r>
      <w:r>
        <w:rPr>
          <w:spacing w:val="-1"/>
          <w:sz w:val="24"/>
          <w:szCs w:val="24"/>
        </w:rPr>
        <w:t>e</w:t>
      </w:r>
      <w:r>
        <w:rPr>
          <w:sz w:val="24"/>
          <w:szCs w:val="24"/>
        </w:rPr>
        <w:t>r</w:t>
      </w:r>
      <w:r>
        <w:rPr>
          <w:spacing w:val="-1"/>
          <w:sz w:val="24"/>
          <w:szCs w:val="24"/>
        </w:rPr>
        <w:t xml:space="preserve"> </w:t>
      </w:r>
      <w:r>
        <w:rPr>
          <w:sz w:val="24"/>
          <w:szCs w:val="24"/>
        </w:rPr>
        <w:t>simil</w:t>
      </w:r>
      <w:r>
        <w:rPr>
          <w:spacing w:val="-1"/>
          <w:sz w:val="24"/>
          <w:szCs w:val="24"/>
        </w:rPr>
        <w:t>a</w:t>
      </w:r>
      <w:r>
        <w:rPr>
          <w:sz w:val="24"/>
          <w:szCs w:val="24"/>
        </w:rPr>
        <w:t>r</w:t>
      </w:r>
      <w:r>
        <w:rPr>
          <w:spacing w:val="-1"/>
          <w:sz w:val="24"/>
          <w:szCs w:val="24"/>
        </w:rPr>
        <w:t xml:space="preserve"> c</w:t>
      </w:r>
      <w:r>
        <w:rPr>
          <w:sz w:val="24"/>
          <w:szCs w:val="24"/>
        </w:rPr>
        <w:t>onsid</w:t>
      </w:r>
      <w:r>
        <w:rPr>
          <w:spacing w:val="-1"/>
          <w:sz w:val="24"/>
          <w:szCs w:val="24"/>
        </w:rPr>
        <w:t>era</w:t>
      </w:r>
      <w:r>
        <w:rPr>
          <w:sz w:val="24"/>
          <w:szCs w:val="24"/>
        </w:rPr>
        <w:t>tions.</w:t>
      </w:r>
    </w:p>
    <w:p w14:paraId="7FA8D6FA" w14:textId="77777777" w:rsidR="00481054" w:rsidRDefault="00067A3E" w:rsidP="004736A1">
      <w:pPr>
        <w:pStyle w:val="Heading2"/>
        <w:numPr>
          <w:ilvl w:val="0"/>
          <w:numId w:val="0"/>
        </w:numPr>
        <w:ind w:left="1440"/>
        <w:jc w:val="both"/>
        <w:rPr>
          <w:sz w:val="24"/>
          <w:szCs w:val="24"/>
        </w:rPr>
      </w:pPr>
      <w:bookmarkStart w:id="88" w:name="_Toc535591529"/>
      <w:r>
        <w:rPr>
          <w:spacing w:val="1"/>
          <w:sz w:val="24"/>
          <w:szCs w:val="24"/>
          <w:u w:val="single" w:color="000000"/>
        </w:rPr>
        <w:t>S</w:t>
      </w:r>
      <w:r>
        <w:rPr>
          <w:sz w:val="24"/>
          <w:szCs w:val="24"/>
          <w:u w:val="single" w:color="000000"/>
        </w:rPr>
        <w:t>E</w:t>
      </w:r>
      <w:r>
        <w:rPr>
          <w:spacing w:val="1"/>
          <w:sz w:val="24"/>
          <w:szCs w:val="24"/>
          <w:u w:val="single" w:color="000000"/>
        </w:rPr>
        <w:t>C</w:t>
      </w:r>
      <w:r>
        <w:rPr>
          <w:sz w:val="24"/>
          <w:szCs w:val="24"/>
          <w:u w:val="single" w:color="000000"/>
        </w:rPr>
        <w:t>T</w:t>
      </w:r>
      <w:r>
        <w:rPr>
          <w:spacing w:val="-6"/>
          <w:sz w:val="24"/>
          <w:szCs w:val="24"/>
          <w:u w:val="single" w:color="000000"/>
        </w:rPr>
        <w:t>I</w:t>
      </w:r>
      <w:r>
        <w:rPr>
          <w:sz w:val="24"/>
          <w:szCs w:val="24"/>
          <w:u w:val="single" w:color="000000"/>
        </w:rPr>
        <w:t>ON D. OUT</w:t>
      </w:r>
      <w:r>
        <w:rPr>
          <w:spacing w:val="1"/>
          <w:sz w:val="24"/>
          <w:szCs w:val="24"/>
          <w:u w:val="single" w:color="000000"/>
        </w:rPr>
        <w:t>S</w:t>
      </w:r>
      <w:r>
        <w:rPr>
          <w:spacing w:val="-6"/>
          <w:sz w:val="24"/>
          <w:szCs w:val="24"/>
          <w:u w:val="single" w:color="000000"/>
        </w:rPr>
        <w:t>I</w:t>
      </w:r>
      <w:r>
        <w:rPr>
          <w:sz w:val="24"/>
          <w:szCs w:val="24"/>
          <w:u w:val="single" w:color="000000"/>
        </w:rPr>
        <w:t>DE EM</w:t>
      </w:r>
      <w:r>
        <w:rPr>
          <w:spacing w:val="1"/>
          <w:sz w:val="24"/>
          <w:szCs w:val="24"/>
          <w:u w:val="single" w:color="000000"/>
        </w:rPr>
        <w:t>P</w:t>
      </w:r>
      <w:r>
        <w:rPr>
          <w:spacing w:val="-5"/>
          <w:sz w:val="24"/>
          <w:szCs w:val="24"/>
          <w:u w:val="single" w:color="000000"/>
        </w:rPr>
        <w:t>L</w:t>
      </w:r>
      <w:r>
        <w:rPr>
          <w:sz w:val="24"/>
          <w:szCs w:val="24"/>
          <w:u w:val="single" w:color="000000"/>
        </w:rPr>
        <w:t>OYMENT</w:t>
      </w:r>
      <w:bookmarkEnd w:id="88"/>
    </w:p>
    <w:p w14:paraId="0B4C1E66" w14:textId="77777777" w:rsidR="00481054" w:rsidRDefault="00481054" w:rsidP="004736A1">
      <w:pPr>
        <w:spacing w:before="18" w:line="220" w:lineRule="exact"/>
        <w:jc w:val="both"/>
        <w:rPr>
          <w:sz w:val="22"/>
          <w:szCs w:val="22"/>
        </w:rPr>
      </w:pPr>
    </w:p>
    <w:p w14:paraId="0236DFFD" w14:textId="17C5E7FB" w:rsidR="00481054" w:rsidRPr="00262734" w:rsidRDefault="00067A3E" w:rsidP="004736A1">
      <w:pPr>
        <w:spacing w:line="246" w:lineRule="auto"/>
        <w:ind w:left="120" w:right="78"/>
        <w:jc w:val="both"/>
        <w:rPr>
          <w:sz w:val="24"/>
          <w:szCs w:val="24"/>
        </w:rPr>
      </w:pPr>
      <w:r>
        <w:rPr>
          <w:spacing w:val="1"/>
          <w:sz w:val="24"/>
          <w:szCs w:val="24"/>
        </w:rPr>
        <w:t>C</w:t>
      </w:r>
      <w:r>
        <w:rPr>
          <w:sz w:val="24"/>
          <w:szCs w:val="24"/>
        </w:rPr>
        <w:t xml:space="preserve">ity  </w:t>
      </w:r>
      <w:r>
        <w:rPr>
          <w:spacing w:val="-1"/>
          <w:sz w:val="24"/>
          <w:szCs w:val="24"/>
        </w:rPr>
        <w:t>e</w:t>
      </w:r>
      <w:r>
        <w:rPr>
          <w:sz w:val="24"/>
          <w:szCs w:val="24"/>
        </w:rPr>
        <w:t>mplo</w:t>
      </w:r>
      <w:r>
        <w:rPr>
          <w:spacing w:val="-7"/>
          <w:sz w:val="24"/>
          <w:szCs w:val="24"/>
        </w:rPr>
        <w:t>y</w:t>
      </w:r>
      <w:r>
        <w:rPr>
          <w:spacing w:val="-1"/>
          <w:sz w:val="24"/>
          <w:szCs w:val="24"/>
        </w:rPr>
        <w:t>ee</w:t>
      </w:r>
      <w:r>
        <w:rPr>
          <w:sz w:val="24"/>
          <w:szCs w:val="24"/>
        </w:rPr>
        <w:t xml:space="preserve">s </w:t>
      </w:r>
      <w:r>
        <w:rPr>
          <w:spacing w:val="7"/>
          <w:sz w:val="24"/>
          <w:szCs w:val="24"/>
        </w:rPr>
        <w:t xml:space="preserve"> </w:t>
      </w:r>
      <w:r>
        <w:rPr>
          <w:spacing w:val="-1"/>
          <w:sz w:val="24"/>
          <w:szCs w:val="24"/>
        </w:rPr>
        <w:t>ar</w:t>
      </w:r>
      <w:r>
        <w:rPr>
          <w:sz w:val="24"/>
          <w:szCs w:val="24"/>
        </w:rPr>
        <w:t xml:space="preserve">e </w:t>
      </w:r>
      <w:r>
        <w:rPr>
          <w:spacing w:val="6"/>
          <w:sz w:val="24"/>
          <w:szCs w:val="24"/>
        </w:rPr>
        <w:t xml:space="preserve"> </w:t>
      </w:r>
      <w:r>
        <w:rPr>
          <w:sz w:val="24"/>
          <w:szCs w:val="24"/>
        </w:rPr>
        <w:t xml:space="preserve">not </w:t>
      </w:r>
      <w:r>
        <w:rPr>
          <w:spacing w:val="8"/>
          <w:sz w:val="24"/>
          <w:szCs w:val="24"/>
        </w:rPr>
        <w:t xml:space="preserve"> </w:t>
      </w:r>
      <w:r>
        <w:rPr>
          <w:sz w:val="24"/>
          <w:szCs w:val="24"/>
        </w:rPr>
        <w:t>p</w:t>
      </w:r>
      <w:r>
        <w:rPr>
          <w:spacing w:val="-1"/>
          <w:sz w:val="24"/>
          <w:szCs w:val="24"/>
        </w:rPr>
        <w:t>r</w:t>
      </w:r>
      <w:r>
        <w:rPr>
          <w:sz w:val="24"/>
          <w:szCs w:val="24"/>
        </w:rPr>
        <w:t>ohibit</w:t>
      </w:r>
      <w:r>
        <w:rPr>
          <w:spacing w:val="-1"/>
          <w:sz w:val="24"/>
          <w:szCs w:val="24"/>
        </w:rPr>
        <w:t>e</w:t>
      </w:r>
      <w:r>
        <w:rPr>
          <w:sz w:val="24"/>
          <w:szCs w:val="24"/>
        </w:rPr>
        <w:t xml:space="preserve">d </w:t>
      </w:r>
      <w:r>
        <w:rPr>
          <w:spacing w:val="7"/>
          <w:sz w:val="24"/>
          <w:szCs w:val="24"/>
        </w:rPr>
        <w:t xml:space="preserve"> </w:t>
      </w:r>
      <w:r>
        <w:rPr>
          <w:spacing w:val="-1"/>
          <w:sz w:val="24"/>
          <w:szCs w:val="24"/>
        </w:rPr>
        <w:t>fr</w:t>
      </w:r>
      <w:r>
        <w:rPr>
          <w:sz w:val="24"/>
          <w:szCs w:val="24"/>
        </w:rPr>
        <w:t xml:space="preserve">om </w:t>
      </w:r>
      <w:r>
        <w:rPr>
          <w:spacing w:val="8"/>
          <w:sz w:val="24"/>
          <w:szCs w:val="24"/>
        </w:rPr>
        <w:t xml:space="preserve"> </w:t>
      </w:r>
      <w:r>
        <w:rPr>
          <w:spacing w:val="-1"/>
          <w:sz w:val="24"/>
          <w:szCs w:val="24"/>
        </w:rPr>
        <w:t>e</w:t>
      </w:r>
      <w:r>
        <w:rPr>
          <w:sz w:val="24"/>
          <w:szCs w:val="24"/>
        </w:rPr>
        <w:t>n</w:t>
      </w:r>
      <w:r>
        <w:rPr>
          <w:spacing w:val="-2"/>
          <w:sz w:val="24"/>
          <w:szCs w:val="24"/>
        </w:rPr>
        <w:t>g</w:t>
      </w:r>
      <w:r>
        <w:rPr>
          <w:spacing w:val="-1"/>
          <w:sz w:val="24"/>
          <w:szCs w:val="24"/>
        </w:rPr>
        <w:t>a</w:t>
      </w:r>
      <w:r>
        <w:rPr>
          <w:spacing w:val="-2"/>
          <w:sz w:val="24"/>
          <w:szCs w:val="24"/>
        </w:rPr>
        <w:t>g</w:t>
      </w:r>
      <w:r>
        <w:rPr>
          <w:sz w:val="24"/>
          <w:szCs w:val="24"/>
        </w:rPr>
        <w:t xml:space="preserve">ing </w:t>
      </w:r>
      <w:r>
        <w:rPr>
          <w:spacing w:val="5"/>
          <w:sz w:val="24"/>
          <w:szCs w:val="24"/>
        </w:rPr>
        <w:t xml:space="preserve"> </w:t>
      </w:r>
      <w:r>
        <w:rPr>
          <w:sz w:val="24"/>
          <w:szCs w:val="24"/>
        </w:rPr>
        <w:t xml:space="preserve">in </w:t>
      </w:r>
      <w:r>
        <w:rPr>
          <w:spacing w:val="7"/>
          <w:sz w:val="24"/>
          <w:szCs w:val="24"/>
        </w:rPr>
        <w:t xml:space="preserve"> </w:t>
      </w:r>
      <w:r>
        <w:rPr>
          <w:sz w:val="24"/>
          <w:szCs w:val="24"/>
        </w:rPr>
        <w:t xml:space="preserve">outside </w:t>
      </w:r>
      <w:r>
        <w:rPr>
          <w:spacing w:val="6"/>
          <w:sz w:val="24"/>
          <w:szCs w:val="24"/>
        </w:rPr>
        <w:t xml:space="preserve"> </w:t>
      </w:r>
      <w:r>
        <w:rPr>
          <w:spacing w:val="-1"/>
          <w:sz w:val="24"/>
          <w:szCs w:val="24"/>
        </w:rPr>
        <w:t>e</w:t>
      </w:r>
      <w:r>
        <w:rPr>
          <w:sz w:val="24"/>
          <w:szCs w:val="24"/>
        </w:rPr>
        <w:t>mplo</w:t>
      </w:r>
      <w:r>
        <w:rPr>
          <w:spacing w:val="-7"/>
          <w:sz w:val="24"/>
          <w:szCs w:val="24"/>
        </w:rPr>
        <w:t>y</w:t>
      </w:r>
      <w:r>
        <w:rPr>
          <w:sz w:val="24"/>
          <w:szCs w:val="24"/>
        </w:rPr>
        <w:t>m</w:t>
      </w:r>
      <w:r>
        <w:rPr>
          <w:spacing w:val="-1"/>
          <w:sz w:val="24"/>
          <w:szCs w:val="24"/>
        </w:rPr>
        <w:t>e</w:t>
      </w:r>
      <w:r>
        <w:rPr>
          <w:sz w:val="24"/>
          <w:szCs w:val="24"/>
        </w:rPr>
        <w:t xml:space="preserve">nt </w:t>
      </w:r>
      <w:r>
        <w:rPr>
          <w:spacing w:val="8"/>
          <w:sz w:val="24"/>
          <w:szCs w:val="24"/>
        </w:rPr>
        <w:t xml:space="preserve"> </w:t>
      </w:r>
      <w:r>
        <w:rPr>
          <w:sz w:val="24"/>
          <w:szCs w:val="24"/>
        </w:rPr>
        <w:t xml:space="preserve">or </w:t>
      </w:r>
      <w:r>
        <w:rPr>
          <w:spacing w:val="4"/>
          <w:sz w:val="24"/>
          <w:szCs w:val="24"/>
        </w:rPr>
        <w:t xml:space="preserve"> </w:t>
      </w:r>
      <w:r>
        <w:rPr>
          <w:sz w:val="24"/>
          <w:szCs w:val="24"/>
        </w:rPr>
        <w:t>oth</w:t>
      </w:r>
      <w:r>
        <w:rPr>
          <w:spacing w:val="-1"/>
          <w:sz w:val="24"/>
          <w:szCs w:val="24"/>
        </w:rPr>
        <w:t>e</w:t>
      </w:r>
      <w:r>
        <w:rPr>
          <w:sz w:val="24"/>
          <w:szCs w:val="24"/>
        </w:rPr>
        <w:t>r busin</w:t>
      </w:r>
      <w:r>
        <w:rPr>
          <w:spacing w:val="-1"/>
          <w:sz w:val="24"/>
          <w:szCs w:val="24"/>
        </w:rPr>
        <w:t>e</w:t>
      </w:r>
      <w:r>
        <w:rPr>
          <w:sz w:val="24"/>
          <w:szCs w:val="24"/>
        </w:rPr>
        <w:t>ss</w:t>
      </w:r>
      <w:r>
        <w:rPr>
          <w:spacing w:val="10"/>
          <w:sz w:val="24"/>
          <w:szCs w:val="24"/>
        </w:rPr>
        <w:t xml:space="preserve"> </w:t>
      </w:r>
      <w:r>
        <w:rPr>
          <w:spacing w:val="-1"/>
          <w:sz w:val="24"/>
          <w:szCs w:val="24"/>
        </w:rPr>
        <w:t>ac</w:t>
      </w:r>
      <w:r>
        <w:rPr>
          <w:sz w:val="24"/>
          <w:szCs w:val="24"/>
        </w:rPr>
        <w:t>tivit</w:t>
      </w:r>
      <w:r>
        <w:rPr>
          <w:spacing w:val="-7"/>
          <w:sz w:val="24"/>
          <w:szCs w:val="24"/>
        </w:rPr>
        <w:t>y</w:t>
      </w:r>
      <w:r>
        <w:rPr>
          <w:sz w:val="24"/>
          <w:szCs w:val="24"/>
        </w:rPr>
        <w:t>.</w:t>
      </w:r>
      <w:r>
        <w:rPr>
          <w:spacing w:val="7"/>
          <w:sz w:val="24"/>
          <w:szCs w:val="24"/>
        </w:rPr>
        <w:t xml:space="preserve"> </w:t>
      </w:r>
      <w:r>
        <w:rPr>
          <w:sz w:val="24"/>
          <w:szCs w:val="24"/>
        </w:rPr>
        <w:t>How</w:t>
      </w:r>
      <w:r>
        <w:rPr>
          <w:spacing w:val="-1"/>
          <w:sz w:val="24"/>
          <w:szCs w:val="24"/>
        </w:rPr>
        <w:t>e</w:t>
      </w:r>
      <w:r>
        <w:rPr>
          <w:sz w:val="24"/>
          <w:szCs w:val="24"/>
        </w:rPr>
        <w:t>v</w:t>
      </w:r>
      <w:r>
        <w:rPr>
          <w:spacing w:val="-1"/>
          <w:sz w:val="24"/>
          <w:szCs w:val="24"/>
        </w:rPr>
        <w:t>er</w:t>
      </w:r>
      <w:r>
        <w:rPr>
          <w:sz w:val="24"/>
          <w:szCs w:val="24"/>
        </w:rPr>
        <w:t>,</w:t>
      </w:r>
      <w:r>
        <w:rPr>
          <w:spacing w:val="7"/>
          <w:sz w:val="24"/>
          <w:szCs w:val="24"/>
        </w:rPr>
        <w:t xml:space="preserve"> </w:t>
      </w:r>
      <w:r>
        <w:rPr>
          <w:sz w:val="24"/>
          <w:szCs w:val="24"/>
        </w:rPr>
        <w:t>su</w:t>
      </w:r>
      <w:r>
        <w:rPr>
          <w:spacing w:val="-1"/>
          <w:sz w:val="24"/>
          <w:szCs w:val="24"/>
        </w:rPr>
        <w:t>c</w:t>
      </w:r>
      <w:r>
        <w:rPr>
          <w:sz w:val="24"/>
          <w:szCs w:val="24"/>
        </w:rPr>
        <w:t>h</w:t>
      </w:r>
      <w:r>
        <w:rPr>
          <w:spacing w:val="7"/>
          <w:sz w:val="24"/>
          <w:szCs w:val="24"/>
        </w:rPr>
        <w:t xml:space="preserve"> </w:t>
      </w:r>
      <w:r>
        <w:rPr>
          <w:sz w:val="24"/>
          <w:szCs w:val="24"/>
        </w:rPr>
        <w:t>outside</w:t>
      </w:r>
      <w:r>
        <w:rPr>
          <w:spacing w:val="6"/>
          <w:sz w:val="24"/>
          <w:szCs w:val="24"/>
        </w:rPr>
        <w:t xml:space="preserve"> </w:t>
      </w:r>
      <w:r>
        <w:rPr>
          <w:spacing w:val="-1"/>
          <w:sz w:val="24"/>
          <w:szCs w:val="24"/>
        </w:rPr>
        <w:t>e</w:t>
      </w:r>
      <w:r>
        <w:rPr>
          <w:sz w:val="24"/>
          <w:szCs w:val="24"/>
        </w:rPr>
        <w:t>mplo</w:t>
      </w:r>
      <w:r>
        <w:rPr>
          <w:spacing w:val="-7"/>
          <w:sz w:val="24"/>
          <w:szCs w:val="24"/>
        </w:rPr>
        <w:t>y</w:t>
      </w:r>
      <w:r>
        <w:rPr>
          <w:sz w:val="24"/>
          <w:szCs w:val="24"/>
        </w:rPr>
        <w:t>m</w:t>
      </w:r>
      <w:r>
        <w:rPr>
          <w:spacing w:val="-1"/>
          <w:sz w:val="24"/>
          <w:szCs w:val="24"/>
        </w:rPr>
        <w:t>e</w:t>
      </w:r>
      <w:r>
        <w:rPr>
          <w:sz w:val="24"/>
          <w:szCs w:val="24"/>
        </w:rPr>
        <w:t>nt</w:t>
      </w:r>
      <w:r>
        <w:rPr>
          <w:spacing w:val="8"/>
          <w:sz w:val="24"/>
          <w:szCs w:val="24"/>
        </w:rPr>
        <w:t xml:space="preserve"> </w:t>
      </w:r>
      <w:r>
        <w:rPr>
          <w:sz w:val="24"/>
          <w:szCs w:val="24"/>
        </w:rPr>
        <w:t>or</w:t>
      </w:r>
      <w:r>
        <w:rPr>
          <w:spacing w:val="7"/>
          <w:sz w:val="24"/>
          <w:szCs w:val="24"/>
        </w:rPr>
        <w:t xml:space="preserve"> </w:t>
      </w:r>
      <w:r>
        <w:rPr>
          <w:spacing w:val="-1"/>
          <w:sz w:val="24"/>
          <w:szCs w:val="24"/>
        </w:rPr>
        <w:t>ac</w:t>
      </w:r>
      <w:r>
        <w:rPr>
          <w:sz w:val="24"/>
          <w:szCs w:val="24"/>
        </w:rPr>
        <w:t>tivity must</w:t>
      </w:r>
      <w:r>
        <w:rPr>
          <w:spacing w:val="8"/>
          <w:sz w:val="24"/>
          <w:szCs w:val="24"/>
        </w:rPr>
        <w:t xml:space="preserve"> </w:t>
      </w:r>
      <w:r>
        <w:rPr>
          <w:sz w:val="24"/>
          <w:szCs w:val="24"/>
        </w:rPr>
        <w:t>be</w:t>
      </w:r>
      <w:r>
        <w:rPr>
          <w:spacing w:val="6"/>
          <w:sz w:val="24"/>
          <w:szCs w:val="24"/>
        </w:rPr>
        <w:t xml:space="preserve"> </w:t>
      </w:r>
      <w:r>
        <w:rPr>
          <w:spacing w:val="-1"/>
          <w:sz w:val="24"/>
          <w:szCs w:val="24"/>
        </w:rPr>
        <w:t>f</w:t>
      </w:r>
      <w:r>
        <w:rPr>
          <w:sz w:val="24"/>
          <w:szCs w:val="24"/>
        </w:rPr>
        <w:t>ully dis</w:t>
      </w:r>
      <w:r>
        <w:rPr>
          <w:spacing w:val="-1"/>
          <w:sz w:val="24"/>
          <w:szCs w:val="24"/>
        </w:rPr>
        <w:t>c</w:t>
      </w:r>
      <w:r>
        <w:rPr>
          <w:sz w:val="24"/>
          <w:szCs w:val="24"/>
        </w:rPr>
        <w:t>uss</w:t>
      </w:r>
      <w:r>
        <w:rPr>
          <w:spacing w:val="-1"/>
          <w:sz w:val="24"/>
          <w:szCs w:val="24"/>
        </w:rPr>
        <w:t>e</w:t>
      </w:r>
      <w:r>
        <w:rPr>
          <w:sz w:val="24"/>
          <w:szCs w:val="24"/>
        </w:rPr>
        <w:t xml:space="preserve">d </w:t>
      </w:r>
      <w:r>
        <w:rPr>
          <w:spacing w:val="-1"/>
          <w:sz w:val="24"/>
          <w:szCs w:val="24"/>
        </w:rPr>
        <w:t>a</w:t>
      </w:r>
      <w:r>
        <w:rPr>
          <w:sz w:val="24"/>
          <w:szCs w:val="24"/>
        </w:rPr>
        <w:t>nd</w:t>
      </w:r>
      <w:r>
        <w:rPr>
          <w:spacing w:val="8"/>
          <w:sz w:val="24"/>
          <w:szCs w:val="24"/>
        </w:rPr>
        <w:t xml:space="preserve"> </w:t>
      </w:r>
      <w:r>
        <w:rPr>
          <w:sz w:val="24"/>
          <w:szCs w:val="24"/>
        </w:rPr>
        <w:t>dis</w:t>
      </w:r>
      <w:r>
        <w:rPr>
          <w:spacing w:val="-1"/>
          <w:sz w:val="24"/>
          <w:szCs w:val="24"/>
        </w:rPr>
        <w:t>c</w:t>
      </w:r>
      <w:r>
        <w:rPr>
          <w:sz w:val="24"/>
          <w:szCs w:val="24"/>
        </w:rPr>
        <w:t>los</w:t>
      </w:r>
      <w:r>
        <w:rPr>
          <w:spacing w:val="-1"/>
          <w:sz w:val="24"/>
          <w:szCs w:val="24"/>
        </w:rPr>
        <w:t>e</w:t>
      </w:r>
      <w:r>
        <w:rPr>
          <w:sz w:val="24"/>
          <w:szCs w:val="24"/>
        </w:rPr>
        <w:t>d</w:t>
      </w:r>
      <w:r>
        <w:rPr>
          <w:spacing w:val="8"/>
          <w:sz w:val="24"/>
          <w:szCs w:val="24"/>
        </w:rPr>
        <w:t xml:space="preserve"> </w:t>
      </w:r>
      <w:r>
        <w:rPr>
          <w:sz w:val="24"/>
          <w:szCs w:val="24"/>
        </w:rPr>
        <w:t>to</w:t>
      </w:r>
      <w:r>
        <w:rPr>
          <w:spacing w:val="8"/>
          <w:sz w:val="24"/>
          <w:szCs w:val="24"/>
        </w:rPr>
        <w:t xml:space="preserve"> </w:t>
      </w:r>
      <w:r>
        <w:rPr>
          <w:sz w:val="24"/>
          <w:szCs w:val="24"/>
        </w:rPr>
        <w:t>the</w:t>
      </w:r>
      <w:r>
        <w:rPr>
          <w:spacing w:val="7"/>
          <w:sz w:val="24"/>
          <w:szCs w:val="24"/>
        </w:rPr>
        <w:t xml:space="preserve"> </w:t>
      </w:r>
      <w:r w:rsidR="00CA3298">
        <w:rPr>
          <w:spacing w:val="1"/>
          <w:sz w:val="24"/>
          <w:szCs w:val="24"/>
        </w:rPr>
        <w:t>C</w:t>
      </w:r>
      <w:r w:rsidR="00CA3298">
        <w:rPr>
          <w:sz w:val="24"/>
          <w:szCs w:val="24"/>
        </w:rPr>
        <w:t>ity M</w:t>
      </w:r>
      <w:r>
        <w:rPr>
          <w:spacing w:val="-1"/>
          <w:sz w:val="24"/>
          <w:szCs w:val="24"/>
        </w:rPr>
        <w:t>a</w:t>
      </w:r>
      <w:r>
        <w:rPr>
          <w:sz w:val="24"/>
          <w:szCs w:val="24"/>
        </w:rPr>
        <w:t>n</w:t>
      </w:r>
      <w:r>
        <w:rPr>
          <w:spacing w:val="-1"/>
          <w:sz w:val="24"/>
          <w:szCs w:val="24"/>
        </w:rPr>
        <w:t>a</w:t>
      </w:r>
      <w:r>
        <w:rPr>
          <w:spacing w:val="-2"/>
          <w:sz w:val="24"/>
          <w:szCs w:val="24"/>
        </w:rPr>
        <w:t>g</w:t>
      </w:r>
      <w:r>
        <w:rPr>
          <w:spacing w:val="-1"/>
          <w:sz w:val="24"/>
          <w:szCs w:val="24"/>
        </w:rPr>
        <w:t>er</w:t>
      </w:r>
      <w:r>
        <w:rPr>
          <w:sz w:val="24"/>
          <w:szCs w:val="24"/>
        </w:rPr>
        <w:t>.</w:t>
      </w:r>
      <w:r>
        <w:rPr>
          <w:spacing w:val="5"/>
          <w:sz w:val="24"/>
          <w:szCs w:val="24"/>
        </w:rPr>
        <w:t xml:space="preserve"> </w:t>
      </w:r>
      <w:r>
        <w:rPr>
          <w:sz w:val="24"/>
          <w:szCs w:val="24"/>
        </w:rPr>
        <w:t>The</w:t>
      </w:r>
      <w:r>
        <w:rPr>
          <w:spacing w:val="4"/>
          <w:sz w:val="24"/>
          <w:szCs w:val="24"/>
        </w:rPr>
        <w:t xml:space="preserve"> </w:t>
      </w:r>
      <w:r>
        <w:rPr>
          <w:spacing w:val="-1"/>
          <w:sz w:val="24"/>
          <w:szCs w:val="24"/>
        </w:rPr>
        <w:t>ac</w:t>
      </w:r>
      <w:r>
        <w:rPr>
          <w:sz w:val="24"/>
          <w:szCs w:val="24"/>
        </w:rPr>
        <w:t>tiviti</w:t>
      </w:r>
      <w:r>
        <w:rPr>
          <w:spacing w:val="-1"/>
          <w:sz w:val="24"/>
          <w:szCs w:val="24"/>
        </w:rPr>
        <w:t>e</w:t>
      </w:r>
      <w:r>
        <w:rPr>
          <w:sz w:val="24"/>
          <w:szCs w:val="24"/>
        </w:rPr>
        <w:t>s</w:t>
      </w:r>
      <w:r>
        <w:rPr>
          <w:spacing w:val="5"/>
          <w:sz w:val="24"/>
          <w:szCs w:val="24"/>
        </w:rPr>
        <w:t xml:space="preserve"> </w:t>
      </w:r>
      <w:r>
        <w:rPr>
          <w:sz w:val="24"/>
          <w:szCs w:val="24"/>
        </w:rPr>
        <w:t>or</w:t>
      </w:r>
      <w:r>
        <w:rPr>
          <w:spacing w:val="4"/>
          <w:sz w:val="24"/>
          <w:szCs w:val="24"/>
        </w:rPr>
        <w:t xml:space="preserve"> </w:t>
      </w:r>
      <w:r>
        <w:rPr>
          <w:spacing w:val="-1"/>
          <w:sz w:val="24"/>
          <w:szCs w:val="24"/>
        </w:rPr>
        <w:t>e</w:t>
      </w:r>
      <w:r>
        <w:rPr>
          <w:sz w:val="24"/>
          <w:szCs w:val="24"/>
        </w:rPr>
        <w:t>mplo</w:t>
      </w:r>
      <w:r>
        <w:rPr>
          <w:spacing w:val="-7"/>
          <w:sz w:val="24"/>
          <w:szCs w:val="24"/>
        </w:rPr>
        <w:t>y</w:t>
      </w:r>
      <w:r>
        <w:rPr>
          <w:sz w:val="24"/>
          <w:szCs w:val="24"/>
        </w:rPr>
        <w:t>m</w:t>
      </w:r>
      <w:r>
        <w:rPr>
          <w:spacing w:val="-1"/>
          <w:sz w:val="24"/>
          <w:szCs w:val="24"/>
        </w:rPr>
        <w:t>e</w:t>
      </w:r>
      <w:r>
        <w:rPr>
          <w:sz w:val="24"/>
          <w:szCs w:val="24"/>
        </w:rPr>
        <w:t>nt</w:t>
      </w:r>
      <w:r>
        <w:rPr>
          <w:spacing w:val="6"/>
          <w:sz w:val="24"/>
          <w:szCs w:val="24"/>
        </w:rPr>
        <w:t xml:space="preserve"> </w:t>
      </w:r>
      <w:r>
        <w:rPr>
          <w:sz w:val="24"/>
          <w:szCs w:val="24"/>
        </w:rPr>
        <w:t>must</w:t>
      </w:r>
      <w:r>
        <w:rPr>
          <w:spacing w:val="6"/>
          <w:sz w:val="24"/>
          <w:szCs w:val="24"/>
        </w:rPr>
        <w:t xml:space="preserve"> </w:t>
      </w:r>
      <w:r>
        <w:rPr>
          <w:sz w:val="24"/>
          <w:szCs w:val="24"/>
        </w:rPr>
        <w:t>not</w:t>
      </w:r>
      <w:r>
        <w:rPr>
          <w:spacing w:val="6"/>
          <w:sz w:val="24"/>
          <w:szCs w:val="24"/>
        </w:rPr>
        <w:t xml:space="preserve"> </w:t>
      </w:r>
      <w:r>
        <w:rPr>
          <w:spacing w:val="-1"/>
          <w:sz w:val="24"/>
          <w:szCs w:val="24"/>
        </w:rPr>
        <w:t>c</w:t>
      </w:r>
      <w:r>
        <w:rPr>
          <w:sz w:val="24"/>
          <w:szCs w:val="24"/>
        </w:rPr>
        <w:t>on</w:t>
      </w:r>
      <w:r>
        <w:rPr>
          <w:spacing w:val="-1"/>
          <w:sz w:val="24"/>
          <w:szCs w:val="24"/>
        </w:rPr>
        <w:t>f</w:t>
      </w:r>
      <w:r>
        <w:rPr>
          <w:sz w:val="24"/>
          <w:szCs w:val="24"/>
        </w:rPr>
        <w:t>li</w:t>
      </w:r>
      <w:r>
        <w:rPr>
          <w:spacing w:val="-1"/>
          <w:sz w:val="24"/>
          <w:szCs w:val="24"/>
        </w:rPr>
        <w:t>c</w:t>
      </w:r>
      <w:r>
        <w:rPr>
          <w:sz w:val="24"/>
          <w:szCs w:val="24"/>
        </w:rPr>
        <w:t>t</w:t>
      </w:r>
      <w:r>
        <w:rPr>
          <w:spacing w:val="6"/>
          <w:sz w:val="24"/>
          <w:szCs w:val="24"/>
        </w:rPr>
        <w:t xml:space="preserve"> </w:t>
      </w:r>
      <w:r>
        <w:rPr>
          <w:sz w:val="24"/>
          <w:szCs w:val="24"/>
        </w:rPr>
        <w:t>with p</w:t>
      </w:r>
      <w:r>
        <w:rPr>
          <w:spacing w:val="-1"/>
          <w:sz w:val="24"/>
          <w:szCs w:val="24"/>
        </w:rPr>
        <w:t>erf</w:t>
      </w:r>
      <w:r>
        <w:rPr>
          <w:sz w:val="24"/>
          <w:szCs w:val="24"/>
        </w:rPr>
        <w:t>o</w:t>
      </w:r>
      <w:r>
        <w:rPr>
          <w:spacing w:val="-1"/>
          <w:sz w:val="24"/>
          <w:szCs w:val="24"/>
        </w:rPr>
        <w:t>r</w:t>
      </w:r>
      <w:r>
        <w:rPr>
          <w:sz w:val="24"/>
          <w:szCs w:val="24"/>
        </w:rPr>
        <w:t>m</w:t>
      </w:r>
      <w:r>
        <w:rPr>
          <w:spacing w:val="-1"/>
          <w:sz w:val="24"/>
          <w:szCs w:val="24"/>
        </w:rPr>
        <w:t>a</w:t>
      </w:r>
      <w:r>
        <w:rPr>
          <w:sz w:val="24"/>
          <w:szCs w:val="24"/>
        </w:rPr>
        <w:t>n</w:t>
      </w:r>
      <w:r>
        <w:rPr>
          <w:spacing w:val="-1"/>
          <w:sz w:val="24"/>
          <w:szCs w:val="24"/>
        </w:rPr>
        <w:t>c</w:t>
      </w:r>
      <w:r>
        <w:rPr>
          <w:sz w:val="24"/>
          <w:szCs w:val="24"/>
        </w:rPr>
        <w:t>e</w:t>
      </w:r>
      <w:r>
        <w:rPr>
          <w:spacing w:val="2"/>
          <w:sz w:val="24"/>
          <w:szCs w:val="24"/>
        </w:rPr>
        <w:t xml:space="preserve"> </w:t>
      </w:r>
      <w:r>
        <w:rPr>
          <w:sz w:val="24"/>
          <w:szCs w:val="24"/>
        </w:rPr>
        <w:t>of</w:t>
      </w:r>
      <w:r>
        <w:rPr>
          <w:spacing w:val="2"/>
          <w:sz w:val="24"/>
          <w:szCs w:val="24"/>
        </w:rPr>
        <w:t xml:space="preserve"> </w:t>
      </w:r>
      <w:r>
        <w:rPr>
          <w:sz w:val="24"/>
          <w:szCs w:val="24"/>
        </w:rPr>
        <w:t>the</w:t>
      </w:r>
      <w:r>
        <w:rPr>
          <w:spacing w:val="2"/>
          <w:sz w:val="24"/>
          <w:szCs w:val="24"/>
        </w:rPr>
        <w:t xml:space="preserv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s</w:t>
      </w:r>
      <w:r>
        <w:rPr>
          <w:spacing w:val="3"/>
          <w:sz w:val="24"/>
          <w:szCs w:val="24"/>
        </w:rPr>
        <w:t xml:space="preserve"> </w:t>
      </w:r>
      <w:r>
        <w:rPr>
          <w:sz w:val="24"/>
          <w:szCs w:val="24"/>
        </w:rPr>
        <w:t>duti</w:t>
      </w:r>
      <w:r>
        <w:rPr>
          <w:spacing w:val="-1"/>
          <w:sz w:val="24"/>
          <w:szCs w:val="24"/>
        </w:rPr>
        <w:t>e</w:t>
      </w:r>
      <w:r>
        <w:rPr>
          <w:sz w:val="24"/>
          <w:szCs w:val="24"/>
        </w:rPr>
        <w:t>s</w:t>
      </w:r>
      <w:r>
        <w:rPr>
          <w:spacing w:val="3"/>
          <w:sz w:val="24"/>
          <w:szCs w:val="24"/>
        </w:rPr>
        <w:t xml:space="preserve"> </w:t>
      </w:r>
      <w:r>
        <w:rPr>
          <w:sz w:val="24"/>
          <w:szCs w:val="24"/>
        </w:rPr>
        <w:t>to</w:t>
      </w:r>
      <w:r>
        <w:rPr>
          <w:spacing w:val="3"/>
          <w:sz w:val="24"/>
          <w:szCs w:val="24"/>
        </w:rPr>
        <w:t xml:space="preserve"> </w:t>
      </w:r>
      <w:r>
        <w:rPr>
          <w:spacing w:val="-1"/>
          <w:sz w:val="24"/>
          <w:szCs w:val="24"/>
        </w:rPr>
        <w:t>a</w:t>
      </w:r>
      <w:r>
        <w:rPr>
          <w:sz w:val="24"/>
          <w:szCs w:val="24"/>
        </w:rPr>
        <w:t>nd</w:t>
      </w:r>
      <w:r>
        <w:rPr>
          <w:spacing w:val="1"/>
          <w:sz w:val="24"/>
          <w:szCs w:val="24"/>
        </w:rPr>
        <w:t xml:space="preserve"> </w:t>
      </w:r>
      <w:r>
        <w:rPr>
          <w:spacing w:val="-1"/>
          <w:sz w:val="24"/>
          <w:szCs w:val="24"/>
        </w:rPr>
        <w:t>f</w:t>
      </w:r>
      <w:r>
        <w:rPr>
          <w:sz w:val="24"/>
          <w:szCs w:val="24"/>
        </w:rPr>
        <w:t xml:space="preserve">or the </w:t>
      </w:r>
      <w:r>
        <w:rPr>
          <w:spacing w:val="1"/>
          <w:sz w:val="24"/>
          <w:szCs w:val="24"/>
        </w:rPr>
        <w:t>Ci</w:t>
      </w:r>
      <w:r>
        <w:rPr>
          <w:sz w:val="24"/>
          <w:szCs w:val="24"/>
        </w:rPr>
        <w:t>t</w:t>
      </w:r>
      <w:r>
        <w:rPr>
          <w:spacing w:val="-7"/>
          <w:sz w:val="24"/>
          <w:szCs w:val="24"/>
        </w:rPr>
        <w:t>y</w:t>
      </w:r>
      <w:r>
        <w:rPr>
          <w:sz w:val="24"/>
          <w:szCs w:val="24"/>
        </w:rPr>
        <w:t>,</w:t>
      </w:r>
      <w:r>
        <w:rPr>
          <w:spacing w:val="1"/>
          <w:sz w:val="24"/>
          <w:szCs w:val="24"/>
        </w:rPr>
        <w:t xml:space="preserve"> </w:t>
      </w:r>
      <w:r>
        <w:rPr>
          <w:sz w:val="24"/>
          <w:szCs w:val="24"/>
        </w:rPr>
        <w:t>imp</w:t>
      </w:r>
      <w:r>
        <w:rPr>
          <w:spacing w:val="-1"/>
          <w:sz w:val="24"/>
          <w:szCs w:val="24"/>
        </w:rPr>
        <w:t>ac</w:t>
      </w:r>
      <w:r>
        <w:rPr>
          <w:sz w:val="24"/>
          <w:szCs w:val="24"/>
        </w:rPr>
        <w:t>t</w:t>
      </w:r>
      <w:r>
        <w:rPr>
          <w:spacing w:val="1"/>
          <w:sz w:val="24"/>
          <w:szCs w:val="24"/>
        </w:rPr>
        <w:t xml:space="preserve"> </w:t>
      </w:r>
      <w:r>
        <w:rPr>
          <w:sz w:val="24"/>
          <w:szCs w:val="24"/>
        </w:rPr>
        <w:t xml:space="preserve">the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 xml:space="preserve">s </w:t>
      </w:r>
      <w:r>
        <w:rPr>
          <w:spacing w:val="-1"/>
          <w:sz w:val="24"/>
          <w:szCs w:val="24"/>
        </w:rPr>
        <w:t>a</w:t>
      </w:r>
      <w:r>
        <w:rPr>
          <w:sz w:val="24"/>
          <w:szCs w:val="24"/>
        </w:rPr>
        <w:t>tt</w:t>
      </w:r>
      <w:r>
        <w:rPr>
          <w:spacing w:val="-1"/>
          <w:sz w:val="24"/>
          <w:szCs w:val="24"/>
        </w:rPr>
        <w:t>e</w:t>
      </w:r>
      <w:r>
        <w:rPr>
          <w:sz w:val="24"/>
          <w:szCs w:val="24"/>
        </w:rPr>
        <w:t>nd</w:t>
      </w:r>
      <w:r>
        <w:rPr>
          <w:spacing w:val="-1"/>
          <w:sz w:val="24"/>
          <w:szCs w:val="24"/>
        </w:rPr>
        <w:t>a</w:t>
      </w:r>
      <w:r>
        <w:rPr>
          <w:sz w:val="24"/>
          <w:szCs w:val="24"/>
        </w:rPr>
        <w:t>n</w:t>
      </w:r>
      <w:r>
        <w:rPr>
          <w:spacing w:val="-1"/>
          <w:sz w:val="24"/>
          <w:szCs w:val="24"/>
        </w:rPr>
        <w:t>c</w:t>
      </w:r>
      <w:r>
        <w:rPr>
          <w:sz w:val="24"/>
          <w:szCs w:val="24"/>
        </w:rPr>
        <w:t>e</w:t>
      </w:r>
      <w:r>
        <w:rPr>
          <w:spacing w:val="-1"/>
          <w:sz w:val="24"/>
          <w:szCs w:val="24"/>
        </w:rPr>
        <w:t xml:space="preserve"> </w:t>
      </w:r>
      <w:r>
        <w:rPr>
          <w:sz w:val="24"/>
          <w:szCs w:val="24"/>
        </w:rPr>
        <w:t>or</w:t>
      </w:r>
      <w:r>
        <w:rPr>
          <w:spacing w:val="-1"/>
          <w:sz w:val="24"/>
          <w:szCs w:val="24"/>
        </w:rPr>
        <w:t xml:space="preserve"> </w:t>
      </w:r>
      <w:r>
        <w:rPr>
          <w:sz w:val="24"/>
          <w:szCs w:val="24"/>
        </w:rPr>
        <w:t>pun</w:t>
      </w:r>
      <w:r>
        <w:rPr>
          <w:spacing w:val="-1"/>
          <w:sz w:val="24"/>
          <w:szCs w:val="24"/>
        </w:rPr>
        <w:t>c</w:t>
      </w:r>
      <w:r>
        <w:rPr>
          <w:sz w:val="24"/>
          <w:szCs w:val="24"/>
        </w:rPr>
        <w:t>tu</w:t>
      </w:r>
      <w:r>
        <w:rPr>
          <w:spacing w:val="-1"/>
          <w:sz w:val="24"/>
          <w:szCs w:val="24"/>
        </w:rPr>
        <w:t>a</w:t>
      </w:r>
      <w:r>
        <w:rPr>
          <w:sz w:val="24"/>
          <w:szCs w:val="24"/>
        </w:rPr>
        <w:t>lity</w:t>
      </w:r>
      <w:r>
        <w:rPr>
          <w:spacing w:val="-7"/>
          <w:sz w:val="24"/>
          <w:szCs w:val="24"/>
        </w:rPr>
        <w:t xml:space="preserve"> </w:t>
      </w:r>
      <w:r>
        <w:rPr>
          <w:sz w:val="24"/>
          <w:szCs w:val="24"/>
        </w:rPr>
        <w:t>or</w:t>
      </w:r>
      <w:r>
        <w:rPr>
          <w:spacing w:val="-1"/>
          <w:sz w:val="24"/>
          <w:szCs w:val="24"/>
        </w:rPr>
        <w:t xml:space="preserve"> </w:t>
      </w:r>
      <w:r>
        <w:rPr>
          <w:sz w:val="24"/>
          <w:szCs w:val="24"/>
        </w:rPr>
        <w:t>oth</w:t>
      </w:r>
      <w:r>
        <w:rPr>
          <w:spacing w:val="-1"/>
          <w:sz w:val="24"/>
          <w:szCs w:val="24"/>
        </w:rPr>
        <w:t>er</w:t>
      </w:r>
      <w:r>
        <w:rPr>
          <w:sz w:val="24"/>
          <w:szCs w:val="24"/>
        </w:rPr>
        <w:t>wise</w:t>
      </w:r>
      <w:r>
        <w:rPr>
          <w:spacing w:val="-1"/>
          <w:sz w:val="24"/>
          <w:szCs w:val="24"/>
        </w:rPr>
        <w:t xml:space="preserve"> </w:t>
      </w:r>
      <w:r>
        <w:rPr>
          <w:sz w:val="24"/>
          <w:szCs w:val="24"/>
        </w:rPr>
        <w:t>n</w:t>
      </w:r>
      <w:r>
        <w:rPr>
          <w:spacing w:val="-1"/>
          <w:sz w:val="24"/>
          <w:szCs w:val="24"/>
        </w:rPr>
        <w:t>e</w:t>
      </w:r>
      <w:r>
        <w:rPr>
          <w:spacing w:val="-2"/>
          <w:sz w:val="24"/>
          <w:szCs w:val="24"/>
        </w:rPr>
        <w:t>g</w:t>
      </w:r>
      <w:r>
        <w:rPr>
          <w:spacing w:val="-1"/>
          <w:sz w:val="24"/>
          <w:szCs w:val="24"/>
        </w:rPr>
        <w:t>a</w:t>
      </w:r>
      <w:r>
        <w:rPr>
          <w:sz w:val="24"/>
          <w:szCs w:val="24"/>
        </w:rPr>
        <w:t>tiv</w:t>
      </w:r>
      <w:r>
        <w:rPr>
          <w:spacing w:val="-1"/>
          <w:sz w:val="24"/>
          <w:szCs w:val="24"/>
        </w:rPr>
        <w:t>e</w:t>
      </w:r>
      <w:r>
        <w:rPr>
          <w:sz w:val="24"/>
          <w:szCs w:val="24"/>
        </w:rPr>
        <w:t>ly</w:t>
      </w:r>
      <w:r>
        <w:rPr>
          <w:spacing w:val="-7"/>
          <w:sz w:val="24"/>
          <w:szCs w:val="24"/>
        </w:rPr>
        <w:t xml:space="preserve"> </w:t>
      </w:r>
      <w:r>
        <w:rPr>
          <w:sz w:val="24"/>
          <w:szCs w:val="24"/>
        </w:rPr>
        <w:t>imp</w:t>
      </w:r>
      <w:r>
        <w:rPr>
          <w:spacing w:val="-1"/>
          <w:sz w:val="24"/>
          <w:szCs w:val="24"/>
        </w:rPr>
        <w:t>ac</w:t>
      </w:r>
      <w:r>
        <w:rPr>
          <w:sz w:val="24"/>
          <w:szCs w:val="24"/>
        </w:rPr>
        <w:t>t the</w:t>
      </w:r>
      <w:r>
        <w:rPr>
          <w:spacing w:val="-1"/>
          <w:sz w:val="24"/>
          <w:szCs w:val="24"/>
        </w:rPr>
        <w:t xml:space="preserve"> </w:t>
      </w:r>
      <w:r>
        <w:rPr>
          <w:spacing w:val="1"/>
          <w:sz w:val="24"/>
          <w:szCs w:val="24"/>
        </w:rPr>
        <w:t>C</w:t>
      </w:r>
      <w:r>
        <w:rPr>
          <w:sz w:val="24"/>
          <w:szCs w:val="24"/>
        </w:rPr>
        <w:t>it</w:t>
      </w:r>
      <w:r>
        <w:rPr>
          <w:spacing w:val="-7"/>
          <w:sz w:val="24"/>
          <w:szCs w:val="24"/>
        </w:rPr>
        <w:t>y</w:t>
      </w:r>
      <w:r>
        <w:rPr>
          <w:sz w:val="24"/>
          <w:szCs w:val="24"/>
        </w:rPr>
        <w:t>.</w:t>
      </w:r>
    </w:p>
    <w:p w14:paraId="0E3B917B" w14:textId="77777777" w:rsidR="00481054" w:rsidRDefault="00067A3E" w:rsidP="004736A1">
      <w:pPr>
        <w:pStyle w:val="Heading2"/>
        <w:numPr>
          <w:ilvl w:val="0"/>
          <w:numId w:val="0"/>
        </w:numPr>
        <w:ind w:left="1440"/>
        <w:jc w:val="both"/>
        <w:rPr>
          <w:sz w:val="24"/>
          <w:szCs w:val="24"/>
        </w:rPr>
      </w:pPr>
      <w:bookmarkStart w:id="89" w:name="_Toc535591530"/>
      <w:r>
        <w:rPr>
          <w:spacing w:val="1"/>
          <w:position w:val="-1"/>
          <w:sz w:val="24"/>
          <w:szCs w:val="24"/>
          <w:u w:val="single" w:color="000000"/>
        </w:rPr>
        <w:t>S</w:t>
      </w:r>
      <w:r>
        <w:rPr>
          <w:position w:val="-1"/>
          <w:sz w:val="24"/>
          <w:szCs w:val="24"/>
          <w:u w:val="single" w:color="000000"/>
        </w:rPr>
        <w:t>E</w:t>
      </w:r>
      <w:r>
        <w:rPr>
          <w:spacing w:val="1"/>
          <w:position w:val="-1"/>
          <w:sz w:val="24"/>
          <w:szCs w:val="24"/>
          <w:u w:val="single" w:color="000000"/>
        </w:rPr>
        <w:t>C</w:t>
      </w:r>
      <w:r>
        <w:rPr>
          <w:position w:val="-1"/>
          <w:sz w:val="24"/>
          <w:szCs w:val="24"/>
          <w:u w:val="single" w:color="000000"/>
        </w:rPr>
        <w:t>T</w:t>
      </w:r>
      <w:r>
        <w:rPr>
          <w:spacing w:val="-6"/>
          <w:position w:val="-1"/>
          <w:sz w:val="24"/>
          <w:szCs w:val="24"/>
          <w:u w:val="single" w:color="000000"/>
        </w:rPr>
        <w:t>I</w:t>
      </w:r>
      <w:r>
        <w:rPr>
          <w:position w:val="-1"/>
          <w:sz w:val="24"/>
          <w:szCs w:val="24"/>
          <w:u w:val="single" w:color="000000"/>
        </w:rPr>
        <w:t>ON E. UN</w:t>
      </w:r>
      <w:r>
        <w:rPr>
          <w:spacing w:val="-6"/>
          <w:position w:val="-1"/>
          <w:sz w:val="24"/>
          <w:szCs w:val="24"/>
          <w:u w:val="single" w:color="000000"/>
        </w:rPr>
        <w:t>I</w:t>
      </w:r>
      <w:r>
        <w:rPr>
          <w:spacing w:val="-1"/>
          <w:position w:val="-1"/>
          <w:sz w:val="24"/>
          <w:szCs w:val="24"/>
          <w:u w:val="single" w:color="000000"/>
        </w:rPr>
        <w:t>F</w:t>
      </w:r>
      <w:r>
        <w:rPr>
          <w:position w:val="-1"/>
          <w:sz w:val="24"/>
          <w:szCs w:val="24"/>
          <w:u w:val="single" w:color="000000"/>
        </w:rPr>
        <w:t>O</w:t>
      </w:r>
      <w:r>
        <w:rPr>
          <w:spacing w:val="1"/>
          <w:position w:val="-1"/>
          <w:sz w:val="24"/>
          <w:szCs w:val="24"/>
          <w:u w:val="single" w:color="000000"/>
        </w:rPr>
        <w:t>R</w:t>
      </w:r>
      <w:r>
        <w:rPr>
          <w:position w:val="-1"/>
          <w:sz w:val="24"/>
          <w:szCs w:val="24"/>
          <w:u w:val="single" w:color="000000"/>
        </w:rPr>
        <w:t>MS</w:t>
      </w:r>
      <w:bookmarkEnd w:id="89"/>
    </w:p>
    <w:p w14:paraId="1E48C161" w14:textId="77777777" w:rsidR="00481054" w:rsidRDefault="00481054" w:rsidP="004736A1">
      <w:pPr>
        <w:spacing w:before="14" w:line="200" w:lineRule="exact"/>
        <w:jc w:val="both"/>
      </w:pPr>
    </w:p>
    <w:p w14:paraId="682F585D" w14:textId="77777777" w:rsidR="00481054" w:rsidRPr="00262734" w:rsidRDefault="00067A3E" w:rsidP="004736A1">
      <w:pPr>
        <w:spacing w:before="29" w:line="246" w:lineRule="auto"/>
        <w:ind w:left="120" w:right="673"/>
        <w:jc w:val="both"/>
        <w:rPr>
          <w:sz w:val="24"/>
          <w:szCs w:val="24"/>
        </w:rPr>
      </w:pPr>
      <w:r>
        <w:rPr>
          <w:sz w:val="24"/>
          <w:szCs w:val="24"/>
        </w:rPr>
        <w:t>The</w:t>
      </w:r>
      <w:r>
        <w:rPr>
          <w:spacing w:val="-1"/>
          <w:sz w:val="24"/>
          <w:szCs w:val="24"/>
        </w:rPr>
        <w:t xml:space="preserve"> </w:t>
      </w:r>
      <w:r>
        <w:rPr>
          <w:spacing w:val="1"/>
          <w:sz w:val="24"/>
          <w:szCs w:val="24"/>
        </w:rPr>
        <w:t>C</w:t>
      </w:r>
      <w:r>
        <w:rPr>
          <w:sz w:val="24"/>
          <w:szCs w:val="24"/>
        </w:rPr>
        <w:t>ity</w:t>
      </w:r>
      <w:r>
        <w:rPr>
          <w:spacing w:val="-7"/>
          <w:sz w:val="24"/>
          <w:szCs w:val="24"/>
        </w:rPr>
        <w:t xml:space="preserve"> </w:t>
      </w:r>
      <w:r>
        <w:rPr>
          <w:sz w:val="24"/>
          <w:szCs w:val="24"/>
        </w:rPr>
        <w:t>m</w:t>
      </w:r>
      <w:r>
        <w:rPr>
          <w:spacing w:val="-1"/>
          <w:sz w:val="24"/>
          <w:szCs w:val="24"/>
        </w:rPr>
        <w:t>a</w:t>
      </w:r>
      <w:r>
        <w:rPr>
          <w:sz w:val="24"/>
          <w:szCs w:val="24"/>
        </w:rPr>
        <w:t>y</w:t>
      </w:r>
      <w:r>
        <w:rPr>
          <w:spacing w:val="-7"/>
          <w:sz w:val="24"/>
          <w:szCs w:val="24"/>
        </w:rPr>
        <w:t xml:space="preserve"> </w:t>
      </w:r>
      <w:r>
        <w:rPr>
          <w:sz w:val="24"/>
          <w:szCs w:val="24"/>
        </w:rPr>
        <w:t>p</w:t>
      </w:r>
      <w:r>
        <w:rPr>
          <w:spacing w:val="-1"/>
          <w:sz w:val="24"/>
          <w:szCs w:val="24"/>
        </w:rPr>
        <w:t>r</w:t>
      </w:r>
      <w:r>
        <w:rPr>
          <w:sz w:val="24"/>
          <w:szCs w:val="24"/>
        </w:rPr>
        <w:t>ovide</w:t>
      </w:r>
      <w:r>
        <w:rPr>
          <w:spacing w:val="-1"/>
          <w:sz w:val="24"/>
          <w:szCs w:val="24"/>
        </w:rPr>
        <w:t xml:space="preserve"> </w:t>
      </w:r>
      <w:r>
        <w:rPr>
          <w:sz w:val="24"/>
          <w:szCs w:val="24"/>
        </w:rPr>
        <w:t>uni</w:t>
      </w:r>
      <w:r>
        <w:rPr>
          <w:spacing w:val="-1"/>
          <w:sz w:val="24"/>
          <w:szCs w:val="24"/>
        </w:rPr>
        <w:t>f</w:t>
      </w:r>
      <w:r>
        <w:rPr>
          <w:sz w:val="24"/>
          <w:szCs w:val="24"/>
        </w:rPr>
        <w:t>o</w:t>
      </w:r>
      <w:r>
        <w:rPr>
          <w:spacing w:val="-1"/>
          <w:sz w:val="24"/>
          <w:szCs w:val="24"/>
        </w:rPr>
        <w:t>r</w:t>
      </w:r>
      <w:r>
        <w:rPr>
          <w:sz w:val="24"/>
          <w:szCs w:val="24"/>
        </w:rPr>
        <w:t xml:space="preserve">ms </w:t>
      </w:r>
      <w:r>
        <w:rPr>
          <w:spacing w:val="-1"/>
          <w:sz w:val="24"/>
          <w:szCs w:val="24"/>
        </w:rPr>
        <w:t>f</w:t>
      </w:r>
      <w:r>
        <w:rPr>
          <w:sz w:val="24"/>
          <w:szCs w:val="24"/>
        </w:rPr>
        <w:t>or</w:t>
      </w:r>
      <w:r>
        <w:rPr>
          <w:spacing w:val="-1"/>
          <w:sz w:val="24"/>
          <w:szCs w:val="24"/>
        </w:rPr>
        <w:t xml:space="preserve"> cer</w:t>
      </w:r>
      <w:r>
        <w:rPr>
          <w:sz w:val="24"/>
          <w:szCs w:val="24"/>
        </w:rPr>
        <w:t>t</w:t>
      </w:r>
      <w:r>
        <w:rPr>
          <w:spacing w:val="-1"/>
          <w:sz w:val="24"/>
          <w:szCs w:val="24"/>
        </w:rPr>
        <w:t>a</w:t>
      </w:r>
      <w:r>
        <w:rPr>
          <w:sz w:val="24"/>
          <w:szCs w:val="24"/>
        </w:rPr>
        <w:t xml:space="preserve">in </w:t>
      </w:r>
      <w:r>
        <w:rPr>
          <w:spacing w:val="-1"/>
          <w:sz w:val="24"/>
          <w:szCs w:val="24"/>
        </w:rPr>
        <w:t>e</w:t>
      </w:r>
      <w:r>
        <w:rPr>
          <w:sz w:val="24"/>
          <w:szCs w:val="24"/>
        </w:rPr>
        <w:t>mplo</w:t>
      </w:r>
      <w:r>
        <w:rPr>
          <w:spacing w:val="-7"/>
          <w:sz w:val="24"/>
          <w:szCs w:val="24"/>
        </w:rPr>
        <w:t>y</w:t>
      </w:r>
      <w:r>
        <w:rPr>
          <w:spacing w:val="-1"/>
          <w:sz w:val="24"/>
          <w:szCs w:val="24"/>
        </w:rPr>
        <w:t>ee</w:t>
      </w:r>
      <w:r>
        <w:rPr>
          <w:sz w:val="24"/>
          <w:szCs w:val="24"/>
        </w:rPr>
        <w:t xml:space="preserve">s </w:t>
      </w:r>
      <w:r>
        <w:rPr>
          <w:spacing w:val="-1"/>
          <w:sz w:val="24"/>
          <w:szCs w:val="24"/>
        </w:rPr>
        <w:t>a</w:t>
      </w:r>
      <w:r>
        <w:rPr>
          <w:sz w:val="24"/>
          <w:szCs w:val="24"/>
        </w:rPr>
        <w:t>t the</w:t>
      </w:r>
      <w:r>
        <w:rPr>
          <w:spacing w:val="-1"/>
          <w:sz w:val="24"/>
          <w:szCs w:val="24"/>
        </w:rPr>
        <w:t xml:space="preserve"> </w:t>
      </w:r>
      <w:r>
        <w:rPr>
          <w:spacing w:val="1"/>
          <w:sz w:val="24"/>
          <w:szCs w:val="24"/>
        </w:rPr>
        <w:t>C</w:t>
      </w:r>
      <w:r>
        <w:rPr>
          <w:sz w:val="24"/>
          <w:szCs w:val="24"/>
        </w:rPr>
        <w:t>it</w:t>
      </w:r>
      <w:r>
        <w:rPr>
          <w:spacing w:val="-7"/>
          <w:sz w:val="24"/>
          <w:szCs w:val="24"/>
        </w:rPr>
        <w:t>y</w:t>
      </w:r>
      <w:r>
        <w:rPr>
          <w:spacing w:val="-1"/>
          <w:sz w:val="24"/>
          <w:szCs w:val="24"/>
        </w:rPr>
        <w:t>’</w:t>
      </w:r>
      <w:r>
        <w:rPr>
          <w:sz w:val="24"/>
          <w:szCs w:val="24"/>
        </w:rPr>
        <w:t xml:space="preserve">s </w:t>
      </w:r>
      <w:r>
        <w:rPr>
          <w:spacing w:val="-1"/>
          <w:sz w:val="24"/>
          <w:szCs w:val="24"/>
        </w:rPr>
        <w:t>e</w:t>
      </w:r>
      <w:r>
        <w:rPr>
          <w:spacing w:val="2"/>
          <w:sz w:val="24"/>
          <w:szCs w:val="24"/>
        </w:rPr>
        <w:t>x</w:t>
      </w:r>
      <w:r>
        <w:rPr>
          <w:sz w:val="24"/>
          <w:szCs w:val="24"/>
        </w:rPr>
        <w:t>p</w:t>
      </w:r>
      <w:r>
        <w:rPr>
          <w:spacing w:val="-1"/>
          <w:sz w:val="24"/>
          <w:szCs w:val="24"/>
        </w:rPr>
        <w:t>e</w:t>
      </w:r>
      <w:r>
        <w:rPr>
          <w:sz w:val="24"/>
          <w:szCs w:val="24"/>
        </w:rPr>
        <w:t>ns</w:t>
      </w:r>
      <w:r>
        <w:rPr>
          <w:spacing w:val="-1"/>
          <w:sz w:val="24"/>
          <w:szCs w:val="24"/>
        </w:rPr>
        <w:t>e</w:t>
      </w:r>
      <w:r>
        <w:rPr>
          <w:sz w:val="24"/>
          <w:szCs w:val="24"/>
        </w:rPr>
        <w:t xml:space="preserve">. </w:t>
      </w:r>
      <w:r>
        <w:rPr>
          <w:spacing w:val="-6"/>
          <w:sz w:val="24"/>
          <w:szCs w:val="24"/>
        </w:rPr>
        <w:t>I</w:t>
      </w:r>
      <w:r>
        <w:rPr>
          <w:sz w:val="24"/>
          <w:szCs w:val="24"/>
        </w:rPr>
        <w:t xml:space="preserve">t is the </w:t>
      </w:r>
      <w:r>
        <w:rPr>
          <w:spacing w:val="-1"/>
          <w:sz w:val="24"/>
          <w:szCs w:val="24"/>
        </w:rPr>
        <w:t>e</w:t>
      </w:r>
      <w:r>
        <w:rPr>
          <w:sz w:val="24"/>
          <w:szCs w:val="24"/>
        </w:rPr>
        <w:t>mplo</w:t>
      </w:r>
      <w:r>
        <w:rPr>
          <w:spacing w:val="-7"/>
          <w:sz w:val="24"/>
          <w:szCs w:val="24"/>
        </w:rPr>
        <w:t>y</w:t>
      </w:r>
      <w:r>
        <w:rPr>
          <w:spacing w:val="-1"/>
          <w:sz w:val="24"/>
          <w:szCs w:val="24"/>
        </w:rPr>
        <w:t>ee’</w:t>
      </w:r>
      <w:r>
        <w:rPr>
          <w:sz w:val="24"/>
          <w:szCs w:val="24"/>
        </w:rPr>
        <w:t xml:space="preserve">s </w:t>
      </w:r>
      <w:r>
        <w:rPr>
          <w:spacing w:val="-1"/>
          <w:sz w:val="24"/>
          <w:szCs w:val="24"/>
        </w:rPr>
        <w:t>re</w:t>
      </w:r>
      <w:r>
        <w:rPr>
          <w:sz w:val="24"/>
          <w:szCs w:val="24"/>
        </w:rPr>
        <w:t>sponsibility</w:t>
      </w:r>
      <w:r>
        <w:rPr>
          <w:spacing w:val="-7"/>
          <w:sz w:val="24"/>
          <w:szCs w:val="24"/>
        </w:rPr>
        <w:t xml:space="preserve"> </w:t>
      </w:r>
      <w:r>
        <w:rPr>
          <w:sz w:val="24"/>
          <w:szCs w:val="24"/>
        </w:rPr>
        <w:t>to m</w:t>
      </w:r>
      <w:r>
        <w:rPr>
          <w:spacing w:val="-1"/>
          <w:sz w:val="24"/>
          <w:szCs w:val="24"/>
        </w:rPr>
        <w:t>a</w:t>
      </w:r>
      <w:r>
        <w:rPr>
          <w:sz w:val="24"/>
          <w:szCs w:val="24"/>
        </w:rPr>
        <w:t>int</w:t>
      </w:r>
      <w:r>
        <w:rPr>
          <w:spacing w:val="-1"/>
          <w:sz w:val="24"/>
          <w:szCs w:val="24"/>
        </w:rPr>
        <w:t>a</w:t>
      </w:r>
      <w:r>
        <w:rPr>
          <w:sz w:val="24"/>
          <w:szCs w:val="24"/>
        </w:rPr>
        <w:t>in uni</w:t>
      </w:r>
      <w:r>
        <w:rPr>
          <w:spacing w:val="-1"/>
          <w:sz w:val="24"/>
          <w:szCs w:val="24"/>
        </w:rPr>
        <w:t>f</w:t>
      </w:r>
      <w:r>
        <w:rPr>
          <w:sz w:val="24"/>
          <w:szCs w:val="24"/>
        </w:rPr>
        <w:t>o</w:t>
      </w:r>
      <w:r>
        <w:rPr>
          <w:spacing w:val="-1"/>
          <w:sz w:val="24"/>
          <w:szCs w:val="24"/>
        </w:rPr>
        <w:t>r</w:t>
      </w:r>
      <w:r>
        <w:rPr>
          <w:sz w:val="24"/>
          <w:szCs w:val="24"/>
        </w:rPr>
        <w:t xml:space="preserve">ms in </w:t>
      </w:r>
      <w:r>
        <w:rPr>
          <w:spacing w:val="-2"/>
          <w:sz w:val="24"/>
          <w:szCs w:val="24"/>
        </w:rPr>
        <w:t>g</w:t>
      </w:r>
      <w:r>
        <w:rPr>
          <w:sz w:val="24"/>
          <w:szCs w:val="24"/>
        </w:rPr>
        <w:t xml:space="preserve">ood </w:t>
      </w:r>
      <w:r>
        <w:rPr>
          <w:spacing w:val="-1"/>
          <w:sz w:val="24"/>
          <w:szCs w:val="24"/>
        </w:rPr>
        <w:t>c</w:t>
      </w:r>
      <w:r>
        <w:rPr>
          <w:sz w:val="24"/>
          <w:szCs w:val="24"/>
        </w:rPr>
        <w:t>ondition.</w:t>
      </w:r>
    </w:p>
    <w:p w14:paraId="7B5DD57A" w14:textId="77777777" w:rsidR="00481054" w:rsidRDefault="00067A3E" w:rsidP="004736A1">
      <w:pPr>
        <w:pStyle w:val="Heading2"/>
        <w:numPr>
          <w:ilvl w:val="0"/>
          <w:numId w:val="0"/>
        </w:numPr>
        <w:ind w:left="1440"/>
        <w:jc w:val="both"/>
        <w:rPr>
          <w:sz w:val="24"/>
          <w:szCs w:val="24"/>
        </w:rPr>
      </w:pPr>
      <w:bookmarkStart w:id="90" w:name="_Toc535591531"/>
      <w:proofErr w:type="gramStart"/>
      <w:r>
        <w:rPr>
          <w:spacing w:val="1"/>
          <w:sz w:val="24"/>
          <w:szCs w:val="24"/>
          <w:u w:val="single" w:color="000000"/>
        </w:rPr>
        <w:t>S</w:t>
      </w:r>
      <w:r>
        <w:rPr>
          <w:sz w:val="24"/>
          <w:szCs w:val="24"/>
          <w:u w:val="single" w:color="000000"/>
        </w:rPr>
        <w:t>E</w:t>
      </w:r>
      <w:r>
        <w:rPr>
          <w:spacing w:val="1"/>
          <w:sz w:val="24"/>
          <w:szCs w:val="24"/>
          <w:u w:val="single" w:color="000000"/>
        </w:rPr>
        <w:t>C</w:t>
      </w:r>
      <w:r>
        <w:rPr>
          <w:sz w:val="24"/>
          <w:szCs w:val="24"/>
          <w:u w:val="single" w:color="000000"/>
        </w:rPr>
        <w:t>T</w:t>
      </w:r>
      <w:r>
        <w:rPr>
          <w:spacing w:val="-6"/>
          <w:sz w:val="24"/>
          <w:szCs w:val="24"/>
          <w:u w:val="single" w:color="000000"/>
        </w:rPr>
        <w:t>I</w:t>
      </w:r>
      <w:r>
        <w:rPr>
          <w:sz w:val="24"/>
          <w:szCs w:val="24"/>
          <w:u w:val="single" w:color="000000"/>
        </w:rPr>
        <w:t xml:space="preserve">ON </w:t>
      </w:r>
      <w:r>
        <w:rPr>
          <w:spacing w:val="-1"/>
          <w:sz w:val="24"/>
          <w:szCs w:val="24"/>
          <w:u w:val="single" w:color="000000"/>
        </w:rPr>
        <w:t>F</w:t>
      </w:r>
      <w:r>
        <w:rPr>
          <w:sz w:val="24"/>
          <w:szCs w:val="24"/>
          <w:u w:val="single" w:color="000000"/>
        </w:rPr>
        <w:t>.</w:t>
      </w:r>
      <w:proofErr w:type="gramEnd"/>
      <w:r>
        <w:rPr>
          <w:sz w:val="24"/>
          <w:szCs w:val="24"/>
          <w:u w:val="single" w:color="000000"/>
        </w:rPr>
        <w:t xml:space="preserve">  </w:t>
      </w:r>
      <w:r>
        <w:rPr>
          <w:spacing w:val="1"/>
          <w:sz w:val="24"/>
          <w:szCs w:val="24"/>
          <w:u w:val="single" w:color="000000"/>
        </w:rPr>
        <w:t>P</w:t>
      </w:r>
      <w:r>
        <w:rPr>
          <w:sz w:val="24"/>
          <w:szCs w:val="24"/>
          <w:u w:val="single" w:color="000000"/>
        </w:rPr>
        <w:t>O</w:t>
      </w:r>
      <w:r>
        <w:rPr>
          <w:spacing w:val="-5"/>
          <w:sz w:val="24"/>
          <w:szCs w:val="24"/>
          <w:u w:val="single" w:color="000000"/>
        </w:rPr>
        <w:t>L</w:t>
      </w:r>
      <w:r>
        <w:rPr>
          <w:spacing w:val="-6"/>
          <w:sz w:val="24"/>
          <w:szCs w:val="24"/>
          <w:u w:val="single" w:color="000000"/>
        </w:rPr>
        <w:t>I</w:t>
      </w:r>
      <w:r>
        <w:rPr>
          <w:sz w:val="24"/>
          <w:szCs w:val="24"/>
          <w:u w:val="single" w:color="000000"/>
        </w:rPr>
        <w:t>T</w:t>
      </w:r>
      <w:r>
        <w:rPr>
          <w:spacing w:val="-6"/>
          <w:sz w:val="24"/>
          <w:szCs w:val="24"/>
          <w:u w:val="single" w:color="000000"/>
        </w:rPr>
        <w:t>I</w:t>
      </w:r>
      <w:r>
        <w:rPr>
          <w:spacing w:val="1"/>
          <w:sz w:val="24"/>
          <w:szCs w:val="24"/>
          <w:u w:val="single" w:color="000000"/>
        </w:rPr>
        <w:t>C</w:t>
      </w:r>
      <w:r>
        <w:rPr>
          <w:sz w:val="24"/>
          <w:szCs w:val="24"/>
          <w:u w:val="single" w:color="000000"/>
        </w:rPr>
        <w:t>AL</w:t>
      </w:r>
      <w:r>
        <w:rPr>
          <w:spacing w:val="-5"/>
          <w:sz w:val="24"/>
          <w:szCs w:val="24"/>
          <w:u w:val="single" w:color="000000"/>
        </w:rPr>
        <w:t xml:space="preserve"> </w:t>
      </w:r>
      <w:r>
        <w:rPr>
          <w:sz w:val="24"/>
          <w:szCs w:val="24"/>
          <w:u w:val="single" w:color="000000"/>
        </w:rPr>
        <w:t>A</w:t>
      </w:r>
      <w:r>
        <w:rPr>
          <w:spacing w:val="1"/>
          <w:sz w:val="24"/>
          <w:szCs w:val="24"/>
          <w:u w:val="single" w:color="000000"/>
        </w:rPr>
        <w:t>C</w:t>
      </w:r>
      <w:r>
        <w:rPr>
          <w:sz w:val="24"/>
          <w:szCs w:val="24"/>
          <w:u w:val="single" w:color="000000"/>
        </w:rPr>
        <w:t>T</w:t>
      </w:r>
      <w:r>
        <w:rPr>
          <w:spacing w:val="-6"/>
          <w:sz w:val="24"/>
          <w:szCs w:val="24"/>
          <w:u w:val="single" w:color="000000"/>
        </w:rPr>
        <w:t>I</w:t>
      </w:r>
      <w:r>
        <w:rPr>
          <w:sz w:val="24"/>
          <w:szCs w:val="24"/>
          <w:u w:val="single" w:color="000000"/>
        </w:rPr>
        <w:t>V</w:t>
      </w:r>
      <w:r>
        <w:rPr>
          <w:spacing w:val="-6"/>
          <w:sz w:val="24"/>
          <w:szCs w:val="24"/>
          <w:u w:val="single" w:color="000000"/>
        </w:rPr>
        <w:t>I</w:t>
      </w:r>
      <w:r>
        <w:rPr>
          <w:sz w:val="24"/>
          <w:szCs w:val="24"/>
          <w:u w:val="single" w:color="000000"/>
        </w:rPr>
        <w:t>T</w:t>
      </w:r>
      <w:r>
        <w:rPr>
          <w:spacing w:val="-6"/>
          <w:sz w:val="24"/>
          <w:szCs w:val="24"/>
          <w:u w:val="single" w:color="000000"/>
        </w:rPr>
        <w:t>I</w:t>
      </w:r>
      <w:r>
        <w:rPr>
          <w:sz w:val="24"/>
          <w:szCs w:val="24"/>
          <w:u w:val="single" w:color="000000"/>
        </w:rPr>
        <w:t>ES</w:t>
      </w:r>
      <w:bookmarkEnd w:id="90"/>
    </w:p>
    <w:p w14:paraId="59D3A686" w14:textId="77777777" w:rsidR="00481054" w:rsidRDefault="00481054" w:rsidP="004736A1">
      <w:pPr>
        <w:spacing w:before="18" w:line="220" w:lineRule="exact"/>
        <w:jc w:val="both"/>
        <w:rPr>
          <w:sz w:val="22"/>
          <w:szCs w:val="22"/>
        </w:rPr>
      </w:pPr>
    </w:p>
    <w:p w14:paraId="27A8509A" w14:textId="77777777" w:rsidR="00481054" w:rsidRPr="00262734" w:rsidRDefault="00067A3E" w:rsidP="004736A1">
      <w:pPr>
        <w:spacing w:line="246" w:lineRule="auto"/>
        <w:ind w:left="120" w:right="76"/>
        <w:jc w:val="both"/>
        <w:rPr>
          <w:sz w:val="24"/>
          <w:szCs w:val="24"/>
        </w:rPr>
      </w:pPr>
      <w:r>
        <w:rPr>
          <w:sz w:val="24"/>
          <w:szCs w:val="24"/>
        </w:rPr>
        <w:t>Emplo</w:t>
      </w:r>
      <w:r>
        <w:rPr>
          <w:spacing w:val="-7"/>
          <w:sz w:val="24"/>
          <w:szCs w:val="24"/>
        </w:rPr>
        <w:t>y</w:t>
      </w:r>
      <w:r>
        <w:rPr>
          <w:spacing w:val="-1"/>
          <w:sz w:val="24"/>
          <w:szCs w:val="24"/>
        </w:rPr>
        <w:t>ee</w:t>
      </w:r>
      <w:r>
        <w:rPr>
          <w:sz w:val="24"/>
          <w:szCs w:val="24"/>
        </w:rPr>
        <w:t>s</w:t>
      </w:r>
      <w:r>
        <w:rPr>
          <w:spacing w:val="51"/>
          <w:sz w:val="24"/>
          <w:szCs w:val="24"/>
        </w:rPr>
        <w:t xml:space="preserve"> </w:t>
      </w:r>
      <w:r>
        <w:rPr>
          <w:spacing w:val="-1"/>
          <w:sz w:val="24"/>
          <w:szCs w:val="24"/>
        </w:rPr>
        <w:t>a</w:t>
      </w:r>
      <w:r>
        <w:rPr>
          <w:sz w:val="24"/>
          <w:szCs w:val="24"/>
        </w:rPr>
        <w:t>nd</w:t>
      </w:r>
      <w:r>
        <w:rPr>
          <w:spacing w:val="50"/>
          <w:sz w:val="24"/>
          <w:szCs w:val="24"/>
        </w:rPr>
        <w:t xml:space="preserve"> </w:t>
      </w:r>
      <w:r>
        <w:rPr>
          <w:sz w:val="24"/>
          <w:szCs w:val="24"/>
        </w:rPr>
        <w:t>o</w:t>
      </w:r>
      <w:r>
        <w:rPr>
          <w:spacing w:val="-1"/>
          <w:sz w:val="24"/>
          <w:szCs w:val="24"/>
        </w:rPr>
        <w:t>ff</w:t>
      </w:r>
      <w:r>
        <w:rPr>
          <w:spacing w:val="1"/>
          <w:sz w:val="24"/>
          <w:szCs w:val="24"/>
        </w:rPr>
        <w:t>i</w:t>
      </w:r>
      <w:r>
        <w:rPr>
          <w:spacing w:val="-1"/>
          <w:sz w:val="24"/>
          <w:szCs w:val="24"/>
        </w:rPr>
        <w:t>c</w:t>
      </w:r>
      <w:r>
        <w:rPr>
          <w:sz w:val="24"/>
          <w:szCs w:val="24"/>
        </w:rPr>
        <w:t>i</w:t>
      </w:r>
      <w:r>
        <w:rPr>
          <w:spacing w:val="-1"/>
          <w:sz w:val="24"/>
          <w:szCs w:val="24"/>
        </w:rPr>
        <w:t>a</w:t>
      </w:r>
      <w:r>
        <w:rPr>
          <w:sz w:val="24"/>
          <w:szCs w:val="24"/>
        </w:rPr>
        <w:t>ls</w:t>
      </w:r>
      <w:r>
        <w:rPr>
          <w:spacing w:val="51"/>
          <w:sz w:val="24"/>
          <w:szCs w:val="24"/>
        </w:rPr>
        <w:t xml:space="preserve"> </w:t>
      </w:r>
      <w:r>
        <w:rPr>
          <w:sz w:val="24"/>
          <w:szCs w:val="24"/>
        </w:rPr>
        <w:t>m</w:t>
      </w:r>
      <w:r>
        <w:rPr>
          <w:spacing w:val="-1"/>
          <w:sz w:val="24"/>
          <w:szCs w:val="24"/>
        </w:rPr>
        <w:t>a</w:t>
      </w:r>
      <w:r>
        <w:rPr>
          <w:sz w:val="24"/>
          <w:szCs w:val="24"/>
        </w:rPr>
        <w:t>y</w:t>
      </w:r>
      <w:r>
        <w:rPr>
          <w:spacing w:val="43"/>
          <w:sz w:val="24"/>
          <w:szCs w:val="24"/>
        </w:rPr>
        <w:t xml:space="preserve"> </w:t>
      </w:r>
      <w:r>
        <w:rPr>
          <w:sz w:val="24"/>
          <w:szCs w:val="24"/>
        </w:rPr>
        <w:t>not</w:t>
      </w:r>
      <w:r>
        <w:rPr>
          <w:spacing w:val="51"/>
          <w:sz w:val="24"/>
          <w:szCs w:val="24"/>
        </w:rPr>
        <w:t xml:space="preserve"> </w:t>
      </w:r>
      <w:r>
        <w:rPr>
          <w:sz w:val="24"/>
          <w:szCs w:val="24"/>
        </w:rPr>
        <w:t>use</w:t>
      </w:r>
      <w:r>
        <w:rPr>
          <w:spacing w:val="49"/>
          <w:sz w:val="24"/>
          <w:szCs w:val="24"/>
        </w:rPr>
        <w:t xml:space="preserve"> </w:t>
      </w:r>
      <w:r>
        <w:rPr>
          <w:sz w:val="24"/>
          <w:szCs w:val="24"/>
        </w:rPr>
        <w:t>th</w:t>
      </w:r>
      <w:r>
        <w:rPr>
          <w:spacing w:val="-1"/>
          <w:sz w:val="24"/>
          <w:szCs w:val="24"/>
        </w:rPr>
        <w:t>e</w:t>
      </w:r>
      <w:r>
        <w:rPr>
          <w:sz w:val="24"/>
          <w:szCs w:val="24"/>
        </w:rPr>
        <w:t>ir</w:t>
      </w:r>
      <w:r>
        <w:rPr>
          <w:spacing w:val="50"/>
          <w:sz w:val="24"/>
          <w:szCs w:val="24"/>
        </w:rPr>
        <w:t xml:space="preserve"> </w:t>
      </w:r>
      <w:r>
        <w:rPr>
          <w:spacing w:val="1"/>
          <w:sz w:val="24"/>
          <w:szCs w:val="24"/>
        </w:rPr>
        <w:t>C</w:t>
      </w:r>
      <w:r>
        <w:rPr>
          <w:sz w:val="24"/>
          <w:szCs w:val="24"/>
        </w:rPr>
        <w:t>ity</w:t>
      </w:r>
      <w:r>
        <w:rPr>
          <w:spacing w:val="43"/>
          <w:sz w:val="24"/>
          <w:szCs w:val="24"/>
        </w:rPr>
        <w:t xml:space="preserve"> </w:t>
      </w:r>
      <w:r>
        <w:rPr>
          <w:sz w:val="24"/>
          <w:szCs w:val="24"/>
        </w:rPr>
        <w:t>position</w:t>
      </w:r>
      <w:r>
        <w:rPr>
          <w:spacing w:val="50"/>
          <w:sz w:val="24"/>
          <w:szCs w:val="24"/>
        </w:rPr>
        <w:t xml:space="preserve"> </w:t>
      </w:r>
      <w:r>
        <w:rPr>
          <w:spacing w:val="-1"/>
          <w:sz w:val="24"/>
          <w:szCs w:val="24"/>
        </w:rPr>
        <w:t>f</w:t>
      </w:r>
      <w:r>
        <w:rPr>
          <w:sz w:val="24"/>
          <w:szCs w:val="24"/>
        </w:rPr>
        <w:t>or</w:t>
      </w:r>
      <w:r>
        <w:rPr>
          <w:spacing w:val="50"/>
          <w:sz w:val="24"/>
          <w:szCs w:val="24"/>
        </w:rPr>
        <w:t xml:space="preserve"> </w:t>
      </w:r>
      <w:r>
        <w:rPr>
          <w:spacing w:val="-1"/>
          <w:sz w:val="24"/>
          <w:szCs w:val="24"/>
        </w:rPr>
        <w:t>a</w:t>
      </w:r>
      <w:r>
        <w:rPr>
          <w:sz w:val="24"/>
          <w:szCs w:val="24"/>
        </w:rPr>
        <w:t>ny</w:t>
      </w:r>
      <w:r>
        <w:rPr>
          <w:spacing w:val="43"/>
          <w:sz w:val="24"/>
          <w:szCs w:val="24"/>
        </w:rPr>
        <w:t xml:space="preserve"> </w:t>
      </w:r>
      <w:r>
        <w:rPr>
          <w:sz w:val="24"/>
          <w:szCs w:val="24"/>
        </w:rPr>
        <w:t>politi</w:t>
      </w:r>
      <w:r>
        <w:rPr>
          <w:spacing w:val="-1"/>
          <w:sz w:val="24"/>
          <w:szCs w:val="24"/>
        </w:rPr>
        <w:t>ca</w:t>
      </w:r>
      <w:r>
        <w:rPr>
          <w:sz w:val="24"/>
          <w:szCs w:val="24"/>
        </w:rPr>
        <w:t>l</w:t>
      </w:r>
      <w:r>
        <w:rPr>
          <w:spacing w:val="51"/>
          <w:sz w:val="24"/>
          <w:szCs w:val="24"/>
        </w:rPr>
        <w:t xml:space="preserve"> </w:t>
      </w:r>
      <w:r>
        <w:rPr>
          <w:sz w:val="24"/>
          <w:szCs w:val="24"/>
        </w:rPr>
        <w:t>pu</w:t>
      </w:r>
      <w:r>
        <w:rPr>
          <w:spacing w:val="-1"/>
          <w:sz w:val="24"/>
          <w:szCs w:val="24"/>
        </w:rPr>
        <w:t>r</w:t>
      </w:r>
      <w:r>
        <w:rPr>
          <w:sz w:val="24"/>
          <w:szCs w:val="24"/>
        </w:rPr>
        <w:t>pose</w:t>
      </w:r>
      <w:r>
        <w:rPr>
          <w:spacing w:val="49"/>
          <w:sz w:val="24"/>
          <w:szCs w:val="24"/>
        </w:rPr>
        <w:t xml:space="preserve"> </w:t>
      </w:r>
      <w:r>
        <w:rPr>
          <w:sz w:val="24"/>
          <w:szCs w:val="24"/>
        </w:rPr>
        <w:t xml:space="preserve">or </w:t>
      </w:r>
      <w:r>
        <w:rPr>
          <w:spacing w:val="-1"/>
          <w:sz w:val="24"/>
          <w:szCs w:val="24"/>
        </w:rPr>
        <w:t>e</w:t>
      </w:r>
      <w:r>
        <w:rPr>
          <w:sz w:val="24"/>
          <w:szCs w:val="24"/>
        </w:rPr>
        <w:t>n</w:t>
      </w:r>
      <w:r>
        <w:rPr>
          <w:spacing w:val="-2"/>
          <w:sz w:val="24"/>
          <w:szCs w:val="24"/>
        </w:rPr>
        <w:t>g</w:t>
      </w:r>
      <w:r>
        <w:rPr>
          <w:spacing w:val="-1"/>
          <w:sz w:val="24"/>
          <w:szCs w:val="24"/>
        </w:rPr>
        <w:t>a</w:t>
      </w:r>
      <w:r>
        <w:rPr>
          <w:spacing w:val="-2"/>
          <w:sz w:val="24"/>
          <w:szCs w:val="24"/>
        </w:rPr>
        <w:t>g</w:t>
      </w:r>
      <w:r>
        <w:rPr>
          <w:sz w:val="24"/>
          <w:szCs w:val="24"/>
        </w:rPr>
        <w:t>e</w:t>
      </w:r>
      <w:r>
        <w:rPr>
          <w:spacing w:val="18"/>
          <w:sz w:val="24"/>
          <w:szCs w:val="24"/>
        </w:rPr>
        <w:t xml:space="preserve"> </w:t>
      </w:r>
      <w:r>
        <w:rPr>
          <w:sz w:val="24"/>
          <w:szCs w:val="24"/>
        </w:rPr>
        <w:t>in</w:t>
      </w:r>
      <w:r>
        <w:rPr>
          <w:spacing w:val="19"/>
          <w:sz w:val="24"/>
          <w:szCs w:val="24"/>
        </w:rPr>
        <w:t xml:space="preserve"> </w:t>
      </w:r>
      <w:r>
        <w:rPr>
          <w:sz w:val="24"/>
          <w:szCs w:val="24"/>
        </w:rPr>
        <w:t>politi</w:t>
      </w:r>
      <w:r>
        <w:rPr>
          <w:spacing w:val="-1"/>
          <w:sz w:val="24"/>
          <w:szCs w:val="24"/>
        </w:rPr>
        <w:t>ca</w:t>
      </w:r>
      <w:r>
        <w:rPr>
          <w:sz w:val="24"/>
          <w:szCs w:val="24"/>
        </w:rPr>
        <w:t>l</w:t>
      </w:r>
      <w:r>
        <w:rPr>
          <w:spacing w:val="19"/>
          <w:sz w:val="24"/>
          <w:szCs w:val="24"/>
        </w:rPr>
        <w:t xml:space="preserve"> </w:t>
      </w:r>
      <w:r>
        <w:rPr>
          <w:spacing w:val="-1"/>
          <w:sz w:val="24"/>
          <w:szCs w:val="24"/>
        </w:rPr>
        <w:t>ac</w:t>
      </w:r>
      <w:r>
        <w:rPr>
          <w:sz w:val="24"/>
          <w:szCs w:val="24"/>
        </w:rPr>
        <w:t>tiviti</w:t>
      </w:r>
      <w:r>
        <w:rPr>
          <w:spacing w:val="-1"/>
          <w:sz w:val="24"/>
          <w:szCs w:val="24"/>
        </w:rPr>
        <w:t>e</w:t>
      </w:r>
      <w:r>
        <w:rPr>
          <w:sz w:val="24"/>
          <w:szCs w:val="24"/>
        </w:rPr>
        <w:t>s</w:t>
      </w:r>
      <w:r>
        <w:rPr>
          <w:spacing w:val="19"/>
          <w:sz w:val="24"/>
          <w:szCs w:val="24"/>
        </w:rPr>
        <w:t xml:space="preserve"> </w:t>
      </w:r>
      <w:r>
        <w:rPr>
          <w:sz w:val="24"/>
          <w:szCs w:val="24"/>
        </w:rPr>
        <w:t>du</w:t>
      </w:r>
      <w:r>
        <w:rPr>
          <w:spacing w:val="-1"/>
          <w:sz w:val="24"/>
          <w:szCs w:val="24"/>
        </w:rPr>
        <w:t>r</w:t>
      </w:r>
      <w:r>
        <w:rPr>
          <w:sz w:val="24"/>
          <w:szCs w:val="24"/>
        </w:rPr>
        <w:t>ing</w:t>
      </w:r>
      <w:r>
        <w:rPr>
          <w:spacing w:val="16"/>
          <w:sz w:val="24"/>
          <w:szCs w:val="24"/>
        </w:rPr>
        <w:t xml:space="preserve"> </w:t>
      </w:r>
      <w:r>
        <w:rPr>
          <w:sz w:val="24"/>
          <w:szCs w:val="24"/>
        </w:rPr>
        <w:t>wo</w:t>
      </w:r>
      <w:r>
        <w:rPr>
          <w:spacing w:val="-1"/>
          <w:sz w:val="24"/>
          <w:szCs w:val="24"/>
        </w:rPr>
        <w:t>r</w:t>
      </w:r>
      <w:r>
        <w:rPr>
          <w:sz w:val="24"/>
          <w:szCs w:val="24"/>
        </w:rPr>
        <w:t>king</w:t>
      </w:r>
      <w:r>
        <w:rPr>
          <w:spacing w:val="16"/>
          <w:sz w:val="24"/>
          <w:szCs w:val="24"/>
        </w:rPr>
        <w:t xml:space="preserve"> </w:t>
      </w:r>
      <w:r>
        <w:rPr>
          <w:sz w:val="24"/>
          <w:szCs w:val="24"/>
        </w:rPr>
        <w:t>hou</w:t>
      </w:r>
      <w:r>
        <w:rPr>
          <w:spacing w:val="-1"/>
          <w:sz w:val="24"/>
          <w:szCs w:val="24"/>
        </w:rPr>
        <w:t>r</w:t>
      </w:r>
      <w:r>
        <w:rPr>
          <w:sz w:val="24"/>
          <w:szCs w:val="24"/>
        </w:rPr>
        <w:t xml:space="preserve">s.   </w:t>
      </w:r>
      <w:r>
        <w:rPr>
          <w:spacing w:val="-2"/>
          <w:sz w:val="24"/>
          <w:szCs w:val="24"/>
        </w:rPr>
        <w:t>B</w:t>
      </w:r>
      <w:r>
        <w:rPr>
          <w:spacing w:val="-1"/>
          <w:sz w:val="24"/>
          <w:szCs w:val="24"/>
        </w:rPr>
        <w:t>a</w:t>
      </w:r>
      <w:r>
        <w:rPr>
          <w:sz w:val="24"/>
          <w:szCs w:val="24"/>
        </w:rPr>
        <w:t>nn</w:t>
      </w:r>
      <w:r>
        <w:rPr>
          <w:spacing w:val="-1"/>
          <w:sz w:val="24"/>
          <w:szCs w:val="24"/>
        </w:rPr>
        <w:t>e</w:t>
      </w:r>
      <w:r>
        <w:rPr>
          <w:sz w:val="24"/>
          <w:szCs w:val="24"/>
        </w:rPr>
        <w:t>d</w:t>
      </w:r>
      <w:r>
        <w:rPr>
          <w:spacing w:val="19"/>
          <w:sz w:val="24"/>
          <w:szCs w:val="24"/>
        </w:rPr>
        <w:t xml:space="preserve"> </w:t>
      </w:r>
      <w:r>
        <w:rPr>
          <w:sz w:val="24"/>
          <w:szCs w:val="24"/>
        </w:rPr>
        <w:t>politi</w:t>
      </w:r>
      <w:r>
        <w:rPr>
          <w:spacing w:val="-1"/>
          <w:sz w:val="24"/>
          <w:szCs w:val="24"/>
        </w:rPr>
        <w:t>ca</w:t>
      </w:r>
      <w:r>
        <w:rPr>
          <w:sz w:val="24"/>
          <w:szCs w:val="24"/>
        </w:rPr>
        <w:t>l</w:t>
      </w:r>
      <w:r>
        <w:rPr>
          <w:spacing w:val="19"/>
          <w:sz w:val="24"/>
          <w:szCs w:val="24"/>
        </w:rPr>
        <w:t xml:space="preserve"> </w:t>
      </w:r>
      <w:r>
        <w:rPr>
          <w:spacing w:val="-1"/>
          <w:sz w:val="24"/>
          <w:szCs w:val="24"/>
        </w:rPr>
        <w:t>ac</w:t>
      </w:r>
      <w:r>
        <w:rPr>
          <w:sz w:val="24"/>
          <w:szCs w:val="24"/>
        </w:rPr>
        <w:t>tiviti</w:t>
      </w:r>
      <w:r>
        <w:rPr>
          <w:spacing w:val="-1"/>
          <w:sz w:val="24"/>
          <w:szCs w:val="24"/>
        </w:rPr>
        <w:t>e</w:t>
      </w:r>
      <w:r>
        <w:rPr>
          <w:sz w:val="24"/>
          <w:szCs w:val="24"/>
        </w:rPr>
        <w:t>s</w:t>
      </w:r>
      <w:r>
        <w:rPr>
          <w:spacing w:val="17"/>
          <w:sz w:val="24"/>
          <w:szCs w:val="24"/>
        </w:rPr>
        <w:t xml:space="preserve"> </w:t>
      </w:r>
      <w:r>
        <w:rPr>
          <w:sz w:val="24"/>
          <w:szCs w:val="24"/>
        </w:rPr>
        <w:t>du</w:t>
      </w:r>
      <w:r>
        <w:rPr>
          <w:spacing w:val="-1"/>
          <w:sz w:val="24"/>
          <w:szCs w:val="24"/>
        </w:rPr>
        <w:t>r</w:t>
      </w:r>
      <w:r>
        <w:rPr>
          <w:sz w:val="24"/>
          <w:szCs w:val="24"/>
        </w:rPr>
        <w:t>ing wo</w:t>
      </w:r>
      <w:r>
        <w:rPr>
          <w:spacing w:val="-1"/>
          <w:sz w:val="24"/>
          <w:szCs w:val="24"/>
        </w:rPr>
        <w:t>r</w:t>
      </w:r>
      <w:r>
        <w:rPr>
          <w:sz w:val="24"/>
          <w:szCs w:val="24"/>
        </w:rPr>
        <w:t xml:space="preserve">king </w:t>
      </w:r>
      <w:r>
        <w:rPr>
          <w:spacing w:val="38"/>
          <w:sz w:val="24"/>
          <w:szCs w:val="24"/>
        </w:rPr>
        <w:t xml:space="preserve"> </w:t>
      </w:r>
      <w:r>
        <w:rPr>
          <w:sz w:val="24"/>
          <w:szCs w:val="24"/>
        </w:rPr>
        <w:t>hou</w:t>
      </w:r>
      <w:r>
        <w:rPr>
          <w:spacing w:val="-1"/>
          <w:sz w:val="24"/>
          <w:szCs w:val="24"/>
        </w:rPr>
        <w:t>r</w:t>
      </w:r>
      <w:r>
        <w:rPr>
          <w:sz w:val="24"/>
          <w:szCs w:val="24"/>
        </w:rPr>
        <w:t xml:space="preserve">s </w:t>
      </w:r>
      <w:r>
        <w:rPr>
          <w:spacing w:val="41"/>
          <w:sz w:val="24"/>
          <w:szCs w:val="24"/>
        </w:rPr>
        <w:t xml:space="preserve"> </w:t>
      </w:r>
      <w:r>
        <w:rPr>
          <w:sz w:val="24"/>
          <w:szCs w:val="24"/>
        </w:rPr>
        <w:t>in</w:t>
      </w:r>
      <w:r>
        <w:rPr>
          <w:spacing w:val="-1"/>
          <w:sz w:val="24"/>
          <w:szCs w:val="24"/>
        </w:rPr>
        <w:t>c</w:t>
      </w:r>
      <w:r>
        <w:rPr>
          <w:sz w:val="24"/>
          <w:szCs w:val="24"/>
        </w:rPr>
        <w:t xml:space="preserve">lude </w:t>
      </w:r>
      <w:r>
        <w:rPr>
          <w:spacing w:val="40"/>
          <w:sz w:val="24"/>
          <w:szCs w:val="24"/>
        </w:rPr>
        <w:t xml:space="preserve"> </w:t>
      </w:r>
      <w:r>
        <w:rPr>
          <w:sz w:val="24"/>
          <w:szCs w:val="24"/>
        </w:rPr>
        <w:t>w</w:t>
      </w:r>
      <w:r>
        <w:rPr>
          <w:spacing w:val="-1"/>
          <w:sz w:val="24"/>
          <w:szCs w:val="24"/>
        </w:rPr>
        <w:t>ear</w:t>
      </w:r>
      <w:r>
        <w:rPr>
          <w:sz w:val="24"/>
          <w:szCs w:val="24"/>
        </w:rPr>
        <w:t xml:space="preserve">ing </w:t>
      </w:r>
      <w:r>
        <w:rPr>
          <w:spacing w:val="36"/>
          <w:sz w:val="24"/>
          <w:szCs w:val="24"/>
        </w:rPr>
        <w:t xml:space="preserve"> </w:t>
      </w:r>
      <w:r>
        <w:rPr>
          <w:sz w:val="24"/>
          <w:szCs w:val="24"/>
        </w:rPr>
        <w:t>politi</w:t>
      </w:r>
      <w:r>
        <w:rPr>
          <w:spacing w:val="-1"/>
          <w:sz w:val="24"/>
          <w:szCs w:val="24"/>
        </w:rPr>
        <w:t>ca</w:t>
      </w:r>
      <w:r>
        <w:rPr>
          <w:sz w:val="24"/>
          <w:szCs w:val="24"/>
        </w:rPr>
        <w:t xml:space="preserve">l </w:t>
      </w:r>
      <w:r>
        <w:rPr>
          <w:spacing w:val="39"/>
          <w:sz w:val="24"/>
          <w:szCs w:val="24"/>
        </w:rPr>
        <w:t xml:space="preserve"> </w:t>
      </w:r>
      <w:r>
        <w:rPr>
          <w:sz w:val="24"/>
          <w:szCs w:val="24"/>
        </w:rPr>
        <w:t xml:space="preserve">buttons, </w:t>
      </w:r>
      <w:r>
        <w:rPr>
          <w:spacing w:val="38"/>
          <w:sz w:val="24"/>
          <w:szCs w:val="24"/>
        </w:rPr>
        <w:t xml:space="preserve"> </w:t>
      </w:r>
      <w:r>
        <w:rPr>
          <w:sz w:val="24"/>
          <w:szCs w:val="24"/>
        </w:rPr>
        <w:t>soli</w:t>
      </w:r>
      <w:r>
        <w:rPr>
          <w:spacing w:val="-1"/>
          <w:sz w:val="24"/>
          <w:szCs w:val="24"/>
        </w:rPr>
        <w:t>c</w:t>
      </w:r>
      <w:r>
        <w:rPr>
          <w:sz w:val="24"/>
          <w:szCs w:val="24"/>
        </w:rPr>
        <w:t xml:space="preserve">iting </w:t>
      </w:r>
      <w:r>
        <w:rPr>
          <w:spacing w:val="36"/>
          <w:sz w:val="24"/>
          <w:szCs w:val="24"/>
        </w:rPr>
        <w:t xml:space="preserve"> </w:t>
      </w:r>
      <w:r>
        <w:rPr>
          <w:sz w:val="24"/>
          <w:szCs w:val="24"/>
        </w:rPr>
        <w:t>politi</w:t>
      </w:r>
      <w:r>
        <w:rPr>
          <w:spacing w:val="-1"/>
          <w:sz w:val="24"/>
          <w:szCs w:val="24"/>
        </w:rPr>
        <w:t>ca</w:t>
      </w:r>
      <w:r>
        <w:rPr>
          <w:sz w:val="24"/>
          <w:szCs w:val="24"/>
        </w:rPr>
        <w:t xml:space="preserve">l </w:t>
      </w:r>
      <w:r>
        <w:rPr>
          <w:spacing w:val="39"/>
          <w:sz w:val="24"/>
          <w:szCs w:val="24"/>
        </w:rPr>
        <w:t xml:space="preserve"> </w:t>
      </w:r>
      <w:r>
        <w:rPr>
          <w:spacing w:val="-1"/>
          <w:sz w:val="24"/>
          <w:szCs w:val="24"/>
        </w:rPr>
        <w:t>c</w:t>
      </w:r>
      <w:r>
        <w:rPr>
          <w:sz w:val="24"/>
          <w:szCs w:val="24"/>
        </w:rPr>
        <w:t>ont</w:t>
      </w:r>
      <w:r>
        <w:rPr>
          <w:spacing w:val="-1"/>
          <w:sz w:val="24"/>
          <w:szCs w:val="24"/>
        </w:rPr>
        <w:t>r</w:t>
      </w:r>
      <w:r>
        <w:rPr>
          <w:sz w:val="24"/>
          <w:szCs w:val="24"/>
        </w:rPr>
        <w:t>ibutions,</w:t>
      </w:r>
      <w:r w:rsidR="0090344F">
        <w:rPr>
          <w:sz w:val="24"/>
          <w:szCs w:val="24"/>
        </w:rPr>
        <w:t xml:space="preserve"> </w:t>
      </w:r>
      <w:r>
        <w:rPr>
          <w:sz w:val="24"/>
          <w:szCs w:val="24"/>
        </w:rPr>
        <w:t>displ</w:t>
      </w:r>
      <w:r>
        <w:rPr>
          <w:spacing w:val="-1"/>
          <w:sz w:val="24"/>
          <w:szCs w:val="24"/>
        </w:rPr>
        <w:t>a</w:t>
      </w:r>
      <w:r>
        <w:rPr>
          <w:spacing w:val="-7"/>
          <w:sz w:val="24"/>
          <w:szCs w:val="24"/>
        </w:rPr>
        <w:t>y</w:t>
      </w:r>
      <w:r>
        <w:rPr>
          <w:sz w:val="24"/>
          <w:szCs w:val="24"/>
        </w:rPr>
        <w:t xml:space="preserve">ing </w:t>
      </w:r>
      <w:r>
        <w:rPr>
          <w:spacing w:val="7"/>
          <w:sz w:val="24"/>
          <w:szCs w:val="24"/>
        </w:rPr>
        <w:t xml:space="preserve"> </w:t>
      </w:r>
      <w:r>
        <w:rPr>
          <w:sz w:val="24"/>
          <w:szCs w:val="24"/>
        </w:rPr>
        <w:t>politi</w:t>
      </w:r>
      <w:r>
        <w:rPr>
          <w:spacing w:val="-1"/>
          <w:sz w:val="24"/>
          <w:szCs w:val="24"/>
        </w:rPr>
        <w:t>ca</w:t>
      </w:r>
      <w:r>
        <w:rPr>
          <w:sz w:val="24"/>
          <w:szCs w:val="24"/>
        </w:rPr>
        <w:t xml:space="preserve">l </w:t>
      </w:r>
      <w:r>
        <w:rPr>
          <w:spacing w:val="10"/>
          <w:sz w:val="24"/>
          <w:szCs w:val="24"/>
        </w:rPr>
        <w:t xml:space="preserve"> </w:t>
      </w:r>
      <w:r>
        <w:rPr>
          <w:sz w:val="24"/>
          <w:szCs w:val="24"/>
        </w:rPr>
        <w:t>post</w:t>
      </w:r>
      <w:r>
        <w:rPr>
          <w:spacing w:val="-1"/>
          <w:sz w:val="24"/>
          <w:szCs w:val="24"/>
        </w:rPr>
        <w:t>er</w:t>
      </w:r>
      <w:r>
        <w:rPr>
          <w:sz w:val="24"/>
          <w:szCs w:val="24"/>
        </w:rPr>
        <w:t xml:space="preserve">s </w:t>
      </w:r>
      <w:r>
        <w:rPr>
          <w:spacing w:val="10"/>
          <w:sz w:val="24"/>
          <w:szCs w:val="24"/>
        </w:rPr>
        <w:t xml:space="preserve"> </w:t>
      </w:r>
      <w:r>
        <w:rPr>
          <w:sz w:val="24"/>
          <w:szCs w:val="24"/>
        </w:rPr>
        <w:t xml:space="preserve">on </w:t>
      </w:r>
      <w:r>
        <w:rPr>
          <w:spacing w:val="10"/>
          <w:sz w:val="24"/>
          <w:szCs w:val="24"/>
        </w:rPr>
        <w:t xml:space="preserve"> </w:t>
      </w:r>
      <w:r>
        <w:rPr>
          <w:spacing w:val="1"/>
          <w:sz w:val="24"/>
          <w:szCs w:val="24"/>
        </w:rPr>
        <w:t>C</w:t>
      </w:r>
      <w:r>
        <w:rPr>
          <w:sz w:val="24"/>
          <w:szCs w:val="24"/>
        </w:rPr>
        <w:t>ity  v</w:t>
      </w:r>
      <w:r>
        <w:rPr>
          <w:spacing w:val="-1"/>
          <w:sz w:val="24"/>
          <w:szCs w:val="24"/>
        </w:rPr>
        <w:t>e</w:t>
      </w:r>
      <w:r>
        <w:rPr>
          <w:sz w:val="24"/>
          <w:szCs w:val="24"/>
        </w:rPr>
        <w:t>hi</w:t>
      </w:r>
      <w:r>
        <w:rPr>
          <w:spacing w:val="-1"/>
          <w:sz w:val="24"/>
          <w:szCs w:val="24"/>
        </w:rPr>
        <w:t>c</w:t>
      </w:r>
      <w:r>
        <w:rPr>
          <w:sz w:val="24"/>
          <w:szCs w:val="24"/>
        </w:rPr>
        <w:t>l</w:t>
      </w:r>
      <w:r>
        <w:rPr>
          <w:spacing w:val="-1"/>
          <w:sz w:val="24"/>
          <w:szCs w:val="24"/>
        </w:rPr>
        <w:t>e</w:t>
      </w:r>
      <w:r>
        <w:rPr>
          <w:sz w:val="24"/>
          <w:szCs w:val="24"/>
        </w:rPr>
        <w:t xml:space="preserve">s </w:t>
      </w:r>
      <w:r>
        <w:rPr>
          <w:spacing w:val="8"/>
          <w:sz w:val="24"/>
          <w:szCs w:val="24"/>
        </w:rPr>
        <w:t xml:space="preserve"> </w:t>
      </w:r>
      <w:r>
        <w:rPr>
          <w:sz w:val="24"/>
          <w:szCs w:val="24"/>
        </w:rPr>
        <w:t xml:space="preserve">or </w:t>
      </w:r>
      <w:r>
        <w:rPr>
          <w:spacing w:val="7"/>
          <w:sz w:val="24"/>
          <w:szCs w:val="24"/>
        </w:rPr>
        <w:t xml:space="preserve"> </w:t>
      </w:r>
      <w:r>
        <w:rPr>
          <w:sz w:val="24"/>
          <w:szCs w:val="24"/>
        </w:rPr>
        <w:t>p</w:t>
      </w:r>
      <w:r>
        <w:rPr>
          <w:spacing w:val="-1"/>
          <w:sz w:val="24"/>
          <w:szCs w:val="24"/>
        </w:rPr>
        <w:t>r</w:t>
      </w:r>
      <w:r>
        <w:rPr>
          <w:sz w:val="24"/>
          <w:szCs w:val="24"/>
        </w:rPr>
        <w:t>op</w:t>
      </w:r>
      <w:r>
        <w:rPr>
          <w:spacing w:val="-1"/>
          <w:sz w:val="24"/>
          <w:szCs w:val="24"/>
        </w:rPr>
        <w:t>er</w:t>
      </w:r>
      <w:r>
        <w:rPr>
          <w:sz w:val="24"/>
          <w:szCs w:val="24"/>
        </w:rPr>
        <w:t>t</w:t>
      </w:r>
      <w:r>
        <w:rPr>
          <w:spacing w:val="-7"/>
          <w:sz w:val="24"/>
          <w:szCs w:val="24"/>
        </w:rPr>
        <w:t>y</w:t>
      </w:r>
      <w:r>
        <w:rPr>
          <w:sz w:val="24"/>
          <w:szCs w:val="24"/>
        </w:rPr>
        <w:t xml:space="preserve">, </w:t>
      </w:r>
      <w:r>
        <w:rPr>
          <w:spacing w:val="7"/>
          <w:sz w:val="24"/>
          <w:szCs w:val="24"/>
        </w:rPr>
        <w:t xml:space="preserve"> </w:t>
      </w:r>
      <w:r>
        <w:rPr>
          <w:sz w:val="24"/>
          <w:szCs w:val="24"/>
        </w:rPr>
        <w:t xml:space="preserve">or </w:t>
      </w:r>
      <w:r>
        <w:rPr>
          <w:spacing w:val="7"/>
          <w:sz w:val="24"/>
          <w:szCs w:val="24"/>
        </w:rPr>
        <w:t xml:space="preserve"> </w:t>
      </w:r>
      <w:r>
        <w:rPr>
          <w:sz w:val="24"/>
          <w:szCs w:val="24"/>
        </w:rPr>
        <w:t>dist</w:t>
      </w:r>
      <w:r>
        <w:rPr>
          <w:spacing w:val="-1"/>
          <w:sz w:val="24"/>
          <w:szCs w:val="24"/>
        </w:rPr>
        <w:t>r</w:t>
      </w:r>
      <w:r>
        <w:rPr>
          <w:sz w:val="24"/>
          <w:szCs w:val="24"/>
        </w:rPr>
        <w:t xml:space="preserve">ibuting </w:t>
      </w:r>
      <w:r>
        <w:rPr>
          <w:spacing w:val="5"/>
          <w:sz w:val="24"/>
          <w:szCs w:val="24"/>
        </w:rPr>
        <w:t xml:space="preserve"> </w:t>
      </w:r>
      <w:r>
        <w:rPr>
          <w:sz w:val="24"/>
          <w:szCs w:val="24"/>
        </w:rPr>
        <w:t>politi</w:t>
      </w:r>
      <w:r>
        <w:rPr>
          <w:spacing w:val="-1"/>
          <w:sz w:val="24"/>
          <w:szCs w:val="24"/>
        </w:rPr>
        <w:t>ca</w:t>
      </w:r>
      <w:r>
        <w:rPr>
          <w:sz w:val="24"/>
          <w:szCs w:val="24"/>
        </w:rPr>
        <w:t>l m</w:t>
      </w:r>
      <w:r>
        <w:rPr>
          <w:spacing w:val="-1"/>
          <w:sz w:val="24"/>
          <w:szCs w:val="24"/>
        </w:rPr>
        <w:t>a</w:t>
      </w:r>
      <w:r>
        <w:rPr>
          <w:sz w:val="24"/>
          <w:szCs w:val="24"/>
        </w:rPr>
        <w:t>t</w:t>
      </w:r>
      <w:r>
        <w:rPr>
          <w:spacing w:val="-1"/>
          <w:sz w:val="24"/>
          <w:szCs w:val="24"/>
        </w:rPr>
        <w:t>er</w:t>
      </w:r>
      <w:r>
        <w:rPr>
          <w:sz w:val="24"/>
          <w:szCs w:val="24"/>
        </w:rPr>
        <w:t>i</w:t>
      </w:r>
      <w:r>
        <w:rPr>
          <w:spacing w:val="-1"/>
          <w:sz w:val="24"/>
          <w:szCs w:val="24"/>
        </w:rPr>
        <w:t>a</w:t>
      </w:r>
      <w:r>
        <w:rPr>
          <w:sz w:val="24"/>
          <w:szCs w:val="24"/>
        </w:rPr>
        <w:t>ls.</w:t>
      </w:r>
    </w:p>
    <w:p w14:paraId="7F28E953" w14:textId="77777777" w:rsidR="00481054" w:rsidRDefault="00067A3E" w:rsidP="004736A1">
      <w:pPr>
        <w:pStyle w:val="Heading2"/>
        <w:numPr>
          <w:ilvl w:val="0"/>
          <w:numId w:val="0"/>
        </w:numPr>
        <w:ind w:left="1440"/>
        <w:jc w:val="both"/>
        <w:rPr>
          <w:sz w:val="24"/>
          <w:szCs w:val="24"/>
        </w:rPr>
      </w:pPr>
      <w:bookmarkStart w:id="91" w:name="_Toc535591532"/>
      <w:r>
        <w:rPr>
          <w:spacing w:val="1"/>
          <w:sz w:val="24"/>
          <w:szCs w:val="24"/>
          <w:u w:val="single" w:color="000000"/>
        </w:rPr>
        <w:t>S</w:t>
      </w:r>
      <w:r>
        <w:rPr>
          <w:sz w:val="24"/>
          <w:szCs w:val="24"/>
          <w:u w:val="single" w:color="000000"/>
        </w:rPr>
        <w:t>E</w:t>
      </w:r>
      <w:r>
        <w:rPr>
          <w:spacing w:val="1"/>
          <w:sz w:val="24"/>
          <w:szCs w:val="24"/>
          <w:u w:val="single" w:color="000000"/>
        </w:rPr>
        <w:t>C</w:t>
      </w:r>
      <w:r>
        <w:rPr>
          <w:sz w:val="24"/>
          <w:szCs w:val="24"/>
          <w:u w:val="single" w:color="000000"/>
        </w:rPr>
        <w:t>T</w:t>
      </w:r>
      <w:r>
        <w:rPr>
          <w:spacing w:val="-6"/>
          <w:sz w:val="24"/>
          <w:szCs w:val="24"/>
          <w:u w:val="single" w:color="000000"/>
        </w:rPr>
        <w:t>I</w:t>
      </w:r>
      <w:r>
        <w:rPr>
          <w:sz w:val="24"/>
          <w:szCs w:val="24"/>
          <w:u w:val="single" w:color="000000"/>
        </w:rPr>
        <w:t xml:space="preserve">ON G. </w:t>
      </w:r>
      <w:r>
        <w:rPr>
          <w:spacing w:val="1"/>
          <w:sz w:val="24"/>
          <w:szCs w:val="24"/>
          <w:u w:val="single" w:color="000000"/>
        </w:rPr>
        <w:t>S</w:t>
      </w:r>
      <w:r>
        <w:rPr>
          <w:sz w:val="24"/>
          <w:szCs w:val="24"/>
          <w:u w:val="single" w:color="000000"/>
        </w:rPr>
        <w:t>EVE</w:t>
      </w:r>
      <w:r>
        <w:rPr>
          <w:spacing w:val="1"/>
          <w:sz w:val="24"/>
          <w:szCs w:val="24"/>
          <w:u w:val="single" w:color="000000"/>
        </w:rPr>
        <w:t>R</w:t>
      </w:r>
      <w:r>
        <w:rPr>
          <w:sz w:val="24"/>
          <w:szCs w:val="24"/>
          <w:u w:val="single" w:color="000000"/>
        </w:rPr>
        <w:t>A</w:t>
      </w:r>
      <w:r>
        <w:rPr>
          <w:spacing w:val="-2"/>
          <w:sz w:val="24"/>
          <w:szCs w:val="24"/>
          <w:u w:val="single" w:color="000000"/>
        </w:rPr>
        <w:t>B</w:t>
      </w:r>
      <w:r>
        <w:rPr>
          <w:spacing w:val="-5"/>
          <w:sz w:val="24"/>
          <w:szCs w:val="24"/>
          <w:u w:val="single" w:color="000000"/>
        </w:rPr>
        <w:t>IL</w:t>
      </w:r>
      <w:r>
        <w:rPr>
          <w:spacing w:val="-6"/>
          <w:sz w:val="24"/>
          <w:szCs w:val="24"/>
          <w:u w:val="single" w:color="000000"/>
        </w:rPr>
        <w:t>I</w:t>
      </w:r>
      <w:r>
        <w:rPr>
          <w:sz w:val="24"/>
          <w:szCs w:val="24"/>
          <w:u w:val="single" w:color="000000"/>
        </w:rPr>
        <w:t>TY</w:t>
      </w:r>
      <w:bookmarkEnd w:id="91"/>
    </w:p>
    <w:p w14:paraId="5F8C1CFF" w14:textId="77777777" w:rsidR="00481054" w:rsidRDefault="00481054" w:rsidP="004736A1">
      <w:pPr>
        <w:spacing w:before="18" w:line="220" w:lineRule="exact"/>
        <w:jc w:val="both"/>
        <w:rPr>
          <w:sz w:val="22"/>
          <w:szCs w:val="22"/>
        </w:rPr>
      </w:pPr>
    </w:p>
    <w:p w14:paraId="1D41489E" w14:textId="77777777" w:rsidR="00481054" w:rsidRDefault="00067A3E" w:rsidP="004736A1">
      <w:pPr>
        <w:spacing w:line="246" w:lineRule="auto"/>
        <w:ind w:left="100" w:right="79"/>
        <w:jc w:val="both"/>
        <w:rPr>
          <w:sz w:val="24"/>
          <w:szCs w:val="24"/>
        </w:rPr>
      </w:pPr>
      <w:r>
        <w:rPr>
          <w:spacing w:val="-6"/>
          <w:sz w:val="24"/>
          <w:szCs w:val="24"/>
        </w:rPr>
        <w:t>I</w:t>
      </w:r>
      <w:r>
        <w:rPr>
          <w:sz w:val="24"/>
          <w:szCs w:val="24"/>
        </w:rPr>
        <w:t>f</w:t>
      </w:r>
      <w:r>
        <w:rPr>
          <w:spacing w:val="6"/>
          <w:sz w:val="24"/>
          <w:szCs w:val="24"/>
        </w:rPr>
        <w:t xml:space="preserve"> </w:t>
      </w:r>
      <w:r>
        <w:rPr>
          <w:sz w:val="24"/>
          <w:szCs w:val="24"/>
        </w:rPr>
        <w:t>one</w:t>
      </w:r>
      <w:r>
        <w:rPr>
          <w:spacing w:val="6"/>
          <w:sz w:val="24"/>
          <w:szCs w:val="24"/>
        </w:rPr>
        <w:t xml:space="preserve"> </w:t>
      </w:r>
      <w:r>
        <w:rPr>
          <w:sz w:val="24"/>
          <w:szCs w:val="24"/>
        </w:rPr>
        <w:t>or</w:t>
      </w:r>
      <w:r>
        <w:rPr>
          <w:spacing w:val="6"/>
          <w:sz w:val="24"/>
          <w:szCs w:val="24"/>
        </w:rPr>
        <w:t xml:space="preserve"> </w:t>
      </w:r>
      <w:r>
        <w:rPr>
          <w:sz w:val="24"/>
          <w:szCs w:val="24"/>
        </w:rPr>
        <w:t>mo</w:t>
      </w:r>
      <w:r>
        <w:rPr>
          <w:spacing w:val="-1"/>
          <w:sz w:val="24"/>
          <w:szCs w:val="24"/>
        </w:rPr>
        <w:t>r</w:t>
      </w:r>
      <w:r>
        <w:rPr>
          <w:sz w:val="24"/>
          <w:szCs w:val="24"/>
        </w:rPr>
        <w:t>e</w:t>
      </w:r>
      <w:r>
        <w:rPr>
          <w:spacing w:val="6"/>
          <w:sz w:val="24"/>
          <w:szCs w:val="24"/>
        </w:rPr>
        <w:t xml:space="preserve"> </w:t>
      </w:r>
      <w:r>
        <w:rPr>
          <w:sz w:val="24"/>
          <w:szCs w:val="24"/>
        </w:rPr>
        <w:t>p</w:t>
      </w:r>
      <w:r>
        <w:rPr>
          <w:spacing w:val="-1"/>
          <w:sz w:val="24"/>
          <w:szCs w:val="24"/>
        </w:rPr>
        <w:t>r</w:t>
      </w:r>
      <w:r>
        <w:rPr>
          <w:sz w:val="24"/>
          <w:szCs w:val="24"/>
        </w:rPr>
        <w:t>ovisions</w:t>
      </w:r>
      <w:r>
        <w:rPr>
          <w:spacing w:val="7"/>
          <w:sz w:val="24"/>
          <w:szCs w:val="24"/>
        </w:rPr>
        <w:t xml:space="preserve"> </w:t>
      </w:r>
      <w:r>
        <w:rPr>
          <w:sz w:val="24"/>
          <w:szCs w:val="24"/>
        </w:rPr>
        <w:t>of</w:t>
      </w:r>
      <w:r>
        <w:rPr>
          <w:spacing w:val="6"/>
          <w:sz w:val="24"/>
          <w:szCs w:val="24"/>
        </w:rPr>
        <w:t xml:space="preserve"> </w:t>
      </w:r>
      <w:r>
        <w:rPr>
          <w:sz w:val="24"/>
          <w:szCs w:val="24"/>
        </w:rPr>
        <w:t>this</w:t>
      </w:r>
      <w:r>
        <w:rPr>
          <w:spacing w:val="7"/>
          <w:sz w:val="24"/>
          <w:szCs w:val="24"/>
        </w:rPr>
        <w:t xml:space="preserve"> </w:t>
      </w:r>
      <w:r>
        <w:rPr>
          <w:sz w:val="24"/>
          <w:szCs w:val="24"/>
        </w:rPr>
        <w:t>Administ</w:t>
      </w:r>
      <w:r>
        <w:rPr>
          <w:spacing w:val="-1"/>
          <w:sz w:val="24"/>
          <w:szCs w:val="24"/>
        </w:rPr>
        <w:t>ra</w:t>
      </w:r>
      <w:r>
        <w:rPr>
          <w:sz w:val="24"/>
          <w:szCs w:val="24"/>
        </w:rPr>
        <w:t>tive</w:t>
      </w:r>
      <w:r>
        <w:rPr>
          <w:spacing w:val="6"/>
          <w:sz w:val="24"/>
          <w:szCs w:val="24"/>
        </w:rPr>
        <w:t xml:space="preserve"> </w:t>
      </w:r>
      <w:r>
        <w:rPr>
          <w:spacing w:val="1"/>
          <w:sz w:val="24"/>
          <w:szCs w:val="24"/>
        </w:rPr>
        <w:t>C</w:t>
      </w:r>
      <w:r>
        <w:rPr>
          <w:sz w:val="24"/>
          <w:szCs w:val="24"/>
        </w:rPr>
        <w:t>ode</w:t>
      </w:r>
      <w:r>
        <w:rPr>
          <w:spacing w:val="6"/>
          <w:sz w:val="24"/>
          <w:szCs w:val="24"/>
        </w:rPr>
        <w:t xml:space="preserve"> </w:t>
      </w:r>
      <w:r>
        <w:rPr>
          <w:spacing w:val="-1"/>
          <w:sz w:val="24"/>
          <w:szCs w:val="24"/>
        </w:rPr>
        <w:t>ar</w:t>
      </w:r>
      <w:r>
        <w:rPr>
          <w:sz w:val="24"/>
          <w:szCs w:val="24"/>
        </w:rPr>
        <w:t>e</w:t>
      </w:r>
      <w:r>
        <w:rPr>
          <w:spacing w:val="6"/>
          <w:sz w:val="24"/>
          <w:szCs w:val="24"/>
        </w:rPr>
        <w:t xml:space="preserve"> </w:t>
      </w:r>
      <w:r>
        <w:rPr>
          <w:sz w:val="24"/>
          <w:szCs w:val="24"/>
        </w:rPr>
        <w:t>sup</w:t>
      </w:r>
      <w:r>
        <w:rPr>
          <w:spacing w:val="-1"/>
          <w:sz w:val="24"/>
          <w:szCs w:val="24"/>
        </w:rPr>
        <w:t>er</w:t>
      </w:r>
      <w:r>
        <w:rPr>
          <w:sz w:val="24"/>
          <w:szCs w:val="24"/>
        </w:rPr>
        <w:t>s</w:t>
      </w:r>
      <w:r>
        <w:rPr>
          <w:spacing w:val="-1"/>
          <w:sz w:val="24"/>
          <w:szCs w:val="24"/>
        </w:rPr>
        <w:t>e</w:t>
      </w:r>
      <w:r>
        <w:rPr>
          <w:sz w:val="24"/>
          <w:szCs w:val="24"/>
        </w:rPr>
        <w:t>d</w:t>
      </w:r>
      <w:r>
        <w:rPr>
          <w:spacing w:val="-1"/>
          <w:sz w:val="24"/>
          <w:szCs w:val="24"/>
        </w:rPr>
        <w:t>e</w:t>
      </w:r>
      <w:r>
        <w:rPr>
          <w:sz w:val="24"/>
          <w:szCs w:val="24"/>
        </w:rPr>
        <w:t>d</w:t>
      </w:r>
      <w:r>
        <w:rPr>
          <w:spacing w:val="7"/>
          <w:sz w:val="24"/>
          <w:szCs w:val="24"/>
        </w:rPr>
        <w:t xml:space="preserve"> </w:t>
      </w:r>
      <w:r>
        <w:rPr>
          <w:sz w:val="24"/>
          <w:szCs w:val="24"/>
        </w:rPr>
        <w:t>by or</w:t>
      </w:r>
      <w:r>
        <w:rPr>
          <w:spacing w:val="4"/>
          <w:sz w:val="24"/>
          <w:szCs w:val="24"/>
        </w:rPr>
        <w:t xml:space="preserve"> </w:t>
      </w:r>
      <w:r>
        <w:rPr>
          <w:sz w:val="24"/>
          <w:szCs w:val="24"/>
        </w:rPr>
        <w:t>b</w:t>
      </w:r>
      <w:r>
        <w:rPr>
          <w:spacing w:val="-1"/>
          <w:sz w:val="24"/>
          <w:szCs w:val="24"/>
        </w:rPr>
        <w:t>ec</w:t>
      </w:r>
      <w:r>
        <w:rPr>
          <w:sz w:val="24"/>
          <w:szCs w:val="24"/>
        </w:rPr>
        <w:t>ome</w:t>
      </w:r>
      <w:r>
        <w:rPr>
          <w:spacing w:val="3"/>
          <w:sz w:val="24"/>
          <w:szCs w:val="24"/>
        </w:rPr>
        <w:t xml:space="preserve"> </w:t>
      </w:r>
      <w:r>
        <w:rPr>
          <w:sz w:val="24"/>
          <w:szCs w:val="24"/>
        </w:rPr>
        <w:t xml:space="preserve">in </w:t>
      </w:r>
      <w:r>
        <w:rPr>
          <w:spacing w:val="-1"/>
          <w:sz w:val="24"/>
          <w:szCs w:val="24"/>
        </w:rPr>
        <w:t>c</w:t>
      </w:r>
      <w:r>
        <w:rPr>
          <w:sz w:val="24"/>
          <w:szCs w:val="24"/>
        </w:rPr>
        <w:t>on</w:t>
      </w:r>
      <w:r>
        <w:rPr>
          <w:spacing w:val="-1"/>
          <w:sz w:val="24"/>
          <w:szCs w:val="24"/>
        </w:rPr>
        <w:t>f</w:t>
      </w:r>
      <w:r>
        <w:rPr>
          <w:sz w:val="24"/>
          <w:szCs w:val="24"/>
        </w:rPr>
        <w:t>li</w:t>
      </w:r>
      <w:r>
        <w:rPr>
          <w:spacing w:val="-1"/>
          <w:sz w:val="24"/>
          <w:szCs w:val="24"/>
        </w:rPr>
        <w:t>c</w:t>
      </w:r>
      <w:r>
        <w:rPr>
          <w:sz w:val="24"/>
          <w:szCs w:val="24"/>
        </w:rPr>
        <w:t>t</w:t>
      </w:r>
      <w:r>
        <w:rPr>
          <w:spacing w:val="20"/>
          <w:sz w:val="24"/>
          <w:szCs w:val="24"/>
        </w:rPr>
        <w:t xml:space="preserve"> </w:t>
      </w:r>
      <w:r>
        <w:rPr>
          <w:sz w:val="24"/>
          <w:szCs w:val="24"/>
        </w:rPr>
        <w:t>with</w:t>
      </w:r>
      <w:r>
        <w:rPr>
          <w:spacing w:val="19"/>
          <w:sz w:val="24"/>
          <w:szCs w:val="24"/>
        </w:rPr>
        <w:t xml:space="preserve"> </w:t>
      </w:r>
      <w:r>
        <w:rPr>
          <w:sz w:val="24"/>
          <w:szCs w:val="24"/>
        </w:rPr>
        <w:t>st</w:t>
      </w:r>
      <w:r>
        <w:rPr>
          <w:spacing w:val="-1"/>
          <w:sz w:val="24"/>
          <w:szCs w:val="24"/>
        </w:rPr>
        <w:t>a</w:t>
      </w:r>
      <w:r>
        <w:rPr>
          <w:sz w:val="24"/>
          <w:szCs w:val="24"/>
        </w:rPr>
        <w:t>te</w:t>
      </w:r>
      <w:r>
        <w:rPr>
          <w:spacing w:val="18"/>
          <w:sz w:val="24"/>
          <w:szCs w:val="24"/>
        </w:rPr>
        <w:t xml:space="preserve"> </w:t>
      </w:r>
      <w:r>
        <w:rPr>
          <w:sz w:val="24"/>
          <w:szCs w:val="24"/>
        </w:rPr>
        <w:t>or</w:t>
      </w:r>
      <w:r>
        <w:rPr>
          <w:spacing w:val="18"/>
          <w:sz w:val="24"/>
          <w:szCs w:val="24"/>
        </w:rPr>
        <w:t xml:space="preserve"> </w:t>
      </w:r>
      <w:r>
        <w:rPr>
          <w:spacing w:val="-1"/>
          <w:sz w:val="24"/>
          <w:szCs w:val="24"/>
        </w:rPr>
        <w:t>fe</w:t>
      </w:r>
      <w:r>
        <w:rPr>
          <w:sz w:val="24"/>
          <w:szCs w:val="24"/>
        </w:rPr>
        <w:t>d</w:t>
      </w:r>
      <w:r>
        <w:rPr>
          <w:spacing w:val="-1"/>
          <w:sz w:val="24"/>
          <w:szCs w:val="24"/>
        </w:rPr>
        <w:t>era</w:t>
      </w:r>
      <w:r>
        <w:rPr>
          <w:sz w:val="24"/>
          <w:szCs w:val="24"/>
        </w:rPr>
        <w:t>l</w:t>
      </w:r>
      <w:r>
        <w:rPr>
          <w:spacing w:val="17"/>
          <w:sz w:val="24"/>
          <w:szCs w:val="24"/>
        </w:rPr>
        <w:t xml:space="preserve"> </w:t>
      </w:r>
      <w:r>
        <w:rPr>
          <w:sz w:val="24"/>
          <w:szCs w:val="24"/>
        </w:rPr>
        <w:t>l</w:t>
      </w:r>
      <w:r>
        <w:rPr>
          <w:spacing w:val="-1"/>
          <w:sz w:val="24"/>
          <w:szCs w:val="24"/>
        </w:rPr>
        <w:t>a</w:t>
      </w:r>
      <w:r>
        <w:rPr>
          <w:sz w:val="24"/>
          <w:szCs w:val="24"/>
        </w:rPr>
        <w:t>w,</w:t>
      </w:r>
      <w:r>
        <w:rPr>
          <w:spacing w:val="17"/>
          <w:sz w:val="24"/>
          <w:szCs w:val="24"/>
        </w:rPr>
        <w:t xml:space="preserve"> </w:t>
      </w:r>
      <w:r>
        <w:rPr>
          <w:sz w:val="24"/>
          <w:szCs w:val="24"/>
        </w:rPr>
        <w:t>or</w:t>
      </w:r>
      <w:r>
        <w:rPr>
          <w:spacing w:val="16"/>
          <w:sz w:val="24"/>
          <w:szCs w:val="24"/>
        </w:rPr>
        <w:t xml:space="preserve"> </w:t>
      </w:r>
      <w:r>
        <w:rPr>
          <w:spacing w:val="-1"/>
          <w:sz w:val="24"/>
          <w:szCs w:val="24"/>
        </w:rPr>
        <w:t>ar</w:t>
      </w:r>
      <w:r>
        <w:rPr>
          <w:sz w:val="24"/>
          <w:szCs w:val="24"/>
        </w:rPr>
        <w:t>e</w:t>
      </w:r>
      <w:r>
        <w:rPr>
          <w:spacing w:val="16"/>
          <w:sz w:val="24"/>
          <w:szCs w:val="24"/>
        </w:rPr>
        <w:t xml:space="preserve"> </w:t>
      </w:r>
      <w:r>
        <w:rPr>
          <w:sz w:val="24"/>
          <w:szCs w:val="24"/>
        </w:rPr>
        <w:t>d</w:t>
      </w:r>
      <w:r>
        <w:rPr>
          <w:spacing w:val="-1"/>
          <w:sz w:val="24"/>
          <w:szCs w:val="24"/>
        </w:rPr>
        <w:t>e</w:t>
      </w:r>
      <w:r>
        <w:rPr>
          <w:sz w:val="24"/>
          <w:szCs w:val="24"/>
        </w:rPr>
        <w:t>t</w:t>
      </w:r>
      <w:r>
        <w:rPr>
          <w:spacing w:val="-1"/>
          <w:sz w:val="24"/>
          <w:szCs w:val="24"/>
        </w:rPr>
        <w:t>er</w:t>
      </w:r>
      <w:r>
        <w:rPr>
          <w:sz w:val="24"/>
          <w:szCs w:val="24"/>
        </w:rPr>
        <w:t>min</w:t>
      </w:r>
      <w:r>
        <w:rPr>
          <w:spacing w:val="-1"/>
          <w:sz w:val="24"/>
          <w:szCs w:val="24"/>
        </w:rPr>
        <w:t>e</w:t>
      </w:r>
      <w:r>
        <w:rPr>
          <w:sz w:val="24"/>
          <w:szCs w:val="24"/>
        </w:rPr>
        <w:t>d</w:t>
      </w:r>
      <w:r>
        <w:rPr>
          <w:spacing w:val="17"/>
          <w:sz w:val="24"/>
          <w:szCs w:val="24"/>
        </w:rPr>
        <w:t xml:space="preserve"> </w:t>
      </w:r>
      <w:r>
        <w:rPr>
          <w:sz w:val="24"/>
          <w:szCs w:val="24"/>
        </w:rPr>
        <w:t>by</w:t>
      </w:r>
      <w:r>
        <w:rPr>
          <w:spacing w:val="10"/>
          <w:sz w:val="24"/>
          <w:szCs w:val="24"/>
        </w:rPr>
        <w:t xml:space="preserve"> </w:t>
      </w:r>
      <w:r>
        <w:rPr>
          <w:sz w:val="24"/>
          <w:szCs w:val="24"/>
        </w:rPr>
        <w:t>a</w:t>
      </w:r>
      <w:r>
        <w:rPr>
          <w:spacing w:val="16"/>
          <w:sz w:val="24"/>
          <w:szCs w:val="24"/>
        </w:rPr>
        <w:t xml:space="preserve"> </w:t>
      </w:r>
      <w:r>
        <w:rPr>
          <w:spacing w:val="-1"/>
          <w:sz w:val="24"/>
          <w:szCs w:val="24"/>
        </w:rPr>
        <w:t>c</w:t>
      </w:r>
      <w:r>
        <w:rPr>
          <w:sz w:val="24"/>
          <w:szCs w:val="24"/>
        </w:rPr>
        <w:t>ou</w:t>
      </w:r>
      <w:r>
        <w:rPr>
          <w:spacing w:val="-1"/>
          <w:sz w:val="24"/>
          <w:szCs w:val="24"/>
        </w:rPr>
        <w:t>r</w:t>
      </w:r>
      <w:r>
        <w:rPr>
          <w:sz w:val="24"/>
          <w:szCs w:val="24"/>
        </w:rPr>
        <w:t>t</w:t>
      </w:r>
      <w:r>
        <w:rPr>
          <w:spacing w:val="17"/>
          <w:sz w:val="24"/>
          <w:szCs w:val="24"/>
        </w:rPr>
        <w:t xml:space="preserve"> </w:t>
      </w:r>
      <w:r>
        <w:rPr>
          <w:sz w:val="24"/>
          <w:szCs w:val="24"/>
        </w:rPr>
        <w:t>of</w:t>
      </w:r>
      <w:r>
        <w:rPr>
          <w:spacing w:val="16"/>
          <w:sz w:val="24"/>
          <w:szCs w:val="24"/>
        </w:rPr>
        <w:t xml:space="preserve"> </w:t>
      </w:r>
      <w:r>
        <w:rPr>
          <w:spacing w:val="-1"/>
          <w:sz w:val="24"/>
          <w:szCs w:val="24"/>
        </w:rPr>
        <w:t>c</w:t>
      </w:r>
      <w:r>
        <w:rPr>
          <w:sz w:val="24"/>
          <w:szCs w:val="24"/>
        </w:rPr>
        <w:t>omp</w:t>
      </w:r>
      <w:r>
        <w:rPr>
          <w:spacing w:val="-1"/>
          <w:sz w:val="24"/>
          <w:szCs w:val="24"/>
        </w:rPr>
        <w:t>e</w:t>
      </w:r>
      <w:r>
        <w:rPr>
          <w:sz w:val="24"/>
          <w:szCs w:val="24"/>
        </w:rPr>
        <w:t>t</w:t>
      </w:r>
      <w:r>
        <w:rPr>
          <w:spacing w:val="-1"/>
          <w:sz w:val="24"/>
          <w:szCs w:val="24"/>
        </w:rPr>
        <w:t>e</w:t>
      </w:r>
      <w:r>
        <w:rPr>
          <w:sz w:val="24"/>
          <w:szCs w:val="24"/>
        </w:rPr>
        <w:t>nt</w:t>
      </w:r>
      <w:r>
        <w:rPr>
          <w:spacing w:val="17"/>
          <w:sz w:val="24"/>
          <w:szCs w:val="24"/>
        </w:rPr>
        <w:t xml:space="preserve"> </w:t>
      </w:r>
      <w:r>
        <w:rPr>
          <w:sz w:val="24"/>
          <w:szCs w:val="24"/>
        </w:rPr>
        <w:t>ju</w:t>
      </w:r>
      <w:r>
        <w:rPr>
          <w:spacing w:val="-1"/>
          <w:sz w:val="24"/>
          <w:szCs w:val="24"/>
        </w:rPr>
        <w:t>r</w:t>
      </w:r>
      <w:r>
        <w:rPr>
          <w:sz w:val="24"/>
          <w:szCs w:val="24"/>
        </w:rPr>
        <w:t>isdi</w:t>
      </w:r>
      <w:r>
        <w:rPr>
          <w:spacing w:val="-1"/>
          <w:sz w:val="24"/>
          <w:szCs w:val="24"/>
        </w:rPr>
        <w:t>c</w:t>
      </w:r>
      <w:r>
        <w:rPr>
          <w:sz w:val="24"/>
          <w:szCs w:val="24"/>
        </w:rPr>
        <w:t>tion to be</w:t>
      </w:r>
      <w:r>
        <w:rPr>
          <w:spacing w:val="-1"/>
          <w:sz w:val="24"/>
          <w:szCs w:val="24"/>
        </w:rPr>
        <w:t xml:space="preserve"> </w:t>
      </w:r>
      <w:r>
        <w:rPr>
          <w:sz w:val="24"/>
          <w:szCs w:val="24"/>
        </w:rPr>
        <w:t>unl</w:t>
      </w:r>
      <w:r>
        <w:rPr>
          <w:spacing w:val="-1"/>
          <w:sz w:val="24"/>
          <w:szCs w:val="24"/>
        </w:rPr>
        <w:t>a</w:t>
      </w:r>
      <w:r>
        <w:rPr>
          <w:sz w:val="24"/>
          <w:szCs w:val="24"/>
        </w:rPr>
        <w:t>w</w:t>
      </w:r>
      <w:r>
        <w:rPr>
          <w:spacing w:val="-1"/>
          <w:sz w:val="24"/>
          <w:szCs w:val="24"/>
        </w:rPr>
        <w:t>f</w:t>
      </w:r>
      <w:r>
        <w:rPr>
          <w:sz w:val="24"/>
          <w:szCs w:val="24"/>
        </w:rPr>
        <w:t>ul or</w:t>
      </w:r>
      <w:r>
        <w:rPr>
          <w:spacing w:val="-1"/>
          <w:sz w:val="24"/>
          <w:szCs w:val="24"/>
        </w:rPr>
        <w:t xml:space="preserve"> </w:t>
      </w:r>
      <w:r>
        <w:rPr>
          <w:sz w:val="24"/>
          <w:szCs w:val="24"/>
        </w:rPr>
        <w:t>void, the</w:t>
      </w:r>
      <w:r>
        <w:rPr>
          <w:spacing w:val="-1"/>
          <w:sz w:val="24"/>
          <w:szCs w:val="24"/>
        </w:rPr>
        <w:t xml:space="preserve"> </w:t>
      </w:r>
      <w:r>
        <w:rPr>
          <w:sz w:val="24"/>
          <w:szCs w:val="24"/>
        </w:rPr>
        <w:t>b</w:t>
      </w:r>
      <w:r>
        <w:rPr>
          <w:spacing w:val="-1"/>
          <w:sz w:val="24"/>
          <w:szCs w:val="24"/>
        </w:rPr>
        <w:t>a</w:t>
      </w:r>
      <w:r>
        <w:rPr>
          <w:sz w:val="24"/>
          <w:szCs w:val="24"/>
        </w:rPr>
        <w:t>l</w:t>
      </w:r>
      <w:r>
        <w:rPr>
          <w:spacing w:val="-1"/>
          <w:sz w:val="24"/>
          <w:szCs w:val="24"/>
        </w:rPr>
        <w:t>a</w:t>
      </w:r>
      <w:r>
        <w:rPr>
          <w:sz w:val="24"/>
          <w:szCs w:val="24"/>
        </w:rPr>
        <w:t>n</w:t>
      </w:r>
      <w:r>
        <w:rPr>
          <w:spacing w:val="-1"/>
          <w:sz w:val="24"/>
          <w:szCs w:val="24"/>
        </w:rPr>
        <w:t>c</w:t>
      </w:r>
      <w:r>
        <w:rPr>
          <w:sz w:val="24"/>
          <w:szCs w:val="24"/>
        </w:rPr>
        <w:t>e</w:t>
      </w:r>
      <w:r>
        <w:rPr>
          <w:spacing w:val="-1"/>
          <w:sz w:val="24"/>
          <w:szCs w:val="24"/>
        </w:rPr>
        <w:t xml:space="preserve"> </w:t>
      </w:r>
      <w:r>
        <w:rPr>
          <w:sz w:val="24"/>
          <w:szCs w:val="24"/>
        </w:rPr>
        <w:t>of</w:t>
      </w:r>
      <w:r>
        <w:rPr>
          <w:spacing w:val="-1"/>
          <w:sz w:val="24"/>
          <w:szCs w:val="24"/>
        </w:rPr>
        <w:t xml:space="preserve"> </w:t>
      </w:r>
      <w:r>
        <w:rPr>
          <w:sz w:val="24"/>
          <w:szCs w:val="24"/>
        </w:rPr>
        <w:t>the</w:t>
      </w:r>
      <w:r>
        <w:rPr>
          <w:spacing w:val="-1"/>
          <w:sz w:val="24"/>
          <w:szCs w:val="24"/>
        </w:rPr>
        <w:t xml:space="preserve"> </w:t>
      </w:r>
      <w:r>
        <w:rPr>
          <w:spacing w:val="1"/>
          <w:sz w:val="24"/>
          <w:szCs w:val="24"/>
        </w:rPr>
        <w:t>C</w:t>
      </w:r>
      <w:r>
        <w:rPr>
          <w:sz w:val="24"/>
          <w:szCs w:val="24"/>
        </w:rPr>
        <w:t>ode</w:t>
      </w:r>
      <w:r>
        <w:rPr>
          <w:spacing w:val="-1"/>
          <w:sz w:val="24"/>
          <w:szCs w:val="24"/>
        </w:rPr>
        <w:t xml:space="preserve"> </w:t>
      </w:r>
      <w:r>
        <w:rPr>
          <w:sz w:val="24"/>
          <w:szCs w:val="24"/>
        </w:rPr>
        <w:t xml:space="preserve">will </w:t>
      </w:r>
      <w:r>
        <w:rPr>
          <w:spacing w:val="-1"/>
          <w:sz w:val="24"/>
          <w:szCs w:val="24"/>
        </w:rPr>
        <w:t>re</w:t>
      </w:r>
      <w:r>
        <w:rPr>
          <w:sz w:val="24"/>
          <w:szCs w:val="24"/>
        </w:rPr>
        <w:t>m</w:t>
      </w:r>
      <w:r>
        <w:rPr>
          <w:spacing w:val="-1"/>
          <w:sz w:val="24"/>
          <w:szCs w:val="24"/>
        </w:rPr>
        <w:t>a</w:t>
      </w:r>
      <w:r>
        <w:rPr>
          <w:sz w:val="24"/>
          <w:szCs w:val="24"/>
        </w:rPr>
        <w:t xml:space="preserve">in in </w:t>
      </w:r>
      <w:r>
        <w:rPr>
          <w:spacing w:val="-1"/>
          <w:sz w:val="24"/>
          <w:szCs w:val="24"/>
        </w:rPr>
        <w:t>effec</w:t>
      </w:r>
      <w:r>
        <w:rPr>
          <w:sz w:val="24"/>
          <w:szCs w:val="24"/>
        </w:rPr>
        <w:t>t.</w:t>
      </w:r>
    </w:p>
    <w:p w14:paraId="7EAFA4B9" w14:textId="77777777" w:rsidR="00E64CD3" w:rsidRDefault="00E64CD3" w:rsidP="004736A1">
      <w:pPr>
        <w:spacing w:line="246" w:lineRule="auto"/>
        <w:ind w:left="100" w:right="79"/>
        <w:jc w:val="both"/>
        <w:rPr>
          <w:sz w:val="24"/>
          <w:szCs w:val="24"/>
        </w:rPr>
      </w:pPr>
    </w:p>
    <w:p w14:paraId="334F55E1" w14:textId="77777777" w:rsidR="00E64CD3" w:rsidRDefault="00E64CD3" w:rsidP="004736A1">
      <w:pPr>
        <w:spacing w:line="246" w:lineRule="auto"/>
        <w:ind w:left="100" w:right="79"/>
        <w:jc w:val="both"/>
        <w:rPr>
          <w:sz w:val="24"/>
          <w:szCs w:val="24"/>
        </w:rPr>
      </w:pPr>
    </w:p>
    <w:p w14:paraId="796E2D8F" w14:textId="77777777" w:rsidR="00E64CD3" w:rsidRDefault="00E64CD3" w:rsidP="004736A1">
      <w:pPr>
        <w:spacing w:line="246" w:lineRule="auto"/>
        <w:ind w:left="100" w:right="79"/>
        <w:jc w:val="both"/>
        <w:rPr>
          <w:sz w:val="24"/>
          <w:szCs w:val="24"/>
        </w:rPr>
      </w:pPr>
    </w:p>
    <w:p w14:paraId="12D6D11F" w14:textId="77777777" w:rsidR="00E64CD3" w:rsidRDefault="00E64CD3" w:rsidP="004736A1">
      <w:pPr>
        <w:spacing w:line="246" w:lineRule="auto"/>
        <w:ind w:left="100" w:right="79"/>
        <w:jc w:val="both"/>
        <w:rPr>
          <w:sz w:val="24"/>
          <w:szCs w:val="24"/>
        </w:rPr>
      </w:pPr>
    </w:p>
    <w:p w14:paraId="562143A3" w14:textId="77777777" w:rsidR="00E64CD3" w:rsidRDefault="00E64CD3" w:rsidP="004736A1">
      <w:pPr>
        <w:spacing w:line="246" w:lineRule="auto"/>
        <w:ind w:left="100" w:right="79"/>
        <w:jc w:val="both"/>
        <w:rPr>
          <w:sz w:val="24"/>
          <w:szCs w:val="24"/>
        </w:rPr>
      </w:pPr>
    </w:p>
    <w:p w14:paraId="059E5835" w14:textId="78CB970E" w:rsidR="00E64CD3" w:rsidRDefault="00E64CD3" w:rsidP="004736A1">
      <w:pPr>
        <w:spacing w:line="246" w:lineRule="auto"/>
        <w:ind w:left="100" w:right="79"/>
        <w:jc w:val="both"/>
        <w:rPr>
          <w:sz w:val="24"/>
          <w:szCs w:val="24"/>
        </w:rPr>
      </w:pPr>
    </w:p>
    <w:sectPr w:rsidR="00E64CD3">
      <w:footerReference w:type="default" r:id="rId10"/>
      <w:pgSz w:w="12240" w:h="15840"/>
      <w:pgMar w:top="1100" w:right="1680" w:bottom="280" w:left="1700" w:header="0" w:footer="750" w:gutter="0"/>
      <w:cols w:space="72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F959C6F" w15:done="0"/>
  <w15:commentEx w15:paraId="565936A1" w15:done="0"/>
  <w15:commentEx w15:paraId="3791A55E" w15:done="0"/>
  <w15:commentEx w15:paraId="6981C9AF" w15:paraIdParent="3791A55E" w15:done="0"/>
  <w15:commentEx w15:paraId="6AFB18A1" w15:done="0"/>
  <w15:commentEx w15:paraId="6369B29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6DC8AE" w14:textId="77777777" w:rsidR="00145865" w:rsidRDefault="00145865">
      <w:r>
        <w:separator/>
      </w:r>
    </w:p>
  </w:endnote>
  <w:endnote w:type="continuationSeparator" w:id="0">
    <w:p w14:paraId="554F3000" w14:textId="77777777" w:rsidR="00145865" w:rsidRDefault="001458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0711705"/>
      <w:docPartObj>
        <w:docPartGallery w:val="Page Numbers (Bottom of Page)"/>
        <w:docPartUnique/>
      </w:docPartObj>
    </w:sdtPr>
    <w:sdtEndPr>
      <w:rPr>
        <w:noProof/>
      </w:rPr>
    </w:sdtEndPr>
    <w:sdtContent>
      <w:p w14:paraId="20D31D74" w14:textId="369F086B" w:rsidR="003F0082" w:rsidRDefault="003F0082">
        <w:pPr>
          <w:pStyle w:val="Footer"/>
          <w:jc w:val="center"/>
        </w:pPr>
        <w:r>
          <w:fldChar w:fldCharType="begin"/>
        </w:r>
        <w:r>
          <w:instrText xml:space="preserve"> PAGE   \* MERGEFORMAT </w:instrText>
        </w:r>
        <w:r>
          <w:fldChar w:fldCharType="separate"/>
        </w:r>
        <w:r w:rsidR="00CC3E5C">
          <w:rPr>
            <w:noProof/>
          </w:rPr>
          <w:t>4</w:t>
        </w:r>
        <w:r>
          <w:rPr>
            <w:noProof/>
          </w:rPr>
          <w:fldChar w:fldCharType="end"/>
        </w:r>
      </w:p>
    </w:sdtContent>
  </w:sdt>
  <w:p w14:paraId="5A25441D" w14:textId="180A2EF7" w:rsidR="003F0082" w:rsidRPr="001A5414" w:rsidRDefault="003F0082" w:rsidP="001A541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1DEEE0" w14:textId="77777777" w:rsidR="00145865" w:rsidRDefault="00145865">
      <w:r>
        <w:separator/>
      </w:r>
    </w:p>
  </w:footnote>
  <w:footnote w:type="continuationSeparator" w:id="0">
    <w:p w14:paraId="4ADE8315" w14:textId="77777777" w:rsidR="00145865" w:rsidRDefault="0014586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D377A4"/>
    <w:multiLevelType w:val="hybridMultilevel"/>
    <w:tmpl w:val="F650DB6A"/>
    <w:lvl w:ilvl="0" w:tplc="785E09DE">
      <w:start w:val="1"/>
      <w:numFmt w:val="decimal"/>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
    <w:nsid w:val="2D6E1FA4"/>
    <w:multiLevelType w:val="hybridMultilevel"/>
    <w:tmpl w:val="D324851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A8B2D46"/>
    <w:multiLevelType w:val="multilevel"/>
    <w:tmpl w:val="3744A8BE"/>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3">
    <w:nsid w:val="49516C4A"/>
    <w:multiLevelType w:val="hybridMultilevel"/>
    <w:tmpl w:val="60D07FDA"/>
    <w:lvl w:ilvl="0" w:tplc="67989E82">
      <w:start w:val="1"/>
      <w:numFmt w:val="decimal"/>
      <w:lvlText w:val="%1."/>
      <w:lvlJc w:val="left"/>
      <w:pPr>
        <w:ind w:left="360" w:hanging="360"/>
      </w:pPr>
      <w:rPr>
        <w:rFonts w:ascii="Cambria" w:hAnsi="Cambria" w:hint="default"/>
        <w:i/>
        <w:sz w:val="24"/>
        <w:szCs w:val="24"/>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60A274D8"/>
    <w:multiLevelType w:val="hybridMultilevel"/>
    <w:tmpl w:val="47002606"/>
    <w:lvl w:ilvl="0" w:tplc="73CA7498">
      <w:start w:val="6"/>
      <w:numFmt w:val="bullet"/>
      <w:lvlText w:val=""/>
      <w:lvlJc w:val="left"/>
      <w:pPr>
        <w:ind w:left="900" w:hanging="360"/>
      </w:pPr>
      <w:rPr>
        <w:rFonts w:ascii="Wingdings" w:eastAsia="Wingdings" w:hAnsi="Wingdings" w:cs="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5">
    <w:nsid w:val="7D20011D"/>
    <w:multiLevelType w:val="hybridMultilevel"/>
    <w:tmpl w:val="A81CC27A"/>
    <w:lvl w:ilvl="0" w:tplc="723E16B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DCD66B5"/>
    <w:multiLevelType w:val="hybridMultilevel"/>
    <w:tmpl w:val="42F65A4C"/>
    <w:lvl w:ilvl="0" w:tplc="0D224FAE">
      <w:start w:val="1"/>
      <w:numFmt w:val="lowerLetter"/>
      <w:lvlText w:val="%1."/>
      <w:lvlJc w:val="left"/>
      <w:pPr>
        <w:ind w:left="720" w:hanging="360"/>
      </w:pPr>
      <w:rPr>
        <w:rFonts w:hint="default"/>
        <w:i w:val="0"/>
        <w:u w:val="none"/>
      </w:rPr>
    </w:lvl>
    <w:lvl w:ilvl="1" w:tplc="A82E5A06">
      <w:start w:val="1"/>
      <w:numFmt w:val="lowerRoman"/>
      <w:lvlText w:val="%2."/>
      <w:lvlJc w:val="left"/>
      <w:pPr>
        <w:ind w:left="144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2"/>
  </w:num>
  <w:num w:numId="5">
    <w:abstractNumId w:val="2"/>
  </w:num>
  <w:num w:numId="6">
    <w:abstractNumId w:val="0"/>
  </w:num>
  <w:num w:numId="7">
    <w:abstractNumId w:val="3"/>
  </w:num>
  <w:num w:numId="8">
    <w:abstractNumId w:val="6"/>
  </w:num>
  <w:num w:numId="9">
    <w:abstractNumId w:val="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Theresa Benoit">
    <w15:presenceInfo w15:providerId="AD" w15:userId="S-1-5-21-619591104-604958379-1418443522-162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481054"/>
    <w:rsid w:val="00012C14"/>
    <w:rsid w:val="00027E3F"/>
    <w:rsid w:val="00031E1B"/>
    <w:rsid w:val="00033B80"/>
    <w:rsid w:val="00042F1B"/>
    <w:rsid w:val="0004605B"/>
    <w:rsid w:val="00051CF0"/>
    <w:rsid w:val="00052C24"/>
    <w:rsid w:val="00063FDC"/>
    <w:rsid w:val="00065E62"/>
    <w:rsid w:val="00067A3E"/>
    <w:rsid w:val="0009064B"/>
    <w:rsid w:val="0009086C"/>
    <w:rsid w:val="000A061F"/>
    <w:rsid w:val="000A48A6"/>
    <w:rsid w:val="000A5823"/>
    <w:rsid w:val="000D09ED"/>
    <w:rsid w:val="000F1D5E"/>
    <w:rsid w:val="00111980"/>
    <w:rsid w:val="0011405C"/>
    <w:rsid w:val="00133B84"/>
    <w:rsid w:val="00137F32"/>
    <w:rsid w:val="001425F9"/>
    <w:rsid w:val="00145865"/>
    <w:rsid w:val="00160540"/>
    <w:rsid w:val="00170FA1"/>
    <w:rsid w:val="001A1C8B"/>
    <w:rsid w:val="001A5414"/>
    <w:rsid w:val="001C3721"/>
    <w:rsid w:val="001D7A24"/>
    <w:rsid w:val="001E51A1"/>
    <w:rsid w:val="001F3214"/>
    <w:rsid w:val="001F7258"/>
    <w:rsid w:val="00214030"/>
    <w:rsid w:val="00262734"/>
    <w:rsid w:val="00277EFD"/>
    <w:rsid w:val="00290A19"/>
    <w:rsid w:val="002B722F"/>
    <w:rsid w:val="002C632A"/>
    <w:rsid w:val="002D69EC"/>
    <w:rsid w:val="002F36FA"/>
    <w:rsid w:val="00302ADA"/>
    <w:rsid w:val="00310320"/>
    <w:rsid w:val="00354D2E"/>
    <w:rsid w:val="003619DE"/>
    <w:rsid w:val="003819F5"/>
    <w:rsid w:val="00391A0A"/>
    <w:rsid w:val="003C67B5"/>
    <w:rsid w:val="003D68FC"/>
    <w:rsid w:val="003F0082"/>
    <w:rsid w:val="004355A2"/>
    <w:rsid w:val="00436FDA"/>
    <w:rsid w:val="00452DBB"/>
    <w:rsid w:val="00454574"/>
    <w:rsid w:val="0045537B"/>
    <w:rsid w:val="00457BAD"/>
    <w:rsid w:val="004736A1"/>
    <w:rsid w:val="00481054"/>
    <w:rsid w:val="0049331C"/>
    <w:rsid w:val="004B29CB"/>
    <w:rsid w:val="004C0B32"/>
    <w:rsid w:val="004E013A"/>
    <w:rsid w:val="004E7E45"/>
    <w:rsid w:val="004F24FF"/>
    <w:rsid w:val="004F35D9"/>
    <w:rsid w:val="005154D3"/>
    <w:rsid w:val="00533195"/>
    <w:rsid w:val="00534B2E"/>
    <w:rsid w:val="00546D4C"/>
    <w:rsid w:val="005556A4"/>
    <w:rsid w:val="00561BA9"/>
    <w:rsid w:val="005627C6"/>
    <w:rsid w:val="005824E9"/>
    <w:rsid w:val="005A53C9"/>
    <w:rsid w:val="005A611A"/>
    <w:rsid w:val="005D0D12"/>
    <w:rsid w:val="005D5A70"/>
    <w:rsid w:val="005F3E1A"/>
    <w:rsid w:val="005F78AC"/>
    <w:rsid w:val="0060398D"/>
    <w:rsid w:val="006176D1"/>
    <w:rsid w:val="00636D06"/>
    <w:rsid w:val="00670AC1"/>
    <w:rsid w:val="00680332"/>
    <w:rsid w:val="006854EC"/>
    <w:rsid w:val="00690DBA"/>
    <w:rsid w:val="006A4F67"/>
    <w:rsid w:val="006A6482"/>
    <w:rsid w:val="00703FDB"/>
    <w:rsid w:val="00725547"/>
    <w:rsid w:val="00744F90"/>
    <w:rsid w:val="00746C82"/>
    <w:rsid w:val="00754D5C"/>
    <w:rsid w:val="007766C5"/>
    <w:rsid w:val="007A1BF1"/>
    <w:rsid w:val="007A52FA"/>
    <w:rsid w:val="007C1024"/>
    <w:rsid w:val="007E2921"/>
    <w:rsid w:val="00801B29"/>
    <w:rsid w:val="0080767C"/>
    <w:rsid w:val="008152AA"/>
    <w:rsid w:val="008205C5"/>
    <w:rsid w:val="00834C36"/>
    <w:rsid w:val="00845DB4"/>
    <w:rsid w:val="00846292"/>
    <w:rsid w:val="00850E9E"/>
    <w:rsid w:val="00855430"/>
    <w:rsid w:val="0086116A"/>
    <w:rsid w:val="00873385"/>
    <w:rsid w:val="00882E18"/>
    <w:rsid w:val="0089037F"/>
    <w:rsid w:val="008B22FF"/>
    <w:rsid w:val="008C3456"/>
    <w:rsid w:val="008E77C7"/>
    <w:rsid w:val="0090344F"/>
    <w:rsid w:val="009240AB"/>
    <w:rsid w:val="00945088"/>
    <w:rsid w:val="0097078C"/>
    <w:rsid w:val="00976559"/>
    <w:rsid w:val="009D182E"/>
    <w:rsid w:val="009E6F1E"/>
    <w:rsid w:val="009F50B6"/>
    <w:rsid w:val="00A05A8A"/>
    <w:rsid w:val="00A10767"/>
    <w:rsid w:val="00A11745"/>
    <w:rsid w:val="00A3509C"/>
    <w:rsid w:val="00A3711E"/>
    <w:rsid w:val="00A7257C"/>
    <w:rsid w:val="00A755AA"/>
    <w:rsid w:val="00AA0628"/>
    <w:rsid w:val="00AA1BFE"/>
    <w:rsid w:val="00AB2B7A"/>
    <w:rsid w:val="00AD5185"/>
    <w:rsid w:val="00AE7F88"/>
    <w:rsid w:val="00AF672D"/>
    <w:rsid w:val="00B4747A"/>
    <w:rsid w:val="00B56BAD"/>
    <w:rsid w:val="00B817B3"/>
    <w:rsid w:val="00B90051"/>
    <w:rsid w:val="00BC0389"/>
    <w:rsid w:val="00C00241"/>
    <w:rsid w:val="00C31FBF"/>
    <w:rsid w:val="00C41A55"/>
    <w:rsid w:val="00C50D4E"/>
    <w:rsid w:val="00C51BC4"/>
    <w:rsid w:val="00C64CDC"/>
    <w:rsid w:val="00CA3298"/>
    <w:rsid w:val="00CA4E2C"/>
    <w:rsid w:val="00CB61C1"/>
    <w:rsid w:val="00CB6AAC"/>
    <w:rsid w:val="00CC3E5C"/>
    <w:rsid w:val="00CC6F25"/>
    <w:rsid w:val="00CE2CD5"/>
    <w:rsid w:val="00CF1934"/>
    <w:rsid w:val="00D22742"/>
    <w:rsid w:val="00D439D3"/>
    <w:rsid w:val="00D52DBD"/>
    <w:rsid w:val="00D54A10"/>
    <w:rsid w:val="00D816AC"/>
    <w:rsid w:val="00D925CD"/>
    <w:rsid w:val="00D92D98"/>
    <w:rsid w:val="00D95D51"/>
    <w:rsid w:val="00DA743A"/>
    <w:rsid w:val="00DC71E2"/>
    <w:rsid w:val="00DF3C86"/>
    <w:rsid w:val="00DF4083"/>
    <w:rsid w:val="00E03511"/>
    <w:rsid w:val="00E100AE"/>
    <w:rsid w:val="00E101F2"/>
    <w:rsid w:val="00E17F76"/>
    <w:rsid w:val="00E33D1A"/>
    <w:rsid w:val="00E46931"/>
    <w:rsid w:val="00E521F0"/>
    <w:rsid w:val="00E54BB0"/>
    <w:rsid w:val="00E64CD3"/>
    <w:rsid w:val="00E74232"/>
    <w:rsid w:val="00EA5E23"/>
    <w:rsid w:val="00ED3E94"/>
    <w:rsid w:val="00EE68AE"/>
    <w:rsid w:val="00EF60E6"/>
    <w:rsid w:val="00F02090"/>
    <w:rsid w:val="00F20D6B"/>
    <w:rsid w:val="00F4198D"/>
    <w:rsid w:val="00F42626"/>
    <w:rsid w:val="00F46321"/>
    <w:rsid w:val="00F5559B"/>
    <w:rsid w:val="00F55D3E"/>
    <w:rsid w:val="00F75B1A"/>
    <w:rsid w:val="00F95B08"/>
    <w:rsid w:val="00FD6DE7"/>
    <w:rsid w:val="00FE31E1"/>
    <w:rsid w:val="00FF6B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751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B90051"/>
    <w:pPr>
      <w:tabs>
        <w:tab w:val="center" w:pos="4680"/>
        <w:tab w:val="right" w:pos="9360"/>
      </w:tabs>
    </w:pPr>
  </w:style>
  <w:style w:type="character" w:customStyle="1" w:styleId="HeaderChar">
    <w:name w:val="Header Char"/>
    <w:basedOn w:val="DefaultParagraphFont"/>
    <w:link w:val="Header"/>
    <w:uiPriority w:val="99"/>
    <w:rsid w:val="00B90051"/>
  </w:style>
  <w:style w:type="paragraph" w:styleId="Footer">
    <w:name w:val="footer"/>
    <w:basedOn w:val="Normal"/>
    <w:link w:val="FooterChar"/>
    <w:uiPriority w:val="99"/>
    <w:unhideWhenUsed/>
    <w:rsid w:val="00B90051"/>
    <w:pPr>
      <w:tabs>
        <w:tab w:val="center" w:pos="4680"/>
        <w:tab w:val="right" w:pos="9360"/>
      </w:tabs>
    </w:pPr>
  </w:style>
  <w:style w:type="character" w:customStyle="1" w:styleId="FooterChar">
    <w:name w:val="Footer Char"/>
    <w:basedOn w:val="DefaultParagraphFont"/>
    <w:link w:val="Footer"/>
    <w:uiPriority w:val="99"/>
    <w:rsid w:val="00B90051"/>
  </w:style>
  <w:style w:type="paragraph" w:styleId="TOCHeading">
    <w:name w:val="TOC Heading"/>
    <w:basedOn w:val="Heading1"/>
    <w:next w:val="Normal"/>
    <w:uiPriority w:val="39"/>
    <w:unhideWhenUsed/>
    <w:qFormat/>
    <w:rsid w:val="00D816AC"/>
    <w:pPr>
      <w:keepLines/>
      <w:numPr>
        <w:numId w:val="0"/>
      </w:numPr>
      <w:spacing w:before="480" w:after="0" w:line="276" w:lineRule="auto"/>
      <w:outlineLvl w:val="9"/>
    </w:pPr>
    <w:rPr>
      <w:color w:val="365F91" w:themeColor="accent1" w:themeShade="BF"/>
      <w:kern w:val="0"/>
      <w:sz w:val="28"/>
      <w:szCs w:val="28"/>
      <w:lang w:eastAsia="ja-JP"/>
    </w:rPr>
  </w:style>
  <w:style w:type="paragraph" w:styleId="TOC2">
    <w:name w:val="toc 2"/>
    <w:basedOn w:val="Normal"/>
    <w:next w:val="Normal"/>
    <w:autoRedefine/>
    <w:uiPriority w:val="39"/>
    <w:unhideWhenUsed/>
    <w:qFormat/>
    <w:rsid w:val="00FF6B2B"/>
    <w:pPr>
      <w:tabs>
        <w:tab w:val="right" w:leader="dot" w:pos="9590"/>
      </w:tabs>
      <w:spacing w:after="100" w:line="276" w:lineRule="auto"/>
      <w:ind w:left="220"/>
    </w:pPr>
    <w:rPr>
      <w:rFonts w:asciiTheme="minorHAnsi" w:eastAsiaTheme="minorEastAsia" w:hAnsiTheme="minorHAnsi" w:cstheme="minorBidi"/>
      <w:sz w:val="22"/>
      <w:szCs w:val="22"/>
      <w:lang w:eastAsia="ja-JP"/>
    </w:rPr>
  </w:style>
  <w:style w:type="paragraph" w:styleId="TOC1">
    <w:name w:val="toc 1"/>
    <w:basedOn w:val="Normal"/>
    <w:next w:val="Normal"/>
    <w:autoRedefine/>
    <w:uiPriority w:val="39"/>
    <w:unhideWhenUsed/>
    <w:qFormat/>
    <w:rsid w:val="00D816AC"/>
    <w:pPr>
      <w:spacing w:after="100" w:line="276" w:lineRule="auto"/>
    </w:pPr>
    <w:rPr>
      <w:rFonts w:asciiTheme="minorHAnsi" w:eastAsiaTheme="minorEastAsia" w:hAnsiTheme="minorHAnsi" w:cstheme="minorBidi"/>
      <w:sz w:val="22"/>
      <w:szCs w:val="22"/>
      <w:lang w:eastAsia="ja-JP"/>
    </w:rPr>
  </w:style>
  <w:style w:type="paragraph" w:styleId="TOC3">
    <w:name w:val="toc 3"/>
    <w:basedOn w:val="Normal"/>
    <w:next w:val="Normal"/>
    <w:autoRedefine/>
    <w:uiPriority w:val="39"/>
    <w:unhideWhenUsed/>
    <w:qFormat/>
    <w:rsid w:val="00D816AC"/>
    <w:pPr>
      <w:spacing w:after="100" w:line="276" w:lineRule="auto"/>
      <w:ind w:left="440"/>
    </w:pPr>
    <w:rPr>
      <w:rFonts w:asciiTheme="minorHAnsi" w:eastAsiaTheme="minorEastAsia" w:hAnsiTheme="minorHAnsi" w:cstheme="minorBidi"/>
      <w:sz w:val="22"/>
      <w:szCs w:val="22"/>
      <w:lang w:eastAsia="ja-JP"/>
    </w:rPr>
  </w:style>
  <w:style w:type="paragraph" w:styleId="BalloonText">
    <w:name w:val="Balloon Text"/>
    <w:basedOn w:val="Normal"/>
    <w:link w:val="BalloonTextChar"/>
    <w:uiPriority w:val="99"/>
    <w:semiHidden/>
    <w:unhideWhenUsed/>
    <w:rsid w:val="00D816AC"/>
    <w:rPr>
      <w:rFonts w:ascii="Tahoma" w:hAnsi="Tahoma" w:cs="Tahoma"/>
      <w:sz w:val="16"/>
      <w:szCs w:val="16"/>
    </w:rPr>
  </w:style>
  <w:style w:type="character" w:customStyle="1" w:styleId="BalloonTextChar">
    <w:name w:val="Balloon Text Char"/>
    <w:basedOn w:val="DefaultParagraphFont"/>
    <w:link w:val="BalloonText"/>
    <w:uiPriority w:val="99"/>
    <w:semiHidden/>
    <w:rsid w:val="00D816AC"/>
    <w:rPr>
      <w:rFonts w:ascii="Tahoma" w:hAnsi="Tahoma" w:cs="Tahoma"/>
      <w:sz w:val="16"/>
      <w:szCs w:val="16"/>
    </w:rPr>
  </w:style>
  <w:style w:type="character" w:styleId="Hyperlink">
    <w:name w:val="Hyperlink"/>
    <w:basedOn w:val="DefaultParagraphFont"/>
    <w:uiPriority w:val="99"/>
    <w:unhideWhenUsed/>
    <w:rsid w:val="00D816AC"/>
    <w:rPr>
      <w:color w:val="0000FF" w:themeColor="hyperlink"/>
      <w:u w:val="single"/>
    </w:rPr>
  </w:style>
  <w:style w:type="paragraph" w:styleId="NoSpacing">
    <w:name w:val="No Spacing"/>
    <w:uiPriority w:val="1"/>
    <w:qFormat/>
    <w:rsid w:val="000F1D5E"/>
  </w:style>
  <w:style w:type="paragraph" w:styleId="ListParagraph">
    <w:name w:val="List Paragraph"/>
    <w:basedOn w:val="Normal"/>
    <w:uiPriority w:val="34"/>
    <w:qFormat/>
    <w:rsid w:val="005F78AC"/>
    <w:pPr>
      <w:ind w:left="720"/>
      <w:contextualSpacing/>
    </w:pPr>
  </w:style>
  <w:style w:type="character" w:styleId="CommentReference">
    <w:name w:val="annotation reference"/>
    <w:basedOn w:val="DefaultParagraphFont"/>
    <w:uiPriority w:val="99"/>
    <w:semiHidden/>
    <w:unhideWhenUsed/>
    <w:rsid w:val="001D7A24"/>
    <w:rPr>
      <w:sz w:val="16"/>
      <w:szCs w:val="16"/>
    </w:rPr>
  </w:style>
  <w:style w:type="paragraph" w:styleId="CommentText">
    <w:name w:val="annotation text"/>
    <w:basedOn w:val="Normal"/>
    <w:link w:val="CommentTextChar"/>
    <w:uiPriority w:val="99"/>
    <w:semiHidden/>
    <w:unhideWhenUsed/>
    <w:rsid w:val="001D7A24"/>
  </w:style>
  <w:style w:type="character" w:customStyle="1" w:styleId="CommentTextChar">
    <w:name w:val="Comment Text Char"/>
    <w:basedOn w:val="DefaultParagraphFont"/>
    <w:link w:val="CommentText"/>
    <w:uiPriority w:val="99"/>
    <w:semiHidden/>
    <w:rsid w:val="001D7A24"/>
  </w:style>
  <w:style w:type="paragraph" w:styleId="CommentSubject">
    <w:name w:val="annotation subject"/>
    <w:basedOn w:val="CommentText"/>
    <w:next w:val="CommentText"/>
    <w:link w:val="CommentSubjectChar"/>
    <w:uiPriority w:val="99"/>
    <w:semiHidden/>
    <w:unhideWhenUsed/>
    <w:rsid w:val="001D7A24"/>
    <w:rPr>
      <w:b/>
      <w:bCs/>
    </w:rPr>
  </w:style>
  <w:style w:type="character" w:customStyle="1" w:styleId="CommentSubjectChar">
    <w:name w:val="Comment Subject Char"/>
    <w:basedOn w:val="CommentTextChar"/>
    <w:link w:val="CommentSubject"/>
    <w:uiPriority w:val="99"/>
    <w:semiHidden/>
    <w:rsid w:val="001D7A24"/>
    <w:rPr>
      <w:b/>
      <w:bCs/>
    </w:rPr>
  </w:style>
  <w:style w:type="paragraph" w:styleId="Revision">
    <w:name w:val="Revision"/>
    <w:hidden/>
    <w:uiPriority w:val="99"/>
    <w:semiHidden/>
    <w:rsid w:val="001D7A24"/>
  </w:style>
  <w:style w:type="paragraph" w:styleId="TOC4">
    <w:name w:val="toc 4"/>
    <w:basedOn w:val="Normal"/>
    <w:next w:val="Normal"/>
    <w:autoRedefine/>
    <w:uiPriority w:val="39"/>
    <w:unhideWhenUsed/>
    <w:rsid w:val="005556A4"/>
    <w:pPr>
      <w:spacing w:after="100" w:line="276"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5556A4"/>
    <w:pPr>
      <w:spacing w:after="100" w:line="276"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5556A4"/>
    <w:pPr>
      <w:spacing w:after="100" w:line="276"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5556A4"/>
    <w:pPr>
      <w:spacing w:after="100" w:line="276"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5556A4"/>
    <w:pPr>
      <w:spacing w:after="100" w:line="276"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5556A4"/>
    <w:pPr>
      <w:spacing w:after="100" w:line="276" w:lineRule="auto"/>
      <w:ind w:left="1760"/>
    </w:pPr>
    <w:rPr>
      <w:rFonts w:asciiTheme="minorHAnsi" w:eastAsiaTheme="minorEastAsia"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B90051"/>
    <w:pPr>
      <w:tabs>
        <w:tab w:val="center" w:pos="4680"/>
        <w:tab w:val="right" w:pos="9360"/>
      </w:tabs>
    </w:pPr>
  </w:style>
  <w:style w:type="character" w:customStyle="1" w:styleId="HeaderChar">
    <w:name w:val="Header Char"/>
    <w:basedOn w:val="DefaultParagraphFont"/>
    <w:link w:val="Header"/>
    <w:uiPriority w:val="99"/>
    <w:rsid w:val="00B90051"/>
  </w:style>
  <w:style w:type="paragraph" w:styleId="Footer">
    <w:name w:val="footer"/>
    <w:basedOn w:val="Normal"/>
    <w:link w:val="FooterChar"/>
    <w:uiPriority w:val="99"/>
    <w:unhideWhenUsed/>
    <w:rsid w:val="00B90051"/>
    <w:pPr>
      <w:tabs>
        <w:tab w:val="center" w:pos="4680"/>
        <w:tab w:val="right" w:pos="9360"/>
      </w:tabs>
    </w:pPr>
  </w:style>
  <w:style w:type="character" w:customStyle="1" w:styleId="FooterChar">
    <w:name w:val="Footer Char"/>
    <w:basedOn w:val="DefaultParagraphFont"/>
    <w:link w:val="Footer"/>
    <w:uiPriority w:val="99"/>
    <w:rsid w:val="00B90051"/>
  </w:style>
  <w:style w:type="paragraph" w:styleId="TOCHeading">
    <w:name w:val="TOC Heading"/>
    <w:basedOn w:val="Heading1"/>
    <w:next w:val="Normal"/>
    <w:uiPriority w:val="39"/>
    <w:unhideWhenUsed/>
    <w:qFormat/>
    <w:rsid w:val="00D816AC"/>
    <w:pPr>
      <w:keepLines/>
      <w:numPr>
        <w:numId w:val="0"/>
      </w:numPr>
      <w:spacing w:before="480" w:after="0" w:line="276" w:lineRule="auto"/>
      <w:outlineLvl w:val="9"/>
    </w:pPr>
    <w:rPr>
      <w:color w:val="365F91" w:themeColor="accent1" w:themeShade="BF"/>
      <w:kern w:val="0"/>
      <w:sz w:val="28"/>
      <w:szCs w:val="28"/>
      <w:lang w:eastAsia="ja-JP"/>
    </w:rPr>
  </w:style>
  <w:style w:type="paragraph" w:styleId="TOC2">
    <w:name w:val="toc 2"/>
    <w:basedOn w:val="Normal"/>
    <w:next w:val="Normal"/>
    <w:autoRedefine/>
    <w:uiPriority w:val="39"/>
    <w:unhideWhenUsed/>
    <w:qFormat/>
    <w:rsid w:val="00FF6B2B"/>
    <w:pPr>
      <w:tabs>
        <w:tab w:val="right" w:leader="dot" w:pos="9590"/>
      </w:tabs>
      <w:spacing w:after="100" w:line="276" w:lineRule="auto"/>
      <w:ind w:left="220"/>
    </w:pPr>
    <w:rPr>
      <w:rFonts w:asciiTheme="minorHAnsi" w:eastAsiaTheme="minorEastAsia" w:hAnsiTheme="minorHAnsi" w:cstheme="minorBidi"/>
      <w:sz w:val="22"/>
      <w:szCs w:val="22"/>
      <w:lang w:eastAsia="ja-JP"/>
    </w:rPr>
  </w:style>
  <w:style w:type="paragraph" w:styleId="TOC1">
    <w:name w:val="toc 1"/>
    <w:basedOn w:val="Normal"/>
    <w:next w:val="Normal"/>
    <w:autoRedefine/>
    <w:uiPriority w:val="39"/>
    <w:unhideWhenUsed/>
    <w:qFormat/>
    <w:rsid w:val="00D816AC"/>
    <w:pPr>
      <w:spacing w:after="100" w:line="276" w:lineRule="auto"/>
    </w:pPr>
    <w:rPr>
      <w:rFonts w:asciiTheme="minorHAnsi" w:eastAsiaTheme="minorEastAsia" w:hAnsiTheme="minorHAnsi" w:cstheme="minorBidi"/>
      <w:sz w:val="22"/>
      <w:szCs w:val="22"/>
      <w:lang w:eastAsia="ja-JP"/>
    </w:rPr>
  </w:style>
  <w:style w:type="paragraph" w:styleId="TOC3">
    <w:name w:val="toc 3"/>
    <w:basedOn w:val="Normal"/>
    <w:next w:val="Normal"/>
    <w:autoRedefine/>
    <w:uiPriority w:val="39"/>
    <w:unhideWhenUsed/>
    <w:qFormat/>
    <w:rsid w:val="00D816AC"/>
    <w:pPr>
      <w:spacing w:after="100" w:line="276" w:lineRule="auto"/>
      <w:ind w:left="440"/>
    </w:pPr>
    <w:rPr>
      <w:rFonts w:asciiTheme="minorHAnsi" w:eastAsiaTheme="minorEastAsia" w:hAnsiTheme="minorHAnsi" w:cstheme="minorBidi"/>
      <w:sz w:val="22"/>
      <w:szCs w:val="22"/>
      <w:lang w:eastAsia="ja-JP"/>
    </w:rPr>
  </w:style>
  <w:style w:type="paragraph" w:styleId="BalloonText">
    <w:name w:val="Balloon Text"/>
    <w:basedOn w:val="Normal"/>
    <w:link w:val="BalloonTextChar"/>
    <w:uiPriority w:val="99"/>
    <w:semiHidden/>
    <w:unhideWhenUsed/>
    <w:rsid w:val="00D816AC"/>
    <w:rPr>
      <w:rFonts w:ascii="Tahoma" w:hAnsi="Tahoma" w:cs="Tahoma"/>
      <w:sz w:val="16"/>
      <w:szCs w:val="16"/>
    </w:rPr>
  </w:style>
  <w:style w:type="character" w:customStyle="1" w:styleId="BalloonTextChar">
    <w:name w:val="Balloon Text Char"/>
    <w:basedOn w:val="DefaultParagraphFont"/>
    <w:link w:val="BalloonText"/>
    <w:uiPriority w:val="99"/>
    <w:semiHidden/>
    <w:rsid w:val="00D816AC"/>
    <w:rPr>
      <w:rFonts w:ascii="Tahoma" w:hAnsi="Tahoma" w:cs="Tahoma"/>
      <w:sz w:val="16"/>
      <w:szCs w:val="16"/>
    </w:rPr>
  </w:style>
  <w:style w:type="character" w:styleId="Hyperlink">
    <w:name w:val="Hyperlink"/>
    <w:basedOn w:val="DefaultParagraphFont"/>
    <w:uiPriority w:val="99"/>
    <w:unhideWhenUsed/>
    <w:rsid w:val="00D816AC"/>
    <w:rPr>
      <w:color w:val="0000FF" w:themeColor="hyperlink"/>
      <w:u w:val="single"/>
    </w:rPr>
  </w:style>
  <w:style w:type="paragraph" w:styleId="NoSpacing">
    <w:name w:val="No Spacing"/>
    <w:uiPriority w:val="1"/>
    <w:qFormat/>
    <w:rsid w:val="000F1D5E"/>
  </w:style>
  <w:style w:type="paragraph" w:styleId="ListParagraph">
    <w:name w:val="List Paragraph"/>
    <w:basedOn w:val="Normal"/>
    <w:uiPriority w:val="34"/>
    <w:qFormat/>
    <w:rsid w:val="005F78AC"/>
    <w:pPr>
      <w:ind w:left="720"/>
      <w:contextualSpacing/>
    </w:pPr>
  </w:style>
  <w:style w:type="character" w:styleId="CommentReference">
    <w:name w:val="annotation reference"/>
    <w:basedOn w:val="DefaultParagraphFont"/>
    <w:uiPriority w:val="99"/>
    <w:semiHidden/>
    <w:unhideWhenUsed/>
    <w:rsid w:val="001D7A24"/>
    <w:rPr>
      <w:sz w:val="16"/>
      <w:szCs w:val="16"/>
    </w:rPr>
  </w:style>
  <w:style w:type="paragraph" w:styleId="CommentText">
    <w:name w:val="annotation text"/>
    <w:basedOn w:val="Normal"/>
    <w:link w:val="CommentTextChar"/>
    <w:uiPriority w:val="99"/>
    <w:semiHidden/>
    <w:unhideWhenUsed/>
    <w:rsid w:val="001D7A24"/>
  </w:style>
  <w:style w:type="character" w:customStyle="1" w:styleId="CommentTextChar">
    <w:name w:val="Comment Text Char"/>
    <w:basedOn w:val="DefaultParagraphFont"/>
    <w:link w:val="CommentText"/>
    <w:uiPriority w:val="99"/>
    <w:semiHidden/>
    <w:rsid w:val="001D7A24"/>
  </w:style>
  <w:style w:type="paragraph" w:styleId="CommentSubject">
    <w:name w:val="annotation subject"/>
    <w:basedOn w:val="CommentText"/>
    <w:next w:val="CommentText"/>
    <w:link w:val="CommentSubjectChar"/>
    <w:uiPriority w:val="99"/>
    <w:semiHidden/>
    <w:unhideWhenUsed/>
    <w:rsid w:val="001D7A24"/>
    <w:rPr>
      <w:b/>
      <w:bCs/>
    </w:rPr>
  </w:style>
  <w:style w:type="character" w:customStyle="1" w:styleId="CommentSubjectChar">
    <w:name w:val="Comment Subject Char"/>
    <w:basedOn w:val="CommentTextChar"/>
    <w:link w:val="CommentSubject"/>
    <w:uiPriority w:val="99"/>
    <w:semiHidden/>
    <w:rsid w:val="001D7A24"/>
    <w:rPr>
      <w:b/>
      <w:bCs/>
    </w:rPr>
  </w:style>
  <w:style w:type="paragraph" w:styleId="Revision">
    <w:name w:val="Revision"/>
    <w:hidden/>
    <w:uiPriority w:val="99"/>
    <w:semiHidden/>
    <w:rsid w:val="001D7A24"/>
  </w:style>
  <w:style w:type="paragraph" w:styleId="TOC4">
    <w:name w:val="toc 4"/>
    <w:basedOn w:val="Normal"/>
    <w:next w:val="Normal"/>
    <w:autoRedefine/>
    <w:uiPriority w:val="39"/>
    <w:unhideWhenUsed/>
    <w:rsid w:val="005556A4"/>
    <w:pPr>
      <w:spacing w:after="100" w:line="276"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5556A4"/>
    <w:pPr>
      <w:spacing w:after="100" w:line="276"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5556A4"/>
    <w:pPr>
      <w:spacing w:after="100" w:line="276"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5556A4"/>
    <w:pPr>
      <w:spacing w:after="100" w:line="276"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5556A4"/>
    <w:pPr>
      <w:spacing w:after="100" w:line="276"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5556A4"/>
    <w:pPr>
      <w:spacing w:after="100" w:line="276" w:lineRule="auto"/>
      <w:ind w:left="1760"/>
    </w:pPr>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microsoft.com/office/2011/relationships/commentsExtended" Target="commentsExtended.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BA7D0C-16D0-48E4-AFAE-7745A7686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43</Pages>
  <Words>15972</Words>
  <Characters>91042</Characters>
  <Application>Microsoft Office Word</Application>
  <DocSecurity>0</DocSecurity>
  <Lines>758</Lines>
  <Paragraphs>213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106801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Brad Barrett</dc:creator>
  <cp:lastModifiedBy>Brad Barrett</cp:lastModifiedBy>
  <cp:revision>6</cp:revision>
  <cp:lastPrinted>2016-10-11T17:50:00Z</cp:lastPrinted>
  <dcterms:created xsi:type="dcterms:W3CDTF">2019-04-25T14:10:00Z</dcterms:created>
  <dcterms:modified xsi:type="dcterms:W3CDTF">2019-04-25T14:30:00Z</dcterms:modified>
</cp:coreProperties>
</file>